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page" w:tblpX="8206" w:tblpY="-1645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34067A" w:rsidRPr="009F24FB" w14:paraId="1E032AFF" w14:textId="77777777" w:rsidTr="00373BCF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2326AE8D" w14:textId="2959FF7F" w:rsidR="0034067A" w:rsidRPr="00925080" w:rsidRDefault="0034067A" w:rsidP="00373BCF">
            <w:pPr>
              <w:spacing w:after="0"/>
              <w:rPr>
                <w:rFonts w:ascii="Noto Sans" w:hAnsi="Noto Sans" w:cs="Noto Sans"/>
                <w:bCs/>
                <w:sz w:val="18"/>
                <w:szCs w:val="18"/>
                <w:highlight w:val="yellow"/>
              </w:rPr>
            </w:pPr>
            <w:r w:rsidRPr="00174C67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Expedient: </w:t>
            </w:r>
            <w:r w:rsidR="00373BCF"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</w:t>
            </w:r>
            <w:r w:rsidR="009B5E99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3</w:t>
            </w:r>
            <w:r w:rsidR="00373BCF"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-xx/</w:t>
            </w:r>
            <w:proofErr w:type="spellStart"/>
            <w:r w:rsidR="00373BCF" w:rsidRPr="00F832C7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</w:t>
            </w:r>
            <w:r w:rsidR="00373BCF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</w:t>
            </w:r>
            <w:proofErr w:type="spellEnd"/>
          </w:p>
        </w:tc>
      </w:tr>
      <w:tr w:rsidR="0034067A" w:rsidRPr="009F24FB" w14:paraId="4837614B" w14:textId="77777777" w:rsidTr="00373BCF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7A952EF5" w14:textId="12867D5C" w:rsidR="0034067A" w:rsidRPr="00925080" w:rsidRDefault="0034067A" w:rsidP="00373BCF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highlight w:val="yellow"/>
                <w:u w:val="single"/>
              </w:rPr>
            </w:pPr>
            <w:r w:rsidRPr="00C4228E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 w:rsidR="00C4228E" w:rsidRPr="00C4228E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9B5E99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289505</w:t>
            </w:r>
          </w:p>
        </w:tc>
      </w:tr>
      <w:tr w:rsidR="0034067A" w:rsidRPr="009F24FB" w14:paraId="7AC8A7DE" w14:textId="77777777" w:rsidTr="00373BCF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0F9C507E" w14:textId="77777777" w:rsidR="0034067A" w:rsidRPr="00605886" w:rsidRDefault="0034067A" w:rsidP="00373BCF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605886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</w:tr>
    </w:tbl>
    <w:p w14:paraId="4B73455B" w14:textId="09DA1FCC" w:rsidR="001D3EA3" w:rsidRDefault="001D3EA3" w:rsidP="008F5079">
      <w:pPr>
        <w:pStyle w:val="Textosinformato"/>
        <w:tabs>
          <w:tab w:val="left" w:pos="6237"/>
          <w:tab w:val="left" w:pos="6804"/>
          <w:tab w:val="left" w:pos="7371"/>
          <w:tab w:val="left" w:pos="8222"/>
          <w:tab w:val="left" w:pos="9356"/>
        </w:tabs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24595A">
        <w:rPr>
          <w:rFonts w:ascii="Noto Sans" w:hAnsi="Noto Sans" w:cs="Noto Sans"/>
          <w:b/>
          <w:bCs/>
          <w:noProof/>
          <w:color w:val="000000"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8F6F1" wp14:editId="43A9B070">
                <wp:simplePos x="0" y="0"/>
                <wp:positionH relativeFrom="column">
                  <wp:posOffset>1362075</wp:posOffset>
                </wp:positionH>
                <wp:positionV relativeFrom="paragraph">
                  <wp:posOffset>-63500</wp:posOffset>
                </wp:positionV>
                <wp:extent cx="1428750" cy="2667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03CF7" w14:textId="2E9703F1" w:rsidR="001D3EA3" w:rsidRPr="005B1771" w:rsidRDefault="008F5079" w:rsidP="001D3EA3">
                            <w:pP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F832C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</w:t>
                            </w:r>
                            <w:r w:rsidR="009B5E99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3</w:t>
                            </w:r>
                            <w:r w:rsidRPr="00F832C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-xx/</w:t>
                            </w:r>
                            <w:proofErr w:type="spellStart"/>
                            <w:r w:rsidRPr="00F832C7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</w:t>
                            </w:r>
                            <w:r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508F6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25pt;margin-top:-5pt;width:112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" strokecolor="#7f7f7f">
                <v:textbox>
                  <w:txbxContent>
                    <w:p w14:paraId="7B003CF7" w14:textId="2E9703F1" w:rsidR="001D3EA3" w:rsidRPr="005B1771" w:rsidRDefault="008F5079" w:rsidP="001D3EA3">
                      <w:pP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</w:pPr>
                      <w:r w:rsidRPr="00F832C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</w:t>
                      </w:r>
                      <w:r w:rsidR="009B5E99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3</w:t>
                      </w:r>
                      <w:r w:rsidRPr="00F832C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-xx/</w:t>
                      </w:r>
                      <w:proofErr w:type="spellStart"/>
                      <w:r w:rsidRPr="00F832C7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xxxx-xxxx</w:t>
                      </w:r>
                      <w:r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</w:t>
                      </w:r>
                      <w:proofErr w:type="spellEnd"/>
                      <w:r>
                        <w:rPr>
                          <w:rFonts w:ascii="Noto Sans" w:hAnsi="Noto Sans" w:cs="Noto Sans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4595A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Número d’expedient: </w:t>
      </w:r>
    </w:p>
    <w:p w14:paraId="4B923BEC" w14:textId="77777777" w:rsidR="008F5079" w:rsidRPr="00536C37" w:rsidRDefault="008F5079" w:rsidP="008F5079">
      <w:pPr>
        <w:pStyle w:val="Textosinformato"/>
        <w:tabs>
          <w:tab w:val="left" w:pos="6237"/>
          <w:tab w:val="left" w:pos="6804"/>
          <w:tab w:val="left" w:pos="7371"/>
          <w:tab w:val="left" w:pos="8222"/>
          <w:tab w:val="left" w:pos="9356"/>
        </w:tabs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2038A295" w14:textId="523813B2" w:rsidR="001D3EA3" w:rsidRPr="0024595A" w:rsidRDefault="001D3EA3" w:rsidP="001D3EA3">
      <w:pPr>
        <w:pStyle w:val="Textosinforma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24595A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Nom de l’esdeveniment:</w:t>
      </w:r>
      <w:r w:rsidRPr="00925080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 </w:t>
      </w:r>
      <w:r w:rsidR="00925080" w:rsidRPr="00925080">
        <w:rPr>
          <w:rFonts w:ascii="Noto Sans" w:hAnsi="Noto Sans" w:cs="Noto Sans"/>
          <w:color w:val="0070C0"/>
          <w:sz w:val="20"/>
          <w:szCs w:val="20"/>
          <w:lang w:eastAsia="en-US"/>
        </w:rPr>
        <w:t>[Indicar el nom de l’esdeveniment]</w:t>
      </w:r>
    </w:p>
    <w:p w14:paraId="37C1DE89" w14:textId="77777777" w:rsidR="001D3EA3" w:rsidRPr="00536C37" w:rsidRDefault="001D3EA3" w:rsidP="001D3EA3">
      <w:pPr>
        <w:pStyle w:val="Textosinformato"/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2382EE49" w14:textId="6BA05D70" w:rsidR="001D3EA3" w:rsidRPr="0024595A" w:rsidRDefault="001D3EA3" w:rsidP="001D3EA3">
      <w:pPr>
        <w:pStyle w:val="Textosinforma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24595A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Nom de l’entitat: </w:t>
      </w:r>
      <w:r w:rsidR="00925080" w:rsidRPr="00925080">
        <w:rPr>
          <w:rFonts w:ascii="Noto Sans" w:hAnsi="Noto Sans" w:cs="Noto Sans"/>
          <w:color w:val="0070C0"/>
          <w:sz w:val="20"/>
          <w:szCs w:val="20"/>
          <w:lang w:eastAsia="en-US"/>
        </w:rPr>
        <w:t>[Indicar el nom de l’e</w:t>
      </w:r>
      <w:r w:rsidR="00925080">
        <w:rPr>
          <w:rFonts w:ascii="Noto Sans" w:hAnsi="Noto Sans" w:cs="Noto Sans"/>
          <w:color w:val="0070C0"/>
          <w:sz w:val="20"/>
          <w:szCs w:val="20"/>
          <w:lang w:eastAsia="en-US"/>
        </w:rPr>
        <w:t>ntitat</w:t>
      </w:r>
      <w:r w:rsidR="00925080" w:rsidRPr="00925080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70FC290E" w14:textId="77777777" w:rsidR="001D3EA3" w:rsidRPr="00536C37" w:rsidRDefault="001D3EA3" w:rsidP="001D3EA3">
      <w:pPr>
        <w:pStyle w:val="Textosinformato"/>
        <w:jc w:val="both"/>
        <w:rPr>
          <w:rFonts w:ascii="Noto Sans" w:hAnsi="Noto Sans" w:cs="Noto Sans"/>
          <w:b/>
          <w:sz w:val="20"/>
          <w:szCs w:val="20"/>
          <w:u w:val="single"/>
        </w:rPr>
      </w:pPr>
    </w:p>
    <w:p w14:paraId="14BFE351" w14:textId="77777777" w:rsidR="001D3EA3" w:rsidRPr="00536C37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i/>
          <w:sz w:val="20"/>
          <w:szCs w:val="20"/>
        </w:rPr>
      </w:pPr>
      <w:r w:rsidRPr="0024595A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Destinació a què s’ha vinculat l’esdeveniment patrocinat</w:t>
      </w:r>
      <w:r w:rsidRPr="00536C37">
        <w:rPr>
          <w:rFonts w:ascii="Noto Sans" w:hAnsi="Noto Sans" w:cs="Noto Sans"/>
          <w:sz w:val="20"/>
          <w:szCs w:val="20"/>
        </w:rPr>
        <w:t xml:space="preserve">: </w:t>
      </w:r>
      <w:r w:rsidRPr="00536C37">
        <w:rPr>
          <w:rFonts w:ascii="Noto Sans" w:hAnsi="Noto Sans" w:cs="Noto Sans"/>
          <w:i/>
          <w:sz w:val="20"/>
          <w:szCs w:val="20"/>
        </w:rPr>
        <w:t xml:space="preserve">(indicar amb X) </w:t>
      </w:r>
    </w:p>
    <w:p w14:paraId="20805D30" w14:textId="5B8B1FA5" w:rsidR="001D3EA3" w:rsidRPr="00536C37" w:rsidRDefault="001D3EA3" w:rsidP="001D3EA3">
      <w:pPr>
        <w:pStyle w:val="Textosinformato"/>
        <w:spacing w:line="360" w:lineRule="auto"/>
        <w:ind w:firstLine="360"/>
        <w:jc w:val="both"/>
        <w:rPr>
          <w:rFonts w:ascii="Noto Sans" w:hAnsi="Noto Sans" w:cs="Noto Sans"/>
          <w:i/>
          <w:sz w:val="20"/>
          <w:szCs w:val="20"/>
        </w:rPr>
      </w:pPr>
      <w:r w:rsidRPr="00536C37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536C3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536C37">
        <w:rPr>
          <w:rFonts w:ascii="Noto Sans" w:hAnsi="Noto Sans" w:cs="Noto Sans"/>
          <w:sz w:val="20"/>
          <w:szCs w:val="20"/>
        </w:rPr>
      </w:r>
      <w:r w:rsidRPr="00536C37">
        <w:rPr>
          <w:rFonts w:ascii="Noto Sans" w:hAnsi="Noto Sans" w:cs="Noto Sans"/>
          <w:sz w:val="20"/>
          <w:szCs w:val="20"/>
        </w:rPr>
        <w:fldChar w:fldCharType="separate"/>
      </w:r>
      <w:r w:rsidRPr="00536C37">
        <w:rPr>
          <w:rFonts w:ascii="Noto Sans" w:hAnsi="Noto Sans" w:cs="Noto Sans"/>
          <w:sz w:val="20"/>
          <w:szCs w:val="20"/>
        </w:rPr>
        <w:fldChar w:fldCharType="end"/>
      </w:r>
      <w:bookmarkEnd w:id="0"/>
      <w:r w:rsidRPr="00536C37">
        <w:rPr>
          <w:rFonts w:ascii="Noto Sans" w:hAnsi="Noto Sans" w:cs="Noto Sans"/>
          <w:sz w:val="20"/>
          <w:szCs w:val="20"/>
        </w:rPr>
        <w:t xml:space="preserve"> Mallorca    </w:t>
      </w:r>
      <w:r w:rsidRPr="00536C37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536C3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536C37">
        <w:rPr>
          <w:rFonts w:ascii="Noto Sans" w:hAnsi="Noto Sans" w:cs="Noto Sans"/>
          <w:sz w:val="20"/>
          <w:szCs w:val="20"/>
        </w:rPr>
      </w:r>
      <w:r w:rsidRPr="00536C37">
        <w:rPr>
          <w:rFonts w:ascii="Noto Sans" w:hAnsi="Noto Sans" w:cs="Noto Sans"/>
          <w:sz w:val="20"/>
          <w:szCs w:val="20"/>
        </w:rPr>
        <w:fldChar w:fldCharType="separate"/>
      </w:r>
      <w:r w:rsidRPr="00536C37">
        <w:rPr>
          <w:rFonts w:ascii="Noto Sans" w:hAnsi="Noto Sans" w:cs="Noto Sans"/>
          <w:sz w:val="20"/>
          <w:szCs w:val="20"/>
        </w:rPr>
        <w:fldChar w:fldCharType="end"/>
      </w:r>
      <w:bookmarkEnd w:id="1"/>
      <w:r w:rsidRPr="00536C37">
        <w:rPr>
          <w:rFonts w:ascii="Noto Sans" w:hAnsi="Noto Sans" w:cs="Noto Sans"/>
          <w:sz w:val="20"/>
          <w:szCs w:val="20"/>
        </w:rPr>
        <w:t xml:space="preserve"> Menorca     </w:t>
      </w:r>
      <w:r w:rsidRPr="00536C37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536C3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536C37">
        <w:rPr>
          <w:rFonts w:ascii="Noto Sans" w:hAnsi="Noto Sans" w:cs="Noto Sans"/>
          <w:sz w:val="20"/>
          <w:szCs w:val="20"/>
        </w:rPr>
      </w:r>
      <w:r w:rsidRPr="00536C37">
        <w:rPr>
          <w:rFonts w:ascii="Noto Sans" w:hAnsi="Noto Sans" w:cs="Noto Sans"/>
          <w:sz w:val="20"/>
          <w:szCs w:val="20"/>
        </w:rPr>
        <w:fldChar w:fldCharType="separate"/>
      </w:r>
      <w:r w:rsidRPr="00536C37">
        <w:rPr>
          <w:rFonts w:ascii="Noto Sans" w:hAnsi="Noto Sans" w:cs="Noto Sans"/>
          <w:sz w:val="20"/>
          <w:szCs w:val="20"/>
        </w:rPr>
        <w:fldChar w:fldCharType="end"/>
      </w:r>
      <w:bookmarkEnd w:id="2"/>
      <w:r w:rsidRPr="00536C37">
        <w:rPr>
          <w:rFonts w:ascii="Noto Sans" w:hAnsi="Noto Sans" w:cs="Noto Sans"/>
          <w:sz w:val="20"/>
          <w:szCs w:val="20"/>
        </w:rPr>
        <w:t xml:space="preserve"> Ibiza</w:t>
      </w:r>
      <w:r w:rsidRPr="00536C37">
        <w:rPr>
          <w:rFonts w:ascii="Noto Sans" w:hAnsi="Noto Sans" w:cs="Noto Sans"/>
          <w:i/>
          <w:sz w:val="20"/>
          <w:szCs w:val="20"/>
        </w:rPr>
        <w:t xml:space="preserve"> </w:t>
      </w:r>
      <w:r>
        <w:rPr>
          <w:rFonts w:ascii="Noto Sans" w:hAnsi="Noto Sans" w:cs="Noto Sans"/>
          <w:i/>
          <w:sz w:val="20"/>
          <w:szCs w:val="20"/>
        </w:rPr>
        <w:t xml:space="preserve"> </w:t>
      </w:r>
      <w:r w:rsidRPr="00536C37">
        <w:rPr>
          <w:rFonts w:ascii="Noto Sans" w:hAnsi="Noto Sans" w:cs="Noto Sans"/>
          <w:i/>
          <w:sz w:val="20"/>
          <w:szCs w:val="20"/>
        </w:rPr>
        <w:t xml:space="preserve">  </w:t>
      </w:r>
      <w:r w:rsidRPr="00536C37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536C3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536C37">
        <w:rPr>
          <w:rFonts w:ascii="Noto Sans" w:hAnsi="Noto Sans" w:cs="Noto Sans"/>
          <w:sz w:val="20"/>
          <w:szCs w:val="20"/>
        </w:rPr>
      </w:r>
      <w:r w:rsidRPr="00536C37">
        <w:rPr>
          <w:rFonts w:ascii="Noto Sans" w:hAnsi="Noto Sans" w:cs="Noto Sans"/>
          <w:sz w:val="20"/>
          <w:szCs w:val="20"/>
        </w:rPr>
        <w:fldChar w:fldCharType="separate"/>
      </w:r>
      <w:r w:rsidRPr="00536C37">
        <w:rPr>
          <w:rFonts w:ascii="Noto Sans" w:hAnsi="Noto Sans" w:cs="Noto Sans"/>
          <w:sz w:val="20"/>
          <w:szCs w:val="20"/>
        </w:rPr>
        <w:fldChar w:fldCharType="end"/>
      </w:r>
      <w:r w:rsidRPr="00536C37">
        <w:rPr>
          <w:rFonts w:ascii="Noto Sans" w:hAnsi="Noto Sans" w:cs="Noto Sans"/>
          <w:sz w:val="20"/>
          <w:szCs w:val="20"/>
        </w:rPr>
        <w:t xml:space="preserve"> Formentera   </w:t>
      </w:r>
      <w:r w:rsidRPr="00536C37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536C37">
        <w:rPr>
          <w:rFonts w:ascii="Noto Sans" w:hAnsi="Noto Sans" w:cs="Noto Sans"/>
          <w:sz w:val="20"/>
          <w:szCs w:val="20"/>
        </w:rPr>
        <w:instrText xml:space="preserve"> FORMCHECKBOX </w:instrText>
      </w:r>
      <w:r w:rsidRPr="00536C37">
        <w:rPr>
          <w:rFonts w:ascii="Noto Sans" w:hAnsi="Noto Sans" w:cs="Noto Sans"/>
          <w:sz w:val="20"/>
          <w:szCs w:val="20"/>
        </w:rPr>
      </w:r>
      <w:r w:rsidRPr="00536C37">
        <w:rPr>
          <w:rFonts w:ascii="Noto Sans" w:hAnsi="Noto Sans" w:cs="Noto Sans"/>
          <w:sz w:val="20"/>
          <w:szCs w:val="20"/>
        </w:rPr>
        <w:fldChar w:fldCharType="separate"/>
      </w:r>
      <w:r w:rsidRPr="00536C37">
        <w:rPr>
          <w:rFonts w:ascii="Noto Sans" w:hAnsi="Noto Sans" w:cs="Noto Sans"/>
          <w:sz w:val="20"/>
          <w:szCs w:val="20"/>
        </w:rPr>
        <w:fldChar w:fldCharType="end"/>
      </w:r>
      <w:r w:rsidRPr="00536C37">
        <w:rPr>
          <w:rFonts w:ascii="Noto Sans" w:hAnsi="Noto Sans" w:cs="Noto Sans"/>
          <w:sz w:val="20"/>
          <w:szCs w:val="20"/>
        </w:rPr>
        <w:t xml:space="preserve"> </w:t>
      </w:r>
      <w:r>
        <w:rPr>
          <w:rFonts w:ascii="Noto Sans" w:hAnsi="Noto Sans" w:cs="Noto Sans"/>
          <w:sz w:val="20"/>
          <w:szCs w:val="20"/>
        </w:rPr>
        <w:t>Illes Balears</w:t>
      </w:r>
      <w:r w:rsidRPr="00536C37">
        <w:rPr>
          <w:rFonts w:ascii="Noto Sans" w:hAnsi="Noto Sans" w:cs="Noto Sans"/>
          <w:sz w:val="20"/>
          <w:szCs w:val="20"/>
        </w:rPr>
        <w:t xml:space="preserve">   </w:t>
      </w:r>
    </w:p>
    <w:p w14:paraId="7783CE34" w14:textId="77777777" w:rsidR="001D3EA3" w:rsidRPr="00536C37" w:rsidRDefault="001D3EA3" w:rsidP="001D3EA3">
      <w:pPr>
        <w:spacing w:before="240" w:line="360" w:lineRule="auto"/>
        <w:rPr>
          <w:rFonts w:ascii="Noto Sans" w:hAnsi="Noto Sans" w:cs="Noto Sans"/>
          <w:i/>
        </w:rPr>
      </w:pPr>
      <w:r w:rsidRPr="00536C37">
        <w:rPr>
          <w:rFonts w:ascii="Noto Sans" w:eastAsia="Times New Roman" w:hAnsi="Noto Sans" w:cs="Noto Sans"/>
          <w:b/>
          <w:bCs/>
          <w:u w:val="single"/>
          <w:lang w:eastAsia="es-ES"/>
        </w:rPr>
        <w:t>PERFIL DELS ASSISTENTS</w:t>
      </w:r>
    </w:p>
    <w:tbl>
      <w:tblPr>
        <w:tblpPr w:leftFromText="141" w:rightFromText="141" w:vertAnchor="text" w:horzAnchor="page" w:tblpX="7918" w:tblpY="28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536C37" w14:paraId="5FC0228D" w14:textId="77777777" w:rsidTr="000075C4">
        <w:trPr>
          <w:trHeight w:val="378"/>
        </w:trPr>
        <w:tc>
          <w:tcPr>
            <w:tcW w:w="1498" w:type="dxa"/>
          </w:tcPr>
          <w:p w14:paraId="168AA3F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68FA586E" w14:textId="77777777" w:rsidR="001D3EA3" w:rsidRPr="00536C3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Nombre de persones participants a l’esdeveniment</w:t>
      </w:r>
    </w:p>
    <w:p w14:paraId="671F72AA" w14:textId="77777777" w:rsidR="001D3EA3" w:rsidRPr="00536C3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3C7EC384" w14:textId="77777777" w:rsidR="001D3EA3" w:rsidRPr="00536C3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Segmentació per edat dels partici</w:t>
      </w:r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pa</w:t>
      </w: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nts </w:t>
      </w:r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>(percentatge)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536C37" w14:paraId="40BB22AA" w14:textId="77777777" w:rsidTr="000075C4">
        <w:trPr>
          <w:trHeight w:val="324"/>
        </w:trPr>
        <w:tc>
          <w:tcPr>
            <w:tcW w:w="1540" w:type="dxa"/>
          </w:tcPr>
          <w:p w14:paraId="661F7E0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anys</w:t>
            </w:r>
          </w:p>
        </w:tc>
        <w:tc>
          <w:tcPr>
            <w:tcW w:w="1513" w:type="dxa"/>
          </w:tcPr>
          <w:p w14:paraId="61330C5D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</w:t>
            </w:r>
            <w:r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</w:t>
            </w: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 xml:space="preserve"> – 1</w:t>
            </w:r>
            <w:r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7</w:t>
            </w: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 xml:space="preserve"> anys</w:t>
            </w:r>
          </w:p>
        </w:tc>
        <w:tc>
          <w:tcPr>
            <w:tcW w:w="1513" w:type="dxa"/>
          </w:tcPr>
          <w:p w14:paraId="7E6E379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anys</w:t>
            </w:r>
          </w:p>
        </w:tc>
        <w:tc>
          <w:tcPr>
            <w:tcW w:w="1513" w:type="dxa"/>
          </w:tcPr>
          <w:p w14:paraId="65581DC2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anys</w:t>
            </w:r>
          </w:p>
        </w:tc>
        <w:tc>
          <w:tcPr>
            <w:tcW w:w="1523" w:type="dxa"/>
          </w:tcPr>
          <w:p w14:paraId="007A7D6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anys</w:t>
            </w:r>
          </w:p>
        </w:tc>
        <w:tc>
          <w:tcPr>
            <w:tcW w:w="1479" w:type="dxa"/>
          </w:tcPr>
          <w:p w14:paraId="7629E82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anys</w:t>
            </w:r>
          </w:p>
        </w:tc>
      </w:tr>
      <w:tr w:rsidR="001D3EA3" w:rsidRPr="00536C37" w14:paraId="14884D06" w14:textId="77777777" w:rsidTr="000075C4">
        <w:trPr>
          <w:trHeight w:val="364"/>
        </w:trPr>
        <w:tc>
          <w:tcPr>
            <w:tcW w:w="1540" w:type="dxa"/>
          </w:tcPr>
          <w:p w14:paraId="662DAFB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1BA14A3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5AB663F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2224ED4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7DAF3CF0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46C1D154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BFF99EC" w14:textId="77777777" w:rsidR="001D3EA3" w:rsidRPr="00536C37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27C0DC29" w14:textId="77777777" w:rsidR="001D3EA3" w:rsidRPr="00536C3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b/>
          <w:bCs/>
          <w:sz w:val="20"/>
          <w:szCs w:val="20"/>
        </w:rPr>
        <w:t xml:space="preserve">Segmentació per gènere dels participants </w:t>
      </w:r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>(percentatge)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536C37" w14:paraId="2D997476" w14:textId="77777777" w:rsidTr="000075C4">
        <w:trPr>
          <w:trHeight w:val="324"/>
        </w:trPr>
        <w:tc>
          <w:tcPr>
            <w:tcW w:w="1768" w:type="dxa"/>
          </w:tcPr>
          <w:p w14:paraId="2CCADA2D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Home</w:t>
            </w:r>
          </w:p>
        </w:tc>
        <w:tc>
          <w:tcPr>
            <w:tcW w:w="1735" w:type="dxa"/>
          </w:tcPr>
          <w:p w14:paraId="7D20BC8C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Dona</w:t>
            </w:r>
          </w:p>
        </w:tc>
        <w:tc>
          <w:tcPr>
            <w:tcW w:w="1735" w:type="dxa"/>
          </w:tcPr>
          <w:p w14:paraId="6BEE3CA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Altres</w:t>
            </w:r>
          </w:p>
        </w:tc>
      </w:tr>
      <w:tr w:rsidR="001D3EA3" w:rsidRPr="00536C37" w14:paraId="55CF3AC4" w14:textId="77777777" w:rsidTr="000075C4">
        <w:trPr>
          <w:trHeight w:val="364"/>
        </w:trPr>
        <w:tc>
          <w:tcPr>
            <w:tcW w:w="1768" w:type="dxa"/>
          </w:tcPr>
          <w:p w14:paraId="7315A9B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211C729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5B653C82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0A0E4E7E" w14:textId="77777777" w:rsidR="001D3EA3" w:rsidRPr="00536C3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p w14:paraId="61E5F0B8" w14:textId="77777777" w:rsidR="001D3EA3" w:rsidRPr="00536C3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b/>
          <w:bCs/>
          <w:sz w:val="20"/>
          <w:szCs w:val="20"/>
        </w:rPr>
        <w:t xml:space="preserve">Residència habitual/nacionalitat dels participants a l’esdeveniment </w:t>
      </w:r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>(percentatge)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536C37" w14:paraId="35F7B2A7" w14:textId="77777777" w:rsidTr="000075C4">
        <w:trPr>
          <w:trHeight w:val="331"/>
        </w:trPr>
        <w:tc>
          <w:tcPr>
            <w:tcW w:w="5176" w:type="dxa"/>
          </w:tcPr>
          <w:p w14:paraId="4D509E7B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Residència habitual/nacionalitat</w:t>
            </w:r>
          </w:p>
        </w:tc>
        <w:tc>
          <w:tcPr>
            <w:tcW w:w="1328" w:type="dxa"/>
          </w:tcPr>
          <w:p w14:paraId="28DCB42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Dades</w:t>
            </w:r>
          </w:p>
        </w:tc>
      </w:tr>
      <w:tr w:rsidR="001D3EA3" w:rsidRPr="00536C37" w14:paraId="5B95CCD8" w14:textId="77777777" w:rsidTr="000075C4">
        <w:trPr>
          <w:trHeight w:val="171"/>
        </w:trPr>
        <w:tc>
          <w:tcPr>
            <w:tcW w:w="5176" w:type="dxa"/>
          </w:tcPr>
          <w:p w14:paraId="7A8D87E2" w14:textId="29C616D4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Residents a l’illa on ha t</w:t>
            </w:r>
            <w:r w:rsidR="008924AC">
              <w:rPr>
                <w:rFonts w:ascii="Noto Sans" w:hAnsi="Noto Sans" w:cs="Noto Sans"/>
                <w:sz w:val="20"/>
                <w:szCs w:val="20"/>
              </w:rPr>
              <w:t>i</w:t>
            </w:r>
            <w:r w:rsidRPr="00536C37">
              <w:rPr>
                <w:rFonts w:ascii="Noto Sans" w:hAnsi="Noto Sans" w:cs="Noto Sans"/>
                <w:sz w:val="20"/>
                <w:szCs w:val="20"/>
              </w:rPr>
              <w:t>ngut lloc l’esdeveniment</w:t>
            </w:r>
          </w:p>
        </w:tc>
        <w:tc>
          <w:tcPr>
            <w:tcW w:w="1328" w:type="dxa"/>
          </w:tcPr>
          <w:p w14:paraId="22A2D36D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07C9D1D6" w14:textId="77777777" w:rsidTr="000075C4">
        <w:trPr>
          <w:trHeight w:val="221"/>
        </w:trPr>
        <w:tc>
          <w:tcPr>
            <w:tcW w:w="5176" w:type="dxa"/>
          </w:tcPr>
          <w:p w14:paraId="1CE068EA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Residents a una altra illa de les Balears</w:t>
            </w:r>
          </w:p>
        </w:tc>
        <w:tc>
          <w:tcPr>
            <w:tcW w:w="1328" w:type="dxa"/>
          </w:tcPr>
          <w:p w14:paraId="6825A8CE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797FE569" w14:textId="77777777" w:rsidTr="000075C4">
        <w:trPr>
          <w:trHeight w:val="222"/>
        </w:trPr>
        <w:tc>
          <w:tcPr>
            <w:tcW w:w="5176" w:type="dxa"/>
          </w:tcPr>
          <w:p w14:paraId="6483C0E7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Espanya (fora de les Illes Balears)</w:t>
            </w:r>
          </w:p>
        </w:tc>
        <w:tc>
          <w:tcPr>
            <w:tcW w:w="1328" w:type="dxa"/>
          </w:tcPr>
          <w:p w14:paraId="2D8C46AB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6A844C82" w14:textId="77777777" w:rsidTr="000075C4">
        <w:trPr>
          <w:trHeight w:val="255"/>
        </w:trPr>
        <w:tc>
          <w:tcPr>
            <w:tcW w:w="5176" w:type="dxa"/>
          </w:tcPr>
          <w:p w14:paraId="3A90DE70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Regne Unit</w:t>
            </w:r>
          </w:p>
        </w:tc>
        <w:tc>
          <w:tcPr>
            <w:tcW w:w="1328" w:type="dxa"/>
          </w:tcPr>
          <w:p w14:paraId="62B23ABD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27D50A05" w14:textId="77777777" w:rsidTr="000075C4">
        <w:trPr>
          <w:trHeight w:val="128"/>
        </w:trPr>
        <w:tc>
          <w:tcPr>
            <w:tcW w:w="5176" w:type="dxa"/>
          </w:tcPr>
          <w:p w14:paraId="70780DFC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Alemanya</w:t>
            </w:r>
          </w:p>
        </w:tc>
        <w:tc>
          <w:tcPr>
            <w:tcW w:w="1328" w:type="dxa"/>
          </w:tcPr>
          <w:p w14:paraId="48BD78ED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662D7FA1" w14:textId="77777777" w:rsidTr="000075C4">
        <w:trPr>
          <w:trHeight w:val="147"/>
        </w:trPr>
        <w:tc>
          <w:tcPr>
            <w:tcW w:w="5176" w:type="dxa"/>
          </w:tcPr>
          <w:p w14:paraId="32EE2733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França</w:t>
            </w:r>
          </w:p>
        </w:tc>
        <w:tc>
          <w:tcPr>
            <w:tcW w:w="1328" w:type="dxa"/>
          </w:tcPr>
          <w:p w14:paraId="7562B102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76DB3639" w14:textId="77777777" w:rsidTr="000075C4">
        <w:trPr>
          <w:trHeight w:val="180"/>
        </w:trPr>
        <w:tc>
          <w:tcPr>
            <w:tcW w:w="5176" w:type="dxa"/>
          </w:tcPr>
          <w:p w14:paraId="7A861E86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Itàlia</w:t>
            </w:r>
          </w:p>
        </w:tc>
        <w:tc>
          <w:tcPr>
            <w:tcW w:w="1328" w:type="dxa"/>
          </w:tcPr>
          <w:p w14:paraId="064DEF1F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19295A6C" w14:textId="77777777" w:rsidTr="000075C4">
        <w:trPr>
          <w:trHeight w:val="371"/>
        </w:trPr>
        <w:tc>
          <w:tcPr>
            <w:tcW w:w="5176" w:type="dxa"/>
          </w:tcPr>
          <w:p w14:paraId="52BC313A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lastRenderedPageBreak/>
              <w:t>Països escandinaus (Suècia, Noruega, Finlàndia, Dinamarca)</w:t>
            </w:r>
          </w:p>
        </w:tc>
        <w:tc>
          <w:tcPr>
            <w:tcW w:w="1328" w:type="dxa"/>
          </w:tcPr>
          <w:p w14:paraId="18B9561D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0C8FA211" w14:textId="77777777" w:rsidTr="000075C4">
        <w:trPr>
          <w:trHeight w:val="132"/>
        </w:trPr>
        <w:tc>
          <w:tcPr>
            <w:tcW w:w="5176" w:type="dxa"/>
          </w:tcPr>
          <w:p w14:paraId="627EAA70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305D764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4F4D1470" w14:textId="77777777" w:rsidTr="000075C4">
        <w:trPr>
          <w:trHeight w:val="166"/>
        </w:trPr>
        <w:tc>
          <w:tcPr>
            <w:tcW w:w="5176" w:type="dxa"/>
          </w:tcPr>
          <w:p w14:paraId="7D492DF4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7B74EA4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7534E659" w14:textId="77777777" w:rsidTr="000075C4">
        <w:trPr>
          <w:trHeight w:val="112"/>
        </w:trPr>
        <w:tc>
          <w:tcPr>
            <w:tcW w:w="5176" w:type="dxa"/>
          </w:tcPr>
          <w:p w14:paraId="5B15FAC1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7541B7CB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06D35E7D" w14:textId="77777777" w:rsidTr="000075C4">
        <w:trPr>
          <w:trHeight w:val="70"/>
        </w:trPr>
        <w:tc>
          <w:tcPr>
            <w:tcW w:w="5176" w:type="dxa"/>
          </w:tcPr>
          <w:p w14:paraId="0975CB10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06FBD97E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75DC9F39" w14:textId="77777777" w:rsidR="001D3EA3" w:rsidRPr="00536C3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  <w:bookmarkStart w:id="3" w:name="_Hlk130389580"/>
    </w:p>
    <w:p w14:paraId="2BD5484B" w14:textId="77777777" w:rsidR="001D3EA3" w:rsidRPr="00536C3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536C37" w14:paraId="1A09B805" w14:textId="77777777" w:rsidTr="000075C4">
        <w:trPr>
          <w:trHeight w:val="378"/>
        </w:trPr>
        <w:tc>
          <w:tcPr>
            <w:tcW w:w="1498" w:type="dxa"/>
          </w:tcPr>
          <w:p w14:paraId="30431F04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</w:tbl>
    <w:p w14:paraId="01E549F3" w14:textId="77777777" w:rsidR="001D3EA3" w:rsidRPr="00536C3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a)</w:t>
      </w: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Nombre de persones que han assistit a l’esdeveniment</w:t>
      </w:r>
    </w:p>
    <w:p w14:paraId="5452903F" w14:textId="77777777" w:rsidR="001D3EA3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7E7497BA" w14:textId="3E15E7A9" w:rsidR="001D3EA3" w:rsidRPr="00536C37" w:rsidRDefault="001D3EA3" w:rsidP="001D3EA3">
      <w:pPr>
        <w:pStyle w:val="Textosinformato"/>
        <w:ind w:left="360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b)</w:t>
      </w:r>
      <w:r w:rsidR="00617B3B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</w:t>
      </w: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Nombre de persones</w:t>
      </w:r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</w:t>
      </w: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que</w:t>
      </w:r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</w:t>
      </w:r>
      <w:bookmarkStart w:id="4" w:name="_Hlk125792180"/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han viatjat expressament per </w:t>
      </w: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assisti</w:t>
      </w:r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>r/participar</w:t>
      </w: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a l’esdeveniment</w:t>
      </w:r>
      <w:r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 des de fora de l’illa on es desenvolupa aquest.</w:t>
      </w:r>
      <w:bookmarkEnd w:id="4"/>
    </w:p>
    <w:tbl>
      <w:tblPr>
        <w:tblpPr w:leftFromText="141" w:rightFromText="141" w:vertAnchor="text" w:horzAnchor="page" w:tblpX="8878" w:tblpY="-4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536C37" w14:paraId="10D547A9" w14:textId="77777777" w:rsidTr="000075C4">
        <w:trPr>
          <w:trHeight w:val="378"/>
        </w:trPr>
        <w:tc>
          <w:tcPr>
            <w:tcW w:w="1498" w:type="dxa"/>
          </w:tcPr>
          <w:p w14:paraId="59EDBF6B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0.00</w:t>
            </w:r>
          </w:p>
        </w:tc>
      </w:tr>
      <w:bookmarkEnd w:id="3"/>
    </w:tbl>
    <w:p w14:paraId="612AE56D" w14:textId="77777777" w:rsidR="001D3EA3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1B8FED6E" w14:textId="5F70C4AD" w:rsidR="001D3EA3" w:rsidRPr="00C54805" w:rsidRDefault="001D3EA3" w:rsidP="00617B3B">
      <w:pPr>
        <w:pStyle w:val="Textosinformato"/>
        <w:jc w:val="both"/>
        <w:rPr>
          <w:rFonts w:ascii="Noto Sans" w:eastAsia="Times New Roman" w:hAnsi="Noto Sans" w:cs="Noto Sans"/>
          <w:i/>
          <w:iCs/>
          <w:sz w:val="20"/>
          <w:szCs w:val="20"/>
          <w:lang w:eastAsia="es-ES"/>
        </w:rPr>
      </w:pPr>
    </w:p>
    <w:p w14:paraId="7B9451E0" w14:textId="77777777" w:rsidR="001D3EA3" w:rsidRPr="00536C3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r w:rsidRPr="00536C37"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  <w:t xml:space="preserve">Segmentació per edat dels assistents </w:t>
      </w:r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>(percentatge)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44"/>
        <w:gridCol w:w="1421"/>
        <w:gridCol w:w="1421"/>
        <w:gridCol w:w="1421"/>
        <w:gridCol w:w="1430"/>
        <w:gridCol w:w="1390"/>
      </w:tblGrid>
      <w:tr w:rsidR="001D3EA3" w:rsidRPr="00536C37" w14:paraId="592BCAFA" w14:textId="77777777" w:rsidTr="000075C4">
        <w:trPr>
          <w:trHeight w:val="324"/>
        </w:trPr>
        <w:tc>
          <w:tcPr>
            <w:tcW w:w="1540" w:type="dxa"/>
          </w:tcPr>
          <w:p w14:paraId="0415F21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0 – 12 anys</w:t>
            </w:r>
          </w:p>
        </w:tc>
        <w:tc>
          <w:tcPr>
            <w:tcW w:w="1513" w:type="dxa"/>
          </w:tcPr>
          <w:p w14:paraId="58F43B0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</w:t>
            </w:r>
            <w:r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</w:t>
            </w: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 xml:space="preserve"> – 1</w:t>
            </w:r>
            <w:r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7</w:t>
            </w: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 xml:space="preserve"> anys</w:t>
            </w:r>
          </w:p>
        </w:tc>
        <w:tc>
          <w:tcPr>
            <w:tcW w:w="1513" w:type="dxa"/>
          </w:tcPr>
          <w:p w14:paraId="2C899F56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18 – 30 anys</w:t>
            </w:r>
          </w:p>
        </w:tc>
        <w:tc>
          <w:tcPr>
            <w:tcW w:w="1513" w:type="dxa"/>
          </w:tcPr>
          <w:p w14:paraId="36B282A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31 – 50 anys</w:t>
            </w:r>
          </w:p>
        </w:tc>
        <w:tc>
          <w:tcPr>
            <w:tcW w:w="1523" w:type="dxa"/>
          </w:tcPr>
          <w:p w14:paraId="794A32E7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51 – 65 anys</w:t>
            </w:r>
          </w:p>
        </w:tc>
        <w:tc>
          <w:tcPr>
            <w:tcW w:w="1479" w:type="dxa"/>
          </w:tcPr>
          <w:p w14:paraId="2E8FAEA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&gt; 65 anys</w:t>
            </w:r>
          </w:p>
        </w:tc>
      </w:tr>
      <w:tr w:rsidR="001D3EA3" w:rsidRPr="00536C37" w14:paraId="2849C011" w14:textId="77777777" w:rsidTr="000075C4">
        <w:trPr>
          <w:trHeight w:val="364"/>
        </w:trPr>
        <w:tc>
          <w:tcPr>
            <w:tcW w:w="1540" w:type="dxa"/>
          </w:tcPr>
          <w:p w14:paraId="0016CD43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05CD412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2E496FC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13" w:type="dxa"/>
          </w:tcPr>
          <w:p w14:paraId="5251068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523" w:type="dxa"/>
          </w:tcPr>
          <w:p w14:paraId="0974B214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79" w:type="dxa"/>
          </w:tcPr>
          <w:p w14:paraId="5CE069D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305A06EC" w14:textId="77777777" w:rsidR="001D3EA3" w:rsidRPr="00536C37" w:rsidRDefault="001D3EA3" w:rsidP="001D3EA3">
      <w:pPr>
        <w:pStyle w:val="Textosinformato"/>
        <w:spacing w:line="360" w:lineRule="auto"/>
        <w:ind w:left="360"/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</w:p>
    <w:p w14:paraId="08C84ECD" w14:textId="77777777" w:rsidR="001D3EA3" w:rsidRPr="00536C3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b/>
          <w:bCs/>
          <w:sz w:val="20"/>
          <w:szCs w:val="20"/>
        </w:rPr>
        <w:t xml:space="preserve">Segmentació per gènere dels assistents </w:t>
      </w:r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>(percentatge)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8"/>
        <w:gridCol w:w="1735"/>
        <w:gridCol w:w="1735"/>
      </w:tblGrid>
      <w:tr w:rsidR="001D3EA3" w:rsidRPr="00536C37" w14:paraId="51ADA089" w14:textId="77777777" w:rsidTr="000075C4">
        <w:trPr>
          <w:trHeight w:val="324"/>
        </w:trPr>
        <w:tc>
          <w:tcPr>
            <w:tcW w:w="1768" w:type="dxa"/>
          </w:tcPr>
          <w:p w14:paraId="0783B16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Home</w:t>
            </w:r>
          </w:p>
        </w:tc>
        <w:tc>
          <w:tcPr>
            <w:tcW w:w="1735" w:type="dxa"/>
          </w:tcPr>
          <w:p w14:paraId="62391587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Dona</w:t>
            </w:r>
          </w:p>
        </w:tc>
        <w:tc>
          <w:tcPr>
            <w:tcW w:w="1735" w:type="dxa"/>
          </w:tcPr>
          <w:p w14:paraId="42FBD1D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Altres</w:t>
            </w:r>
          </w:p>
        </w:tc>
      </w:tr>
      <w:tr w:rsidR="001D3EA3" w:rsidRPr="00536C37" w14:paraId="3890CB56" w14:textId="77777777" w:rsidTr="000075C4">
        <w:trPr>
          <w:trHeight w:val="364"/>
        </w:trPr>
        <w:tc>
          <w:tcPr>
            <w:tcW w:w="1768" w:type="dxa"/>
          </w:tcPr>
          <w:p w14:paraId="0CF47E8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1AA734A6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735" w:type="dxa"/>
          </w:tcPr>
          <w:p w14:paraId="1B9B86D8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25D564EE" w14:textId="77777777" w:rsidR="001D3EA3" w:rsidRPr="00536C37" w:rsidRDefault="001D3EA3" w:rsidP="001D3EA3">
      <w:pPr>
        <w:pStyle w:val="Textosinformato"/>
        <w:spacing w:line="360" w:lineRule="auto"/>
        <w:jc w:val="both"/>
        <w:rPr>
          <w:rFonts w:ascii="Noto Sans" w:hAnsi="Noto Sans" w:cs="Noto Sans"/>
          <w:sz w:val="20"/>
          <w:szCs w:val="20"/>
        </w:rPr>
      </w:pPr>
    </w:p>
    <w:p w14:paraId="068DCB44" w14:textId="77777777" w:rsidR="001D3EA3" w:rsidRPr="00536C3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b/>
          <w:bCs/>
          <w:sz w:val="20"/>
          <w:szCs w:val="20"/>
        </w:rPr>
        <w:t xml:space="preserve">Residència habitual/nacionalitat dels assistents a l’esdeveniment </w:t>
      </w:r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>(percentatge)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76"/>
        <w:gridCol w:w="1328"/>
      </w:tblGrid>
      <w:tr w:rsidR="001D3EA3" w:rsidRPr="00536C37" w14:paraId="6D8719D2" w14:textId="77777777" w:rsidTr="000075C4">
        <w:trPr>
          <w:trHeight w:val="331"/>
        </w:trPr>
        <w:tc>
          <w:tcPr>
            <w:tcW w:w="5176" w:type="dxa"/>
          </w:tcPr>
          <w:p w14:paraId="08BBAA27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Residència habitual/nacionalitat</w:t>
            </w:r>
          </w:p>
        </w:tc>
        <w:tc>
          <w:tcPr>
            <w:tcW w:w="1328" w:type="dxa"/>
          </w:tcPr>
          <w:p w14:paraId="227B415C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Dades</w:t>
            </w:r>
          </w:p>
        </w:tc>
      </w:tr>
      <w:tr w:rsidR="001D3EA3" w:rsidRPr="00536C37" w14:paraId="2354FCD6" w14:textId="77777777" w:rsidTr="000075C4">
        <w:trPr>
          <w:trHeight w:val="171"/>
        </w:trPr>
        <w:tc>
          <w:tcPr>
            <w:tcW w:w="5176" w:type="dxa"/>
          </w:tcPr>
          <w:p w14:paraId="72F67E5A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Residents a l’illa on ha tingut lloc l’esdeveniment</w:t>
            </w:r>
          </w:p>
        </w:tc>
        <w:tc>
          <w:tcPr>
            <w:tcW w:w="1328" w:type="dxa"/>
          </w:tcPr>
          <w:p w14:paraId="755A46A4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5CAC4103" w14:textId="77777777" w:rsidTr="000075C4">
        <w:trPr>
          <w:trHeight w:val="221"/>
        </w:trPr>
        <w:tc>
          <w:tcPr>
            <w:tcW w:w="5176" w:type="dxa"/>
          </w:tcPr>
          <w:p w14:paraId="0E746FF1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Residents a una altra illa de les Balears</w:t>
            </w:r>
          </w:p>
        </w:tc>
        <w:tc>
          <w:tcPr>
            <w:tcW w:w="1328" w:type="dxa"/>
          </w:tcPr>
          <w:p w14:paraId="23F72DFE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0A876D7E" w14:textId="77777777" w:rsidTr="000075C4">
        <w:trPr>
          <w:trHeight w:val="222"/>
        </w:trPr>
        <w:tc>
          <w:tcPr>
            <w:tcW w:w="5176" w:type="dxa"/>
          </w:tcPr>
          <w:p w14:paraId="574704D4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Espanya (fora de les Illes Balears)</w:t>
            </w:r>
          </w:p>
        </w:tc>
        <w:tc>
          <w:tcPr>
            <w:tcW w:w="1328" w:type="dxa"/>
          </w:tcPr>
          <w:p w14:paraId="5A9112B4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32F921C1" w14:textId="77777777" w:rsidTr="000075C4">
        <w:trPr>
          <w:trHeight w:val="255"/>
        </w:trPr>
        <w:tc>
          <w:tcPr>
            <w:tcW w:w="5176" w:type="dxa"/>
          </w:tcPr>
          <w:p w14:paraId="0880360C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Regne Unit</w:t>
            </w:r>
          </w:p>
        </w:tc>
        <w:tc>
          <w:tcPr>
            <w:tcW w:w="1328" w:type="dxa"/>
          </w:tcPr>
          <w:p w14:paraId="39A6117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7708F485" w14:textId="77777777" w:rsidTr="000075C4">
        <w:trPr>
          <w:trHeight w:val="128"/>
        </w:trPr>
        <w:tc>
          <w:tcPr>
            <w:tcW w:w="5176" w:type="dxa"/>
          </w:tcPr>
          <w:p w14:paraId="1A90B7F1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Alemanya</w:t>
            </w:r>
          </w:p>
        </w:tc>
        <w:tc>
          <w:tcPr>
            <w:tcW w:w="1328" w:type="dxa"/>
          </w:tcPr>
          <w:p w14:paraId="3CED4F53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27AE1585" w14:textId="77777777" w:rsidTr="000075C4">
        <w:trPr>
          <w:trHeight w:val="147"/>
        </w:trPr>
        <w:tc>
          <w:tcPr>
            <w:tcW w:w="5176" w:type="dxa"/>
          </w:tcPr>
          <w:p w14:paraId="2D999C90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França</w:t>
            </w:r>
          </w:p>
        </w:tc>
        <w:tc>
          <w:tcPr>
            <w:tcW w:w="1328" w:type="dxa"/>
          </w:tcPr>
          <w:p w14:paraId="7917F8BB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23B022F8" w14:textId="77777777" w:rsidTr="000075C4">
        <w:trPr>
          <w:trHeight w:val="180"/>
        </w:trPr>
        <w:tc>
          <w:tcPr>
            <w:tcW w:w="5176" w:type="dxa"/>
          </w:tcPr>
          <w:p w14:paraId="5C7C6542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lastRenderedPageBreak/>
              <w:t>Itàlia</w:t>
            </w:r>
          </w:p>
        </w:tc>
        <w:tc>
          <w:tcPr>
            <w:tcW w:w="1328" w:type="dxa"/>
          </w:tcPr>
          <w:p w14:paraId="2B457BEE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462D17E7" w14:textId="77777777" w:rsidTr="000075C4">
        <w:trPr>
          <w:trHeight w:val="371"/>
        </w:trPr>
        <w:tc>
          <w:tcPr>
            <w:tcW w:w="5176" w:type="dxa"/>
          </w:tcPr>
          <w:p w14:paraId="373A3ED7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Països escandinaus (Suècia, Noruega, Finlàndia, Dinamarca)</w:t>
            </w:r>
          </w:p>
        </w:tc>
        <w:tc>
          <w:tcPr>
            <w:tcW w:w="1328" w:type="dxa"/>
          </w:tcPr>
          <w:p w14:paraId="5089812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050BF919" w14:textId="77777777" w:rsidTr="000075C4">
        <w:trPr>
          <w:trHeight w:val="132"/>
        </w:trPr>
        <w:tc>
          <w:tcPr>
            <w:tcW w:w="5176" w:type="dxa"/>
          </w:tcPr>
          <w:p w14:paraId="4AFAC51F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116905B0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037FF9A3" w14:textId="77777777" w:rsidTr="000075C4">
        <w:trPr>
          <w:trHeight w:val="166"/>
        </w:trPr>
        <w:tc>
          <w:tcPr>
            <w:tcW w:w="5176" w:type="dxa"/>
          </w:tcPr>
          <w:p w14:paraId="375FE47D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74CD4FEC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2903A13B" w14:textId="77777777" w:rsidTr="000075C4">
        <w:trPr>
          <w:trHeight w:val="112"/>
        </w:trPr>
        <w:tc>
          <w:tcPr>
            <w:tcW w:w="5176" w:type="dxa"/>
          </w:tcPr>
          <w:p w14:paraId="5F98A114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7D686550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05D8A98B" w14:textId="77777777" w:rsidTr="000075C4">
        <w:trPr>
          <w:trHeight w:val="70"/>
        </w:trPr>
        <w:tc>
          <w:tcPr>
            <w:tcW w:w="5176" w:type="dxa"/>
          </w:tcPr>
          <w:p w14:paraId="0B4D0EF5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Altres països______________</w:t>
            </w:r>
          </w:p>
        </w:tc>
        <w:tc>
          <w:tcPr>
            <w:tcW w:w="1328" w:type="dxa"/>
          </w:tcPr>
          <w:p w14:paraId="26437B2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63ECDE36" w14:textId="77777777" w:rsidR="001D3EA3" w:rsidRPr="00536C3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1115979C" w14:textId="77777777" w:rsidR="001D3EA3" w:rsidRPr="00536C3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0465F4EC" w14:textId="77777777" w:rsidR="001D3EA3" w:rsidRPr="00536C37" w:rsidRDefault="001D3EA3" w:rsidP="001D3EA3">
      <w:pPr>
        <w:pStyle w:val="Textosinformato"/>
        <w:numPr>
          <w:ilvl w:val="0"/>
          <w:numId w:val="39"/>
        </w:numPr>
        <w:spacing w:line="360" w:lineRule="auto"/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b/>
          <w:bCs/>
          <w:sz w:val="20"/>
          <w:szCs w:val="20"/>
        </w:rPr>
        <w:t>Canal de compra de les entrades i/o inscripcions</w:t>
      </w:r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 xml:space="preserve"> (percentatge)</w:t>
      </w:r>
    </w:p>
    <w:tbl>
      <w:tblPr>
        <w:tblW w:w="0" w:type="auto"/>
        <w:tblInd w:w="4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148"/>
        <w:gridCol w:w="1372"/>
      </w:tblGrid>
      <w:tr w:rsidR="001D3EA3" w:rsidRPr="00536C37" w14:paraId="7146B6F4" w14:textId="77777777" w:rsidTr="000075C4">
        <w:trPr>
          <w:trHeight w:val="336"/>
        </w:trPr>
        <w:tc>
          <w:tcPr>
            <w:tcW w:w="5148" w:type="dxa"/>
          </w:tcPr>
          <w:p w14:paraId="5671AC84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Canal</w:t>
            </w:r>
          </w:p>
        </w:tc>
        <w:tc>
          <w:tcPr>
            <w:tcW w:w="1372" w:type="dxa"/>
          </w:tcPr>
          <w:p w14:paraId="61F4394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sz w:val="20"/>
                <w:szCs w:val="20"/>
                <w:lang w:eastAsia="en-US"/>
              </w:rPr>
              <w:t>Dades</w:t>
            </w:r>
          </w:p>
        </w:tc>
      </w:tr>
      <w:tr w:rsidR="001D3EA3" w:rsidRPr="00536C37" w14:paraId="78120ED9" w14:textId="77777777" w:rsidTr="000075C4">
        <w:trPr>
          <w:trHeight w:val="243"/>
        </w:trPr>
        <w:tc>
          <w:tcPr>
            <w:tcW w:w="5148" w:type="dxa"/>
          </w:tcPr>
          <w:p w14:paraId="40E59E22" w14:textId="77777777" w:rsidR="001D3EA3" w:rsidRPr="00536C37" w:rsidRDefault="001D3EA3" w:rsidP="000075C4">
            <w:pPr>
              <w:pStyle w:val="Prrafodelista"/>
              <w:ind w:left="0"/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Establiments físics</w:t>
            </w:r>
          </w:p>
        </w:tc>
        <w:tc>
          <w:tcPr>
            <w:tcW w:w="1372" w:type="dxa"/>
          </w:tcPr>
          <w:p w14:paraId="43F062FB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3C240AB5" w14:textId="77777777" w:rsidTr="000075C4">
        <w:trPr>
          <w:trHeight w:val="262"/>
        </w:trPr>
        <w:tc>
          <w:tcPr>
            <w:tcW w:w="5148" w:type="dxa"/>
          </w:tcPr>
          <w:p w14:paraId="67D0889A" w14:textId="691C31D4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 xml:space="preserve">Plataforma </w:t>
            </w:r>
            <w:r w:rsidR="005777C5">
              <w:rPr>
                <w:rFonts w:ascii="Noto Sans" w:hAnsi="Noto Sans" w:cs="Noto Sans"/>
                <w:sz w:val="20"/>
                <w:szCs w:val="20"/>
              </w:rPr>
              <w:t>en línia</w:t>
            </w:r>
          </w:p>
        </w:tc>
        <w:tc>
          <w:tcPr>
            <w:tcW w:w="1372" w:type="dxa"/>
          </w:tcPr>
          <w:p w14:paraId="461559D5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48D0A4B9" w14:textId="77777777" w:rsidTr="000075C4">
        <w:trPr>
          <w:trHeight w:val="134"/>
        </w:trPr>
        <w:tc>
          <w:tcPr>
            <w:tcW w:w="5148" w:type="dxa"/>
          </w:tcPr>
          <w:p w14:paraId="4DBBA2C9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Agències de viatges</w:t>
            </w:r>
          </w:p>
        </w:tc>
        <w:tc>
          <w:tcPr>
            <w:tcW w:w="1372" w:type="dxa"/>
          </w:tcPr>
          <w:p w14:paraId="3260DB7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  <w:tr w:rsidR="001D3EA3" w:rsidRPr="00536C37" w14:paraId="19F7B7BF" w14:textId="77777777" w:rsidTr="000075C4">
        <w:trPr>
          <w:trHeight w:val="311"/>
        </w:trPr>
        <w:tc>
          <w:tcPr>
            <w:tcW w:w="5148" w:type="dxa"/>
          </w:tcPr>
          <w:p w14:paraId="074C190A" w14:textId="7D4E2483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Turoperació</w:t>
            </w:r>
          </w:p>
        </w:tc>
        <w:tc>
          <w:tcPr>
            <w:tcW w:w="1372" w:type="dxa"/>
          </w:tcPr>
          <w:p w14:paraId="0D694138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4F50C8EB" w14:textId="77777777" w:rsidR="001D3EA3" w:rsidRPr="00536C37" w:rsidRDefault="001D3EA3" w:rsidP="001D3EA3">
      <w:pPr>
        <w:spacing w:after="0"/>
        <w:rPr>
          <w:rFonts w:ascii="Consolas" w:hAnsi="Consolas"/>
          <w:vanish/>
          <w:sz w:val="21"/>
          <w:szCs w:val="21"/>
          <w:lang w:eastAsia="x-none"/>
        </w:rPr>
      </w:pPr>
    </w:p>
    <w:p w14:paraId="6938B17E" w14:textId="77777777" w:rsidR="001D3EA3" w:rsidRPr="00536C37" w:rsidRDefault="001D3EA3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8518" w:tblpY="21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498"/>
      </w:tblGrid>
      <w:tr w:rsidR="001D3EA3" w:rsidRPr="00536C37" w14:paraId="33103B89" w14:textId="77777777" w:rsidTr="000075C4">
        <w:trPr>
          <w:trHeight w:val="378"/>
        </w:trPr>
        <w:tc>
          <w:tcPr>
            <w:tcW w:w="1498" w:type="dxa"/>
          </w:tcPr>
          <w:p w14:paraId="3EFE0B9C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10C8C4C6" w14:textId="77777777" w:rsidR="001D3EA3" w:rsidRPr="00536C3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b/>
          <w:bCs/>
          <w:sz w:val="20"/>
          <w:szCs w:val="20"/>
        </w:rPr>
        <w:t xml:space="preserve">Percentatge de participants mitjançant paquet </w:t>
      </w:r>
      <w:proofErr w:type="spellStart"/>
      <w:r w:rsidRPr="00536C37">
        <w:rPr>
          <w:rFonts w:ascii="Noto Sans" w:hAnsi="Noto Sans" w:cs="Noto Sans"/>
          <w:b/>
          <w:bCs/>
          <w:sz w:val="20"/>
          <w:szCs w:val="20"/>
        </w:rPr>
        <w:t>vacacional</w:t>
      </w:r>
      <w:proofErr w:type="spellEnd"/>
      <w:r w:rsidRPr="00536C37">
        <w:rPr>
          <w:rFonts w:ascii="Noto Sans" w:hAnsi="Noto Sans" w:cs="Noto Sans"/>
          <w:b/>
          <w:bCs/>
          <w:i/>
          <w:iCs/>
          <w:sz w:val="20"/>
          <w:szCs w:val="20"/>
        </w:rPr>
        <w:t xml:space="preserve"> </w:t>
      </w:r>
    </w:p>
    <w:p w14:paraId="013196C8" w14:textId="77777777" w:rsidR="001D3EA3" w:rsidRPr="00536C37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tbl>
      <w:tblPr>
        <w:tblpPr w:leftFromText="141" w:rightFromText="141" w:vertAnchor="text" w:horzAnchor="page" w:tblpX="9883" w:tblpY="19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84"/>
      </w:tblGrid>
      <w:tr w:rsidR="001D3EA3" w:rsidRPr="00536C37" w14:paraId="448DAE9C" w14:textId="77777777" w:rsidTr="000075C4">
        <w:trPr>
          <w:trHeight w:val="378"/>
        </w:trPr>
        <w:tc>
          <w:tcPr>
            <w:tcW w:w="1384" w:type="dxa"/>
          </w:tcPr>
          <w:p w14:paraId="667228A2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spacing w:line="360" w:lineRule="auto"/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%</w:t>
            </w:r>
          </w:p>
        </w:tc>
      </w:tr>
    </w:tbl>
    <w:p w14:paraId="0A708139" w14:textId="77777777" w:rsidR="001D3EA3" w:rsidRPr="00536C37" w:rsidRDefault="001D3EA3" w:rsidP="001D3EA3">
      <w:pPr>
        <w:pStyle w:val="Textosinformato"/>
        <w:numPr>
          <w:ilvl w:val="0"/>
          <w:numId w:val="39"/>
        </w:numPr>
        <w:ind w:left="360"/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b/>
          <w:bCs/>
          <w:sz w:val="20"/>
          <w:szCs w:val="20"/>
        </w:rPr>
        <w:t xml:space="preserve">Percentatge de participants que han repetit assistència a l’esdeveniment </w:t>
      </w:r>
    </w:p>
    <w:p w14:paraId="5BEFDB9B" w14:textId="1BC8ABD8" w:rsidR="00617B3B" w:rsidRDefault="00617B3B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45A4989A" w14:textId="77777777" w:rsidR="005777C5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65389471" w14:textId="77777777" w:rsidR="005777C5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0E9F9321" w14:textId="77777777" w:rsidR="005777C5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0683A6A8" w14:textId="77777777" w:rsidR="005777C5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40A65C0B" w14:textId="77777777" w:rsidR="005777C5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</w:pPr>
    </w:p>
    <w:p w14:paraId="08000B45" w14:textId="77777777" w:rsidR="005777C5" w:rsidRDefault="005777C5" w:rsidP="001D3EA3">
      <w:pPr>
        <w:pStyle w:val="Prrafodelista"/>
        <w:ind w:left="0"/>
        <w:rPr>
          <w:rFonts w:ascii="Noto Sans" w:hAnsi="Noto Sans" w:cs="Noto Sans"/>
          <w:sz w:val="20"/>
          <w:szCs w:val="20"/>
        </w:rPr>
        <w:sectPr w:rsidR="005777C5" w:rsidSect="00925080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269" w:right="1440" w:bottom="1134" w:left="1440" w:header="709" w:footer="964" w:gutter="0"/>
          <w:cols w:space="720"/>
          <w:titlePg/>
          <w:docGrid w:linePitch="360"/>
        </w:sectPr>
      </w:pPr>
    </w:p>
    <w:p w14:paraId="436079EF" w14:textId="0199B76E" w:rsidR="001D3EA3" w:rsidRPr="001D3EA3" w:rsidRDefault="001D3EA3" w:rsidP="001D3EA3">
      <w:pPr>
        <w:pStyle w:val="Prrafodelista"/>
        <w:ind w:left="0"/>
        <w:rPr>
          <w:rFonts w:ascii="Noto Sans" w:hAnsi="Noto Sans" w:cs="Noto Sans"/>
          <w:b/>
          <w:bCs/>
          <w:u w:val="single"/>
        </w:rPr>
      </w:pPr>
      <w:r w:rsidRPr="00536C37">
        <w:rPr>
          <w:rFonts w:ascii="Noto Sans" w:hAnsi="Noto Sans" w:cs="Noto Sans"/>
          <w:b/>
          <w:bCs/>
          <w:u w:val="single"/>
        </w:rPr>
        <w:lastRenderedPageBreak/>
        <w:t>IMPACTE ECONÒMIC DE L’ESDEVENIMEN</w:t>
      </w:r>
      <w:r>
        <w:rPr>
          <w:rFonts w:ascii="Noto Sans" w:hAnsi="Noto Sans" w:cs="Noto Sans"/>
          <w:b/>
          <w:bCs/>
          <w:u w:val="single"/>
        </w:rPr>
        <w:t>T</w:t>
      </w:r>
    </w:p>
    <w:tbl>
      <w:tblPr>
        <w:tblW w:w="952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721"/>
        <w:gridCol w:w="1373"/>
      </w:tblGrid>
      <w:tr w:rsidR="001D3EA3" w:rsidRPr="00536C37" w14:paraId="11273BBB" w14:textId="77777777" w:rsidTr="000075C4">
        <w:trPr>
          <w:trHeight w:val="329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7329A6B" w14:textId="77777777" w:rsidR="001D3EA3" w:rsidRPr="00536C37" w:rsidRDefault="001D3EA3" w:rsidP="000075C4">
            <w:pPr>
              <w:pStyle w:val="Textosinformato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5AD77C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</w:rPr>
              <w:t>Concepte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097702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center"/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b/>
                <w:bCs/>
                <w:i/>
                <w:iCs/>
                <w:sz w:val="20"/>
                <w:szCs w:val="20"/>
                <w:lang w:eastAsia="en-US"/>
              </w:rPr>
              <w:t>Dades</w:t>
            </w:r>
          </w:p>
        </w:tc>
      </w:tr>
      <w:tr w:rsidR="001D3EA3" w:rsidRPr="00536C37" w14:paraId="791373CE" w14:textId="77777777" w:rsidTr="000075C4">
        <w:trPr>
          <w:trHeight w:val="233"/>
        </w:trPr>
        <w:tc>
          <w:tcPr>
            <w:tcW w:w="426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292B2AA9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 w:right="416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1051EF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Import generat per l’esdeveniment (*)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24350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4079B3BC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A4EA85C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9DBB72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 xml:space="preserve">Import que s’ha repercutit a l’economia insular 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CDF27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1C16960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17F1019A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D71D4E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Estimació de la despesa mitjana per participant</w:t>
            </w:r>
            <w:r w:rsidRPr="00536C37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  <w:r w:rsidRPr="00536C37">
              <w:rPr>
                <w:rFonts w:ascii="Noto Sans" w:hAnsi="Noto Sans" w:cs="Noto Sans"/>
                <w:sz w:val="20"/>
                <w:szCs w:val="20"/>
              </w:rPr>
              <w:t>a l’esdeveniment dins del recinte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8C013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38D6081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9878E73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092D0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Estimació de la despesa mitjana per assistent a l’esdeveniment dins del recinte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BD28E1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7F85B78C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06025293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6858E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Inversió publicitària total realitzada per l’esdeveniment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E5C3F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6472FD7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7DF6DD2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4E3C9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Inversió publicitària realitzada per l’esdeveniment en mitjans de comunicació de les Illes Balears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236F56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070C3F56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A73E760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80197A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Inversió publicitària realitzada per l’esdeveniment en mitjans de comunicació nacionals (**)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5E41BA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384ADBA4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BE673A5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EF83FD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Inversió publicitària realitzada per l’esdeveniment en mitjans de comunicació internacionals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A77546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7FD87DA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AD8FAEC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1EE921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Repercussió mediàtica total de l’esdeveniment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E27612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3D2ECEC3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2F589BAD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8FE02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Repercussió mediàtica en mitjans de comunicació de les Illes Balears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57B79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2A85F492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47BEE7C8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EAE70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Repercussió mediàtica en mitjans de comunicació nacionals (**)</w:t>
            </w:r>
            <w:r w:rsidRPr="00536C37">
              <w:rPr>
                <w:rFonts w:ascii="Noto Sans" w:hAnsi="Noto Sans" w:cs="Noto Sans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06BCCD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  <w:tr w:rsidR="001D3EA3" w:rsidRPr="00536C37" w14:paraId="4E8118DF" w14:textId="77777777" w:rsidTr="000075C4">
        <w:trPr>
          <w:trHeight w:val="233"/>
        </w:trPr>
        <w:tc>
          <w:tcPr>
            <w:tcW w:w="426" w:type="dxa"/>
            <w:tcBorders>
              <w:left w:val="single" w:sz="4" w:space="0" w:color="808080"/>
              <w:right w:val="single" w:sz="4" w:space="0" w:color="808080"/>
            </w:tcBorders>
          </w:tcPr>
          <w:p w14:paraId="70044566" w14:textId="77777777" w:rsidR="001D3EA3" w:rsidRPr="00536C37" w:rsidRDefault="001D3EA3" w:rsidP="001D3EA3">
            <w:pPr>
              <w:pStyle w:val="Textosinformato"/>
              <w:numPr>
                <w:ilvl w:val="0"/>
                <w:numId w:val="39"/>
              </w:numPr>
              <w:ind w:left="321"/>
              <w:jc w:val="both"/>
              <w:rPr>
                <w:rFonts w:ascii="Noto Sans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77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E75B61" w14:textId="77777777" w:rsidR="001D3EA3" w:rsidRPr="00536C37" w:rsidRDefault="001D3EA3" w:rsidP="000075C4">
            <w:pPr>
              <w:pStyle w:val="Prrafodelista"/>
              <w:ind w:left="0"/>
              <w:rPr>
                <w:rFonts w:ascii="Noto Sans" w:hAnsi="Noto Sans" w:cs="Noto Sans"/>
                <w:sz w:val="20"/>
                <w:szCs w:val="20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</w:rPr>
              <w:t>Repercussió mediàtica en mitjans de comunicació internacionals</w:t>
            </w:r>
          </w:p>
        </w:tc>
        <w:tc>
          <w:tcPr>
            <w:tcW w:w="13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A985DC" w14:textId="77777777" w:rsidR="001D3EA3" w:rsidRPr="00536C37" w:rsidRDefault="001D3EA3" w:rsidP="000075C4">
            <w:pPr>
              <w:pStyle w:val="Textosinformato"/>
              <w:tabs>
                <w:tab w:val="left" w:pos="1418"/>
                <w:tab w:val="left" w:pos="2835"/>
                <w:tab w:val="left" w:pos="4253"/>
                <w:tab w:val="left" w:pos="5954"/>
                <w:tab w:val="left" w:pos="7938"/>
              </w:tabs>
              <w:jc w:val="right"/>
              <w:rPr>
                <w:rFonts w:ascii="Noto Sans" w:hAnsi="Noto Sans" w:cs="Noto Sans"/>
                <w:sz w:val="20"/>
                <w:szCs w:val="20"/>
                <w:lang w:eastAsia="en-US"/>
              </w:rPr>
            </w:pPr>
            <w:r w:rsidRPr="00536C37">
              <w:rPr>
                <w:rFonts w:ascii="Noto Sans" w:hAnsi="Noto Sans" w:cs="Noto Sans"/>
                <w:sz w:val="20"/>
                <w:szCs w:val="20"/>
                <w:lang w:eastAsia="en-US"/>
              </w:rPr>
              <w:t>€</w:t>
            </w:r>
          </w:p>
        </w:tc>
      </w:tr>
    </w:tbl>
    <w:p w14:paraId="49A3F595" w14:textId="77777777" w:rsidR="001D3EA3" w:rsidRPr="001D3EA3" w:rsidRDefault="001D3EA3" w:rsidP="001D3EA3">
      <w:pPr>
        <w:pStyle w:val="Textosinformato"/>
        <w:jc w:val="both"/>
        <w:rPr>
          <w:rFonts w:ascii="Noto Sans" w:hAnsi="Noto Sans" w:cs="Noto Sans"/>
          <w:bCs/>
          <w:i/>
          <w:sz w:val="18"/>
          <w:szCs w:val="18"/>
        </w:rPr>
      </w:pPr>
      <w:r w:rsidRPr="001D3EA3">
        <w:rPr>
          <w:rFonts w:ascii="Noto Sans" w:hAnsi="Noto Sans" w:cs="Noto Sans"/>
          <w:b/>
          <w:i/>
          <w:sz w:val="18"/>
          <w:szCs w:val="18"/>
        </w:rPr>
        <w:t>*</w:t>
      </w:r>
      <w:r w:rsidRPr="001D3EA3">
        <w:rPr>
          <w:rFonts w:ascii="Noto Sans" w:hAnsi="Noto Sans" w:cs="Noto Sans"/>
          <w:bCs/>
          <w:i/>
          <w:sz w:val="18"/>
          <w:szCs w:val="18"/>
        </w:rPr>
        <w:t xml:space="preserve">Suma de la quantia relativa a la inversió i la despesa realitzada pels participants i assistents a l’esdeveniment </w:t>
      </w:r>
    </w:p>
    <w:p w14:paraId="593AE6A4" w14:textId="67758ACB" w:rsidR="001D3EA3" w:rsidRPr="001D3EA3" w:rsidRDefault="001D3EA3" w:rsidP="001D3EA3">
      <w:pPr>
        <w:pStyle w:val="Textosinformato"/>
        <w:jc w:val="both"/>
        <w:rPr>
          <w:rFonts w:ascii="Noto Sans" w:hAnsi="Noto Sans" w:cs="Noto Sans"/>
          <w:b/>
          <w:i/>
          <w:sz w:val="18"/>
          <w:szCs w:val="18"/>
        </w:rPr>
      </w:pPr>
      <w:r w:rsidRPr="001D3EA3">
        <w:rPr>
          <w:rFonts w:ascii="Noto Sans" w:hAnsi="Noto Sans" w:cs="Noto Sans"/>
          <w:b/>
          <w:i/>
          <w:sz w:val="18"/>
          <w:szCs w:val="18"/>
        </w:rPr>
        <w:t>**</w:t>
      </w:r>
      <w:r w:rsidRPr="001D3EA3">
        <w:rPr>
          <w:rFonts w:ascii="Noto Sans" w:hAnsi="Noto Sans" w:cs="Noto Sans"/>
          <w:i/>
          <w:iCs/>
          <w:sz w:val="18"/>
          <w:szCs w:val="18"/>
        </w:rPr>
        <w:t>No es comptabilitzaran els mitjans de comunicació de les Illes Balears</w:t>
      </w:r>
    </w:p>
    <w:p w14:paraId="2F3FD7E2" w14:textId="0988C418" w:rsidR="001D3EA3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  <w:r w:rsidRPr="00536C37">
        <w:rPr>
          <w:rFonts w:ascii="Noto Sans" w:hAnsi="Noto Sans" w:cs="Noto Sans"/>
          <w:i/>
          <w:iCs/>
          <w:sz w:val="18"/>
          <w:szCs w:val="18"/>
        </w:rPr>
        <w:t>Tots el</w:t>
      </w:r>
      <w:r w:rsidR="005777C5">
        <w:rPr>
          <w:rFonts w:ascii="Noto Sans" w:hAnsi="Noto Sans" w:cs="Noto Sans"/>
          <w:i/>
          <w:iCs/>
          <w:sz w:val="18"/>
          <w:szCs w:val="18"/>
        </w:rPr>
        <w:t>s</w:t>
      </w:r>
      <w:r w:rsidRPr="00536C37">
        <w:rPr>
          <w:rFonts w:ascii="Noto Sans" w:hAnsi="Noto Sans" w:cs="Noto Sans"/>
          <w:i/>
          <w:iCs/>
          <w:sz w:val="18"/>
          <w:szCs w:val="18"/>
        </w:rPr>
        <w:t xml:space="preserve"> imports facilitats han d’incloure el</w:t>
      </w:r>
      <w:r w:rsidR="005777C5">
        <w:rPr>
          <w:rFonts w:ascii="Noto Sans" w:hAnsi="Noto Sans" w:cs="Noto Sans"/>
          <w:i/>
          <w:iCs/>
          <w:sz w:val="18"/>
          <w:szCs w:val="18"/>
        </w:rPr>
        <w:t>s</w:t>
      </w:r>
      <w:r w:rsidRPr="00536C37">
        <w:rPr>
          <w:rFonts w:ascii="Noto Sans" w:hAnsi="Noto Sans" w:cs="Noto Sans"/>
          <w:i/>
          <w:iCs/>
          <w:sz w:val="18"/>
          <w:szCs w:val="18"/>
        </w:rPr>
        <w:t xml:space="preserve"> impostos corresponents a la normativa del país on es realitzi/executi cada servei.</w:t>
      </w:r>
    </w:p>
    <w:p w14:paraId="61BFCF12" w14:textId="77777777" w:rsidR="001D3EA3" w:rsidRPr="001D3EA3" w:rsidRDefault="001D3EA3" w:rsidP="001D3EA3">
      <w:pPr>
        <w:pStyle w:val="Textosinformato"/>
        <w:tabs>
          <w:tab w:val="left" w:pos="1418"/>
          <w:tab w:val="left" w:pos="2835"/>
          <w:tab w:val="left" w:pos="4253"/>
          <w:tab w:val="left" w:pos="5954"/>
          <w:tab w:val="left" w:pos="7938"/>
        </w:tabs>
        <w:jc w:val="both"/>
        <w:rPr>
          <w:rFonts w:ascii="Noto Sans" w:hAnsi="Noto Sans" w:cs="Noto Sans"/>
          <w:i/>
          <w:iCs/>
          <w:sz w:val="18"/>
          <w:szCs w:val="18"/>
        </w:rPr>
      </w:pPr>
    </w:p>
    <w:p w14:paraId="3F49C8E7" w14:textId="77777777" w:rsidR="001D3EA3" w:rsidRPr="00536C37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r w:rsidRPr="00536C37">
        <w:rPr>
          <w:rFonts w:ascii="Noto Sans" w:hAnsi="Noto Sans" w:cs="Noto Sans"/>
          <w:b/>
          <w:sz w:val="20"/>
          <w:szCs w:val="20"/>
          <w:u w:val="single"/>
        </w:rPr>
        <w:t>DECLARACIÓ RESPONSABLE:</w:t>
      </w:r>
    </w:p>
    <w:p w14:paraId="0CAD0A8E" w14:textId="05F1B035" w:rsidR="001D3EA3" w:rsidRPr="00536C37" w:rsidRDefault="001D3EA3" w:rsidP="001D3EA3">
      <w:pPr>
        <w:spacing w:after="0"/>
        <w:jc w:val="both"/>
        <w:rPr>
          <w:rFonts w:ascii="Noto Sans" w:hAnsi="Noto Sans" w:cs="Noto Sans"/>
          <w:b/>
          <w:sz w:val="20"/>
          <w:szCs w:val="20"/>
          <w:u w:val="single"/>
        </w:rPr>
      </w:pPr>
      <w:bookmarkStart w:id="5" w:name="_Hlk61439843"/>
      <w:proofErr w:type="spellStart"/>
      <w:r w:rsidRPr="00536C37">
        <w:rPr>
          <w:rFonts w:ascii="Noto Sans" w:hAnsi="Noto Sans" w:cs="Noto Sans"/>
          <w:sz w:val="20"/>
          <w:szCs w:val="20"/>
        </w:rPr>
        <w:t>Declar</w:t>
      </w:r>
      <w:proofErr w:type="spellEnd"/>
      <w:r w:rsidRPr="00536C37">
        <w:rPr>
          <w:rFonts w:ascii="Noto Sans" w:hAnsi="Noto Sans" w:cs="Noto Sans"/>
          <w:sz w:val="20"/>
          <w:szCs w:val="20"/>
        </w:rPr>
        <w:t xml:space="preserve"> que totes les dades contingudes en aquest document referides el mesurament dels resultats obtinguts amb l’esdeveniment de referència són certes. </w:t>
      </w:r>
    </w:p>
    <w:bookmarkEnd w:id="5"/>
    <w:p w14:paraId="657AABBF" w14:textId="77777777" w:rsidR="001D3EA3" w:rsidRPr="00536C37" w:rsidRDefault="001D3EA3" w:rsidP="001D3EA3">
      <w:pPr>
        <w:pStyle w:val="Textosinformato"/>
        <w:jc w:val="both"/>
        <w:rPr>
          <w:rFonts w:ascii="Noto Sans" w:hAnsi="Noto Sans" w:cs="Noto Sans"/>
          <w:sz w:val="20"/>
          <w:szCs w:val="20"/>
        </w:rPr>
      </w:pPr>
    </w:p>
    <w:p w14:paraId="2E1BA723" w14:textId="77777777" w:rsidR="001D3EA3" w:rsidRPr="00536C37" w:rsidRDefault="001D3EA3" w:rsidP="001D3EA3">
      <w:pPr>
        <w:jc w:val="both"/>
        <w:rPr>
          <w:rFonts w:ascii="Noto Sans" w:hAnsi="Noto Sans" w:cs="Noto Sans"/>
          <w:sz w:val="20"/>
          <w:szCs w:val="20"/>
        </w:rPr>
      </w:pPr>
      <w:r w:rsidRPr="00536C37">
        <w:rPr>
          <w:rFonts w:ascii="Noto Sans" w:hAnsi="Noto Sans" w:cs="Noto Sans"/>
          <w:sz w:val="20"/>
          <w:szCs w:val="20"/>
        </w:rPr>
        <w:t xml:space="preserve">I perquè consti i tingui els efectes oportuns, davant l'Agència d'Estratègia Turística de les Illes Balears (AETIB), </w:t>
      </w:r>
      <w:proofErr w:type="spellStart"/>
      <w:r w:rsidRPr="00536C37">
        <w:rPr>
          <w:rFonts w:ascii="Noto Sans" w:hAnsi="Noto Sans" w:cs="Noto Sans"/>
          <w:sz w:val="20"/>
          <w:szCs w:val="20"/>
        </w:rPr>
        <w:t>sign</w:t>
      </w:r>
      <w:proofErr w:type="spellEnd"/>
      <w:r w:rsidRPr="00536C37">
        <w:rPr>
          <w:rFonts w:ascii="Noto Sans" w:hAnsi="Noto Sans" w:cs="Noto Sans"/>
          <w:sz w:val="20"/>
          <w:szCs w:val="20"/>
        </w:rPr>
        <w:t xml:space="preserve"> aquest document.</w:t>
      </w:r>
    </w:p>
    <w:p w14:paraId="56E434A7" w14:textId="33C10ACA" w:rsidR="001D3EA3" w:rsidRPr="004D6E10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4D6E10">
        <w:rPr>
          <w:rFonts w:ascii="Noto Sans" w:hAnsi="Noto Sans" w:cs="Noto Sans"/>
          <w:sz w:val="20"/>
          <w:szCs w:val="20"/>
        </w:rPr>
        <w:t xml:space="preserve">______________, </w:t>
      </w:r>
      <w:r w:rsidR="005777C5">
        <w:rPr>
          <w:rFonts w:ascii="Noto Sans" w:hAnsi="Noto Sans" w:cs="Noto Sans"/>
          <w:sz w:val="20"/>
          <w:szCs w:val="20"/>
        </w:rPr>
        <w:t>en</w:t>
      </w:r>
      <w:r w:rsidRPr="004D6E10">
        <w:rPr>
          <w:rFonts w:ascii="Noto Sans" w:hAnsi="Noto Sans" w:cs="Noto Sans"/>
          <w:sz w:val="20"/>
          <w:szCs w:val="20"/>
        </w:rPr>
        <w:t xml:space="preserve"> data de la signatura electrònica</w:t>
      </w:r>
    </w:p>
    <w:p w14:paraId="4FD2D45B" w14:textId="552EF81F" w:rsidR="00E41206" w:rsidRPr="005777C5" w:rsidRDefault="001D3EA3" w:rsidP="001D3EA3">
      <w:pPr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4D6E10">
        <w:rPr>
          <w:rFonts w:ascii="Noto Sans" w:hAnsi="Noto Sans" w:cs="Noto Sans"/>
          <w:sz w:val="20"/>
          <w:szCs w:val="20"/>
        </w:rPr>
        <w:t>Nom del representant legal de l'entitat (signatura electrònica)</w:t>
      </w:r>
      <w:r w:rsidR="00E41206">
        <w:rPr>
          <w:rFonts w:ascii="Noto Sans" w:hAnsi="Noto Sans"/>
        </w:rPr>
        <w:t xml:space="preserve"> </w:t>
      </w:r>
    </w:p>
    <w:sectPr w:rsidR="00E41206" w:rsidRPr="005777C5" w:rsidSect="005777C5">
      <w:pgSz w:w="11906" w:h="16838"/>
      <w:pgMar w:top="2954" w:right="1440" w:bottom="1134" w:left="1440" w:header="709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F4A9" w14:textId="77777777" w:rsidR="00BB2CF6" w:rsidRDefault="00BB2CF6">
      <w:pPr>
        <w:spacing w:after="0" w:line="240" w:lineRule="auto"/>
      </w:pPr>
      <w:r>
        <w:separator/>
      </w:r>
    </w:p>
  </w:endnote>
  <w:endnote w:type="continuationSeparator" w:id="0">
    <w:p w14:paraId="75CD791A" w14:textId="77777777" w:rsidR="00BB2CF6" w:rsidRDefault="00BB2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14:paraId="07D0FCC9" w14:textId="77777777">
      <w:trPr>
        <w:trHeight w:val="901"/>
      </w:trPr>
      <w:tc>
        <w:tcPr>
          <w:tcW w:w="2724" w:type="dxa"/>
          <w:vAlign w:val="bottom"/>
        </w:tcPr>
        <w:p w14:paraId="733F6FF5" w14:textId="0BABA0D5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C</w:t>
          </w:r>
          <w:r w:rsidR="009B5E99">
            <w:rPr>
              <w:rFonts w:ascii="Noto Sans" w:hAnsi="Noto Sans" w:cs="Noto Sans"/>
              <w:lang w:val="ca-ES"/>
            </w:rPr>
            <w:t>arrer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925080">
            <w:rPr>
              <w:rFonts w:ascii="Noto Sans" w:hAnsi="Noto Sans" w:cs="Noto Sans"/>
              <w:lang w:val="ca-ES"/>
            </w:rPr>
            <w:t>4</w:t>
          </w:r>
        </w:p>
        <w:p w14:paraId="63B6FFA4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7E7A174F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2CDD1EA5" w14:textId="77777777" w:rsidR="00DD540C" w:rsidRDefault="00DD540C">
          <w:pPr>
            <w:pStyle w:val="WW-Peudepgina"/>
          </w:pPr>
          <w:r w:rsidRPr="0092508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589" w:type="dxa"/>
        </w:tcPr>
        <w:p w14:paraId="39ED7DFA" w14:textId="77777777" w:rsidR="00DD540C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6706B815" w14:textId="77777777" w:rsidR="00DD540C" w:rsidRDefault="00DD540C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 w:rsidR="009E2131">
            <w:rPr>
              <w:rFonts w:ascii="Noto Sans" w:hAnsi="Noto Sans" w:cs="Noto Sans"/>
              <w:noProof/>
            </w:rPr>
            <w:t>10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777E67DC" w14:textId="77777777" w:rsidR="00DD540C" w:rsidRDefault="00DD540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14:paraId="39AF40B5" w14:textId="77777777">
      <w:trPr>
        <w:trHeight w:val="892"/>
      </w:trPr>
      <w:tc>
        <w:tcPr>
          <w:tcW w:w="2724" w:type="dxa"/>
          <w:vAlign w:val="bottom"/>
        </w:tcPr>
        <w:p w14:paraId="10CC5A40" w14:textId="0A97AA72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C</w:t>
          </w:r>
          <w:r w:rsidR="009B5E99">
            <w:rPr>
              <w:rFonts w:ascii="Noto Sans" w:hAnsi="Noto Sans" w:cs="Noto Sans"/>
              <w:lang w:val="ca-ES"/>
            </w:rPr>
            <w:t>arrer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925080">
            <w:rPr>
              <w:rFonts w:ascii="Noto Sans" w:hAnsi="Noto Sans" w:cs="Noto Sans"/>
              <w:lang w:val="ca-ES"/>
            </w:rPr>
            <w:t>4</w:t>
          </w:r>
        </w:p>
        <w:p w14:paraId="0AAEF83C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7575C500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42137B79" w14:textId="77777777" w:rsidR="00DD540C" w:rsidRDefault="00DD540C">
          <w:pPr>
            <w:pStyle w:val="WW-Peudepgina"/>
          </w:pPr>
          <w:r w:rsidRPr="0092508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589" w:type="dxa"/>
        </w:tcPr>
        <w:p w14:paraId="0074AF25" w14:textId="77777777" w:rsidR="00DD540C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 w14:paraId="176FDE48" w14:textId="77777777" w:rsidR="00DD540C" w:rsidRDefault="00DD540C">
          <w:pPr>
            <w:pStyle w:val="Nmerodepgina"/>
            <w:jc w:val="center"/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 w:rsidR="009E2131">
            <w:rPr>
              <w:rFonts w:ascii="Noto Sans" w:hAnsi="Noto Sans" w:cs="Noto Sans"/>
              <w:noProof/>
            </w:rPr>
            <w:t>1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 w14:paraId="135228D9" w14:textId="77777777" w:rsidR="00DD540C" w:rsidRDefault="00DD54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0780D" w14:textId="77777777" w:rsidR="00BB2CF6" w:rsidRDefault="00BB2CF6">
      <w:pPr>
        <w:spacing w:after="0" w:line="240" w:lineRule="auto"/>
      </w:pPr>
      <w:r>
        <w:separator/>
      </w:r>
    </w:p>
  </w:footnote>
  <w:footnote w:type="continuationSeparator" w:id="0">
    <w:p w14:paraId="64E45E99" w14:textId="77777777" w:rsidR="00BB2CF6" w:rsidRDefault="00BB2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59DC" w14:textId="3D0E2BB3" w:rsidR="00DD540C" w:rsidRPr="00925080" w:rsidRDefault="00925080" w:rsidP="00925080">
    <w:pPr>
      <w:pStyle w:val="Encabezado"/>
      <w:jc w:val="both"/>
      <w:rPr>
        <w:sz w:val="18"/>
        <w:szCs w:val="18"/>
        <w:lang w:val="es-ES" w:eastAsia="ca-E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8BF9B4" wp14:editId="35F72D8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27380" cy="886460"/>
          <wp:effectExtent l="0" t="0" r="0" b="0"/>
          <wp:wrapNone/>
          <wp:docPr id="1688898986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09CA" w14:textId="26A670B8" w:rsidR="001D3EA3" w:rsidRDefault="001D3EA3" w:rsidP="005777C5">
    <w:pPr>
      <w:pStyle w:val="Encabezado"/>
      <w:rPr>
        <w:rFonts w:ascii="Noto Sans" w:hAnsi="Noto Sans" w:cs="Noto Sans"/>
        <w:b/>
        <w:color w:val="44546A"/>
      </w:rPr>
    </w:pPr>
  </w:p>
  <w:p w14:paraId="1A076F12" w14:textId="5A3EFF76" w:rsidR="005777C5" w:rsidRDefault="00925080" w:rsidP="005777C5">
    <w:pPr>
      <w:pStyle w:val="Encabezado"/>
      <w:rPr>
        <w:rFonts w:ascii="Noto Sans" w:hAnsi="Noto Sans" w:cs="Noto Sans"/>
        <w:b/>
        <w:color w:val="44546A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D60441F" wp14:editId="64D5F07C">
          <wp:simplePos x="0" y="0"/>
          <wp:positionH relativeFrom="column">
            <wp:posOffset>22860</wp:posOffset>
          </wp:positionH>
          <wp:positionV relativeFrom="paragraph">
            <wp:posOffset>37465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1C9910" w14:textId="77777777" w:rsidR="00925080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1836538C" w14:textId="77777777" w:rsidR="00925080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050BE865" w14:textId="77777777" w:rsidR="00925080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6F9D9D64" w14:textId="77777777" w:rsidR="00925080" w:rsidRDefault="00925080" w:rsidP="005777C5">
    <w:pPr>
      <w:pStyle w:val="Encabezado"/>
      <w:rPr>
        <w:rFonts w:ascii="Noto Sans" w:hAnsi="Noto Sans" w:cs="Noto Sans"/>
        <w:b/>
        <w:color w:val="44546A"/>
      </w:rPr>
    </w:pPr>
  </w:p>
  <w:p w14:paraId="4FADFAC6" w14:textId="77777777" w:rsidR="00925080" w:rsidRPr="00AF5BD5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AF5BD5">
      <w:rPr>
        <w:rFonts w:ascii="Noto Sans" w:hAnsi="Noto Sans" w:cs="Noto Sans"/>
        <w:b/>
        <w:color w:val="002060"/>
      </w:rPr>
      <w:t>ANNEX 6</w:t>
    </w:r>
    <w:r w:rsidR="008E538B" w:rsidRPr="00AF5BD5">
      <w:rPr>
        <w:rFonts w:ascii="Noto Sans" w:hAnsi="Noto Sans" w:cs="Noto Sans"/>
        <w:b/>
        <w:color w:val="002060"/>
      </w:rPr>
      <w:t>G</w:t>
    </w:r>
    <w:r w:rsidRPr="00AF5BD5">
      <w:rPr>
        <w:rFonts w:ascii="Noto Sans" w:hAnsi="Noto Sans" w:cs="Noto Sans"/>
        <w:b/>
        <w:color w:val="002060"/>
      </w:rPr>
      <w:t xml:space="preserve"> </w:t>
    </w:r>
  </w:p>
  <w:p w14:paraId="72696722" w14:textId="5D603AF5" w:rsidR="00925080" w:rsidRPr="00AF5BD5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AF5BD5">
      <w:rPr>
        <w:rFonts w:ascii="Noto Sans" w:hAnsi="Noto Sans" w:cs="Noto Sans"/>
        <w:b/>
        <w:color w:val="002060"/>
      </w:rPr>
      <w:t xml:space="preserve">PATROCINIS </w:t>
    </w:r>
    <w:r w:rsidR="00C17905" w:rsidRPr="00AF5BD5">
      <w:rPr>
        <w:rFonts w:ascii="Noto Sans" w:hAnsi="Noto Sans" w:cs="Noto Sans"/>
        <w:b/>
        <w:color w:val="002060"/>
      </w:rPr>
      <w:t>GRANS ESDEVENIMENTS</w:t>
    </w:r>
    <w:r w:rsidRPr="00AF5BD5">
      <w:rPr>
        <w:rFonts w:ascii="Noto Sans" w:hAnsi="Noto Sans" w:cs="Noto Sans"/>
        <w:b/>
        <w:color w:val="002060"/>
      </w:rPr>
      <w:t xml:space="preserve"> 202</w:t>
    </w:r>
    <w:r w:rsidR="009B5E99">
      <w:rPr>
        <w:rFonts w:ascii="Noto Sans" w:hAnsi="Noto Sans" w:cs="Noto Sans"/>
        <w:b/>
        <w:color w:val="002060"/>
      </w:rPr>
      <w:t>7</w:t>
    </w:r>
    <w:r w:rsidR="00925080" w:rsidRPr="00AF5BD5">
      <w:rPr>
        <w:rFonts w:ascii="Noto Sans" w:hAnsi="Noto Sans" w:cs="Noto Sans"/>
        <w:b/>
        <w:color w:val="002060"/>
      </w:rPr>
      <w:t>/202</w:t>
    </w:r>
    <w:r w:rsidR="009B5E99">
      <w:rPr>
        <w:rFonts w:ascii="Noto Sans" w:hAnsi="Noto Sans" w:cs="Noto Sans"/>
        <w:b/>
        <w:color w:val="002060"/>
      </w:rPr>
      <w:t>8</w:t>
    </w:r>
    <w:r w:rsidRPr="00AF5BD5">
      <w:rPr>
        <w:rFonts w:ascii="Noto Sans" w:hAnsi="Noto Sans" w:cs="Noto Sans"/>
        <w:b/>
        <w:color w:val="002060"/>
      </w:rPr>
      <w:t xml:space="preserve"> </w:t>
    </w:r>
  </w:p>
  <w:p w14:paraId="37514DA5" w14:textId="1F3CCE78" w:rsidR="001D3EA3" w:rsidRPr="00AF5BD5" w:rsidRDefault="001D3EA3" w:rsidP="001D3EA3">
    <w:pPr>
      <w:spacing w:after="0" w:line="240" w:lineRule="auto"/>
      <w:ind w:left="-567"/>
      <w:jc w:val="center"/>
      <w:rPr>
        <w:rFonts w:ascii="Noto Sans" w:hAnsi="Noto Sans" w:cs="Noto Sans"/>
        <w:b/>
        <w:color w:val="002060"/>
      </w:rPr>
    </w:pPr>
    <w:r w:rsidRPr="00AF5BD5">
      <w:rPr>
        <w:rFonts w:ascii="Noto Sans" w:hAnsi="Noto Sans" w:cs="Noto Sans"/>
        <w:b/>
        <w:color w:val="002060"/>
      </w:rPr>
      <w:t>-MESURAMENT DE RESULTATS</w:t>
    </w:r>
    <w:r w:rsidR="00925080" w:rsidRPr="00AF5BD5">
      <w:rPr>
        <w:rFonts w:ascii="Noto Sans" w:hAnsi="Noto Sans" w:cs="Noto Sans"/>
        <w:b/>
        <w:color w:val="002060"/>
      </w:rPr>
      <w:t>-</w:t>
    </w:r>
  </w:p>
  <w:p w14:paraId="120B24C8" w14:textId="77777777" w:rsidR="00DD540C" w:rsidRDefault="00DD540C">
    <w:pPr>
      <w:pStyle w:val="Encabezado"/>
      <w:ind w:left="6521"/>
      <w:jc w:val="both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3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2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0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8"/>
  </w:num>
  <w:num w:numId="7" w16cid:durableId="1508399922">
    <w:abstractNumId w:val="37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1"/>
  </w:num>
  <w:num w:numId="12" w16cid:durableId="90668341">
    <w:abstractNumId w:val="21"/>
  </w:num>
  <w:num w:numId="13" w16cid:durableId="1043754699">
    <w:abstractNumId w:val="25"/>
  </w:num>
  <w:num w:numId="14" w16cid:durableId="800000866">
    <w:abstractNumId w:val="35"/>
  </w:num>
  <w:num w:numId="15" w16cid:durableId="1936207958">
    <w:abstractNumId w:val="28"/>
  </w:num>
  <w:num w:numId="16" w16cid:durableId="366876210">
    <w:abstractNumId w:val="19"/>
  </w:num>
  <w:num w:numId="17" w16cid:durableId="606431894">
    <w:abstractNumId w:val="33"/>
  </w:num>
  <w:num w:numId="18" w16cid:durableId="977104108">
    <w:abstractNumId w:val="31"/>
  </w:num>
  <w:num w:numId="19" w16cid:durableId="1738699481">
    <w:abstractNumId w:val="27"/>
  </w:num>
  <w:num w:numId="20" w16cid:durableId="1211456074">
    <w:abstractNumId w:val="32"/>
  </w:num>
  <w:num w:numId="21" w16cid:durableId="27341651">
    <w:abstractNumId w:val="43"/>
  </w:num>
  <w:num w:numId="22" w16cid:durableId="959451928">
    <w:abstractNumId w:val="23"/>
  </w:num>
  <w:num w:numId="23" w16cid:durableId="968706039">
    <w:abstractNumId w:val="30"/>
  </w:num>
  <w:num w:numId="24" w16cid:durableId="187649310">
    <w:abstractNumId w:val="26"/>
  </w:num>
  <w:num w:numId="25" w16cid:durableId="1091781305">
    <w:abstractNumId w:val="20"/>
  </w:num>
  <w:num w:numId="26" w16cid:durableId="1921672697">
    <w:abstractNumId w:val="29"/>
  </w:num>
  <w:num w:numId="27" w16cid:durableId="1223639755">
    <w:abstractNumId w:val="24"/>
  </w:num>
  <w:num w:numId="28" w16cid:durableId="822427739">
    <w:abstractNumId w:val="36"/>
  </w:num>
  <w:num w:numId="29" w16cid:durableId="836308795">
    <w:abstractNumId w:val="12"/>
  </w:num>
  <w:num w:numId="30" w16cid:durableId="1869635951">
    <w:abstractNumId w:val="34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2"/>
  </w:num>
  <w:num w:numId="34" w16cid:durableId="1775712438">
    <w:abstractNumId w:val="39"/>
  </w:num>
  <w:num w:numId="35" w16cid:durableId="1566068715">
    <w:abstractNumId w:val="18"/>
  </w:num>
  <w:num w:numId="36" w16cid:durableId="718627091">
    <w:abstractNumId w:val="44"/>
  </w:num>
  <w:num w:numId="37" w16cid:durableId="1398439292">
    <w:abstractNumId w:val="42"/>
  </w:num>
  <w:num w:numId="38" w16cid:durableId="1499227402">
    <w:abstractNumId w:val="40"/>
  </w:num>
  <w:num w:numId="39" w16cid:durableId="772214011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4C67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6752"/>
    <w:rsid w:val="00241B55"/>
    <w:rsid w:val="00244B94"/>
    <w:rsid w:val="00251B6A"/>
    <w:rsid w:val="00253EC3"/>
    <w:rsid w:val="00260C32"/>
    <w:rsid w:val="00263242"/>
    <w:rsid w:val="00263657"/>
    <w:rsid w:val="0026415D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5B44"/>
    <w:rsid w:val="00327CFE"/>
    <w:rsid w:val="00332643"/>
    <w:rsid w:val="00333255"/>
    <w:rsid w:val="0033396F"/>
    <w:rsid w:val="0034067A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3BCF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59A9"/>
    <w:rsid w:val="00523A96"/>
    <w:rsid w:val="00530570"/>
    <w:rsid w:val="00532564"/>
    <w:rsid w:val="0053586B"/>
    <w:rsid w:val="0054125F"/>
    <w:rsid w:val="005423C0"/>
    <w:rsid w:val="00550114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7C5"/>
    <w:rsid w:val="00577EB8"/>
    <w:rsid w:val="005800FF"/>
    <w:rsid w:val="00581025"/>
    <w:rsid w:val="00582F81"/>
    <w:rsid w:val="00583515"/>
    <w:rsid w:val="005870D7"/>
    <w:rsid w:val="00587EC4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4A61"/>
    <w:rsid w:val="00617B3B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060D"/>
    <w:rsid w:val="006922DE"/>
    <w:rsid w:val="006926F4"/>
    <w:rsid w:val="00693462"/>
    <w:rsid w:val="006A23DD"/>
    <w:rsid w:val="006A421A"/>
    <w:rsid w:val="006A5D5B"/>
    <w:rsid w:val="006A6F2B"/>
    <w:rsid w:val="006B258E"/>
    <w:rsid w:val="006B6AA0"/>
    <w:rsid w:val="006C2D77"/>
    <w:rsid w:val="006C7835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DEF"/>
    <w:rsid w:val="007C3645"/>
    <w:rsid w:val="007C4EA1"/>
    <w:rsid w:val="007D1754"/>
    <w:rsid w:val="007D2EC2"/>
    <w:rsid w:val="007D4C1A"/>
    <w:rsid w:val="007D59D6"/>
    <w:rsid w:val="007E4F12"/>
    <w:rsid w:val="007F15DB"/>
    <w:rsid w:val="007F1CFE"/>
    <w:rsid w:val="007F4EA2"/>
    <w:rsid w:val="007F667B"/>
    <w:rsid w:val="007F6C48"/>
    <w:rsid w:val="007F70CF"/>
    <w:rsid w:val="00800993"/>
    <w:rsid w:val="00805B70"/>
    <w:rsid w:val="00806225"/>
    <w:rsid w:val="0080765E"/>
    <w:rsid w:val="0081526D"/>
    <w:rsid w:val="00816E45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24AC"/>
    <w:rsid w:val="00895857"/>
    <w:rsid w:val="00896DC2"/>
    <w:rsid w:val="008A05B3"/>
    <w:rsid w:val="008A150B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6C2F"/>
    <w:rsid w:val="008D7B9A"/>
    <w:rsid w:val="008E14A3"/>
    <w:rsid w:val="008E387A"/>
    <w:rsid w:val="008E41B0"/>
    <w:rsid w:val="008E538B"/>
    <w:rsid w:val="008E6E6D"/>
    <w:rsid w:val="008F5079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080"/>
    <w:rsid w:val="00925163"/>
    <w:rsid w:val="00927557"/>
    <w:rsid w:val="00927AF0"/>
    <w:rsid w:val="0093008E"/>
    <w:rsid w:val="009316CE"/>
    <w:rsid w:val="00934236"/>
    <w:rsid w:val="00934ED0"/>
    <w:rsid w:val="00934F65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2198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B5E99"/>
    <w:rsid w:val="009C0705"/>
    <w:rsid w:val="009C1302"/>
    <w:rsid w:val="009C47EC"/>
    <w:rsid w:val="009C6B1D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E18F1"/>
    <w:rsid w:val="00AE21CA"/>
    <w:rsid w:val="00AE4C22"/>
    <w:rsid w:val="00AF2EC0"/>
    <w:rsid w:val="00AF33E6"/>
    <w:rsid w:val="00AF5BD5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4A4A"/>
    <w:rsid w:val="00BA0871"/>
    <w:rsid w:val="00BA1941"/>
    <w:rsid w:val="00BA238E"/>
    <w:rsid w:val="00BA4511"/>
    <w:rsid w:val="00BA6DB5"/>
    <w:rsid w:val="00BB032B"/>
    <w:rsid w:val="00BB2CF6"/>
    <w:rsid w:val="00BB321B"/>
    <w:rsid w:val="00BB4E3E"/>
    <w:rsid w:val="00BC3A95"/>
    <w:rsid w:val="00BC3ECB"/>
    <w:rsid w:val="00BC77F0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4228E"/>
    <w:rsid w:val="00C42502"/>
    <w:rsid w:val="00C43AB0"/>
    <w:rsid w:val="00C441BB"/>
    <w:rsid w:val="00C50846"/>
    <w:rsid w:val="00C5310E"/>
    <w:rsid w:val="00C5757D"/>
    <w:rsid w:val="00C6430A"/>
    <w:rsid w:val="00C64834"/>
    <w:rsid w:val="00C64BB7"/>
    <w:rsid w:val="00C64C75"/>
    <w:rsid w:val="00C6796F"/>
    <w:rsid w:val="00C714A0"/>
    <w:rsid w:val="00C875D9"/>
    <w:rsid w:val="00C87FB6"/>
    <w:rsid w:val="00C87FCD"/>
    <w:rsid w:val="00C9020D"/>
    <w:rsid w:val="00C908F2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5730A"/>
    <w:rsid w:val="00D60448"/>
    <w:rsid w:val="00D63966"/>
    <w:rsid w:val="00D63BEB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1885"/>
    <w:rsid w:val="00DD3F40"/>
    <w:rsid w:val="00DD540C"/>
    <w:rsid w:val="00DE3710"/>
    <w:rsid w:val="00DE50A1"/>
    <w:rsid w:val="00DF018E"/>
    <w:rsid w:val="00DF221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4D59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3568"/>
    <w:rsid w:val="00ED7A09"/>
    <w:rsid w:val="00EF00B7"/>
    <w:rsid w:val="00EF1AD8"/>
    <w:rsid w:val="00EF33EC"/>
    <w:rsid w:val="00EF36F2"/>
    <w:rsid w:val="00EF45FB"/>
    <w:rsid w:val="00EF4ADA"/>
    <w:rsid w:val="00F04462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6D27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8B3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42A6"/>
    <w:rsid w:val="00F86AC0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67A"/>
    <w:rsid w:val="00FB5C6F"/>
    <w:rsid w:val="00FC0FCF"/>
    <w:rsid w:val="00FC588E"/>
    <w:rsid w:val="00FC60A0"/>
    <w:rsid w:val="00FC61C7"/>
    <w:rsid w:val="00FC6437"/>
    <w:rsid w:val="00FC6EF5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CD441D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D28461-67B7-41EC-9B6B-1F02EDDBF6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2F4515-8010-4543-AEDB-EA594C872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638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Sandra Díaz Juan</cp:lastModifiedBy>
  <cp:revision>4</cp:revision>
  <cp:lastPrinted>2021-02-04T11:06:00Z</cp:lastPrinted>
  <dcterms:created xsi:type="dcterms:W3CDTF">2026-07-31T06:50:00Z</dcterms:created>
  <dcterms:modified xsi:type="dcterms:W3CDTF">2026-09-25T11:25:00Z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