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5C7F8850" w14:textId="77777777" w:rsidR="00CA77A8" w:rsidRPr="00B21D66" w:rsidRDefault="00CA77A8" w:rsidP="008E2D95">
      <w:pPr>
        <w:pStyle w:val="NormalWeb"/>
        <w:spacing w:after="0" w:line="240" w:lineRule="auto"/>
        <w:ind w:left="-23" w:right="-23"/>
        <w:rPr>
          <w:rFonts w:ascii="Verdana" w:hAnsi="Verdana"/>
          <w:color w:val="FF0000"/>
          <w:sz w:val="20"/>
          <w:szCs w:val="20"/>
          <w:lang w:val="ca-ES"/>
        </w:rPr>
      </w:pPr>
      <w:r w:rsidRPr="00B21D66">
        <w:rPr>
          <w:rFonts w:ascii="Verdana" w:hAnsi="Verdana" w:cs="Noto Sans"/>
          <w:b/>
          <w:bCs/>
          <w:color w:val="FF0000"/>
          <w:sz w:val="20"/>
          <w:szCs w:val="20"/>
        </w:rPr>
        <w:t xml:space="preserve">Solicitud </w:t>
      </w:r>
      <w:r w:rsidR="00B21D66" w:rsidRPr="00B21D66">
        <w:rPr>
          <w:rFonts w:ascii="Noto Sans" w:hAnsi="Noto Sans" w:cs="Noto Sans"/>
          <w:b/>
          <w:color w:val="FF0000"/>
          <w:sz w:val="22"/>
          <w:szCs w:val="22"/>
        </w:rPr>
        <w:t>ayudas para facilitar los medios necesarios para formar p</w:t>
      </w:r>
      <w:r w:rsidR="00B9784D">
        <w:rPr>
          <w:rFonts w:ascii="Noto Sans" w:hAnsi="Noto Sans" w:cs="Noto Sans"/>
          <w:b/>
          <w:color w:val="FF0000"/>
          <w:sz w:val="22"/>
          <w:szCs w:val="22"/>
        </w:rPr>
        <w:t>lantillas y gastos de alquileres</w:t>
      </w:r>
      <w:r w:rsidR="00B21D66" w:rsidRPr="00B21D66">
        <w:rPr>
          <w:rFonts w:ascii="Noto Sans" w:hAnsi="Noto Sans" w:cs="Noto Sans"/>
          <w:b/>
          <w:color w:val="FF0000"/>
          <w:sz w:val="22"/>
          <w:szCs w:val="22"/>
        </w:rPr>
        <w:t xml:space="preserve"> de instalaciones deportivas de los clubes deportivos de las Islas Baleares que participan en competiciones de ámbito estatal </w:t>
      </w:r>
      <w:r w:rsidR="00B616AE">
        <w:rPr>
          <w:rFonts w:ascii="Verdana" w:hAnsi="Verdana" w:cs="Noto Sans"/>
          <w:b/>
          <w:bCs/>
          <w:color w:val="FF0000"/>
          <w:sz w:val="20"/>
          <w:szCs w:val="20"/>
        </w:rPr>
        <w:t>–Temporada 2025-2026</w:t>
      </w:r>
    </w:p>
    <w:p w14:paraId="5C7F8851" w14:textId="77777777" w:rsidR="00CA77A8" w:rsidRPr="001A4A37" w:rsidRDefault="00CA77A8">
      <w:pPr>
        <w:pStyle w:val="LO-Normal"/>
        <w:jc w:val="center"/>
        <w:rPr>
          <w:rFonts w:ascii="Verdana" w:hAnsi="Verdana" w:cs="Arial"/>
          <w:b/>
          <w:bCs/>
          <w:color w:val="FF0000"/>
        </w:rPr>
      </w:pPr>
    </w:p>
    <w:tbl>
      <w:tblPr>
        <w:tblW w:w="9212" w:type="dxa"/>
        <w:tblInd w:w="108" w:type="dxa"/>
        <w:tblLayout w:type="fixed"/>
        <w:tblLook w:val="0000" w:firstRow="0" w:lastRow="0" w:firstColumn="0" w:lastColumn="0" w:noHBand="0" w:noVBand="0"/>
      </w:tblPr>
      <w:tblGrid>
        <w:gridCol w:w="3932"/>
        <w:gridCol w:w="627"/>
        <w:gridCol w:w="994"/>
        <w:gridCol w:w="1124"/>
        <w:gridCol w:w="2535"/>
      </w:tblGrid>
      <w:tr w:rsidR="00CA77A8" w:rsidRPr="001A4A37" w14:paraId="5C7F8853" w14:textId="77777777" w:rsidTr="74AE940F">
        <w:tc>
          <w:tcPr>
            <w:tcW w:w="9212" w:type="dxa"/>
            <w:gridSpan w:val="5"/>
            <w:tcBorders>
              <w:bottom w:val="single" w:sz="12" w:space="0" w:color="000000" w:themeColor="text1"/>
            </w:tcBorders>
          </w:tcPr>
          <w:p w14:paraId="5C7F8852" w14:textId="77777777" w:rsidR="00CA77A8" w:rsidRPr="001A4A37" w:rsidRDefault="00CA77A8">
            <w:pPr>
              <w:pStyle w:val="LO-Normal"/>
              <w:rPr>
                <w:rFonts w:ascii="Verdana" w:hAnsi="Verdana"/>
              </w:rPr>
            </w:pPr>
            <w:r w:rsidRPr="001A4A37">
              <w:rPr>
                <w:rFonts w:ascii="Verdana" w:hAnsi="Verdana" w:cs="Noto Sans"/>
                <w:b/>
              </w:rPr>
              <w:t>A.- DATOS DE IDENTIFICACIÓN DEL CLUB DEPORTIVO</w:t>
            </w:r>
          </w:p>
        </w:tc>
      </w:tr>
      <w:tr w:rsidR="00CA77A8" w:rsidRPr="001A4A37" w14:paraId="5C7F8858" w14:textId="77777777" w:rsidTr="74AE940F">
        <w:tc>
          <w:tcPr>
            <w:tcW w:w="39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854" w14:textId="77777777" w:rsidR="00CA77A8" w:rsidRPr="001A4A37" w:rsidRDefault="00CA77A8" w:rsidP="74AE940F">
            <w:pPr>
              <w:pStyle w:val="LO-Normal"/>
              <w:rPr>
                <w:rFonts w:ascii="Verdana" w:hAnsi="Verdana"/>
                <w:lang w:val="es-ES"/>
              </w:rPr>
            </w:pPr>
            <w:r w:rsidRPr="74AE940F">
              <w:rPr>
                <w:rFonts w:ascii="Verdana" w:hAnsi="Verdana" w:cs="Noto Sans"/>
              </w:rPr>
              <w:t>Nombre del club deportivo</w:t>
            </w:r>
          </w:p>
          <w:bookmarkStart w:id="0" w:name="Texto1"/>
          <w:bookmarkEnd w:id="0"/>
          <w:p w14:paraId="5C7F8855" w14:textId="77777777" w:rsidR="00CA77A8"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5280" w:type="dxa"/>
            <w:gridSpan w:val="4"/>
            <w:tcBorders>
              <w:top w:val="single" w:sz="12" w:space="0" w:color="000000" w:themeColor="text1"/>
              <w:left w:val="single" w:sz="4" w:space="0" w:color="000000" w:themeColor="text1"/>
              <w:bottom w:val="single" w:sz="4" w:space="0" w:color="000000" w:themeColor="text1"/>
            </w:tcBorders>
          </w:tcPr>
          <w:p w14:paraId="5C7F8856" w14:textId="77777777" w:rsidR="00CA77A8" w:rsidRPr="001A4A37" w:rsidRDefault="004F3BDC">
            <w:pPr>
              <w:pStyle w:val="LO-Normal"/>
              <w:rPr>
                <w:rFonts w:ascii="Verdana" w:hAnsi="Verdana"/>
              </w:rPr>
            </w:pPr>
            <w:r w:rsidRPr="001A4A37">
              <w:rPr>
                <w:rFonts w:ascii="Verdana" w:hAnsi="Verdana" w:cs="Noto Sans"/>
              </w:rPr>
              <w:t>NIF</w:t>
            </w:r>
          </w:p>
          <w:bookmarkStart w:id="1" w:name="Texto2"/>
          <w:bookmarkEnd w:id="1"/>
          <w:p w14:paraId="5C7F8857" w14:textId="77777777" w:rsidR="00CA77A8"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14:paraId="5C7F885D" w14:textId="77777777" w:rsidTr="74AE940F">
        <w:tc>
          <w:tcPr>
            <w:tcW w:w="39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859" w14:textId="77777777" w:rsidR="00CA77A8" w:rsidRPr="001A4A37" w:rsidRDefault="00CA77A8" w:rsidP="74AE940F">
            <w:pPr>
              <w:pStyle w:val="LO-Normal"/>
              <w:rPr>
                <w:rFonts w:ascii="Verdana" w:hAnsi="Verdana"/>
                <w:lang w:val="es-ES"/>
              </w:rPr>
            </w:pPr>
            <w:r w:rsidRPr="74AE940F">
              <w:rPr>
                <w:rFonts w:ascii="Verdana" w:hAnsi="Verdana" w:cs="Noto Sans"/>
              </w:rPr>
              <w:t>Dirección/domicilio social</w:t>
            </w:r>
          </w:p>
          <w:bookmarkStart w:id="2" w:name="Texto3"/>
          <w:bookmarkEnd w:id="2"/>
          <w:p w14:paraId="5C7F885A" w14:textId="77777777" w:rsidR="00CA77A8"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528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85B" w14:textId="77777777" w:rsidR="00CA77A8" w:rsidRPr="001A4A37" w:rsidRDefault="00CA77A8" w:rsidP="74AE940F">
            <w:pPr>
              <w:pStyle w:val="LO-Normal"/>
              <w:rPr>
                <w:rFonts w:ascii="Verdana" w:hAnsi="Verdana"/>
                <w:lang w:val="es-ES"/>
              </w:rPr>
            </w:pPr>
            <w:r w:rsidRPr="74AE940F">
              <w:rPr>
                <w:rFonts w:ascii="Verdana" w:hAnsi="Verdana" w:cs="Noto Sans"/>
              </w:rPr>
              <w:t>Núm. de inscripción en el Registro de Entidades Deportivas Islas Baleares</w:t>
            </w:r>
          </w:p>
          <w:bookmarkStart w:id="3" w:name="Texto4"/>
          <w:bookmarkEnd w:id="3"/>
          <w:p w14:paraId="5C7F885C" w14:textId="77777777" w:rsidR="00CA77A8"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14:paraId="5C7F8862" w14:textId="77777777" w:rsidTr="74AE940F">
        <w:tc>
          <w:tcPr>
            <w:tcW w:w="55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85E" w14:textId="77777777" w:rsidR="00CA77A8" w:rsidRPr="001A4A37" w:rsidRDefault="00CA77A8" w:rsidP="74AE940F">
            <w:pPr>
              <w:pStyle w:val="LO-Normal"/>
              <w:rPr>
                <w:rFonts w:ascii="Verdana" w:hAnsi="Verdana"/>
                <w:lang w:val="es-ES"/>
              </w:rPr>
            </w:pPr>
            <w:r w:rsidRPr="74AE940F">
              <w:rPr>
                <w:rFonts w:ascii="Verdana" w:hAnsi="Verdana" w:cs="Noto Sans"/>
              </w:rPr>
              <w:t>Población</w:t>
            </w:r>
          </w:p>
          <w:bookmarkStart w:id="4" w:name="Texto5"/>
          <w:bookmarkEnd w:id="4"/>
          <w:p w14:paraId="5C7F885F" w14:textId="77777777" w:rsidR="00CA77A8"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365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860" w14:textId="77777777" w:rsidR="00CA77A8" w:rsidRPr="001A4A37" w:rsidRDefault="00CA77A8">
            <w:pPr>
              <w:pStyle w:val="LO-Normal"/>
              <w:rPr>
                <w:rFonts w:ascii="Verdana" w:hAnsi="Verdana"/>
              </w:rPr>
            </w:pPr>
            <w:r w:rsidRPr="001A4A37">
              <w:rPr>
                <w:rFonts w:ascii="Verdana" w:hAnsi="Verdana" w:cs="Noto Sans"/>
              </w:rPr>
              <w:t>Código postal</w:t>
            </w:r>
          </w:p>
          <w:bookmarkStart w:id="5" w:name="Texto6"/>
          <w:bookmarkEnd w:id="5"/>
          <w:p w14:paraId="5C7F8861" w14:textId="77777777" w:rsidR="00CA77A8"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245A61" w:rsidRPr="001A4A37" w14:paraId="5C7F8867" w14:textId="77777777" w:rsidTr="74AE940F">
        <w:tc>
          <w:tcPr>
            <w:tcW w:w="39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863" w14:textId="77777777" w:rsidR="00245A61" w:rsidRPr="001A4A37" w:rsidRDefault="00245A61" w:rsidP="74AE940F">
            <w:pPr>
              <w:pStyle w:val="LO-Normal"/>
              <w:rPr>
                <w:rFonts w:ascii="Verdana" w:hAnsi="Verdana"/>
                <w:lang w:val="es-ES"/>
              </w:rPr>
            </w:pPr>
            <w:r w:rsidRPr="74AE940F">
              <w:rPr>
                <w:rFonts w:ascii="Verdana" w:hAnsi="Verdana" w:cs="Noto Sans"/>
              </w:rPr>
              <w:t>Teléfonos</w:t>
            </w:r>
          </w:p>
          <w:bookmarkStart w:id="6" w:name="Texto7"/>
          <w:bookmarkEnd w:id="6"/>
          <w:p w14:paraId="5C7F8864" w14:textId="77777777" w:rsidR="00245A61"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245A61"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Pr="001A4A37">
              <w:rPr>
                <w:rFonts w:ascii="Verdana" w:hAnsi="Verdana" w:cs="Noto Sans"/>
              </w:rPr>
              <w:fldChar w:fldCharType="end"/>
            </w:r>
          </w:p>
        </w:tc>
        <w:tc>
          <w:tcPr>
            <w:tcW w:w="528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865" w14:textId="77777777" w:rsidR="00245A61" w:rsidRPr="001A4A37" w:rsidRDefault="00245A61" w:rsidP="74AE940F">
            <w:pPr>
              <w:pStyle w:val="LO-Normal"/>
              <w:rPr>
                <w:rFonts w:ascii="Verdana" w:hAnsi="Verdana"/>
                <w:lang w:val="es-ES"/>
              </w:rPr>
            </w:pPr>
            <w:r w:rsidRPr="74AE940F">
              <w:rPr>
                <w:rFonts w:ascii="Verdana" w:hAnsi="Verdana" w:cs="Noto Sans"/>
              </w:rPr>
              <w:t>Dirección electrónica</w:t>
            </w:r>
          </w:p>
          <w:bookmarkStart w:id="7" w:name="Texto9"/>
          <w:bookmarkEnd w:id="7"/>
          <w:p w14:paraId="5C7F8866" w14:textId="77777777" w:rsidR="00245A61"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245A61"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Pr="001A4A37">
              <w:rPr>
                <w:rFonts w:ascii="Verdana" w:hAnsi="Verdana" w:cs="Noto Sans"/>
              </w:rPr>
              <w:fldChar w:fldCharType="end"/>
            </w:r>
          </w:p>
        </w:tc>
      </w:tr>
      <w:tr w:rsidR="00CA77A8" w:rsidRPr="001A4A37" w14:paraId="5C7F886B" w14:textId="77777777" w:rsidTr="74AE940F">
        <w:tc>
          <w:tcPr>
            <w:tcW w:w="9212" w:type="dxa"/>
            <w:gridSpan w:val="5"/>
            <w:tcBorders>
              <w:top w:val="single" w:sz="4" w:space="0" w:color="000000" w:themeColor="text1"/>
              <w:bottom w:val="single" w:sz="4" w:space="0" w:color="000000" w:themeColor="text1"/>
            </w:tcBorders>
          </w:tcPr>
          <w:p w14:paraId="5C7F8868" w14:textId="77777777" w:rsidR="00CA77A8" w:rsidRDefault="00CA77A8">
            <w:pPr>
              <w:pStyle w:val="LO-Normal"/>
              <w:rPr>
                <w:rFonts w:ascii="Verdana" w:hAnsi="Verdana" w:cs="Noto Sans"/>
                <w:b/>
              </w:rPr>
            </w:pPr>
          </w:p>
          <w:p w14:paraId="5C7F8869" w14:textId="77777777" w:rsidR="009C7E44" w:rsidRPr="001A4A37" w:rsidRDefault="009C7E44">
            <w:pPr>
              <w:pStyle w:val="LO-Normal"/>
              <w:rPr>
                <w:rFonts w:ascii="Verdana" w:hAnsi="Verdana" w:cs="Noto Sans"/>
                <w:b/>
              </w:rPr>
            </w:pPr>
          </w:p>
          <w:p w14:paraId="5C7F886A" w14:textId="77777777" w:rsidR="00CA77A8" w:rsidRPr="001A4A37" w:rsidRDefault="00CA77A8">
            <w:pPr>
              <w:pStyle w:val="LO-Normal"/>
              <w:rPr>
                <w:rFonts w:ascii="Verdana" w:hAnsi="Verdana"/>
              </w:rPr>
            </w:pPr>
            <w:r w:rsidRPr="001A4A37">
              <w:rPr>
                <w:rFonts w:ascii="Verdana" w:hAnsi="Verdana" w:cs="Noto Sans"/>
                <w:b/>
              </w:rPr>
              <w:t xml:space="preserve">B.- DATOS DE IDENTIFICACIÓN DEL/DE LA REPRESENTANTE LEGAL DEL CLUB DEPORTIVO </w:t>
            </w:r>
          </w:p>
        </w:tc>
      </w:tr>
      <w:tr w:rsidR="00CA77A8" w:rsidRPr="001A4A37" w14:paraId="5C7F8872" w14:textId="77777777" w:rsidTr="74AE940F">
        <w:tc>
          <w:tcPr>
            <w:tcW w:w="39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86C" w14:textId="77777777" w:rsidR="00CA77A8" w:rsidRPr="001A4A37" w:rsidRDefault="00CA77A8" w:rsidP="74AE940F">
            <w:pPr>
              <w:pStyle w:val="LO-Normal"/>
              <w:rPr>
                <w:rFonts w:ascii="Verdana" w:hAnsi="Verdana"/>
                <w:lang w:val="es-ES"/>
              </w:rPr>
            </w:pPr>
            <w:r w:rsidRPr="74AE940F">
              <w:rPr>
                <w:rFonts w:ascii="Verdana" w:hAnsi="Verdana" w:cs="Noto Sans"/>
              </w:rPr>
              <w:t>Apellidos y nombre</w:t>
            </w:r>
          </w:p>
          <w:bookmarkStart w:id="8" w:name="Texto10"/>
          <w:bookmarkEnd w:id="8"/>
          <w:p w14:paraId="5C7F886D" w14:textId="77777777" w:rsidR="00CA77A8"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274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86E" w14:textId="77777777" w:rsidR="00CA77A8" w:rsidRPr="001A4A37" w:rsidRDefault="00CA77A8">
            <w:pPr>
              <w:pStyle w:val="LO-Normal"/>
              <w:rPr>
                <w:rFonts w:ascii="Verdana" w:hAnsi="Verdana"/>
              </w:rPr>
            </w:pPr>
            <w:r w:rsidRPr="001A4A37">
              <w:rPr>
                <w:rFonts w:ascii="Verdana" w:hAnsi="Verdana" w:cs="Noto Sans"/>
              </w:rPr>
              <w:t>NIF/NIE</w:t>
            </w:r>
          </w:p>
          <w:bookmarkStart w:id="9" w:name="__Fieldmark__2460_4241125415"/>
          <w:bookmarkEnd w:id="9"/>
          <w:p w14:paraId="5C7F886F" w14:textId="77777777" w:rsidR="00CA77A8"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25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870" w14:textId="77777777" w:rsidR="00CA77A8" w:rsidRPr="001A4A37" w:rsidRDefault="00CA77A8" w:rsidP="74AE940F">
            <w:pPr>
              <w:pStyle w:val="LO-Normal"/>
              <w:rPr>
                <w:rFonts w:ascii="Verdana" w:hAnsi="Verdana"/>
                <w:lang w:val="es-ES"/>
              </w:rPr>
            </w:pPr>
            <w:r w:rsidRPr="74AE940F">
              <w:rPr>
                <w:rFonts w:ascii="Verdana" w:hAnsi="Verdana" w:cs="Noto Sans"/>
              </w:rPr>
              <w:t>Cargo</w:t>
            </w:r>
          </w:p>
          <w:bookmarkStart w:id="10" w:name="__Fieldmark__2470_4241125415"/>
          <w:bookmarkEnd w:id="10"/>
          <w:p w14:paraId="5C7F8871" w14:textId="77777777" w:rsidR="00CA77A8"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245A61" w:rsidRPr="001A4A37" w14:paraId="5C7F8877" w14:textId="77777777" w:rsidTr="74AE940F">
        <w:tc>
          <w:tcPr>
            <w:tcW w:w="39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873" w14:textId="77777777" w:rsidR="00245A61" w:rsidRPr="001A4A37" w:rsidRDefault="00245A61" w:rsidP="74AE940F">
            <w:pPr>
              <w:pStyle w:val="LO-Normal"/>
              <w:rPr>
                <w:rFonts w:ascii="Verdana" w:hAnsi="Verdana"/>
                <w:lang w:val="es-ES"/>
              </w:rPr>
            </w:pPr>
            <w:r w:rsidRPr="74AE940F">
              <w:rPr>
                <w:rFonts w:ascii="Verdana" w:hAnsi="Verdana" w:cs="Noto Sans"/>
              </w:rPr>
              <w:t xml:space="preserve">Teléfonos </w:t>
            </w:r>
          </w:p>
          <w:bookmarkStart w:id="11" w:name="Texto12"/>
          <w:bookmarkEnd w:id="11"/>
          <w:p w14:paraId="5C7F8874" w14:textId="77777777" w:rsidR="00245A61"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245A61"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Pr="001A4A37">
              <w:rPr>
                <w:rFonts w:ascii="Verdana" w:hAnsi="Verdana" w:cs="Noto Sans"/>
              </w:rPr>
              <w:fldChar w:fldCharType="end"/>
            </w:r>
          </w:p>
        </w:tc>
        <w:tc>
          <w:tcPr>
            <w:tcW w:w="528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875" w14:textId="77777777" w:rsidR="00245A61" w:rsidRPr="001A4A37" w:rsidRDefault="00245A61" w:rsidP="74AE940F">
            <w:pPr>
              <w:pStyle w:val="LO-Normal"/>
              <w:rPr>
                <w:rFonts w:ascii="Verdana" w:hAnsi="Verdana"/>
                <w:lang w:val="es-ES"/>
              </w:rPr>
            </w:pPr>
            <w:r w:rsidRPr="74AE940F">
              <w:rPr>
                <w:rFonts w:ascii="Verdana" w:hAnsi="Verdana" w:cs="Noto Sans"/>
              </w:rPr>
              <w:t>Dirección electrónica</w:t>
            </w:r>
          </w:p>
          <w:bookmarkStart w:id="12" w:name="Texto14"/>
          <w:bookmarkEnd w:id="12"/>
          <w:p w14:paraId="5C7F8876" w14:textId="77777777" w:rsidR="00245A61"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245A61"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Pr="001A4A37">
              <w:rPr>
                <w:rFonts w:ascii="Verdana" w:hAnsi="Verdana" w:cs="Noto Sans"/>
              </w:rPr>
              <w:fldChar w:fldCharType="end"/>
            </w:r>
          </w:p>
        </w:tc>
      </w:tr>
      <w:tr w:rsidR="00CA77A8" w:rsidRPr="001A4A37" w14:paraId="5C7F887B" w14:textId="77777777" w:rsidTr="74AE940F">
        <w:tc>
          <w:tcPr>
            <w:tcW w:w="9212" w:type="dxa"/>
            <w:gridSpan w:val="5"/>
            <w:tcBorders>
              <w:top w:val="single" w:sz="4" w:space="0" w:color="000000" w:themeColor="text1"/>
              <w:bottom w:val="single" w:sz="4" w:space="0" w:color="000000" w:themeColor="text1"/>
            </w:tcBorders>
          </w:tcPr>
          <w:p w14:paraId="5C7F8878" w14:textId="77777777" w:rsidR="00CA77A8" w:rsidRDefault="00CA77A8">
            <w:pPr>
              <w:pStyle w:val="LO-Normal"/>
              <w:rPr>
                <w:rFonts w:ascii="Verdana" w:hAnsi="Verdana" w:cs="Noto Sans"/>
                <w:b/>
              </w:rPr>
            </w:pPr>
          </w:p>
          <w:p w14:paraId="5C7F8879" w14:textId="77777777" w:rsidR="009C7E44" w:rsidRPr="001A4A37" w:rsidRDefault="009C7E44">
            <w:pPr>
              <w:pStyle w:val="LO-Normal"/>
              <w:rPr>
                <w:rFonts w:ascii="Verdana" w:hAnsi="Verdana" w:cs="Noto Sans"/>
                <w:b/>
              </w:rPr>
            </w:pPr>
          </w:p>
          <w:p w14:paraId="5C7F887A" w14:textId="77777777" w:rsidR="00CA77A8" w:rsidRPr="001A4A37" w:rsidRDefault="00CA77A8" w:rsidP="00B9784D">
            <w:pPr>
              <w:pStyle w:val="LO-Normal"/>
              <w:rPr>
                <w:rFonts w:ascii="Verdana" w:hAnsi="Verdana"/>
              </w:rPr>
            </w:pPr>
            <w:r w:rsidRPr="001A4A37">
              <w:rPr>
                <w:rFonts w:ascii="Verdana" w:hAnsi="Verdana" w:cs="Noto Sans"/>
                <w:b/>
              </w:rPr>
              <w:t xml:space="preserve">C.- DATOS </w:t>
            </w:r>
            <w:r w:rsidR="00B9784D">
              <w:rPr>
                <w:rFonts w:ascii="Verdana" w:hAnsi="Verdana" w:cs="Noto Sans"/>
                <w:b/>
              </w:rPr>
              <w:t>DE LA SUBVENCIÓN QUE SE SO</w:t>
            </w:r>
            <w:r w:rsidRPr="001A4A37">
              <w:rPr>
                <w:rFonts w:ascii="Verdana" w:hAnsi="Verdana" w:cs="Noto Sans"/>
                <w:b/>
              </w:rPr>
              <w:t>LICITA</w:t>
            </w:r>
          </w:p>
        </w:tc>
      </w:tr>
      <w:tr w:rsidR="00CA77A8" w:rsidRPr="001A4A37" w14:paraId="5C7F8880" w14:textId="77777777" w:rsidTr="74AE940F">
        <w:tc>
          <w:tcPr>
            <w:tcW w:w="455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87C" w14:textId="77777777" w:rsidR="00CA77A8" w:rsidRPr="001A4A37" w:rsidRDefault="00F463EC" w:rsidP="74AE940F">
            <w:pPr>
              <w:pStyle w:val="LO-Normal"/>
              <w:rPr>
                <w:rFonts w:ascii="Verdana" w:hAnsi="Verdana"/>
                <w:lang w:val="es-ES"/>
              </w:rPr>
            </w:pPr>
            <w:r w:rsidRPr="74AE940F">
              <w:rPr>
                <w:rFonts w:ascii="Verdana" w:hAnsi="Verdana" w:cs="Noto Sans"/>
              </w:rPr>
              <w:t>Nombre del equipo para el que se solicita la subvención</w:t>
            </w:r>
          </w:p>
          <w:bookmarkStart w:id="13" w:name="__Fieldmark__2515_4241125415"/>
          <w:bookmarkEnd w:id="13"/>
          <w:p w14:paraId="5C7F887D" w14:textId="77777777" w:rsidR="00CA77A8"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87E" w14:textId="77777777" w:rsidR="00CA77A8" w:rsidRPr="001A4A37" w:rsidRDefault="003D0A63" w:rsidP="74AE940F">
            <w:pPr>
              <w:pStyle w:val="LO-Normal"/>
              <w:rPr>
                <w:rFonts w:ascii="Verdana" w:hAnsi="Verdana"/>
                <w:lang w:val="es-ES"/>
              </w:rPr>
            </w:pPr>
            <w:r w:rsidRPr="74AE940F">
              <w:rPr>
                <w:rFonts w:ascii="Verdana" w:hAnsi="Verdana" w:cs="Noto Sans"/>
              </w:rPr>
              <w:t>Denominación de la competición en la que participa</w:t>
            </w:r>
          </w:p>
          <w:bookmarkStart w:id="14" w:name="Texto27"/>
          <w:bookmarkEnd w:id="14"/>
          <w:p w14:paraId="5C7F887F" w14:textId="77777777" w:rsidR="00CA77A8"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14:paraId="5C7F8884" w14:textId="77777777" w:rsidTr="74AE940F">
        <w:tc>
          <w:tcPr>
            <w:tcW w:w="455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881" w14:textId="77777777" w:rsidR="00CA77A8" w:rsidRPr="001A4A37" w:rsidRDefault="00CA77A8" w:rsidP="74AE940F">
            <w:pPr>
              <w:pStyle w:val="LO-Normal"/>
              <w:rPr>
                <w:rFonts w:ascii="Verdana" w:hAnsi="Verdana"/>
                <w:lang w:val="es-ES"/>
              </w:rPr>
            </w:pPr>
            <w:r w:rsidRPr="74AE940F">
              <w:rPr>
                <w:rFonts w:ascii="Verdana" w:hAnsi="Verdana" w:cs="Noto Sans"/>
              </w:rPr>
              <w:t>Deporte</w:t>
            </w:r>
          </w:p>
          <w:bookmarkStart w:id="15" w:name="Texto25"/>
          <w:bookmarkEnd w:id="15"/>
          <w:p w14:paraId="5C7F8882" w14:textId="77777777" w:rsidR="00CA77A8"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883" w14:textId="77777777" w:rsidR="00CA77A8" w:rsidRPr="001A4A37" w:rsidRDefault="00002354" w:rsidP="74AE940F">
            <w:pPr>
              <w:pStyle w:val="LO-Normal"/>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8249BA"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separate"/>
            </w:r>
            <w:r w:rsidRPr="001A4A37">
              <w:rPr>
                <w:rFonts w:ascii="Verdana" w:hAnsi="Verdana" w:cs="Noto Sans"/>
              </w:rPr>
              <w:fldChar w:fldCharType="end"/>
            </w:r>
            <w:r w:rsidR="008249BA" w:rsidRPr="74AE940F">
              <w:rPr>
                <w:rFonts w:ascii="Verdana" w:hAnsi="Verdana" w:cs="Noto Sans"/>
              </w:rPr>
              <w:t xml:space="preserve"> Masculino  </w:t>
            </w:r>
            <w:r w:rsidRPr="001A4A37">
              <w:rPr>
                <w:rFonts w:ascii="Verdana" w:hAnsi="Verdana" w:cs="Noto Sans"/>
              </w:rPr>
              <w:fldChar w:fldCharType="begin">
                <w:ffData>
                  <w:name w:val="Casilla13"/>
                  <w:enabled/>
                  <w:calcOnExit w:val="0"/>
                  <w:checkBox>
                    <w:sizeAuto/>
                    <w:default w:val="0"/>
                  </w:checkBox>
                </w:ffData>
              </w:fldChar>
            </w:r>
            <w:r w:rsidR="008249BA"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separate"/>
            </w:r>
            <w:r w:rsidRPr="001A4A37">
              <w:rPr>
                <w:rFonts w:ascii="Verdana" w:hAnsi="Verdana" w:cs="Noto Sans"/>
              </w:rPr>
              <w:fldChar w:fldCharType="end"/>
            </w:r>
            <w:r w:rsidR="008249BA" w:rsidRPr="74AE940F">
              <w:rPr>
                <w:rFonts w:ascii="Verdana" w:hAnsi="Verdana" w:cs="Noto Sans"/>
              </w:rPr>
              <w:t xml:space="preserve"> Femenino </w:t>
            </w:r>
            <w:r w:rsidRPr="001A4A37">
              <w:rPr>
                <w:rFonts w:ascii="Verdana" w:hAnsi="Verdana" w:cs="Noto Sans"/>
              </w:rPr>
              <w:fldChar w:fldCharType="begin">
                <w:ffData>
                  <w:name w:val="Casilla13"/>
                  <w:enabled/>
                  <w:calcOnExit w:val="0"/>
                  <w:checkBox>
                    <w:sizeAuto/>
                    <w:default w:val="0"/>
                  </w:checkBox>
                </w:ffData>
              </w:fldChar>
            </w:r>
            <w:r w:rsidR="008249BA"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separate"/>
            </w:r>
            <w:r w:rsidRPr="001A4A37">
              <w:rPr>
                <w:rFonts w:ascii="Verdana" w:hAnsi="Verdana" w:cs="Noto Sans"/>
              </w:rPr>
              <w:fldChar w:fldCharType="end"/>
            </w:r>
            <w:r w:rsidR="00840E8B" w:rsidRPr="74AE940F">
              <w:rPr>
                <w:rFonts w:ascii="Verdana" w:hAnsi="Verdana" w:cs="Noto Sans"/>
              </w:rPr>
              <w:t xml:space="preserve"> Mixta</w:t>
            </w:r>
          </w:p>
        </w:tc>
      </w:tr>
      <w:tr w:rsidR="001A4A37" w:rsidRPr="001A4A37" w14:paraId="5C7F8889" w14:textId="77777777" w:rsidTr="74AE940F">
        <w:tc>
          <w:tcPr>
            <w:tcW w:w="455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885" w14:textId="77777777" w:rsidR="001A4A37" w:rsidRPr="001A4A37" w:rsidRDefault="001A4A37" w:rsidP="74AE940F">
            <w:pPr>
              <w:pStyle w:val="LO-Normal"/>
              <w:pBdr>
                <w:top w:val="single" w:sz="4" w:space="1" w:color="000000"/>
              </w:pBdr>
              <w:rPr>
                <w:rFonts w:ascii="Verdana" w:hAnsi="Verdana"/>
                <w:lang w:val="es-ES"/>
              </w:rPr>
            </w:pPr>
            <w:r w:rsidRPr="74AE940F">
              <w:rPr>
                <w:rFonts w:ascii="Verdana" w:hAnsi="Verdana" w:cs="Noto Sans"/>
                <w:color w:val="FF0000"/>
              </w:rPr>
              <w:t xml:space="preserve">Importe proyecto alquiler instalaciones: </w:t>
            </w:r>
          </w:p>
          <w:p w14:paraId="5C7F8886" w14:textId="77777777" w:rsidR="001A4A37" w:rsidRPr="001A4A37" w:rsidRDefault="00002354" w:rsidP="00F463EC">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887" w14:textId="77777777" w:rsidR="001A4A37" w:rsidRPr="001A4A37" w:rsidRDefault="001A4A37" w:rsidP="74AE940F">
            <w:pPr>
              <w:pStyle w:val="LO-Normal"/>
              <w:pBdr>
                <w:top w:val="single" w:sz="4" w:space="1" w:color="000000"/>
              </w:pBdr>
              <w:rPr>
                <w:rFonts w:ascii="Verdana" w:hAnsi="Verdana"/>
                <w:lang w:val="es-ES"/>
              </w:rPr>
            </w:pPr>
            <w:r w:rsidRPr="74AE940F">
              <w:rPr>
                <w:rFonts w:ascii="Verdana" w:hAnsi="Verdana" w:cs="Noto Sans"/>
                <w:color w:val="FF0000"/>
              </w:rPr>
              <w:t>Importe solicitado alquiler instalaciones:</w:t>
            </w:r>
          </w:p>
          <w:p w14:paraId="5C7F8888" w14:textId="77777777" w:rsidR="001A4A37" w:rsidRPr="001A4A37" w:rsidRDefault="00002354" w:rsidP="00F463EC">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r>
      <w:tr w:rsidR="00CA77A8" w:rsidRPr="001A4A37" w14:paraId="5C7F888E" w14:textId="77777777" w:rsidTr="74AE940F">
        <w:tc>
          <w:tcPr>
            <w:tcW w:w="455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88A" w14:textId="77777777" w:rsidR="00CA77A8" w:rsidRPr="001A4A37" w:rsidRDefault="00CA77A8" w:rsidP="74AE940F">
            <w:pPr>
              <w:pStyle w:val="LO-Normal"/>
              <w:pBdr>
                <w:top w:val="single" w:sz="4" w:space="1" w:color="000000"/>
              </w:pBdr>
              <w:rPr>
                <w:rFonts w:ascii="Verdana" w:hAnsi="Verdana"/>
                <w:lang w:val="es-ES"/>
              </w:rPr>
            </w:pPr>
            <w:r w:rsidRPr="74AE940F">
              <w:rPr>
                <w:rFonts w:ascii="Verdana" w:hAnsi="Verdana" w:cs="Noto Sans"/>
                <w:color w:val="FF0000"/>
              </w:rPr>
              <w:t xml:space="preserve">Importe proyecto profesionales: </w:t>
            </w:r>
          </w:p>
          <w:bookmarkStart w:id="16" w:name="__Fieldmark__2560_4241125415"/>
          <w:bookmarkEnd w:id="16"/>
          <w:p w14:paraId="5C7F888B" w14:textId="77777777" w:rsidR="00CA77A8"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88C" w14:textId="77777777" w:rsidR="00CA77A8" w:rsidRPr="001A4A37" w:rsidRDefault="00CA77A8" w:rsidP="74AE940F">
            <w:pPr>
              <w:pStyle w:val="LO-Normal"/>
              <w:pBdr>
                <w:top w:val="single" w:sz="4" w:space="1" w:color="000000"/>
              </w:pBdr>
              <w:rPr>
                <w:rFonts w:ascii="Verdana" w:hAnsi="Verdana"/>
                <w:lang w:val="es-ES"/>
              </w:rPr>
            </w:pPr>
            <w:r w:rsidRPr="74AE940F">
              <w:rPr>
                <w:rFonts w:ascii="Verdana" w:hAnsi="Verdana" w:cs="Noto Sans"/>
                <w:color w:val="FF0000"/>
              </w:rPr>
              <w:t>Importe solicitado profesionales:</w:t>
            </w:r>
          </w:p>
          <w:bookmarkStart w:id="17" w:name="Texto32"/>
          <w:bookmarkEnd w:id="17"/>
          <w:p w14:paraId="5C7F888D" w14:textId="77777777" w:rsidR="00CA77A8" w:rsidRPr="001A4A37" w:rsidRDefault="0000235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1A4A37" w:rsidRPr="001A4A37" w14:paraId="5C7F8893" w14:textId="77777777" w:rsidTr="74AE940F">
        <w:tc>
          <w:tcPr>
            <w:tcW w:w="455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88F" w14:textId="77777777" w:rsidR="001A4A37" w:rsidRPr="001A4A37" w:rsidRDefault="001A4A37" w:rsidP="74AE940F">
            <w:pPr>
              <w:pStyle w:val="LO-Normal"/>
              <w:pBdr>
                <w:top w:val="single" w:sz="4" w:space="1" w:color="000000"/>
              </w:pBdr>
              <w:rPr>
                <w:rFonts w:ascii="Verdana" w:hAnsi="Verdana"/>
                <w:lang w:val="es-ES"/>
              </w:rPr>
            </w:pPr>
            <w:r w:rsidRPr="74AE940F">
              <w:rPr>
                <w:rFonts w:ascii="Verdana" w:hAnsi="Verdana" w:cs="Noto Sans"/>
                <w:color w:val="FF0000"/>
              </w:rPr>
              <w:t xml:space="preserve">Importe TOTAL proyecto: </w:t>
            </w:r>
          </w:p>
          <w:p w14:paraId="5C7F8890" w14:textId="77777777" w:rsidR="001A4A37" w:rsidRPr="001A4A37" w:rsidRDefault="00002354" w:rsidP="00F463EC">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891" w14:textId="77777777" w:rsidR="001A4A37" w:rsidRPr="001A4A37" w:rsidRDefault="001A4A37" w:rsidP="74AE940F">
            <w:pPr>
              <w:pStyle w:val="LO-Normal"/>
              <w:pBdr>
                <w:top w:val="single" w:sz="4" w:space="1" w:color="000000"/>
              </w:pBdr>
              <w:rPr>
                <w:rFonts w:ascii="Verdana" w:hAnsi="Verdana"/>
                <w:lang w:val="es-ES"/>
              </w:rPr>
            </w:pPr>
            <w:r w:rsidRPr="74AE940F">
              <w:rPr>
                <w:rFonts w:ascii="Verdana" w:hAnsi="Verdana" w:cs="Noto Sans"/>
                <w:color w:val="FF0000"/>
              </w:rPr>
              <w:t>Importe TOTAL solicitado:</w:t>
            </w:r>
          </w:p>
          <w:p w14:paraId="5C7F8892" w14:textId="77777777" w:rsidR="001A4A37" w:rsidRPr="001A4A37" w:rsidRDefault="00002354" w:rsidP="00F463EC">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r>
      <w:tr w:rsidR="00CA77A8" w:rsidRPr="001A4A37" w14:paraId="5C7F8895" w14:textId="77777777" w:rsidTr="74AE940F">
        <w:tc>
          <w:tcPr>
            <w:tcW w:w="9212" w:type="dxa"/>
            <w:gridSpan w:val="5"/>
            <w:tcBorders>
              <w:top w:val="single" w:sz="4" w:space="0" w:color="000000" w:themeColor="text1"/>
              <w:bottom w:val="single" w:sz="12" w:space="0" w:color="000000" w:themeColor="text1"/>
            </w:tcBorders>
          </w:tcPr>
          <w:p w14:paraId="5C7F8894" w14:textId="77777777" w:rsidR="00CA77A8" w:rsidRPr="001A4A37" w:rsidRDefault="00CA77A8">
            <w:pPr>
              <w:pStyle w:val="LO-Normal"/>
              <w:rPr>
                <w:rFonts w:ascii="Verdana" w:hAnsi="Verdana" w:cs="Noto Sans"/>
                <w:b/>
              </w:rPr>
            </w:pPr>
          </w:p>
        </w:tc>
      </w:tr>
    </w:tbl>
    <w:p w14:paraId="5C7F8896" w14:textId="77777777" w:rsidR="00CA77A8" w:rsidRPr="001A4A37" w:rsidRDefault="00CA77A8">
      <w:pPr>
        <w:pStyle w:val="LO-Normal"/>
        <w:tabs>
          <w:tab w:val="left" w:pos="-720"/>
          <w:tab w:val="left" w:pos="720"/>
        </w:tabs>
        <w:jc w:val="both"/>
        <w:rPr>
          <w:rFonts w:ascii="Verdana" w:hAnsi="Verdana" w:cs="Noto Sans"/>
          <w:color w:val="000000"/>
        </w:rPr>
      </w:pPr>
    </w:p>
    <w:p w14:paraId="5C7F8897" w14:textId="77777777" w:rsidR="00CA77A8" w:rsidRPr="001A4A37" w:rsidRDefault="00CA77A8" w:rsidP="74AE940F">
      <w:pPr>
        <w:pStyle w:val="LO-Normal"/>
        <w:rPr>
          <w:rFonts w:ascii="Verdana" w:hAnsi="Verdana"/>
          <w:lang w:val="es-ES"/>
        </w:rPr>
      </w:pPr>
      <w:r w:rsidRPr="74AE940F">
        <w:rPr>
          <w:rFonts w:ascii="Verdana" w:eastAsia="Calibri" w:hAnsi="Verdana" w:cs="Noto Sans"/>
          <w:b/>
          <w:bCs/>
          <w:color w:val="000000" w:themeColor="text1"/>
          <w:lang w:eastAsia="en-US"/>
        </w:rPr>
        <w:t>Declaro, bajo mi responsabilidad</w:t>
      </w:r>
    </w:p>
    <w:p w14:paraId="5C7F8898" w14:textId="77777777" w:rsidR="00CA77A8" w:rsidRPr="001A4A37" w:rsidRDefault="00CA77A8">
      <w:pPr>
        <w:pStyle w:val="LO-Normal"/>
        <w:pBdr>
          <w:bottom w:val="single" w:sz="4" w:space="1" w:color="000000"/>
        </w:pBdr>
        <w:jc w:val="both"/>
        <w:rPr>
          <w:rFonts w:ascii="Verdana" w:hAnsi="Verdana" w:cs="Noto Sans"/>
          <w:b/>
        </w:rPr>
      </w:pPr>
    </w:p>
    <w:tbl>
      <w:tblPr>
        <w:tblW w:w="0" w:type="auto"/>
        <w:tblInd w:w="127" w:type="dxa"/>
        <w:tblLayout w:type="fixed"/>
        <w:tblCellMar>
          <w:left w:w="70" w:type="dxa"/>
          <w:right w:w="70" w:type="dxa"/>
        </w:tblCellMar>
        <w:tblLook w:val="0000" w:firstRow="0" w:lastRow="0" w:firstColumn="0" w:lastColumn="0" w:noHBand="0" w:noVBand="0"/>
      </w:tblPr>
      <w:tblGrid>
        <w:gridCol w:w="4834"/>
        <w:gridCol w:w="4393"/>
      </w:tblGrid>
      <w:tr w:rsidR="00CA77A8" w:rsidRPr="001A4A37" w14:paraId="5C7F889A" w14:textId="77777777" w:rsidTr="74AE940F">
        <w:trPr>
          <w:trHeight w:val="975"/>
        </w:trPr>
        <w:tc>
          <w:tcPr>
            <w:tcW w:w="9227" w:type="dxa"/>
            <w:gridSpan w:val="2"/>
            <w:tcBorders>
              <w:top w:val="single" w:sz="8" w:space="0" w:color="000000" w:themeColor="text1"/>
            </w:tcBorders>
          </w:tcPr>
          <w:p w14:paraId="5C7F8899" w14:textId="77777777" w:rsidR="00CA77A8" w:rsidRPr="001A4A37" w:rsidRDefault="00CA77A8" w:rsidP="74AE940F">
            <w:pPr>
              <w:pStyle w:val="LO-Normal"/>
              <w:rPr>
                <w:rFonts w:ascii="Verdana" w:hAnsi="Verdana"/>
                <w:lang w:val="es-ES"/>
              </w:rPr>
            </w:pPr>
            <w:r w:rsidRPr="74AE940F">
              <w:rPr>
                <w:rStyle w:val="Fuentedeprrafopredeter2"/>
                <w:rFonts w:ascii="Verdana" w:hAnsi="Verdana" w:cs="Noto Sans"/>
                <w:b/>
                <w:bCs/>
              </w:rPr>
              <w:t xml:space="preserve">1.- DECLARACIÓN que formula el solicitante sobre su situación relativa al IVA.                                                                                                                                                                             </w:t>
            </w:r>
            <w:r w:rsidR="006F44FB" w:rsidRPr="74AE940F">
              <w:rPr>
                <w:rStyle w:val="Fuentedeprrafopredeter2"/>
                <w:rFonts w:ascii="Verdana" w:hAnsi="Verdana" w:cs="Noto Sans"/>
              </w:rPr>
              <w:t>El IVA de los justificantes queda excluido de la subvención si el beneficiario no es un consumidor final y se lo puede deducir.</w:t>
            </w:r>
            <w:r>
              <w:br/>
            </w:r>
            <w:r w:rsidRPr="74AE940F">
              <w:rPr>
                <w:rStyle w:val="Fuentedeprrafopredeter2"/>
                <w:rFonts w:ascii="Verdana" w:hAnsi="Verdana" w:cs="Noto Sans"/>
                <w:i/>
                <w:iCs/>
              </w:rPr>
              <w:t>Señalar con la "X" que corresponda a cada ejercicio</w:t>
            </w:r>
            <w:r w:rsidRPr="74AE940F">
              <w:rPr>
                <w:rStyle w:val="Fuentedeprrafopredeter2"/>
                <w:rFonts w:ascii="Verdana" w:hAnsi="Verdana" w:cs="Noto Sans"/>
              </w:rPr>
              <w:t xml:space="preserve">. </w:t>
            </w:r>
            <w:r w:rsidRPr="74AE940F">
              <w:rPr>
                <w:rStyle w:val="Fuentedeprrafopredeter2"/>
                <w:rFonts w:ascii="Verdana" w:hAnsi="Verdana" w:cs="Noto Sans"/>
                <w:i/>
                <w:iCs/>
                <w:u w:val="single"/>
              </w:rPr>
              <w:t>(elegir una de las dos opciones para cada ejercicio)</w:t>
            </w:r>
          </w:p>
        </w:tc>
      </w:tr>
      <w:tr w:rsidR="00CA77A8" w:rsidRPr="001A4A37" w14:paraId="5C7F889D" w14:textId="77777777" w:rsidTr="74AE940F">
        <w:trPr>
          <w:trHeight w:val="300"/>
        </w:trPr>
        <w:tc>
          <w:tcPr>
            <w:tcW w:w="4834" w:type="dxa"/>
            <w:tcBorders>
              <w:top w:val="single" w:sz="4" w:space="0" w:color="000000" w:themeColor="text1"/>
              <w:bottom w:val="single" w:sz="4" w:space="0" w:color="000000" w:themeColor="text1"/>
            </w:tcBorders>
          </w:tcPr>
          <w:p w14:paraId="5C7F889B" w14:textId="77777777" w:rsidR="00CA77A8" w:rsidRPr="001A4A37" w:rsidRDefault="00CA77A8" w:rsidP="74AE940F">
            <w:pPr>
              <w:pStyle w:val="LO-Normal"/>
              <w:jc w:val="center"/>
              <w:rPr>
                <w:rFonts w:ascii="Verdana" w:hAnsi="Verdana"/>
                <w:lang w:val="es-ES"/>
              </w:rPr>
            </w:pPr>
            <w:r w:rsidRPr="74AE940F">
              <w:rPr>
                <w:rFonts w:ascii="Verdana" w:hAnsi="Verdana" w:cs="Noto Sans"/>
                <w:b/>
                <w:bCs/>
              </w:rPr>
              <w:t>Ejercicio 2025</w:t>
            </w:r>
          </w:p>
        </w:tc>
        <w:tc>
          <w:tcPr>
            <w:tcW w:w="4393" w:type="dxa"/>
            <w:tcBorders>
              <w:top w:val="single" w:sz="4" w:space="0" w:color="000000" w:themeColor="text1"/>
              <w:left w:val="single" w:sz="4" w:space="0" w:color="000000" w:themeColor="text1"/>
              <w:bottom w:val="single" w:sz="4" w:space="0" w:color="000000" w:themeColor="text1"/>
            </w:tcBorders>
          </w:tcPr>
          <w:p w14:paraId="5C7F889C" w14:textId="77777777" w:rsidR="00CA77A8" w:rsidRPr="001A4A37" w:rsidRDefault="00CA77A8" w:rsidP="74AE940F">
            <w:pPr>
              <w:pStyle w:val="LO-Normal"/>
              <w:jc w:val="center"/>
              <w:rPr>
                <w:rFonts w:ascii="Verdana" w:hAnsi="Verdana"/>
                <w:lang w:val="es-ES"/>
              </w:rPr>
            </w:pPr>
            <w:r w:rsidRPr="74AE940F">
              <w:rPr>
                <w:rFonts w:ascii="Verdana" w:hAnsi="Verdana" w:cs="Noto Sans"/>
                <w:b/>
                <w:bCs/>
                <w:color w:val="000000" w:themeColor="text1"/>
              </w:rPr>
              <w:t>Ejercicio 2026</w:t>
            </w:r>
          </w:p>
        </w:tc>
      </w:tr>
      <w:bookmarkStart w:id="18" w:name="__Fieldmark__2640_4241125415"/>
      <w:bookmarkEnd w:id="18"/>
      <w:tr w:rsidR="00CA77A8" w:rsidRPr="001A4A37" w14:paraId="5C7F88A0" w14:textId="77777777" w:rsidTr="74AE940F">
        <w:trPr>
          <w:trHeight w:val="300"/>
        </w:trPr>
        <w:tc>
          <w:tcPr>
            <w:tcW w:w="4834" w:type="dxa"/>
            <w:vAlign w:val="bottom"/>
          </w:tcPr>
          <w:p w14:paraId="5C7F889E" w14:textId="77777777" w:rsidR="00CA77A8" w:rsidRPr="001A4A37" w:rsidRDefault="00002354" w:rsidP="74AE940F">
            <w:pPr>
              <w:pStyle w:val="LO-Normal"/>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separate"/>
            </w:r>
            <w:r w:rsidRPr="001A4A37">
              <w:rPr>
                <w:rFonts w:ascii="Verdana" w:hAnsi="Verdana" w:cs="Noto Sans"/>
              </w:rPr>
              <w:fldChar w:fldCharType="end"/>
            </w:r>
            <w:r w:rsidR="00CA77A8" w:rsidRPr="74AE940F">
              <w:rPr>
                <w:rStyle w:val="Fuentedeprrafopredeter2"/>
                <w:rFonts w:ascii="Verdana" w:hAnsi="Verdana" w:cs="Noto Sans"/>
              </w:rPr>
              <w:t xml:space="preserve"> Es consumidor final y NO se lo puede deducir. </w:t>
            </w:r>
          </w:p>
        </w:tc>
        <w:bookmarkStart w:id="19" w:name="__Fieldmark__2644_4241125415"/>
        <w:bookmarkEnd w:id="19"/>
        <w:tc>
          <w:tcPr>
            <w:tcW w:w="4393" w:type="dxa"/>
            <w:tcBorders>
              <w:left w:val="single" w:sz="4" w:space="0" w:color="000000" w:themeColor="text1"/>
            </w:tcBorders>
            <w:vAlign w:val="bottom"/>
          </w:tcPr>
          <w:p w14:paraId="5C7F889F" w14:textId="77777777" w:rsidR="00CA77A8" w:rsidRPr="001A4A37" w:rsidRDefault="00002354" w:rsidP="74AE940F">
            <w:pPr>
              <w:pStyle w:val="LO-Normal"/>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separate"/>
            </w:r>
            <w:r w:rsidRPr="001A4A37">
              <w:rPr>
                <w:rFonts w:ascii="Verdana" w:hAnsi="Verdana" w:cs="Noto Sans"/>
              </w:rPr>
              <w:fldChar w:fldCharType="end"/>
            </w:r>
            <w:r w:rsidR="00CA77A8" w:rsidRPr="74AE940F">
              <w:rPr>
                <w:rStyle w:val="Fuentedeprrafopredeter2"/>
                <w:rFonts w:ascii="Verdana" w:hAnsi="Verdana" w:cs="Noto Sans"/>
                <w:color w:val="000000"/>
              </w:rPr>
              <w:t xml:space="preserve"> Es consumidor final y NO se lo puede deducir. </w:t>
            </w:r>
          </w:p>
        </w:tc>
      </w:tr>
      <w:bookmarkStart w:id="20" w:name="__Fieldmark__2648_4241125415"/>
      <w:bookmarkEnd w:id="20"/>
      <w:tr w:rsidR="00CA77A8" w:rsidRPr="001A4A37" w14:paraId="5C7F88A3" w14:textId="77777777" w:rsidTr="74AE940F">
        <w:trPr>
          <w:trHeight w:val="630"/>
        </w:trPr>
        <w:tc>
          <w:tcPr>
            <w:tcW w:w="4834" w:type="dxa"/>
            <w:tcBorders>
              <w:bottom w:val="single" w:sz="4" w:space="0" w:color="000000" w:themeColor="text1"/>
            </w:tcBorders>
          </w:tcPr>
          <w:p w14:paraId="5C7F88A1" w14:textId="77777777" w:rsidR="00CA77A8" w:rsidRPr="001A4A37" w:rsidRDefault="00002354" w:rsidP="74AE940F">
            <w:pPr>
              <w:pStyle w:val="LO-Normal"/>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separate"/>
            </w:r>
            <w:r w:rsidRPr="001A4A37">
              <w:rPr>
                <w:rFonts w:ascii="Verdana" w:hAnsi="Verdana" w:cs="Noto Sans"/>
              </w:rPr>
              <w:fldChar w:fldCharType="end"/>
            </w:r>
            <w:r w:rsidR="00CA77A8" w:rsidRPr="74AE940F">
              <w:rPr>
                <w:rStyle w:val="Fuentedeprrafopredeter2"/>
                <w:rFonts w:ascii="Verdana" w:hAnsi="Verdana" w:cs="Noto Sans"/>
              </w:rPr>
              <w:t xml:space="preserve"> No es consumidor final y se lo puede deducir hasta el </w:t>
            </w:r>
            <w:bookmarkStart w:id="21" w:name="Texto73"/>
            <w:bookmarkEnd w:id="21"/>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74AE940F">
              <w:rPr>
                <w:rFonts w:ascii="Verdana" w:hAnsi="Verdana" w:cs="Noto Sans"/>
              </w:rPr>
              <w:t>     </w:t>
            </w:r>
            <w:r w:rsidRPr="001A4A37">
              <w:rPr>
                <w:rFonts w:ascii="Verdana" w:hAnsi="Verdana" w:cs="Noto Sans"/>
              </w:rPr>
              <w:fldChar w:fldCharType="end"/>
            </w:r>
            <w:r w:rsidR="00CA77A8" w:rsidRPr="74AE940F">
              <w:rPr>
                <w:rStyle w:val="Fuentedeprrafopredeter2"/>
                <w:rFonts w:ascii="Verdana" w:hAnsi="Verdana" w:cs="Noto Sans"/>
              </w:rPr>
              <w:t>%. Si no concreta cifra, se entiende al 100%</w:t>
            </w:r>
          </w:p>
        </w:tc>
        <w:bookmarkStart w:id="22" w:name="__Fieldmark__2662_4241125415"/>
        <w:bookmarkEnd w:id="22"/>
        <w:tc>
          <w:tcPr>
            <w:tcW w:w="4393" w:type="dxa"/>
            <w:tcBorders>
              <w:left w:val="single" w:sz="4" w:space="0" w:color="000000" w:themeColor="text1"/>
              <w:bottom w:val="single" w:sz="4" w:space="0" w:color="000000" w:themeColor="text1"/>
            </w:tcBorders>
            <w:vAlign w:val="bottom"/>
          </w:tcPr>
          <w:p w14:paraId="5C7F88A2" w14:textId="77777777" w:rsidR="00CA77A8" w:rsidRPr="001A4A37" w:rsidRDefault="00002354" w:rsidP="74AE940F">
            <w:pPr>
              <w:pStyle w:val="LO-Normal"/>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separate"/>
            </w:r>
            <w:r w:rsidRPr="001A4A37">
              <w:rPr>
                <w:rFonts w:ascii="Verdana" w:hAnsi="Verdana" w:cs="Noto Sans"/>
              </w:rPr>
              <w:fldChar w:fldCharType="end"/>
            </w:r>
            <w:r w:rsidR="00CA77A8" w:rsidRPr="74AE940F">
              <w:rPr>
                <w:rStyle w:val="Fuentedeprrafopredeter2"/>
                <w:rFonts w:ascii="Verdana" w:hAnsi="Verdana" w:cs="Noto Sans"/>
                <w:color w:val="000000"/>
              </w:rPr>
              <w:t xml:space="preserve"> No es consumidor final y se lo puede deducir hasta el </w:t>
            </w:r>
            <w:bookmarkStart w:id="23" w:name="Texto74"/>
            <w:bookmarkEnd w:id="23"/>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74AE940F">
              <w:rPr>
                <w:rFonts w:ascii="Verdana" w:hAnsi="Verdana" w:cs="Noto Sans"/>
              </w:rPr>
              <w:t>     </w:t>
            </w:r>
            <w:r w:rsidRPr="001A4A37">
              <w:rPr>
                <w:rFonts w:ascii="Verdana" w:hAnsi="Verdana" w:cs="Noto Sans"/>
              </w:rPr>
              <w:fldChar w:fldCharType="end"/>
            </w:r>
            <w:r w:rsidR="00CA77A8" w:rsidRPr="74AE940F">
              <w:rPr>
                <w:rStyle w:val="Fuentedeprrafopredeter2"/>
                <w:rFonts w:ascii="Verdana" w:hAnsi="Verdana" w:cs="Noto Sans"/>
                <w:color w:val="000000"/>
              </w:rPr>
              <w:t>%. Si no concreta cifra, se entiende al 100%</w:t>
            </w:r>
          </w:p>
        </w:tc>
      </w:tr>
    </w:tbl>
    <w:p w14:paraId="5C7F88A4" w14:textId="77777777" w:rsidR="00CA77A8" w:rsidRDefault="00CA77A8">
      <w:pPr>
        <w:pStyle w:val="LO-Normal"/>
        <w:jc w:val="both"/>
        <w:rPr>
          <w:rFonts w:ascii="Verdana" w:hAnsi="Verdana" w:cs="Noto Sans"/>
          <w:b/>
        </w:rPr>
      </w:pPr>
    </w:p>
    <w:p w14:paraId="5C7F88A5" w14:textId="77777777" w:rsidR="009C7E44" w:rsidRPr="001A4A37" w:rsidRDefault="009C7E44">
      <w:pPr>
        <w:pStyle w:val="LO-Normal"/>
        <w:jc w:val="both"/>
        <w:rPr>
          <w:rFonts w:ascii="Verdana" w:hAnsi="Verdana" w:cs="Noto Sans"/>
          <w:b/>
        </w:rPr>
      </w:pPr>
    </w:p>
    <w:p w14:paraId="5C7F88A6" w14:textId="77777777" w:rsidR="00CA77A8" w:rsidRPr="001A4A37" w:rsidRDefault="00CA77A8" w:rsidP="74AE940F">
      <w:pPr>
        <w:pStyle w:val="LO-Normal"/>
        <w:jc w:val="both"/>
        <w:rPr>
          <w:rFonts w:ascii="Verdana" w:hAnsi="Verdana"/>
          <w:lang w:val="es-ES"/>
        </w:rPr>
      </w:pPr>
      <w:r w:rsidRPr="74AE940F">
        <w:rPr>
          <w:rStyle w:val="Fuentedeprrafopredeter2"/>
          <w:rFonts w:ascii="Verdana" w:hAnsi="Verdana" w:cs="Noto Sans"/>
          <w:b/>
          <w:bCs/>
        </w:rPr>
        <w:lastRenderedPageBreak/>
        <w:t xml:space="preserve">2.- DECLARACIÓN de otras subvenciones </w:t>
      </w:r>
      <w:r w:rsidRPr="74AE940F">
        <w:rPr>
          <w:rStyle w:val="Fuentedeprrafopredeter2"/>
          <w:rFonts w:ascii="Verdana" w:hAnsi="Verdana" w:cs="Noto Sans"/>
          <w:i/>
          <w:iCs/>
          <w:u w:val="single"/>
        </w:rPr>
        <w:t>(elegir una de las dos opciones)</w:t>
      </w:r>
    </w:p>
    <w:p w14:paraId="5C7F88A7" w14:textId="77777777" w:rsidR="00CA77A8" w:rsidRPr="001A4A37" w:rsidRDefault="00CA77A8">
      <w:pPr>
        <w:pStyle w:val="LO-Normal"/>
        <w:jc w:val="both"/>
        <w:rPr>
          <w:rFonts w:ascii="Verdana" w:hAnsi="Verdana" w:cs="Noto Sans"/>
        </w:rPr>
      </w:pPr>
    </w:p>
    <w:bookmarkStart w:id="24" w:name="Casilla13"/>
    <w:bookmarkStart w:id="25" w:name="__Fieldmark__2702_4241125415"/>
    <w:bookmarkEnd w:id="24"/>
    <w:bookmarkEnd w:id="25"/>
    <w:p w14:paraId="5C7F88A8" w14:textId="77777777" w:rsidR="00CA77A8" w:rsidRPr="001A4A37" w:rsidRDefault="00002354" w:rsidP="74AE940F">
      <w:pPr>
        <w:pStyle w:val="LO-Normal"/>
        <w:ind w:left="426" w:hanging="426"/>
        <w:jc w:val="both"/>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separate"/>
      </w:r>
      <w:r w:rsidRPr="001A4A37">
        <w:rPr>
          <w:rFonts w:ascii="Verdana" w:hAnsi="Verdana" w:cs="Noto Sans"/>
        </w:rPr>
        <w:fldChar w:fldCharType="end"/>
      </w:r>
      <w:r w:rsidR="00CA77A8" w:rsidRPr="001A4A37">
        <w:rPr>
          <w:rStyle w:val="Fuentedeprrafopredeter2"/>
          <w:rFonts w:ascii="Verdana" w:hAnsi="Verdana" w:cs="Noto Sans"/>
        </w:rPr>
        <w:tab/>
      </w:r>
      <w:r w:rsidR="00CA77A8" w:rsidRPr="74AE940F">
        <w:rPr>
          <w:rStyle w:val="Fuentedeprrafopredeter2"/>
          <w:rFonts w:ascii="Verdana" w:hAnsi="Verdana" w:cs="Noto Sans"/>
          <w:b/>
          <w:bCs/>
        </w:rPr>
        <w:t xml:space="preserve">No se han solicitado otras ayudas o subvenciones </w:t>
      </w:r>
      <w:r w:rsidR="00CA77A8" w:rsidRPr="74AE940F">
        <w:rPr>
          <w:rStyle w:val="Fuentedeprrafopredeter2"/>
          <w:rFonts w:ascii="Verdana" w:hAnsi="Verdana" w:cs="Noto Sans"/>
        </w:rPr>
        <w:t>para la misma finalidad procedentes de otras consejerías, administraciones o entidades públicas o privadas.</w:t>
      </w:r>
    </w:p>
    <w:p w14:paraId="5C7F88A9" w14:textId="77777777" w:rsidR="00CA77A8" w:rsidRPr="001A4A37" w:rsidRDefault="00CA77A8">
      <w:pPr>
        <w:pStyle w:val="LO-Normal"/>
        <w:ind w:left="426" w:hanging="426"/>
        <w:jc w:val="both"/>
        <w:rPr>
          <w:rFonts w:ascii="Verdana" w:hAnsi="Verdana" w:cs="Noto Sans"/>
        </w:rPr>
      </w:pPr>
    </w:p>
    <w:bookmarkStart w:id="26" w:name="Casilla14"/>
    <w:bookmarkStart w:id="27" w:name="__Fieldmark__2710_4241125415"/>
    <w:bookmarkEnd w:id="26"/>
    <w:bookmarkEnd w:id="27"/>
    <w:p w14:paraId="5C7F88AA" w14:textId="77777777" w:rsidR="00CA77A8" w:rsidRPr="001A4A37" w:rsidRDefault="00002354" w:rsidP="74AE940F">
      <w:pPr>
        <w:pStyle w:val="LO-Normal"/>
        <w:ind w:left="426" w:hanging="426"/>
        <w:jc w:val="both"/>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separate"/>
      </w:r>
      <w:r w:rsidRPr="001A4A37">
        <w:rPr>
          <w:rFonts w:ascii="Verdana" w:hAnsi="Verdana" w:cs="Noto Sans"/>
        </w:rPr>
        <w:fldChar w:fldCharType="end"/>
      </w:r>
      <w:r w:rsidR="00CA77A8" w:rsidRPr="001A4A37">
        <w:rPr>
          <w:rStyle w:val="Fuentedeprrafopredeter2"/>
          <w:rFonts w:ascii="Verdana" w:hAnsi="Verdana" w:cs="Noto Sans"/>
        </w:rPr>
        <w:tab/>
      </w:r>
      <w:r w:rsidR="00CA77A8" w:rsidRPr="74AE940F">
        <w:rPr>
          <w:rStyle w:val="Fuentedeprrafopredeter2"/>
          <w:rFonts w:ascii="Verdana" w:hAnsi="Verdana" w:cs="Noto Sans"/>
          <w:b/>
          <w:bCs/>
        </w:rPr>
        <w:t>Se han solicitado</w:t>
      </w:r>
      <w:r w:rsidR="00CA77A8" w:rsidRPr="74AE940F">
        <w:rPr>
          <w:rStyle w:val="Fuentedeprrafopredeter2"/>
          <w:rFonts w:ascii="Verdana" w:hAnsi="Verdana" w:cs="Noto Sans"/>
        </w:rPr>
        <w:t xml:space="preserve"> para la misma finalidad las siguientes ayudas o subvenciones:</w:t>
      </w:r>
    </w:p>
    <w:p w14:paraId="5C7F88AB" w14:textId="77777777" w:rsidR="00CA77A8" w:rsidRPr="001A4A37" w:rsidRDefault="00CA77A8">
      <w:pPr>
        <w:pStyle w:val="LO-Normal"/>
        <w:jc w:val="both"/>
        <w:rPr>
          <w:rFonts w:ascii="Verdana" w:hAnsi="Verdana" w:cs="Noto Sans"/>
        </w:rPr>
      </w:pPr>
    </w:p>
    <w:tbl>
      <w:tblPr>
        <w:tblW w:w="0" w:type="auto"/>
        <w:tblInd w:w="108" w:type="dxa"/>
        <w:tblLayout w:type="fixed"/>
        <w:tblCellMar>
          <w:top w:w="57" w:type="dxa"/>
          <w:left w:w="57" w:type="dxa"/>
          <w:bottom w:w="57" w:type="dxa"/>
          <w:right w:w="57" w:type="dxa"/>
        </w:tblCellMar>
        <w:tblLook w:val="0000" w:firstRow="0" w:lastRow="0" w:firstColumn="0" w:lastColumn="0" w:noHBand="0" w:noVBand="0"/>
      </w:tblPr>
      <w:tblGrid>
        <w:gridCol w:w="3929"/>
        <w:gridCol w:w="2099"/>
        <w:gridCol w:w="1719"/>
        <w:gridCol w:w="1466"/>
      </w:tblGrid>
      <w:tr w:rsidR="00CA77A8" w:rsidRPr="001A4A37" w14:paraId="5C7F88B0" w14:textId="77777777" w:rsidTr="00B9784D">
        <w:tc>
          <w:tcPr>
            <w:tcW w:w="3929" w:type="dxa"/>
            <w:tcBorders>
              <w:top w:val="single" w:sz="4" w:space="0" w:color="auto"/>
              <w:left w:val="single" w:sz="4" w:space="0" w:color="auto"/>
              <w:bottom w:val="single" w:sz="4" w:space="0" w:color="auto"/>
              <w:right w:val="single" w:sz="4" w:space="0" w:color="auto"/>
            </w:tcBorders>
          </w:tcPr>
          <w:p w14:paraId="5C7F88AC" w14:textId="77777777" w:rsidR="00CA77A8" w:rsidRPr="001A4A37" w:rsidRDefault="001A4A37" w:rsidP="74AE940F">
            <w:pPr>
              <w:pStyle w:val="LO-Normal"/>
              <w:jc w:val="both"/>
              <w:rPr>
                <w:rFonts w:ascii="Verdana" w:hAnsi="Verdana" w:cs="Noto Sans"/>
                <w:lang w:val="es-ES"/>
              </w:rPr>
            </w:pPr>
            <w:r w:rsidRPr="74AE940F">
              <w:rPr>
                <w:rFonts w:ascii="Verdana" w:hAnsi="Verdana" w:cs="Noto Sans"/>
              </w:rPr>
              <w:t>Entidad</w:t>
            </w:r>
          </w:p>
        </w:tc>
        <w:tc>
          <w:tcPr>
            <w:tcW w:w="2099" w:type="dxa"/>
            <w:tcBorders>
              <w:top w:val="single" w:sz="4" w:space="0" w:color="auto"/>
              <w:left w:val="single" w:sz="4" w:space="0" w:color="auto"/>
              <w:bottom w:val="single" w:sz="4" w:space="0" w:color="auto"/>
              <w:right w:val="single" w:sz="4" w:space="0" w:color="auto"/>
            </w:tcBorders>
          </w:tcPr>
          <w:p w14:paraId="5C7F88AD" w14:textId="77777777" w:rsidR="00CA77A8" w:rsidRPr="001A4A37" w:rsidRDefault="00CA77A8" w:rsidP="74AE940F">
            <w:pPr>
              <w:pStyle w:val="LO-Normal"/>
              <w:jc w:val="center"/>
              <w:rPr>
                <w:rFonts w:ascii="Verdana" w:hAnsi="Verdana"/>
                <w:lang w:val="es-ES"/>
              </w:rPr>
            </w:pPr>
            <w:r w:rsidRPr="74AE940F">
              <w:rPr>
                <w:rFonts w:ascii="Verdana" w:hAnsi="Verdana" w:cs="Noto Sans"/>
              </w:rPr>
              <w:t>Importe solicitado</w:t>
            </w:r>
          </w:p>
        </w:tc>
        <w:tc>
          <w:tcPr>
            <w:tcW w:w="1719" w:type="dxa"/>
            <w:tcBorders>
              <w:top w:val="single" w:sz="4" w:space="0" w:color="auto"/>
              <w:left w:val="single" w:sz="4" w:space="0" w:color="auto"/>
              <w:bottom w:val="single" w:sz="4" w:space="0" w:color="auto"/>
              <w:right w:val="single" w:sz="4" w:space="0" w:color="auto"/>
            </w:tcBorders>
          </w:tcPr>
          <w:p w14:paraId="5C7F88AE" w14:textId="77777777" w:rsidR="00CA77A8" w:rsidRPr="001A4A37" w:rsidRDefault="00CA77A8" w:rsidP="74AE940F">
            <w:pPr>
              <w:pStyle w:val="LO-Normal"/>
              <w:jc w:val="center"/>
              <w:rPr>
                <w:rFonts w:ascii="Verdana" w:hAnsi="Verdana"/>
                <w:lang w:val="es-ES"/>
              </w:rPr>
            </w:pPr>
            <w:r w:rsidRPr="74AE940F">
              <w:rPr>
                <w:rFonts w:ascii="Verdana" w:hAnsi="Verdana" w:cs="Noto Sans"/>
              </w:rPr>
              <w:t>Importe concedido</w:t>
            </w:r>
          </w:p>
        </w:tc>
        <w:tc>
          <w:tcPr>
            <w:tcW w:w="1466" w:type="dxa"/>
            <w:tcBorders>
              <w:top w:val="single" w:sz="4" w:space="0" w:color="auto"/>
              <w:left w:val="single" w:sz="4" w:space="0" w:color="auto"/>
              <w:bottom w:val="single" w:sz="4" w:space="0" w:color="auto"/>
              <w:right w:val="single" w:sz="4" w:space="0" w:color="auto"/>
            </w:tcBorders>
          </w:tcPr>
          <w:p w14:paraId="5C7F88AF" w14:textId="77777777" w:rsidR="00CA77A8" w:rsidRPr="001A4A37" w:rsidRDefault="00CA77A8">
            <w:pPr>
              <w:pStyle w:val="LO-Normal"/>
              <w:jc w:val="center"/>
              <w:rPr>
                <w:rFonts w:ascii="Verdana" w:hAnsi="Verdana"/>
              </w:rPr>
            </w:pPr>
            <w:r w:rsidRPr="001A4A37">
              <w:rPr>
                <w:rFonts w:ascii="Verdana" w:hAnsi="Verdana" w:cs="Noto Sans"/>
              </w:rPr>
              <w:t>% sobre el total</w:t>
            </w:r>
          </w:p>
        </w:tc>
      </w:tr>
      <w:bookmarkStart w:id="28" w:name="Texto48"/>
      <w:bookmarkEnd w:id="28"/>
      <w:tr w:rsidR="00CA77A8" w:rsidRPr="001A4A37" w14:paraId="5C7F88B5" w14:textId="77777777" w:rsidTr="00B9784D">
        <w:tc>
          <w:tcPr>
            <w:tcW w:w="3929" w:type="dxa"/>
            <w:tcBorders>
              <w:top w:val="single" w:sz="4" w:space="0" w:color="auto"/>
              <w:left w:val="single" w:sz="4" w:space="0" w:color="000000" w:themeColor="text1"/>
              <w:bottom w:val="single" w:sz="4" w:space="0" w:color="000000" w:themeColor="text1"/>
              <w:right w:val="single" w:sz="4" w:space="0" w:color="000000" w:themeColor="text1"/>
            </w:tcBorders>
          </w:tcPr>
          <w:p w14:paraId="5C7F88B1" w14:textId="77777777" w:rsidR="00CA77A8" w:rsidRPr="001A4A37" w:rsidRDefault="00002354">
            <w:pPr>
              <w:pStyle w:val="LO-Normal"/>
              <w:jc w:val="both"/>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29" w:name="Texto491"/>
        <w:tc>
          <w:tcPr>
            <w:tcW w:w="2099"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14:paraId="5C7F88B2" w14:textId="77777777" w:rsidR="00CA77A8" w:rsidRPr="001A4A37" w:rsidRDefault="00002354"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r w:rsidR="00CA77A8" w:rsidRPr="001A4A37">
              <w:rPr>
                <w:rStyle w:val="Fuentedeprrafopredeter2"/>
                <w:rFonts w:ascii="Verdana" w:hAnsi="Verdana" w:cs="Noto Sans"/>
              </w:rPr>
              <w:t> </w:t>
            </w:r>
            <w:bookmarkEnd w:id="29"/>
          </w:p>
        </w:tc>
        <w:bookmarkStart w:id="30" w:name="Texto50"/>
        <w:bookmarkEnd w:id="30"/>
        <w:tc>
          <w:tcPr>
            <w:tcW w:w="1719"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14:paraId="5C7F88B3" w14:textId="77777777" w:rsidR="00CA77A8" w:rsidRPr="001A4A37" w:rsidRDefault="00002354"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1" w:name="__Fieldmark__2760_4241125415"/>
        <w:bookmarkEnd w:id="31"/>
        <w:tc>
          <w:tcPr>
            <w:tcW w:w="1466"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14:paraId="5C7F88B4" w14:textId="77777777" w:rsidR="00CA77A8" w:rsidRPr="001A4A37" w:rsidRDefault="00002354" w:rsidP="001A4A37">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Pr="001A4A37">
              <w:rPr>
                <w:rFonts w:ascii="Verdana" w:hAnsi="Verdana" w:cs="Noto Sans"/>
              </w:rPr>
              <w:fldChar w:fldCharType="end"/>
            </w:r>
            <w:r w:rsidR="001A4A37" w:rsidRPr="001A4A37">
              <w:rPr>
                <w:rFonts w:ascii="Verdana" w:hAnsi="Verdana" w:cs="Noto Sans"/>
              </w:rPr>
              <w:t xml:space="preserve"> %</w:t>
            </w:r>
          </w:p>
        </w:tc>
      </w:tr>
      <w:bookmarkStart w:id="32" w:name="Texto52"/>
      <w:bookmarkEnd w:id="32"/>
      <w:tr w:rsidR="00CA77A8" w:rsidRPr="001A4A37" w14:paraId="5C7F88BA" w14:textId="77777777" w:rsidTr="74AE940F">
        <w:tc>
          <w:tcPr>
            <w:tcW w:w="392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8B6" w14:textId="77777777" w:rsidR="00CA77A8" w:rsidRPr="001A4A37" w:rsidRDefault="00002354">
            <w:pPr>
              <w:pStyle w:val="LO-Normal"/>
              <w:jc w:val="both"/>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209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C7F88B7" w14:textId="77777777" w:rsidR="00CA77A8" w:rsidRPr="001A4A37" w:rsidRDefault="00002354"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3" w:name="__Fieldmark__2790_4241125415"/>
        <w:bookmarkEnd w:id="33"/>
        <w:tc>
          <w:tcPr>
            <w:tcW w:w="1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C7F88B8" w14:textId="77777777" w:rsidR="00CA77A8" w:rsidRPr="001A4A37" w:rsidRDefault="00002354"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4" w:name="Texto55"/>
        <w:bookmarkEnd w:id="34"/>
        <w:tc>
          <w:tcPr>
            <w:tcW w:w="1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C7F88B9" w14:textId="77777777" w:rsidR="00CA77A8" w:rsidRPr="001A4A37" w:rsidRDefault="00002354" w:rsidP="001A4A37">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Pr="001A4A37">
              <w:rPr>
                <w:rFonts w:ascii="Verdana" w:hAnsi="Verdana" w:cs="Noto Sans"/>
              </w:rPr>
              <w:fldChar w:fldCharType="end"/>
            </w:r>
            <w:r w:rsidR="001A4A37" w:rsidRPr="001A4A37">
              <w:rPr>
                <w:rFonts w:ascii="Verdana" w:hAnsi="Verdana" w:cs="Noto Sans"/>
              </w:rPr>
              <w:t xml:space="preserve"> %</w:t>
            </w:r>
          </w:p>
        </w:tc>
      </w:tr>
      <w:bookmarkStart w:id="35" w:name="Texto56"/>
      <w:bookmarkEnd w:id="35"/>
      <w:tr w:rsidR="00CA77A8" w:rsidRPr="001A4A37" w14:paraId="5C7F88BF" w14:textId="77777777" w:rsidTr="74AE940F">
        <w:tc>
          <w:tcPr>
            <w:tcW w:w="392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8BB" w14:textId="77777777" w:rsidR="00CA77A8" w:rsidRPr="001A4A37" w:rsidRDefault="00002354">
            <w:pPr>
              <w:pStyle w:val="LO-Normal"/>
              <w:jc w:val="both"/>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6" w:name="__Fieldmark__2821_4241125415"/>
        <w:bookmarkEnd w:id="36"/>
        <w:tc>
          <w:tcPr>
            <w:tcW w:w="209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C7F88BC" w14:textId="77777777" w:rsidR="00CA77A8" w:rsidRPr="001A4A37" w:rsidRDefault="00002354"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7" w:name="__Fieldmark__2830_4241125415"/>
        <w:bookmarkEnd w:id="37"/>
        <w:tc>
          <w:tcPr>
            <w:tcW w:w="1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C7F88BD" w14:textId="77777777" w:rsidR="00CA77A8" w:rsidRPr="001A4A37" w:rsidRDefault="00002354"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8" w:name="Texto59"/>
        <w:bookmarkEnd w:id="38"/>
        <w:tc>
          <w:tcPr>
            <w:tcW w:w="1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C7F88BE" w14:textId="77777777" w:rsidR="00CA77A8" w:rsidRPr="001A4A37" w:rsidRDefault="00002354" w:rsidP="001A4A37">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Pr="001A4A37">
              <w:rPr>
                <w:rFonts w:ascii="Verdana" w:hAnsi="Verdana" w:cs="Noto Sans"/>
              </w:rPr>
              <w:fldChar w:fldCharType="end"/>
            </w:r>
            <w:r w:rsidR="001A4A37" w:rsidRPr="001A4A37">
              <w:rPr>
                <w:rFonts w:ascii="Verdana" w:hAnsi="Verdana" w:cs="Noto Sans"/>
              </w:rPr>
              <w:t xml:space="preserve"> %</w:t>
            </w:r>
          </w:p>
        </w:tc>
      </w:tr>
    </w:tbl>
    <w:p w14:paraId="5C7F88C0" w14:textId="77777777" w:rsidR="00CA77A8" w:rsidRPr="001A4A37" w:rsidRDefault="00CA77A8">
      <w:pPr>
        <w:pStyle w:val="LO-Normal"/>
        <w:ind w:left="426" w:hanging="426"/>
        <w:jc w:val="both"/>
        <w:rPr>
          <w:rFonts w:ascii="Verdana" w:hAnsi="Verdana" w:cs="Noto Sans"/>
        </w:rPr>
      </w:pPr>
    </w:p>
    <w:p w14:paraId="5C7F88C1" w14:textId="77777777" w:rsidR="00CA77A8" w:rsidRPr="001A4A37" w:rsidRDefault="00CA77A8" w:rsidP="74AE940F">
      <w:pPr>
        <w:pStyle w:val="LO-Normal"/>
        <w:jc w:val="both"/>
        <w:rPr>
          <w:rFonts w:ascii="Verdana" w:hAnsi="Verdana"/>
          <w:lang w:val="es-ES"/>
        </w:rPr>
      </w:pPr>
      <w:r w:rsidRPr="74AE940F">
        <w:rPr>
          <w:rFonts w:ascii="Verdana" w:hAnsi="Verdana" w:cs="Noto Sans"/>
          <w:b/>
          <w:bCs/>
        </w:rPr>
        <w:t>3.- DECLARACIÓN de cumplimiento de las obligaciones impuestas en la convocatoria de subvenciones</w:t>
      </w:r>
    </w:p>
    <w:p w14:paraId="5C7F88C2" w14:textId="77777777" w:rsidR="00CA77A8" w:rsidRPr="001A4A37" w:rsidRDefault="00CA77A8">
      <w:pPr>
        <w:pStyle w:val="LO-Normal"/>
        <w:jc w:val="both"/>
        <w:rPr>
          <w:rFonts w:ascii="Verdana" w:hAnsi="Verdana" w:cs="Noto Sans"/>
          <w:lang w:eastAsia="es-ES"/>
        </w:rPr>
      </w:pPr>
    </w:p>
    <w:p w14:paraId="5C7F88C3" w14:textId="77777777" w:rsidR="00CA77A8" w:rsidRPr="009C7E44" w:rsidRDefault="00CA77A8" w:rsidP="74AE940F">
      <w:pPr>
        <w:pStyle w:val="LO-Normal"/>
        <w:jc w:val="both"/>
        <w:rPr>
          <w:rFonts w:ascii="Verdana" w:hAnsi="Verdana"/>
          <w:sz w:val="19"/>
          <w:szCs w:val="19"/>
          <w:lang w:val="es-ES"/>
        </w:rPr>
      </w:pPr>
      <w:r w:rsidRPr="009C7E44">
        <w:rPr>
          <w:rFonts w:ascii="Verdana" w:hAnsi="Verdana" w:cs="Noto Sans"/>
          <w:sz w:val="19"/>
          <w:szCs w:val="19"/>
          <w:lang w:eastAsia="es-ES"/>
        </w:rPr>
        <w:t>Declaro cumplir con las siguientes obligaciones:</w:t>
      </w:r>
    </w:p>
    <w:p w14:paraId="5C7F88C4" w14:textId="77777777" w:rsidR="00CA77A8" w:rsidRPr="009C7E44" w:rsidRDefault="00CA77A8">
      <w:pPr>
        <w:pStyle w:val="LO-Normal"/>
        <w:jc w:val="both"/>
        <w:rPr>
          <w:rFonts w:ascii="Verdana" w:hAnsi="Verdana" w:cs="Noto Sans"/>
          <w:sz w:val="19"/>
          <w:szCs w:val="19"/>
          <w:lang w:eastAsia="es-ES"/>
        </w:rPr>
      </w:pPr>
    </w:p>
    <w:p w14:paraId="5C7F88C5" w14:textId="77777777" w:rsidR="00CA77A8" w:rsidRPr="009C7E44" w:rsidRDefault="00CA77A8" w:rsidP="74AE940F">
      <w:pPr>
        <w:pStyle w:val="LO-Normal"/>
        <w:numPr>
          <w:ilvl w:val="0"/>
          <w:numId w:val="2"/>
        </w:numPr>
        <w:ind w:left="360" w:firstLine="0"/>
        <w:jc w:val="both"/>
        <w:rPr>
          <w:rFonts w:ascii="Verdana" w:hAnsi="Verdana"/>
          <w:sz w:val="19"/>
          <w:szCs w:val="19"/>
          <w:lang w:val="es-ES"/>
        </w:rPr>
      </w:pPr>
      <w:r w:rsidRPr="009C7E44">
        <w:rPr>
          <w:rFonts w:ascii="Verdana" w:hAnsi="Verdana" w:cs="Noto Sans"/>
          <w:sz w:val="19"/>
          <w:szCs w:val="19"/>
          <w:lang w:eastAsia="es-ES"/>
        </w:rPr>
        <w:t>Llevar a cabo la actividad que fundamenta la concesión de la subvención en la forma y el plazo que se establecen en la convocatoria, así como, en su caso, en la resolución de concesión correspondiente o en las modificaciones que, en su caso, se aprueben.</w:t>
      </w:r>
    </w:p>
    <w:p w14:paraId="5C7F88C6" w14:textId="77777777" w:rsidR="00CA77A8" w:rsidRPr="009C7E44" w:rsidRDefault="00CA77A8">
      <w:pPr>
        <w:pStyle w:val="LO-Normal"/>
        <w:jc w:val="both"/>
        <w:rPr>
          <w:rFonts w:ascii="Verdana" w:hAnsi="Verdana" w:cs="Noto Sans"/>
          <w:i/>
          <w:iCs/>
          <w:sz w:val="19"/>
          <w:szCs w:val="19"/>
          <w:lang w:eastAsia="es-ES"/>
        </w:rPr>
      </w:pPr>
    </w:p>
    <w:p w14:paraId="5C7F88C7" w14:textId="77777777" w:rsidR="00CA77A8" w:rsidRPr="009C7E44" w:rsidRDefault="00CA77A8" w:rsidP="74AE940F">
      <w:pPr>
        <w:pStyle w:val="LO-Normal"/>
        <w:numPr>
          <w:ilvl w:val="0"/>
          <w:numId w:val="2"/>
        </w:numPr>
        <w:ind w:left="360" w:firstLine="0"/>
        <w:jc w:val="both"/>
        <w:rPr>
          <w:rFonts w:ascii="Verdana" w:hAnsi="Verdana"/>
          <w:sz w:val="19"/>
          <w:szCs w:val="19"/>
          <w:lang w:val="es-ES"/>
        </w:rPr>
      </w:pPr>
      <w:r w:rsidRPr="009C7E44">
        <w:rPr>
          <w:rFonts w:ascii="Verdana" w:hAnsi="Verdana" w:cs="Noto Sans"/>
          <w:sz w:val="19"/>
          <w:szCs w:val="19"/>
          <w:lang w:eastAsia="es-ES"/>
        </w:rPr>
        <w:t>Destinar el importe de la subvención a la financiación de la actuación para la que se ha solicitado, en la forma y plazo que se indiquen en la convocatoria y, en su caso, en la resolución correspondiente o sus modificaciones.</w:t>
      </w:r>
    </w:p>
    <w:p w14:paraId="5C7F88C8" w14:textId="77777777" w:rsidR="00CA77A8" w:rsidRPr="009C7E44" w:rsidRDefault="00CA77A8">
      <w:pPr>
        <w:pStyle w:val="LO-Normal"/>
        <w:jc w:val="both"/>
        <w:rPr>
          <w:rFonts w:ascii="Verdana" w:hAnsi="Verdana" w:cs="Noto Sans"/>
          <w:i/>
          <w:iCs/>
          <w:sz w:val="19"/>
          <w:szCs w:val="19"/>
          <w:lang w:eastAsia="es-ES"/>
        </w:rPr>
      </w:pPr>
    </w:p>
    <w:p w14:paraId="5C7F88C9" w14:textId="77777777" w:rsidR="00CA77A8" w:rsidRPr="009C7E44" w:rsidRDefault="00CA77A8" w:rsidP="74AE940F">
      <w:pPr>
        <w:pStyle w:val="LO-Normal"/>
        <w:numPr>
          <w:ilvl w:val="0"/>
          <w:numId w:val="2"/>
        </w:numPr>
        <w:ind w:left="360" w:firstLine="0"/>
        <w:jc w:val="both"/>
        <w:rPr>
          <w:rFonts w:ascii="Verdana" w:hAnsi="Verdana"/>
          <w:sz w:val="19"/>
          <w:szCs w:val="19"/>
          <w:lang w:val="es-ES"/>
        </w:rPr>
      </w:pPr>
      <w:r w:rsidRPr="009C7E44">
        <w:rPr>
          <w:rFonts w:ascii="Verdana" w:hAnsi="Verdana" w:cs="Noto Sans"/>
          <w:sz w:val="19"/>
          <w:szCs w:val="19"/>
          <w:lang w:eastAsia="es-ES"/>
        </w:rPr>
        <w:t>Comunicar a la Consejería de Turismo, Cultura y Deportes la modificación de cualquier circunstancia que afecte a alguno de los requisitos exigidos para conceder la subvención.</w:t>
      </w:r>
    </w:p>
    <w:p w14:paraId="5C7F88CA" w14:textId="77777777" w:rsidR="00CA77A8" w:rsidRPr="009C7E44" w:rsidRDefault="00CA77A8">
      <w:pPr>
        <w:pStyle w:val="LO-Normal"/>
        <w:jc w:val="both"/>
        <w:rPr>
          <w:rFonts w:ascii="Verdana" w:hAnsi="Verdana" w:cs="Noto Sans"/>
          <w:i/>
          <w:iCs/>
          <w:sz w:val="19"/>
          <w:szCs w:val="19"/>
          <w:lang w:eastAsia="es-ES"/>
        </w:rPr>
      </w:pPr>
    </w:p>
    <w:p w14:paraId="5C7F88CB" w14:textId="77777777" w:rsidR="00CA77A8" w:rsidRPr="009C7E44" w:rsidRDefault="00CA77A8" w:rsidP="74AE940F">
      <w:pPr>
        <w:pStyle w:val="LO-Normal"/>
        <w:numPr>
          <w:ilvl w:val="0"/>
          <w:numId w:val="2"/>
        </w:numPr>
        <w:ind w:left="360" w:firstLine="0"/>
        <w:jc w:val="both"/>
        <w:rPr>
          <w:rFonts w:ascii="Verdana" w:hAnsi="Verdana"/>
          <w:sz w:val="19"/>
          <w:szCs w:val="19"/>
          <w:lang w:val="es-ES"/>
        </w:rPr>
      </w:pPr>
      <w:r w:rsidRPr="009C7E44">
        <w:rPr>
          <w:rStyle w:val="Fuentedeprrafopredeter2"/>
          <w:rFonts w:ascii="Verdana" w:hAnsi="Verdana" w:cs="Noto Sans"/>
          <w:sz w:val="19"/>
          <w:szCs w:val="19"/>
          <w:lang w:eastAsia="es-ES"/>
        </w:rPr>
        <w:t xml:space="preserve">Adoptar, si procede, en los términos que se establece en la convocatoria, las medidas de difusión consistentes en hacer constar en los informes anuales que se redacten, así como en los trabajos, actividades, publicaciones, documentos o actos públicos relacionados con la finalidad de la subvención, la financiación de la Comunidad Autónoma de las Islas Baleares y,  en su caso, la cofinanciación con fondos de la Unión Europea y más concretamente la imagen corporativa de la Dirección General de Deportes de la Consejería de Turismo, Cultura y Deportes y, en su caso, la imagen de la Unión Europea. </w:t>
      </w:r>
    </w:p>
    <w:p w14:paraId="5C7F88CC" w14:textId="77777777" w:rsidR="00CA77A8" w:rsidRPr="009C7E44" w:rsidRDefault="00CA77A8">
      <w:pPr>
        <w:pStyle w:val="LO-Normal"/>
        <w:rPr>
          <w:rFonts w:ascii="Verdana" w:hAnsi="Verdana" w:cs="Noto Sans"/>
          <w:sz w:val="19"/>
          <w:szCs w:val="19"/>
        </w:rPr>
      </w:pPr>
    </w:p>
    <w:p w14:paraId="5C7F88CD" w14:textId="77777777" w:rsidR="00CA77A8" w:rsidRPr="009C7E44" w:rsidRDefault="00CA77A8" w:rsidP="74AE940F">
      <w:pPr>
        <w:pStyle w:val="LO-Normal"/>
        <w:numPr>
          <w:ilvl w:val="0"/>
          <w:numId w:val="2"/>
        </w:numPr>
        <w:ind w:left="360" w:firstLine="0"/>
        <w:jc w:val="both"/>
        <w:rPr>
          <w:rFonts w:ascii="Verdana" w:hAnsi="Verdana"/>
          <w:sz w:val="19"/>
          <w:szCs w:val="19"/>
          <w:lang w:val="es-ES"/>
        </w:rPr>
      </w:pPr>
      <w:r w:rsidRPr="009C7E44">
        <w:rPr>
          <w:rFonts w:ascii="Verdana" w:hAnsi="Verdana" w:cs="Noto Sans"/>
          <w:sz w:val="19"/>
          <w:szCs w:val="19"/>
        </w:rPr>
        <w:t>Comunicar, m</w:t>
      </w:r>
      <w:r w:rsidR="009C7E44" w:rsidRPr="009C7E44">
        <w:rPr>
          <w:rFonts w:ascii="Verdana" w:hAnsi="Verdana" w:cs="Noto Sans"/>
          <w:sz w:val="19"/>
          <w:szCs w:val="19"/>
        </w:rPr>
        <w:t>ediante un escrito dirigido al C</w:t>
      </w:r>
      <w:r w:rsidRPr="009C7E44">
        <w:rPr>
          <w:rFonts w:ascii="Verdana" w:hAnsi="Verdana" w:cs="Noto Sans"/>
          <w:sz w:val="19"/>
          <w:szCs w:val="19"/>
        </w:rPr>
        <w:t xml:space="preserve">onsejero de Turismo, Cultura y Deportes, la aceptación o renuncia de la propuesta de resolución de la subvención. En todo caso, se considera que la entidad beneficiaria desiste de la propuesta si no manifiesta la aceptación en el plazo otorgado </w:t>
      </w:r>
      <w:r w:rsidR="009C7E44" w:rsidRPr="009C7E44">
        <w:rPr>
          <w:rFonts w:ascii="Verdana" w:hAnsi="Verdana" w:cs="Noto Sans"/>
          <w:sz w:val="19"/>
          <w:szCs w:val="19"/>
        </w:rPr>
        <w:t>en</w:t>
      </w:r>
      <w:r w:rsidRPr="009C7E44">
        <w:rPr>
          <w:rFonts w:ascii="Verdana" w:hAnsi="Verdana" w:cs="Noto Sans"/>
          <w:sz w:val="19"/>
          <w:szCs w:val="19"/>
        </w:rPr>
        <w:t xml:space="preserve"> la convocatoria.</w:t>
      </w:r>
    </w:p>
    <w:p w14:paraId="5C7F88CE" w14:textId="77777777" w:rsidR="00CA77A8" w:rsidRPr="009C7E44" w:rsidRDefault="00CA77A8">
      <w:pPr>
        <w:pStyle w:val="Prrafodelista"/>
        <w:rPr>
          <w:rFonts w:ascii="Verdana" w:hAnsi="Verdana" w:cs="Noto Sans"/>
          <w:sz w:val="19"/>
          <w:szCs w:val="19"/>
        </w:rPr>
      </w:pPr>
    </w:p>
    <w:p w14:paraId="5C7F88CF" w14:textId="77777777" w:rsidR="00CA77A8" w:rsidRPr="009C7E44" w:rsidRDefault="00CA77A8" w:rsidP="74AE940F">
      <w:pPr>
        <w:pStyle w:val="LO-Normal"/>
        <w:numPr>
          <w:ilvl w:val="0"/>
          <w:numId w:val="2"/>
        </w:numPr>
        <w:ind w:left="360" w:firstLine="0"/>
        <w:jc w:val="both"/>
        <w:rPr>
          <w:rFonts w:ascii="Verdana" w:hAnsi="Verdana"/>
          <w:sz w:val="19"/>
          <w:szCs w:val="19"/>
          <w:lang w:val="es-ES"/>
        </w:rPr>
      </w:pPr>
      <w:r w:rsidRPr="009C7E44">
        <w:rPr>
          <w:rFonts w:ascii="Verdana" w:hAnsi="Verdana" w:cs="Noto Sans"/>
          <w:sz w:val="19"/>
          <w:szCs w:val="19"/>
        </w:rPr>
        <w:t>Justificar la realización de la actividad objeto de la ayuda y también cumplir los requisitos y las condiciones que determinan la concesión de la ayuda.</w:t>
      </w:r>
    </w:p>
    <w:p w14:paraId="5C7F88D0" w14:textId="77777777" w:rsidR="00CA77A8" w:rsidRPr="009C7E44" w:rsidRDefault="00CA77A8">
      <w:pPr>
        <w:pStyle w:val="LO-Normal"/>
        <w:ind w:left="-153"/>
        <w:jc w:val="both"/>
        <w:rPr>
          <w:rFonts w:ascii="Verdana" w:hAnsi="Verdana" w:cs="Noto Sans"/>
          <w:sz w:val="19"/>
          <w:szCs w:val="19"/>
        </w:rPr>
      </w:pPr>
    </w:p>
    <w:p w14:paraId="5C7F88D1" w14:textId="77777777" w:rsidR="00CA77A8" w:rsidRPr="009C7E44" w:rsidRDefault="00CA77A8" w:rsidP="74AE940F">
      <w:pPr>
        <w:pStyle w:val="LO-Normal"/>
        <w:numPr>
          <w:ilvl w:val="0"/>
          <w:numId w:val="2"/>
        </w:numPr>
        <w:ind w:left="360" w:firstLine="0"/>
        <w:jc w:val="both"/>
        <w:rPr>
          <w:rFonts w:ascii="Verdana" w:hAnsi="Verdana"/>
          <w:sz w:val="19"/>
          <w:szCs w:val="19"/>
          <w:lang w:val="es-ES"/>
        </w:rPr>
      </w:pPr>
      <w:r w:rsidRPr="009C7E44">
        <w:rPr>
          <w:rFonts w:ascii="Verdana" w:hAnsi="Verdana" w:cs="Noto Sans"/>
          <w:sz w:val="19"/>
          <w:szCs w:val="19"/>
        </w:rPr>
        <w:t>Someterse a las actuaciones de comprobación y control que correspondan de las administraciones autonómica, estatal y comunitaria, la Sindicatura de Cuentas y otros órganos de control externo, así como facilitar toda la información que éstos les requieran con relación a las ayudas concedidas.</w:t>
      </w:r>
    </w:p>
    <w:p w14:paraId="5C7F88D2" w14:textId="77777777" w:rsidR="00CA77A8" w:rsidRPr="009C7E44" w:rsidRDefault="00CA77A8">
      <w:pPr>
        <w:pStyle w:val="LO-Normal"/>
        <w:ind w:left="-153"/>
        <w:jc w:val="both"/>
        <w:rPr>
          <w:rFonts w:ascii="Verdana" w:hAnsi="Verdana" w:cs="Noto Sans"/>
          <w:sz w:val="19"/>
          <w:szCs w:val="19"/>
        </w:rPr>
      </w:pPr>
    </w:p>
    <w:p w14:paraId="5C7F88D3" w14:textId="77777777" w:rsidR="00CA77A8" w:rsidRPr="009C7E44" w:rsidRDefault="00CA77A8" w:rsidP="74AE940F">
      <w:pPr>
        <w:pStyle w:val="LO-Normal"/>
        <w:numPr>
          <w:ilvl w:val="0"/>
          <w:numId w:val="2"/>
        </w:numPr>
        <w:ind w:left="360" w:firstLine="0"/>
        <w:jc w:val="both"/>
        <w:rPr>
          <w:rFonts w:ascii="Verdana" w:hAnsi="Verdana"/>
          <w:sz w:val="19"/>
          <w:szCs w:val="19"/>
          <w:lang w:val="es-ES"/>
        </w:rPr>
      </w:pPr>
      <w:r w:rsidRPr="009C7E44">
        <w:rPr>
          <w:rFonts w:ascii="Verdana" w:hAnsi="Verdana" w:cs="Noto Sans"/>
          <w:sz w:val="19"/>
          <w:szCs w:val="19"/>
        </w:rPr>
        <w:t>Comunicar inmediatamente a la Dirección General de Deportes cualquier eventualidad que altere o dificulte gravemente el desarrollo del proyecto objeto de la ayuda.</w:t>
      </w:r>
    </w:p>
    <w:p w14:paraId="5C7F88D4" w14:textId="77777777" w:rsidR="00CA77A8" w:rsidRPr="009C7E44" w:rsidRDefault="00CA77A8">
      <w:pPr>
        <w:pStyle w:val="LO-Normal"/>
        <w:ind w:left="-153"/>
        <w:jc w:val="both"/>
        <w:rPr>
          <w:rFonts w:ascii="Verdana" w:hAnsi="Verdana" w:cs="Noto Sans"/>
          <w:sz w:val="19"/>
          <w:szCs w:val="19"/>
        </w:rPr>
      </w:pPr>
    </w:p>
    <w:p w14:paraId="5C7F88D5" w14:textId="77777777" w:rsidR="00CA77A8" w:rsidRPr="009C7E44" w:rsidRDefault="00CA77A8" w:rsidP="74AE940F">
      <w:pPr>
        <w:pStyle w:val="LO-Normal"/>
        <w:numPr>
          <w:ilvl w:val="0"/>
          <w:numId w:val="2"/>
        </w:numPr>
        <w:ind w:left="360" w:firstLine="0"/>
        <w:jc w:val="both"/>
        <w:rPr>
          <w:rFonts w:ascii="Verdana" w:hAnsi="Verdana"/>
          <w:sz w:val="19"/>
          <w:szCs w:val="19"/>
          <w:lang w:val="es-ES"/>
        </w:rPr>
      </w:pPr>
      <w:r w:rsidRPr="009C7E44">
        <w:rPr>
          <w:rFonts w:ascii="Verdana" w:hAnsi="Verdana" w:cs="Noto Sans"/>
          <w:sz w:val="19"/>
          <w:szCs w:val="19"/>
        </w:rPr>
        <w:t>Comunicar por escrito de manera inmediata a la Dirección General de Deportes el cambio de titularidad de la plaza o cualquier incidencia que afecte a la titularidad de la plaza.</w:t>
      </w:r>
    </w:p>
    <w:p w14:paraId="5C7F88D6" w14:textId="77777777" w:rsidR="00CA77A8" w:rsidRPr="009C7E44" w:rsidRDefault="00CA77A8">
      <w:pPr>
        <w:pStyle w:val="LO-Normal"/>
        <w:ind w:left="-153"/>
        <w:jc w:val="both"/>
        <w:rPr>
          <w:rFonts w:ascii="Verdana" w:hAnsi="Verdana" w:cs="Noto Sans"/>
          <w:sz w:val="19"/>
          <w:szCs w:val="19"/>
        </w:rPr>
      </w:pPr>
    </w:p>
    <w:p w14:paraId="5C7F88D7" w14:textId="77777777" w:rsidR="00CA77A8" w:rsidRPr="009C7E44" w:rsidRDefault="00CA77A8" w:rsidP="74AE940F">
      <w:pPr>
        <w:pStyle w:val="LO-Normal"/>
        <w:numPr>
          <w:ilvl w:val="0"/>
          <w:numId w:val="2"/>
        </w:numPr>
        <w:ind w:left="360" w:firstLine="0"/>
        <w:jc w:val="both"/>
        <w:rPr>
          <w:rFonts w:ascii="Verdana" w:hAnsi="Verdana"/>
          <w:sz w:val="19"/>
          <w:szCs w:val="19"/>
          <w:lang w:val="es-ES"/>
        </w:rPr>
      </w:pPr>
      <w:r w:rsidRPr="009C7E44">
        <w:rPr>
          <w:rFonts w:ascii="Verdana" w:hAnsi="Verdana" w:cs="Noto Sans"/>
          <w:sz w:val="19"/>
          <w:szCs w:val="19"/>
        </w:rPr>
        <w:lastRenderedPageBreak/>
        <w:t>No transmitir a terceros los derechos de la plaza que tiene durante la temporada deportiva en curso y por la que recibe la subvención.</w:t>
      </w:r>
    </w:p>
    <w:p w14:paraId="5C7F88D8" w14:textId="77777777" w:rsidR="00CA77A8" w:rsidRPr="009C7E44" w:rsidRDefault="00CA77A8">
      <w:pPr>
        <w:pStyle w:val="LO-Normal"/>
        <w:ind w:left="-153"/>
        <w:jc w:val="both"/>
        <w:rPr>
          <w:rFonts w:ascii="Verdana" w:hAnsi="Verdana" w:cs="Noto Sans"/>
          <w:sz w:val="19"/>
          <w:szCs w:val="19"/>
        </w:rPr>
      </w:pPr>
    </w:p>
    <w:p w14:paraId="5C7F88D9" w14:textId="77777777" w:rsidR="00CA77A8" w:rsidRPr="009C7E44" w:rsidRDefault="00CA77A8" w:rsidP="74AE940F">
      <w:pPr>
        <w:pStyle w:val="LO-Normal"/>
        <w:numPr>
          <w:ilvl w:val="0"/>
          <w:numId w:val="2"/>
        </w:numPr>
        <w:ind w:left="360" w:firstLine="0"/>
        <w:jc w:val="both"/>
        <w:rPr>
          <w:rFonts w:ascii="Verdana" w:hAnsi="Verdana"/>
          <w:sz w:val="19"/>
          <w:szCs w:val="19"/>
          <w:lang w:val="es-ES"/>
        </w:rPr>
      </w:pPr>
      <w:r w:rsidRPr="009C7E44">
        <w:rPr>
          <w:rFonts w:ascii="Verdana" w:hAnsi="Verdana" w:cs="Noto Sans"/>
          <w:sz w:val="19"/>
          <w:szCs w:val="19"/>
        </w:rPr>
        <w:t>Conservar los justificantes de los gastos correspondientes a la actividad subvencionada durante 5 años y ponerlos a disposición de la Consejería cuando ésta los solicite.</w:t>
      </w:r>
    </w:p>
    <w:p w14:paraId="5C7F88DA" w14:textId="77777777" w:rsidR="00CA77A8" w:rsidRPr="009C7E44" w:rsidRDefault="00CA77A8">
      <w:pPr>
        <w:pStyle w:val="LO-Normal"/>
        <w:ind w:left="-153"/>
        <w:jc w:val="both"/>
        <w:rPr>
          <w:rFonts w:ascii="Verdana" w:hAnsi="Verdana" w:cs="Noto Sans"/>
          <w:sz w:val="19"/>
          <w:szCs w:val="19"/>
        </w:rPr>
      </w:pPr>
    </w:p>
    <w:p w14:paraId="5C7F88DB" w14:textId="77777777" w:rsidR="00CA77A8" w:rsidRPr="009C7E44" w:rsidRDefault="00CA77A8" w:rsidP="74AE940F">
      <w:pPr>
        <w:pStyle w:val="LO-Normal"/>
        <w:numPr>
          <w:ilvl w:val="0"/>
          <w:numId w:val="2"/>
        </w:numPr>
        <w:ind w:left="360" w:firstLine="0"/>
        <w:jc w:val="both"/>
        <w:rPr>
          <w:rFonts w:ascii="Verdana" w:hAnsi="Verdana"/>
          <w:sz w:val="19"/>
          <w:szCs w:val="19"/>
          <w:lang w:val="es-ES"/>
        </w:rPr>
      </w:pPr>
      <w:r w:rsidRPr="009C7E44">
        <w:rPr>
          <w:rFonts w:ascii="Verdana" w:hAnsi="Verdana" w:cs="Noto Sans"/>
          <w:sz w:val="19"/>
          <w:szCs w:val="19"/>
        </w:rPr>
        <w:t>Durante la temporada 2025-2026, el club se compromete a ofrecer la colaboración necesaria para que todos o algunos de sus deportistas y técnicos, si las obligaciones deportivas y personales se lo permiten, participen en el proyecto de comunicación del Gobierno de las Islas Baleares, la Consejería de Turismo, Cultura y Deportes y la Dirección General de Deportes a recepciones,  fiestas, actos benéficos, promociones, etc.</w:t>
      </w:r>
    </w:p>
    <w:p w14:paraId="5C7F88DC" w14:textId="77777777" w:rsidR="00CA77A8" w:rsidRPr="001A4A37" w:rsidRDefault="00CA77A8">
      <w:pPr>
        <w:pStyle w:val="LO-Normal"/>
        <w:jc w:val="both"/>
        <w:rPr>
          <w:rFonts w:ascii="Verdana" w:hAnsi="Verdana" w:cs="Noto Sans"/>
          <w:b/>
        </w:rPr>
      </w:pPr>
    </w:p>
    <w:p w14:paraId="5C7F88DD" w14:textId="77777777" w:rsidR="00CA77A8" w:rsidRPr="001A4A37" w:rsidRDefault="00FC79A5" w:rsidP="74AE940F">
      <w:pPr>
        <w:pStyle w:val="LO-Normal"/>
        <w:jc w:val="both"/>
        <w:rPr>
          <w:rFonts w:ascii="Verdana" w:hAnsi="Verdana"/>
          <w:lang w:val="es-ES"/>
        </w:rPr>
      </w:pPr>
      <w:r w:rsidRPr="74AE940F">
        <w:rPr>
          <w:rFonts w:ascii="Verdana" w:hAnsi="Verdana" w:cs="Noto Sans"/>
          <w:b/>
          <w:bCs/>
        </w:rPr>
        <w:t xml:space="preserve">4.- DECLARACIÓN de los supuestos de prohibición para obtener la condición de beneficiario </w:t>
      </w:r>
    </w:p>
    <w:p w14:paraId="5C7F88DE" w14:textId="77777777" w:rsidR="00CA77A8" w:rsidRPr="001A4A37" w:rsidRDefault="00CA77A8">
      <w:pPr>
        <w:pStyle w:val="LO-Normal"/>
        <w:jc w:val="both"/>
        <w:rPr>
          <w:rFonts w:ascii="Verdana" w:hAnsi="Verdana" w:cs="Noto Sans"/>
          <w:b/>
        </w:rPr>
      </w:pPr>
    </w:p>
    <w:p w14:paraId="5C7F88DF" w14:textId="77777777" w:rsidR="00CA77A8" w:rsidRPr="001A4A37" w:rsidRDefault="00CA77A8" w:rsidP="74AE940F">
      <w:pPr>
        <w:pStyle w:val="LO-Normal"/>
        <w:jc w:val="both"/>
        <w:rPr>
          <w:rFonts w:ascii="Verdana" w:hAnsi="Verdana"/>
          <w:lang w:val="es-ES"/>
        </w:rPr>
      </w:pPr>
      <w:r w:rsidRPr="74AE940F">
        <w:rPr>
          <w:rStyle w:val="Fuentedeprrafopredeter2"/>
          <w:rFonts w:ascii="Verdana" w:hAnsi="Verdana" w:cs="Noto Sans"/>
        </w:rPr>
        <w:t xml:space="preserve">Declaro que la entidad no se encuentra en </w:t>
      </w:r>
      <w:r w:rsidRPr="74AE940F">
        <w:rPr>
          <w:rStyle w:val="Fuentedeprrafopredeter2"/>
          <w:rFonts w:ascii="Verdana" w:hAnsi="Verdana" w:cs="Noto Sans"/>
          <w:b/>
          <w:bCs/>
        </w:rPr>
        <w:t xml:space="preserve">ninguno de los supuestos de prohibición </w:t>
      </w:r>
      <w:r w:rsidRPr="74AE940F">
        <w:rPr>
          <w:rStyle w:val="Fuentedeprrafopredeter2"/>
          <w:rFonts w:ascii="Verdana" w:hAnsi="Verdana" w:cs="Noto Sans"/>
        </w:rPr>
        <w:t>para obtener la condición de beneficiario de subvenciones, de conformidad con el artículo 10 del Decreto legislativo 2/2005, de 28 de diciembre, por el que se aprueba el texto refundido de la Ley de subvenciones.</w:t>
      </w:r>
    </w:p>
    <w:p w14:paraId="5C7F88E0" w14:textId="77777777" w:rsidR="00CA77A8" w:rsidRPr="001A4A37" w:rsidRDefault="00CA77A8">
      <w:pPr>
        <w:pStyle w:val="LO-Normal"/>
        <w:ind w:left="426" w:hanging="426"/>
        <w:jc w:val="both"/>
        <w:rPr>
          <w:rFonts w:ascii="Verdana" w:hAnsi="Verdana" w:cs="Noto Sans"/>
        </w:rPr>
      </w:pPr>
    </w:p>
    <w:p w14:paraId="5C7F88E1" w14:textId="77777777" w:rsidR="00CA77A8" w:rsidRPr="001A4A37" w:rsidRDefault="00FC79A5" w:rsidP="74AE940F">
      <w:pPr>
        <w:pStyle w:val="LO-Normal"/>
        <w:ind w:left="426" w:hanging="426"/>
        <w:jc w:val="both"/>
        <w:rPr>
          <w:rFonts w:ascii="Verdana" w:hAnsi="Verdana"/>
          <w:lang w:val="es-ES"/>
        </w:rPr>
      </w:pPr>
      <w:r w:rsidRPr="74AE940F">
        <w:rPr>
          <w:rFonts w:ascii="Verdana" w:hAnsi="Verdana" w:cs="Noto Sans"/>
          <w:b/>
          <w:bCs/>
        </w:rPr>
        <w:t>5.- DECLARACIÓN relativa a sanciones o condenas relativas a prácticas laborales discriminatorias</w:t>
      </w:r>
    </w:p>
    <w:p w14:paraId="5C7F88E2" w14:textId="77777777" w:rsidR="00CA77A8" w:rsidRPr="001A4A37" w:rsidRDefault="00CA77A8">
      <w:pPr>
        <w:pStyle w:val="LO-Normal"/>
        <w:ind w:left="426" w:hanging="426"/>
        <w:jc w:val="both"/>
        <w:rPr>
          <w:rFonts w:ascii="Verdana" w:hAnsi="Verdana" w:cs="Noto Sans"/>
        </w:rPr>
      </w:pPr>
    </w:p>
    <w:p w14:paraId="5C7F88E3" w14:textId="77777777" w:rsidR="00CA77A8" w:rsidRPr="001A4A37" w:rsidRDefault="00CA77A8" w:rsidP="74AE940F">
      <w:pPr>
        <w:pStyle w:val="LO-Normal"/>
        <w:pBdr>
          <w:top w:val="none" w:sz="0" w:space="0" w:color="auto"/>
          <w:left w:val="none" w:sz="0" w:space="0" w:color="auto"/>
          <w:bottom w:val="none" w:sz="0" w:space="0" w:color="auto"/>
          <w:right w:val="none" w:sz="0" w:space="0" w:color="auto"/>
        </w:pBdr>
        <w:jc w:val="both"/>
        <w:rPr>
          <w:rFonts w:ascii="Verdana" w:hAnsi="Verdana"/>
          <w:lang w:val="es-ES"/>
        </w:rPr>
      </w:pPr>
      <w:r w:rsidRPr="74AE940F">
        <w:rPr>
          <w:rStyle w:val="Fuentedeprrafopredeter2"/>
          <w:rFonts w:ascii="Verdana" w:hAnsi="Verdana" w:cs="Noto Sans"/>
        </w:rPr>
        <w:t>Declar</w:t>
      </w:r>
      <w:r w:rsidR="009C7E44">
        <w:rPr>
          <w:rStyle w:val="Fuentedeprrafopredeter2"/>
          <w:rFonts w:ascii="Verdana" w:hAnsi="Verdana" w:cs="Noto Sans"/>
        </w:rPr>
        <w:t xml:space="preserve">o </w:t>
      </w:r>
      <w:r w:rsidRPr="74AE940F">
        <w:rPr>
          <w:rStyle w:val="Fuentedeprrafopredeter2"/>
          <w:rFonts w:ascii="Verdana" w:hAnsi="Verdana" w:cs="Noto Sans"/>
        </w:rPr>
        <w:t>que la entidad no ha sido sancionada o condenada en los últimos tres años por haber ejercido o tolerado prácticas laborales consideradas discriminatorias por razón de sexo o de género, sancionadas por resolución administrativa firme o condenadas por sentencia judicial firme</w:t>
      </w:r>
    </w:p>
    <w:p w14:paraId="5C7F88E4" w14:textId="77777777" w:rsidR="00CA77A8" w:rsidRDefault="00CA77A8" w:rsidP="002A4900">
      <w:pPr>
        <w:pStyle w:val="LO-Normal"/>
        <w:pBdr>
          <w:top w:val="none" w:sz="0" w:space="0" w:color="auto"/>
          <w:left w:val="none" w:sz="0" w:space="0" w:color="auto"/>
          <w:bottom w:val="none" w:sz="0" w:space="0" w:color="auto"/>
          <w:right w:val="none" w:sz="0" w:space="0" w:color="auto"/>
        </w:pBdr>
        <w:jc w:val="both"/>
        <w:rPr>
          <w:rFonts w:ascii="Verdana" w:hAnsi="Verdana" w:cs="Noto Sans"/>
          <w:b/>
        </w:rPr>
      </w:pPr>
    </w:p>
    <w:p w14:paraId="5C7F88E5" w14:textId="77777777" w:rsidR="002A4900" w:rsidRPr="00F70B60" w:rsidRDefault="002A4900" w:rsidP="002A4900">
      <w:pPr>
        <w:pStyle w:val="LO-Normal"/>
        <w:pBdr>
          <w:top w:val="none" w:sz="0" w:space="0" w:color="auto"/>
          <w:left w:val="none" w:sz="0" w:space="0" w:color="auto"/>
          <w:bottom w:val="none" w:sz="0" w:space="0" w:color="auto"/>
          <w:right w:val="none" w:sz="0" w:space="0" w:color="auto"/>
        </w:pBdr>
        <w:jc w:val="both"/>
        <w:rPr>
          <w:rFonts w:ascii="Verdana" w:hAnsi="Verdana" w:cs="Noto Sans"/>
          <w:b/>
        </w:rPr>
      </w:pPr>
      <w:r w:rsidRPr="00F70B60">
        <w:rPr>
          <w:rFonts w:ascii="Verdana" w:hAnsi="Verdana" w:cs="Noto Sans"/>
          <w:b/>
        </w:rPr>
        <w:t>6. AUTORIZACIONES</w:t>
      </w:r>
    </w:p>
    <w:p w14:paraId="5C7F88E6" w14:textId="77777777" w:rsidR="002A4900" w:rsidRPr="00F70B60" w:rsidRDefault="002A4900" w:rsidP="002A4900">
      <w:pPr>
        <w:pStyle w:val="LO-Normal"/>
        <w:pBdr>
          <w:top w:val="none" w:sz="0" w:space="0" w:color="auto"/>
          <w:left w:val="none" w:sz="0" w:space="0" w:color="auto"/>
          <w:bottom w:val="none" w:sz="0" w:space="0" w:color="auto"/>
          <w:right w:val="none" w:sz="0" w:space="0" w:color="auto"/>
        </w:pBdr>
        <w:jc w:val="both"/>
        <w:rPr>
          <w:rFonts w:ascii="Verdana" w:hAnsi="Verdana" w:cs="Noto Sans"/>
          <w:b/>
        </w:rPr>
      </w:pPr>
    </w:p>
    <w:p w14:paraId="5C7F88E7" w14:textId="77777777" w:rsidR="002A4900" w:rsidRPr="00F70B60" w:rsidRDefault="002A4900" w:rsidP="002A4900">
      <w:pPr>
        <w:jc w:val="both"/>
        <w:rPr>
          <w:rFonts w:ascii="Noto Sans" w:hAnsi="Noto Sans" w:cs="Noto Sans"/>
          <w:lang w:val="ca-ES"/>
        </w:rPr>
      </w:pPr>
      <w:r w:rsidRPr="00F70B60">
        <w:rPr>
          <w:rFonts w:ascii="Noto Sans" w:hAnsi="Noto Sans" w:cs="Noto Sans"/>
        </w:rPr>
        <w:t>AUTORIZA la consulta de estar al corriente de las obligaciones tributarias con la Agencia Estatal de Administración Tributaria (AEAT), de acuerdo con el artículo 95.1k de la Ley 58/2003, de 17 de diciembre, General Tributaria.</w:t>
      </w:r>
    </w:p>
    <w:p w14:paraId="5C7F88E8" w14:textId="77777777" w:rsidR="002A4900" w:rsidRPr="00F70B60" w:rsidRDefault="002A4900" w:rsidP="002A4900">
      <w:pPr>
        <w:jc w:val="both"/>
        <w:rPr>
          <w:rFonts w:ascii="Noto Sans" w:hAnsi="Noto Sans" w:cs="Noto Sans"/>
          <w:lang w:val="ca-ES"/>
        </w:rPr>
      </w:pPr>
    </w:p>
    <w:p w14:paraId="5C7F88E9" w14:textId="77777777" w:rsidR="002A4900" w:rsidRPr="00F70B60" w:rsidRDefault="009C7E44" w:rsidP="002A4900">
      <w:pPr>
        <w:pBdr>
          <w:bottom w:val="single" w:sz="4" w:space="1" w:color="auto"/>
        </w:pBdr>
        <w:jc w:val="both"/>
        <w:rPr>
          <w:rFonts w:ascii="Noto Sans" w:hAnsi="Noto Sans" w:cs="Noto Sans"/>
          <w:lang w:val="ca-ES"/>
        </w:rPr>
      </w:pPr>
      <w:r>
        <w:rPr>
          <w:rFonts w:ascii="Noto Sans" w:hAnsi="Noto Sans" w:cs="Noto Sans"/>
        </w:rPr>
        <w:t>No autorizo</w:t>
      </w:r>
      <w:r w:rsidR="002A4900" w:rsidRPr="00F70B60">
        <w:rPr>
          <w:rFonts w:ascii="Noto Sans" w:hAnsi="Noto Sans" w:cs="Noto Sans"/>
        </w:rPr>
        <w:t xml:space="preserve"> la consulta </w:t>
      </w:r>
      <w:r w:rsidR="00002354" w:rsidRPr="00F70B60">
        <w:rPr>
          <w:rFonts w:ascii="Noto Sans" w:hAnsi="Noto Sans" w:cs="Noto Sans"/>
        </w:rPr>
        <w:fldChar w:fldCharType="begin">
          <w:ffData>
            <w:name w:val=""/>
            <w:enabled/>
            <w:calcOnExit w:val="0"/>
            <w:checkBox>
              <w:sizeAuto/>
              <w:default w:val="0"/>
            </w:checkBox>
          </w:ffData>
        </w:fldChar>
      </w:r>
      <w:r w:rsidR="002A4900" w:rsidRPr="00F70B60">
        <w:rPr>
          <w:rFonts w:ascii="Noto Sans" w:hAnsi="Noto Sans" w:cs="Noto Sans"/>
        </w:rPr>
        <w:instrText>FORMCHECKBOX</w:instrText>
      </w:r>
      <w:r w:rsidR="00002354" w:rsidRPr="00F70B60">
        <w:rPr>
          <w:rFonts w:ascii="Noto Sans" w:hAnsi="Noto Sans" w:cs="Noto Sans"/>
        </w:rPr>
      </w:r>
      <w:r w:rsidR="00002354" w:rsidRPr="00F70B60">
        <w:rPr>
          <w:rFonts w:ascii="Noto Sans" w:hAnsi="Noto Sans" w:cs="Noto Sans"/>
        </w:rPr>
        <w:fldChar w:fldCharType="separate"/>
      </w:r>
      <w:r w:rsidR="00002354" w:rsidRPr="00F70B60">
        <w:rPr>
          <w:rFonts w:ascii="Noto Sans" w:hAnsi="Noto Sans" w:cs="Noto Sans"/>
        </w:rPr>
        <w:fldChar w:fldCharType="end"/>
      </w:r>
    </w:p>
    <w:p w14:paraId="5C7F88EA" w14:textId="77777777" w:rsidR="002A4900" w:rsidRPr="00F70B60" w:rsidRDefault="002A4900" w:rsidP="002A4900">
      <w:pPr>
        <w:jc w:val="both"/>
        <w:rPr>
          <w:rFonts w:ascii="Noto Sans" w:hAnsi="Noto Sans" w:cs="Noto Sans"/>
          <w:lang w:val="ca-ES"/>
        </w:rPr>
      </w:pPr>
    </w:p>
    <w:p w14:paraId="5C7F88EB" w14:textId="77777777" w:rsidR="002A4900" w:rsidRPr="00F70B60" w:rsidRDefault="002A4900" w:rsidP="002A4900">
      <w:pPr>
        <w:jc w:val="both"/>
        <w:rPr>
          <w:rFonts w:ascii="Noto Sans" w:hAnsi="Noto Sans" w:cs="Noto Sans"/>
          <w:lang w:val="ca-ES"/>
        </w:rPr>
      </w:pPr>
      <w:r w:rsidRPr="00F70B60">
        <w:rPr>
          <w:rFonts w:ascii="Noto Sans" w:hAnsi="Noto Sans" w:cs="Noto Sans"/>
        </w:rPr>
        <w:t>La Dirección General de Deportes hará la consulta para comprobar que la entidad se encuentra al corriente de las obligaciones con la Seguridad Social, de acuerdo con el artículo 28.2 de la Ley 39/2025, de 1 de octubre, del procedimiento administrativo común de las administraciones públicas.</w:t>
      </w:r>
    </w:p>
    <w:p w14:paraId="5C7F88EC" w14:textId="77777777" w:rsidR="002A4900" w:rsidRPr="00F70B60" w:rsidRDefault="002A4900" w:rsidP="002A4900">
      <w:pPr>
        <w:jc w:val="both"/>
        <w:rPr>
          <w:rFonts w:ascii="Noto Sans" w:hAnsi="Noto Sans" w:cs="Noto Sans"/>
          <w:lang w:val="ca-ES"/>
        </w:rPr>
      </w:pPr>
    </w:p>
    <w:p w14:paraId="5C7F88ED" w14:textId="77777777" w:rsidR="002A4900" w:rsidRPr="00F70B60" w:rsidRDefault="002A4900" w:rsidP="002A4900">
      <w:pPr>
        <w:pBdr>
          <w:bottom w:val="single" w:sz="4" w:space="1" w:color="auto"/>
        </w:pBdr>
        <w:jc w:val="both"/>
        <w:rPr>
          <w:rFonts w:ascii="Noto Sans" w:hAnsi="Noto Sans" w:cs="Noto Sans"/>
          <w:lang w:val="ca-ES"/>
        </w:rPr>
      </w:pPr>
      <w:r w:rsidRPr="00F70B60">
        <w:rPr>
          <w:rFonts w:ascii="Noto Sans" w:hAnsi="Noto Sans" w:cs="Noto Sans"/>
        </w:rPr>
        <w:t xml:space="preserve">Me opongo a la consulta </w:t>
      </w:r>
      <w:r w:rsidR="00002354" w:rsidRPr="00F70B60">
        <w:rPr>
          <w:rFonts w:ascii="Noto Sans" w:hAnsi="Noto Sans" w:cs="Noto Sans"/>
        </w:rPr>
        <w:fldChar w:fldCharType="begin">
          <w:ffData>
            <w:name w:val=""/>
            <w:enabled/>
            <w:calcOnExit w:val="0"/>
            <w:checkBox>
              <w:sizeAuto/>
              <w:default w:val="0"/>
            </w:checkBox>
          </w:ffData>
        </w:fldChar>
      </w:r>
      <w:r w:rsidRPr="00F70B60">
        <w:rPr>
          <w:rFonts w:ascii="Noto Sans" w:hAnsi="Noto Sans" w:cs="Noto Sans"/>
        </w:rPr>
        <w:instrText>FORMCHECKBOX</w:instrText>
      </w:r>
      <w:r w:rsidR="00002354" w:rsidRPr="00F70B60">
        <w:rPr>
          <w:rFonts w:ascii="Noto Sans" w:hAnsi="Noto Sans" w:cs="Noto Sans"/>
        </w:rPr>
      </w:r>
      <w:r w:rsidR="00002354" w:rsidRPr="00F70B60">
        <w:rPr>
          <w:rFonts w:ascii="Noto Sans" w:hAnsi="Noto Sans" w:cs="Noto Sans"/>
        </w:rPr>
        <w:fldChar w:fldCharType="separate"/>
      </w:r>
      <w:r w:rsidR="00002354" w:rsidRPr="00F70B60">
        <w:rPr>
          <w:rFonts w:ascii="Noto Sans" w:hAnsi="Noto Sans" w:cs="Noto Sans"/>
        </w:rPr>
        <w:fldChar w:fldCharType="end"/>
      </w:r>
    </w:p>
    <w:p w14:paraId="5C7F88EE" w14:textId="77777777" w:rsidR="002A4900" w:rsidRPr="00F70B60" w:rsidRDefault="002A4900" w:rsidP="002A4900">
      <w:pPr>
        <w:jc w:val="both"/>
        <w:rPr>
          <w:rFonts w:ascii="Noto Sans" w:hAnsi="Noto Sans" w:cs="Noto Sans"/>
          <w:lang w:val="ca-ES"/>
        </w:rPr>
      </w:pPr>
    </w:p>
    <w:p w14:paraId="5C7F88EF" w14:textId="77777777" w:rsidR="002A4900" w:rsidRPr="00F70B60" w:rsidRDefault="002A4900" w:rsidP="002A4900">
      <w:pPr>
        <w:jc w:val="both"/>
        <w:rPr>
          <w:rFonts w:ascii="Noto Sans" w:hAnsi="Noto Sans" w:cs="Noto Sans"/>
          <w:lang w:val="ca-ES"/>
        </w:rPr>
      </w:pPr>
      <w:r w:rsidRPr="00F70B60">
        <w:rPr>
          <w:rFonts w:ascii="Noto Sans" w:hAnsi="Noto Sans" w:cs="Noto Sans"/>
        </w:rPr>
        <w:t>La Dirección General de Deportes hará la consulta para comprobar que la entidad se encuentra al corriente de las obligaciones tributarias con la Comunidad Autónoma de las Islas Baleares, de acuerdo con el artículo 28.2 de la Ley 39/2025, de 1 de octubre, del procedimiento administrativo común de las administraciones públicas.</w:t>
      </w:r>
    </w:p>
    <w:p w14:paraId="5C7F88F0" w14:textId="77777777" w:rsidR="002A4900" w:rsidRPr="00F70B60" w:rsidRDefault="002A4900" w:rsidP="002A4900">
      <w:pPr>
        <w:jc w:val="both"/>
        <w:rPr>
          <w:rFonts w:ascii="Noto Sans" w:hAnsi="Noto Sans" w:cs="Noto Sans"/>
          <w:lang w:val="ca-ES"/>
        </w:rPr>
      </w:pPr>
    </w:p>
    <w:p w14:paraId="5C7F88F1" w14:textId="77777777" w:rsidR="002A4900" w:rsidRPr="00F70B60" w:rsidRDefault="002A4900" w:rsidP="002A4900">
      <w:pPr>
        <w:jc w:val="both"/>
        <w:rPr>
          <w:rFonts w:ascii="Noto Sans" w:hAnsi="Noto Sans" w:cs="Noto Sans"/>
          <w:lang w:val="ca-ES"/>
        </w:rPr>
      </w:pPr>
      <w:r w:rsidRPr="00F70B60">
        <w:rPr>
          <w:rFonts w:ascii="Noto Sans" w:hAnsi="Noto Sans" w:cs="Noto Sans"/>
        </w:rPr>
        <w:t>Me opongo a la consulta</w:t>
      </w:r>
      <w:r w:rsidR="00002354" w:rsidRPr="00F70B60">
        <w:rPr>
          <w:rFonts w:ascii="Noto Sans" w:hAnsi="Noto Sans" w:cs="Noto Sans"/>
        </w:rPr>
        <w:fldChar w:fldCharType="begin">
          <w:ffData>
            <w:name w:val=""/>
            <w:enabled/>
            <w:calcOnExit w:val="0"/>
            <w:checkBox>
              <w:sizeAuto/>
              <w:default w:val="0"/>
            </w:checkBox>
          </w:ffData>
        </w:fldChar>
      </w:r>
      <w:r w:rsidRPr="00F70B60">
        <w:rPr>
          <w:rFonts w:ascii="Noto Sans" w:hAnsi="Noto Sans" w:cs="Noto Sans"/>
        </w:rPr>
        <w:instrText>FORMCHECKBOX</w:instrText>
      </w:r>
      <w:r w:rsidR="00002354" w:rsidRPr="00F70B60">
        <w:rPr>
          <w:rFonts w:ascii="Noto Sans" w:hAnsi="Noto Sans" w:cs="Noto Sans"/>
        </w:rPr>
      </w:r>
      <w:r w:rsidR="00002354" w:rsidRPr="00F70B60">
        <w:rPr>
          <w:rFonts w:ascii="Noto Sans" w:hAnsi="Noto Sans" w:cs="Noto Sans"/>
        </w:rPr>
        <w:fldChar w:fldCharType="separate"/>
      </w:r>
      <w:r w:rsidR="00002354" w:rsidRPr="00F70B60">
        <w:rPr>
          <w:rFonts w:ascii="Noto Sans" w:hAnsi="Noto Sans" w:cs="Noto Sans"/>
        </w:rPr>
        <w:fldChar w:fldCharType="end"/>
      </w:r>
    </w:p>
    <w:p w14:paraId="5C7F88F2" w14:textId="77777777" w:rsidR="002A4900" w:rsidRPr="00F70B60" w:rsidRDefault="002A4900" w:rsidP="002A4900">
      <w:pPr>
        <w:pBdr>
          <w:top w:val="single" w:sz="4" w:space="1" w:color="auto"/>
        </w:pBdr>
        <w:jc w:val="both"/>
        <w:rPr>
          <w:rFonts w:ascii="Noto Sans" w:hAnsi="Noto Sans" w:cs="Noto Sans"/>
          <w:lang w:val="ca-ES"/>
        </w:rPr>
      </w:pPr>
    </w:p>
    <w:p w14:paraId="5C7F88F3" w14:textId="77777777" w:rsidR="002A4900" w:rsidRPr="00F70B60" w:rsidRDefault="002A4900" w:rsidP="009C7E44">
      <w:pPr>
        <w:jc w:val="both"/>
        <w:rPr>
          <w:rFonts w:ascii="Verdana" w:hAnsi="Verdana" w:cs="Noto Sans"/>
          <w:b/>
        </w:rPr>
      </w:pPr>
      <w:r w:rsidRPr="00F70B60">
        <w:rPr>
          <w:rFonts w:ascii="Noto Sans" w:hAnsi="Noto Sans" w:cs="Noto Sans"/>
        </w:rPr>
        <w:t>En caso de no autorizar la consulta, o bien de oponerse a la misma, según los casos, hay que obtener y presentar en soporte de papel los certificados acreditativos de estar al corriente de las obligaciones tributarias con el Estado, con la Seguridad Social y con la Comunidad Autónoma de las Islas Baleares.</w:t>
      </w:r>
    </w:p>
    <w:p w14:paraId="5C7F88F4" w14:textId="77777777" w:rsidR="00FC79A5" w:rsidRPr="001A4A37" w:rsidRDefault="009B07F1">
      <w:pPr>
        <w:pStyle w:val="LO-Normal"/>
        <w:pBdr>
          <w:bottom w:val="single" w:sz="12" w:space="1" w:color="000000"/>
        </w:pBdr>
        <w:jc w:val="both"/>
        <w:rPr>
          <w:rFonts w:ascii="Verdana" w:hAnsi="Verdana" w:cs="Noto Sans"/>
          <w:b/>
        </w:rPr>
      </w:pPr>
      <w:r>
        <w:rPr>
          <w:rFonts w:ascii="Verdana" w:hAnsi="Verdana" w:cs="Noto Sans"/>
          <w:b/>
        </w:rPr>
        <w:br w:type="page"/>
      </w:r>
    </w:p>
    <w:p w14:paraId="5C7F88F5" w14:textId="77777777" w:rsidR="00CA77A8" w:rsidRPr="001A4A37" w:rsidRDefault="00C4663E">
      <w:pPr>
        <w:pStyle w:val="LO-Normal"/>
        <w:pBdr>
          <w:bottom w:val="single" w:sz="4" w:space="1" w:color="000000"/>
        </w:pBdr>
        <w:shd w:val="clear" w:color="auto" w:fill="D9D9D9"/>
        <w:jc w:val="both"/>
        <w:rPr>
          <w:rFonts w:ascii="Verdana" w:hAnsi="Verdana"/>
        </w:rPr>
      </w:pPr>
      <w:r>
        <w:rPr>
          <w:rFonts w:ascii="Verdana" w:hAnsi="Verdana" w:cs="Noto Sans"/>
          <w:b/>
          <w:bCs/>
        </w:rPr>
        <w:lastRenderedPageBreak/>
        <w:t>A. AYUDAS PARA ALQ</w:t>
      </w:r>
      <w:r w:rsidR="007A2343">
        <w:rPr>
          <w:rFonts w:ascii="Verdana" w:hAnsi="Verdana" w:cs="Noto Sans"/>
          <w:b/>
          <w:bCs/>
        </w:rPr>
        <w:t>UILERES DE INSTALACIONES</w:t>
      </w:r>
      <w:r>
        <w:rPr>
          <w:rFonts w:ascii="Verdana" w:hAnsi="Verdana" w:cs="Noto Sans"/>
          <w:b/>
          <w:bCs/>
        </w:rPr>
        <w:t xml:space="preserve"> DEPORTIVAS</w:t>
      </w:r>
    </w:p>
    <w:p w14:paraId="5C7F88F6" w14:textId="77777777" w:rsidR="00CA77A8" w:rsidRPr="001A4A37" w:rsidRDefault="00CA77A8">
      <w:pPr>
        <w:pStyle w:val="LO-Normal"/>
        <w:ind w:left="-20" w:right="-20"/>
        <w:rPr>
          <w:rFonts w:ascii="Verdana" w:hAnsi="Verdana"/>
        </w:rPr>
      </w:pPr>
    </w:p>
    <w:bookmarkStart w:id="39" w:name="__Fieldmark__3818_4241125415"/>
    <w:bookmarkStart w:id="40" w:name="__DdeLink__4187_4241125415"/>
    <w:bookmarkEnd w:id="39"/>
    <w:p w14:paraId="5C7F88F7" w14:textId="77777777" w:rsidR="00CA77A8" w:rsidRPr="001A4A37" w:rsidRDefault="00002354" w:rsidP="74AE940F">
      <w:pPr>
        <w:pStyle w:val="LO-Normal"/>
        <w:ind w:left="-20" w:right="-20"/>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870649"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separate"/>
      </w:r>
      <w:r w:rsidRPr="001A4A37">
        <w:rPr>
          <w:rFonts w:ascii="Verdana" w:hAnsi="Verdana" w:cs="Noto Sans"/>
        </w:rPr>
        <w:fldChar w:fldCharType="end"/>
      </w:r>
      <w:r w:rsidR="007A2343">
        <w:rPr>
          <w:rStyle w:val="Fuentedeprrafopredeter2"/>
          <w:rFonts w:ascii="Verdana" w:hAnsi="Verdana" w:cs="Noto Sans"/>
          <w:b/>
          <w:bCs/>
          <w:u w:val="single"/>
        </w:rPr>
        <w:t>Presento</w:t>
      </w:r>
      <w:r w:rsidR="00206609" w:rsidRPr="74AE940F">
        <w:rPr>
          <w:rStyle w:val="Fuentedeprrafopredeter2"/>
          <w:rFonts w:ascii="Verdana" w:hAnsi="Verdana" w:cs="Noto Sans"/>
          <w:b/>
          <w:bCs/>
          <w:u w:val="single"/>
        </w:rPr>
        <w:t xml:space="preserve"> solicitud para la línea A: alquileres instalaciones deportivas</w:t>
      </w:r>
      <w:bookmarkEnd w:id="40"/>
    </w:p>
    <w:p w14:paraId="5C7F88F8" w14:textId="77777777" w:rsidR="00CA77A8" w:rsidRPr="001A4A37" w:rsidRDefault="00CA77A8">
      <w:pPr>
        <w:pStyle w:val="LO-Normal"/>
        <w:rPr>
          <w:rFonts w:ascii="Verdana" w:hAnsi="Verdana" w:cs="Arial"/>
          <w:b/>
          <w:bCs/>
        </w:rPr>
      </w:pPr>
    </w:p>
    <w:p w14:paraId="5C7F88F9" w14:textId="77777777" w:rsidR="00CA77A8" w:rsidRPr="001A4A37" w:rsidRDefault="00CA77A8" w:rsidP="74AE940F">
      <w:pPr>
        <w:pStyle w:val="LO-Normal"/>
        <w:ind w:left="-20" w:right="-20"/>
        <w:rPr>
          <w:rFonts w:ascii="Verdana" w:hAnsi="Verdana"/>
          <w:lang w:val="es-ES"/>
        </w:rPr>
      </w:pPr>
      <w:r w:rsidRPr="001A4A37">
        <w:rPr>
          <w:rStyle w:val="Fuentedeprrafopredeter2"/>
          <w:rFonts w:ascii="Verdana" w:hAnsi="Verdana" w:cs="Noto Sans"/>
          <w:b/>
          <w:bCs/>
        </w:rPr>
        <w:tab/>
      </w:r>
      <w:r w:rsidRPr="001A4A37">
        <w:rPr>
          <w:rStyle w:val="Fuentedeprrafopredeter2"/>
          <w:rFonts w:ascii="Verdana" w:hAnsi="Verdana" w:cs="Noto Sans"/>
          <w:b/>
          <w:bCs/>
        </w:rPr>
        <w:tab/>
      </w:r>
      <w:r w:rsidRPr="001A4A37">
        <w:rPr>
          <w:rStyle w:val="Fuentedeprrafopredeter2"/>
          <w:rFonts w:ascii="Verdana" w:hAnsi="Verdana" w:cs="Noto Sans"/>
          <w:b/>
          <w:bCs/>
        </w:rPr>
        <w:tab/>
      </w:r>
      <w:r w:rsidRPr="74AE940F">
        <w:rPr>
          <w:rStyle w:val="Fuentedeprrafopredeter2"/>
          <w:rFonts w:ascii="Verdana" w:hAnsi="Verdana" w:cs="Noto Sans"/>
          <w:b/>
          <w:bCs/>
        </w:rPr>
        <w:t>Coste mensual de arrendamiento</w:t>
      </w:r>
    </w:p>
    <w:tbl>
      <w:tblPr>
        <w:tblpPr w:leftFromText="141" w:rightFromText="141" w:vertAnchor="text" w:tblpY="1"/>
        <w:tblOverlap w:val="never"/>
        <w:tblW w:w="0" w:type="auto"/>
        <w:tblLayout w:type="fixed"/>
        <w:tblLook w:val="0000" w:firstRow="0" w:lastRow="0" w:firstColumn="0" w:lastColumn="0" w:noHBand="0" w:noVBand="0"/>
      </w:tblPr>
      <w:tblGrid>
        <w:gridCol w:w="2849"/>
        <w:gridCol w:w="3181"/>
      </w:tblGrid>
      <w:tr w:rsidR="00CA77A8" w:rsidRPr="001A4A37" w14:paraId="5C7F88FC" w14:textId="7777777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8FA" w14:textId="77777777" w:rsidR="00CA77A8" w:rsidRPr="001A4A37" w:rsidRDefault="00CA77A8" w:rsidP="00471B82">
            <w:pPr>
              <w:pStyle w:val="LO-Normal"/>
              <w:spacing w:line="256" w:lineRule="auto"/>
              <w:jc w:val="center"/>
              <w:rPr>
                <w:rFonts w:ascii="Verdana" w:hAnsi="Verdana"/>
              </w:rPr>
            </w:pPr>
            <w:r w:rsidRPr="001A4A37">
              <w:rPr>
                <w:rStyle w:val="Fuentedeprrafopredeter2"/>
                <w:rFonts w:ascii="Verdana" w:hAnsi="Verdana" w:cs="Noto Sans"/>
                <w:b/>
                <w:bCs/>
                <w:color w:val="000000"/>
                <w:lang w:eastAsia="es-ES"/>
              </w:rPr>
              <w:t>Mes</w:t>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8FB" w14:textId="77777777" w:rsidR="00CA77A8" w:rsidRPr="001A4A37" w:rsidRDefault="00CA77A8" w:rsidP="74AE940F">
            <w:pPr>
              <w:pStyle w:val="LO-Normal"/>
              <w:spacing w:line="256" w:lineRule="auto"/>
              <w:jc w:val="center"/>
              <w:rPr>
                <w:rFonts w:ascii="Verdana" w:hAnsi="Verdana"/>
                <w:lang w:val="es-ES"/>
              </w:rPr>
            </w:pPr>
            <w:r w:rsidRPr="74AE940F">
              <w:rPr>
                <w:rStyle w:val="Fuentedeprrafopredeter2"/>
                <w:rFonts w:ascii="Verdana" w:hAnsi="Verdana" w:cs="Noto Sans"/>
                <w:b/>
                <w:bCs/>
                <w:color w:val="000000" w:themeColor="text1"/>
                <w:lang w:eastAsia="es-ES"/>
              </w:rPr>
              <w:t>Importe</w:t>
            </w:r>
          </w:p>
        </w:tc>
      </w:tr>
      <w:tr w:rsidR="0057341F" w:rsidRPr="001A4A37" w14:paraId="5C7F88FF" w14:textId="7777777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8FD" w14:textId="77777777"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8FE" w14:textId="77777777"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14:paraId="5C7F8902" w14:textId="7777777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00" w14:textId="77777777"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01" w14:textId="77777777"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14:paraId="5C7F8905" w14:textId="7777777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03" w14:textId="77777777"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04" w14:textId="77777777"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14:paraId="5C7F8908" w14:textId="7777777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06" w14:textId="77777777"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07" w14:textId="77777777"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14:paraId="5C7F890B" w14:textId="7777777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09" w14:textId="77777777"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0A" w14:textId="77777777"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14:paraId="5C7F890E" w14:textId="7777777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0C" w14:textId="77777777"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0D" w14:textId="77777777"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14:paraId="5C7F8911" w14:textId="7777777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0F" w14:textId="77777777"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10" w14:textId="77777777"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14:paraId="5C7F8914" w14:textId="7777777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12" w14:textId="77777777"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13" w14:textId="77777777"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14:paraId="5C7F8917" w14:textId="7777777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15" w14:textId="77777777"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16" w14:textId="77777777"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14:paraId="5C7F891A" w14:textId="7777777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18" w14:textId="77777777"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19" w14:textId="77777777"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14:paraId="5C7F891D" w14:textId="7777777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1B" w14:textId="77777777"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1C" w14:textId="77777777"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14:paraId="5C7F8920" w14:textId="7777777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1E" w14:textId="77777777"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1F" w14:textId="77777777" w:rsidR="0057341F" w:rsidRPr="001A4A37" w:rsidRDefault="00002354"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CA77A8" w:rsidRPr="001A4A37" w14:paraId="5C7F8923" w14:textId="7777777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21" w14:textId="77777777" w:rsidR="00CA77A8" w:rsidRPr="001A4A37" w:rsidRDefault="00CA77A8" w:rsidP="74AE940F">
            <w:pPr>
              <w:pStyle w:val="LO-Normal"/>
              <w:spacing w:line="256" w:lineRule="auto"/>
              <w:rPr>
                <w:rFonts w:ascii="Verdana" w:hAnsi="Verdana"/>
                <w:lang w:val="es-ES"/>
              </w:rPr>
            </w:pPr>
            <w:r w:rsidRPr="74AE940F">
              <w:rPr>
                <w:rFonts w:ascii="Verdana" w:hAnsi="Verdana" w:cs="Noto Sans"/>
                <w:b/>
                <w:bCs/>
                <w:color w:val="000000" w:themeColor="text1"/>
                <w:lang w:eastAsia="es-ES"/>
              </w:rPr>
              <w:t>Temporada total:</w:t>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22" w14:textId="77777777" w:rsidR="00CA77A8" w:rsidRPr="001A4A37" w:rsidRDefault="00002354" w:rsidP="00471B82">
            <w:pPr>
              <w:pStyle w:val="LO-Normal"/>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bl>
    <w:p w14:paraId="5C7F8924" w14:textId="77777777" w:rsidR="00CA77A8" w:rsidRPr="001A4A37" w:rsidRDefault="00471B82">
      <w:pPr>
        <w:pStyle w:val="LO-Normal"/>
        <w:rPr>
          <w:rFonts w:ascii="Verdana" w:hAnsi="Verdana" w:cs="Arial"/>
          <w:b/>
          <w:bCs/>
        </w:rPr>
      </w:pPr>
      <w:r>
        <w:rPr>
          <w:rFonts w:ascii="Verdana" w:hAnsi="Verdana" w:cs="Arial"/>
          <w:b/>
          <w:bCs/>
        </w:rPr>
        <w:br w:type="textWrapping" w:clear="all"/>
      </w:r>
    </w:p>
    <w:p w14:paraId="5C7F8925" w14:textId="77777777" w:rsidR="00CA77A8" w:rsidRPr="001A4A37" w:rsidRDefault="00CA77A8" w:rsidP="74AE940F">
      <w:pPr>
        <w:pStyle w:val="LO-Normal"/>
        <w:ind w:left="-20" w:right="-20"/>
        <w:rPr>
          <w:rFonts w:ascii="Verdana" w:hAnsi="Verdana"/>
          <w:lang w:val="es-ES"/>
        </w:rPr>
      </w:pPr>
      <w:r w:rsidRPr="74AE940F">
        <w:rPr>
          <w:rStyle w:val="Fuentedeprrafopredeter2"/>
          <w:rFonts w:ascii="Verdana" w:eastAsia="Noto Sans" w:hAnsi="Verdana" w:cs="Noto Sans"/>
          <w:b/>
          <w:bCs/>
        </w:rPr>
        <w:t>Fecha primer partido:</w:t>
      </w:r>
      <w:r w:rsidR="00002354"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00002354" w:rsidRPr="001A4A37">
        <w:rPr>
          <w:rFonts w:ascii="Verdana" w:hAnsi="Verdana" w:cs="Noto Sans"/>
        </w:rPr>
      </w:r>
      <w:r w:rsidR="00002354" w:rsidRPr="001A4A37">
        <w:rPr>
          <w:rFonts w:ascii="Verdana" w:hAnsi="Verdana" w:cs="Noto Sans"/>
        </w:rPr>
        <w:fldChar w:fldCharType="separate"/>
      </w:r>
      <w:r w:rsidR="0057341F" w:rsidRPr="74AE940F">
        <w:rPr>
          <w:rFonts w:ascii="Verdana" w:hAnsi="Verdana" w:cs="Noto Sans"/>
        </w:rPr>
        <w:t>     </w:t>
      </w:r>
      <w:r w:rsidR="00002354" w:rsidRPr="001A4A37">
        <w:rPr>
          <w:rFonts w:ascii="Verdana" w:hAnsi="Verdana" w:cs="Noto Sans"/>
        </w:rPr>
        <w:fldChar w:fldCharType="end"/>
      </w:r>
      <w:r w:rsidR="00E14ECD">
        <w:rPr>
          <w:rStyle w:val="Fuentedeprrafopredeter2"/>
          <w:rFonts w:ascii="Verdana" w:hAnsi="Verdana"/>
          <w:b/>
          <w:bCs/>
        </w:rPr>
        <w:tab/>
      </w:r>
      <w:r w:rsidR="007A2343">
        <w:rPr>
          <w:rStyle w:val="Fuentedeprrafopredeter2"/>
          <w:rFonts w:ascii="Verdana" w:hAnsi="Verdana"/>
          <w:b/>
          <w:bCs/>
        </w:rPr>
        <w:t>Fecha ú</w:t>
      </w:r>
      <w:r w:rsidRPr="74AE940F">
        <w:rPr>
          <w:rStyle w:val="Fuentedeprrafopredeter2"/>
          <w:rFonts w:ascii="Verdana" w:eastAsia="Noto Sans" w:hAnsi="Verdana" w:cs="Noto Sans"/>
          <w:b/>
          <w:bCs/>
        </w:rPr>
        <w:t>ltimo partido temporada regular:</w:t>
      </w:r>
      <w:r w:rsidR="00002354"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00002354" w:rsidRPr="001A4A37">
        <w:rPr>
          <w:rFonts w:ascii="Verdana" w:hAnsi="Verdana" w:cs="Noto Sans"/>
        </w:rPr>
      </w:r>
      <w:r w:rsidR="00002354" w:rsidRPr="001A4A37">
        <w:rPr>
          <w:rFonts w:ascii="Verdana" w:hAnsi="Verdana" w:cs="Noto Sans"/>
        </w:rPr>
        <w:fldChar w:fldCharType="separate"/>
      </w:r>
      <w:r w:rsidR="0057341F" w:rsidRPr="74AE940F">
        <w:rPr>
          <w:rFonts w:ascii="Verdana" w:hAnsi="Verdana" w:cs="Noto Sans"/>
        </w:rPr>
        <w:t>     </w:t>
      </w:r>
      <w:r w:rsidR="00002354" w:rsidRPr="001A4A37">
        <w:rPr>
          <w:rFonts w:ascii="Verdana" w:hAnsi="Verdana" w:cs="Noto Sans"/>
        </w:rPr>
        <w:fldChar w:fldCharType="end"/>
      </w:r>
    </w:p>
    <w:p w14:paraId="5C7F8926" w14:textId="77777777" w:rsidR="00CA77A8" w:rsidRPr="001A4A37" w:rsidRDefault="00CA77A8">
      <w:pPr>
        <w:pStyle w:val="LO-Normal"/>
        <w:rPr>
          <w:rFonts w:ascii="Verdana" w:hAnsi="Verdana" w:cs="Arial"/>
          <w:b/>
          <w:bCs/>
        </w:rPr>
      </w:pPr>
    </w:p>
    <w:p w14:paraId="5C7F8927" w14:textId="77777777" w:rsidR="00CA77A8" w:rsidRPr="001A4A37" w:rsidRDefault="00206609" w:rsidP="74AE940F">
      <w:pPr>
        <w:pStyle w:val="LO-Normal"/>
        <w:ind w:left="-20" w:right="-20"/>
        <w:rPr>
          <w:rFonts w:ascii="Verdana" w:hAnsi="Verdana" w:cs="Noto Sans"/>
          <w:b/>
          <w:bCs/>
          <w:i/>
          <w:iCs/>
          <w:color w:val="FF0000"/>
          <w:lang w:val="es-ES"/>
        </w:rPr>
      </w:pPr>
      <w:r w:rsidRPr="74AE940F">
        <w:rPr>
          <w:rStyle w:val="Fuentedeprrafopredeter2"/>
          <w:rFonts w:ascii="Verdana" w:hAnsi="Verdana" w:cs="Noto Sans"/>
          <w:b/>
          <w:bCs/>
          <w:i/>
          <w:iCs/>
          <w:color w:val="FF0000"/>
        </w:rPr>
        <w:t>ADJUNTAR copia del contrato de arrendamiento o documento análogo y copia del calendario oficial de competición</w:t>
      </w:r>
    </w:p>
    <w:p w14:paraId="5C7F8928" w14:textId="77777777" w:rsidR="00541DB9" w:rsidRPr="001A4A37" w:rsidRDefault="00541DB9" w:rsidP="00541DB9">
      <w:pPr>
        <w:pStyle w:val="LO-Normal"/>
        <w:ind w:hanging="6"/>
        <w:jc w:val="both"/>
        <w:rPr>
          <w:rFonts w:ascii="Verdana" w:hAnsi="Verdana" w:cs="Noto Sans"/>
          <w:b/>
          <w:bCs/>
          <w:i/>
          <w:iCs/>
          <w:color w:val="FF0000"/>
        </w:rPr>
      </w:pPr>
    </w:p>
    <w:p w14:paraId="5C7F8929" w14:textId="77777777" w:rsidR="00CA77A8" w:rsidRPr="001A4A37" w:rsidRDefault="0071498C">
      <w:pPr>
        <w:pStyle w:val="LO-Normal"/>
        <w:pBdr>
          <w:bottom w:val="single" w:sz="4" w:space="1" w:color="000000"/>
        </w:pBdr>
        <w:shd w:val="clear" w:color="auto" w:fill="D9D9D9"/>
        <w:jc w:val="both"/>
        <w:rPr>
          <w:rFonts w:ascii="Verdana" w:hAnsi="Verdana"/>
        </w:rPr>
      </w:pPr>
      <w:r>
        <w:rPr>
          <w:rFonts w:ascii="Verdana" w:hAnsi="Verdana" w:cs="Noto Sans"/>
          <w:b/>
        </w:rPr>
        <w:t>B. AYUDAS PARA RETRIBUCIONES DE DEPORTISTAS CONTRATADOS*</w:t>
      </w:r>
    </w:p>
    <w:p w14:paraId="5C7F892A" w14:textId="77777777" w:rsidR="00CA77A8" w:rsidRPr="001A4A37" w:rsidRDefault="00CA77A8" w:rsidP="74AE940F">
      <w:pPr>
        <w:pStyle w:val="LO-Normal"/>
        <w:pBdr>
          <w:bottom w:val="single" w:sz="12" w:space="1" w:color="000000"/>
        </w:pBdr>
        <w:spacing w:line="256" w:lineRule="auto"/>
        <w:jc w:val="both"/>
        <w:rPr>
          <w:rFonts w:ascii="Verdana" w:hAnsi="Verdana"/>
          <w:lang w:val="es-ES"/>
        </w:rPr>
      </w:pPr>
      <w:bookmarkStart w:id="41" w:name="__Fieldmark__3902_4241125415"/>
      <w:bookmarkEnd w:id="41"/>
      <w:r w:rsidRPr="74AE940F">
        <w:rPr>
          <w:rStyle w:val="Fuentedeprrafopredeter2"/>
          <w:rFonts w:ascii="Verdana" w:hAnsi="Verdana" w:cs="Arial"/>
          <w:b/>
          <w:bCs/>
        </w:rPr>
        <w:t>* Sólo equipos de las categorías indicadas en el punto 11.3.B.2de las bases</w:t>
      </w:r>
    </w:p>
    <w:tbl>
      <w:tblPr>
        <w:tblW w:w="5414" w:type="pct"/>
        <w:jc w:val="center"/>
        <w:tblLayout w:type="fixed"/>
        <w:tblCellMar>
          <w:left w:w="10" w:type="dxa"/>
          <w:right w:w="10" w:type="dxa"/>
        </w:tblCellMar>
        <w:tblLook w:val="04A0" w:firstRow="1" w:lastRow="0" w:firstColumn="1" w:lastColumn="0" w:noHBand="0" w:noVBand="1"/>
      </w:tblPr>
      <w:tblGrid>
        <w:gridCol w:w="1987"/>
        <w:gridCol w:w="2534"/>
        <w:gridCol w:w="4216"/>
        <w:gridCol w:w="1260"/>
      </w:tblGrid>
      <w:tr w:rsidR="00FF0F72" w:rsidRPr="009A5B97" w14:paraId="5C7F892F" w14:textId="77777777" w:rsidTr="74AE940F">
        <w:trPr>
          <w:jc w:val="center"/>
        </w:trPr>
        <w:tc>
          <w:tcPr>
            <w:tcW w:w="198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14:paraId="5C7F892B" w14:textId="77777777" w:rsidR="00FF0F72" w:rsidRPr="00997010" w:rsidRDefault="00FF0F72" w:rsidP="009A5B97">
            <w:pPr>
              <w:pStyle w:val="Standarduser"/>
              <w:ind w:left="57" w:right="57"/>
              <w:jc w:val="center"/>
              <w:rPr>
                <w:rFonts w:ascii="Verdana" w:hAnsi="Verdana" w:cs="Noto Sans"/>
                <w:i/>
                <w:iC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5C7F892C" w14:textId="77777777" w:rsidR="00FF0F72" w:rsidRPr="00997010" w:rsidRDefault="00FF0F72" w:rsidP="74AE940F">
            <w:pPr>
              <w:pStyle w:val="Standarduser"/>
              <w:ind w:left="57" w:right="57"/>
              <w:jc w:val="center"/>
              <w:rPr>
                <w:rFonts w:ascii="Verdana" w:hAnsi="Verdana" w:cs="Noto Sans"/>
                <w:i/>
                <w:iCs/>
                <w:sz w:val="16"/>
                <w:szCs w:val="16"/>
                <w:lang w:val="es-ES"/>
              </w:rPr>
            </w:pPr>
            <w:r w:rsidRPr="74AE940F">
              <w:rPr>
                <w:rFonts w:ascii="Verdana" w:hAnsi="Verdana" w:cs="Noto Sans"/>
                <w:i/>
                <w:iCs/>
                <w:sz w:val="16"/>
                <w:szCs w:val="16"/>
              </w:rPr>
              <w:t>Deporte</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5C7F892D" w14:textId="77777777" w:rsidR="00FF0F72" w:rsidRPr="00997010" w:rsidRDefault="00FF0F72" w:rsidP="74AE940F">
            <w:pPr>
              <w:pStyle w:val="Standarduser"/>
              <w:ind w:left="57" w:right="57"/>
              <w:jc w:val="center"/>
              <w:rPr>
                <w:rFonts w:ascii="Verdana" w:hAnsi="Verdana" w:cs="Noto Sans"/>
                <w:i/>
                <w:iCs/>
                <w:sz w:val="16"/>
                <w:szCs w:val="16"/>
                <w:lang w:val="es-ES"/>
              </w:rPr>
            </w:pPr>
            <w:r w:rsidRPr="74AE940F">
              <w:rPr>
                <w:rFonts w:ascii="Verdana" w:hAnsi="Verdana" w:cs="Noto Sans"/>
                <w:i/>
                <w:iCs/>
                <w:sz w:val="16"/>
                <w:szCs w:val="16"/>
              </w:rPr>
              <w:t>Categoría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2E" w14:textId="77777777" w:rsidR="00FF0F72" w:rsidRPr="00997010" w:rsidRDefault="00997010" w:rsidP="74AE940F">
            <w:pPr>
              <w:pStyle w:val="Standarduser"/>
              <w:ind w:left="57" w:right="57"/>
              <w:jc w:val="center"/>
              <w:rPr>
                <w:rFonts w:ascii="Verdana" w:hAnsi="Verdana" w:cs="Noto Sans"/>
                <w:i/>
                <w:iCs/>
                <w:color w:val="FF0000"/>
                <w:sz w:val="16"/>
                <w:szCs w:val="16"/>
                <w:lang w:val="es-ES"/>
              </w:rPr>
            </w:pPr>
            <w:r w:rsidRPr="74AE940F">
              <w:rPr>
                <w:rFonts w:ascii="Verdana" w:hAnsi="Verdana" w:cs="Noto Sans"/>
                <w:i/>
                <w:iCs/>
                <w:color w:val="FF0000"/>
                <w:sz w:val="16"/>
                <w:szCs w:val="16"/>
              </w:rPr>
              <w:t>Marque la categoría a la que pertene</w:t>
            </w:r>
          </w:p>
        </w:tc>
      </w:tr>
      <w:tr w:rsidR="00FF0F72" w:rsidRPr="009A5B97" w14:paraId="5C7F8934" w14:textId="77777777" w:rsidTr="74AE940F">
        <w:trPr>
          <w:jc w:val="center"/>
        </w:trPr>
        <w:tc>
          <w:tcPr>
            <w:tcW w:w="1987" w:type="dxa"/>
            <w:vMerge w:val="restart"/>
            <w:tcBorders>
              <w:left w:val="single" w:sz="4" w:space="0" w:color="000000" w:themeColor="text1"/>
              <w:right w:val="single" w:sz="4" w:space="0" w:color="000000" w:themeColor="text1"/>
            </w:tcBorders>
            <w:shd w:val="clear" w:color="auto" w:fill="F2F2F2" w:themeFill="background1" w:themeFillShade="F2"/>
            <w:textDirection w:val="btLr"/>
            <w:vAlign w:val="center"/>
          </w:tcPr>
          <w:p w14:paraId="5C7F8930" w14:textId="77777777" w:rsidR="00FF0F72" w:rsidRPr="00997010" w:rsidRDefault="00FF0F72" w:rsidP="009A5B97">
            <w:pPr>
              <w:pStyle w:val="Standarduser"/>
              <w:ind w:left="57" w:right="57"/>
              <w:jc w:val="center"/>
              <w:rPr>
                <w:rFonts w:ascii="Verdana" w:hAnsi="Verdana" w:cs="Noto Sans"/>
                <w:sz w:val="16"/>
                <w:szCs w:val="16"/>
              </w:rPr>
            </w:pPr>
            <w:r w:rsidRPr="00997010">
              <w:rPr>
                <w:rFonts w:ascii="Verdana" w:hAnsi="Verdana" w:cs="Noto Sans"/>
                <w:sz w:val="16"/>
                <w:szCs w:val="16"/>
              </w:rPr>
              <w:t>PRIMERA CATEGORÍA CON OBLIGACIÓN DE CONTRATAR</w:t>
            </w: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5C7F8931" w14:textId="77777777"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rPr>
              <w:t>Baloncesto masculino</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5C7F8932" w14:textId="77777777" w:rsidR="00FF0F72" w:rsidRPr="00997010" w:rsidRDefault="00FF0F72" w:rsidP="00F463EC">
            <w:pPr>
              <w:pStyle w:val="Standarduser"/>
              <w:ind w:left="57" w:right="57"/>
              <w:jc w:val="both"/>
              <w:rPr>
                <w:rFonts w:ascii="Verdana" w:hAnsi="Verdana" w:cs="Noto Sans"/>
                <w:sz w:val="16"/>
                <w:szCs w:val="16"/>
              </w:rPr>
            </w:pPr>
            <w:r w:rsidRPr="00997010">
              <w:rPr>
                <w:rFonts w:ascii="Verdana" w:hAnsi="Verdana" w:cs="Noto Sans"/>
                <w:sz w:val="16"/>
                <w:szCs w:val="16"/>
              </w:rPr>
              <w:t>Primera FEB</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33" w14:textId="77777777" w:rsidR="00FF0F72" w:rsidRPr="00997010" w:rsidRDefault="00002354" w:rsidP="0052072C">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52072C"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5C7F8939" w14:textId="77777777" w:rsidTr="74AE940F">
        <w:trPr>
          <w:jc w:val="center"/>
        </w:trPr>
        <w:tc>
          <w:tcPr>
            <w:tcW w:w="1987" w:type="dxa"/>
            <w:vMerge/>
            <w:vAlign w:val="center"/>
          </w:tcPr>
          <w:p w14:paraId="5C7F8935"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5C7F8936" w14:textId="77777777"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rPr>
              <w:t>Fútbol sala masculino</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5C7F8937"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1ª División Fútbol Sala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38" w14:textId="77777777"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52072C"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5C7F893E" w14:textId="77777777" w:rsidTr="74AE940F">
        <w:trPr>
          <w:jc w:val="center"/>
        </w:trPr>
        <w:tc>
          <w:tcPr>
            <w:tcW w:w="1987" w:type="dxa"/>
            <w:vMerge/>
            <w:vAlign w:val="center"/>
          </w:tcPr>
          <w:p w14:paraId="5C7F893A"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5C7F893B" w14:textId="77777777"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rPr>
              <w:t>Balonmano masculino</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5C7F893C"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División de honor plata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3D" w14:textId="77777777"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52072C"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5C7F8943" w14:textId="77777777" w:rsidTr="74AE940F">
        <w:trPr>
          <w:jc w:val="center"/>
        </w:trPr>
        <w:tc>
          <w:tcPr>
            <w:tcW w:w="1987" w:type="dxa"/>
            <w:vMerge/>
            <w:vAlign w:val="center"/>
          </w:tcPr>
          <w:p w14:paraId="5C7F893F"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5C7F8940" w14:textId="77777777"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rPr>
              <w:t>Voleibol femenino</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5C7F8941"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Superliga (Liga Iberdrola)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42" w14:textId="77777777"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52072C"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5C7F8948" w14:textId="77777777" w:rsidTr="74AE940F">
        <w:trPr>
          <w:trHeight w:val="589"/>
          <w:jc w:val="center"/>
        </w:trPr>
        <w:tc>
          <w:tcPr>
            <w:tcW w:w="1987" w:type="dxa"/>
            <w:vMerge/>
            <w:vAlign w:val="center"/>
          </w:tcPr>
          <w:p w14:paraId="5C7F8944"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5C7F8945" w14:textId="77777777"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rPr>
              <w:t>Voleibol masculino</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5C7F8946"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Superlliga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47" w14:textId="77777777"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5C7F894D" w14:textId="77777777" w:rsidTr="74AE940F">
        <w:trPr>
          <w:jc w:val="center"/>
        </w:trPr>
        <w:tc>
          <w:tcPr>
            <w:tcW w:w="1987" w:type="dxa"/>
            <w:vMerge w:val="restart"/>
            <w:tcBorders>
              <w:top w:val="single" w:sz="4" w:space="0" w:color="000000" w:themeColor="text1"/>
              <w:left w:val="single" w:sz="4" w:space="0" w:color="000000" w:themeColor="text1"/>
              <w:right w:val="single" w:sz="4" w:space="0" w:color="000000" w:themeColor="text1"/>
            </w:tcBorders>
            <w:shd w:val="clear" w:color="auto" w:fill="F2F2F2" w:themeFill="background1" w:themeFillShade="F2"/>
            <w:textDirection w:val="btLr"/>
            <w:vAlign w:val="center"/>
          </w:tcPr>
          <w:p w14:paraId="5C7F8949" w14:textId="77777777" w:rsidR="00FF0F72" w:rsidRPr="00997010" w:rsidRDefault="00FF0F72" w:rsidP="009A5B97">
            <w:pPr>
              <w:pStyle w:val="Standarduser"/>
              <w:ind w:left="57" w:right="57"/>
              <w:jc w:val="center"/>
              <w:rPr>
                <w:rFonts w:ascii="Verdana" w:hAnsi="Verdana" w:cs="Noto Sans"/>
                <w:sz w:val="16"/>
                <w:szCs w:val="16"/>
              </w:rPr>
            </w:pPr>
            <w:r w:rsidRPr="00997010">
              <w:rPr>
                <w:rFonts w:ascii="Verdana" w:hAnsi="Verdana" w:cs="Noto Sans"/>
                <w:sz w:val="16"/>
                <w:szCs w:val="16"/>
              </w:rPr>
              <w:t>PRIMERA CATEGORÍA SIN OBLIGACIÓN DE CONTRATAR</w:t>
            </w: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5C7F894A" w14:textId="77777777"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rPr>
              <w:t>Bádminton</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5C7F894B"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Liga nacional de clubes de oro</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4C" w14:textId="77777777"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5C7F8952" w14:textId="77777777" w:rsidTr="74AE940F">
        <w:trPr>
          <w:jc w:val="center"/>
        </w:trPr>
        <w:tc>
          <w:tcPr>
            <w:tcW w:w="1987" w:type="dxa"/>
            <w:vMerge/>
            <w:vAlign w:val="center"/>
          </w:tcPr>
          <w:p w14:paraId="5C7F894E"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5C7F894F" w14:textId="77777777"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Billar</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5C7F8950"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División de Honor</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51" w14:textId="77777777"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5C7F8957" w14:textId="77777777" w:rsidTr="74AE940F">
        <w:trPr>
          <w:jc w:val="center"/>
        </w:trPr>
        <w:tc>
          <w:tcPr>
            <w:tcW w:w="1987" w:type="dxa"/>
            <w:vMerge/>
            <w:vAlign w:val="center"/>
          </w:tcPr>
          <w:p w14:paraId="5C7F8953"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5C7F8954" w14:textId="77777777"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rPr>
              <w:t>Gimnasia Artística</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5C7F8955"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Liga Iberdrola primera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56" w14:textId="77777777"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5C7F895C" w14:textId="77777777" w:rsidTr="74AE940F">
        <w:trPr>
          <w:jc w:val="center"/>
        </w:trPr>
        <w:tc>
          <w:tcPr>
            <w:tcW w:w="1987" w:type="dxa"/>
            <w:vMerge/>
            <w:vAlign w:val="center"/>
          </w:tcPr>
          <w:p w14:paraId="5C7F8958"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5C7F8959" w14:textId="77777777"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rPr>
              <w:t>Gimnasia Rítmica</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5C7F895A"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Liga Iberdrola primera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5B" w14:textId="77777777"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5C7F8961" w14:textId="77777777" w:rsidTr="74AE940F">
        <w:trPr>
          <w:jc w:val="center"/>
        </w:trPr>
        <w:tc>
          <w:tcPr>
            <w:tcW w:w="1987" w:type="dxa"/>
            <w:vMerge/>
            <w:vAlign w:val="center"/>
          </w:tcPr>
          <w:p w14:paraId="5C7F895D"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5C7F895E" w14:textId="77777777"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rPr>
              <w:t>Fútbol Americano</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5C7F895F" w14:textId="77777777" w:rsidR="00FF0F72" w:rsidRPr="00997010" w:rsidRDefault="00FF0F72" w:rsidP="00F463EC">
            <w:pPr>
              <w:pStyle w:val="Standarduser"/>
              <w:ind w:left="57" w:right="57"/>
              <w:jc w:val="both"/>
              <w:rPr>
                <w:rFonts w:ascii="Verdana" w:hAnsi="Verdana" w:cs="Noto Sans"/>
                <w:sz w:val="16"/>
                <w:szCs w:val="16"/>
              </w:rPr>
            </w:pPr>
            <w:r w:rsidRPr="00997010">
              <w:rPr>
                <w:rFonts w:ascii="Verdana" w:hAnsi="Verdana" w:cs="Noto Sans"/>
                <w:sz w:val="16"/>
                <w:szCs w:val="16"/>
              </w:rPr>
              <w:t xml:space="preserve"> Sería 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60" w14:textId="77777777"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5C7F8966" w14:textId="77777777" w:rsidTr="74AE940F">
        <w:trPr>
          <w:jc w:val="center"/>
        </w:trPr>
        <w:tc>
          <w:tcPr>
            <w:tcW w:w="1987" w:type="dxa"/>
            <w:vMerge/>
            <w:vAlign w:val="center"/>
          </w:tcPr>
          <w:p w14:paraId="5C7F8962"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5C7F8963" w14:textId="77777777"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rPr>
              <w:t>Patinaje</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5C7F8964"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Hockey línea masculino y femenino</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65" w14:textId="77777777"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5C7F896B" w14:textId="77777777" w:rsidTr="74AE940F">
        <w:trPr>
          <w:jc w:val="center"/>
        </w:trPr>
        <w:tc>
          <w:tcPr>
            <w:tcW w:w="1987" w:type="dxa"/>
            <w:vMerge/>
            <w:vAlign w:val="center"/>
          </w:tcPr>
          <w:p w14:paraId="5C7F8967"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5C7F8968" w14:textId="77777777"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Tenis Mesa</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5C7F8969"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Superdivisión (masculina y femenina</w:t>
            </w:r>
            <w:r w:rsidR="00646F9D">
              <w:rPr>
                <w:rFonts w:ascii="Verdana" w:hAnsi="Verdana" w:cs="Noto Sans"/>
                <w:sz w:val="16"/>
                <w:szCs w:val="16"/>
              </w:rPr>
              <w:t>)</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6A" w14:textId="77777777"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5C7F8970" w14:textId="77777777" w:rsidTr="74AE940F">
        <w:trPr>
          <w:jc w:val="center"/>
        </w:trPr>
        <w:tc>
          <w:tcPr>
            <w:tcW w:w="1987" w:type="dxa"/>
            <w:vMerge w:val="restart"/>
            <w:tcBorders>
              <w:top w:val="single" w:sz="4" w:space="0" w:color="000000" w:themeColor="text1"/>
              <w:left w:val="single" w:sz="4" w:space="0" w:color="000000" w:themeColor="text1"/>
              <w:right w:val="single" w:sz="4" w:space="0" w:color="000000" w:themeColor="text1"/>
            </w:tcBorders>
            <w:shd w:val="clear" w:color="auto" w:fill="F2F2F2" w:themeFill="background1" w:themeFillShade="F2"/>
            <w:textDirection w:val="btLr"/>
            <w:vAlign w:val="center"/>
          </w:tcPr>
          <w:p w14:paraId="5C7F896C" w14:textId="77777777" w:rsidR="00FF0F72" w:rsidRPr="00997010" w:rsidRDefault="00FF0F72" w:rsidP="009A5B97">
            <w:pPr>
              <w:pStyle w:val="Standarduser"/>
              <w:ind w:left="57" w:right="57"/>
              <w:jc w:val="center"/>
              <w:rPr>
                <w:rFonts w:ascii="Verdana" w:hAnsi="Verdana" w:cs="Noto Sans"/>
                <w:sz w:val="16"/>
                <w:szCs w:val="16"/>
              </w:rPr>
            </w:pPr>
            <w:r w:rsidRPr="00997010">
              <w:rPr>
                <w:rFonts w:ascii="Verdana" w:hAnsi="Verdana" w:cs="Noto Sans"/>
                <w:sz w:val="16"/>
                <w:szCs w:val="16"/>
              </w:rPr>
              <w:t>SEGUNDA CATEGORÍA</w:t>
            </w: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5C7F896D" w14:textId="77777777"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rPr>
              <w:t>Atletismo</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5C7F896E"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Primera división nacional</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6F" w14:textId="77777777"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5C7F8975" w14:textId="77777777" w:rsidTr="74AE940F">
        <w:trPr>
          <w:jc w:val="center"/>
        </w:trPr>
        <w:tc>
          <w:tcPr>
            <w:tcW w:w="1987" w:type="dxa"/>
            <w:vMerge/>
            <w:vAlign w:val="center"/>
          </w:tcPr>
          <w:p w14:paraId="5C7F8971"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5C7F8972" w14:textId="77777777"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rPr>
              <w:t>Baloncesto</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5C7F8973"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Segunda FEB (masculino)</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74" w14:textId="77777777"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5C7F897A" w14:textId="77777777" w:rsidTr="74AE940F">
        <w:trPr>
          <w:jc w:val="center"/>
        </w:trPr>
        <w:tc>
          <w:tcPr>
            <w:tcW w:w="1987" w:type="dxa"/>
            <w:vMerge/>
            <w:vAlign w:val="center"/>
          </w:tcPr>
          <w:p w14:paraId="5C7F8976"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5C7F8977" w14:textId="77777777"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rPr>
              <w:t xml:space="preserve">Baloncesto </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5C7F8978"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Liga femenina Challenge</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79" w14:textId="77777777"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5C7F897F" w14:textId="77777777" w:rsidTr="74AE940F">
        <w:trPr>
          <w:jc w:val="center"/>
        </w:trPr>
        <w:tc>
          <w:tcPr>
            <w:tcW w:w="1987" w:type="dxa"/>
            <w:vMerge/>
            <w:vAlign w:val="center"/>
          </w:tcPr>
          <w:p w14:paraId="5C7F897B"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5C7F897C" w14:textId="77777777"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rPr>
              <w:t xml:space="preserve">Fútbol femenino </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5C7F897D"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Segunda Federación FUTFEM</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7E" w14:textId="77777777"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5C7F8984" w14:textId="77777777" w:rsidTr="74AE940F">
        <w:trPr>
          <w:jc w:val="center"/>
        </w:trPr>
        <w:tc>
          <w:tcPr>
            <w:tcW w:w="1987" w:type="dxa"/>
            <w:vMerge/>
            <w:vAlign w:val="center"/>
          </w:tcPr>
          <w:p w14:paraId="5C7F8980"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5C7F8981" w14:textId="77777777"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rPr>
              <w:t>Fútbol masculino</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5C7F8982"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Segunda RFEF</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83" w14:textId="77777777"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5C7F8989" w14:textId="77777777" w:rsidTr="74AE940F">
        <w:trPr>
          <w:jc w:val="center"/>
        </w:trPr>
        <w:tc>
          <w:tcPr>
            <w:tcW w:w="1987" w:type="dxa"/>
            <w:vMerge/>
            <w:vAlign w:val="center"/>
          </w:tcPr>
          <w:p w14:paraId="5C7F8985"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5C7F8986" w14:textId="77777777"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Futbol Sala</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5C7F8987"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Segunda División Futsal femenin</w:t>
            </w:r>
            <w:r w:rsidR="00646F9D">
              <w:rPr>
                <w:rFonts w:ascii="Verdana" w:hAnsi="Verdana" w:cs="Noto Sans"/>
                <w:sz w:val="16"/>
                <w:szCs w:val="16"/>
              </w:rPr>
              <w:t>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88" w14:textId="77777777"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5C7F898E" w14:textId="77777777" w:rsidTr="74AE940F">
        <w:trPr>
          <w:jc w:val="center"/>
        </w:trPr>
        <w:tc>
          <w:tcPr>
            <w:tcW w:w="1987" w:type="dxa"/>
            <w:vMerge/>
            <w:vAlign w:val="center"/>
          </w:tcPr>
          <w:p w14:paraId="5C7F898A"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5C7F898B" w14:textId="77777777"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Futbol Sala</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5C7F898C"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Segunda División Futsal masculin</w:t>
            </w:r>
            <w:r w:rsidR="00646F9D">
              <w:rPr>
                <w:rFonts w:ascii="Verdana" w:hAnsi="Verdana" w:cs="Noto Sans"/>
                <w:sz w:val="16"/>
                <w:szCs w:val="16"/>
              </w:rPr>
              <w:t>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8D" w14:textId="77777777"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5C7F8993" w14:textId="77777777" w:rsidTr="74AE940F">
        <w:trPr>
          <w:jc w:val="center"/>
        </w:trPr>
        <w:tc>
          <w:tcPr>
            <w:tcW w:w="1987" w:type="dxa"/>
            <w:vMerge/>
            <w:vAlign w:val="center"/>
          </w:tcPr>
          <w:p w14:paraId="5C7F898F"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5C7F8990" w14:textId="77777777"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Balonmano</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5C7F8991" w14:textId="77777777" w:rsidR="00FF0F72" w:rsidRPr="00997010" w:rsidRDefault="00FF0F72" w:rsidP="00F463EC">
            <w:pPr>
              <w:pStyle w:val="Standarduser"/>
              <w:ind w:left="57" w:right="57"/>
              <w:jc w:val="both"/>
              <w:rPr>
                <w:rFonts w:ascii="Verdana" w:hAnsi="Verdana" w:cs="Noto Sans"/>
                <w:sz w:val="16"/>
                <w:szCs w:val="16"/>
              </w:rPr>
            </w:pPr>
            <w:r w:rsidRPr="00997010">
              <w:rPr>
                <w:rFonts w:ascii="Verdana" w:hAnsi="Verdana" w:cs="Noto Sans"/>
                <w:sz w:val="16"/>
                <w:szCs w:val="16"/>
              </w:rPr>
              <w:t>Primera nacional masculina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92" w14:textId="77777777"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5C7F8998" w14:textId="77777777" w:rsidTr="74AE940F">
        <w:trPr>
          <w:jc w:val="center"/>
        </w:trPr>
        <w:tc>
          <w:tcPr>
            <w:tcW w:w="1987" w:type="dxa"/>
            <w:vMerge/>
            <w:vAlign w:val="center"/>
          </w:tcPr>
          <w:p w14:paraId="5C7F8994"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5C7F8995" w14:textId="77777777"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Voleibol</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5C7F8996"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Superlliga 2 masculina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97" w14:textId="77777777"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r w:rsidR="00FF0F72" w:rsidRPr="009A5B97" w14:paraId="5C7F899D" w14:textId="77777777" w:rsidTr="74AE940F">
        <w:trPr>
          <w:jc w:val="center"/>
        </w:trPr>
        <w:tc>
          <w:tcPr>
            <w:tcW w:w="1987" w:type="dxa"/>
            <w:vMerge/>
            <w:vAlign w:val="center"/>
          </w:tcPr>
          <w:p w14:paraId="5C7F8999" w14:textId="77777777"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14:paraId="5C7F899A" w14:textId="77777777"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Voleibol</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14:paraId="5C7F899B" w14:textId="77777777"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rPr>
              <w:t>Superlliga 2 femenina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9C" w14:textId="77777777" w:rsidR="00FF0F72" w:rsidRPr="00997010" w:rsidRDefault="00002354"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separate"/>
            </w:r>
            <w:r w:rsidRPr="00997010">
              <w:rPr>
                <w:rFonts w:ascii="Verdana" w:hAnsi="Verdana" w:cs="Noto Sans"/>
                <w:sz w:val="16"/>
                <w:szCs w:val="16"/>
              </w:rPr>
              <w:fldChar w:fldCharType="end"/>
            </w:r>
          </w:p>
        </w:tc>
      </w:tr>
    </w:tbl>
    <w:p w14:paraId="5C7F899E" w14:textId="77777777" w:rsidR="00CA77A8" w:rsidRPr="001A4A37" w:rsidRDefault="00CA77A8">
      <w:pPr>
        <w:pStyle w:val="LO-Normal"/>
        <w:pBdr>
          <w:bottom w:val="single" w:sz="12" w:space="1" w:color="000000"/>
        </w:pBdr>
        <w:spacing w:line="256" w:lineRule="auto"/>
        <w:jc w:val="both"/>
        <w:rPr>
          <w:rFonts w:ascii="Verdana" w:hAnsi="Verdana" w:cs="Arial"/>
          <w:b/>
          <w:bCs/>
        </w:rPr>
      </w:pPr>
    </w:p>
    <w:p w14:paraId="5C7F899F" w14:textId="77777777" w:rsidR="005A0587" w:rsidRDefault="005A0587">
      <w:pPr>
        <w:pStyle w:val="LO-Normal"/>
        <w:pBdr>
          <w:bottom w:val="single" w:sz="12" w:space="1" w:color="000000"/>
        </w:pBdr>
        <w:spacing w:line="256" w:lineRule="auto"/>
        <w:jc w:val="both"/>
        <w:rPr>
          <w:rStyle w:val="Fuentedeprrafopredeter2"/>
          <w:rFonts w:ascii="Verdana" w:hAnsi="Verdana" w:cs="Arial"/>
          <w:b/>
          <w:bCs/>
        </w:rPr>
        <w:sectPr w:rsidR="005A0587" w:rsidSect="0053750E">
          <w:headerReference w:type="default" r:id="rId12"/>
          <w:footerReference w:type="default" r:id="rId13"/>
          <w:headerReference w:type="first" r:id="rId14"/>
          <w:footerReference w:type="first" r:id="rId15"/>
          <w:pgSz w:w="11906" w:h="16838"/>
          <w:pgMar w:top="1134" w:right="992" w:bottom="1134" w:left="1701" w:header="142" w:footer="0" w:gutter="0"/>
          <w:cols w:space="720"/>
          <w:titlePg/>
          <w:docGrid w:linePitch="600" w:charSpace="40960"/>
        </w:sectPr>
      </w:pPr>
      <w:bookmarkStart w:id="42" w:name="__Fieldmark__4186_4241125415"/>
      <w:bookmarkEnd w:id="42"/>
    </w:p>
    <w:p w14:paraId="5C7F89A0" w14:textId="77777777" w:rsidR="00CA77A8" w:rsidRDefault="00002354" w:rsidP="74AE940F">
      <w:pPr>
        <w:pStyle w:val="LO-Normal"/>
        <w:pBdr>
          <w:bottom w:val="single" w:sz="12" w:space="1" w:color="000000"/>
        </w:pBdr>
        <w:spacing w:line="256" w:lineRule="auto"/>
        <w:jc w:val="both"/>
        <w:rPr>
          <w:rStyle w:val="Fuentedeprrafopredeter2"/>
          <w:rFonts w:ascii="Verdana" w:hAnsi="Verdana" w:cs="Noto Sans"/>
          <w:b/>
          <w:bCs/>
          <w:u w:val="single"/>
          <w:lang w:val="es-ES"/>
        </w:rPr>
      </w:pPr>
      <w:r w:rsidRPr="001A4A37">
        <w:rPr>
          <w:rFonts w:ascii="Verdana" w:hAnsi="Verdana" w:cs="Noto Sans"/>
        </w:rPr>
        <w:lastRenderedPageBreak/>
        <w:fldChar w:fldCharType="begin">
          <w:ffData>
            <w:name w:val="Casilla13"/>
            <w:enabled/>
            <w:calcOnExit w:val="0"/>
            <w:checkBox>
              <w:sizeAuto/>
              <w:default w:val="0"/>
            </w:checkBox>
          </w:ffData>
        </w:fldChar>
      </w:r>
      <w:r w:rsidR="009B07F1"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separate"/>
      </w:r>
      <w:r w:rsidRPr="001A4A37">
        <w:rPr>
          <w:rFonts w:ascii="Verdana" w:hAnsi="Verdana" w:cs="Noto Sans"/>
        </w:rPr>
        <w:fldChar w:fldCharType="end"/>
      </w:r>
      <w:r w:rsidR="00646F9D">
        <w:rPr>
          <w:rStyle w:val="Fuentedeprrafopredeter2"/>
          <w:rFonts w:ascii="Verdana" w:hAnsi="Verdana" w:cs="Noto Sans"/>
          <w:b/>
          <w:bCs/>
          <w:u w:val="single"/>
        </w:rPr>
        <w:t>Presento</w:t>
      </w:r>
      <w:r w:rsidR="00206609" w:rsidRPr="74AE940F">
        <w:rPr>
          <w:rStyle w:val="Fuentedeprrafopredeter2"/>
          <w:rFonts w:ascii="Verdana" w:hAnsi="Verdana" w:cs="Noto Sans"/>
          <w:b/>
          <w:bCs/>
          <w:u w:val="single"/>
        </w:rPr>
        <w:t xml:space="preserve"> solicitud para la línea B: deportistas/técnico, profesionales independientes, voluntarios</w:t>
      </w:r>
    </w:p>
    <w:p w14:paraId="5C7F89A1" w14:textId="77777777" w:rsidR="00EB4410" w:rsidRDefault="00EB4410" w:rsidP="009D6639">
      <w:pPr>
        <w:pStyle w:val="LO-Normal"/>
        <w:pBdr>
          <w:bottom w:val="single" w:sz="12" w:space="1" w:color="000000"/>
        </w:pBdr>
        <w:spacing w:line="256" w:lineRule="auto"/>
        <w:jc w:val="both"/>
        <w:rPr>
          <w:rStyle w:val="Fuentedeprrafopredeter2"/>
          <w:rFonts w:ascii="Verdana" w:hAnsi="Verdana" w:cs="Noto Sans"/>
          <w:b/>
          <w:bCs/>
        </w:rPr>
      </w:pPr>
    </w:p>
    <w:p w14:paraId="5C7F89A2" w14:textId="77777777" w:rsidR="004768FA" w:rsidRDefault="00D72164" w:rsidP="74AE940F">
      <w:pPr>
        <w:pStyle w:val="LO-Normal"/>
        <w:pBdr>
          <w:bottom w:val="single" w:sz="12" w:space="1" w:color="000000"/>
        </w:pBdr>
        <w:spacing w:line="256" w:lineRule="auto"/>
        <w:jc w:val="both"/>
        <w:rPr>
          <w:rStyle w:val="Fuentedeprrafopredeter2"/>
          <w:rFonts w:ascii="Verdana" w:hAnsi="Verdana" w:cs="Noto Sans"/>
          <w:b/>
          <w:bCs/>
          <w:lang w:val="es-ES"/>
        </w:rPr>
      </w:pPr>
      <w:r w:rsidRPr="74AE940F">
        <w:rPr>
          <w:rStyle w:val="Fuentedeprrafopredeter2"/>
          <w:rFonts w:ascii="Verdana" w:hAnsi="Verdana" w:cs="Noto Sans"/>
          <w:b/>
          <w:bCs/>
        </w:rPr>
        <w:t>Los equipos que no participan en las categorías Baloncesto masculino – Primera FEB, Fútbol sala masculino – Primera División, Balonmano masculino – Primera División Argentina, Voleibol femenino y masculino – Superliga, indicar:</w:t>
      </w:r>
    </w:p>
    <w:p w14:paraId="5C7F89A3" w14:textId="77777777" w:rsidR="005C2B88" w:rsidRDefault="005C2B88" w:rsidP="009D6639">
      <w:pPr>
        <w:pStyle w:val="LO-Normal"/>
        <w:pBdr>
          <w:bottom w:val="single" w:sz="12" w:space="1" w:color="000000"/>
        </w:pBdr>
        <w:spacing w:line="256" w:lineRule="auto"/>
        <w:jc w:val="both"/>
        <w:rPr>
          <w:rStyle w:val="Fuentedeprrafopredeter2"/>
          <w:rFonts w:ascii="Verdana" w:hAnsi="Verdana" w:cs="Noto Sans"/>
          <w:b/>
          <w:bCs/>
        </w:rPr>
      </w:pPr>
    </w:p>
    <w:p w14:paraId="5C7F89A4" w14:textId="77777777" w:rsidR="005C2B88" w:rsidRDefault="00002354" w:rsidP="74AE940F">
      <w:pPr>
        <w:pStyle w:val="LO-Normal"/>
        <w:pBdr>
          <w:bottom w:val="single" w:sz="12" w:space="1" w:color="000000"/>
        </w:pBdr>
        <w:spacing w:line="256" w:lineRule="auto"/>
        <w:jc w:val="both"/>
        <w:rPr>
          <w:rStyle w:val="Fuentedeprrafopredeter2"/>
          <w:rFonts w:ascii="Verdana" w:hAnsi="Verdana" w:cs="Noto Sans"/>
          <w:b/>
          <w:bCs/>
          <w:lang w:val="es-ES"/>
        </w:rPr>
      </w:pPr>
      <w:r w:rsidRPr="001A4A37">
        <w:rPr>
          <w:rFonts w:ascii="Verdana" w:hAnsi="Verdana" w:cs="Noto Sans"/>
        </w:rPr>
        <w:fldChar w:fldCharType="begin">
          <w:ffData>
            <w:name w:val=""/>
            <w:enabled/>
            <w:calcOnExit w:val="0"/>
            <w:checkBox>
              <w:sizeAuto/>
              <w:default w:val="0"/>
            </w:checkBox>
          </w:ffData>
        </w:fldChar>
      </w:r>
      <w:r w:rsidR="005C2B88"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separate"/>
      </w:r>
      <w:r w:rsidRPr="001A4A37">
        <w:rPr>
          <w:rFonts w:ascii="Verdana" w:hAnsi="Verdana" w:cs="Noto Sans"/>
        </w:rPr>
        <w:fldChar w:fldCharType="end"/>
      </w:r>
      <w:r w:rsidR="00AA311D" w:rsidRPr="74AE940F">
        <w:rPr>
          <w:rFonts w:ascii="Verdana" w:hAnsi="Verdana" w:cs="Noto Sans"/>
        </w:rPr>
        <w:t>Un único contrato</w:t>
      </w:r>
      <w:r w:rsidR="00AA311D">
        <w:rPr>
          <w:rFonts w:ascii="Verdana" w:hAnsi="Verdana" w:cs="Noto Sans"/>
        </w:rPr>
        <w:tab/>
      </w:r>
      <w:r w:rsidR="00AA311D">
        <w:rPr>
          <w:rFonts w:ascii="Verdana" w:hAnsi="Verdana" w:cs="Noto Sans"/>
        </w:rPr>
        <w:tab/>
      </w:r>
      <w:r w:rsidR="00AA311D">
        <w:rPr>
          <w:rFonts w:ascii="Verdana" w:hAnsi="Verdana" w:cs="Noto Sans"/>
        </w:rPr>
        <w:tab/>
      </w:r>
      <w:r w:rsidR="00AA311D">
        <w:rPr>
          <w:rFonts w:ascii="Verdana" w:hAnsi="Verdana" w:cs="Noto Sans"/>
        </w:rPr>
        <w:tab/>
      </w:r>
      <w:r w:rsidR="00AA311D">
        <w:rPr>
          <w:rFonts w:ascii="Verdana" w:hAnsi="Verdana" w:cs="Noto Sans"/>
        </w:rPr>
        <w:tab/>
      </w:r>
      <w:r w:rsidR="00AA311D">
        <w:rPr>
          <w:rFonts w:ascii="Verdana" w:hAnsi="Verdana" w:cs="Noto Sans"/>
        </w:rPr>
        <w:tab/>
      </w:r>
      <w:r w:rsidR="00AA311D">
        <w:rPr>
          <w:rFonts w:ascii="Verdana" w:hAnsi="Verdana" w:cs="Noto Sans"/>
        </w:rPr>
        <w:tab/>
      </w:r>
      <w:r w:rsidR="00AA311D">
        <w:rPr>
          <w:rFonts w:ascii="Verdana" w:hAnsi="Verdana" w:cs="Noto Sans"/>
        </w:rPr>
        <w:tab/>
      </w:r>
      <w:r w:rsidRPr="001A4A37">
        <w:rPr>
          <w:rFonts w:ascii="Verdana" w:hAnsi="Verdana" w:cs="Noto Sans"/>
        </w:rPr>
        <w:fldChar w:fldCharType="begin">
          <w:ffData>
            <w:name w:val="Casilla13"/>
            <w:enabled/>
            <w:calcOnExit w:val="0"/>
            <w:checkBox>
              <w:sizeAuto/>
              <w:default w:val="0"/>
            </w:checkBox>
          </w:ffData>
        </w:fldChar>
      </w:r>
      <w:r w:rsidR="00AA311D"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separate"/>
      </w:r>
      <w:r w:rsidRPr="001A4A37">
        <w:rPr>
          <w:rFonts w:ascii="Verdana" w:hAnsi="Verdana" w:cs="Noto Sans"/>
        </w:rPr>
        <w:fldChar w:fldCharType="end"/>
      </w:r>
      <w:r w:rsidR="00AA311D" w:rsidRPr="74AE940F">
        <w:rPr>
          <w:rFonts w:ascii="Verdana" w:hAnsi="Verdana" w:cs="Noto Sans"/>
        </w:rPr>
        <w:t xml:space="preserve"> Varios contratos</w:t>
      </w:r>
    </w:p>
    <w:p w14:paraId="5C7F89A5" w14:textId="77777777" w:rsidR="004768FA" w:rsidRDefault="004768FA" w:rsidP="009D6639">
      <w:pPr>
        <w:pStyle w:val="LO-Normal"/>
        <w:pBdr>
          <w:bottom w:val="single" w:sz="12" w:space="1" w:color="000000"/>
        </w:pBdr>
        <w:spacing w:line="256" w:lineRule="auto"/>
        <w:jc w:val="both"/>
        <w:rPr>
          <w:rStyle w:val="Fuentedeprrafopredeter2"/>
          <w:rFonts w:ascii="Verdana" w:hAnsi="Verdana" w:cs="Noto Sans"/>
          <w:b/>
          <w:bCs/>
        </w:rPr>
      </w:pPr>
    </w:p>
    <w:p w14:paraId="5C7F89A6" w14:textId="77777777" w:rsidR="009D6639" w:rsidRPr="00FC62A9" w:rsidRDefault="00627397" w:rsidP="74AE940F">
      <w:pPr>
        <w:pStyle w:val="LO-Normal"/>
        <w:pBdr>
          <w:bottom w:val="single" w:sz="12" w:space="1" w:color="000000"/>
        </w:pBdr>
        <w:spacing w:line="256" w:lineRule="auto"/>
        <w:jc w:val="both"/>
        <w:rPr>
          <w:rFonts w:ascii="Verdana" w:hAnsi="Verdana"/>
          <w:color w:val="FF0000"/>
          <w:lang w:val="es-ES"/>
        </w:rPr>
      </w:pPr>
      <w:r w:rsidRPr="74AE940F">
        <w:rPr>
          <w:rStyle w:val="Fuentedeprrafopredeter2"/>
          <w:rFonts w:ascii="Verdana" w:hAnsi="Verdana" w:cs="Arial"/>
          <w:b/>
          <w:bCs/>
          <w:color w:val="FF0000"/>
        </w:rPr>
        <w:t>Relación de deportistas y/o un técnico</w:t>
      </w:r>
    </w:p>
    <w:tbl>
      <w:tblPr>
        <w:tblW w:w="4974" w:type="pct"/>
        <w:tblLook w:val="0000" w:firstRow="0" w:lastRow="0" w:firstColumn="0" w:lastColumn="0" w:noHBand="0" w:noVBand="0"/>
      </w:tblPr>
      <w:tblGrid>
        <w:gridCol w:w="2804"/>
        <w:gridCol w:w="1347"/>
        <w:gridCol w:w="1768"/>
        <w:gridCol w:w="2098"/>
        <w:gridCol w:w="2006"/>
        <w:gridCol w:w="2383"/>
        <w:gridCol w:w="2303"/>
      </w:tblGrid>
      <w:tr w:rsidR="0037475A" w:rsidRPr="001A4A37" w14:paraId="5C7F89AE" w14:textId="7777777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C7F89A7" w14:textId="77777777" w:rsidR="0037475A" w:rsidRPr="00A46CE5" w:rsidRDefault="0037475A" w:rsidP="00646F9D">
            <w:pPr>
              <w:pStyle w:val="LO-Normal"/>
              <w:spacing w:line="256" w:lineRule="auto"/>
              <w:jc w:val="center"/>
              <w:rPr>
                <w:rFonts w:ascii="Verdana" w:hAnsi="Verdana"/>
                <w:sz w:val="18"/>
                <w:szCs w:val="18"/>
                <w:lang w:val="es-ES"/>
              </w:rPr>
            </w:pPr>
            <w:r w:rsidRPr="74AE940F">
              <w:rPr>
                <w:rStyle w:val="Fuentedeprrafopredeter2"/>
                <w:rFonts w:ascii="Verdana" w:hAnsi="Verdana" w:cs="Noto Sans"/>
                <w:b/>
                <w:bCs/>
                <w:color w:val="000000" w:themeColor="text1"/>
                <w:sz w:val="18"/>
                <w:szCs w:val="18"/>
                <w:lang w:eastAsia="es-ES"/>
              </w:rPr>
              <w:t xml:space="preserve">Nombre y </w:t>
            </w:r>
            <w:r w:rsidR="00646F9D">
              <w:rPr>
                <w:rStyle w:val="Fuentedeprrafopredeter2"/>
                <w:rFonts w:ascii="Verdana" w:hAnsi="Verdana" w:cs="Noto Sans"/>
                <w:b/>
                <w:bCs/>
                <w:color w:val="000000" w:themeColor="text1"/>
                <w:sz w:val="18"/>
                <w:szCs w:val="18"/>
                <w:lang w:eastAsia="es-ES"/>
              </w:rPr>
              <w:t>apellidos</w:t>
            </w:r>
          </w:p>
        </w:tc>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C7F89A8" w14:textId="77777777" w:rsidR="0037475A" w:rsidRPr="00A46CE5" w:rsidRDefault="0037475A" w:rsidP="74AE940F">
            <w:pPr>
              <w:pStyle w:val="LO-Normal"/>
              <w:spacing w:line="256" w:lineRule="auto"/>
              <w:jc w:val="center"/>
              <w:rPr>
                <w:rFonts w:ascii="Verdana" w:hAnsi="Verdana"/>
                <w:sz w:val="18"/>
                <w:szCs w:val="18"/>
                <w:lang w:val="es-ES"/>
              </w:rPr>
            </w:pPr>
            <w:r w:rsidRPr="74AE940F">
              <w:rPr>
                <w:rFonts w:ascii="Verdana" w:hAnsi="Verdana" w:cs="Noto Sans"/>
                <w:b/>
                <w:bCs/>
                <w:color w:val="000000" w:themeColor="text1"/>
                <w:sz w:val="18"/>
                <w:szCs w:val="18"/>
                <w:lang w:eastAsia="es-ES"/>
              </w:rPr>
              <w:t>Condición</w:t>
            </w:r>
          </w:p>
        </w:tc>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C7F89A9" w14:textId="77777777" w:rsidR="0037475A" w:rsidRPr="00A46CE5" w:rsidRDefault="0037475A" w:rsidP="00646F9D">
            <w:pPr>
              <w:pStyle w:val="LO-Normal"/>
              <w:spacing w:line="256" w:lineRule="auto"/>
              <w:jc w:val="center"/>
              <w:rPr>
                <w:rFonts w:ascii="Verdana" w:hAnsi="Verdana"/>
                <w:sz w:val="18"/>
                <w:szCs w:val="18"/>
                <w:lang w:val="es-ES"/>
              </w:rPr>
            </w:pPr>
            <w:r w:rsidRPr="74AE940F">
              <w:rPr>
                <w:rFonts w:ascii="Verdana" w:hAnsi="Verdana" w:cs="Noto Sans"/>
                <w:b/>
                <w:bCs/>
                <w:color w:val="000000" w:themeColor="text1"/>
                <w:sz w:val="18"/>
                <w:szCs w:val="18"/>
                <w:lang w:eastAsia="es-ES"/>
              </w:rPr>
              <w:t>Núm. Licencia</w:t>
            </w:r>
          </w:p>
        </w:tc>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C7F89AA" w14:textId="77777777" w:rsidR="0037475A" w:rsidRPr="00A90500" w:rsidRDefault="0037475A" w:rsidP="74AE940F">
            <w:pPr>
              <w:pStyle w:val="LO-Normal"/>
              <w:spacing w:line="256" w:lineRule="auto"/>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eastAsia="es-ES"/>
              </w:rPr>
              <w:t>Tipo de contrato (1)</w:t>
            </w:r>
          </w:p>
        </w:tc>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C7F89AB" w14:textId="77777777" w:rsidR="0037475A" w:rsidRDefault="0037475A" w:rsidP="74AE940F">
            <w:pPr>
              <w:pStyle w:val="LO-Normal"/>
              <w:spacing w:line="256" w:lineRule="auto"/>
              <w:jc w:val="center"/>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eastAsia="es-ES"/>
              </w:rPr>
              <w:t>Retribución mensual (sin SS)(2)</w:t>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AC" w14:textId="77777777" w:rsidR="0037475A" w:rsidRDefault="0037475A" w:rsidP="74AE940F">
            <w:pPr>
              <w:pStyle w:val="LO-Normal"/>
              <w:spacing w:line="256" w:lineRule="auto"/>
              <w:jc w:val="center"/>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eastAsia="es-ES"/>
              </w:rPr>
              <w:t>Coste mensual a cargo de la entidad (3)</w:t>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AD" w14:textId="77777777" w:rsidR="0037475A" w:rsidRDefault="0037475A" w:rsidP="74AE940F">
            <w:pPr>
              <w:pStyle w:val="LO-Normal"/>
              <w:spacing w:line="256" w:lineRule="auto"/>
              <w:jc w:val="center"/>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eastAsia="es-ES"/>
              </w:rPr>
              <w:t>Importe imputado (Importe bruto +Cost</w:t>
            </w:r>
            <w:r w:rsidR="00646F9D">
              <w:rPr>
                <w:rFonts w:ascii="Verdana" w:hAnsi="Verdana" w:cs="Noto Sans"/>
                <w:b/>
                <w:bCs/>
                <w:color w:val="000000" w:themeColor="text1"/>
                <w:sz w:val="18"/>
                <w:szCs w:val="18"/>
                <w:lang w:eastAsia="es-ES"/>
              </w:rPr>
              <w:t>e</w:t>
            </w:r>
            <w:r w:rsidRPr="74AE940F">
              <w:rPr>
                <w:rFonts w:ascii="Verdana" w:hAnsi="Verdana" w:cs="Noto Sans"/>
                <w:b/>
                <w:bCs/>
                <w:color w:val="000000" w:themeColor="text1"/>
                <w:sz w:val="18"/>
                <w:szCs w:val="18"/>
                <w:lang w:eastAsia="es-ES"/>
              </w:rPr>
              <w:t xml:space="preserve"> Empresa)</w:t>
            </w:r>
          </w:p>
        </w:tc>
      </w:tr>
      <w:tr w:rsidR="00997010" w:rsidRPr="001A4A37" w14:paraId="5C7F89B6" w14:textId="7777777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AF" w14:textId="77777777" w:rsidR="00997010" w:rsidRPr="001A4A37" w:rsidRDefault="00002354" w:rsidP="009C6A8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755820760"/>
            <w:placeholder>
              <w:docPart w:val="FA08E6BBEAFD4CA6AEA6DAFC166413EC"/>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B0" w14:textId="77777777" w:rsidR="00997010" w:rsidRPr="001A4A37" w:rsidRDefault="00997010" w:rsidP="009C6A8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B1" w14:textId="77777777" w:rsidR="00997010" w:rsidRPr="001A4A37" w:rsidRDefault="00002354" w:rsidP="009C6A8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1871915774"/>
            <w:placeholder>
              <w:docPart w:val="553B1A267A1742C69F8AC82B8B4D9142"/>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B2" w14:textId="77777777" w:rsidR="00997010" w:rsidRPr="00A90500" w:rsidRDefault="00997010" w:rsidP="009C6A8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B3" w14:textId="77777777" w:rsidR="00997010" w:rsidRPr="001A4A37" w:rsidRDefault="00002354" w:rsidP="009C6A8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B4" w14:textId="77777777" w:rsidR="00997010" w:rsidRPr="001A4A37" w:rsidRDefault="00002354" w:rsidP="009C6A8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B5" w14:textId="77777777" w:rsidR="00997010" w:rsidRPr="001A4A37" w:rsidRDefault="00002354"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5C7F89BE" w14:textId="7777777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B7" w14:textId="77777777" w:rsidR="00997010" w:rsidRPr="001A4A37" w:rsidRDefault="00002354"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519041838"/>
            <w:placeholder>
              <w:docPart w:val="5328CB824F974AE5AB426C200E797BFF"/>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B8" w14:textId="77777777" w:rsidR="00997010" w:rsidRPr="001A4A37" w:rsidRDefault="00997010"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B9" w14:textId="77777777" w:rsidR="00997010" w:rsidRPr="001A4A37" w:rsidRDefault="00002354"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638809680"/>
            <w:placeholder>
              <w:docPart w:val="0450B8CDE10043D3AAE10DAA873CE787"/>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BA" w14:textId="77777777" w:rsidR="00997010" w:rsidRPr="00A90500" w:rsidRDefault="00997010"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BB" w14:textId="77777777" w:rsidR="00997010" w:rsidRPr="001A4A37" w:rsidRDefault="00002354"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BC" w14:textId="77777777" w:rsidR="00997010" w:rsidRPr="001A4A37" w:rsidRDefault="00002354"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BD" w14:textId="77777777" w:rsidR="00997010" w:rsidRPr="001A4A37" w:rsidRDefault="00002354"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5C7F89C6" w14:textId="7777777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BF" w14:textId="77777777" w:rsidR="00997010" w:rsidRPr="001A4A37" w:rsidRDefault="00002354"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61990107"/>
            <w:placeholder>
              <w:docPart w:val="D610994DF0F849E3A02020127831C82C"/>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C0" w14:textId="77777777" w:rsidR="00997010" w:rsidRPr="001A4A37" w:rsidRDefault="00997010"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C1" w14:textId="77777777" w:rsidR="00997010" w:rsidRPr="001A4A37" w:rsidRDefault="00002354"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780802975"/>
            <w:placeholder>
              <w:docPart w:val="F55F7F1865A84F8D9B21CD9D204F6C0A"/>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C2" w14:textId="77777777"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C3" w14:textId="77777777" w:rsidR="00997010" w:rsidRPr="001A4A37" w:rsidRDefault="00002354"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C4" w14:textId="77777777" w:rsidR="00997010" w:rsidRPr="001A4A37" w:rsidRDefault="00002354"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C5" w14:textId="77777777" w:rsidR="00997010" w:rsidRPr="001A4A37" w:rsidRDefault="00002354"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5C7F89CE" w14:textId="7777777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C7" w14:textId="77777777" w:rsidR="00997010" w:rsidRPr="001A4A37" w:rsidRDefault="00002354"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22944340"/>
            <w:placeholder>
              <w:docPart w:val="E07DEF7F7B8F4BECB9FFB38576E73797"/>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C8" w14:textId="77777777" w:rsidR="00997010" w:rsidRPr="001A4A37" w:rsidRDefault="00997010"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C9" w14:textId="77777777" w:rsidR="00997010" w:rsidRPr="001A4A37" w:rsidRDefault="00002354"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780802976"/>
            <w:placeholder>
              <w:docPart w:val="431A58404FE349AC843F0A16391EEDDC"/>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CA" w14:textId="77777777"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CB" w14:textId="77777777" w:rsidR="00997010" w:rsidRPr="001A4A37" w:rsidRDefault="00002354"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CC" w14:textId="77777777" w:rsidR="00997010" w:rsidRPr="001A4A37" w:rsidRDefault="00002354"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CD" w14:textId="77777777" w:rsidR="00997010" w:rsidRPr="001A4A37" w:rsidRDefault="00002354"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5C7F89D6" w14:textId="7777777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CF" w14:textId="77777777" w:rsidR="00997010" w:rsidRPr="001A4A37" w:rsidRDefault="00002354"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32700240"/>
            <w:placeholder>
              <w:docPart w:val="596EBDDF20FA4F8FB8E2D23909D1F93F"/>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D0" w14:textId="77777777" w:rsidR="00997010" w:rsidRPr="001A4A37" w:rsidRDefault="00997010"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D1" w14:textId="77777777" w:rsidR="00997010" w:rsidRPr="001A4A37" w:rsidRDefault="00002354"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780802977"/>
            <w:placeholder>
              <w:docPart w:val="7807865B699145FEA04A76686556B614"/>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D2" w14:textId="77777777"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D3" w14:textId="77777777" w:rsidR="00997010" w:rsidRPr="001A4A37" w:rsidRDefault="00002354"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D4" w14:textId="77777777" w:rsidR="00997010" w:rsidRPr="001A4A37" w:rsidRDefault="00002354"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D5" w14:textId="77777777" w:rsidR="00997010" w:rsidRPr="001A4A37" w:rsidRDefault="00002354"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5C7F89DE" w14:textId="7777777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D7" w14:textId="77777777" w:rsidR="00997010" w:rsidRPr="001A4A37" w:rsidRDefault="00002354"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451212994"/>
            <w:placeholder>
              <w:docPart w:val="6DD91133555A41ED85B28E7C54ACD5C2"/>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D8" w14:textId="77777777" w:rsidR="00997010" w:rsidRPr="001A4A37" w:rsidRDefault="00997010"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D9" w14:textId="77777777" w:rsidR="00997010" w:rsidRPr="001A4A37" w:rsidRDefault="00002354"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780802978"/>
            <w:placeholder>
              <w:docPart w:val="ECD7E3667CE54DB4A0197E72F1865F09"/>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DA" w14:textId="77777777"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DB" w14:textId="77777777" w:rsidR="00997010" w:rsidRPr="001A4A37" w:rsidRDefault="00002354"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DC" w14:textId="77777777" w:rsidR="00997010" w:rsidRPr="001A4A37" w:rsidRDefault="00002354"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DD" w14:textId="77777777" w:rsidR="00997010" w:rsidRPr="001A4A37" w:rsidRDefault="00002354"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5C7F89E6" w14:textId="7777777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DF" w14:textId="77777777" w:rsidR="00997010" w:rsidRPr="001A4A37" w:rsidRDefault="00002354"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497575113"/>
            <w:placeholder>
              <w:docPart w:val="546BBDA728B14B9DA535415EE5712933"/>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E0" w14:textId="77777777" w:rsidR="00997010" w:rsidRPr="001A4A37" w:rsidRDefault="00997010"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E1" w14:textId="77777777" w:rsidR="00997010" w:rsidRPr="001A4A37" w:rsidRDefault="00002354"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780802979"/>
            <w:placeholder>
              <w:docPart w:val="BE66429C2F164484AA2B542DA3A24AD8"/>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E2" w14:textId="77777777"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E3" w14:textId="77777777" w:rsidR="00997010" w:rsidRPr="001A4A37" w:rsidRDefault="00002354"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E4" w14:textId="77777777" w:rsidR="00997010" w:rsidRPr="001A4A37" w:rsidRDefault="00002354"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E5" w14:textId="77777777" w:rsidR="00997010" w:rsidRPr="001A4A37" w:rsidRDefault="00002354"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5C7F89EE" w14:textId="7777777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E7" w14:textId="77777777" w:rsidR="00997010" w:rsidRDefault="00002354" w:rsidP="00DB3BD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rPr>
            <w:alias w:val="Condició"/>
            <w:tag w:val="Condició"/>
            <w:id w:val="-39210558"/>
            <w:placeholder>
              <w:docPart w:val="9CDA473390754BB28144BB36C01C4CE7"/>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E8" w14:textId="77777777" w:rsidR="00997010" w:rsidRDefault="00997010" w:rsidP="00DB3BD2">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E9" w14:textId="77777777" w:rsidR="00997010" w:rsidRDefault="00002354" w:rsidP="00DB3BD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cs="Noto Sans"/>
            </w:rPr>
            <w:alias w:val="Tipus de contracte"/>
            <w:tag w:val="Tipus de contracte"/>
            <w:id w:val="780802980"/>
            <w:placeholder>
              <w:docPart w:val="350009069C68460D8C3AB4A17D61C2C0"/>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EA" w14:textId="77777777"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EB" w14:textId="77777777" w:rsidR="00997010" w:rsidRPr="00B6508E" w:rsidRDefault="00002354"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EC" w14:textId="77777777" w:rsidR="00997010" w:rsidRPr="00B6508E" w:rsidRDefault="00002354"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ED" w14:textId="77777777" w:rsidR="00997010" w:rsidRPr="00B6508E" w:rsidRDefault="00002354" w:rsidP="00FF524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14:paraId="5C7F89F6" w14:textId="7777777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EF" w14:textId="77777777" w:rsidR="00997010" w:rsidRPr="00B6508E" w:rsidRDefault="00002354" w:rsidP="00DB3BD2">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rPr>
            <w:alias w:val="Condició"/>
            <w:tag w:val="Condició"/>
            <w:id w:val="1591503782"/>
            <w:placeholder>
              <w:docPart w:val="4DDB2A77611A45D681C4E04A867B7C75"/>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F0" w14:textId="77777777" w:rsidR="00997010" w:rsidRPr="00B6508E" w:rsidRDefault="00997010" w:rsidP="00DB3BD2">
                <w:pPr>
                  <w:rPr>
                    <w:rFonts w:ascii="Verdana" w:hAnsi="Verdana" w:cs="Noto Sans"/>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F1" w14:textId="77777777" w:rsidR="00997010" w:rsidRPr="00B6508E" w:rsidRDefault="00002354" w:rsidP="00DB3BD2">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cs="Noto Sans"/>
            </w:rPr>
            <w:alias w:val="Tipus de contracte"/>
            <w:tag w:val="Tipus de contracte"/>
            <w:id w:val="780802981"/>
            <w:placeholder>
              <w:docPart w:val="9D8CD3D8335B468CA1C4272CC5BEA0B4"/>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F2" w14:textId="77777777"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F3" w14:textId="77777777" w:rsidR="00997010" w:rsidRPr="00B6508E" w:rsidRDefault="00002354"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F4" w14:textId="77777777" w:rsidR="00997010" w:rsidRPr="00B6508E" w:rsidRDefault="00002354"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F5" w14:textId="77777777" w:rsidR="00997010" w:rsidRPr="00B6508E" w:rsidRDefault="00002354" w:rsidP="00FF524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14:paraId="5C7F89FE" w14:textId="7777777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F7" w14:textId="77777777" w:rsidR="00997010" w:rsidRPr="00B6508E" w:rsidRDefault="00002354" w:rsidP="00DB3BD2">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rPr>
            <w:alias w:val="Condició"/>
            <w:tag w:val="Condició"/>
            <w:id w:val="131680477"/>
            <w:placeholder>
              <w:docPart w:val="E519E542658A4FE793B5ADCCBEDD9AA3"/>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F8" w14:textId="77777777" w:rsidR="00997010" w:rsidRPr="00B6508E" w:rsidRDefault="00997010" w:rsidP="00DB3BD2">
                <w:pPr>
                  <w:rPr>
                    <w:rFonts w:ascii="Verdana" w:hAnsi="Verdana" w:cs="Noto Sans"/>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F9" w14:textId="77777777" w:rsidR="00997010" w:rsidRPr="00B6508E" w:rsidRDefault="00002354" w:rsidP="00DB3BD2">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cs="Noto Sans"/>
            </w:rPr>
            <w:alias w:val="Tipus de contracte"/>
            <w:tag w:val="Tipus de contracte"/>
            <w:id w:val="780802982"/>
            <w:placeholder>
              <w:docPart w:val="D83CA4D48F9C45FD9B209CDF8DB6812F"/>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FA" w14:textId="77777777"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FB" w14:textId="77777777" w:rsidR="00997010" w:rsidRPr="00B6508E" w:rsidRDefault="00002354"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FC" w14:textId="77777777" w:rsidR="00997010" w:rsidRPr="00B6508E" w:rsidRDefault="00002354"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FD" w14:textId="77777777" w:rsidR="00997010" w:rsidRPr="00B6508E" w:rsidRDefault="00002354" w:rsidP="00FF524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14:paraId="5C7F8A06" w14:textId="7777777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9FF" w14:textId="77777777" w:rsidR="00997010" w:rsidRDefault="00002354" w:rsidP="00DB3BD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rPr>
            <w:alias w:val="Condició"/>
            <w:tag w:val="Condició"/>
            <w:id w:val="-1937817404"/>
            <w:placeholder>
              <w:docPart w:val="C3413CC365DA4891B132B56112106754"/>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00" w14:textId="77777777" w:rsidR="00997010" w:rsidRDefault="00997010" w:rsidP="00DB3BD2">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01" w14:textId="77777777" w:rsidR="00997010" w:rsidRDefault="00002354" w:rsidP="00DB3BD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cs="Noto Sans"/>
            </w:rPr>
            <w:alias w:val="Tipus de contracte"/>
            <w:tag w:val="Tipus de contracte"/>
            <w:id w:val="780802983"/>
            <w:placeholder>
              <w:docPart w:val="6F0013BC9B0640CCAA8750BAC13D10C3"/>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02" w14:textId="77777777"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03" w14:textId="77777777" w:rsidR="00997010" w:rsidRPr="00B6508E" w:rsidRDefault="00002354"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04" w14:textId="77777777" w:rsidR="00997010" w:rsidRPr="00B6508E" w:rsidRDefault="00002354"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05" w14:textId="77777777" w:rsidR="00997010" w:rsidRPr="00B6508E" w:rsidRDefault="00002354" w:rsidP="00FF524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14:paraId="5C7F8A0E" w14:textId="7777777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07" w14:textId="77777777" w:rsidR="00997010" w:rsidRDefault="00002354" w:rsidP="00DB3BD2">
            <w:r w:rsidRPr="00B6508E">
              <w:rPr>
                <w:rFonts w:ascii="Verdana" w:hAnsi="Verdana" w:cs="Noto Sans"/>
              </w:rPr>
              <w:fldChar w:fldCharType="begin">
                <w:ffData>
                  <w:name w:val=""/>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rPr>
            <w:alias w:val="Condició"/>
            <w:tag w:val="Condició"/>
            <w:id w:val="-241576565"/>
            <w:placeholder>
              <w:docPart w:val="5A21BFC9B6384770A63E586AEC7A84EB"/>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08" w14:textId="77777777" w:rsidR="00997010" w:rsidRDefault="0026687B" w:rsidP="00DB3BD2">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09" w14:textId="77777777" w:rsidR="00997010" w:rsidRDefault="00002354" w:rsidP="00DB3BD2">
            <w:r w:rsidRPr="00B6508E">
              <w:rPr>
                <w:rFonts w:ascii="Verdana" w:hAnsi="Verdana" w:cs="Noto Sans"/>
              </w:rPr>
              <w:fldChar w:fldCharType="begin">
                <w:ffData>
                  <w:name w:val=""/>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cs="Noto Sans"/>
            </w:rPr>
            <w:alias w:val="Tipus de contracte"/>
            <w:tag w:val="Tipus de contracte"/>
            <w:id w:val="780802985"/>
            <w:placeholder>
              <w:docPart w:val="9EC8A69BAEFE4441ADEEF81AEA83B127"/>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0A" w14:textId="77777777"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0B" w14:textId="77777777" w:rsidR="00997010" w:rsidRPr="00B6508E" w:rsidRDefault="00002354"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0C" w14:textId="77777777" w:rsidR="00997010" w:rsidRPr="00B6508E" w:rsidRDefault="00002354"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0D" w14:textId="77777777" w:rsidR="00997010" w:rsidRPr="00B6508E" w:rsidRDefault="00002354" w:rsidP="00FF524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26687B" w:rsidRPr="001A4A37" w14:paraId="5C7F8A16" w14:textId="7777777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0F" w14:textId="77777777" w:rsidR="0026687B" w:rsidRPr="00B6508E" w:rsidRDefault="00002354" w:rsidP="00DB3BD2">
            <w:pPr>
              <w:rPr>
                <w:rFonts w:ascii="Verdana" w:hAnsi="Verdana" w:cs="Noto Sans"/>
              </w:rPr>
            </w:pPr>
            <w:r w:rsidRPr="00B6508E">
              <w:rPr>
                <w:rFonts w:ascii="Verdana" w:hAnsi="Verdana" w:cs="Noto Sans"/>
              </w:rPr>
              <w:fldChar w:fldCharType="begin">
                <w:ffData>
                  <w:name w:val=""/>
                  <w:enabled/>
                  <w:calcOnExit w:val="0"/>
                  <w:textInput/>
                </w:ffData>
              </w:fldChar>
            </w:r>
            <w:r w:rsidR="0026687B"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Pr="00B6508E">
              <w:rPr>
                <w:rFonts w:ascii="Verdana" w:hAnsi="Verdana" w:cs="Noto Sans"/>
              </w:rPr>
              <w:fldChar w:fldCharType="end"/>
            </w:r>
          </w:p>
        </w:tc>
        <w:sdt>
          <w:sdtPr>
            <w:rPr>
              <w:rFonts w:ascii="Verdana" w:hAnsi="Verdana"/>
            </w:rPr>
            <w:alias w:val="Condició"/>
            <w:tag w:val="Condició"/>
            <w:id w:val="780802972"/>
            <w:placeholder>
              <w:docPart w:val="E4E84CE858B54C3A88F848EB51B1ADF8"/>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10" w14:textId="77777777" w:rsidR="0026687B" w:rsidRDefault="0026687B"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11" w14:textId="77777777" w:rsidR="0026687B" w:rsidRPr="00B6508E" w:rsidRDefault="00002354" w:rsidP="00DB3BD2">
            <w:pPr>
              <w:rPr>
                <w:rFonts w:ascii="Verdana" w:hAnsi="Verdana" w:cs="Noto Sans"/>
              </w:rPr>
            </w:pPr>
            <w:r w:rsidRPr="00B6508E">
              <w:rPr>
                <w:rFonts w:ascii="Verdana" w:hAnsi="Verdana" w:cs="Noto Sans"/>
              </w:rPr>
              <w:fldChar w:fldCharType="begin">
                <w:ffData>
                  <w:name w:val=""/>
                  <w:enabled/>
                  <w:calcOnExit w:val="0"/>
                  <w:textInput/>
                </w:ffData>
              </w:fldChar>
            </w:r>
            <w:r w:rsidR="0026687B"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Pr="00B6508E">
              <w:rPr>
                <w:rFonts w:ascii="Verdana" w:hAnsi="Verdana" w:cs="Noto Sans"/>
              </w:rPr>
              <w:fldChar w:fldCharType="end"/>
            </w:r>
          </w:p>
        </w:tc>
        <w:sdt>
          <w:sdtPr>
            <w:rPr>
              <w:rFonts w:ascii="Verdana" w:hAnsi="Verdana" w:cs="Noto Sans"/>
            </w:rPr>
            <w:alias w:val="Tipus de contracte"/>
            <w:tag w:val="Tipus de contracte"/>
            <w:id w:val="780802986"/>
            <w:placeholder>
              <w:docPart w:val="2E65178087874BD3912DE3147ACC8D1F"/>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12" w14:textId="77777777" w:rsidR="0026687B"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13" w14:textId="77777777" w:rsidR="0026687B" w:rsidRPr="00B6508E" w:rsidRDefault="00002354"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26687B"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Pr="00B6508E">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14" w14:textId="77777777" w:rsidR="0026687B" w:rsidRPr="00B6508E" w:rsidRDefault="00002354"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26687B"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Pr="00B6508E">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15" w14:textId="77777777" w:rsidR="0026687B" w:rsidRPr="00B6508E" w:rsidRDefault="00002354" w:rsidP="00FF524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26687B"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Pr="00B6508E">
              <w:rPr>
                <w:rFonts w:ascii="Verdana" w:hAnsi="Verdana" w:cs="Noto Sans"/>
              </w:rPr>
              <w:fldChar w:fldCharType="end"/>
            </w:r>
          </w:p>
        </w:tc>
      </w:tr>
    </w:tbl>
    <w:p w14:paraId="5C7F8A17" w14:textId="77777777" w:rsidR="0037475A" w:rsidRDefault="0037475A">
      <w:pPr>
        <w:pStyle w:val="LO-Normal"/>
        <w:pBdr>
          <w:bottom w:val="single" w:sz="12" w:space="1" w:color="000000"/>
        </w:pBdr>
        <w:spacing w:line="256" w:lineRule="auto"/>
        <w:jc w:val="both"/>
        <w:rPr>
          <w:rStyle w:val="Fuentedeprrafopredeter2"/>
          <w:rFonts w:ascii="Verdana" w:hAnsi="Verdana" w:cs="Arial"/>
          <w:b/>
          <w:bCs/>
        </w:rPr>
      </w:pPr>
    </w:p>
    <w:p w14:paraId="5C7F8A18" w14:textId="77777777" w:rsidR="00CA77A8" w:rsidRPr="00C14731" w:rsidRDefault="00CA77A8">
      <w:pPr>
        <w:pStyle w:val="LO-Normal"/>
        <w:pBdr>
          <w:bottom w:val="single" w:sz="12" w:space="1" w:color="000000"/>
        </w:pBdr>
        <w:spacing w:line="256" w:lineRule="auto"/>
        <w:jc w:val="both"/>
        <w:rPr>
          <w:rFonts w:ascii="Verdana" w:hAnsi="Verdana" w:cs="Arial"/>
          <w:b/>
          <w:bCs/>
          <w:lang w:val="es-ES"/>
        </w:rPr>
      </w:pPr>
      <w:r w:rsidRPr="001A4A37">
        <w:rPr>
          <w:rStyle w:val="Fuentedeprrafopredeter2"/>
          <w:rFonts w:ascii="Verdana" w:hAnsi="Verdana" w:cs="Arial"/>
          <w:b/>
          <w:bCs/>
        </w:rPr>
        <w:t xml:space="preserve">Informe gastos por mensualidad (en este </w:t>
      </w:r>
      <w:r w:rsidR="003D4B22" w:rsidRPr="003D4B22">
        <w:rPr>
          <w:rFonts w:ascii="Verdana" w:hAnsi="Verdana" w:cs="Arial"/>
          <w:b/>
          <w:bCs/>
        </w:rPr>
        <w:t>cuadro se reflejará la suma total del cuadro anterior, con desglose mensual e indicación del número de trabajadores afectados, los costes de retribuciones y SS y el total del mes)</w:t>
      </w:r>
    </w:p>
    <w:tbl>
      <w:tblPr>
        <w:tblW w:w="14630" w:type="dxa"/>
        <w:tblInd w:w="108" w:type="dxa"/>
        <w:tblLayout w:type="fixed"/>
        <w:tblLook w:val="0000" w:firstRow="0" w:lastRow="0" w:firstColumn="0" w:lastColumn="0" w:noHBand="0" w:noVBand="0"/>
      </w:tblPr>
      <w:tblGrid>
        <w:gridCol w:w="1730"/>
        <w:gridCol w:w="2098"/>
        <w:gridCol w:w="3714"/>
        <w:gridCol w:w="3544"/>
        <w:gridCol w:w="3544"/>
      </w:tblGrid>
      <w:tr w:rsidR="00C0114A" w:rsidRPr="001A4A37" w14:paraId="5C7F8A1E" w14:textId="7777777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19" w14:textId="77777777" w:rsidR="00C0114A" w:rsidRPr="00A46CE5" w:rsidRDefault="00C0114A">
            <w:pPr>
              <w:pStyle w:val="LO-Normal"/>
              <w:spacing w:line="256" w:lineRule="auto"/>
              <w:jc w:val="center"/>
              <w:rPr>
                <w:rFonts w:ascii="Verdana" w:hAnsi="Verdana"/>
                <w:sz w:val="18"/>
                <w:szCs w:val="18"/>
              </w:rPr>
            </w:pPr>
            <w:r w:rsidRPr="00A46CE5">
              <w:rPr>
                <w:rStyle w:val="Fuentedeprrafopredeter2"/>
                <w:rFonts w:ascii="Verdana" w:hAnsi="Verdana" w:cs="Noto Sans"/>
                <w:b/>
                <w:bCs/>
                <w:color w:val="000000"/>
                <w:sz w:val="18"/>
                <w:szCs w:val="18"/>
                <w:lang w:eastAsia="es-ES"/>
              </w:rPr>
              <w:t>M</w:t>
            </w:r>
            <w:r w:rsidR="00646F9D">
              <w:rPr>
                <w:rStyle w:val="Fuentedeprrafopredeter2"/>
                <w:rFonts w:ascii="Verdana" w:hAnsi="Verdana" w:cs="Noto Sans"/>
                <w:b/>
                <w:bCs/>
                <w:color w:val="000000"/>
                <w:sz w:val="18"/>
                <w:szCs w:val="18"/>
                <w:lang w:eastAsia="es-ES"/>
              </w:rPr>
              <w:t>es</w:t>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1A" w14:textId="77777777" w:rsidR="00C0114A" w:rsidRPr="00A46CE5" w:rsidRDefault="00C0114A" w:rsidP="74AE940F">
            <w:pPr>
              <w:pStyle w:val="LO-Normal"/>
              <w:spacing w:line="256" w:lineRule="auto"/>
              <w:jc w:val="center"/>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eastAsia="es-ES"/>
              </w:rPr>
              <w:t>Núm. trabajadores</w:t>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1B" w14:textId="77777777" w:rsidR="00C0114A" w:rsidRPr="00A46CE5" w:rsidRDefault="00C0114A" w:rsidP="74AE940F">
            <w:pPr>
              <w:pStyle w:val="LO-Normal"/>
              <w:spacing w:line="256" w:lineRule="auto"/>
              <w:jc w:val="center"/>
              <w:rPr>
                <w:rFonts w:ascii="Verdana" w:hAnsi="Verdana"/>
                <w:sz w:val="18"/>
                <w:szCs w:val="18"/>
                <w:lang w:val="es-ES"/>
              </w:rPr>
            </w:pPr>
            <w:r w:rsidRPr="74AE940F">
              <w:rPr>
                <w:rFonts w:ascii="Verdana" w:hAnsi="Verdana" w:cs="Noto Sans"/>
                <w:b/>
                <w:bCs/>
                <w:color w:val="000000" w:themeColor="text1"/>
                <w:sz w:val="18"/>
                <w:szCs w:val="18"/>
                <w:lang w:eastAsia="es-ES"/>
              </w:rPr>
              <w:t>Coste Bruto mensual de retribuciones sin SS</w:t>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1C" w14:textId="77777777" w:rsidR="00C0114A" w:rsidRPr="00A46CE5" w:rsidRDefault="00C0114A" w:rsidP="74AE940F">
            <w:pPr>
              <w:pStyle w:val="LO-Normal"/>
              <w:spacing w:line="256" w:lineRule="auto"/>
              <w:jc w:val="center"/>
              <w:rPr>
                <w:rFonts w:ascii="Verdana" w:hAnsi="Verdana"/>
                <w:sz w:val="18"/>
                <w:szCs w:val="18"/>
                <w:lang w:val="es-ES"/>
              </w:rPr>
            </w:pPr>
            <w:r w:rsidRPr="74AE940F">
              <w:rPr>
                <w:rFonts w:ascii="Verdana" w:hAnsi="Verdana" w:cs="Noto Sans"/>
                <w:b/>
                <w:bCs/>
                <w:color w:val="000000" w:themeColor="text1"/>
                <w:sz w:val="18"/>
                <w:szCs w:val="18"/>
                <w:lang w:eastAsia="es-ES"/>
              </w:rPr>
              <w:t>Coste Seguridad Social mensual</w:t>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1D" w14:textId="77777777" w:rsidR="00C0114A" w:rsidRPr="00A46CE5" w:rsidRDefault="00C0114A" w:rsidP="74AE940F">
            <w:pPr>
              <w:pStyle w:val="LO-Normal"/>
              <w:spacing w:line="256" w:lineRule="auto"/>
              <w:jc w:val="center"/>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eastAsia="es-ES"/>
              </w:rPr>
              <w:t>Total</w:t>
            </w:r>
          </w:p>
        </w:tc>
      </w:tr>
      <w:tr w:rsidR="00C0114A" w:rsidRPr="001A4A37" w14:paraId="5C7F8A24" w14:textId="7777777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1F" w14:textId="77777777" w:rsidR="00C0114A" w:rsidRPr="001A4A37" w:rsidRDefault="00002354" w:rsidP="00C0114A">
            <w:pPr>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20" w14:textId="77777777" w:rsidR="00C0114A" w:rsidRPr="001A4A37" w:rsidRDefault="00002354"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21" w14:textId="77777777" w:rsidR="00C0114A" w:rsidRPr="001A4A37" w:rsidRDefault="00002354"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22" w14:textId="77777777" w:rsidR="00C0114A" w:rsidRPr="001A4A37" w:rsidRDefault="00002354"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23" w14:textId="77777777" w:rsidR="00C0114A" w:rsidRPr="001A4A37" w:rsidRDefault="00002354"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14:paraId="5C7F8A2A" w14:textId="7777777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25" w14:textId="77777777" w:rsidR="00C0114A" w:rsidRPr="001A4A37" w:rsidRDefault="00002354" w:rsidP="00C0114A">
            <w:pPr>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26" w14:textId="77777777" w:rsidR="00C0114A" w:rsidRPr="001A4A37" w:rsidRDefault="00002354"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27" w14:textId="77777777" w:rsidR="00C0114A" w:rsidRPr="001A4A37" w:rsidRDefault="00002354"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28" w14:textId="77777777" w:rsidR="00C0114A" w:rsidRPr="001A4A37" w:rsidRDefault="00002354"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29" w14:textId="77777777" w:rsidR="00C0114A" w:rsidRPr="001A4A37" w:rsidRDefault="00002354"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14:paraId="5C7F8A30" w14:textId="7777777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2B" w14:textId="77777777" w:rsidR="00C0114A" w:rsidRPr="001A4A37" w:rsidRDefault="00002354" w:rsidP="00C0114A">
            <w:pPr>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2C" w14:textId="77777777" w:rsidR="00C0114A" w:rsidRPr="001A4A37" w:rsidRDefault="00002354"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2D" w14:textId="77777777" w:rsidR="00C0114A" w:rsidRPr="001A4A37" w:rsidRDefault="00002354"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2E" w14:textId="77777777" w:rsidR="00C0114A" w:rsidRPr="001A4A37" w:rsidRDefault="00002354"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2F" w14:textId="77777777" w:rsidR="00C0114A" w:rsidRPr="001A4A37" w:rsidRDefault="00002354"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14:paraId="5C7F8A36" w14:textId="7777777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31" w14:textId="77777777" w:rsidR="00C0114A" w:rsidRPr="001A4A37" w:rsidRDefault="00002354" w:rsidP="00C0114A">
            <w:pPr>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32" w14:textId="77777777" w:rsidR="00C0114A" w:rsidRPr="001A4A37" w:rsidRDefault="00002354"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33" w14:textId="77777777" w:rsidR="00C0114A" w:rsidRPr="001A4A37" w:rsidRDefault="00002354"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34" w14:textId="77777777" w:rsidR="00C0114A" w:rsidRPr="001A4A37" w:rsidRDefault="00002354"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35" w14:textId="77777777" w:rsidR="00C0114A" w:rsidRPr="001A4A37" w:rsidRDefault="00002354"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14:paraId="5C7F8A3C" w14:textId="7777777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37" w14:textId="77777777" w:rsidR="00C0114A" w:rsidRPr="001A4A37" w:rsidRDefault="00002354" w:rsidP="00C0114A">
            <w:pPr>
              <w:rPr>
                <w:rFonts w:ascii="Verdana" w:hAnsi="Verdana"/>
              </w:rPr>
            </w:pPr>
            <w:r w:rsidRPr="001A4A37">
              <w:rPr>
                <w:rFonts w:ascii="Verdana" w:hAnsi="Verdana" w:cs="Noto Sans"/>
              </w:rPr>
              <w:lastRenderedPageBreak/>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38" w14:textId="77777777" w:rsidR="00C0114A" w:rsidRPr="001A4A37" w:rsidRDefault="00002354"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39" w14:textId="77777777" w:rsidR="00C0114A" w:rsidRPr="001A4A37" w:rsidRDefault="00002354"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3A" w14:textId="77777777" w:rsidR="00C0114A" w:rsidRPr="001A4A37" w:rsidRDefault="00002354"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3B" w14:textId="77777777" w:rsidR="00C0114A" w:rsidRPr="001A4A37" w:rsidRDefault="00002354"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14:paraId="5C7F8A42" w14:textId="7777777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3D" w14:textId="77777777" w:rsidR="00C0114A" w:rsidRPr="001A4A37" w:rsidRDefault="00002354" w:rsidP="00C0114A">
            <w:pPr>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3E" w14:textId="77777777" w:rsidR="00C0114A" w:rsidRPr="001A4A37" w:rsidRDefault="00002354"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3F" w14:textId="77777777" w:rsidR="00C0114A" w:rsidRPr="001A4A37" w:rsidRDefault="00002354"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40" w14:textId="77777777" w:rsidR="00C0114A" w:rsidRPr="001A4A37" w:rsidRDefault="00002354"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41" w14:textId="77777777" w:rsidR="00C0114A" w:rsidRPr="001A4A37" w:rsidRDefault="00002354"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14:paraId="5C7F8A48" w14:textId="7777777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43" w14:textId="77777777" w:rsidR="00C0114A" w:rsidRPr="001A4A37" w:rsidRDefault="00002354" w:rsidP="00C0114A">
            <w:pPr>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44" w14:textId="77777777" w:rsidR="00C0114A" w:rsidRPr="001A4A37" w:rsidRDefault="00002354"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45" w14:textId="77777777" w:rsidR="00C0114A" w:rsidRPr="001A4A37" w:rsidRDefault="00002354"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46" w14:textId="77777777" w:rsidR="00C0114A" w:rsidRPr="001A4A37" w:rsidRDefault="00002354"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47" w14:textId="77777777" w:rsidR="00C0114A" w:rsidRPr="001A4A37" w:rsidRDefault="00002354"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14:paraId="5C7F8A4E" w14:textId="7777777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49" w14:textId="77777777" w:rsidR="00C0114A" w:rsidRDefault="00002354" w:rsidP="00C0114A">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4A" w14:textId="77777777" w:rsidR="00C0114A" w:rsidRPr="00B6508E" w:rsidRDefault="00002354" w:rsidP="00C0114A">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4B" w14:textId="77777777" w:rsidR="00C0114A" w:rsidRDefault="00002354" w:rsidP="00C0114A">
            <w:pPr>
              <w:jc w:val="right"/>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4C" w14:textId="77777777" w:rsidR="00C0114A" w:rsidRDefault="00002354" w:rsidP="00C0114A">
            <w:pPr>
              <w:jc w:val="right"/>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4D" w14:textId="77777777" w:rsidR="00C0114A" w:rsidRPr="00B6508E" w:rsidRDefault="00002354" w:rsidP="00C0114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r>
      <w:tr w:rsidR="00C0114A" w:rsidRPr="001A4A37" w14:paraId="5C7F8A54" w14:textId="7777777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4F" w14:textId="77777777" w:rsidR="00C0114A" w:rsidRDefault="00002354" w:rsidP="00C0114A">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50" w14:textId="77777777" w:rsidR="00C0114A" w:rsidRPr="00B6508E" w:rsidRDefault="00002354" w:rsidP="00C0114A">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51" w14:textId="77777777" w:rsidR="00C0114A" w:rsidRDefault="00002354" w:rsidP="00C0114A">
            <w:pPr>
              <w:jc w:val="right"/>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52" w14:textId="77777777" w:rsidR="00C0114A" w:rsidRDefault="00002354" w:rsidP="00C0114A">
            <w:pPr>
              <w:jc w:val="right"/>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53" w14:textId="77777777" w:rsidR="00C0114A" w:rsidRPr="00B6508E" w:rsidRDefault="00002354" w:rsidP="00C0114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r>
      <w:tr w:rsidR="00C0114A" w:rsidRPr="001A4A37" w14:paraId="5C7F8A5A" w14:textId="77777777" w:rsidTr="74AE940F">
        <w:tc>
          <w:tcPr>
            <w:tcW w:w="1730" w:type="dxa"/>
            <w:tcBorders>
              <w:top w:val="single" w:sz="4" w:space="0" w:color="000000" w:themeColor="text1"/>
              <w:left w:val="single" w:sz="4" w:space="0" w:color="000000" w:themeColor="text1"/>
              <w:bottom w:val="single" w:sz="4" w:space="0" w:color="auto"/>
              <w:right w:val="single" w:sz="4" w:space="0" w:color="000000" w:themeColor="text1"/>
            </w:tcBorders>
          </w:tcPr>
          <w:p w14:paraId="5C7F8A55" w14:textId="77777777" w:rsidR="00C0114A" w:rsidRDefault="00002354" w:rsidP="00C0114A">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auto"/>
              <w:right w:val="single" w:sz="4" w:space="0" w:color="000000" w:themeColor="text1"/>
            </w:tcBorders>
          </w:tcPr>
          <w:p w14:paraId="5C7F8A56" w14:textId="77777777" w:rsidR="00C0114A" w:rsidRPr="00B6508E" w:rsidRDefault="00002354" w:rsidP="00C0114A">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auto"/>
              <w:right w:val="single" w:sz="4" w:space="0" w:color="000000" w:themeColor="text1"/>
            </w:tcBorders>
          </w:tcPr>
          <w:p w14:paraId="5C7F8A57" w14:textId="77777777" w:rsidR="00C0114A" w:rsidRDefault="00002354" w:rsidP="00C0114A">
            <w:pPr>
              <w:jc w:val="right"/>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auto"/>
              <w:right w:val="single" w:sz="4" w:space="0" w:color="000000" w:themeColor="text1"/>
            </w:tcBorders>
          </w:tcPr>
          <w:p w14:paraId="5C7F8A58" w14:textId="77777777" w:rsidR="00C0114A" w:rsidRDefault="00002354" w:rsidP="00C0114A">
            <w:pPr>
              <w:jc w:val="right"/>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auto"/>
              <w:right w:val="single" w:sz="4" w:space="0" w:color="000000" w:themeColor="text1"/>
            </w:tcBorders>
          </w:tcPr>
          <w:p w14:paraId="5C7F8A59" w14:textId="77777777" w:rsidR="00C0114A" w:rsidRPr="00B6508E" w:rsidRDefault="00002354" w:rsidP="00C0114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r>
      <w:tr w:rsidR="00D629F4" w:rsidRPr="001A4A37" w14:paraId="5C7F8A60" w14:textId="77777777" w:rsidTr="74AE940F">
        <w:tc>
          <w:tcPr>
            <w:tcW w:w="1730" w:type="dxa"/>
            <w:tcBorders>
              <w:top w:val="single" w:sz="4" w:space="0" w:color="auto"/>
            </w:tcBorders>
          </w:tcPr>
          <w:p w14:paraId="5C7F8A5B" w14:textId="77777777" w:rsidR="00D629F4" w:rsidRPr="00B6508E" w:rsidRDefault="00D629F4" w:rsidP="00C0114A">
            <w:pPr>
              <w:rPr>
                <w:rFonts w:ascii="Verdana" w:hAnsi="Verdana" w:cs="Noto Sans"/>
              </w:rPr>
            </w:pPr>
          </w:p>
        </w:tc>
        <w:tc>
          <w:tcPr>
            <w:tcW w:w="2098" w:type="dxa"/>
            <w:tcBorders>
              <w:top w:val="single" w:sz="4" w:space="0" w:color="auto"/>
            </w:tcBorders>
          </w:tcPr>
          <w:p w14:paraId="5C7F8A5C" w14:textId="77777777" w:rsidR="00D629F4" w:rsidRPr="00B6508E" w:rsidRDefault="00D629F4" w:rsidP="00C0114A">
            <w:pPr>
              <w:jc w:val="center"/>
              <w:rPr>
                <w:rFonts w:ascii="Verdana" w:hAnsi="Verdana" w:cs="Noto Sans"/>
              </w:rPr>
            </w:pPr>
          </w:p>
        </w:tc>
        <w:tc>
          <w:tcPr>
            <w:tcW w:w="3714" w:type="dxa"/>
            <w:tcBorders>
              <w:top w:val="single" w:sz="4" w:space="0" w:color="auto"/>
            </w:tcBorders>
          </w:tcPr>
          <w:p w14:paraId="5C7F8A5D" w14:textId="77777777" w:rsidR="00D629F4" w:rsidRPr="00B6508E" w:rsidRDefault="00D629F4" w:rsidP="00C0114A">
            <w:pPr>
              <w:jc w:val="right"/>
              <w:rPr>
                <w:rFonts w:ascii="Verdana" w:hAnsi="Verdana" w:cs="Noto Sans"/>
              </w:rPr>
            </w:pPr>
          </w:p>
        </w:tc>
        <w:tc>
          <w:tcPr>
            <w:tcW w:w="3544" w:type="dxa"/>
            <w:tcBorders>
              <w:top w:val="single" w:sz="4" w:space="0" w:color="auto"/>
            </w:tcBorders>
          </w:tcPr>
          <w:p w14:paraId="5C7F8A5E" w14:textId="77777777" w:rsidR="00D629F4" w:rsidRPr="00D629F4" w:rsidRDefault="00D629F4" w:rsidP="00C0114A">
            <w:pPr>
              <w:jc w:val="right"/>
              <w:rPr>
                <w:rFonts w:ascii="Verdana" w:hAnsi="Verdana" w:cs="Noto Sans"/>
                <w:b/>
              </w:rPr>
            </w:pPr>
            <w:r w:rsidRPr="00D629F4">
              <w:rPr>
                <w:rFonts w:ascii="Verdana" w:hAnsi="Verdana" w:cs="Noto Sans"/>
                <w:b/>
              </w:rPr>
              <w:t>TOTAL:</w:t>
            </w:r>
          </w:p>
        </w:tc>
        <w:tc>
          <w:tcPr>
            <w:tcW w:w="3544" w:type="dxa"/>
            <w:tcBorders>
              <w:top w:val="single" w:sz="4" w:space="0" w:color="auto"/>
            </w:tcBorders>
          </w:tcPr>
          <w:p w14:paraId="5C7F8A5F" w14:textId="77777777" w:rsidR="00D629F4" w:rsidRPr="00B6508E" w:rsidRDefault="00002354" w:rsidP="00C0114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D629F4"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D629F4" w:rsidRPr="00B6508E">
              <w:rPr>
                <w:rFonts w:ascii="Verdana" w:hAnsi="Verdana" w:cs="Noto Sans"/>
              </w:rPr>
              <w:t> </w:t>
            </w:r>
            <w:r w:rsidR="00D629F4" w:rsidRPr="00B6508E">
              <w:rPr>
                <w:rFonts w:ascii="Verdana" w:hAnsi="Verdana" w:cs="Noto Sans"/>
              </w:rPr>
              <w:t> </w:t>
            </w:r>
            <w:r w:rsidR="00D629F4" w:rsidRPr="00B6508E">
              <w:rPr>
                <w:rFonts w:ascii="Verdana" w:hAnsi="Verdana" w:cs="Noto Sans"/>
              </w:rPr>
              <w:t> </w:t>
            </w:r>
            <w:r w:rsidR="00D629F4" w:rsidRPr="00B6508E">
              <w:rPr>
                <w:rFonts w:ascii="Verdana" w:hAnsi="Verdana" w:cs="Noto Sans"/>
              </w:rPr>
              <w:t> </w:t>
            </w:r>
            <w:r w:rsidR="00D629F4" w:rsidRPr="00B6508E">
              <w:rPr>
                <w:rFonts w:ascii="Verdana" w:hAnsi="Verdana" w:cs="Noto Sans"/>
              </w:rPr>
              <w:t> </w:t>
            </w:r>
            <w:r w:rsidRPr="00B6508E">
              <w:rPr>
                <w:rFonts w:ascii="Verdana" w:hAnsi="Verdana" w:cs="Noto Sans"/>
              </w:rPr>
              <w:fldChar w:fldCharType="end"/>
            </w:r>
          </w:p>
        </w:tc>
      </w:tr>
    </w:tbl>
    <w:p w14:paraId="5C7F8A61" w14:textId="77777777" w:rsidR="0037475A" w:rsidRDefault="0037475A">
      <w:pPr>
        <w:pStyle w:val="LO-Normal"/>
        <w:ind w:hanging="6"/>
        <w:jc w:val="both"/>
        <w:rPr>
          <w:rFonts w:ascii="Verdana" w:hAnsi="Verdana" w:cs="Noto Sans"/>
          <w:b/>
          <w:i/>
          <w:color w:val="FF0000"/>
        </w:rPr>
      </w:pPr>
    </w:p>
    <w:p w14:paraId="5C7F8A62" w14:textId="77777777" w:rsidR="00CA77A8" w:rsidRDefault="0037475A" w:rsidP="74AE940F">
      <w:pPr>
        <w:pStyle w:val="LO-Normal"/>
        <w:ind w:hanging="6"/>
        <w:jc w:val="both"/>
        <w:rPr>
          <w:rFonts w:ascii="Verdana" w:hAnsi="Verdana" w:cs="Noto Sans"/>
          <w:b/>
          <w:bCs/>
          <w:i/>
          <w:iCs/>
          <w:color w:val="FF0000"/>
          <w:lang w:val="es-ES"/>
        </w:rPr>
      </w:pPr>
      <w:r w:rsidRPr="74AE940F">
        <w:rPr>
          <w:rFonts w:ascii="Verdana" w:hAnsi="Verdana" w:cs="Noto Sans"/>
          <w:b/>
          <w:bCs/>
          <w:i/>
          <w:iCs/>
          <w:color w:val="FF0000"/>
        </w:rPr>
        <w:t>Relación pagos a profesionales independientes (</w:t>
      </w:r>
      <w:r w:rsidR="00163B83" w:rsidRPr="74AE940F">
        <w:rPr>
          <w:rFonts w:ascii="Verdana" w:hAnsi="Verdana" w:cs="Noto Sans"/>
          <w:b/>
          <w:bCs/>
          <w:i/>
          <w:iCs/>
          <w:color w:val="FF0000"/>
          <w:u w:val="single"/>
        </w:rPr>
        <w:t>Máximo importe imputado: 500,00 euros por profesional</w:t>
      </w:r>
      <w:r w:rsidR="00163B83" w:rsidRPr="74AE940F">
        <w:rPr>
          <w:rFonts w:ascii="Verdana" w:hAnsi="Verdana" w:cs="Noto Sans"/>
          <w:b/>
          <w:bCs/>
          <w:i/>
          <w:iCs/>
          <w:color w:val="FF0000"/>
        </w:rPr>
        <w:t>)</w:t>
      </w:r>
    </w:p>
    <w:tbl>
      <w:tblPr>
        <w:tblW w:w="5000" w:type="pct"/>
        <w:tblLook w:val="0000" w:firstRow="0" w:lastRow="0" w:firstColumn="0" w:lastColumn="0" w:noHBand="0" w:noVBand="0"/>
      </w:tblPr>
      <w:tblGrid>
        <w:gridCol w:w="3002"/>
        <w:gridCol w:w="1700"/>
        <w:gridCol w:w="1638"/>
        <w:gridCol w:w="1674"/>
        <w:gridCol w:w="1269"/>
        <w:gridCol w:w="1836"/>
        <w:gridCol w:w="3667"/>
      </w:tblGrid>
      <w:tr w:rsidR="005C5865" w:rsidRPr="001A4A37" w14:paraId="5C7F8A6A" w14:textId="7777777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C7F8A63" w14:textId="77777777" w:rsidR="005C5865" w:rsidRPr="00A46CE5" w:rsidRDefault="005C5865" w:rsidP="00646F9D">
            <w:pPr>
              <w:pStyle w:val="LO-Normal"/>
              <w:spacing w:line="256" w:lineRule="auto"/>
              <w:jc w:val="center"/>
              <w:rPr>
                <w:rFonts w:ascii="Verdana" w:hAnsi="Verdana"/>
                <w:sz w:val="18"/>
                <w:szCs w:val="18"/>
                <w:lang w:val="es-ES"/>
              </w:rPr>
            </w:pPr>
            <w:r w:rsidRPr="74AE940F">
              <w:rPr>
                <w:rStyle w:val="Fuentedeprrafopredeter2"/>
                <w:rFonts w:ascii="Verdana" w:hAnsi="Verdana" w:cs="Noto Sans"/>
                <w:b/>
                <w:bCs/>
                <w:color w:val="000000" w:themeColor="text1"/>
                <w:sz w:val="18"/>
                <w:szCs w:val="18"/>
                <w:lang w:eastAsia="es-ES"/>
              </w:rPr>
              <w:t xml:space="preserve">Nombre y </w:t>
            </w:r>
            <w:r w:rsidR="00646F9D">
              <w:rPr>
                <w:rStyle w:val="Fuentedeprrafopredeter2"/>
                <w:rFonts w:ascii="Verdana" w:hAnsi="Verdana" w:cs="Noto Sans"/>
                <w:b/>
                <w:bCs/>
                <w:color w:val="000000" w:themeColor="text1"/>
                <w:sz w:val="18"/>
                <w:szCs w:val="18"/>
                <w:lang w:eastAsia="es-ES"/>
              </w:rPr>
              <w:t>apellidos</w:t>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C7F8A64" w14:textId="77777777" w:rsidR="005C5865" w:rsidRPr="00A46CE5" w:rsidRDefault="005C5865" w:rsidP="74AE940F">
            <w:pPr>
              <w:pStyle w:val="LO-Normal"/>
              <w:spacing w:line="256" w:lineRule="auto"/>
              <w:jc w:val="center"/>
              <w:rPr>
                <w:rFonts w:ascii="Verdana" w:hAnsi="Verdana"/>
                <w:sz w:val="18"/>
                <w:szCs w:val="18"/>
                <w:lang w:val="es-ES"/>
              </w:rPr>
            </w:pPr>
            <w:r w:rsidRPr="74AE940F">
              <w:rPr>
                <w:rFonts w:ascii="Verdana" w:hAnsi="Verdana" w:cs="Noto Sans"/>
                <w:b/>
                <w:bCs/>
                <w:color w:val="000000" w:themeColor="text1"/>
                <w:sz w:val="18"/>
                <w:szCs w:val="18"/>
                <w:lang w:eastAsia="es-ES"/>
              </w:rPr>
              <w:t>Tipo servicio prestado</w:t>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C7F8A65" w14:textId="77777777" w:rsidR="005C5865" w:rsidRPr="00A46CE5" w:rsidRDefault="005C5865" w:rsidP="0037475A">
            <w:pPr>
              <w:pStyle w:val="LO-Normal"/>
              <w:spacing w:line="256" w:lineRule="auto"/>
              <w:jc w:val="center"/>
              <w:rPr>
                <w:rFonts w:ascii="Verdana" w:hAnsi="Verdana"/>
                <w:sz w:val="18"/>
                <w:szCs w:val="18"/>
              </w:rPr>
            </w:pPr>
            <w:r>
              <w:rPr>
                <w:rFonts w:ascii="Verdana" w:hAnsi="Verdana" w:cs="Noto Sans"/>
                <w:b/>
                <w:bCs/>
                <w:color w:val="000000"/>
                <w:sz w:val="18"/>
                <w:szCs w:val="18"/>
                <w:lang w:eastAsia="es-ES"/>
              </w:rPr>
              <w:t>Núm. factura</w:t>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C7F8A66" w14:textId="77777777" w:rsidR="005C5865" w:rsidRPr="00A90500" w:rsidRDefault="005C5865" w:rsidP="74AE940F">
            <w:pPr>
              <w:pStyle w:val="LO-Normal"/>
              <w:spacing w:line="256" w:lineRule="auto"/>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eastAsia="es-ES"/>
              </w:rPr>
              <w:t>Base imponible</w:t>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C7F8A67" w14:textId="77777777" w:rsidR="005C5865" w:rsidRDefault="005C5865" w:rsidP="0037475A">
            <w:pPr>
              <w:pStyle w:val="LO-Normal"/>
              <w:spacing w:line="256" w:lineRule="auto"/>
              <w:jc w:val="center"/>
              <w:rPr>
                <w:rFonts w:ascii="Verdana" w:hAnsi="Verdana" w:cs="Noto Sans"/>
                <w:b/>
                <w:bCs/>
                <w:color w:val="000000"/>
                <w:sz w:val="18"/>
                <w:szCs w:val="18"/>
                <w:lang w:eastAsia="es-ES"/>
              </w:rPr>
            </w:pPr>
            <w:r>
              <w:rPr>
                <w:rFonts w:ascii="Verdana" w:hAnsi="Verdana" w:cs="Noto Sans"/>
                <w:b/>
                <w:bCs/>
                <w:color w:val="000000"/>
                <w:sz w:val="18"/>
                <w:szCs w:val="18"/>
                <w:lang w:eastAsia="es-ES"/>
              </w:rPr>
              <w:t>IVA</w:t>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C7F8A68" w14:textId="77777777" w:rsidR="005C5865" w:rsidRDefault="005C5865" w:rsidP="00DB3462">
            <w:pPr>
              <w:pStyle w:val="LO-Normal"/>
              <w:spacing w:line="256" w:lineRule="auto"/>
              <w:jc w:val="center"/>
              <w:rPr>
                <w:rFonts w:ascii="Verdana" w:hAnsi="Verdana" w:cs="Noto Sans"/>
                <w:b/>
                <w:bCs/>
                <w:color w:val="000000"/>
                <w:sz w:val="18"/>
                <w:szCs w:val="18"/>
                <w:lang w:eastAsia="es-ES"/>
              </w:rPr>
            </w:pPr>
            <w:r>
              <w:rPr>
                <w:rFonts w:ascii="Verdana" w:hAnsi="Verdana" w:cs="Noto Sans"/>
                <w:b/>
                <w:bCs/>
                <w:color w:val="000000"/>
                <w:sz w:val="18"/>
                <w:szCs w:val="18"/>
                <w:lang w:eastAsia="es-ES"/>
              </w:rPr>
              <w:t>IRPF</w:t>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C7F8A69" w14:textId="77777777" w:rsidR="005C5865" w:rsidRDefault="005C5865" w:rsidP="00DB3462">
            <w:pPr>
              <w:pStyle w:val="LO-Normal"/>
              <w:spacing w:line="256" w:lineRule="auto"/>
              <w:jc w:val="center"/>
              <w:rPr>
                <w:rFonts w:ascii="Verdana" w:hAnsi="Verdana" w:cs="Noto Sans"/>
                <w:b/>
                <w:bCs/>
                <w:color w:val="000000"/>
                <w:sz w:val="18"/>
                <w:szCs w:val="18"/>
                <w:lang w:eastAsia="es-ES"/>
              </w:rPr>
            </w:pPr>
            <w:r>
              <w:rPr>
                <w:rFonts w:ascii="Verdana" w:hAnsi="Verdana" w:cs="Noto Sans"/>
                <w:b/>
                <w:bCs/>
                <w:color w:val="000000"/>
                <w:sz w:val="18"/>
                <w:szCs w:val="18"/>
                <w:lang w:eastAsia="es-ES"/>
              </w:rPr>
              <w:t>IMPORTE IMPUTADO</w:t>
            </w:r>
          </w:p>
        </w:tc>
      </w:tr>
      <w:tr w:rsidR="00997010" w:rsidRPr="001A4A37" w14:paraId="5C7F8A72" w14:textId="7777777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6B" w14:textId="77777777" w:rsidR="00997010" w:rsidRPr="001A4A37" w:rsidRDefault="00002354"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6C" w14:textId="77777777" w:rsidR="00997010" w:rsidRPr="001A4A37" w:rsidRDefault="00002354"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6D" w14:textId="77777777" w:rsidR="00997010" w:rsidRPr="001A4A37" w:rsidRDefault="00002354"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6E" w14:textId="77777777" w:rsidR="00997010" w:rsidRDefault="00002354"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6F" w14:textId="77777777"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70" w14:textId="77777777" w:rsidR="00997010" w:rsidRDefault="00002354"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71" w14:textId="77777777"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5C7F8A7A" w14:textId="7777777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73" w14:textId="77777777" w:rsidR="00997010" w:rsidRPr="001A4A37" w:rsidRDefault="00002354"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74" w14:textId="77777777" w:rsidR="00997010" w:rsidRPr="001A4A37" w:rsidRDefault="00002354"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75" w14:textId="77777777" w:rsidR="00997010" w:rsidRPr="001A4A37" w:rsidRDefault="00002354"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76" w14:textId="77777777" w:rsidR="00997010" w:rsidRDefault="00002354"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77" w14:textId="77777777"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78" w14:textId="77777777" w:rsidR="00997010" w:rsidRDefault="00002354"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79" w14:textId="77777777"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5C7F8A82" w14:textId="7777777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7B" w14:textId="77777777" w:rsidR="00997010" w:rsidRPr="001A4A37" w:rsidRDefault="00002354"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7C" w14:textId="77777777" w:rsidR="00997010" w:rsidRPr="001A4A37" w:rsidRDefault="00002354"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7D" w14:textId="77777777" w:rsidR="00997010" w:rsidRPr="001A4A37" w:rsidRDefault="00002354"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7E" w14:textId="77777777" w:rsidR="00997010" w:rsidRDefault="00002354"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7F" w14:textId="77777777"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80" w14:textId="77777777" w:rsidR="00997010" w:rsidRDefault="00002354"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81" w14:textId="77777777"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5C7F8A8A" w14:textId="7777777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83" w14:textId="77777777" w:rsidR="00997010" w:rsidRPr="001A4A37" w:rsidRDefault="00002354"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84" w14:textId="77777777" w:rsidR="00997010" w:rsidRPr="001A4A37" w:rsidRDefault="00002354"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85" w14:textId="77777777" w:rsidR="00997010" w:rsidRPr="001A4A37" w:rsidRDefault="00002354"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86" w14:textId="77777777" w:rsidR="00997010" w:rsidRDefault="00002354"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87" w14:textId="77777777"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88" w14:textId="77777777" w:rsidR="00997010" w:rsidRDefault="00002354"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89" w14:textId="77777777"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5C7F8A92" w14:textId="7777777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8B" w14:textId="77777777" w:rsidR="00997010" w:rsidRPr="001A4A37" w:rsidRDefault="00002354"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8C" w14:textId="77777777" w:rsidR="00997010" w:rsidRPr="001A4A37" w:rsidRDefault="00002354"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8D" w14:textId="77777777" w:rsidR="00997010" w:rsidRPr="001A4A37" w:rsidRDefault="00002354"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8E" w14:textId="77777777" w:rsidR="00997010" w:rsidRDefault="00002354"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8F" w14:textId="77777777"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90" w14:textId="77777777" w:rsidR="00997010" w:rsidRDefault="00002354"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91" w14:textId="77777777"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5C7F8A9A" w14:textId="7777777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93" w14:textId="77777777" w:rsidR="00997010" w:rsidRPr="001A4A37" w:rsidRDefault="00002354"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94" w14:textId="77777777" w:rsidR="00997010" w:rsidRPr="001A4A37" w:rsidRDefault="00002354"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95" w14:textId="77777777" w:rsidR="00997010" w:rsidRPr="001A4A37" w:rsidRDefault="00002354"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96" w14:textId="77777777" w:rsidR="00997010" w:rsidRDefault="00002354"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97" w14:textId="77777777"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98" w14:textId="77777777" w:rsidR="00997010" w:rsidRDefault="00002354"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99" w14:textId="77777777"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5C7F8AA2" w14:textId="7777777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9B" w14:textId="77777777" w:rsidR="00997010" w:rsidRPr="001A4A37" w:rsidRDefault="00002354"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9C" w14:textId="77777777" w:rsidR="00997010" w:rsidRPr="001A4A37" w:rsidRDefault="00002354"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9D" w14:textId="77777777" w:rsidR="00997010" w:rsidRPr="001A4A37" w:rsidRDefault="00002354"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9E" w14:textId="77777777" w:rsidR="00997010" w:rsidRDefault="00002354"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9F" w14:textId="77777777"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A0" w14:textId="77777777" w:rsidR="00997010" w:rsidRDefault="00002354"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A1" w14:textId="77777777"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5C7F8AAA" w14:textId="7777777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A3" w14:textId="77777777" w:rsidR="00997010" w:rsidRDefault="00002354" w:rsidP="0037475A">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A4" w14:textId="77777777" w:rsidR="00997010" w:rsidRDefault="00002354" w:rsidP="00FF524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A5" w14:textId="77777777" w:rsidR="00997010" w:rsidRDefault="00002354" w:rsidP="005C5865">
            <w:pPr>
              <w:jc w:val="cente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A6" w14:textId="77777777" w:rsidR="00997010" w:rsidRDefault="00002354"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A7" w14:textId="77777777"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A8" w14:textId="77777777" w:rsidR="00997010" w:rsidRDefault="00002354"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A9" w14:textId="77777777"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14:paraId="5C7F8AB2" w14:textId="7777777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AB" w14:textId="77777777" w:rsidR="00997010" w:rsidRPr="00B6508E" w:rsidRDefault="00002354" w:rsidP="0037475A">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AC" w14:textId="77777777" w:rsidR="00997010" w:rsidRPr="00B6508E" w:rsidRDefault="00002354" w:rsidP="00FF5242">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AD" w14:textId="77777777" w:rsidR="00997010" w:rsidRPr="00B6508E" w:rsidRDefault="00002354" w:rsidP="005C5865">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AE" w14:textId="77777777" w:rsidR="00997010" w:rsidRDefault="00002354"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AF" w14:textId="77777777"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B0" w14:textId="77777777" w:rsidR="00997010" w:rsidRDefault="00002354"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B1" w14:textId="77777777"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14:paraId="5C7F8ABA" w14:textId="7777777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B3" w14:textId="77777777" w:rsidR="00997010" w:rsidRPr="00B6508E" w:rsidRDefault="00002354" w:rsidP="0037475A">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B4" w14:textId="77777777" w:rsidR="00997010" w:rsidRPr="00B6508E" w:rsidRDefault="00002354" w:rsidP="00FF5242">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B5" w14:textId="77777777" w:rsidR="00997010" w:rsidRPr="00B6508E" w:rsidRDefault="00002354" w:rsidP="005C5865">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B6" w14:textId="77777777" w:rsidR="00997010" w:rsidRDefault="00002354"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B7" w14:textId="77777777"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B8" w14:textId="77777777" w:rsidR="00997010" w:rsidRDefault="00002354"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B9" w14:textId="77777777"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14:paraId="5C7F8AC2" w14:textId="7777777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BB" w14:textId="77777777" w:rsidR="00997010" w:rsidRDefault="00002354" w:rsidP="0037475A">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BC" w14:textId="77777777" w:rsidR="00997010" w:rsidRDefault="00002354" w:rsidP="00FF524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BD" w14:textId="77777777" w:rsidR="00997010" w:rsidRDefault="00002354" w:rsidP="005C5865">
            <w:pPr>
              <w:jc w:val="cente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BE" w14:textId="77777777" w:rsidR="00997010" w:rsidRDefault="00002354"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BF" w14:textId="77777777"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C0" w14:textId="77777777" w:rsidR="00997010" w:rsidRDefault="00002354"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C1" w14:textId="77777777"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14:paraId="5C7F8ACA" w14:textId="77777777" w:rsidTr="74AE940F">
        <w:tc>
          <w:tcPr>
            <w:tcW w:w="1015" w:type="pct"/>
            <w:tcBorders>
              <w:top w:val="single" w:sz="4" w:space="0" w:color="000000" w:themeColor="text1"/>
              <w:left w:val="single" w:sz="4" w:space="0" w:color="000000" w:themeColor="text1"/>
              <w:bottom w:val="single" w:sz="4" w:space="0" w:color="auto"/>
              <w:right w:val="single" w:sz="4" w:space="0" w:color="000000" w:themeColor="text1"/>
            </w:tcBorders>
          </w:tcPr>
          <w:p w14:paraId="5C7F8AC3" w14:textId="77777777" w:rsidR="00997010" w:rsidRDefault="00002354" w:rsidP="0037475A">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auto"/>
              <w:right w:val="single" w:sz="4" w:space="0" w:color="000000" w:themeColor="text1"/>
            </w:tcBorders>
          </w:tcPr>
          <w:p w14:paraId="5C7F8AC4" w14:textId="77777777" w:rsidR="00997010" w:rsidRDefault="00002354" w:rsidP="00FF524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auto"/>
              <w:right w:val="single" w:sz="4" w:space="0" w:color="000000" w:themeColor="text1"/>
            </w:tcBorders>
          </w:tcPr>
          <w:p w14:paraId="5C7F8AC5" w14:textId="77777777" w:rsidR="00997010" w:rsidRDefault="00002354" w:rsidP="005C5865">
            <w:pPr>
              <w:jc w:val="cente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auto"/>
              <w:right w:val="single" w:sz="4" w:space="0" w:color="000000" w:themeColor="text1"/>
            </w:tcBorders>
          </w:tcPr>
          <w:p w14:paraId="5C7F8AC6" w14:textId="77777777" w:rsidR="00997010" w:rsidRDefault="00002354"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auto"/>
              <w:right w:val="single" w:sz="4" w:space="0" w:color="000000" w:themeColor="text1"/>
            </w:tcBorders>
          </w:tcPr>
          <w:p w14:paraId="5C7F8AC7" w14:textId="77777777"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auto"/>
              <w:right w:val="single" w:sz="4" w:space="0" w:color="000000" w:themeColor="text1"/>
            </w:tcBorders>
          </w:tcPr>
          <w:p w14:paraId="5C7F8AC8" w14:textId="77777777" w:rsidR="00997010" w:rsidRDefault="00002354"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auto"/>
              <w:right w:val="single" w:sz="4" w:space="0" w:color="000000" w:themeColor="text1"/>
            </w:tcBorders>
          </w:tcPr>
          <w:p w14:paraId="5C7F8AC9" w14:textId="77777777"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2106F6" w:rsidRPr="001A4A37" w14:paraId="5C7F8AD2" w14:textId="77777777" w:rsidTr="74AE940F">
        <w:tc>
          <w:tcPr>
            <w:tcW w:w="1015" w:type="pct"/>
            <w:tcBorders>
              <w:top w:val="single" w:sz="4" w:space="0" w:color="auto"/>
            </w:tcBorders>
          </w:tcPr>
          <w:p w14:paraId="5C7F8ACB" w14:textId="77777777" w:rsidR="005C5865" w:rsidRPr="00B6508E" w:rsidRDefault="005C5865" w:rsidP="0037475A">
            <w:pPr>
              <w:rPr>
                <w:rFonts w:ascii="Verdana" w:hAnsi="Verdana" w:cs="Noto Sans"/>
              </w:rPr>
            </w:pPr>
          </w:p>
        </w:tc>
        <w:tc>
          <w:tcPr>
            <w:tcW w:w="575" w:type="pct"/>
            <w:tcBorders>
              <w:top w:val="single" w:sz="4" w:space="0" w:color="auto"/>
            </w:tcBorders>
          </w:tcPr>
          <w:p w14:paraId="5C7F8ACC" w14:textId="77777777" w:rsidR="005C5865" w:rsidRDefault="005C5865" w:rsidP="0037475A">
            <w:pPr>
              <w:rPr>
                <w:rFonts w:ascii="Verdana" w:hAnsi="Verdana"/>
              </w:rPr>
            </w:pPr>
          </w:p>
        </w:tc>
        <w:tc>
          <w:tcPr>
            <w:tcW w:w="554" w:type="pct"/>
            <w:tcBorders>
              <w:top w:val="single" w:sz="4" w:space="0" w:color="auto"/>
            </w:tcBorders>
          </w:tcPr>
          <w:p w14:paraId="5C7F8ACD" w14:textId="77777777" w:rsidR="005C5865" w:rsidRPr="00B6508E" w:rsidRDefault="005C5865" w:rsidP="0037475A">
            <w:pPr>
              <w:rPr>
                <w:rFonts w:ascii="Verdana" w:hAnsi="Verdana" w:cs="Noto Sans"/>
              </w:rPr>
            </w:pPr>
          </w:p>
        </w:tc>
        <w:tc>
          <w:tcPr>
            <w:tcW w:w="566" w:type="pct"/>
            <w:tcBorders>
              <w:top w:val="single" w:sz="4" w:space="0" w:color="auto"/>
            </w:tcBorders>
          </w:tcPr>
          <w:p w14:paraId="5C7F8ACE" w14:textId="77777777" w:rsidR="005C5865" w:rsidRDefault="005C5865" w:rsidP="0037475A">
            <w:pPr>
              <w:rPr>
                <w:rFonts w:ascii="Verdana" w:hAnsi="Verdana" w:cs="Noto Sans"/>
              </w:rPr>
            </w:pPr>
          </w:p>
        </w:tc>
        <w:tc>
          <w:tcPr>
            <w:tcW w:w="429" w:type="pct"/>
            <w:tcBorders>
              <w:top w:val="single" w:sz="4" w:space="0" w:color="auto"/>
            </w:tcBorders>
          </w:tcPr>
          <w:p w14:paraId="5C7F8ACF" w14:textId="77777777" w:rsidR="005C5865" w:rsidRPr="00B6508E" w:rsidRDefault="005C5865" w:rsidP="0037475A">
            <w:pPr>
              <w:jc w:val="right"/>
              <w:rPr>
                <w:rFonts w:ascii="Verdana" w:hAnsi="Verdana" w:cs="Noto Sans"/>
              </w:rPr>
            </w:pPr>
          </w:p>
        </w:tc>
        <w:tc>
          <w:tcPr>
            <w:tcW w:w="621" w:type="pct"/>
            <w:tcBorders>
              <w:top w:val="single" w:sz="4" w:space="0" w:color="auto"/>
            </w:tcBorders>
          </w:tcPr>
          <w:p w14:paraId="5C7F8AD0" w14:textId="77777777" w:rsidR="005C5865" w:rsidRPr="005C5865" w:rsidRDefault="005C5865" w:rsidP="0037475A">
            <w:pPr>
              <w:jc w:val="right"/>
              <w:rPr>
                <w:rFonts w:ascii="Verdana" w:hAnsi="Verdana" w:cs="Noto Sans"/>
                <w:b/>
              </w:rPr>
            </w:pPr>
            <w:r w:rsidRPr="005C5865">
              <w:rPr>
                <w:rFonts w:ascii="Verdana" w:hAnsi="Verdana" w:cs="Noto Sans"/>
                <w:b/>
              </w:rPr>
              <w:t>TOTAL:</w:t>
            </w:r>
          </w:p>
        </w:tc>
        <w:tc>
          <w:tcPr>
            <w:tcW w:w="1240" w:type="pct"/>
            <w:tcBorders>
              <w:top w:val="single" w:sz="4" w:space="0" w:color="auto"/>
            </w:tcBorders>
          </w:tcPr>
          <w:p w14:paraId="5C7F8AD1" w14:textId="77777777" w:rsidR="005C5865" w:rsidRPr="005C5865" w:rsidRDefault="00002354" w:rsidP="0037475A">
            <w:pPr>
              <w:jc w:val="right"/>
              <w:rPr>
                <w:rFonts w:ascii="Verdana" w:hAnsi="Verdana" w:cs="Noto Sans"/>
                <w:b/>
              </w:rPr>
            </w:pPr>
            <w:r w:rsidRPr="005C5865">
              <w:rPr>
                <w:rFonts w:ascii="Verdana" w:hAnsi="Verdana" w:cs="Noto Sans"/>
                <w:b/>
              </w:rPr>
              <w:fldChar w:fldCharType="begin">
                <w:ffData>
                  <w:name w:val="Texto1"/>
                  <w:enabled/>
                  <w:calcOnExit w:val="0"/>
                  <w:textInput/>
                </w:ffData>
              </w:fldChar>
            </w:r>
            <w:r w:rsidR="005C5865" w:rsidRPr="005C5865">
              <w:rPr>
                <w:rFonts w:ascii="Verdana" w:hAnsi="Verdana" w:cs="Noto Sans"/>
                <w:b/>
              </w:rPr>
              <w:instrText xml:space="preserve"> FORMTEXT </w:instrText>
            </w:r>
            <w:r w:rsidRPr="005C5865">
              <w:rPr>
                <w:rFonts w:ascii="Verdana" w:hAnsi="Verdana" w:cs="Noto Sans"/>
                <w:b/>
              </w:rPr>
            </w:r>
            <w:r w:rsidRPr="005C5865">
              <w:rPr>
                <w:rFonts w:ascii="Verdana" w:hAnsi="Verdana" w:cs="Noto Sans"/>
                <w:b/>
              </w:rPr>
              <w:fldChar w:fldCharType="separate"/>
            </w:r>
            <w:r w:rsidR="005C5865" w:rsidRPr="005C5865">
              <w:rPr>
                <w:rFonts w:ascii="Verdana" w:hAnsi="Verdana" w:cs="Noto Sans"/>
                <w:b/>
              </w:rPr>
              <w:t> </w:t>
            </w:r>
            <w:r w:rsidR="005C5865" w:rsidRPr="005C5865">
              <w:rPr>
                <w:rFonts w:ascii="Verdana" w:hAnsi="Verdana" w:cs="Noto Sans"/>
                <w:b/>
              </w:rPr>
              <w:t> </w:t>
            </w:r>
            <w:r w:rsidR="005C5865" w:rsidRPr="005C5865">
              <w:rPr>
                <w:rFonts w:ascii="Verdana" w:hAnsi="Verdana" w:cs="Noto Sans"/>
                <w:b/>
              </w:rPr>
              <w:t> </w:t>
            </w:r>
            <w:r w:rsidR="005C5865" w:rsidRPr="005C5865">
              <w:rPr>
                <w:rFonts w:ascii="Verdana" w:hAnsi="Verdana" w:cs="Noto Sans"/>
                <w:b/>
              </w:rPr>
              <w:t> </w:t>
            </w:r>
            <w:r w:rsidR="005C5865" w:rsidRPr="005C5865">
              <w:rPr>
                <w:rFonts w:ascii="Verdana" w:hAnsi="Verdana" w:cs="Noto Sans"/>
                <w:b/>
              </w:rPr>
              <w:t> </w:t>
            </w:r>
            <w:r w:rsidRPr="005C5865">
              <w:rPr>
                <w:rFonts w:ascii="Verdana" w:hAnsi="Verdana" w:cs="Noto Sans"/>
                <w:b/>
              </w:rPr>
              <w:fldChar w:fldCharType="end"/>
            </w:r>
          </w:p>
        </w:tc>
      </w:tr>
    </w:tbl>
    <w:p w14:paraId="5C7F8AD3" w14:textId="77777777" w:rsidR="00D41159" w:rsidRDefault="00D41159">
      <w:pPr>
        <w:pStyle w:val="LO-Normal"/>
        <w:ind w:hanging="6"/>
        <w:jc w:val="both"/>
        <w:rPr>
          <w:rFonts w:ascii="Verdana" w:hAnsi="Verdana" w:cs="Noto Sans"/>
          <w:b/>
          <w:i/>
          <w:color w:val="FF0000"/>
        </w:rPr>
      </w:pPr>
    </w:p>
    <w:p w14:paraId="5C7F8AD4" w14:textId="77777777" w:rsidR="00D41159" w:rsidRDefault="0037475A" w:rsidP="74AE940F">
      <w:pPr>
        <w:pStyle w:val="LO-Normal"/>
        <w:ind w:hanging="6"/>
        <w:jc w:val="both"/>
        <w:rPr>
          <w:rFonts w:ascii="Verdana" w:hAnsi="Verdana" w:cs="Noto Sans"/>
          <w:b/>
          <w:bCs/>
          <w:i/>
          <w:iCs/>
          <w:color w:val="FF0000"/>
          <w:lang w:val="es-ES"/>
        </w:rPr>
      </w:pPr>
      <w:r w:rsidRPr="74AE940F">
        <w:rPr>
          <w:rFonts w:ascii="Verdana" w:hAnsi="Verdana" w:cs="Noto Sans"/>
          <w:b/>
          <w:bCs/>
          <w:i/>
          <w:iCs/>
          <w:color w:val="FF0000"/>
        </w:rPr>
        <w:t xml:space="preserve">Relación pagos a personal voluntario (Máximo importe imputado con las </w:t>
      </w:r>
      <w:r w:rsidR="005847BD" w:rsidRPr="74AE940F">
        <w:rPr>
          <w:rFonts w:ascii="Verdana" w:hAnsi="Verdana" w:cs="Noto Sans"/>
          <w:b/>
          <w:bCs/>
          <w:i/>
          <w:iCs/>
          <w:color w:val="FF0000"/>
          <w:u w:val="single"/>
        </w:rPr>
        <w:t>limitaciones de la base 13.3.2 de la convocatoria</w:t>
      </w:r>
      <w:r w:rsidR="005847BD" w:rsidRPr="74AE940F">
        <w:rPr>
          <w:rFonts w:ascii="Verdana" w:hAnsi="Verdana" w:cs="Noto Sans"/>
          <w:b/>
          <w:bCs/>
          <w:i/>
          <w:iCs/>
          <w:color w:val="FF0000"/>
        </w:rPr>
        <w:t>)</w:t>
      </w:r>
    </w:p>
    <w:tbl>
      <w:tblPr>
        <w:tblW w:w="5000" w:type="pct"/>
        <w:tblLook w:val="0000" w:firstRow="0" w:lastRow="0" w:firstColumn="0" w:lastColumn="0" w:noHBand="0" w:noVBand="0"/>
      </w:tblPr>
      <w:tblGrid>
        <w:gridCol w:w="3363"/>
        <w:gridCol w:w="2277"/>
        <w:gridCol w:w="1638"/>
        <w:gridCol w:w="1904"/>
        <w:gridCol w:w="1961"/>
        <w:gridCol w:w="3643"/>
      </w:tblGrid>
      <w:tr w:rsidR="00DB3462" w:rsidRPr="001A4A37" w14:paraId="5C7F8ADB" w14:textId="7777777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C7F8AD5" w14:textId="77777777" w:rsidR="00DB3462" w:rsidRPr="00A46CE5" w:rsidRDefault="00DB3462" w:rsidP="00646F9D">
            <w:pPr>
              <w:pStyle w:val="LO-Normal"/>
              <w:spacing w:line="256" w:lineRule="auto"/>
              <w:jc w:val="center"/>
              <w:rPr>
                <w:rFonts w:ascii="Verdana" w:hAnsi="Verdana"/>
                <w:sz w:val="18"/>
                <w:szCs w:val="18"/>
                <w:lang w:val="es-ES"/>
              </w:rPr>
            </w:pPr>
            <w:r w:rsidRPr="74AE940F">
              <w:rPr>
                <w:rStyle w:val="Fuentedeprrafopredeter2"/>
                <w:rFonts w:ascii="Verdana" w:hAnsi="Verdana" w:cs="Noto Sans"/>
                <w:b/>
                <w:bCs/>
                <w:color w:val="000000" w:themeColor="text1"/>
                <w:sz w:val="18"/>
                <w:szCs w:val="18"/>
                <w:lang w:eastAsia="es-ES"/>
              </w:rPr>
              <w:t xml:space="preserve">Nombre y </w:t>
            </w:r>
            <w:r w:rsidR="00646F9D">
              <w:rPr>
                <w:rStyle w:val="Fuentedeprrafopredeter2"/>
                <w:rFonts w:ascii="Verdana" w:hAnsi="Verdana" w:cs="Noto Sans"/>
                <w:b/>
                <w:bCs/>
                <w:color w:val="000000" w:themeColor="text1"/>
                <w:sz w:val="18"/>
                <w:szCs w:val="18"/>
                <w:lang w:eastAsia="es-ES"/>
              </w:rPr>
              <w:t>apellidos</w:t>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C7F8AD6" w14:textId="77777777" w:rsidR="00DB3462" w:rsidRPr="00A46CE5" w:rsidRDefault="00DB3462" w:rsidP="74AE940F">
            <w:pPr>
              <w:pStyle w:val="LO-Normal"/>
              <w:spacing w:line="256" w:lineRule="auto"/>
              <w:jc w:val="center"/>
              <w:rPr>
                <w:rFonts w:ascii="Verdana" w:hAnsi="Verdana"/>
                <w:sz w:val="18"/>
                <w:szCs w:val="18"/>
                <w:lang w:val="es-ES"/>
              </w:rPr>
            </w:pPr>
            <w:r w:rsidRPr="74AE940F">
              <w:rPr>
                <w:rFonts w:ascii="Verdana" w:hAnsi="Verdana" w:cs="Noto Sans"/>
                <w:b/>
                <w:bCs/>
                <w:color w:val="000000" w:themeColor="text1"/>
                <w:sz w:val="18"/>
                <w:szCs w:val="18"/>
                <w:lang w:eastAsia="es-ES"/>
              </w:rPr>
              <w:t xml:space="preserve">Tipo gasto </w:t>
            </w:r>
            <w:r w:rsidRPr="74AE940F">
              <w:rPr>
                <w:rFonts w:ascii="Verdana" w:hAnsi="Verdana" w:cs="Noto Sans"/>
                <w:b/>
                <w:bCs/>
                <w:color w:val="000000" w:themeColor="text1"/>
                <w:sz w:val="16"/>
                <w:szCs w:val="16"/>
                <w:lang w:eastAsia="es-ES"/>
              </w:rPr>
              <w:t>(material/ transporte/ manutención /vestuario)</w:t>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C7F8AD7" w14:textId="77777777" w:rsidR="00DB3462" w:rsidRPr="00A46CE5" w:rsidRDefault="00DB3462" w:rsidP="0037475A">
            <w:pPr>
              <w:pStyle w:val="LO-Normal"/>
              <w:spacing w:line="256" w:lineRule="auto"/>
              <w:jc w:val="center"/>
              <w:rPr>
                <w:rFonts w:ascii="Verdana" w:hAnsi="Verdana"/>
                <w:sz w:val="18"/>
                <w:szCs w:val="18"/>
              </w:rPr>
            </w:pPr>
            <w:r>
              <w:rPr>
                <w:rFonts w:ascii="Verdana" w:hAnsi="Verdana" w:cs="Noto Sans"/>
                <w:b/>
                <w:bCs/>
                <w:color w:val="000000"/>
                <w:sz w:val="18"/>
                <w:szCs w:val="18"/>
                <w:lang w:eastAsia="es-ES"/>
              </w:rPr>
              <w:t>Núm. factura</w:t>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C7F8AD8" w14:textId="77777777" w:rsidR="00DB3462" w:rsidRPr="00A90500" w:rsidRDefault="007B612B" w:rsidP="74AE940F">
            <w:pPr>
              <w:pStyle w:val="LO-Normal"/>
              <w:spacing w:line="256" w:lineRule="auto"/>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eastAsia="es-ES"/>
              </w:rPr>
              <w:t>Base imponible</w:t>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C7F8AD9" w14:textId="77777777" w:rsidR="00DB3462" w:rsidRDefault="007B612B" w:rsidP="0037475A">
            <w:pPr>
              <w:pStyle w:val="LO-Normal"/>
              <w:spacing w:line="256" w:lineRule="auto"/>
              <w:jc w:val="center"/>
              <w:rPr>
                <w:rFonts w:ascii="Verdana" w:hAnsi="Verdana" w:cs="Noto Sans"/>
                <w:b/>
                <w:bCs/>
                <w:color w:val="000000"/>
                <w:sz w:val="18"/>
                <w:szCs w:val="18"/>
                <w:lang w:eastAsia="es-ES"/>
              </w:rPr>
            </w:pPr>
            <w:r>
              <w:rPr>
                <w:rFonts w:ascii="Verdana" w:hAnsi="Verdana" w:cs="Noto Sans"/>
                <w:b/>
                <w:bCs/>
                <w:color w:val="000000"/>
                <w:sz w:val="18"/>
                <w:szCs w:val="18"/>
                <w:lang w:eastAsia="es-ES"/>
              </w:rPr>
              <w:t>IVA</w:t>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C7F8ADA" w14:textId="77777777" w:rsidR="00DB3462" w:rsidRDefault="00DB3462" w:rsidP="00DB3462">
            <w:pPr>
              <w:pStyle w:val="LO-Normal"/>
              <w:spacing w:line="256" w:lineRule="auto"/>
              <w:jc w:val="center"/>
              <w:rPr>
                <w:rFonts w:ascii="Verdana" w:hAnsi="Verdana" w:cs="Noto Sans"/>
                <w:b/>
                <w:bCs/>
                <w:color w:val="000000"/>
                <w:sz w:val="18"/>
                <w:szCs w:val="18"/>
                <w:lang w:eastAsia="es-ES"/>
              </w:rPr>
            </w:pPr>
            <w:r>
              <w:rPr>
                <w:rFonts w:ascii="Verdana" w:hAnsi="Verdana" w:cs="Noto Sans"/>
                <w:b/>
                <w:bCs/>
                <w:color w:val="000000"/>
                <w:sz w:val="18"/>
                <w:szCs w:val="18"/>
                <w:lang w:eastAsia="es-ES"/>
              </w:rPr>
              <w:t>IMPORTE IMPUTADO</w:t>
            </w:r>
          </w:p>
        </w:tc>
      </w:tr>
      <w:tr w:rsidR="00997010" w:rsidRPr="001A4A37" w14:paraId="5C7F8AE2" w14:textId="7777777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DC" w14:textId="77777777" w:rsidR="00997010" w:rsidRPr="001A4A37" w:rsidRDefault="00002354"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DD" w14:textId="77777777" w:rsidR="00997010" w:rsidRPr="001A4A37" w:rsidRDefault="00002354"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DE" w14:textId="77777777" w:rsidR="00997010" w:rsidRPr="001A4A37" w:rsidRDefault="00002354"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DF" w14:textId="77777777" w:rsidR="00997010" w:rsidRDefault="00002354"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E0" w14:textId="77777777"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E1" w14:textId="77777777"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5C7F8AE9" w14:textId="7777777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E3" w14:textId="77777777" w:rsidR="00997010" w:rsidRPr="001A4A37" w:rsidRDefault="00002354"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E4" w14:textId="77777777" w:rsidR="00997010" w:rsidRPr="001A4A37" w:rsidRDefault="00002354"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E5" w14:textId="77777777" w:rsidR="00997010" w:rsidRPr="001A4A37" w:rsidRDefault="00002354"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E6" w14:textId="77777777" w:rsidR="00997010" w:rsidRDefault="00002354"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E7" w14:textId="77777777"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E8" w14:textId="77777777"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5C7F8AF0" w14:textId="7777777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EA" w14:textId="77777777" w:rsidR="00997010" w:rsidRPr="001A4A37" w:rsidRDefault="00002354"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EB" w14:textId="77777777" w:rsidR="00997010" w:rsidRPr="001A4A37" w:rsidRDefault="00002354"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EC" w14:textId="77777777" w:rsidR="00997010" w:rsidRPr="001A4A37" w:rsidRDefault="00002354"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ED" w14:textId="77777777" w:rsidR="00997010" w:rsidRDefault="00002354"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EE" w14:textId="77777777"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EF" w14:textId="77777777"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5C7F8AF7" w14:textId="7777777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F1" w14:textId="77777777" w:rsidR="00997010" w:rsidRPr="001A4A37" w:rsidRDefault="00002354"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F2" w14:textId="77777777" w:rsidR="00997010" w:rsidRPr="001A4A37" w:rsidRDefault="00002354"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F3" w14:textId="77777777" w:rsidR="00997010" w:rsidRPr="001A4A37" w:rsidRDefault="00002354"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F4" w14:textId="77777777" w:rsidR="00997010" w:rsidRDefault="00002354"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F5" w14:textId="77777777"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F6" w14:textId="77777777"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5C7F8AFE" w14:textId="7777777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F8" w14:textId="77777777" w:rsidR="00997010" w:rsidRPr="001A4A37" w:rsidRDefault="00002354" w:rsidP="0037475A">
            <w:pPr>
              <w:rPr>
                <w:rFonts w:ascii="Verdana" w:hAnsi="Verdana"/>
              </w:rPr>
            </w:pPr>
            <w:r w:rsidRPr="001A4A37">
              <w:rPr>
                <w:rFonts w:ascii="Verdana" w:hAnsi="Verdana" w:cs="Noto Sans"/>
              </w:rPr>
              <w:lastRenderedPageBreak/>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F9" w14:textId="77777777" w:rsidR="00997010" w:rsidRPr="001A4A37" w:rsidRDefault="00002354"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FA" w14:textId="77777777" w:rsidR="00997010" w:rsidRPr="001A4A37" w:rsidRDefault="00002354"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FB" w14:textId="77777777" w:rsidR="00997010" w:rsidRDefault="00002354"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FC" w14:textId="77777777"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FD" w14:textId="77777777"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5C7F8B05" w14:textId="7777777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AFF" w14:textId="77777777" w:rsidR="00997010" w:rsidRPr="001A4A37" w:rsidRDefault="00002354"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00" w14:textId="77777777" w:rsidR="00997010" w:rsidRPr="001A4A37" w:rsidRDefault="00002354"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01" w14:textId="77777777" w:rsidR="00997010" w:rsidRPr="001A4A37" w:rsidRDefault="00002354"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02" w14:textId="77777777" w:rsidR="00997010" w:rsidRDefault="00002354"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03" w14:textId="77777777"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04" w14:textId="77777777"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5C7F8B0C" w14:textId="7777777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06" w14:textId="77777777" w:rsidR="00997010" w:rsidRPr="001A4A37" w:rsidRDefault="00002354"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07" w14:textId="77777777" w:rsidR="00997010" w:rsidRPr="001A4A37" w:rsidRDefault="00002354"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08" w14:textId="77777777" w:rsidR="00997010" w:rsidRPr="001A4A37" w:rsidRDefault="00002354"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09" w14:textId="77777777" w:rsidR="00997010" w:rsidRDefault="00002354"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0A" w14:textId="77777777"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0B" w14:textId="77777777" w:rsidR="00997010" w:rsidRPr="001A4A37" w:rsidRDefault="00002354"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14:paraId="5C7F8B13" w14:textId="7777777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0D" w14:textId="77777777" w:rsidR="00997010" w:rsidRDefault="00002354" w:rsidP="0037475A">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0E" w14:textId="77777777" w:rsidR="00997010" w:rsidRDefault="00002354" w:rsidP="00997010">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0F" w14:textId="77777777" w:rsidR="00997010" w:rsidRDefault="00002354" w:rsidP="0037475A">
            <w:pPr>
              <w:jc w:val="cente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10" w14:textId="77777777" w:rsidR="00997010" w:rsidRDefault="00002354"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11" w14:textId="77777777"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12" w14:textId="77777777"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14:paraId="5C7F8B1A" w14:textId="7777777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14" w14:textId="77777777" w:rsidR="00997010" w:rsidRPr="00B6508E" w:rsidRDefault="00002354" w:rsidP="0037475A">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15" w14:textId="77777777" w:rsidR="00997010" w:rsidRPr="00B6508E" w:rsidRDefault="00002354" w:rsidP="00997010">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16" w14:textId="77777777" w:rsidR="00997010" w:rsidRPr="00B6508E" w:rsidRDefault="00002354" w:rsidP="0037475A">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17" w14:textId="77777777" w:rsidR="00997010" w:rsidRDefault="00002354"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18" w14:textId="77777777"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19" w14:textId="77777777"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14:paraId="5C7F8B21" w14:textId="7777777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1B" w14:textId="77777777" w:rsidR="00997010" w:rsidRPr="00B6508E" w:rsidRDefault="00002354" w:rsidP="0037475A">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1C" w14:textId="77777777" w:rsidR="00997010" w:rsidRPr="00B6508E" w:rsidRDefault="00002354" w:rsidP="00997010">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1D" w14:textId="77777777" w:rsidR="00997010" w:rsidRPr="00B6508E" w:rsidRDefault="00002354" w:rsidP="0037475A">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1E" w14:textId="77777777" w:rsidR="00997010" w:rsidRDefault="00002354"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1F" w14:textId="77777777"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20" w14:textId="77777777"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14:paraId="5C7F8B28" w14:textId="7777777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22" w14:textId="77777777" w:rsidR="00997010" w:rsidRDefault="00002354" w:rsidP="0037475A">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23" w14:textId="77777777" w:rsidR="00997010" w:rsidRDefault="00002354" w:rsidP="00997010">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24" w14:textId="77777777" w:rsidR="00997010" w:rsidRDefault="00002354" w:rsidP="0037475A">
            <w:pPr>
              <w:jc w:val="cente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25" w14:textId="77777777" w:rsidR="00997010" w:rsidRDefault="00002354"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26" w14:textId="77777777"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F8B27" w14:textId="77777777"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14:paraId="5C7F8B2F" w14:textId="77777777" w:rsidTr="74AE940F">
        <w:tc>
          <w:tcPr>
            <w:tcW w:w="1137" w:type="pct"/>
            <w:tcBorders>
              <w:top w:val="single" w:sz="4" w:space="0" w:color="000000" w:themeColor="text1"/>
              <w:left w:val="single" w:sz="4" w:space="0" w:color="000000" w:themeColor="text1"/>
              <w:bottom w:val="single" w:sz="4" w:space="0" w:color="auto"/>
              <w:right w:val="single" w:sz="4" w:space="0" w:color="000000" w:themeColor="text1"/>
            </w:tcBorders>
          </w:tcPr>
          <w:p w14:paraId="5C7F8B29" w14:textId="77777777" w:rsidR="00997010" w:rsidRDefault="00002354" w:rsidP="0037475A">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auto"/>
              <w:right w:val="single" w:sz="4" w:space="0" w:color="000000" w:themeColor="text1"/>
            </w:tcBorders>
          </w:tcPr>
          <w:p w14:paraId="5C7F8B2A" w14:textId="77777777" w:rsidR="00997010" w:rsidRDefault="00002354" w:rsidP="00997010">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auto"/>
              <w:right w:val="single" w:sz="4" w:space="0" w:color="000000" w:themeColor="text1"/>
            </w:tcBorders>
          </w:tcPr>
          <w:p w14:paraId="5C7F8B2B" w14:textId="77777777" w:rsidR="00997010" w:rsidRDefault="00002354" w:rsidP="0037475A">
            <w:pPr>
              <w:jc w:val="cente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auto"/>
              <w:right w:val="single" w:sz="4" w:space="0" w:color="000000" w:themeColor="text1"/>
            </w:tcBorders>
          </w:tcPr>
          <w:p w14:paraId="5C7F8B2C" w14:textId="77777777" w:rsidR="00997010" w:rsidRDefault="00002354"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auto"/>
              <w:right w:val="single" w:sz="4" w:space="0" w:color="000000" w:themeColor="text1"/>
            </w:tcBorders>
          </w:tcPr>
          <w:p w14:paraId="5C7F8B2D" w14:textId="77777777"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auto"/>
              <w:right w:val="single" w:sz="4" w:space="0" w:color="000000" w:themeColor="text1"/>
            </w:tcBorders>
          </w:tcPr>
          <w:p w14:paraId="5C7F8B2E" w14:textId="77777777" w:rsidR="00997010" w:rsidRPr="00B6508E" w:rsidRDefault="00002354"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DB3462" w:rsidRPr="001A4A37" w14:paraId="5C7F8B36" w14:textId="77777777" w:rsidTr="74AE940F">
        <w:tc>
          <w:tcPr>
            <w:tcW w:w="1137" w:type="pct"/>
            <w:tcBorders>
              <w:top w:val="single" w:sz="4" w:space="0" w:color="auto"/>
            </w:tcBorders>
          </w:tcPr>
          <w:p w14:paraId="5C7F8B30" w14:textId="77777777" w:rsidR="00DB3462" w:rsidRPr="00B6508E" w:rsidRDefault="00DB3462" w:rsidP="0037475A">
            <w:pPr>
              <w:rPr>
                <w:rFonts w:ascii="Verdana" w:hAnsi="Verdana" w:cs="Noto Sans"/>
              </w:rPr>
            </w:pPr>
          </w:p>
        </w:tc>
        <w:tc>
          <w:tcPr>
            <w:tcW w:w="770" w:type="pct"/>
            <w:tcBorders>
              <w:top w:val="single" w:sz="4" w:space="0" w:color="auto"/>
            </w:tcBorders>
          </w:tcPr>
          <w:p w14:paraId="5C7F8B31" w14:textId="77777777" w:rsidR="00DB3462" w:rsidRDefault="00DB3462" w:rsidP="0037475A">
            <w:pPr>
              <w:rPr>
                <w:rFonts w:ascii="Verdana" w:hAnsi="Verdana"/>
              </w:rPr>
            </w:pPr>
          </w:p>
        </w:tc>
        <w:tc>
          <w:tcPr>
            <w:tcW w:w="554" w:type="pct"/>
            <w:tcBorders>
              <w:top w:val="single" w:sz="4" w:space="0" w:color="auto"/>
            </w:tcBorders>
          </w:tcPr>
          <w:p w14:paraId="5C7F8B32" w14:textId="77777777" w:rsidR="00DB3462" w:rsidRPr="00B6508E" w:rsidRDefault="00DB3462" w:rsidP="0037475A">
            <w:pPr>
              <w:rPr>
                <w:rFonts w:ascii="Verdana" w:hAnsi="Verdana" w:cs="Noto Sans"/>
              </w:rPr>
            </w:pPr>
          </w:p>
        </w:tc>
        <w:tc>
          <w:tcPr>
            <w:tcW w:w="644" w:type="pct"/>
            <w:tcBorders>
              <w:top w:val="single" w:sz="4" w:space="0" w:color="auto"/>
            </w:tcBorders>
          </w:tcPr>
          <w:p w14:paraId="5C7F8B33" w14:textId="77777777" w:rsidR="00DB3462" w:rsidRDefault="00DB3462" w:rsidP="0037475A">
            <w:pPr>
              <w:rPr>
                <w:rFonts w:ascii="Verdana" w:hAnsi="Verdana" w:cs="Noto Sans"/>
              </w:rPr>
            </w:pPr>
          </w:p>
        </w:tc>
        <w:tc>
          <w:tcPr>
            <w:tcW w:w="663" w:type="pct"/>
            <w:tcBorders>
              <w:top w:val="single" w:sz="4" w:space="0" w:color="auto"/>
            </w:tcBorders>
          </w:tcPr>
          <w:p w14:paraId="5C7F8B34" w14:textId="77777777" w:rsidR="00DB3462" w:rsidRPr="00DB3462" w:rsidRDefault="00DB3462" w:rsidP="0037475A">
            <w:pPr>
              <w:jc w:val="right"/>
              <w:rPr>
                <w:rFonts w:ascii="Verdana" w:hAnsi="Verdana" w:cs="Noto Sans"/>
                <w:b/>
              </w:rPr>
            </w:pPr>
            <w:r w:rsidRPr="00DB3462">
              <w:rPr>
                <w:rFonts w:ascii="Verdana" w:hAnsi="Verdana" w:cs="Noto Sans"/>
                <w:b/>
              </w:rPr>
              <w:t>TOTAL:</w:t>
            </w:r>
          </w:p>
        </w:tc>
        <w:tc>
          <w:tcPr>
            <w:tcW w:w="1232" w:type="pct"/>
            <w:tcBorders>
              <w:top w:val="single" w:sz="4" w:space="0" w:color="auto"/>
            </w:tcBorders>
          </w:tcPr>
          <w:p w14:paraId="5C7F8B35" w14:textId="77777777" w:rsidR="00DB3462" w:rsidRPr="005C5865" w:rsidRDefault="00002354" w:rsidP="0037475A">
            <w:pPr>
              <w:jc w:val="right"/>
              <w:rPr>
                <w:rFonts w:ascii="Verdana" w:hAnsi="Verdana" w:cs="Noto Sans"/>
                <w:b/>
              </w:rPr>
            </w:pPr>
            <w:r w:rsidRPr="005C5865">
              <w:rPr>
                <w:rFonts w:ascii="Verdana" w:hAnsi="Verdana" w:cs="Noto Sans"/>
                <w:b/>
              </w:rPr>
              <w:fldChar w:fldCharType="begin">
                <w:ffData>
                  <w:name w:val="Texto1"/>
                  <w:enabled/>
                  <w:calcOnExit w:val="0"/>
                  <w:textInput/>
                </w:ffData>
              </w:fldChar>
            </w:r>
            <w:r w:rsidR="00DB3462" w:rsidRPr="005C5865">
              <w:rPr>
                <w:rFonts w:ascii="Verdana" w:hAnsi="Verdana" w:cs="Noto Sans"/>
                <w:b/>
              </w:rPr>
              <w:instrText xml:space="preserve"> FORMTEXT </w:instrText>
            </w:r>
            <w:r w:rsidRPr="005C5865">
              <w:rPr>
                <w:rFonts w:ascii="Verdana" w:hAnsi="Verdana" w:cs="Noto Sans"/>
                <w:b/>
              </w:rPr>
            </w:r>
            <w:r w:rsidRPr="005C5865">
              <w:rPr>
                <w:rFonts w:ascii="Verdana" w:hAnsi="Verdana" w:cs="Noto Sans"/>
                <w:b/>
              </w:rPr>
              <w:fldChar w:fldCharType="separate"/>
            </w:r>
            <w:r w:rsidR="00DB3462" w:rsidRPr="005C5865">
              <w:rPr>
                <w:rFonts w:ascii="Verdana" w:hAnsi="Verdana" w:cs="Noto Sans"/>
                <w:b/>
              </w:rPr>
              <w:t> </w:t>
            </w:r>
            <w:r w:rsidR="00DB3462" w:rsidRPr="005C5865">
              <w:rPr>
                <w:rFonts w:ascii="Verdana" w:hAnsi="Verdana" w:cs="Noto Sans"/>
                <w:b/>
              </w:rPr>
              <w:t> </w:t>
            </w:r>
            <w:r w:rsidR="00DB3462" w:rsidRPr="005C5865">
              <w:rPr>
                <w:rFonts w:ascii="Verdana" w:hAnsi="Verdana" w:cs="Noto Sans"/>
                <w:b/>
              </w:rPr>
              <w:t> </w:t>
            </w:r>
            <w:r w:rsidR="00DB3462" w:rsidRPr="005C5865">
              <w:rPr>
                <w:rFonts w:ascii="Verdana" w:hAnsi="Verdana" w:cs="Noto Sans"/>
                <w:b/>
              </w:rPr>
              <w:t> </w:t>
            </w:r>
            <w:r w:rsidR="00DB3462" w:rsidRPr="005C5865">
              <w:rPr>
                <w:rFonts w:ascii="Verdana" w:hAnsi="Verdana" w:cs="Noto Sans"/>
                <w:b/>
              </w:rPr>
              <w:t> </w:t>
            </w:r>
            <w:r w:rsidRPr="005C5865">
              <w:rPr>
                <w:rFonts w:ascii="Verdana" w:hAnsi="Verdana" w:cs="Noto Sans"/>
                <w:b/>
              </w:rPr>
              <w:fldChar w:fldCharType="end"/>
            </w:r>
          </w:p>
        </w:tc>
      </w:tr>
    </w:tbl>
    <w:p w14:paraId="5C7F8B37" w14:textId="77777777" w:rsidR="00D41159" w:rsidRPr="00D15303" w:rsidRDefault="00D15303" w:rsidP="00D15303">
      <w:pPr>
        <w:pStyle w:val="LO-Normal"/>
        <w:ind w:hanging="6"/>
        <w:jc w:val="right"/>
        <w:rPr>
          <w:rFonts w:ascii="Verdana" w:hAnsi="Verdana" w:cs="Noto Sans"/>
          <w:sz w:val="16"/>
          <w:szCs w:val="16"/>
        </w:rPr>
      </w:pPr>
      <w:r w:rsidRPr="00D15303">
        <w:rPr>
          <w:rFonts w:ascii="Verdana" w:hAnsi="Verdana" w:cs="Noto Sans"/>
          <w:sz w:val="16"/>
          <w:szCs w:val="16"/>
        </w:rPr>
        <w:t>*En caso de necesitar más celdas aportar documento aparte.</w:t>
      </w:r>
    </w:p>
    <w:p w14:paraId="5C7F8B38" w14:textId="77777777" w:rsidR="00D15303" w:rsidRDefault="00D15303" w:rsidP="00B95A2C">
      <w:pPr>
        <w:rPr>
          <w:rFonts w:ascii="Verdana" w:hAnsi="Verdana"/>
          <w:b/>
          <w:bCs/>
        </w:rPr>
      </w:pPr>
    </w:p>
    <w:p w14:paraId="5C7F8B39" w14:textId="77777777" w:rsidR="00B95A2C" w:rsidRPr="00E70FB0" w:rsidRDefault="00C10196" w:rsidP="00B95A2C">
      <w:pPr>
        <w:rPr>
          <w:rFonts w:ascii="Verdana" w:hAnsi="Verdana"/>
          <w:b/>
          <w:bCs/>
          <w:u w:val="single"/>
          <w:lang w:val="ca-ES"/>
        </w:rPr>
      </w:pPr>
      <w:r w:rsidRPr="00E70FB0">
        <w:rPr>
          <w:rFonts w:ascii="Verdana" w:hAnsi="Verdana"/>
          <w:b/>
          <w:bCs/>
        </w:rPr>
        <w:t xml:space="preserve">(1) </w:t>
      </w:r>
      <w:r w:rsidR="00B95A2C" w:rsidRPr="00E70FB0">
        <w:rPr>
          <w:rFonts w:ascii="Verdana" w:hAnsi="Verdana"/>
          <w:b/>
          <w:bCs/>
          <w:u w:val="single"/>
        </w:rPr>
        <w:t>Tipo de contrato (elegir una de las siguientes opciones):</w:t>
      </w:r>
    </w:p>
    <w:p w14:paraId="5C7F8B3A" w14:textId="77777777" w:rsidR="00B95A2C" w:rsidRPr="006501C4" w:rsidRDefault="00B95A2C" w:rsidP="00B95A2C">
      <w:pPr>
        <w:rPr>
          <w:rFonts w:ascii="Verdana" w:hAnsi="Verdana"/>
          <w:lang w:val="ca-ES"/>
        </w:rPr>
      </w:pPr>
      <w:r w:rsidRPr="006501C4">
        <w:rPr>
          <w:rFonts w:ascii="Verdana" w:hAnsi="Verdana"/>
        </w:rPr>
        <w:t>a) Contrato laboral de acuerdo con el Estatuto del Trabajador (art. 12,15 y 16).</w:t>
      </w:r>
    </w:p>
    <w:p w14:paraId="5C7F8B3B" w14:textId="77777777" w:rsidR="00B95A2C" w:rsidRPr="006501C4" w:rsidRDefault="00B95A2C" w:rsidP="00B95A2C">
      <w:pPr>
        <w:rPr>
          <w:rFonts w:ascii="Verdana" w:hAnsi="Verdana"/>
          <w:lang w:val="ca-ES"/>
        </w:rPr>
      </w:pPr>
      <w:r w:rsidRPr="006501C4">
        <w:rPr>
          <w:rFonts w:ascii="Verdana" w:hAnsi="Verdana"/>
        </w:rPr>
        <w:t>b) Contrato laboral especial de los deportistas profesionales (Real Decreto 1006/1985, 26 de junio).</w:t>
      </w:r>
    </w:p>
    <w:p w14:paraId="5C7F8B3C" w14:textId="77777777" w:rsidR="00B95A2C" w:rsidRPr="001A4A37" w:rsidRDefault="00B95A2C">
      <w:pPr>
        <w:pStyle w:val="LO-Normal"/>
        <w:ind w:hanging="6"/>
        <w:jc w:val="both"/>
        <w:rPr>
          <w:rFonts w:ascii="Verdana" w:hAnsi="Verdana" w:cs="Noto Sans"/>
          <w:b/>
          <w:i/>
          <w:color w:val="FF0000"/>
        </w:rPr>
      </w:pPr>
    </w:p>
    <w:p w14:paraId="5C7F8B3D" w14:textId="77777777" w:rsidR="00221761" w:rsidRPr="00E70FB0" w:rsidRDefault="00221761" w:rsidP="74AE940F">
      <w:pPr>
        <w:pStyle w:val="LO-Normal"/>
        <w:ind w:left="-20" w:right="-20"/>
        <w:rPr>
          <w:rFonts w:ascii="Verdana" w:hAnsi="Verdana" w:cs="Noto Sans"/>
          <w:b/>
          <w:bCs/>
          <w:u w:val="single"/>
          <w:lang w:val="es-ES"/>
        </w:rPr>
      </w:pPr>
      <w:r w:rsidRPr="74AE940F">
        <w:rPr>
          <w:rFonts w:ascii="Verdana" w:hAnsi="Verdana" w:cs="Noto Sans"/>
          <w:b/>
          <w:bCs/>
          <w:u w:val="single"/>
        </w:rPr>
        <w:t>(2) Retribución mensual</w:t>
      </w:r>
    </w:p>
    <w:p w14:paraId="5C7F8B3E" w14:textId="77777777" w:rsidR="003D4D1B" w:rsidRDefault="003D4D1B" w:rsidP="74AE940F">
      <w:pPr>
        <w:pStyle w:val="LO-Normal"/>
        <w:ind w:left="-20" w:right="-20"/>
        <w:rPr>
          <w:rFonts w:ascii="Verdana" w:hAnsi="Verdana" w:cs="Noto Sans"/>
          <w:lang w:val="es-ES"/>
        </w:rPr>
      </w:pPr>
      <w:r w:rsidRPr="74AE940F">
        <w:rPr>
          <w:rFonts w:ascii="Verdana" w:hAnsi="Verdana" w:cs="Noto Sans"/>
        </w:rPr>
        <w:t xml:space="preserve">La retribución bruta mensual incluye: </w:t>
      </w:r>
    </w:p>
    <w:p w14:paraId="5C7F8B3F" w14:textId="77777777" w:rsidR="00F62083" w:rsidRDefault="00FC1EEE" w:rsidP="74AE940F">
      <w:pPr>
        <w:pStyle w:val="LO-Normal"/>
        <w:numPr>
          <w:ilvl w:val="0"/>
          <w:numId w:val="4"/>
        </w:numPr>
        <w:ind w:right="-20"/>
        <w:rPr>
          <w:rFonts w:ascii="Verdana" w:hAnsi="Verdana" w:cs="Noto Sans"/>
          <w:lang w:val="es-ES"/>
        </w:rPr>
      </w:pPr>
      <w:r w:rsidRPr="74AE940F">
        <w:rPr>
          <w:rFonts w:ascii="Verdana" w:hAnsi="Verdana" w:cs="Noto Sans"/>
        </w:rPr>
        <w:t>Contrato laboral: Salario base mensual y otros complementos salariales mensuales</w:t>
      </w:r>
    </w:p>
    <w:p w14:paraId="5C7F8B40" w14:textId="77777777" w:rsidR="003E0F10" w:rsidRDefault="003E0F10" w:rsidP="003E0F10">
      <w:pPr>
        <w:pStyle w:val="LO-Normal"/>
        <w:ind w:right="-20"/>
        <w:rPr>
          <w:rFonts w:ascii="Verdana" w:hAnsi="Verdana" w:cs="Noto Sans"/>
        </w:rPr>
      </w:pPr>
    </w:p>
    <w:p w14:paraId="5C7F8B41" w14:textId="77777777" w:rsidR="003E0F10" w:rsidRPr="00F70B60" w:rsidRDefault="003E0F10" w:rsidP="74AE940F">
      <w:pPr>
        <w:pStyle w:val="LO-Normal"/>
        <w:ind w:right="-20"/>
        <w:rPr>
          <w:rFonts w:ascii="Verdana" w:hAnsi="Verdana" w:cs="Noto Sans"/>
          <w:b/>
          <w:bCs/>
          <w:u w:val="single"/>
          <w:lang w:val="es-ES"/>
        </w:rPr>
      </w:pPr>
      <w:r w:rsidRPr="74AE940F">
        <w:rPr>
          <w:rFonts w:ascii="Verdana" w:hAnsi="Verdana" w:cs="Noto Sans"/>
          <w:b/>
          <w:bCs/>
          <w:u w:val="single"/>
        </w:rPr>
        <w:t>(3) Coste mensual a cargo de la entidad</w:t>
      </w:r>
    </w:p>
    <w:p w14:paraId="5C7F8B42" w14:textId="77777777" w:rsidR="00E70FB0" w:rsidRDefault="00E76A58" w:rsidP="74AE940F">
      <w:pPr>
        <w:pStyle w:val="LO-Normal"/>
        <w:ind w:right="-20"/>
        <w:rPr>
          <w:rFonts w:ascii="Verdana" w:hAnsi="Verdana" w:cs="Noto Sans"/>
          <w:lang w:val="es-ES"/>
        </w:rPr>
      </w:pPr>
      <w:r w:rsidRPr="74AE940F">
        <w:rPr>
          <w:rFonts w:ascii="Verdana" w:hAnsi="Verdana" w:cs="Noto Sans"/>
        </w:rPr>
        <w:t>El coste a cargo de la entidad incluye:</w:t>
      </w:r>
    </w:p>
    <w:p w14:paraId="5C7F8B43" w14:textId="77777777" w:rsidR="00E76A58" w:rsidRDefault="00370A8F" w:rsidP="74AE940F">
      <w:pPr>
        <w:pStyle w:val="LO-Normal"/>
        <w:numPr>
          <w:ilvl w:val="0"/>
          <w:numId w:val="4"/>
        </w:numPr>
        <w:ind w:right="-20"/>
        <w:rPr>
          <w:rFonts w:ascii="Verdana" w:hAnsi="Verdana" w:cs="Noto Sans"/>
          <w:lang w:val="es-ES"/>
        </w:rPr>
      </w:pPr>
      <w:r w:rsidRPr="74AE940F">
        <w:rPr>
          <w:rFonts w:ascii="Verdana" w:hAnsi="Verdana" w:cs="Noto Sans"/>
        </w:rPr>
        <w:t>Contingencias comunes, MEI y cuota solidaria a cargo de la entidad.</w:t>
      </w:r>
    </w:p>
    <w:p w14:paraId="5C7F8B44" w14:textId="77777777" w:rsidR="00E37368" w:rsidRPr="00221761" w:rsidRDefault="00E37368" w:rsidP="74AE940F">
      <w:pPr>
        <w:pStyle w:val="LO-Normal"/>
        <w:numPr>
          <w:ilvl w:val="0"/>
          <w:numId w:val="4"/>
        </w:numPr>
        <w:ind w:right="-20"/>
        <w:rPr>
          <w:rFonts w:ascii="Verdana" w:hAnsi="Verdana" w:cs="Noto Sans"/>
          <w:lang w:val="es-ES"/>
        </w:rPr>
      </w:pPr>
      <w:r w:rsidRPr="74AE940F">
        <w:rPr>
          <w:rFonts w:ascii="Verdana" w:hAnsi="Verdana" w:cs="Noto Sans"/>
        </w:rPr>
        <w:t>Contingencias profesionales (Accidentes de trabajo y enfermedades profesionales) y formación profesional.</w:t>
      </w:r>
    </w:p>
    <w:p w14:paraId="5C7F8B45" w14:textId="77777777" w:rsidR="00EB6673" w:rsidRDefault="00EB6673">
      <w:pPr>
        <w:pStyle w:val="LO-Normal"/>
        <w:ind w:left="-20" w:right="-20"/>
        <w:rPr>
          <w:rFonts w:ascii="Verdana" w:hAnsi="Verdana" w:cs="Noto Sans"/>
          <w:b/>
          <w:bCs/>
          <w:i/>
          <w:iCs/>
          <w:color w:val="FF0000"/>
        </w:rPr>
      </w:pPr>
    </w:p>
    <w:p w14:paraId="5C7F8B46" w14:textId="77777777" w:rsidR="00EB6673" w:rsidRDefault="00EB6673">
      <w:pPr>
        <w:pStyle w:val="LO-Normal"/>
        <w:ind w:left="-20" w:right="-20"/>
        <w:rPr>
          <w:rFonts w:ascii="Verdana" w:hAnsi="Verdana" w:cs="Noto Sans"/>
          <w:b/>
          <w:bCs/>
          <w:i/>
          <w:iCs/>
          <w:color w:val="FF0000"/>
        </w:rPr>
      </w:pPr>
    </w:p>
    <w:p w14:paraId="5C7F8B47" w14:textId="77777777" w:rsidR="00CA77A8" w:rsidRPr="001A4A37" w:rsidRDefault="00E64B6E" w:rsidP="74AE940F">
      <w:pPr>
        <w:pStyle w:val="LO-Normal"/>
        <w:ind w:left="-20" w:right="-20"/>
        <w:rPr>
          <w:rFonts w:ascii="Verdana" w:hAnsi="Verdana"/>
          <w:lang w:val="es-ES"/>
        </w:rPr>
      </w:pPr>
      <w:r w:rsidRPr="74AE940F">
        <w:rPr>
          <w:rFonts w:ascii="Verdana" w:hAnsi="Verdana" w:cs="Noto Sans"/>
          <w:b/>
          <w:bCs/>
          <w:i/>
          <w:iCs/>
          <w:color w:val="FF0000"/>
        </w:rPr>
        <w:t>ADJUNTAR copia del contrato de los deportistas profesionales y copia del calendario oficial de competición</w:t>
      </w:r>
    </w:p>
    <w:p w14:paraId="5C7F8B48" w14:textId="77777777" w:rsidR="005A0587" w:rsidRDefault="00342DBE">
      <w:pPr>
        <w:pStyle w:val="LO-Normal"/>
        <w:ind w:hanging="6"/>
        <w:jc w:val="both"/>
        <w:rPr>
          <w:rFonts w:ascii="Verdana" w:hAnsi="Verdana" w:cs="Noto Sans"/>
          <w:b/>
          <w:bCs/>
          <w:i/>
          <w:iCs/>
          <w:color w:val="FF0000"/>
        </w:rPr>
        <w:sectPr w:rsidR="005A0587" w:rsidSect="005A0587">
          <w:pgSz w:w="16838" w:h="11906" w:orient="landscape"/>
          <w:pgMar w:top="992" w:right="1134" w:bottom="1701" w:left="1134" w:header="142" w:footer="0" w:gutter="0"/>
          <w:cols w:space="720"/>
          <w:titlePg/>
          <w:docGrid w:linePitch="600" w:charSpace="40960"/>
        </w:sectPr>
      </w:pPr>
      <w:r>
        <w:rPr>
          <w:rFonts w:ascii="Verdana" w:hAnsi="Verdana" w:cs="Noto Sans"/>
          <w:b/>
          <w:bCs/>
          <w:i/>
          <w:iCs/>
          <w:color w:val="FF0000"/>
        </w:rPr>
        <w:br w:type="page"/>
      </w:r>
    </w:p>
    <w:p w14:paraId="5C7F8B49" w14:textId="77777777" w:rsidR="00CA77A8" w:rsidRPr="001A4A37" w:rsidRDefault="00CA77A8">
      <w:pPr>
        <w:pStyle w:val="LO-Normal"/>
        <w:ind w:hanging="6"/>
        <w:jc w:val="both"/>
        <w:rPr>
          <w:rFonts w:ascii="Verdana" w:hAnsi="Verdana" w:cs="Noto Sans"/>
          <w:b/>
          <w:bCs/>
          <w:i/>
          <w:iCs/>
          <w:color w:val="FF0000"/>
        </w:rPr>
      </w:pPr>
    </w:p>
    <w:tbl>
      <w:tblPr>
        <w:tblW w:w="9781" w:type="dxa"/>
        <w:tblInd w:w="108" w:type="dxa"/>
        <w:tblLayout w:type="fixed"/>
        <w:tblLook w:val="0000" w:firstRow="0" w:lastRow="0" w:firstColumn="0" w:lastColumn="0" w:noHBand="0" w:noVBand="0"/>
      </w:tblPr>
      <w:tblGrid>
        <w:gridCol w:w="9781"/>
      </w:tblGrid>
      <w:tr w:rsidR="00CA77A8" w:rsidRPr="001A4A37" w14:paraId="5C7F8B4B" w14:textId="77777777" w:rsidTr="74AE940F">
        <w:tc>
          <w:tcPr>
            <w:tcW w:w="9781" w:type="dxa"/>
            <w:tcBorders>
              <w:top w:val="single" w:sz="4" w:space="0" w:color="000000" w:themeColor="text1"/>
              <w:bottom w:val="single" w:sz="4" w:space="0" w:color="000000" w:themeColor="text1"/>
            </w:tcBorders>
          </w:tcPr>
          <w:p w14:paraId="5C7F8B4A" w14:textId="77777777" w:rsidR="00CA77A8" w:rsidRPr="001A4A37" w:rsidRDefault="00CA77A8">
            <w:pPr>
              <w:pStyle w:val="LO-Normal"/>
              <w:rPr>
                <w:rFonts w:ascii="Verdana" w:hAnsi="Verdana"/>
              </w:rPr>
            </w:pPr>
            <w:r w:rsidRPr="001A4A37">
              <w:rPr>
                <w:rFonts w:ascii="Verdana" w:hAnsi="Verdana" w:cs="Arial"/>
                <w:b/>
              </w:rPr>
              <w:t>DATOS BAN</w:t>
            </w:r>
            <w:r w:rsidR="00646F9D">
              <w:rPr>
                <w:rFonts w:ascii="Verdana" w:hAnsi="Verdana" w:cs="Arial"/>
                <w:b/>
              </w:rPr>
              <w:t>CARIOS DE LA PERSONA SO</w:t>
            </w:r>
            <w:r w:rsidRPr="001A4A37">
              <w:rPr>
                <w:rFonts w:ascii="Verdana" w:hAnsi="Verdana" w:cs="Arial"/>
                <w:b/>
              </w:rPr>
              <w:t>LICITANTE</w:t>
            </w:r>
          </w:p>
        </w:tc>
      </w:tr>
      <w:tr w:rsidR="00CA77A8" w:rsidRPr="001A4A37" w14:paraId="5C7F8B4E" w14:textId="77777777" w:rsidTr="74AE940F">
        <w:tc>
          <w:tcPr>
            <w:tcW w:w="9781" w:type="dxa"/>
            <w:tcBorders>
              <w:top w:val="single" w:sz="4" w:space="0" w:color="000000" w:themeColor="text1"/>
              <w:bottom w:val="single" w:sz="4" w:space="0" w:color="000000" w:themeColor="text1"/>
            </w:tcBorders>
          </w:tcPr>
          <w:p w14:paraId="5C7F8B4C" w14:textId="77777777" w:rsidR="00CA77A8" w:rsidRPr="001A4A37" w:rsidRDefault="00CA77A8" w:rsidP="74AE940F">
            <w:pPr>
              <w:pStyle w:val="LO-Normal"/>
              <w:rPr>
                <w:rFonts w:ascii="Verdana" w:hAnsi="Verdana"/>
                <w:lang w:val="es-ES"/>
              </w:rPr>
            </w:pPr>
            <w:r w:rsidRPr="74AE940F">
              <w:rPr>
                <w:rFonts w:ascii="Verdana" w:hAnsi="Verdana" w:cs="Arial"/>
                <w:b/>
                <w:bCs/>
              </w:rPr>
              <w:t>Declar</w:t>
            </w:r>
            <w:r w:rsidR="00646F9D">
              <w:rPr>
                <w:rFonts w:ascii="Verdana" w:hAnsi="Verdana" w:cs="Arial"/>
                <w:b/>
                <w:bCs/>
              </w:rPr>
              <w:t>o</w:t>
            </w:r>
            <w:r w:rsidRPr="74AE940F">
              <w:rPr>
                <w:rFonts w:ascii="Verdana" w:hAnsi="Verdana" w:cs="Arial"/>
              </w:rPr>
              <w:t>:</w:t>
            </w:r>
          </w:p>
          <w:p w14:paraId="5C7F8B4D" w14:textId="77777777" w:rsidR="00CA77A8" w:rsidRPr="001A4A37" w:rsidRDefault="00CA77A8" w:rsidP="74AE940F">
            <w:pPr>
              <w:pStyle w:val="LO-Normal"/>
              <w:numPr>
                <w:ilvl w:val="0"/>
                <w:numId w:val="3"/>
              </w:numPr>
              <w:jc w:val="both"/>
              <w:rPr>
                <w:rFonts w:ascii="Verdana" w:hAnsi="Verdana"/>
                <w:lang w:val="es-ES"/>
              </w:rPr>
            </w:pPr>
            <w:r w:rsidRPr="74AE940F">
              <w:rPr>
                <w:rFonts w:ascii="Verdana" w:hAnsi="Verdana" w:cs="Arial"/>
              </w:rPr>
              <w:t xml:space="preserve">La titularidad de la cuenta bancaria correspondiente a los siguientes datos, a efectos del ingreso derivado del procedimiento de solicitud de subvención: </w:t>
            </w:r>
          </w:p>
        </w:tc>
      </w:tr>
    </w:tbl>
    <w:p w14:paraId="5C7F8B4F" w14:textId="77777777" w:rsidR="00CA77A8" w:rsidRPr="001A4A37" w:rsidRDefault="00CA77A8">
      <w:pPr>
        <w:pStyle w:val="LO-Normal"/>
        <w:jc w:val="both"/>
        <w:rPr>
          <w:rFonts w:ascii="Verdana" w:hAnsi="Verdana" w:cs="Arial"/>
          <w:b/>
        </w:rPr>
      </w:pPr>
    </w:p>
    <w:tbl>
      <w:tblPr>
        <w:tblW w:w="0" w:type="auto"/>
        <w:jc w:val="center"/>
        <w:tblLayout w:type="fixed"/>
        <w:tblCellMar>
          <w:left w:w="70" w:type="dxa"/>
          <w:right w:w="70" w:type="dxa"/>
        </w:tblCellMar>
        <w:tblLook w:val="0000" w:firstRow="0" w:lastRow="0" w:firstColumn="0" w:lastColumn="0" w:noHBand="0" w:noVBand="0"/>
      </w:tblPr>
      <w:tblGrid>
        <w:gridCol w:w="1324"/>
        <w:gridCol w:w="1276"/>
        <w:gridCol w:w="1276"/>
        <w:gridCol w:w="1275"/>
        <w:gridCol w:w="1276"/>
        <w:gridCol w:w="2881"/>
      </w:tblGrid>
      <w:tr w:rsidR="00CA77A8" w:rsidRPr="001A4A37" w14:paraId="5C7F8B56" w14:textId="77777777" w:rsidTr="00646F9D">
        <w:trPr>
          <w:trHeight w:val="300"/>
          <w:jc w:val="center"/>
        </w:trPr>
        <w:tc>
          <w:tcPr>
            <w:tcW w:w="1324" w:type="dxa"/>
            <w:tcBorders>
              <w:top w:val="single" w:sz="4" w:space="0" w:color="000000" w:themeColor="text1"/>
              <w:left w:val="single" w:sz="4" w:space="0" w:color="000000" w:themeColor="text1"/>
              <w:right w:val="single" w:sz="4" w:space="0" w:color="000000" w:themeColor="text1"/>
            </w:tcBorders>
            <w:vAlign w:val="bottom"/>
          </w:tcPr>
          <w:p w14:paraId="5C7F8B50" w14:textId="77777777" w:rsidR="00CA77A8" w:rsidRPr="001A4A37" w:rsidRDefault="00CA77A8">
            <w:pPr>
              <w:pStyle w:val="LO-Normal"/>
              <w:jc w:val="center"/>
              <w:rPr>
                <w:rFonts w:ascii="Verdana" w:hAnsi="Verdana"/>
              </w:rPr>
            </w:pPr>
            <w:r w:rsidRPr="001A4A37">
              <w:rPr>
                <w:rFonts w:ascii="Verdana" w:hAnsi="Verdana"/>
                <w:color w:val="000000"/>
              </w:rPr>
              <w:t>País</w:t>
            </w:r>
          </w:p>
        </w:tc>
        <w:tc>
          <w:tcPr>
            <w:tcW w:w="1276" w:type="dxa"/>
            <w:tcBorders>
              <w:top w:val="single" w:sz="4" w:space="0" w:color="000000" w:themeColor="text1"/>
              <w:left w:val="single" w:sz="4" w:space="0" w:color="000000" w:themeColor="text1"/>
              <w:right w:val="single" w:sz="4" w:space="0" w:color="000000" w:themeColor="text1"/>
            </w:tcBorders>
            <w:vAlign w:val="bottom"/>
          </w:tcPr>
          <w:p w14:paraId="5C7F8B51" w14:textId="77777777" w:rsidR="00CA77A8" w:rsidRPr="001A4A37" w:rsidRDefault="00CA77A8">
            <w:pPr>
              <w:pStyle w:val="LO-Normal"/>
              <w:jc w:val="center"/>
              <w:rPr>
                <w:rFonts w:ascii="Verdana" w:hAnsi="Verdana"/>
              </w:rPr>
            </w:pPr>
            <w:r w:rsidRPr="001A4A37">
              <w:rPr>
                <w:rFonts w:ascii="Verdana" w:hAnsi="Verdana"/>
                <w:color w:val="000000"/>
              </w:rPr>
              <w:t>Control IBAN</w:t>
            </w:r>
          </w:p>
        </w:tc>
        <w:tc>
          <w:tcPr>
            <w:tcW w:w="1276" w:type="dxa"/>
            <w:tcBorders>
              <w:top w:val="single" w:sz="4" w:space="0" w:color="000000" w:themeColor="text1"/>
              <w:left w:val="single" w:sz="4" w:space="0" w:color="000000" w:themeColor="text1"/>
              <w:right w:val="single" w:sz="4" w:space="0" w:color="000000" w:themeColor="text1"/>
            </w:tcBorders>
            <w:vAlign w:val="bottom"/>
          </w:tcPr>
          <w:p w14:paraId="5C7F8B52" w14:textId="77777777" w:rsidR="00CA77A8" w:rsidRPr="001A4A37" w:rsidRDefault="00CA77A8" w:rsidP="74AE940F">
            <w:pPr>
              <w:pStyle w:val="LO-Normal"/>
              <w:jc w:val="center"/>
              <w:rPr>
                <w:rFonts w:ascii="Verdana" w:hAnsi="Verdana"/>
                <w:lang w:val="es-ES"/>
              </w:rPr>
            </w:pPr>
            <w:r w:rsidRPr="74AE940F">
              <w:rPr>
                <w:rFonts w:ascii="Verdana" w:hAnsi="Verdana"/>
                <w:color w:val="000000" w:themeColor="text1"/>
              </w:rPr>
              <w:t>Código Entidad</w:t>
            </w:r>
          </w:p>
        </w:tc>
        <w:tc>
          <w:tcPr>
            <w:tcW w:w="1275" w:type="dxa"/>
            <w:tcBorders>
              <w:top w:val="single" w:sz="4" w:space="0" w:color="000000" w:themeColor="text1"/>
              <w:left w:val="single" w:sz="4" w:space="0" w:color="000000" w:themeColor="text1"/>
              <w:right w:val="single" w:sz="4" w:space="0" w:color="000000" w:themeColor="text1"/>
            </w:tcBorders>
            <w:vAlign w:val="bottom"/>
          </w:tcPr>
          <w:p w14:paraId="5C7F8B53" w14:textId="77777777" w:rsidR="00CA77A8" w:rsidRPr="001A4A37" w:rsidRDefault="00CA77A8">
            <w:pPr>
              <w:pStyle w:val="LO-Normal"/>
              <w:jc w:val="center"/>
              <w:rPr>
                <w:rFonts w:ascii="Verdana" w:hAnsi="Verdana"/>
              </w:rPr>
            </w:pPr>
            <w:r w:rsidRPr="001A4A37">
              <w:rPr>
                <w:rFonts w:ascii="Verdana" w:hAnsi="Verdana"/>
                <w:color w:val="000000"/>
              </w:rPr>
              <w:t>Código sucursal</w:t>
            </w:r>
          </w:p>
        </w:tc>
        <w:tc>
          <w:tcPr>
            <w:tcW w:w="1276" w:type="dxa"/>
            <w:tcBorders>
              <w:top w:val="single" w:sz="4" w:space="0" w:color="000000" w:themeColor="text1"/>
              <w:left w:val="single" w:sz="4" w:space="0" w:color="000000" w:themeColor="text1"/>
              <w:right w:val="single" w:sz="4" w:space="0" w:color="000000" w:themeColor="text1"/>
            </w:tcBorders>
            <w:vAlign w:val="bottom"/>
          </w:tcPr>
          <w:p w14:paraId="5C7F8B54" w14:textId="77777777" w:rsidR="00CA77A8" w:rsidRPr="001A4A37" w:rsidRDefault="00CA77A8" w:rsidP="74AE940F">
            <w:pPr>
              <w:pStyle w:val="LO-Normal"/>
              <w:jc w:val="center"/>
              <w:rPr>
                <w:rFonts w:ascii="Verdana" w:hAnsi="Verdana"/>
                <w:lang w:val="es-ES"/>
              </w:rPr>
            </w:pPr>
            <w:r w:rsidRPr="74AE940F">
              <w:rPr>
                <w:rFonts w:ascii="Verdana" w:hAnsi="Verdana"/>
                <w:color w:val="000000" w:themeColor="text1"/>
              </w:rPr>
              <w:t>Cuenta de DC</w:t>
            </w:r>
          </w:p>
        </w:tc>
        <w:tc>
          <w:tcPr>
            <w:tcW w:w="2881" w:type="dxa"/>
            <w:tcBorders>
              <w:top w:val="single" w:sz="4" w:space="0" w:color="000000" w:themeColor="text1"/>
              <w:left w:val="single" w:sz="4" w:space="0" w:color="000000" w:themeColor="text1"/>
              <w:right w:val="single" w:sz="4" w:space="0" w:color="000000" w:themeColor="text1"/>
            </w:tcBorders>
            <w:vAlign w:val="bottom"/>
          </w:tcPr>
          <w:p w14:paraId="5C7F8B55" w14:textId="77777777" w:rsidR="00CA77A8" w:rsidRPr="001A4A37" w:rsidRDefault="00CA77A8">
            <w:pPr>
              <w:pStyle w:val="LO-Normal"/>
              <w:jc w:val="center"/>
              <w:rPr>
                <w:rFonts w:ascii="Verdana" w:hAnsi="Verdana"/>
              </w:rPr>
            </w:pPr>
            <w:r w:rsidRPr="001A4A37">
              <w:rPr>
                <w:rFonts w:ascii="Verdana" w:hAnsi="Verdana"/>
                <w:color w:val="000000"/>
              </w:rPr>
              <w:t>Núm. Cuenta</w:t>
            </w:r>
          </w:p>
        </w:tc>
      </w:tr>
      <w:tr w:rsidR="00CA77A8" w:rsidRPr="001A4A37" w14:paraId="5C7F8B5D" w14:textId="77777777" w:rsidTr="00646F9D">
        <w:trPr>
          <w:trHeight w:val="445"/>
          <w:jc w:val="center"/>
        </w:trPr>
        <w:tc>
          <w:tcPr>
            <w:tcW w:w="1324" w:type="dxa"/>
            <w:tcBorders>
              <w:left w:val="single" w:sz="4" w:space="0" w:color="000000" w:themeColor="text1"/>
              <w:bottom w:val="single" w:sz="4" w:space="0" w:color="000000" w:themeColor="text1"/>
              <w:right w:val="single" w:sz="4" w:space="0" w:color="000000" w:themeColor="text1"/>
            </w:tcBorders>
            <w:vAlign w:val="bottom"/>
          </w:tcPr>
          <w:p w14:paraId="5C7F8B57" w14:textId="77777777" w:rsidR="00CA77A8" w:rsidRPr="001A4A37" w:rsidRDefault="00CA77A8" w:rsidP="74AE940F">
            <w:pPr>
              <w:pStyle w:val="LO-Normal"/>
              <w:jc w:val="center"/>
              <w:rPr>
                <w:rFonts w:ascii="Verdana" w:hAnsi="Verdana"/>
                <w:lang w:val="es-ES"/>
              </w:rPr>
            </w:pPr>
            <w:r w:rsidRPr="74AE940F">
              <w:rPr>
                <w:rFonts w:ascii="Verdana" w:hAnsi="Verdana"/>
                <w:color w:val="000000" w:themeColor="text1"/>
              </w:rPr>
              <w:t>(2 dígitos)</w:t>
            </w:r>
          </w:p>
        </w:tc>
        <w:tc>
          <w:tcPr>
            <w:tcW w:w="1276" w:type="dxa"/>
            <w:tcBorders>
              <w:left w:val="single" w:sz="4" w:space="0" w:color="000000" w:themeColor="text1"/>
              <w:bottom w:val="single" w:sz="4" w:space="0" w:color="000000" w:themeColor="text1"/>
              <w:right w:val="single" w:sz="4" w:space="0" w:color="000000" w:themeColor="text1"/>
            </w:tcBorders>
            <w:vAlign w:val="bottom"/>
          </w:tcPr>
          <w:p w14:paraId="5C7F8B58" w14:textId="77777777" w:rsidR="00CA77A8" w:rsidRPr="001A4A37" w:rsidRDefault="00CA77A8" w:rsidP="74AE940F">
            <w:pPr>
              <w:pStyle w:val="LO-Normal"/>
              <w:jc w:val="center"/>
              <w:rPr>
                <w:rFonts w:ascii="Verdana" w:hAnsi="Verdana"/>
                <w:lang w:val="es-ES"/>
              </w:rPr>
            </w:pPr>
            <w:r w:rsidRPr="74AE940F">
              <w:rPr>
                <w:rFonts w:ascii="Verdana" w:hAnsi="Verdana"/>
                <w:color w:val="000000" w:themeColor="text1"/>
              </w:rPr>
              <w:t>(2 dígitos)</w:t>
            </w:r>
          </w:p>
        </w:tc>
        <w:tc>
          <w:tcPr>
            <w:tcW w:w="1276" w:type="dxa"/>
            <w:tcBorders>
              <w:left w:val="single" w:sz="4" w:space="0" w:color="000000" w:themeColor="text1"/>
              <w:bottom w:val="single" w:sz="4" w:space="0" w:color="000000" w:themeColor="text1"/>
              <w:right w:val="single" w:sz="4" w:space="0" w:color="000000" w:themeColor="text1"/>
            </w:tcBorders>
            <w:vAlign w:val="bottom"/>
          </w:tcPr>
          <w:p w14:paraId="5C7F8B59" w14:textId="77777777" w:rsidR="00CA77A8" w:rsidRPr="001A4A37" w:rsidRDefault="00CA77A8" w:rsidP="74AE940F">
            <w:pPr>
              <w:pStyle w:val="LO-Normal"/>
              <w:jc w:val="center"/>
              <w:rPr>
                <w:rFonts w:ascii="Verdana" w:hAnsi="Verdana"/>
                <w:lang w:val="es-ES"/>
              </w:rPr>
            </w:pPr>
            <w:r w:rsidRPr="74AE940F">
              <w:rPr>
                <w:rFonts w:ascii="Verdana" w:hAnsi="Verdana"/>
                <w:color w:val="000000" w:themeColor="text1"/>
              </w:rPr>
              <w:t>(4 dígitos)</w:t>
            </w:r>
          </w:p>
        </w:tc>
        <w:tc>
          <w:tcPr>
            <w:tcW w:w="1275" w:type="dxa"/>
            <w:tcBorders>
              <w:left w:val="single" w:sz="4" w:space="0" w:color="000000" w:themeColor="text1"/>
              <w:bottom w:val="single" w:sz="4" w:space="0" w:color="000000" w:themeColor="text1"/>
              <w:right w:val="single" w:sz="4" w:space="0" w:color="000000" w:themeColor="text1"/>
            </w:tcBorders>
            <w:vAlign w:val="bottom"/>
          </w:tcPr>
          <w:p w14:paraId="5C7F8B5A" w14:textId="77777777" w:rsidR="00CA77A8" w:rsidRPr="001A4A37" w:rsidRDefault="00CA77A8" w:rsidP="74AE940F">
            <w:pPr>
              <w:pStyle w:val="LO-Normal"/>
              <w:jc w:val="center"/>
              <w:rPr>
                <w:rFonts w:ascii="Verdana" w:hAnsi="Verdana"/>
                <w:lang w:val="es-ES"/>
              </w:rPr>
            </w:pPr>
            <w:r w:rsidRPr="74AE940F">
              <w:rPr>
                <w:rFonts w:ascii="Verdana" w:hAnsi="Verdana"/>
                <w:color w:val="000000" w:themeColor="text1"/>
              </w:rPr>
              <w:t>(4 dígitos)</w:t>
            </w:r>
          </w:p>
        </w:tc>
        <w:tc>
          <w:tcPr>
            <w:tcW w:w="1276" w:type="dxa"/>
            <w:tcBorders>
              <w:left w:val="single" w:sz="4" w:space="0" w:color="000000" w:themeColor="text1"/>
              <w:bottom w:val="single" w:sz="4" w:space="0" w:color="000000" w:themeColor="text1"/>
              <w:right w:val="single" w:sz="4" w:space="0" w:color="000000" w:themeColor="text1"/>
            </w:tcBorders>
            <w:vAlign w:val="bottom"/>
          </w:tcPr>
          <w:p w14:paraId="5C7F8B5B" w14:textId="77777777" w:rsidR="00CA77A8" w:rsidRPr="001A4A37" w:rsidRDefault="00CA77A8" w:rsidP="74AE940F">
            <w:pPr>
              <w:pStyle w:val="LO-Normal"/>
              <w:jc w:val="center"/>
              <w:rPr>
                <w:rFonts w:ascii="Verdana" w:hAnsi="Verdana"/>
                <w:lang w:val="es-ES"/>
              </w:rPr>
            </w:pPr>
            <w:r w:rsidRPr="74AE940F">
              <w:rPr>
                <w:rFonts w:ascii="Verdana" w:hAnsi="Verdana"/>
                <w:color w:val="000000" w:themeColor="text1"/>
              </w:rPr>
              <w:t>(2 dígitos)</w:t>
            </w:r>
          </w:p>
        </w:tc>
        <w:tc>
          <w:tcPr>
            <w:tcW w:w="2881" w:type="dxa"/>
            <w:tcBorders>
              <w:left w:val="single" w:sz="4" w:space="0" w:color="000000" w:themeColor="text1"/>
              <w:bottom w:val="single" w:sz="4" w:space="0" w:color="000000" w:themeColor="text1"/>
              <w:right w:val="single" w:sz="4" w:space="0" w:color="000000" w:themeColor="text1"/>
            </w:tcBorders>
            <w:vAlign w:val="bottom"/>
          </w:tcPr>
          <w:p w14:paraId="5C7F8B5C" w14:textId="77777777" w:rsidR="00CA77A8" w:rsidRPr="001A4A37" w:rsidRDefault="00CA77A8" w:rsidP="74AE940F">
            <w:pPr>
              <w:pStyle w:val="LO-Normal"/>
              <w:jc w:val="center"/>
              <w:rPr>
                <w:rFonts w:ascii="Verdana" w:hAnsi="Verdana"/>
                <w:lang w:val="es-ES"/>
              </w:rPr>
            </w:pPr>
            <w:r w:rsidRPr="74AE940F">
              <w:rPr>
                <w:rFonts w:ascii="Verdana" w:hAnsi="Verdana"/>
                <w:color w:val="000000" w:themeColor="text1"/>
              </w:rPr>
              <w:t>(10 dígitos)</w:t>
            </w:r>
          </w:p>
        </w:tc>
      </w:tr>
      <w:tr w:rsidR="00CA77A8" w:rsidRPr="001A4A37" w14:paraId="5C7F8B64" w14:textId="77777777" w:rsidTr="00646F9D">
        <w:trPr>
          <w:trHeight w:val="300"/>
          <w:jc w:val="center"/>
        </w:trPr>
        <w:tc>
          <w:tcPr>
            <w:tcW w:w="1324" w:type="dxa"/>
            <w:tcBorders>
              <w:left w:val="single" w:sz="4" w:space="0" w:color="000000" w:themeColor="text1"/>
              <w:bottom w:val="single" w:sz="4" w:space="0" w:color="000000" w:themeColor="text1"/>
              <w:right w:val="single" w:sz="4" w:space="0" w:color="000000" w:themeColor="text1"/>
            </w:tcBorders>
            <w:vAlign w:val="bottom"/>
          </w:tcPr>
          <w:p w14:paraId="5C7F8B5E" w14:textId="77777777" w:rsidR="00CA77A8" w:rsidRPr="001A4A37" w:rsidRDefault="00CA77A8" w:rsidP="002A4900">
            <w:pPr>
              <w:pStyle w:val="LO-Normal"/>
              <w:rPr>
                <w:rFonts w:ascii="Verdana" w:hAnsi="Verdana"/>
              </w:rPr>
            </w:pPr>
            <w:r w:rsidRPr="001A4A37">
              <w:rPr>
                <w:rFonts w:ascii="Verdana" w:hAnsi="Verdana"/>
                <w:color w:val="000000"/>
              </w:rPr>
              <w:t>ES</w:t>
            </w:r>
            <w:r w:rsidR="00002354">
              <w:rPr>
                <w:rFonts w:ascii="Verdana" w:hAnsi="Verdana" w:cs="Noto Sans"/>
              </w:rPr>
              <w:fldChar w:fldCharType="begin">
                <w:ffData>
                  <w:name w:val=""/>
                  <w:enabled/>
                  <w:calcOnExit w:val="0"/>
                  <w:textInput>
                    <w:maxLength w:val="2"/>
                  </w:textInput>
                </w:ffData>
              </w:fldChar>
            </w:r>
            <w:r w:rsidR="002A4900">
              <w:rPr>
                <w:rFonts w:ascii="Verdana" w:hAnsi="Verdana" w:cs="Noto Sans"/>
              </w:rPr>
              <w:instrText xml:space="preserve"> FORMTEXT </w:instrText>
            </w:r>
            <w:r w:rsidR="00002354">
              <w:rPr>
                <w:rFonts w:ascii="Verdana" w:hAnsi="Verdana" w:cs="Noto Sans"/>
              </w:rPr>
            </w:r>
            <w:r w:rsidR="00002354">
              <w:rPr>
                <w:rFonts w:ascii="Verdana" w:hAnsi="Verdana" w:cs="Noto Sans"/>
              </w:rPr>
              <w:fldChar w:fldCharType="separate"/>
            </w:r>
            <w:r w:rsidR="002A4900">
              <w:rPr>
                <w:rFonts w:ascii="Verdana" w:hAnsi="Verdana" w:cs="Noto Sans"/>
                <w:noProof/>
              </w:rPr>
              <w:t>  </w:t>
            </w:r>
            <w:r w:rsidR="00002354">
              <w:rPr>
                <w:rFonts w:ascii="Verdana" w:hAnsi="Verdana" w:cs="Noto Sans"/>
              </w:rPr>
              <w:fldChar w:fldCharType="end"/>
            </w:r>
          </w:p>
        </w:tc>
        <w:tc>
          <w:tcPr>
            <w:tcW w:w="1276" w:type="dxa"/>
            <w:tcBorders>
              <w:left w:val="single" w:sz="4" w:space="0" w:color="000000" w:themeColor="text1"/>
              <w:bottom w:val="single" w:sz="4" w:space="0" w:color="000000" w:themeColor="text1"/>
              <w:right w:val="single" w:sz="4" w:space="0" w:color="000000" w:themeColor="text1"/>
            </w:tcBorders>
            <w:vAlign w:val="bottom"/>
          </w:tcPr>
          <w:p w14:paraId="5C7F8B5F" w14:textId="77777777" w:rsidR="00CA77A8" w:rsidRPr="001A4A37" w:rsidRDefault="00002354">
            <w:pPr>
              <w:pStyle w:val="LO-Normal"/>
              <w:jc w:val="center"/>
              <w:rPr>
                <w:rFonts w:ascii="Verdana" w:hAnsi="Verdana"/>
              </w:rPr>
            </w:pPr>
            <w:r>
              <w:rPr>
                <w:rFonts w:ascii="Verdana" w:hAnsi="Verdana" w:cs="Noto Sans"/>
              </w:rPr>
              <w:fldChar w:fldCharType="begin">
                <w:ffData>
                  <w:name w:val=""/>
                  <w:enabled/>
                  <w:calcOnExit w:val="0"/>
                  <w:textInput>
                    <w:maxLength w:val="2"/>
                  </w:textInput>
                </w:ffData>
              </w:fldChar>
            </w:r>
            <w:r w:rsidR="002A4900">
              <w:rPr>
                <w:rFonts w:ascii="Verdana" w:hAnsi="Verdana" w:cs="Noto Sans"/>
              </w:rPr>
              <w:instrText xml:space="preserve"> FORMTEXT </w:instrText>
            </w:r>
            <w:r>
              <w:rPr>
                <w:rFonts w:ascii="Verdana" w:hAnsi="Verdana" w:cs="Noto Sans"/>
              </w:rPr>
            </w:r>
            <w:r>
              <w:rPr>
                <w:rFonts w:ascii="Verdana" w:hAnsi="Verdana" w:cs="Noto Sans"/>
              </w:rPr>
              <w:fldChar w:fldCharType="separate"/>
            </w:r>
            <w:r w:rsidR="002A4900">
              <w:rPr>
                <w:rFonts w:ascii="Verdana" w:hAnsi="Verdana" w:cs="Noto Sans"/>
                <w:noProof/>
              </w:rPr>
              <w:t> </w:t>
            </w:r>
            <w:r w:rsidR="002A4900">
              <w:rPr>
                <w:rFonts w:ascii="Verdana" w:hAnsi="Verdana" w:cs="Noto Sans"/>
                <w:noProof/>
              </w:rPr>
              <w:t> </w:t>
            </w:r>
            <w:r>
              <w:rPr>
                <w:rFonts w:ascii="Verdana" w:hAnsi="Verdana" w:cs="Noto Sans"/>
              </w:rPr>
              <w:fldChar w:fldCharType="end"/>
            </w:r>
          </w:p>
        </w:tc>
        <w:bookmarkStart w:id="43" w:name="Texto161"/>
        <w:bookmarkEnd w:id="43"/>
        <w:tc>
          <w:tcPr>
            <w:tcW w:w="1276" w:type="dxa"/>
            <w:tcBorders>
              <w:left w:val="single" w:sz="4" w:space="0" w:color="000000" w:themeColor="text1"/>
              <w:bottom w:val="single" w:sz="4" w:space="0" w:color="000000" w:themeColor="text1"/>
              <w:right w:val="single" w:sz="4" w:space="0" w:color="000000" w:themeColor="text1"/>
            </w:tcBorders>
            <w:vAlign w:val="bottom"/>
          </w:tcPr>
          <w:p w14:paraId="5C7F8B60" w14:textId="77777777" w:rsidR="00CA77A8" w:rsidRPr="001A4A37" w:rsidRDefault="00002354">
            <w:pPr>
              <w:pStyle w:val="LO-Normal"/>
              <w:jc w:val="center"/>
              <w:rPr>
                <w:rFonts w:ascii="Verdana" w:hAnsi="Verdana"/>
              </w:rPr>
            </w:pPr>
            <w:r>
              <w:rPr>
                <w:rFonts w:ascii="Verdana" w:hAnsi="Verdana" w:cs="Noto Sans"/>
              </w:rPr>
              <w:fldChar w:fldCharType="begin">
                <w:ffData>
                  <w:name w:val=""/>
                  <w:enabled/>
                  <w:calcOnExit w:val="0"/>
                  <w:textInput>
                    <w:maxLength w:val="4"/>
                  </w:textInput>
                </w:ffData>
              </w:fldChar>
            </w:r>
            <w:r w:rsidR="002A4900">
              <w:rPr>
                <w:rFonts w:ascii="Verdana" w:hAnsi="Verdana" w:cs="Noto Sans"/>
              </w:rPr>
              <w:instrText xml:space="preserve"> FORMTEXT </w:instrText>
            </w:r>
            <w:r>
              <w:rPr>
                <w:rFonts w:ascii="Verdana" w:hAnsi="Verdana" w:cs="Noto Sans"/>
              </w:rPr>
            </w:r>
            <w:r>
              <w:rPr>
                <w:rFonts w:ascii="Verdana" w:hAnsi="Verdana" w:cs="Noto Sans"/>
              </w:rPr>
              <w:fldChar w:fldCharType="separate"/>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Pr>
                <w:rFonts w:ascii="Verdana" w:hAnsi="Verdana" w:cs="Noto Sans"/>
              </w:rPr>
              <w:fldChar w:fldCharType="end"/>
            </w:r>
            <w:r w:rsidR="00CA77A8" w:rsidRPr="001A4A37">
              <w:rPr>
                <w:rStyle w:val="Fuentedeprrafopredeter2"/>
                <w:rFonts w:ascii="Verdana" w:hAnsi="Verdana"/>
                <w:color w:val="000000"/>
              </w:rPr>
              <w:t> </w:t>
            </w:r>
          </w:p>
        </w:tc>
        <w:bookmarkStart w:id="44" w:name="Texto162"/>
        <w:bookmarkEnd w:id="44"/>
        <w:tc>
          <w:tcPr>
            <w:tcW w:w="1275" w:type="dxa"/>
            <w:tcBorders>
              <w:left w:val="single" w:sz="4" w:space="0" w:color="000000" w:themeColor="text1"/>
              <w:bottom w:val="single" w:sz="4" w:space="0" w:color="000000" w:themeColor="text1"/>
              <w:right w:val="single" w:sz="4" w:space="0" w:color="000000" w:themeColor="text1"/>
            </w:tcBorders>
            <w:vAlign w:val="bottom"/>
          </w:tcPr>
          <w:p w14:paraId="5C7F8B61" w14:textId="77777777" w:rsidR="00CA77A8" w:rsidRPr="001A4A37" w:rsidRDefault="00002354">
            <w:pPr>
              <w:pStyle w:val="LO-Normal"/>
              <w:jc w:val="center"/>
              <w:rPr>
                <w:rFonts w:ascii="Verdana" w:hAnsi="Verdana"/>
              </w:rPr>
            </w:pPr>
            <w:r>
              <w:rPr>
                <w:rFonts w:ascii="Verdana" w:hAnsi="Verdana" w:cs="Noto Sans"/>
              </w:rPr>
              <w:fldChar w:fldCharType="begin">
                <w:ffData>
                  <w:name w:val=""/>
                  <w:enabled/>
                  <w:calcOnExit w:val="0"/>
                  <w:textInput>
                    <w:maxLength w:val="4"/>
                  </w:textInput>
                </w:ffData>
              </w:fldChar>
            </w:r>
            <w:r w:rsidR="002A4900">
              <w:rPr>
                <w:rFonts w:ascii="Verdana" w:hAnsi="Verdana" w:cs="Noto Sans"/>
              </w:rPr>
              <w:instrText xml:space="preserve"> FORMTEXT </w:instrText>
            </w:r>
            <w:r>
              <w:rPr>
                <w:rFonts w:ascii="Verdana" w:hAnsi="Verdana" w:cs="Noto Sans"/>
              </w:rPr>
            </w:r>
            <w:r>
              <w:rPr>
                <w:rFonts w:ascii="Verdana" w:hAnsi="Verdana" w:cs="Noto Sans"/>
              </w:rPr>
              <w:fldChar w:fldCharType="separate"/>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Pr>
                <w:rFonts w:ascii="Verdana" w:hAnsi="Verdana" w:cs="Noto Sans"/>
              </w:rPr>
              <w:fldChar w:fldCharType="end"/>
            </w:r>
          </w:p>
        </w:tc>
        <w:bookmarkStart w:id="45" w:name="Texto163"/>
        <w:bookmarkEnd w:id="45"/>
        <w:tc>
          <w:tcPr>
            <w:tcW w:w="1276" w:type="dxa"/>
            <w:tcBorders>
              <w:left w:val="single" w:sz="4" w:space="0" w:color="000000" w:themeColor="text1"/>
              <w:bottom w:val="single" w:sz="4" w:space="0" w:color="000000" w:themeColor="text1"/>
              <w:right w:val="single" w:sz="4" w:space="0" w:color="000000" w:themeColor="text1"/>
            </w:tcBorders>
            <w:vAlign w:val="bottom"/>
          </w:tcPr>
          <w:p w14:paraId="5C7F8B62" w14:textId="77777777" w:rsidR="00CA77A8" w:rsidRPr="001A4A37" w:rsidRDefault="00002354">
            <w:pPr>
              <w:pStyle w:val="LO-Normal"/>
              <w:jc w:val="center"/>
              <w:rPr>
                <w:rFonts w:ascii="Verdana" w:hAnsi="Verdana"/>
              </w:rPr>
            </w:pPr>
            <w:r>
              <w:rPr>
                <w:rFonts w:ascii="Verdana" w:hAnsi="Verdana" w:cs="Noto Sans"/>
              </w:rPr>
              <w:fldChar w:fldCharType="begin">
                <w:ffData>
                  <w:name w:val=""/>
                  <w:enabled/>
                  <w:calcOnExit w:val="0"/>
                  <w:textInput>
                    <w:maxLength w:val="2"/>
                  </w:textInput>
                </w:ffData>
              </w:fldChar>
            </w:r>
            <w:r w:rsidR="002A4900">
              <w:rPr>
                <w:rFonts w:ascii="Verdana" w:hAnsi="Verdana" w:cs="Noto Sans"/>
              </w:rPr>
              <w:instrText xml:space="preserve"> FORMTEXT </w:instrText>
            </w:r>
            <w:r>
              <w:rPr>
                <w:rFonts w:ascii="Verdana" w:hAnsi="Verdana" w:cs="Noto Sans"/>
              </w:rPr>
            </w:r>
            <w:r>
              <w:rPr>
                <w:rFonts w:ascii="Verdana" w:hAnsi="Verdana" w:cs="Noto Sans"/>
              </w:rPr>
              <w:fldChar w:fldCharType="separate"/>
            </w:r>
            <w:r w:rsidR="002A4900">
              <w:rPr>
                <w:rFonts w:ascii="Verdana" w:hAnsi="Verdana" w:cs="Noto Sans"/>
                <w:noProof/>
              </w:rPr>
              <w:t> </w:t>
            </w:r>
            <w:r w:rsidR="002A4900">
              <w:rPr>
                <w:rFonts w:ascii="Verdana" w:hAnsi="Verdana" w:cs="Noto Sans"/>
                <w:noProof/>
              </w:rPr>
              <w:t> </w:t>
            </w:r>
            <w:r>
              <w:rPr>
                <w:rFonts w:ascii="Verdana" w:hAnsi="Verdana" w:cs="Noto Sans"/>
              </w:rPr>
              <w:fldChar w:fldCharType="end"/>
            </w:r>
          </w:p>
        </w:tc>
        <w:bookmarkStart w:id="46" w:name="Texto164"/>
        <w:bookmarkEnd w:id="46"/>
        <w:tc>
          <w:tcPr>
            <w:tcW w:w="2881" w:type="dxa"/>
            <w:tcBorders>
              <w:left w:val="single" w:sz="4" w:space="0" w:color="000000" w:themeColor="text1"/>
              <w:bottom w:val="single" w:sz="4" w:space="0" w:color="000000" w:themeColor="text1"/>
              <w:right w:val="single" w:sz="4" w:space="0" w:color="000000" w:themeColor="text1"/>
            </w:tcBorders>
            <w:vAlign w:val="bottom"/>
          </w:tcPr>
          <w:p w14:paraId="5C7F8B63" w14:textId="77777777" w:rsidR="00CA77A8" w:rsidRPr="001A4A37" w:rsidRDefault="00002354">
            <w:pPr>
              <w:pStyle w:val="LO-Normal"/>
              <w:jc w:val="center"/>
              <w:rPr>
                <w:rFonts w:ascii="Verdana" w:hAnsi="Verdana"/>
              </w:rPr>
            </w:pPr>
            <w:r>
              <w:rPr>
                <w:rFonts w:ascii="Verdana" w:hAnsi="Verdana" w:cs="Noto Sans"/>
              </w:rPr>
              <w:fldChar w:fldCharType="begin">
                <w:ffData>
                  <w:name w:val=""/>
                  <w:enabled/>
                  <w:calcOnExit w:val="0"/>
                  <w:textInput>
                    <w:maxLength w:val="10"/>
                  </w:textInput>
                </w:ffData>
              </w:fldChar>
            </w:r>
            <w:r w:rsidR="002A4900">
              <w:rPr>
                <w:rFonts w:ascii="Verdana" w:hAnsi="Verdana" w:cs="Noto Sans"/>
              </w:rPr>
              <w:instrText xml:space="preserve"> FORMTEXT </w:instrText>
            </w:r>
            <w:r>
              <w:rPr>
                <w:rFonts w:ascii="Verdana" w:hAnsi="Verdana" w:cs="Noto Sans"/>
              </w:rPr>
            </w:r>
            <w:r>
              <w:rPr>
                <w:rFonts w:ascii="Verdana" w:hAnsi="Verdana" w:cs="Noto Sans"/>
              </w:rPr>
              <w:fldChar w:fldCharType="separate"/>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Pr>
                <w:rFonts w:ascii="Verdana" w:hAnsi="Verdana" w:cs="Noto Sans"/>
              </w:rPr>
              <w:fldChar w:fldCharType="end"/>
            </w:r>
          </w:p>
        </w:tc>
      </w:tr>
    </w:tbl>
    <w:p w14:paraId="5C7F8B65" w14:textId="77777777" w:rsidR="00CA77A8" w:rsidRPr="001A4A37" w:rsidRDefault="00CA77A8">
      <w:pPr>
        <w:pStyle w:val="LO-Normal"/>
        <w:pBdr>
          <w:bottom w:val="single" w:sz="12" w:space="1" w:color="000000"/>
        </w:pBdr>
        <w:jc w:val="both"/>
        <w:rPr>
          <w:rFonts w:ascii="Verdana" w:hAnsi="Verdana" w:cs="Arial"/>
          <w:b/>
        </w:rPr>
      </w:pPr>
    </w:p>
    <w:p w14:paraId="5C7F8B66" w14:textId="77777777" w:rsidR="00CA77A8" w:rsidRPr="001A4A37" w:rsidRDefault="00CA77A8" w:rsidP="74AE940F">
      <w:pPr>
        <w:pStyle w:val="LO-Normal"/>
        <w:numPr>
          <w:ilvl w:val="0"/>
          <w:numId w:val="3"/>
        </w:numPr>
        <w:pBdr>
          <w:bottom w:val="single" w:sz="12" w:space="1" w:color="000000"/>
        </w:pBdr>
        <w:jc w:val="both"/>
        <w:rPr>
          <w:rFonts w:ascii="Verdana" w:hAnsi="Verdana"/>
          <w:lang w:val="es-ES"/>
        </w:rPr>
      </w:pPr>
      <w:r w:rsidRPr="74AE940F">
        <w:rPr>
          <w:rFonts w:ascii="Verdana" w:hAnsi="Verdana" w:cs="Arial"/>
        </w:rPr>
        <w:t>La posibilidad de acreditar documentalmente los datos que se mencionan en el punto 1, en caso de que se me exijan.</w:t>
      </w:r>
    </w:p>
    <w:p w14:paraId="5C7F8B67" w14:textId="77777777" w:rsidR="00CA77A8" w:rsidRPr="001A4A37" w:rsidRDefault="00CA77A8" w:rsidP="74AE940F">
      <w:pPr>
        <w:pStyle w:val="LO-Normal"/>
        <w:numPr>
          <w:ilvl w:val="0"/>
          <w:numId w:val="3"/>
        </w:numPr>
        <w:pBdr>
          <w:bottom w:val="single" w:sz="12" w:space="1" w:color="000000"/>
        </w:pBdr>
        <w:jc w:val="both"/>
        <w:rPr>
          <w:rFonts w:ascii="Verdana" w:hAnsi="Verdana"/>
          <w:lang w:val="es-ES"/>
        </w:rPr>
      </w:pPr>
      <w:r w:rsidRPr="74AE940F">
        <w:rPr>
          <w:rFonts w:ascii="Verdana" w:hAnsi="Verdana" w:cs="Arial"/>
        </w:rPr>
        <w:t>La Administración de la Comunidad Autónoma, una vez realizados los ingresos en la cuenta indicada en el punto 1 de esta declaración, queda eximida de responsabilidad por las actuaciones que se deriven de errores en los datos indicados por el declarante.</w:t>
      </w:r>
    </w:p>
    <w:p w14:paraId="5C7F8B68" w14:textId="77777777" w:rsidR="00CA77A8" w:rsidRPr="001A4A37" w:rsidRDefault="00CA77A8" w:rsidP="74AE940F">
      <w:pPr>
        <w:pStyle w:val="LO-Normal"/>
        <w:numPr>
          <w:ilvl w:val="0"/>
          <w:numId w:val="3"/>
        </w:numPr>
        <w:pBdr>
          <w:bottom w:val="single" w:sz="12" w:space="1" w:color="000000"/>
        </w:pBdr>
        <w:jc w:val="both"/>
        <w:rPr>
          <w:rFonts w:ascii="Verdana" w:hAnsi="Verdana"/>
          <w:lang w:val="es-ES"/>
        </w:rPr>
      </w:pPr>
      <w:r w:rsidRPr="74AE940F">
        <w:rPr>
          <w:rFonts w:ascii="Verdana" w:hAnsi="Verdana" w:cs="Arial"/>
        </w:rPr>
        <w:t>Autoriza a la Administración de la Comunidad Autónoma a consultar los datos de identidad de bases de datos de otras administraciones a las que pueda acceder para verificar los datos aportados mediante esta declaración.</w:t>
      </w:r>
    </w:p>
    <w:p w14:paraId="5C7F8B69" w14:textId="77777777" w:rsidR="00CA77A8" w:rsidRPr="001A4A37" w:rsidRDefault="00CA77A8">
      <w:pPr>
        <w:pStyle w:val="LO-Normal"/>
        <w:ind w:hanging="6"/>
        <w:jc w:val="both"/>
        <w:rPr>
          <w:rFonts w:ascii="Verdana" w:hAnsi="Verdana" w:cs="Noto Sans"/>
        </w:rPr>
      </w:pPr>
    </w:p>
    <w:p w14:paraId="5C7F8B6A" w14:textId="77777777" w:rsidR="00CA77A8" w:rsidRPr="001A4A37" w:rsidRDefault="00546455" w:rsidP="74AE940F">
      <w:pPr>
        <w:pStyle w:val="LO-Normal"/>
        <w:ind w:hanging="6"/>
        <w:jc w:val="both"/>
        <w:rPr>
          <w:rFonts w:ascii="Verdana" w:hAnsi="Verdana"/>
          <w:lang w:val="es-ES"/>
        </w:rPr>
      </w:pPr>
      <w:r>
        <w:rPr>
          <w:rFonts w:ascii="Verdana" w:hAnsi="Verdana" w:cs="Noto Sans"/>
        </w:rPr>
        <w:t>Y para que así conste, firmo</w:t>
      </w:r>
      <w:r w:rsidR="00206609" w:rsidRPr="74AE940F">
        <w:rPr>
          <w:rFonts w:ascii="Verdana" w:hAnsi="Verdana" w:cs="Noto Sans"/>
        </w:rPr>
        <w:t xml:space="preserve"> esta solicitud </w:t>
      </w:r>
    </w:p>
    <w:p w14:paraId="5C7F8B6B" w14:textId="77777777" w:rsidR="00CA77A8" w:rsidRPr="001A4A37" w:rsidRDefault="00CA77A8">
      <w:pPr>
        <w:pStyle w:val="LO-Normal"/>
        <w:jc w:val="both"/>
        <w:rPr>
          <w:rFonts w:ascii="Verdana" w:hAnsi="Verdana" w:cs="Noto Sans"/>
        </w:rPr>
      </w:pPr>
    </w:p>
    <w:tbl>
      <w:tblPr>
        <w:tblW w:w="0" w:type="auto"/>
        <w:tblInd w:w="108" w:type="dxa"/>
        <w:tblLayout w:type="fixed"/>
        <w:tblLook w:val="0000" w:firstRow="0" w:lastRow="0" w:firstColumn="0" w:lastColumn="0" w:noHBand="0" w:noVBand="0"/>
      </w:tblPr>
      <w:tblGrid>
        <w:gridCol w:w="9464"/>
      </w:tblGrid>
      <w:tr w:rsidR="00CA77A8" w:rsidRPr="001A4A37" w14:paraId="5C7F8B71" w14:textId="77777777">
        <w:trPr>
          <w:trHeight w:val="1134"/>
        </w:trPr>
        <w:tc>
          <w:tcPr>
            <w:tcW w:w="9464" w:type="dxa"/>
            <w:tcBorders>
              <w:top w:val="single" w:sz="4" w:space="0" w:color="000000"/>
              <w:left w:val="single" w:sz="4" w:space="0" w:color="000000"/>
              <w:bottom w:val="single" w:sz="4" w:space="0" w:color="000000"/>
              <w:right w:val="single" w:sz="4" w:space="0" w:color="000000"/>
            </w:tcBorders>
          </w:tcPr>
          <w:p w14:paraId="5C7F8B6C" w14:textId="77777777" w:rsidR="00CA77A8" w:rsidRPr="001A4A37" w:rsidRDefault="00CA77A8">
            <w:pPr>
              <w:pStyle w:val="LO-Normal"/>
              <w:jc w:val="both"/>
              <w:rPr>
                <w:rFonts w:ascii="Verdana" w:hAnsi="Verdana"/>
              </w:rPr>
            </w:pPr>
            <w:r w:rsidRPr="001A4A37">
              <w:rPr>
                <w:rStyle w:val="Fuentedeprrafopredeter2"/>
                <w:rFonts w:ascii="Verdana" w:hAnsi="Verdana" w:cs="Noto Sans"/>
                <w:b/>
              </w:rPr>
              <w:t xml:space="preserve">Firma </w:t>
            </w:r>
            <w:r w:rsidRPr="001A4A37">
              <w:rPr>
                <w:rStyle w:val="Fuentedeprrafopredeter2"/>
                <w:rFonts w:ascii="Verdana" w:hAnsi="Verdana" w:cs="Noto Sans"/>
                <w:u w:val="single"/>
              </w:rPr>
              <w:t>CON CERTIFICADO DIGITAL DEL CLUB DEPORTIVO</w:t>
            </w:r>
          </w:p>
          <w:p w14:paraId="5C7F8B6D" w14:textId="77777777" w:rsidR="00CA77A8" w:rsidRPr="001A4A37" w:rsidRDefault="00CA77A8">
            <w:pPr>
              <w:pStyle w:val="LO-Normal"/>
              <w:jc w:val="both"/>
              <w:rPr>
                <w:rFonts w:ascii="Verdana" w:hAnsi="Verdana" w:cs="Noto Sans"/>
              </w:rPr>
            </w:pPr>
          </w:p>
          <w:p w14:paraId="5C7F8B6E" w14:textId="77777777" w:rsidR="00CA77A8" w:rsidRPr="001A4A37" w:rsidRDefault="00CA77A8">
            <w:pPr>
              <w:pStyle w:val="LO-Normal"/>
              <w:jc w:val="both"/>
              <w:rPr>
                <w:rFonts w:ascii="Verdana" w:hAnsi="Verdana" w:cs="Noto Sans"/>
              </w:rPr>
            </w:pPr>
          </w:p>
          <w:p w14:paraId="5C7F8B6F" w14:textId="77777777" w:rsidR="00CA77A8" w:rsidRPr="001A4A37" w:rsidRDefault="00CA77A8">
            <w:pPr>
              <w:pStyle w:val="LO-Normal"/>
              <w:jc w:val="both"/>
              <w:rPr>
                <w:rFonts w:ascii="Verdana" w:hAnsi="Verdana" w:cs="Noto Sans"/>
              </w:rPr>
            </w:pPr>
          </w:p>
          <w:p w14:paraId="5C7F8B70" w14:textId="77777777" w:rsidR="00CA77A8" w:rsidRPr="001A4A37" w:rsidRDefault="00CA77A8">
            <w:pPr>
              <w:pStyle w:val="LO-Normal"/>
              <w:jc w:val="both"/>
              <w:rPr>
                <w:rFonts w:ascii="Verdana" w:hAnsi="Verdana" w:cs="Noto Sans"/>
              </w:rPr>
            </w:pPr>
          </w:p>
        </w:tc>
      </w:tr>
    </w:tbl>
    <w:p w14:paraId="5C7F8B72" w14:textId="77777777" w:rsidR="00CA77A8" w:rsidRPr="001A4A37" w:rsidRDefault="00CA77A8" w:rsidP="74AE940F">
      <w:pPr>
        <w:pStyle w:val="LO-Normal"/>
        <w:rPr>
          <w:rFonts w:ascii="Verdana" w:hAnsi="Verdana"/>
          <w:lang w:val="es-ES"/>
        </w:rPr>
      </w:pPr>
      <w:r w:rsidRPr="74AE940F">
        <w:rPr>
          <w:rFonts w:ascii="Verdana" w:hAnsi="Verdana" w:cs="NotoSans"/>
          <w:b/>
          <w:bCs/>
          <w:color w:val="FF0000"/>
        </w:rPr>
        <w:t>Importante: firma electrónica</w:t>
      </w:r>
    </w:p>
    <w:p w14:paraId="5C7F8B73" w14:textId="77777777" w:rsidR="00CA77A8" w:rsidRPr="0004095A" w:rsidRDefault="00CA77A8" w:rsidP="74AE940F">
      <w:pPr>
        <w:pStyle w:val="LO-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sz w:val="14"/>
          <w:szCs w:val="14"/>
          <w:lang w:val="es-ES"/>
        </w:rPr>
      </w:pPr>
      <w:r w:rsidRPr="74AE940F">
        <w:rPr>
          <w:rFonts w:ascii="Verdana" w:hAnsi="Verdana" w:cs="Courier New"/>
          <w:sz w:val="14"/>
          <w:szCs w:val="14"/>
          <w:u w:val="single"/>
        </w:rPr>
        <w:t>¿Cómo firmar un documento con certificado digital?</w:t>
      </w:r>
    </w:p>
    <w:p w14:paraId="5C7F8B74" w14:textId="77777777" w:rsidR="00CA77A8" w:rsidRPr="0004095A" w:rsidRDefault="009A180B" w:rsidP="74AE940F">
      <w:pPr>
        <w:pStyle w:val="LO-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sz w:val="14"/>
          <w:szCs w:val="14"/>
          <w:lang w:val="es-ES"/>
        </w:rPr>
      </w:pPr>
      <w:r w:rsidRPr="74AE940F">
        <w:rPr>
          <w:rStyle w:val="Fuentedeprrafopredeter2"/>
          <w:rFonts w:ascii="Verdana" w:hAnsi="Verdana" w:cs="Courier New"/>
          <w:sz w:val="14"/>
          <w:szCs w:val="14"/>
        </w:rPr>
        <w:t xml:space="preserve">Abrir el </w:t>
      </w:r>
      <w:r w:rsidR="00CA77A8" w:rsidRPr="74AE940F">
        <w:rPr>
          <w:rStyle w:val="Fuentedeprrafopredeter2"/>
          <w:rFonts w:ascii="Verdana" w:hAnsi="Verdana" w:cs="Courier New"/>
          <w:b/>
          <w:bCs/>
          <w:sz w:val="14"/>
          <w:szCs w:val="14"/>
        </w:rPr>
        <w:t>documento</w:t>
      </w:r>
      <w:r w:rsidR="00CA77A8" w:rsidRPr="74AE940F">
        <w:rPr>
          <w:rStyle w:val="Fuentedeprrafopredeter2"/>
          <w:rFonts w:ascii="Verdana" w:hAnsi="Verdana" w:cs="Courier New"/>
          <w:sz w:val="14"/>
          <w:szCs w:val="14"/>
        </w:rPr>
        <w:t xml:space="preserve"> que se quiere</w:t>
      </w:r>
      <w:r w:rsidR="00546455">
        <w:rPr>
          <w:rStyle w:val="Fuentedeprrafopredeter2"/>
          <w:rFonts w:ascii="Verdana" w:hAnsi="Verdana" w:cs="Courier New"/>
          <w:sz w:val="14"/>
          <w:szCs w:val="14"/>
        </w:rPr>
        <w:t xml:space="preserve"> firmar</w:t>
      </w:r>
      <w:r w:rsidR="00CA77A8" w:rsidRPr="74AE940F">
        <w:rPr>
          <w:rStyle w:val="Fuentedeprrafopredeter2"/>
          <w:rFonts w:ascii="Verdana" w:hAnsi="Verdana" w:cs="Courier New"/>
          <w:sz w:val="14"/>
          <w:szCs w:val="14"/>
        </w:rPr>
        <w:t xml:space="preserve"> con AdobeAcrobat Reader DC. </w:t>
      </w:r>
      <w:r w:rsidR="00546455">
        <w:rPr>
          <w:rStyle w:val="Fuentedeprrafopredeter2"/>
          <w:rFonts w:ascii="Verdana" w:hAnsi="Verdana" w:cs="Courier New"/>
          <w:sz w:val="14"/>
          <w:szCs w:val="14"/>
        </w:rPr>
        <w:t>Clicar en</w:t>
      </w:r>
      <w:r w:rsidR="00CA77A8" w:rsidRPr="74AE940F">
        <w:rPr>
          <w:rStyle w:val="Fuentedeprrafopredeter2"/>
          <w:rFonts w:ascii="Verdana" w:hAnsi="Verdana" w:cs="Courier New"/>
          <w:sz w:val="14"/>
          <w:szCs w:val="14"/>
        </w:rPr>
        <w:t xml:space="preserve"> Herramientas - </w:t>
      </w:r>
      <w:r w:rsidR="00CA77A8" w:rsidRPr="74AE940F">
        <w:rPr>
          <w:rStyle w:val="Fuentedeprrafopredeter2"/>
          <w:rFonts w:ascii="Verdana" w:hAnsi="Verdana" w:cs="Courier New"/>
          <w:b/>
          <w:bCs/>
          <w:sz w:val="14"/>
          <w:szCs w:val="14"/>
        </w:rPr>
        <w:t>Certificados</w:t>
      </w:r>
      <w:r w:rsidR="00CA77A8" w:rsidRPr="74AE940F">
        <w:rPr>
          <w:rStyle w:val="Fuentedeprrafopredeter2"/>
          <w:rFonts w:ascii="Verdana" w:hAnsi="Verdana" w:cs="Courier New"/>
          <w:sz w:val="14"/>
          <w:szCs w:val="14"/>
        </w:rPr>
        <w:t xml:space="preserve">. A continuación, </w:t>
      </w:r>
      <w:r w:rsidR="00546455">
        <w:rPr>
          <w:rStyle w:val="Fuentedeprrafopredeter2"/>
          <w:rFonts w:ascii="Verdana" w:hAnsi="Verdana" w:cs="Courier New"/>
          <w:sz w:val="14"/>
          <w:szCs w:val="14"/>
        </w:rPr>
        <w:t>clicar</w:t>
      </w:r>
      <w:r w:rsidR="00CA77A8" w:rsidRPr="74AE940F">
        <w:rPr>
          <w:rStyle w:val="Fuentedeprrafopredeter2"/>
          <w:rFonts w:ascii="Verdana" w:hAnsi="Verdana" w:cs="Courier New"/>
          <w:sz w:val="14"/>
          <w:szCs w:val="14"/>
        </w:rPr>
        <w:t xml:space="preserve"> "</w:t>
      </w:r>
      <w:r w:rsidR="00CA77A8" w:rsidRPr="74AE940F">
        <w:rPr>
          <w:rStyle w:val="Fuentedeprrafopredeter2"/>
          <w:rFonts w:ascii="Verdana" w:hAnsi="Verdana" w:cs="Courier New"/>
          <w:b/>
          <w:bCs/>
          <w:sz w:val="14"/>
          <w:szCs w:val="14"/>
        </w:rPr>
        <w:t>Firmadigitalmente</w:t>
      </w:r>
      <w:r w:rsidR="00CA77A8" w:rsidRPr="74AE940F">
        <w:rPr>
          <w:rStyle w:val="Fuentedeprrafopredeter2"/>
          <w:rFonts w:ascii="Verdana" w:hAnsi="Verdana" w:cs="Courier New"/>
          <w:sz w:val="14"/>
          <w:szCs w:val="14"/>
        </w:rPr>
        <w:t xml:space="preserve">". Con el puntero del ratón seleccione el área del </w:t>
      </w:r>
      <w:r w:rsidR="00CA77A8" w:rsidRPr="74AE940F">
        <w:rPr>
          <w:rStyle w:val="Fuentedeprrafopredeter2"/>
          <w:rFonts w:ascii="Verdana" w:hAnsi="Verdana" w:cs="Courier New"/>
          <w:b/>
          <w:bCs/>
          <w:sz w:val="14"/>
          <w:szCs w:val="14"/>
        </w:rPr>
        <w:t>documento</w:t>
      </w:r>
      <w:r w:rsidR="00CA77A8" w:rsidRPr="74AE940F">
        <w:rPr>
          <w:rStyle w:val="Fuentedeprrafopredeter2"/>
          <w:rFonts w:ascii="Verdana" w:hAnsi="Verdana" w:cs="Courier New"/>
          <w:sz w:val="14"/>
          <w:szCs w:val="14"/>
        </w:rPr>
        <w:t xml:space="preserve"> donde </w:t>
      </w:r>
      <w:r w:rsidR="00546455">
        <w:rPr>
          <w:rStyle w:val="Fuentedeprrafopredeter2"/>
          <w:rFonts w:ascii="Verdana" w:hAnsi="Verdana" w:cs="Courier New"/>
          <w:sz w:val="14"/>
          <w:szCs w:val="14"/>
        </w:rPr>
        <w:t>desea</w:t>
      </w:r>
      <w:r w:rsidR="00CA77A8" w:rsidRPr="74AE940F">
        <w:rPr>
          <w:rStyle w:val="Fuentedeprrafopredeter2"/>
          <w:rFonts w:ascii="Verdana" w:hAnsi="Verdana" w:cs="Courier New"/>
          <w:sz w:val="14"/>
          <w:szCs w:val="14"/>
        </w:rPr>
        <w:t xml:space="preserve"> insertar la </w:t>
      </w:r>
      <w:r w:rsidR="00CA77A8" w:rsidRPr="74AE940F">
        <w:rPr>
          <w:rStyle w:val="Fuentedeprrafopredeter2"/>
          <w:rFonts w:ascii="Verdana" w:hAnsi="Verdana" w:cs="Courier New"/>
          <w:b/>
          <w:bCs/>
          <w:sz w:val="14"/>
          <w:szCs w:val="14"/>
        </w:rPr>
        <w:t>firma</w:t>
      </w:r>
      <w:r w:rsidR="00CA77A8" w:rsidRPr="74AE940F">
        <w:rPr>
          <w:rStyle w:val="Fuentedeprrafopredeter2"/>
          <w:rFonts w:ascii="Verdana" w:hAnsi="Verdana" w:cs="Courier New"/>
          <w:sz w:val="14"/>
          <w:szCs w:val="14"/>
        </w:rPr>
        <w:t>.</w:t>
      </w:r>
    </w:p>
    <w:p w14:paraId="5C7F8B75" w14:textId="77777777" w:rsidR="00CA77A8" w:rsidRPr="0004095A" w:rsidRDefault="00CA77A8" w:rsidP="74AE940F">
      <w:pPr>
        <w:pStyle w:val="HTMLconformatoprevio"/>
        <w:rPr>
          <w:rFonts w:ascii="Verdana" w:hAnsi="Verdana"/>
          <w:sz w:val="14"/>
          <w:szCs w:val="14"/>
          <w:lang w:val="es-ES"/>
        </w:rPr>
      </w:pPr>
      <w:r w:rsidRPr="74AE940F">
        <w:rPr>
          <w:rStyle w:val="Fuentedeprrafopredeter2"/>
          <w:rFonts w:ascii="Verdana" w:hAnsi="Verdana"/>
          <w:sz w:val="14"/>
          <w:szCs w:val="14"/>
        </w:rPr>
        <w:t xml:space="preserve">Al dejar ir el botón del ratón le aparecerá la ventana con el listado de certificados digitales disponibles para seleccionar: Elija el certificado deseado y </w:t>
      </w:r>
      <w:r w:rsidR="00546455">
        <w:rPr>
          <w:rStyle w:val="Fuentedeprrafopredeter2"/>
          <w:rFonts w:ascii="Verdana" w:hAnsi="Verdana"/>
          <w:sz w:val="14"/>
          <w:szCs w:val="14"/>
        </w:rPr>
        <w:t>clique</w:t>
      </w:r>
      <w:r w:rsidRPr="74AE940F">
        <w:rPr>
          <w:rStyle w:val="Fuentedeprrafopredeter2"/>
          <w:rFonts w:ascii="Verdana" w:hAnsi="Verdana"/>
          <w:sz w:val="14"/>
          <w:szCs w:val="14"/>
        </w:rPr>
        <w:t xml:space="preserve"> "continuar". En la siguiente ventana </w:t>
      </w:r>
      <w:r w:rsidR="00546455">
        <w:rPr>
          <w:rStyle w:val="Fuentedeprrafopredeter2"/>
          <w:rFonts w:ascii="Verdana" w:hAnsi="Verdana"/>
          <w:sz w:val="14"/>
          <w:szCs w:val="14"/>
        </w:rPr>
        <w:t>clicar</w:t>
      </w:r>
      <w:r w:rsidRPr="74AE940F">
        <w:rPr>
          <w:rStyle w:val="Fuentedeprrafopredeter2"/>
          <w:rFonts w:ascii="Verdana" w:hAnsi="Verdana"/>
          <w:sz w:val="14"/>
          <w:szCs w:val="14"/>
        </w:rPr>
        <w:t xml:space="preserve"> el botón </w:t>
      </w:r>
      <w:r w:rsidRPr="74AE940F">
        <w:rPr>
          <w:rStyle w:val="Fuentedeprrafopredeter2"/>
          <w:rFonts w:ascii="Verdana" w:hAnsi="Verdana"/>
          <w:b/>
          <w:bCs/>
          <w:sz w:val="14"/>
          <w:szCs w:val="14"/>
        </w:rPr>
        <w:t>"Firmar"</w:t>
      </w:r>
      <w:r w:rsidRPr="74AE940F">
        <w:rPr>
          <w:rStyle w:val="Fuentedeprrafopredeter2"/>
          <w:rFonts w:ascii="Verdana" w:hAnsi="Verdana"/>
          <w:sz w:val="14"/>
          <w:szCs w:val="14"/>
        </w:rPr>
        <w:t xml:space="preserve">. La aplicación le requerirá que introduzca un </w:t>
      </w:r>
      <w:r w:rsidRPr="74AE940F">
        <w:rPr>
          <w:rStyle w:val="Fuentedeprrafopredeter2"/>
          <w:rFonts w:ascii="Verdana" w:hAnsi="Verdana"/>
          <w:b/>
          <w:bCs/>
          <w:sz w:val="14"/>
          <w:szCs w:val="14"/>
        </w:rPr>
        <w:t>nombre de fichero</w:t>
      </w:r>
      <w:r w:rsidRPr="74AE940F">
        <w:rPr>
          <w:rStyle w:val="Fuentedeprrafopredeter2"/>
          <w:rFonts w:ascii="Verdana" w:hAnsi="Verdana"/>
          <w:sz w:val="14"/>
          <w:szCs w:val="14"/>
        </w:rPr>
        <w:t xml:space="preserve"> para el documento firmado y la </w:t>
      </w:r>
      <w:r w:rsidRPr="74AE940F">
        <w:rPr>
          <w:rStyle w:val="Fuentedeprrafopredeter2"/>
          <w:rFonts w:ascii="Verdana" w:hAnsi="Verdana"/>
          <w:b/>
          <w:bCs/>
          <w:sz w:val="14"/>
          <w:szCs w:val="14"/>
        </w:rPr>
        <w:t xml:space="preserve">ruta donde </w:t>
      </w:r>
      <w:r w:rsidR="00546455">
        <w:rPr>
          <w:rStyle w:val="Fuentedeprrafopredeter2"/>
          <w:rFonts w:ascii="Verdana" w:hAnsi="Verdana"/>
          <w:b/>
          <w:bCs/>
          <w:sz w:val="14"/>
          <w:szCs w:val="14"/>
        </w:rPr>
        <w:t>desea</w:t>
      </w:r>
      <w:r w:rsidRPr="74AE940F">
        <w:rPr>
          <w:rStyle w:val="Fuentedeprrafopredeter2"/>
          <w:rFonts w:ascii="Verdana" w:hAnsi="Verdana"/>
          <w:b/>
          <w:bCs/>
          <w:sz w:val="14"/>
          <w:szCs w:val="14"/>
        </w:rPr>
        <w:t xml:space="preserve"> guardar</w:t>
      </w:r>
      <w:r w:rsidR="00546455">
        <w:rPr>
          <w:rStyle w:val="Fuentedeprrafopredeter2"/>
          <w:rFonts w:ascii="Verdana" w:hAnsi="Verdana"/>
          <w:b/>
          <w:bCs/>
          <w:sz w:val="14"/>
          <w:szCs w:val="14"/>
        </w:rPr>
        <w:t>lo</w:t>
      </w:r>
      <w:r w:rsidRPr="74AE940F">
        <w:rPr>
          <w:rStyle w:val="Fuentedeprrafopredeter2"/>
          <w:rFonts w:ascii="Verdana" w:hAnsi="Verdana"/>
          <w:sz w:val="14"/>
          <w:szCs w:val="14"/>
        </w:rPr>
        <w:t xml:space="preserve">. A continuación, </w:t>
      </w:r>
      <w:r w:rsidR="00546455">
        <w:rPr>
          <w:rStyle w:val="Fuentedeprrafopredeter2"/>
          <w:rFonts w:ascii="Verdana" w:hAnsi="Verdana"/>
          <w:sz w:val="14"/>
          <w:szCs w:val="14"/>
        </w:rPr>
        <w:t xml:space="preserve">solicitará </w:t>
      </w:r>
      <w:r w:rsidRPr="74AE940F">
        <w:rPr>
          <w:rStyle w:val="Fuentedeprrafopredeter2"/>
          <w:rFonts w:ascii="Verdana" w:hAnsi="Verdana"/>
          <w:sz w:val="14"/>
          <w:szCs w:val="14"/>
        </w:rPr>
        <w:t>la contraseña del certificado (si tiene una establecida) para establecer la firma en el documento. Introduzca y haga clic en</w:t>
      </w:r>
      <w:r w:rsidRPr="74AE940F">
        <w:rPr>
          <w:rStyle w:val="Fuentedeprrafopredeter2"/>
          <w:rFonts w:ascii="Verdana" w:hAnsi="Verdana"/>
          <w:b/>
          <w:bCs/>
          <w:sz w:val="14"/>
          <w:szCs w:val="14"/>
        </w:rPr>
        <w:t>"permitir".</w:t>
      </w:r>
      <w:r w:rsidRPr="74AE940F">
        <w:rPr>
          <w:rStyle w:val="Fuentedeprrafopredeter2"/>
          <w:rFonts w:ascii="Verdana" w:hAnsi="Verdana"/>
          <w:sz w:val="14"/>
          <w:szCs w:val="14"/>
        </w:rPr>
        <w:t xml:space="preserve"> Si todo es correcto el documento mostrará una firma digital insertada.</w:t>
      </w:r>
    </w:p>
    <w:p w14:paraId="5C7F8B76" w14:textId="77777777" w:rsidR="00CA77A8" w:rsidRPr="0004095A" w:rsidRDefault="00CA77A8">
      <w:pPr>
        <w:pStyle w:val="HTMLconformatoprevio"/>
        <w:rPr>
          <w:rFonts w:ascii="Verdana" w:hAnsi="Verdana"/>
          <w:sz w:val="14"/>
          <w:szCs w:val="14"/>
        </w:rPr>
      </w:pPr>
      <w:r w:rsidRPr="0004095A">
        <w:rPr>
          <w:rFonts w:ascii="Verdana" w:hAnsi="Verdana"/>
          <w:sz w:val="14"/>
          <w:szCs w:val="14"/>
        </w:rPr>
        <w:t>Manual de la Real Casa de la Moneda – Firmar un documento PDF con ADOBE ACROBAT READER DC</w:t>
      </w:r>
    </w:p>
    <w:p w14:paraId="5C7F8B77" w14:textId="77777777" w:rsidR="00CA77A8" w:rsidRPr="0004095A" w:rsidRDefault="00CA77A8">
      <w:pPr>
        <w:pStyle w:val="HTMLconformatoprevio"/>
        <w:rPr>
          <w:rFonts w:ascii="Verdana" w:hAnsi="Verdana" w:cs="Courier New"/>
          <w:sz w:val="14"/>
          <w:szCs w:val="14"/>
        </w:rPr>
      </w:pPr>
      <w:hyperlink r:id="rId16" w:anchor="_blank" w:history="1">
        <w:r w:rsidRPr="0004095A">
          <w:rPr>
            <w:rStyle w:val="Hipervnculo"/>
            <w:rFonts w:ascii="Verdana" w:hAnsi="Verdana"/>
            <w:sz w:val="14"/>
            <w:szCs w:val="14"/>
          </w:rPr>
          <w:t>https://www.sede.fnmt.gob.es/preguntas-frecuentes/otras-preguntas/-/asset_publisher/1RphW9IeUoAH/content/1677-como-puedo-firmar-un-documento-pdf-con-adobe-acrobat-reader-dc-?inheritRedirect=false</w:t>
        </w:r>
      </w:hyperlink>
    </w:p>
    <w:p w14:paraId="5C7F8B78" w14:textId="77777777" w:rsidR="00CA77A8" w:rsidRPr="0004095A" w:rsidRDefault="00CA77A8" w:rsidP="74AE940F">
      <w:pPr>
        <w:pStyle w:val="LO-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sz w:val="14"/>
          <w:szCs w:val="14"/>
          <w:lang w:val="es-ES"/>
        </w:rPr>
      </w:pPr>
      <w:r w:rsidRPr="74AE940F">
        <w:rPr>
          <w:rFonts w:ascii="Verdana" w:hAnsi="Verdana" w:cs="Courier New"/>
          <w:sz w:val="14"/>
          <w:szCs w:val="14"/>
        </w:rPr>
        <w:t xml:space="preserve">(Para acceder al manual: Crtl+Clic) </w:t>
      </w:r>
    </w:p>
    <w:p w14:paraId="5C7F8B79" w14:textId="77777777" w:rsidR="00CA77A8" w:rsidRPr="001A4A37" w:rsidRDefault="00CA77A8">
      <w:pPr>
        <w:pStyle w:val="LO-Normal"/>
        <w:jc w:val="both"/>
        <w:rPr>
          <w:rFonts w:ascii="Verdana" w:hAnsi="Verdana" w:cs="Noto Sans"/>
          <w:b/>
        </w:rPr>
      </w:pPr>
    </w:p>
    <w:p w14:paraId="5C7F8B7A" w14:textId="77777777" w:rsidR="00CA77A8" w:rsidRPr="001A4A37" w:rsidRDefault="00CA77A8">
      <w:pPr>
        <w:pStyle w:val="LO-Normal"/>
        <w:pBdr>
          <w:bottom w:val="single" w:sz="12" w:space="1" w:color="000000"/>
        </w:pBdr>
        <w:jc w:val="both"/>
        <w:rPr>
          <w:rFonts w:ascii="Verdana" w:hAnsi="Verdana"/>
        </w:rPr>
      </w:pPr>
      <w:r w:rsidRPr="001A4A37">
        <w:rPr>
          <w:rStyle w:val="Fuentedeprrafopredeter2"/>
          <w:rFonts w:ascii="Verdana" w:hAnsi="Verdana" w:cs="Noto Sans"/>
          <w:b/>
          <w:color w:val="231F20"/>
          <w:lang w:bidi="si-LK"/>
        </w:rPr>
        <w:t xml:space="preserve">PLAZO PARA PRESENTAR LAS </w:t>
      </w:r>
      <w:r w:rsidR="00546455">
        <w:rPr>
          <w:rStyle w:val="Fuentedeprrafopredeter2"/>
          <w:rFonts w:ascii="Verdana" w:hAnsi="Verdana" w:cs="Noto Sans"/>
          <w:b/>
          <w:color w:val="231F20"/>
          <w:lang w:bidi="si-LK"/>
        </w:rPr>
        <w:t>SO</w:t>
      </w:r>
      <w:r w:rsidRPr="001A4A37">
        <w:rPr>
          <w:rStyle w:val="Fuentedeprrafopredeter2"/>
          <w:rFonts w:ascii="Verdana" w:hAnsi="Verdana" w:cs="Noto Sans"/>
          <w:b/>
          <w:color w:val="231F20"/>
          <w:lang w:bidi="si-LK"/>
        </w:rPr>
        <w:t>LICITUDES Y DECLARACIONES RESPONSABLES</w:t>
      </w:r>
    </w:p>
    <w:p w14:paraId="5C7F8B7B" w14:textId="77777777" w:rsidR="00CA77A8" w:rsidRPr="001A4A37" w:rsidRDefault="00CA77A8">
      <w:pPr>
        <w:pStyle w:val="LO-Normal"/>
        <w:jc w:val="both"/>
        <w:rPr>
          <w:rFonts w:ascii="Verdana" w:hAnsi="Verdana" w:cs="Noto Sans"/>
          <w:color w:val="231F20"/>
          <w:lang w:bidi="si-LK"/>
        </w:rPr>
      </w:pPr>
    </w:p>
    <w:p w14:paraId="5C7F8B7C" w14:textId="77777777" w:rsidR="00CA77A8" w:rsidRDefault="00CA77A8" w:rsidP="74AE940F">
      <w:pPr>
        <w:pStyle w:val="LO-Normal"/>
        <w:rPr>
          <w:rFonts w:ascii="Verdana" w:hAnsi="Verdana" w:cs="Noto Sans"/>
          <w:b/>
          <w:bCs/>
          <w:i/>
          <w:iCs/>
          <w:color w:val="FF0000"/>
          <w:sz w:val="28"/>
          <w:szCs w:val="28"/>
          <w:lang w:bidi="si-LK"/>
        </w:rPr>
      </w:pPr>
      <w:r w:rsidRPr="74AE940F">
        <w:rPr>
          <w:rFonts w:ascii="Verdana" w:hAnsi="Verdana" w:cs="Noto Sans"/>
          <w:b/>
          <w:bCs/>
          <w:i/>
          <w:iCs/>
          <w:color w:val="FF0000"/>
          <w:lang w:bidi="si-LK"/>
        </w:rPr>
        <w:t xml:space="preserve">El último día para presentar las solicitudes es el </w:t>
      </w:r>
      <w:r w:rsidR="00E20299" w:rsidRPr="00E20299">
        <w:rPr>
          <w:rFonts w:ascii="Verdana" w:hAnsi="Verdana" w:cs="Noto Sans"/>
          <w:b/>
          <w:bCs/>
          <w:i/>
          <w:iCs/>
          <w:color w:val="FF0000"/>
          <w:sz w:val="28"/>
          <w:szCs w:val="28"/>
          <w:lang w:bidi="si-LK"/>
        </w:rPr>
        <w:t xml:space="preserve">4 de </w:t>
      </w:r>
      <w:proofErr w:type="spellStart"/>
      <w:r w:rsidR="00E20299" w:rsidRPr="00E20299">
        <w:rPr>
          <w:rFonts w:ascii="Verdana" w:hAnsi="Verdana" w:cs="Noto Sans"/>
          <w:b/>
          <w:bCs/>
          <w:i/>
          <w:iCs/>
          <w:color w:val="FF0000"/>
          <w:sz w:val="28"/>
          <w:szCs w:val="28"/>
          <w:lang w:bidi="si-LK"/>
        </w:rPr>
        <w:t>junio</w:t>
      </w:r>
      <w:proofErr w:type="spellEnd"/>
      <w:r w:rsidR="00E20299" w:rsidRPr="00E20299">
        <w:rPr>
          <w:rFonts w:ascii="Verdana" w:hAnsi="Verdana" w:cs="Noto Sans"/>
          <w:b/>
          <w:bCs/>
          <w:i/>
          <w:iCs/>
          <w:color w:val="FF0000"/>
          <w:sz w:val="28"/>
          <w:szCs w:val="28"/>
          <w:lang w:bidi="si-LK"/>
        </w:rPr>
        <w:t xml:space="preserve"> de 2026</w:t>
      </w:r>
    </w:p>
    <w:p w14:paraId="4907B52A" w14:textId="77777777" w:rsidR="00FA75D5" w:rsidRDefault="00FA75D5" w:rsidP="74AE940F">
      <w:pPr>
        <w:pStyle w:val="LO-Normal"/>
        <w:rPr>
          <w:rFonts w:ascii="Verdana" w:hAnsi="Verdana" w:cs="Noto Sans"/>
          <w:b/>
          <w:bCs/>
          <w:i/>
          <w:iCs/>
          <w:color w:val="FF0000"/>
          <w:sz w:val="28"/>
          <w:szCs w:val="28"/>
          <w:lang w:bidi="si-LK"/>
        </w:rPr>
      </w:pPr>
    </w:p>
    <w:p w14:paraId="5CC0ACC7" w14:textId="77777777" w:rsidR="00FA75D5" w:rsidRDefault="00FA75D5" w:rsidP="74AE940F">
      <w:pPr>
        <w:pStyle w:val="LO-Normal"/>
        <w:rPr>
          <w:rFonts w:ascii="Verdana" w:hAnsi="Verdana" w:cs="Noto Sans"/>
          <w:b/>
          <w:bCs/>
          <w:i/>
          <w:iCs/>
          <w:color w:val="FF0000"/>
          <w:sz w:val="28"/>
          <w:szCs w:val="28"/>
          <w:lang w:bidi="si-LK"/>
        </w:rPr>
      </w:pPr>
    </w:p>
    <w:p w14:paraId="35B0CE46" w14:textId="77777777" w:rsidR="00FA75D5" w:rsidRDefault="00FA75D5" w:rsidP="74AE940F">
      <w:pPr>
        <w:pStyle w:val="LO-Normal"/>
        <w:rPr>
          <w:rFonts w:ascii="Verdana" w:hAnsi="Verdana" w:cs="Noto Sans"/>
          <w:b/>
          <w:bCs/>
          <w:i/>
          <w:iCs/>
          <w:color w:val="FF0000"/>
          <w:sz w:val="28"/>
          <w:szCs w:val="28"/>
          <w:lang w:bidi="si-LK"/>
        </w:rPr>
      </w:pPr>
    </w:p>
    <w:p w14:paraId="4AA8AA25" w14:textId="77777777" w:rsidR="00FA75D5" w:rsidRDefault="00FA75D5" w:rsidP="74AE940F">
      <w:pPr>
        <w:pStyle w:val="LO-Normal"/>
        <w:rPr>
          <w:rFonts w:ascii="Verdana" w:hAnsi="Verdana" w:cs="Noto Sans"/>
          <w:b/>
          <w:bCs/>
          <w:i/>
          <w:iCs/>
          <w:color w:val="FF0000"/>
          <w:sz w:val="28"/>
          <w:szCs w:val="28"/>
          <w:lang w:bidi="si-LK"/>
        </w:rPr>
      </w:pPr>
    </w:p>
    <w:p w14:paraId="2588A8C5" w14:textId="77777777" w:rsidR="00FA75D5" w:rsidRDefault="00FA75D5" w:rsidP="74AE940F">
      <w:pPr>
        <w:pStyle w:val="LO-Normal"/>
        <w:rPr>
          <w:rFonts w:ascii="Verdana" w:hAnsi="Verdana" w:cs="Noto Sans"/>
          <w:b/>
          <w:bCs/>
          <w:i/>
          <w:iCs/>
          <w:color w:val="FF0000"/>
          <w:sz w:val="28"/>
          <w:szCs w:val="28"/>
          <w:lang w:bidi="si-LK"/>
        </w:rPr>
      </w:pPr>
    </w:p>
    <w:p w14:paraId="75A18CF6" w14:textId="77777777" w:rsidR="00FA75D5" w:rsidRDefault="00FA75D5" w:rsidP="74AE940F">
      <w:pPr>
        <w:pStyle w:val="LO-Normal"/>
        <w:rPr>
          <w:rFonts w:ascii="Verdana" w:hAnsi="Verdana" w:cs="Noto Sans"/>
          <w:b/>
          <w:bCs/>
          <w:i/>
          <w:iCs/>
          <w:color w:val="FF0000"/>
          <w:sz w:val="28"/>
          <w:szCs w:val="28"/>
          <w:lang w:bidi="si-LK"/>
        </w:rPr>
      </w:pPr>
    </w:p>
    <w:p w14:paraId="774F4710" w14:textId="77777777" w:rsidR="00FA75D5" w:rsidRDefault="00FA75D5" w:rsidP="74AE940F">
      <w:pPr>
        <w:pStyle w:val="LO-Normal"/>
        <w:rPr>
          <w:rFonts w:ascii="Verdana" w:hAnsi="Verdana" w:cs="Noto Sans"/>
          <w:b/>
          <w:bCs/>
          <w:i/>
          <w:iCs/>
          <w:color w:val="FF0000"/>
          <w:sz w:val="28"/>
          <w:szCs w:val="28"/>
          <w:lang w:bidi="si-LK"/>
        </w:rPr>
      </w:pPr>
    </w:p>
    <w:p w14:paraId="634B7C9D" w14:textId="77777777" w:rsidR="00FA75D5" w:rsidRDefault="00FA75D5" w:rsidP="74AE940F">
      <w:pPr>
        <w:pStyle w:val="LO-Normal"/>
        <w:rPr>
          <w:rFonts w:ascii="Verdana" w:hAnsi="Verdana" w:cs="Noto Sans"/>
          <w:b/>
          <w:bCs/>
          <w:i/>
          <w:iCs/>
          <w:color w:val="FF0000"/>
          <w:sz w:val="28"/>
          <w:szCs w:val="28"/>
          <w:lang w:bidi="si-LK"/>
        </w:rPr>
      </w:pPr>
    </w:p>
    <w:p w14:paraId="158C1B7C" w14:textId="77777777" w:rsidR="00FA75D5" w:rsidRDefault="00FA75D5" w:rsidP="74AE940F">
      <w:pPr>
        <w:pStyle w:val="LO-Normal"/>
        <w:rPr>
          <w:rFonts w:ascii="Verdana" w:hAnsi="Verdana" w:cs="Noto Sans"/>
          <w:b/>
          <w:bCs/>
          <w:i/>
          <w:iCs/>
          <w:color w:val="FF0000"/>
          <w:sz w:val="28"/>
          <w:szCs w:val="28"/>
          <w:lang w:bidi="si-LK"/>
        </w:rPr>
      </w:pPr>
    </w:p>
    <w:p w14:paraId="1CB083BD" w14:textId="77777777" w:rsidR="00FA75D5" w:rsidRDefault="00FA75D5" w:rsidP="74AE940F">
      <w:pPr>
        <w:pStyle w:val="LO-Normal"/>
        <w:rPr>
          <w:rFonts w:ascii="Verdana" w:hAnsi="Verdana" w:cs="Noto Sans"/>
          <w:b/>
          <w:bCs/>
          <w:i/>
          <w:iCs/>
          <w:color w:val="FF0000"/>
          <w:sz w:val="28"/>
          <w:szCs w:val="28"/>
          <w:lang w:bidi="si-LK"/>
        </w:rPr>
      </w:pPr>
    </w:p>
    <w:p w14:paraId="26671FA7" w14:textId="77777777" w:rsidR="00FA75D5" w:rsidRDefault="00FA75D5" w:rsidP="74AE940F">
      <w:pPr>
        <w:pStyle w:val="LO-Normal"/>
        <w:rPr>
          <w:rFonts w:ascii="Verdana" w:hAnsi="Verdana" w:cs="Noto Sans"/>
          <w:b/>
          <w:bCs/>
          <w:i/>
          <w:iCs/>
          <w:color w:val="FF0000"/>
          <w:sz w:val="28"/>
          <w:szCs w:val="28"/>
          <w:lang w:bidi="si-LK"/>
        </w:rPr>
      </w:pPr>
    </w:p>
    <w:p w14:paraId="7EC0FDA1" w14:textId="77777777" w:rsidR="00FA75D5" w:rsidRDefault="00FA75D5" w:rsidP="74AE940F">
      <w:pPr>
        <w:pStyle w:val="LO-Normal"/>
        <w:rPr>
          <w:rFonts w:ascii="Verdana" w:hAnsi="Verdana" w:cs="Noto Sans"/>
          <w:b/>
          <w:bCs/>
          <w:i/>
          <w:iCs/>
          <w:color w:val="FF0000"/>
          <w:sz w:val="28"/>
          <w:szCs w:val="28"/>
          <w:lang w:bidi="si-LK"/>
        </w:rPr>
      </w:pPr>
    </w:p>
    <w:p w14:paraId="17A9CA0C" w14:textId="77777777" w:rsidR="00FA75D5" w:rsidRPr="00FA75D5" w:rsidRDefault="00FA75D5" w:rsidP="00FA75D5">
      <w:pPr>
        <w:pStyle w:val="LO-Normal"/>
        <w:rPr>
          <w:rFonts w:ascii="Verdana" w:hAnsi="Verdana"/>
        </w:rPr>
      </w:pPr>
    </w:p>
    <w:p w14:paraId="67B8E0DC" w14:textId="77777777" w:rsidR="00FA75D5" w:rsidRPr="00FA75D5" w:rsidRDefault="00FA75D5" w:rsidP="00FA75D5">
      <w:pPr>
        <w:pStyle w:val="LO-Normal"/>
        <w:rPr>
          <w:rFonts w:ascii="Verdana" w:hAnsi="Verdana"/>
        </w:rPr>
      </w:pPr>
      <w:r w:rsidRPr="00FA75D5">
        <w:rPr>
          <w:rFonts w:ascii="Verdana" w:hAnsi="Verdana"/>
        </w:rPr>
        <w:t xml:space="preserve"> </w:t>
      </w:r>
      <w:proofErr w:type="spellStart"/>
      <w:r w:rsidRPr="00FA75D5">
        <w:rPr>
          <w:rFonts w:ascii="Verdana" w:hAnsi="Verdana"/>
          <w:b/>
          <w:bCs/>
        </w:rPr>
        <w:t>INFORMACIÓN</w:t>
      </w:r>
      <w:proofErr w:type="spellEnd"/>
      <w:r w:rsidRPr="00FA75D5">
        <w:rPr>
          <w:rFonts w:ascii="Verdana" w:hAnsi="Verdana"/>
          <w:b/>
          <w:bCs/>
        </w:rPr>
        <w:t xml:space="preserve"> SOBRE </w:t>
      </w:r>
      <w:proofErr w:type="spellStart"/>
      <w:r w:rsidRPr="00FA75D5">
        <w:rPr>
          <w:rFonts w:ascii="Verdana" w:hAnsi="Verdana"/>
          <w:b/>
          <w:bCs/>
        </w:rPr>
        <w:t>PROTECCIÓN</w:t>
      </w:r>
      <w:proofErr w:type="spellEnd"/>
      <w:r w:rsidRPr="00FA75D5">
        <w:rPr>
          <w:rFonts w:ascii="Verdana" w:hAnsi="Verdana"/>
          <w:b/>
          <w:bCs/>
        </w:rPr>
        <w:t xml:space="preserve"> DE </w:t>
      </w:r>
      <w:proofErr w:type="spellStart"/>
      <w:r w:rsidRPr="00FA75D5">
        <w:rPr>
          <w:rFonts w:ascii="Verdana" w:hAnsi="Verdana"/>
          <w:b/>
          <w:bCs/>
        </w:rPr>
        <w:t>DATOS</w:t>
      </w:r>
      <w:proofErr w:type="spellEnd"/>
      <w:r w:rsidRPr="00FA75D5">
        <w:rPr>
          <w:rFonts w:ascii="Verdana" w:hAnsi="Verdana"/>
          <w:b/>
          <w:bCs/>
        </w:rPr>
        <w:t xml:space="preserve"> </w:t>
      </w:r>
      <w:proofErr w:type="spellStart"/>
      <w:r w:rsidRPr="00FA75D5">
        <w:rPr>
          <w:rFonts w:ascii="Verdana" w:hAnsi="Verdana"/>
          <w:b/>
          <w:bCs/>
        </w:rPr>
        <w:t>PERSONALES</w:t>
      </w:r>
      <w:proofErr w:type="spellEnd"/>
      <w:r w:rsidRPr="00FA75D5">
        <w:rPr>
          <w:rFonts w:ascii="Verdana" w:hAnsi="Verdana"/>
          <w:b/>
          <w:bCs/>
        </w:rPr>
        <w:t xml:space="preserve"> </w:t>
      </w:r>
    </w:p>
    <w:p w14:paraId="3A974219" w14:textId="77777777" w:rsidR="00FA75D5" w:rsidRPr="00FA75D5" w:rsidRDefault="00FA75D5" w:rsidP="00FA75D5">
      <w:pPr>
        <w:pStyle w:val="LO-Normal"/>
        <w:rPr>
          <w:rFonts w:ascii="Verdana" w:hAnsi="Verdana"/>
        </w:rPr>
      </w:pPr>
      <w:r w:rsidRPr="00FA75D5">
        <w:rPr>
          <w:rFonts w:ascii="Verdana" w:hAnsi="Verdana"/>
        </w:rPr>
        <w:t xml:space="preserve">De </w:t>
      </w:r>
      <w:proofErr w:type="spellStart"/>
      <w:r w:rsidRPr="00FA75D5">
        <w:rPr>
          <w:rFonts w:ascii="Verdana" w:hAnsi="Verdana"/>
        </w:rPr>
        <w:t>conformidad</w:t>
      </w:r>
      <w:proofErr w:type="spellEnd"/>
      <w:r w:rsidRPr="00FA75D5">
        <w:rPr>
          <w:rFonts w:ascii="Verdana" w:hAnsi="Verdana"/>
        </w:rPr>
        <w:t xml:space="preserve"> con el Reglamento (UE) 2016/679 del Parlamento Europeo y del </w:t>
      </w:r>
      <w:proofErr w:type="spellStart"/>
      <w:r w:rsidRPr="00FA75D5">
        <w:rPr>
          <w:rFonts w:ascii="Verdana" w:hAnsi="Verdana"/>
        </w:rPr>
        <w:t>Consejo</w:t>
      </w:r>
      <w:proofErr w:type="spellEnd"/>
      <w:r w:rsidRPr="00FA75D5">
        <w:rPr>
          <w:rFonts w:ascii="Verdana" w:hAnsi="Verdana"/>
        </w:rPr>
        <w:t xml:space="preserve">, de 27 de abril de 2016, </w:t>
      </w:r>
      <w:proofErr w:type="spellStart"/>
      <w:r w:rsidRPr="00FA75D5">
        <w:rPr>
          <w:rFonts w:ascii="Verdana" w:hAnsi="Verdana"/>
        </w:rPr>
        <w:t>relativo</w:t>
      </w:r>
      <w:proofErr w:type="spellEnd"/>
      <w:r w:rsidRPr="00FA75D5">
        <w:rPr>
          <w:rFonts w:ascii="Verdana" w:hAnsi="Verdana"/>
        </w:rPr>
        <w:t xml:space="preserve"> a la </w:t>
      </w:r>
      <w:proofErr w:type="spellStart"/>
      <w:r w:rsidRPr="00FA75D5">
        <w:rPr>
          <w:rFonts w:ascii="Verdana" w:hAnsi="Verdana"/>
        </w:rPr>
        <w:t>protección</w:t>
      </w:r>
      <w:proofErr w:type="spellEnd"/>
      <w:r w:rsidRPr="00FA75D5">
        <w:rPr>
          <w:rFonts w:ascii="Verdana" w:hAnsi="Verdana"/>
        </w:rPr>
        <w:t xml:space="preserve"> de las </w:t>
      </w:r>
      <w:proofErr w:type="spellStart"/>
      <w:r w:rsidRPr="00FA75D5">
        <w:rPr>
          <w:rFonts w:ascii="Verdana" w:hAnsi="Verdana"/>
        </w:rPr>
        <w:t>personas</w:t>
      </w:r>
      <w:proofErr w:type="spellEnd"/>
      <w:r w:rsidRPr="00FA75D5">
        <w:rPr>
          <w:rFonts w:ascii="Verdana" w:hAnsi="Verdana"/>
        </w:rPr>
        <w:t xml:space="preserve"> </w:t>
      </w:r>
      <w:proofErr w:type="spellStart"/>
      <w:r w:rsidRPr="00FA75D5">
        <w:rPr>
          <w:rFonts w:ascii="Verdana" w:hAnsi="Verdana"/>
        </w:rPr>
        <w:t>físicas</w:t>
      </w:r>
      <w:proofErr w:type="spellEnd"/>
      <w:r w:rsidRPr="00FA75D5">
        <w:rPr>
          <w:rFonts w:ascii="Verdana" w:hAnsi="Verdana"/>
        </w:rPr>
        <w:t xml:space="preserve"> con respecto al </w:t>
      </w:r>
      <w:proofErr w:type="spellStart"/>
      <w:r w:rsidRPr="00FA75D5">
        <w:rPr>
          <w:rFonts w:ascii="Verdana" w:hAnsi="Verdana"/>
        </w:rPr>
        <w:t>tratamiento</w:t>
      </w:r>
      <w:proofErr w:type="spellEnd"/>
      <w:r w:rsidRPr="00FA75D5">
        <w:rPr>
          <w:rFonts w:ascii="Verdana" w:hAnsi="Verdana"/>
        </w:rPr>
        <w:t xml:space="preserve"> de </w:t>
      </w:r>
      <w:proofErr w:type="spellStart"/>
      <w:r w:rsidRPr="00FA75D5">
        <w:rPr>
          <w:rFonts w:ascii="Verdana" w:hAnsi="Verdana"/>
        </w:rPr>
        <w:t>datos</w:t>
      </w:r>
      <w:proofErr w:type="spellEnd"/>
      <w:r w:rsidRPr="00FA75D5">
        <w:rPr>
          <w:rFonts w:ascii="Verdana" w:hAnsi="Verdana"/>
        </w:rPr>
        <w:t xml:space="preserve"> </w:t>
      </w:r>
      <w:proofErr w:type="spellStart"/>
      <w:r w:rsidRPr="00FA75D5">
        <w:rPr>
          <w:rFonts w:ascii="Verdana" w:hAnsi="Verdana"/>
        </w:rPr>
        <w:t>personales</w:t>
      </w:r>
      <w:proofErr w:type="spellEnd"/>
      <w:r w:rsidRPr="00FA75D5">
        <w:rPr>
          <w:rFonts w:ascii="Verdana" w:hAnsi="Verdana"/>
        </w:rPr>
        <w:t xml:space="preserve"> y a la </w:t>
      </w:r>
      <w:proofErr w:type="spellStart"/>
      <w:r w:rsidRPr="00FA75D5">
        <w:rPr>
          <w:rFonts w:ascii="Verdana" w:hAnsi="Verdana"/>
        </w:rPr>
        <w:t>libre</w:t>
      </w:r>
      <w:proofErr w:type="spellEnd"/>
      <w:r w:rsidRPr="00FA75D5">
        <w:rPr>
          <w:rFonts w:ascii="Verdana" w:hAnsi="Verdana"/>
        </w:rPr>
        <w:t xml:space="preserve"> </w:t>
      </w:r>
      <w:proofErr w:type="spellStart"/>
      <w:r w:rsidRPr="00FA75D5">
        <w:rPr>
          <w:rFonts w:ascii="Verdana" w:hAnsi="Verdana"/>
        </w:rPr>
        <w:t>circulación</w:t>
      </w:r>
      <w:proofErr w:type="spellEnd"/>
      <w:r w:rsidRPr="00FA75D5">
        <w:rPr>
          <w:rFonts w:ascii="Verdana" w:hAnsi="Verdana"/>
        </w:rPr>
        <w:t xml:space="preserve"> de estos </w:t>
      </w:r>
      <w:proofErr w:type="spellStart"/>
      <w:r w:rsidRPr="00FA75D5">
        <w:rPr>
          <w:rFonts w:ascii="Verdana" w:hAnsi="Verdana"/>
        </w:rPr>
        <w:t>datos</w:t>
      </w:r>
      <w:proofErr w:type="spellEnd"/>
      <w:r w:rsidRPr="00FA75D5">
        <w:rPr>
          <w:rFonts w:ascii="Verdana" w:hAnsi="Verdana"/>
        </w:rPr>
        <w:t xml:space="preserve"> y por el que se deroga la Directiva 95/46/CE (Reglamento general de </w:t>
      </w:r>
      <w:proofErr w:type="spellStart"/>
      <w:r w:rsidRPr="00FA75D5">
        <w:rPr>
          <w:rFonts w:ascii="Verdana" w:hAnsi="Verdana"/>
        </w:rPr>
        <w:t>protección</w:t>
      </w:r>
      <w:proofErr w:type="spellEnd"/>
      <w:r w:rsidRPr="00FA75D5">
        <w:rPr>
          <w:rFonts w:ascii="Verdana" w:hAnsi="Verdana"/>
        </w:rPr>
        <w:t xml:space="preserve"> de </w:t>
      </w:r>
      <w:proofErr w:type="spellStart"/>
      <w:r w:rsidRPr="00FA75D5">
        <w:rPr>
          <w:rFonts w:ascii="Verdana" w:hAnsi="Verdana"/>
        </w:rPr>
        <w:t>datos</w:t>
      </w:r>
      <w:proofErr w:type="spellEnd"/>
      <w:r w:rsidRPr="00FA75D5">
        <w:rPr>
          <w:rFonts w:ascii="Verdana" w:hAnsi="Verdana"/>
        </w:rPr>
        <w:t xml:space="preserve">), y con la </w:t>
      </w:r>
      <w:proofErr w:type="spellStart"/>
      <w:r w:rsidRPr="00FA75D5">
        <w:rPr>
          <w:rFonts w:ascii="Verdana" w:hAnsi="Verdana"/>
        </w:rPr>
        <w:t>legislación</w:t>
      </w:r>
      <w:proofErr w:type="spellEnd"/>
      <w:r w:rsidRPr="00FA75D5">
        <w:rPr>
          <w:rFonts w:ascii="Verdana" w:hAnsi="Verdana"/>
        </w:rPr>
        <w:t xml:space="preserve"> </w:t>
      </w:r>
      <w:proofErr w:type="spellStart"/>
      <w:r w:rsidRPr="00FA75D5">
        <w:rPr>
          <w:rFonts w:ascii="Verdana" w:hAnsi="Verdana"/>
        </w:rPr>
        <w:t>vigente</w:t>
      </w:r>
      <w:proofErr w:type="spellEnd"/>
      <w:r w:rsidRPr="00FA75D5">
        <w:rPr>
          <w:rFonts w:ascii="Verdana" w:hAnsi="Verdana"/>
        </w:rPr>
        <w:t xml:space="preserve"> en </w:t>
      </w:r>
      <w:proofErr w:type="spellStart"/>
      <w:r w:rsidRPr="00FA75D5">
        <w:rPr>
          <w:rFonts w:ascii="Verdana" w:hAnsi="Verdana"/>
        </w:rPr>
        <w:t>materia</w:t>
      </w:r>
      <w:proofErr w:type="spellEnd"/>
      <w:r w:rsidRPr="00FA75D5">
        <w:rPr>
          <w:rFonts w:ascii="Verdana" w:hAnsi="Verdana"/>
        </w:rPr>
        <w:t xml:space="preserve"> de </w:t>
      </w:r>
      <w:proofErr w:type="spellStart"/>
      <w:r w:rsidRPr="00FA75D5">
        <w:rPr>
          <w:rFonts w:ascii="Verdana" w:hAnsi="Verdana"/>
        </w:rPr>
        <w:t>protección</w:t>
      </w:r>
      <w:proofErr w:type="spellEnd"/>
      <w:r w:rsidRPr="00FA75D5">
        <w:rPr>
          <w:rFonts w:ascii="Verdana" w:hAnsi="Verdana"/>
        </w:rPr>
        <w:t xml:space="preserve"> de </w:t>
      </w:r>
      <w:proofErr w:type="spellStart"/>
      <w:r w:rsidRPr="00FA75D5">
        <w:rPr>
          <w:rFonts w:ascii="Verdana" w:hAnsi="Verdana"/>
        </w:rPr>
        <w:t>datos</w:t>
      </w:r>
      <w:proofErr w:type="spellEnd"/>
      <w:r w:rsidRPr="00FA75D5">
        <w:rPr>
          <w:rFonts w:ascii="Verdana" w:hAnsi="Verdana"/>
        </w:rPr>
        <w:t xml:space="preserve">, se informa del </w:t>
      </w:r>
      <w:proofErr w:type="spellStart"/>
      <w:r w:rsidRPr="00FA75D5">
        <w:rPr>
          <w:rFonts w:ascii="Verdana" w:hAnsi="Verdana"/>
        </w:rPr>
        <w:t>tratamiento</w:t>
      </w:r>
      <w:proofErr w:type="spellEnd"/>
      <w:r w:rsidRPr="00FA75D5">
        <w:rPr>
          <w:rFonts w:ascii="Verdana" w:hAnsi="Verdana"/>
        </w:rPr>
        <w:t xml:space="preserve"> de </w:t>
      </w:r>
      <w:proofErr w:type="spellStart"/>
      <w:r w:rsidRPr="00FA75D5">
        <w:rPr>
          <w:rFonts w:ascii="Verdana" w:hAnsi="Verdana"/>
        </w:rPr>
        <w:t>datos</w:t>
      </w:r>
      <w:proofErr w:type="spellEnd"/>
      <w:r w:rsidRPr="00FA75D5">
        <w:rPr>
          <w:rFonts w:ascii="Verdana" w:hAnsi="Verdana"/>
        </w:rPr>
        <w:t xml:space="preserve"> </w:t>
      </w:r>
      <w:proofErr w:type="spellStart"/>
      <w:r w:rsidRPr="00FA75D5">
        <w:rPr>
          <w:rFonts w:ascii="Verdana" w:hAnsi="Verdana"/>
        </w:rPr>
        <w:t>personales</w:t>
      </w:r>
      <w:proofErr w:type="spellEnd"/>
      <w:r w:rsidRPr="00FA75D5">
        <w:rPr>
          <w:rFonts w:ascii="Verdana" w:hAnsi="Verdana"/>
        </w:rPr>
        <w:t xml:space="preserve"> </w:t>
      </w:r>
      <w:proofErr w:type="spellStart"/>
      <w:r w:rsidRPr="00FA75D5">
        <w:rPr>
          <w:rFonts w:ascii="Verdana" w:hAnsi="Verdana"/>
        </w:rPr>
        <w:t>contenidos</w:t>
      </w:r>
      <w:proofErr w:type="spellEnd"/>
      <w:r w:rsidRPr="00FA75D5">
        <w:rPr>
          <w:rFonts w:ascii="Verdana" w:hAnsi="Verdana"/>
        </w:rPr>
        <w:t xml:space="preserve"> en esta </w:t>
      </w:r>
      <w:proofErr w:type="spellStart"/>
      <w:r w:rsidRPr="00FA75D5">
        <w:rPr>
          <w:rFonts w:ascii="Verdana" w:hAnsi="Verdana"/>
        </w:rPr>
        <w:t>solicitud</w:t>
      </w:r>
      <w:proofErr w:type="spellEnd"/>
      <w:r w:rsidRPr="00FA75D5">
        <w:rPr>
          <w:rFonts w:ascii="Verdana" w:hAnsi="Verdana"/>
        </w:rPr>
        <w:t xml:space="preserve">. </w:t>
      </w:r>
    </w:p>
    <w:p w14:paraId="4DBAC225" w14:textId="5D000629" w:rsidR="00FA75D5" w:rsidRPr="00FA75D5" w:rsidRDefault="00FA75D5" w:rsidP="00FA75D5">
      <w:pPr>
        <w:pStyle w:val="LO-Normal"/>
        <w:rPr>
          <w:rFonts w:ascii="Verdana" w:hAnsi="Verdana"/>
        </w:rPr>
      </w:pPr>
      <w:proofErr w:type="spellStart"/>
      <w:r w:rsidRPr="00FA75D5">
        <w:rPr>
          <w:rFonts w:ascii="Verdana" w:hAnsi="Verdana"/>
          <w:b/>
          <w:bCs/>
        </w:rPr>
        <w:t>Tratamiento</w:t>
      </w:r>
      <w:proofErr w:type="spellEnd"/>
      <w:r w:rsidRPr="00FA75D5">
        <w:rPr>
          <w:rFonts w:ascii="Verdana" w:hAnsi="Verdana"/>
          <w:b/>
          <w:bCs/>
        </w:rPr>
        <w:t xml:space="preserve"> de </w:t>
      </w:r>
      <w:proofErr w:type="spellStart"/>
      <w:r w:rsidRPr="00FA75D5">
        <w:rPr>
          <w:rFonts w:ascii="Verdana" w:hAnsi="Verdana"/>
          <w:b/>
          <w:bCs/>
        </w:rPr>
        <w:t>datos</w:t>
      </w:r>
      <w:proofErr w:type="spellEnd"/>
      <w:r w:rsidRPr="00FA75D5">
        <w:rPr>
          <w:rFonts w:ascii="Verdana" w:hAnsi="Verdana"/>
          <w:b/>
          <w:bCs/>
        </w:rPr>
        <w:t xml:space="preserve">. </w:t>
      </w:r>
      <w:r w:rsidRPr="00FA75D5">
        <w:rPr>
          <w:rFonts w:ascii="Verdana" w:hAnsi="Verdana"/>
        </w:rPr>
        <w:t xml:space="preserve">Los datos personales contenidos en esta solicitud serán tratados por la Administración de la Comunidad Autónoma de las Islas Baleares, en concreto la Dirección General de Deportes. No obstante, dado que este modelo de solicitud no está previamente vinculado a un órgano concreto, responsable del tratamiento, la información sobre la protección de datos se ampliará y especificará en la primera comunicación que haga el órgano competente en la materia sobre la que se solicita el ejercicio de derechos. </w:t>
      </w:r>
    </w:p>
    <w:p w14:paraId="10B6D89D" w14:textId="77777777" w:rsidR="00FA75D5" w:rsidRPr="00FA75D5" w:rsidRDefault="00FA75D5" w:rsidP="00FA75D5">
      <w:pPr>
        <w:pStyle w:val="LO-Normal"/>
        <w:rPr>
          <w:rFonts w:ascii="Verdana" w:hAnsi="Verdana"/>
        </w:rPr>
      </w:pPr>
      <w:r w:rsidRPr="00FA75D5">
        <w:rPr>
          <w:rFonts w:ascii="Verdana" w:hAnsi="Verdana"/>
          <w:b/>
          <w:bCs/>
        </w:rPr>
        <w:t xml:space="preserve">Ejercicio de derechos y reclamaciones. </w:t>
      </w:r>
      <w:r w:rsidRPr="00FA75D5">
        <w:rPr>
          <w:rFonts w:ascii="Verdana" w:hAnsi="Verdana"/>
        </w:rPr>
        <w:t xml:space="preserve">La persona afectada por el tratamiento de datos personales puede ejercer sus derechos de información, acceso, rectificación, supresión, limitación, portabilidad, oposición y no inclusión en tratamientos automatizados (e, incluso, de retirar el consentimiento, en su caso, en los términos establecidos por el RGPD) ante el responsable del tratamiento, mediante el procedimiento «Solicitud de ejercicio de derechos en materia de protección de datos personales», previsto en la Sede Electrónica de la CAIB (seuelectronica.caib.es ). </w:t>
      </w:r>
    </w:p>
    <w:p w14:paraId="51A0CA56" w14:textId="77777777" w:rsidR="00FA75D5" w:rsidRPr="00FA75D5" w:rsidRDefault="00FA75D5" w:rsidP="00FA75D5">
      <w:pPr>
        <w:pStyle w:val="LO-Normal"/>
        <w:rPr>
          <w:rFonts w:ascii="Verdana" w:hAnsi="Verdana"/>
        </w:rPr>
      </w:pPr>
      <w:r w:rsidRPr="00FA75D5">
        <w:rPr>
          <w:rFonts w:ascii="Verdana" w:hAnsi="Verdana"/>
        </w:rPr>
        <w:t xml:space="preserve">Una vez recibida la respuesta del responsable o en caso de que no haya respuesta en el plazo de un mes, la persona afectada por el tratamiento de los datos personales puede presentar la «Reclamación de tutela de derechos» ante la Agencia Española de Protección de Datos. </w:t>
      </w:r>
    </w:p>
    <w:p w14:paraId="3FCD24F0" w14:textId="207F3423" w:rsidR="00FA75D5" w:rsidRPr="001A4A37" w:rsidRDefault="00FA75D5" w:rsidP="00FA75D5">
      <w:pPr>
        <w:pStyle w:val="LO-Normal"/>
        <w:rPr>
          <w:rFonts w:ascii="Verdana" w:hAnsi="Verdana"/>
          <w:lang w:val="es-ES"/>
        </w:rPr>
      </w:pPr>
      <w:r w:rsidRPr="00FA75D5">
        <w:rPr>
          <w:rFonts w:ascii="Verdana" w:hAnsi="Verdana"/>
          <w:b/>
          <w:bCs/>
          <w:lang w:val="es-ES"/>
        </w:rPr>
        <w:t>Delegación de Protección de Datos</w:t>
      </w:r>
      <w:r w:rsidRPr="00FA75D5">
        <w:rPr>
          <w:rFonts w:ascii="Verdana" w:hAnsi="Verdana"/>
          <w:lang w:val="es-ES"/>
        </w:rPr>
        <w:t>. La Delegación de Protección de Datos de la Administración de la Comunidad Autónoma de las Islas Baleares tiene su sede en la Consejería de Presidencia, Cultura y Igualdad (pg. de Sagrera, 2, 07012 Palma; a/y: protecciodades@dpd.caib.es).</w:t>
      </w:r>
    </w:p>
    <w:sectPr w:rsidR="00FA75D5" w:rsidRPr="001A4A37" w:rsidSect="0053750E">
      <w:pgSz w:w="11906" w:h="16838"/>
      <w:pgMar w:top="1134" w:right="992" w:bottom="1134" w:left="1701" w:header="142" w:footer="0" w:gutter="0"/>
      <w:cols w:space="720"/>
      <w:titlePg/>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643331" w14:textId="77777777" w:rsidR="0045703B" w:rsidRDefault="0045703B">
      <w:r>
        <w:separator/>
      </w:r>
    </w:p>
  </w:endnote>
  <w:endnote w:type="continuationSeparator" w:id="0">
    <w:p w14:paraId="2755D7D2" w14:textId="77777777" w:rsidR="0045703B" w:rsidRDefault="004570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8000029"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altName w:val="Calibri"/>
    <w:panose1 w:val="020F0502020204030204"/>
    <w:charset w:val="00"/>
    <w:family w:val="swiss"/>
    <w:pitch w:val="variable"/>
    <w:sig w:usb0="E4002EFF" w:usb1="C0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Lucida Sans">
    <w:charset w:val="00"/>
    <w:family w:val="swiss"/>
    <w:pitch w:val="variable"/>
    <w:sig w:usb0="00000003" w:usb1="00000000" w:usb2="00000000" w:usb3="00000000" w:csb0="00000001" w:csb1="00000000"/>
  </w:font>
  <w:font w:name="LegacySanITCBoo">
    <w:altName w:val="Cambria"/>
    <w:charset w:val="00"/>
    <w:family w:val="swiss"/>
    <w:pitch w:val="variable"/>
    <w:sig w:usb0="00000003" w:usb1="00000000" w:usb2="00000000" w:usb3="00000000" w:csb0="00000001" w:csb1="00000000"/>
  </w:font>
  <w:font w:name="Bariol Bold">
    <w:panose1 w:val="02000506040000020003"/>
    <w:charset w:val="00"/>
    <w:family w:val="modern"/>
    <w:notTrueType/>
    <w:pitch w:val="variable"/>
    <w:sig w:usb0="8000002F" w:usb1="4000004A" w:usb2="00000000" w:usb3="00000000" w:csb0="00000001" w:csb1="00000000"/>
  </w:font>
  <w:font w:name="Bariol Regular">
    <w:panose1 w:val="02000506040000020003"/>
    <w:charset w:val="00"/>
    <w:family w:val="modern"/>
    <w:notTrueType/>
    <w:pitch w:val="variable"/>
    <w:sig w:usb0="8000002F" w:usb1="4000004A" w:usb2="00000000" w:usb3="00000000" w:csb0="00000001" w:csb1="00000000"/>
  </w:font>
  <w:font w:name="NotoSans">
    <w:charset w:val="00"/>
    <w:family w:val="roman"/>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7F8B82" w14:textId="77777777" w:rsidR="007A2343" w:rsidRPr="00471B82" w:rsidRDefault="007A2343">
    <w:pPr>
      <w:pStyle w:val="Default"/>
      <w:ind w:left="-851" w:right="-3"/>
      <w:rPr>
        <w:rFonts w:ascii="Noto Sans" w:hAnsi="Noto Sans" w:cs="Noto Sans"/>
        <w:b w:val="0"/>
        <w:sz w:val="12"/>
        <w:szCs w:val="12"/>
      </w:rPr>
    </w:pPr>
    <w:r w:rsidRPr="00471B82">
      <w:rPr>
        <w:rStyle w:val="Fuentedeprrafopredeter2"/>
        <w:rFonts w:ascii="Noto Sans" w:hAnsi="Noto Sans" w:cs="Noto Sans"/>
        <w:b w:val="0"/>
        <w:color w:val="494A4C"/>
        <w:sz w:val="12"/>
        <w:szCs w:val="12"/>
      </w:rPr>
      <w:t xml:space="preserve">Calle del Uruguay, s/n </w:t>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sz w:val="12"/>
        <w:szCs w:val="12"/>
      </w:rPr>
      <w:t xml:space="preserve">Pág. </w:t>
    </w:r>
    <w:r w:rsidR="00002354" w:rsidRPr="00471B82">
      <w:rPr>
        <w:rStyle w:val="Fuentedeprrafopredeter2"/>
        <w:rFonts w:ascii="Noto Sans" w:hAnsi="Noto Sans" w:cs="Noto Sans"/>
        <w:b w:val="0"/>
        <w:sz w:val="12"/>
        <w:szCs w:val="12"/>
      </w:rPr>
      <w:fldChar w:fldCharType="begin"/>
    </w:r>
    <w:r w:rsidRPr="00471B82">
      <w:rPr>
        <w:rStyle w:val="Fuentedeprrafopredeter2"/>
        <w:rFonts w:ascii="Noto Sans" w:hAnsi="Noto Sans" w:cs="Noto Sans"/>
        <w:b w:val="0"/>
        <w:sz w:val="12"/>
        <w:szCs w:val="12"/>
      </w:rPr>
      <w:instrText xml:space="preserve"> PAGE </w:instrText>
    </w:r>
    <w:r w:rsidR="00002354" w:rsidRPr="00471B82">
      <w:rPr>
        <w:rStyle w:val="Fuentedeprrafopredeter2"/>
        <w:rFonts w:ascii="Noto Sans" w:hAnsi="Noto Sans" w:cs="Noto Sans"/>
        <w:b w:val="0"/>
        <w:sz w:val="12"/>
        <w:szCs w:val="12"/>
      </w:rPr>
      <w:fldChar w:fldCharType="separate"/>
    </w:r>
    <w:r w:rsidR="00D15303">
      <w:rPr>
        <w:rStyle w:val="Fuentedeprrafopredeter2"/>
        <w:rFonts w:ascii="Noto Sans" w:hAnsi="Noto Sans" w:cs="Noto Sans"/>
        <w:b w:val="0"/>
        <w:noProof/>
        <w:sz w:val="12"/>
        <w:szCs w:val="12"/>
      </w:rPr>
      <w:t>7</w:t>
    </w:r>
    <w:r w:rsidR="00002354" w:rsidRPr="00471B82">
      <w:rPr>
        <w:rStyle w:val="Fuentedeprrafopredeter2"/>
        <w:rFonts w:ascii="Noto Sans" w:hAnsi="Noto Sans" w:cs="Noto Sans"/>
        <w:b w:val="0"/>
        <w:sz w:val="12"/>
        <w:szCs w:val="12"/>
      </w:rPr>
      <w:fldChar w:fldCharType="end"/>
    </w:r>
    <w:r w:rsidRPr="00471B82">
      <w:rPr>
        <w:rStyle w:val="Fuentedeprrafopredeter2"/>
        <w:rFonts w:ascii="Noto Sans" w:hAnsi="Noto Sans" w:cs="Noto Sans"/>
        <w:b w:val="0"/>
        <w:sz w:val="12"/>
        <w:szCs w:val="12"/>
      </w:rPr>
      <w:t xml:space="preserve"> de </w:t>
    </w:r>
    <w:r w:rsidR="00002354" w:rsidRPr="00471B82">
      <w:rPr>
        <w:rStyle w:val="Fuentedeprrafopredeter2"/>
        <w:rFonts w:ascii="Noto Sans" w:hAnsi="Noto Sans" w:cs="Noto Sans"/>
        <w:b w:val="0"/>
        <w:sz w:val="12"/>
        <w:szCs w:val="12"/>
      </w:rPr>
      <w:fldChar w:fldCharType="begin"/>
    </w:r>
    <w:r w:rsidRPr="00471B82">
      <w:rPr>
        <w:rStyle w:val="Fuentedeprrafopredeter2"/>
        <w:rFonts w:ascii="Noto Sans" w:hAnsi="Noto Sans" w:cs="Noto Sans"/>
        <w:b w:val="0"/>
        <w:sz w:val="12"/>
        <w:szCs w:val="12"/>
      </w:rPr>
      <w:instrText xml:space="preserve"> NUMPAGES </w:instrText>
    </w:r>
    <w:r w:rsidR="00002354" w:rsidRPr="00471B82">
      <w:rPr>
        <w:rStyle w:val="Fuentedeprrafopredeter2"/>
        <w:rFonts w:ascii="Noto Sans" w:hAnsi="Noto Sans" w:cs="Noto Sans"/>
        <w:b w:val="0"/>
        <w:sz w:val="12"/>
        <w:szCs w:val="12"/>
      </w:rPr>
      <w:fldChar w:fldCharType="separate"/>
    </w:r>
    <w:r w:rsidR="00D15303">
      <w:rPr>
        <w:rStyle w:val="Fuentedeprrafopredeter2"/>
        <w:rFonts w:ascii="Noto Sans" w:hAnsi="Noto Sans" w:cs="Noto Sans"/>
        <w:b w:val="0"/>
        <w:noProof/>
        <w:sz w:val="12"/>
        <w:szCs w:val="12"/>
      </w:rPr>
      <w:t>8</w:t>
    </w:r>
    <w:r w:rsidR="00002354" w:rsidRPr="00471B82">
      <w:rPr>
        <w:rStyle w:val="Fuentedeprrafopredeter2"/>
        <w:rFonts w:ascii="Noto Sans" w:hAnsi="Noto Sans" w:cs="Noto Sans"/>
        <w:b w:val="0"/>
        <w:sz w:val="12"/>
        <w:szCs w:val="12"/>
      </w:rPr>
      <w:fldChar w:fldCharType="end"/>
    </w:r>
  </w:p>
  <w:p w14:paraId="5C7F8B83" w14:textId="77777777" w:rsidR="007A2343" w:rsidRPr="00471B82" w:rsidRDefault="007A2343">
    <w:pPr>
      <w:pStyle w:val="Default"/>
      <w:ind w:left="-851"/>
      <w:rPr>
        <w:rFonts w:ascii="Noto Sans" w:hAnsi="Noto Sans" w:cs="Noto Sans"/>
        <w:b w:val="0"/>
        <w:sz w:val="12"/>
        <w:szCs w:val="12"/>
      </w:rPr>
    </w:pPr>
    <w:r w:rsidRPr="00471B82">
      <w:rPr>
        <w:rFonts w:ascii="Noto Sans" w:hAnsi="Noto Sans" w:cs="Noto Sans"/>
        <w:b w:val="0"/>
        <w:color w:val="494A4C"/>
        <w:sz w:val="12"/>
        <w:szCs w:val="12"/>
      </w:rPr>
      <w:t xml:space="preserve">07010 Palma </w:t>
    </w:r>
  </w:p>
  <w:p w14:paraId="5C7F8B84" w14:textId="77777777" w:rsidR="007A2343" w:rsidRPr="00471B82" w:rsidRDefault="007A2343">
    <w:pPr>
      <w:pStyle w:val="Default"/>
      <w:ind w:left="-851"/>
      <w:rPr>
        <w:rFonts w:ascii="Noto Sans" w:hAnsi="Noto Sans" w:cs="Noto Sans"/>
        <w:b w:val="0"/>
        <w:sz w:val="12"/>
        <w:szCs w:val="12"/>
      </w:rPr>
    </w:pPr>
    <w:r w:rsidRPr="00471B82">
      <w:rPr>
        <w:rFonts w:ascii="Noto Sans" w:hAnsi="Noto Sans" w:cs="Noto Sans"/>
        <w:b w:val="0"/>
        <w:color w:val="494A4C"/>
        <w:sz w:val="12"/>
        <w:szCs w:val="12"/>
      </w:rPr>
      <w:t xml:space="preserve">Tel. 971 178 999 </w:t>
    </w:r>
  </w:p>
  <w:p w14:paraId="5C7F8B85" w14:textId="77777777" w:rsidR="007A2343" w:rsidRPr="00471B82" w:rsidRDefault="007A2343">
    <w:pPr>
      <w:pStyle w:val="CM2"/>
      <w:spacing w:line="173" w:lineRule="atLeast"/>
      <w:ind w:left="-851"/>
      <w:rPr>
        <w:rFonts w:ascii="Noto Sans" w:hAnsi="Noto Sans" w:cs="Noto Sans"/>
        <w:b w:val="0"/>
        <w:sz w:val="12"/>
        <w:szCs w:val="12"/>
      </w:rPr>
    </w:pPr>
    <w:r w:rsidRPr="00471B82">
      <w:rPr>
        <w:rFonts w:ascii="Noto Sans" w:hAnsi="Noto Sans" w:cs="Noto Sans"/>
        <w:b w:val="0"/>
        <w:color w:val="CA013C"/>
        <w:sz w:val="12"/>
        <w:szCs w:val="12"/>
      </w:rPr>
      <w:t>www.caib.es</w:t>
    </w:r>
  </w:p>
  <w:p w14:paraId="5C7F8B86" w14:textId="77777777" w:rsidR="007A2343" w:rsidRDefault="007A2343">
    <w:pPr>
      <w:pStyle w:val="Piedepgina1"/>
      <w:jc w:val="center"/>
      <w:rPr>
        <w:rFonts w:ascii="LegacySanITCBoo" w:hAnsi="LegacySanITCBoo"/>
        <w:sz w:val="16"/>
      </w:rPr>
    </w:pPr>
  </w:p>
  <w:p w14:paraId="5C7F8B87" w14:textId="77777777" w:rsidR="007A2343" w:rsidRDefault="007A2343">
    <w:pPr>
      <w:pStyle w:val="Piedepgina1"/>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7F8B94" w14:textId="77777777" w:rsidR="007A2343" w:rsidRPr="00471B82" w:rsidRDefault="007A2343">
    <w:pPr>
      <w:pStyle w:val="Default"/>
      <w:ind w:left="-851" w:right="-2"/>
      <w:rPr>
        <w:rFonts w:ascii="Noto Sans" w:hAnsi="Noto Sans" w:cs="Noto Sans"/>
        <w:color w:val="494A4C"/>
        <w:sz w:val="12"/>
        <w:szCs w:val="12"/>
      </w:rPr>
    </w:pPr>
    <w:r w:rsidRPr="00471B82">
      <w:rPr>
        <w:rStyle w:val="Fuentedeprrafopredeter2"/>
        <w:rFonts w:ascii="Noto Sans" w:hAnsi="Noto Sans" w:cs="Noto Sans"/>
        <w:color w:val="494A4C"/>
        <w:sz w:val="12"/>
        <w:szCs w:val="12"/>
      </w:rPr>
      <w:t>Calle del Uruguay, s/n</w:t>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b w:val="0"/>
        <w:sz w:val="12"/>
        <w:szCs w:val="12"/>
      </w:rPr>
      <w:t xml:space="preserve">Pág. </w:t>
    </w:r>
    <w:r w:rsidR="00002354" w:rsidRPr="00471B82">
      <w:rPr>
        <w:rStyle w:val="Fuentedeprrafopredeter2"/>
        <w:rFonts w:ascii="Noto Sans" w:hAnsi="Noto Sans" w:cs="Noto Sans"/>
        <w:b w:val="0"/>
        <w:sz w:val="12"/>
        <w:szCs w:val="12"/>
      </w:rPr>
      <w:fldChar w:fldCharType="begin"/>
    </w:r>
    <w:r w:rsidRPr="00471B82">
      <w:rPr>
        <w:rStyle w:val="Fuentedeprrafopredeter2"/>
        <w:rFonts w:ascii="Noto Sans" w:hAnsi="Noto Sans" w:cs="Noto Sans"/>
        <w:b w:val="0"/>
        <w:sz w:val="12"/>
        <w:szCs w:val="12"/>
      </w:rPr>
      <w:instrText xml:space="preserve"> PAGE </w:instrText>
    </w:r>
    <w:r w:rsidR="00002354" w:rsidRPr="00471B82">
      <w:rPr>
        <w:rStyle w:val="Fuentedeprrafopredeter2"/>
        <w:rFonts w:ascii="Noto Sans" w:hAnsi="Noto Sans" w:cs="Noto Sans"/>
        <w:b w:val="0"/>
        <w:sz w:val="12"/>
        <w:szCs w:val="12"/>
      </w:rPr>
      <w:fldChar w:fldCharType="separate"/>
    </w:r>
    <w:r w:rsidR="00D15303">
      <w:rPr>
        <w:rStyle w:val="Fuentedeprrafopredeter2"/>
        <w:rFonts w:ascii="Noto Sans" w:hAnsi="Noto Sans" w:cs="Noto Sans"/>
        <w:b w:val="0"/>
        <w:noProof/>
        <w:sz w:val="12"/>
        <w:szCs w:val="12"/>
      </w:rPr>
      <w:t>8</w:t>
    </w:r>
    <w:r w:rsidR="00002354" w:rsidRPr="00471B82">
      <w:rPr>
        <w:rStyle w:val="Fuentedeprrafopredeter2"/>
        <w:rFonts w:ascii="Noto Sans" w:hAnsi="Noto Sans" w:cs="Noto Sans"/>
        <w:b w:val="0"/>
        <w:sz w:val="12"/>
        <w:szCs w:val="12"/>
      </w:rPr>
      <w:fldChar w:fldCharType="end"/>
    </w:r>
    <w:r w:rsidRPr="00471B82">
      <w:rPr>
        <w:rStyle w:val="Fuentedeprrafopredeter2"/>
        <w:rFonts w:ascii="Noto Sans" w:hAnsi="Noto Sans" w:cs="Noto Sans"/>
        <w:b w:val="0"/>
        <w:sz w:val="12"/>
        <w:szCs w:val="12"/>
      </w:rPr>
      <w:t xml:space="preserve"> de </w:t>
    </w:r>
    <w:r w:rsidR="00002354" w:rsidRPr="00471B82">
      <w:rPr>
        <w:rStyle w:val="Fuentedeprrafopredeter2"/>
        <w:rFonts w:ascii="Noto Sans" w:hAnsi="Noto Sans" w:cs="Noto Sans"/>
        <w:b w:val="0"/>
        <w:sz w:val="12"/>
        <w:szCs w:val="12"/>
      </w:rPr>
      <w:fldChar w:fldCharType="begin"/>
    </w:r>
    <w:r w:rsidRPr="00471B82">
      <w:rPr>
        <w:rStyle w:val="Fuentedeprrafopredeter2"/>
        <w:rFonts w:ascii="Noto Sans" w:hAnsi="Noto Sans" w:cs="Noto Sans"/>
        <w:b w:val="0"/>
        <w:sz w:val="12"/>
        <w:szCs w:val="12"/>
      </w:rPr>
      <w:instrText xml:space="preserve"> NUMPAGES </w:instrText>
    </w:r>
    <w:r w:rsidR="00002354" w:rsidRPr="00471B82">
      <w:rPr>
        <w:rStyle w:val="Fuentedeprrafopredeter2"/>
        <w:rFonts w:ascii="Noto Sans" w:hAnsi="Noto Sans" w:cs="Noto Sans"/>
        <w:b w:val="0"/>
        <w:sz w:val="12"/>
        <w:szCs w:val="12"/>
      </w:rPr>
      <w:fldChar w:fldCharType="separate"/>
    </w:r>
    <w:r w:rsidR="00D15303">
      <w:rPr>
        <w:rStyle w:val="Fuentedeprrafopredeter2"/>
        <w:rFonts w:ascii="Noto Sans" w:hAnsi="Noto Sans" w:cs="Noto Sans"/>
        <w:b w:val="0"/>
        <w:noProof/>
        <w:sz w:val="12"/>
        <w:szCs w:val="12"/>
      </w:rPr>
      <w:t>8</w:t>
    </w:r>
    <w:r w:rsidR="00002354" w:rsidRPr="00471B82">
      <w:rPr>
        <w:rStyle w:val="Fuentedeprrafopredeter2"/>
        <w:rFonts w:ascii="Noto Sans" w:hAnsi="Noto Sans" w:cs="Noto Sans"/>
        <w:b w:val="0"/>
        <w:sz w:val="12"/>
        <w:szCs w:val="12"/>
      </w:rPr>
      <w:fldChar w:fldCharType="end"/>
    </w:r>
  </w:p>
  <w:p w14:paraId="5C7F8B95" w14:textId="77777777" w:rsidR="007A2343" w:rsidRPr="00471B82" w:rsidRDefault="007A2343">
    <w:pPr>
      <w:pStyle w:val="Default"/>
      <w:ind w:left="-851"/>
      <w:rPr>
        <w:rFonts w:ascii="Noto Sans" w:hAnsi="Noto Sans" w:cs="Noto Sans"/>
        <w:sz w:val="12"/>
        <w:szCs w:val="12"/>
      </w:rPr>
    </w:pPr>
    <w:r w:rsidRPr="00471B82">
      <w:rPr>
        <w:rFonts w:ascii="Noto Sans" w:hAnsi="Noto Sans" w:cs="Noto Sans"/>
        <w:color w:val="494A4C"/>
        <w:sz w:val="12"/>
        <w:szCs w:val="12"/>
      </w:rPr>
      <w:t xml:space="preserve">07010 Palma </w:t>
    </w:r>
  </w:p>
  <w:p w14:paraId="5C7F8B96" w14:textId="77777777" w:rsidR="007A2343" w:rsidRPr="00471B82" w:rsidRDefault="007A2343">
    <w:pPr>
      <w:pStyle w:val="Default"/>
      <w:ind w:left="-851"/>
      <w:rPr>
        <w:rFonts w:ascii="Noto Sans" w:hAnsi="Noto Sans" w:cs="Noto Sans"/>
        <w:sz w:val="12"/>
        <w:szCs w:val="12"/>
      </w:rPr>
    </w:pPr>
    <w:r w:rsidRPr="00471B82">
      <w:rPr>
        <w:rFonts w:ascii="Noto Sans" w:hAnsi="Noto Sans" w:cs="Noto Sans"/>
        <w:color w:val="494A4C"/>
        <w:sz w:val="12"/>
        <w:szCs w:val="12"/>
      </w:rPr>
      <w:t xml:space="preserve">Tel. 971 178 999 </w:t>
    </w:r>
  </w:p>
  <w:p w14:paraId="5C7F8B97" w14:textId="77777777" w:rsidR="007A2343" w:rsidRPr="00471B82" w:rsidRDefault="007A2343">
    <w:pPr>
      <w:pStyle w:val="CM2"/>
      <w:spacing w:line="173" w:lineRule="atLeast"/>
      <w:ind w:left="-851"/>
      <w:rPr>
        <w:rFonts w:ascii="Noto Sans" w:hAnsi="Noto Sans" w:cs="Noto Sans"/>
        <w:sz w:val="12"/>
        <w:szCs w:val="12"/>
      </w:rPr>
    </w:pPr>
    <w:r w:rsidRPr="00471B82">
      <w:rPr>
        <w:rFonts w:ascii="Noto Sans" w:hAnsi="Noto Sans" w:cs="Noto Sans"/>
        <w:color w:val="CA013C"/>
        <w:sz w:val="12"/>
        <w:szCs w:val="12"/>
      </w:rPr>
      <w:t>www.caib.es</w:t>
    </w:r>
  </w:p>
  <w:p w14:paraId="5C7F8B98" w14:textId="77777777" w:rsidR="007A2343" w:rsidRDefault="007A2343">
    <w:pPr>
      <w:pStyle w:val="Piedepgina1"/>
    </w:pPr>
  </w:p>
  <w:p w14:paraId="5C7F8B99" w14:textId="77777777" w:rsidR="007A2343" w:rsidRDefault="007A2343">
    <w:pPr>
      <w:pStyle w:val="Piedepgina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7A1304" w14:textId="77777777" w:rsidR="0045703B" w:rsidRDefault="0045703B">
      <w:r>
        <w:separator/>
      </w:r>
    </w:p>
  </w:footnote>
  <w:footnote w:type="continuationSeparator" w:id="0">
    <w:p w14:paraId="497F2ED0" w14:textId="77777777" w:rsidR="0045703B" w:rsidRDefault="0045703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7F8B81" w14:textId="77777777" w:rsidR="007A2343" w:rsidRDefault="007A2343">
    <w:pPr>
      <w:pStyle w:val="Encabezado1"/>
      <w:ind w:left="-1134"/>
    </w:pPr>
    <w:r>
      <w:rPr>
        <w:noProof/>
        <w:lang w:val="es-ES" w:eastAsia="es-ES"/>
      </w:rPr>
      <w:drawing>
        <wp:inline distT="0" distB="0" distL="0" distR="0" wp14:anchorId="5C7F8B9A" wp14:editId="5C7F8B9B">
          <wp:extent cx="628650" cy="895350"/>
          <wp:effectExtent l="0" t="0" r="0" b="0"/>
          <wp:docPr id="120395560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8650" cy="89535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Ind w:w="-493" w:type="dxa"/>
      <w:tblLayout w:type="fixed"/>
      <w:tblLook w:val="0000" w:firstRow="0" w:lastRow="0" w:firstColumn="0" w:lastColumn="0" w:noHBand="0" w:noVBand="0"/>
    </w:tblPr>
    <w:tblGrid>
      <w:gridCol w:w="4819"/>
      <w:gridCol w:w="4961"/>
      <w:gridCol w:w="4407"/>
    </w:tblGrid>
    <w:tr w:rsidR="007A2343" w14:paraId="5C7F8B92" w14:textId="77777777" w:rsidTr="74AE940F">
      <w:tc>
        <w:tcPr>
          <w:tcW w:w="4819" w:type="dxa"/>
        </w:tcPr>
        <w:p w14:paraId="5C7F8B88" w14:textId="77777777" w:rsidR="007A2343" w:rsidRDefault="007A2343" w:rsidP="00471B82">
          <w:pPr>
            <w:pStyle w:val="Encabezado1"/>
            <w:tabs>
              <w:tab w:val="clear" w:pos="4252"/>
              <w:tab w:val="clear" w:pos="8504"/>
            </w:tabs>
            <w:rPr>
              <w:rFonts w:ascii="Verdana" w:hAnsi="Verdana" w:cs="Arial"/>
              <w:b/>
              <w:sz w:val="22"/>
              <w:szCs w:val="22"/>
            </w:rPr>
          </w:pPr>
          <w:r>
            <w:rPr>
              <w:noProof/>
              <w:lang w:val="es-ES" w:eastAsia="es-ES"/>
            </w:rPr>
            <w:drawing>
              <wp:inline distT="0" distB="0" distL="0" distR="0" wp14:anchorId="5C7F8B9C" wp14:editId="5C7F8B9D">
                <wp:extent cx="1762125" cy="571500"/>
                <wp:effectExtent l="0" t="0" r="0" b="0"/>
                <wp:docPr id="71198100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2125" cy="571500"/>
                        </a:xfrm>
                        <a:prstGeom prst="rect">
                          <a:avLst/>
                        </a:prstGeom>
                        <a:noFill/>
                        <a:ln>
                          <a:noFill/>
                        </a:ln>
                      </pic:spPr>
                    </pic:pic>
                  </a:graphicData>
                </a:graphic>
              </wp:inline>
            </w:drawing>
          </w:r>
        </w:p>
      </w:tc>
      <w:tc>
        <w:tcPr>
          <w:tcW w:w="4961" w:type="dxa"/>
          <w:vAlign w:val="bottom"/>
        </w:tcPr>
        <w:p w14:paraId="5C7F8B89" w14:textId="77777777" w:rsidR="007A2343" w:rsidRPr="00CA77A8" w:rsidRDefault="007A2343" w:rsidP="74AE940F">
          <w:pPr>
            <w:pStyle w:val="LO-Normal"/>
            <w:rPr>
              <w:rStyle w:val="Fuentedeprrafopredeter2"/>
              <w:rFonts w:ascii="Noto Sans" w:hAnsi="Noto Sans" w:cs="Noto Sans"/>
              <w:lang w:val="es-ES"/>
            </w:rPr>
          </w:pPr>
          <w:r w:rsidRPr="74AE940F">
            <w:rPr>
              <w:rStyle w:val="Fuentedeprrafopredeter2"/>
              <w:rFonts w:ascii="Noto Sans" w:hAnsi="Noto Sans" w:cs="Noto Sans"/>
            </w:rPr>
            <w:t>Ayudas a los clubes deportivos de las Islas Baleares</w:t>
          </w:r>
        </w:p>
        <w:p w14:paraId="5C7F8B8A" w14:textId="77777777" w:rsidR="007A2343" w:rsidRDefault="007A2343" w:rsidP="00CA77A8">
          <w:pPr>
            <w:pStyle w:val="LO-Normal"/>
            <w:rPr>
              <w:rStyle w:val="Fuentedeprrafopredeter2"/>
              <w:rFonts w:ascii="Noto Sans" w:hAnsi="Noto Sans" w:cs="Noto Sans"/>
              <w:b/>
            </w:rPr>
          </w:pPr>
          <w:r>
            <w:rPr>
              <w:rStyle w:val="Fuentedeprrafopredeter2"/>
              <w:rFonts w:ascii="Noto Sans" w:hAnsi="Noto Sans" w:cs="Noto Sans"/>
              <w:b/>
            </w:rPr>
            <w:t>Temporada 2025-2026</w:t>
          </w:r>
        </w:p>
        <w:p w14:paraId="5C7F8B8B" w14:textId="77777777" w:rsidR="007A2343" w:rsidRDefault="007A2343" w:rsidP="00CA77A8">
          <w:pPr>
            <w:pStyle w:val="LO-Normal"/>
            <w:rPr>
              <w:rStyle w:val="Fuentedeprrafopredeter2"/>
              <w:rFonts w:ascii="Noto Sans" w:hAnsi="Noto Sans" w:cs="Noto Sans"/>
              <w:b/>
            </w:rPr>
          </w:pPr>
          <w:r>
            <w:rPr>
              <w:rStyle w:val="Fuentedeprrafopredeter2"/>
              <w:rFonts w:ascii="Noto Sans" w:hAnsi="Noto Sans" w:cs="Noto Sans"/>
              <w:b/>
            </w:rPr>
            <w:t>Código SIA: 3267623</w:t>
          </w:r>
        </w:p>
        <w:p w14:paraId="5C7F8B8C" w14:textId="77777777" w:rsidR="007A2343" w:rsidRDefault="007A2343" w:rsidP="004F3BDC">
          <w:pPr>
            <w:pStyle w:val="LO-Normal"/>
            <w:rPr>
              <w:rFonts w:ascii="Bariol Regular" w:hAnsi="Bariol Regular"/>
            </w:rPr>
          </w:pPr>
        </w:p>
      </w:tc>
      <w:tc>
        <w:tcPr>
          <w:tcW w:w="4407" w:type="dxa"/>
          <w:vAlign w:val="bottom"/>
        </w:tcPr>
        <w:p w14:paraId="5C7F8B8D" w14:textId="77777777" w:rsidR="007A2343" w:rsidRDefault="007A2343">
          <w:pPr>
            <w:pStyle w:val="Encabezado1"/>
            <w:tabs>
              <w:tab w:val="clear" w:pos="4252"/>
              <w:tab w:val="left" w:pos="6300"/>
            </w:tabs>
            <w:snapToGrid w:val="0"/>
            <w:rPr>
              <w:rFonts w:ascii="LegacySanITCBoo" w:hAnsi="LegacySanITCBoo"/>
              <w:sz w:val="18"/>
              <w:szCs w:val="18"/>
            </w:rPr>
          </w:pPr>
        </w:p>
        <w:p w14:paraId="5C7F8B8E" w14:textId="77777777" w:rsidR="007A2343" w:rsidRDefault="007A2343">
          <w:pPr>
            <w:pStyle w:val="Encabezado1"/>
            <w:tabs>
              <w:tab w:val="clear" w:pos="4252"/>
              <w:tab w:val="left" w:pos="6300"/>
            </w:tabs>
            <w:snapToGrid w:val="0"/>
            <w:rPr>
              <w:rFonts w:ascii="LegacySanITCBoo" w:hAnsi="LegacySanITCBoo"/>
              <w:sz w:val="18"/>
              <w:szCs w:val="18"/>
            </w:rPr>
          </w:pPr>
        </w:p>
        <w:p w14:paraId="5C7F8B8F" w14:textId="77777777" w:rsidR="007A2343" w:rsidRDefault="007A2343">
          <w:pPr>
            <w:pStyle w:val="Encabezado1"/>
            <w:tabs>
              <w:tab w:val="clear" w:pos="4252"/>
              <w:tab w:val="left" w:pos="6300"/>
            </w:tabs>
            <w:snapToGrid w:val="0"/>
            <w:rPr>
              <w:rFonts w:ascii="LegacySanITCBoo" w:hAnsi="LegacySanITCBoo"/>
              <w:sz w:val="18"/>
              <w:szCs w:val="18"/>
            </w:rPr>
          </w:pPr>
        </w:p>
        <w:p w14:paraId="5C7F8B90" w14:textId="77777777" w:rsidR="007A2343" w:rsidRDefault="007A2343">
          <w:pPr>
            <w:pStyle w:val="Encabezado1"/>
            <w:tabs>
              <w:tab w:val="clear" w:pos="4252"/>
              <w:tab w:val="left" w:pos="6300"/>
            </w:tabs>
            <w:ind w:left="1598"/>
            <w:rPr>
              <w:rFonts w:ascii="Bariol Regular" w:hAnsi="Bariol Regular"/>
              <w:sz w:val="18"/>
              <w:szCs w:val="18"/>
            </w:rPr>
          </w:pPr>
        </w:p>
        <w:p w14:paraId="5C7F8B91" w14:textId="77777777" w:rsidR="007A2343" w:rsidRDefault="007A2343">
          <w:pPr>
            <w:pStyle w:val="Encabezado1"/>
            <w:tabs>
              <w:tab w:val="clear" w:pos="4252"/>
              <w:tab w:val="left" w:pos="6300"/>
            </w:tabs>
            <w:rPr>
              <w:sz w:val="18"/>
              <w:szCs w:val="18"/>
            </w:rPr>
          </w:pPr>
        </w:p>
      </w:tc>
    </w:tr>
  </w:tbl>
  <w:p w14:paraId="5C7F8B93" w14:textId="77777777" w:rsidR="007A2343" w:rsidRDefault="007A2343">
    <w:pPr>
      <w:pStyle w:val="Encabezado1"/>
      <w:tabs>
        <w:tab w:val="clear" w:pos="4252"/>
        <w:tab w:val="center" w:pos="709"/>
      </w:tabs>
    </w:pPr>
    <w:r>
      <w:rPr>
        <w:sz w:val="22"/>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pStyle w:val="Ttulo1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multilevel"/>
    <w:tmpl w:val="00000002"/>
    <w:lvl w:ilvl="0">
      <w:start w:val="1"/>
      <w:numFmt w:val="lowerLetter"/>
      <w:lvlText w:val="%1)"/>
      <w:lvlJc w:val="left"/>
      <w:pPr>
        <w:tabs>
          <w:tab w:val="num" w:pos="0"/>
        </w:tabs>
        <w:ind w:left="720" w:hanging="360"/>
      </w:pPr>
      <w:rPr>
        <w:rFonts w:ascii="Verdana" w:hAnsi="Verdana"/>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00000003"/>
    <w:multiLevelType w:val="multilevel"/>
    <w:tmpl w:val="00000003"/>
    <w:lvl w:ilvl="0">
      <w:start w:val="1"/>
      <w:numFmt w:val="decimal"/>
      <w:lvlText w:val="%1."/>
      <w:lvlJc w:val="left"/>
      <w:pPr>
        <w:tabs>
          <w:tab w:val="num" w:pos="0"/>
        </w:tabs>
        <w:ind w:left="360" w:hanging="360"/>
      </w:pPr>
      <w:rPr>
        <w:rFonts w:ascii="Verdana" w:hAnsi="Verdana"/>
        <w:b w:val="0"/>
        <w:sz w:val="18"/>
        <w:szCs w:val="24"/>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3" w15:restartNumberingAfterBreak="0">
    <w:nsid w:val="0A1A3094"/>
    <w:multiLevelType w:val="hybridMultilevel"/>
    <w:tmpl w:val="D1D68EA6"/>
    <w:lvl w:ilvl="0" w:tplc="9D86C5F4">
      <w:start w:val="4"/>
      <w:numFmt w:val="bullet"/>
      <w:lvlText w:val="-"/>
      <w:lvlJc w:val="left"/>
      <w:pPr>
        <w:ind w:left="340" w:hanging="360"/>
      </w:pPr>
      <w:rPr>
        <w:rFonts w:ascii="Verdana" w:eastAsia="Times New Roman" w:hAnsi="Verdana" w:cs="Noto Sans" w:hint="default"/>
      </w:rPr>
    </w:lvl>
    <w:lvl w:ilvl="1" w:tplc="0C0A0003" w:tentative="1">
      <w:start w:val="1"/>
      <w:numFmt w:val="bullet"/>
      <w:lvlText w:val="o"/>
      <w:lvlJc w:val="left"/>
      <w:pPr>
        <w:ind w:left="1060" w:hanging="360"/>
      </w:pPr>
      <w:rPr>
        <w:rFonts w:ascii="Courier New" w:hAnsi="Courier New" w:cs="Courier New" w:hint="default"/>
      </w:rPr>
    </w:lvl>
    <w:lvl w:ilvl="2" w:tplc="0C0A0005" w:tentative="1">
      <w:start w:val="1"/>
      <w:numFmt w:val="bullet"/>
      <w:lvlText w:val=""/>
      <w:lvlJc w:val="left"/>
      <w:pPr>
        <w:ind w:left="1780" w:hanging="360"/>
      </w:pPr>
      <w:rPr>
        <w:rFonts w:ascii="Wingdings" w:hAnsi="Wingdings" w:hint="default"/>
      </w:rPr>
    </w:lvl>
    <w:lvl w:ilvl="3" w:tplc="0C0A0001" w:tentative="1">
      <w:start w:val="1"/>
      <w:numFmt w:val="bullet"/>
      <w:lvlText w:val=""/>
      <w:lvlJc w:val="left"/>
      <w:pPr>
        <w:ind w:left="2500" w:hanging="360"/>
      </w:pPr>
      <w:rPr>
        <w:rFonts w:ascii="Symbol" w:hAnsi="Symbol" w:hint="default"/>
      </w:rPr>
    </w:lvl>
    <w:lvl w:ilvl="4" w:tplc="0C0A0003" w:tentative="1">
      <w:start w:val="1"/>
      <w:numFmt w:val="bullet"/>
      <w:lvlText w:val="o"/>
      <w:lvlJc w:val="left"/>
      <w:pPr>
        <w:ind w:left="3220" w:hanging="360"/>
      </w:pPr>
      <w:rPr>
        <w:rFonts w:ascii="Courier New" w:hAnsi="Courier New" w:cs="Courier New" w:hint="default"/>
      </w:rPr>
    </w:lvl>
    <w:lvl w:ilvl="5" w:tplc="0C0A0005" w:tentative="1">
      <w:start w:val="1"/>
      <w:numFmt w:val="bullet"/>
      <w:lvlText w:val=""/>
      <w:lvlJc w:val="left"/>
      <w:pPr>
        <w:ind w:left="3940" w:hanging="360"/>
      </w:pPr>
      <w:rPr>
        <w:rFonts w:ascii="Wingdings" w:hAnsi="Wingdings" w:hint="default"/>
      </w:rPr>
    </w:lvl>
    <w:lvl w:ilvl="6" w:tplc="0C0A0001" w:tentative="1">
      <w:start w:val="1"/>
      <w:numFmt w:val="bullet"/>
      <w:lvlText w:val=""/>
      <w:lvlJc w:val="left"/>
      <w:pPr>
        <w:ind w:left="4660" w:hanging="360"/>
      </w:pPr>
      <w:rPr>
        <w:rFonts w:ascii="Symbol" w:hAnsi="Symbol" w:hint="default"/>
      </w:rPr>
    </w:lvl>
    <w:lvl w:ilvl="7" w:tplc="0C0A0003" w:tentative="1">
      <w:start w:val="1"/>
      <w:numFmt w:val="bullet"/>
      <w:lvlText w:val="o"/>
      <w:lvlJc w:val="left"/>
      <w:pPr>
        <w:ind w:left="5380" w:hanging="360"/>
      </w:pPr>
      <w:rPr>
        <w:rFonts w:ascii="Courier New" w:hAnsi="Courier New" w:cs="Courier New" w:hint="default"/>
      </w:rPr>
    </w:lvl>
    <w:lvl w:ilvl="8" w:tplc="0C0A0005" w:tentative="1">
      <w:start w:val="1"/>
      <w:numFmt w:val="bullet"/>
      <w:lvlText w:val=""/>
      <w:lvlJc w:val="left"/>
      <w:pPr>
        <w:ind w:left="6100" w:hanging="360"/>
      </w:pPr>
      <w:rPr>
        <w:rFonts w:ascii="Wingdings" w:hAnsi="Wingdings" w:hint="default"/>
      </w:rPr>
    </w:lvl>
  </w:abstractNum>
  <w:abstractNum w:abstractNumId="4" w15:restartNumberingAfterBreak="0">
    <w:nsid w:val="2DE577DB"/>
    <w:multiLevelType w:val="hybridMultilevel"/>
    <w:tmpl w:val="9AD42054"/>
    <w:lvl w:ilvl="0" w:tplc="CA26C9E2">
      <w:numFmt w:val="bullet"/>
      <w:lvlText w:val="-"/>
      <w:lvlJc w:val="left"/>
      <w:pPr>
        <w:ind w:left="720" w:hanging="360"/>
      </w:pPr>
      <w:rPr>
        <w:rFonts w:ascii="Verdana" w:eastAsia="Times New Roman" w:hAnsi="Verdana"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361172618">
    <w:abstractNumId w:val="0"/>
  </w:num>
  <w:num w:numId="2" w16cid:durableId="637494710">
    <w:abstractNumId w:val="1"/>
  </w:num>
  <w:num w:numId="3" w16cid:durableId="1349478177">
    <w:abstractNumId w:val="2"/>
  </w:num>
  <w:num w:numId="4" w16cid:durableId="623534885">
    <w:abstractNumId w:val="3"/>
  </w:num>
  <w:num w:numId="5" w16cid:durableId="118502434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cumentProtection w:edit="forms" w:formatting="1" w:enforcement="1" w:cryptProviderType="rsaAES" w:cryptAlgorithmClass="hash" w:cryptAlgorithmType="typeAny" w:cryptAlgorithmSid="14" w:cryptSpinCount="100000" w:hash="Bp08BJnLcBJjXIRdwf+XFTjMJjP+/J0BIceaAZcafItxiPtgazOsflWj3rLFWYi0+/3d4cbTDwsyCBrX8Bmo6g==" w:salt="Y+YzTfZTOK91v1lXpouqSw=="/>
  <w:defaultTabStop w:val="709"/>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footnote w:id="-1"/>
    <w:footnote w:id="0"/>
  </w:footnotePr>
  <w:endnotePr>
    <w:endnote w:id="-1"/>
    <w:endnote w:id="0"/>
  </w:endnotePr>
  <w:compat>
    <w:spaceForUL/>
    <w:balanceSingleByteDoubleByteWidth/>
    <w:doNotLeaveBackslashAlone/>
    <w:ulTrailSpace/>
    <w:adjustLineHeightInTable/>
    <w:doNotUseHTMLParagraphAutoSpacing/>
    <w:compatSetting w:name="compatibilityMode" w:uri="http://schemas.microsoft.com/office/word" w:val="12"/>
    <w:compatSetting w:name="useWord2013TrackBottomHyphenation" w:uri="http://schemas.microsoft.com/office/word" w:val="1"/>
  </w:compat>
  <w:rsids>
    <w:rsidRoot w:val="00CA77A8"/>
    <w:rsid w:val="00002354"/>
    <w:rsid w:val="00017EB6"/>
    <w:rsid w:val="00026262"/>
    <w:rsid w:val="000336AF"/>
    <w:rsid w:val="000339F8"/>
    <w:rsid w:val="000354CB"/>
    <w:rsid w:val="0004095A"/>
    <w:rsid w:val="000B3D0C"/>
    <w:rsid w:val="000E375E"/>
    <w:rsid w:val="00130911"/>
    <w:rsid w:val="00163B83"/>
    <w:rsid w:val="001A4A37"/>
    <w:rsid w:val="001B6894"/>
    <w:rsid w:val="00206609"/>
    <w:rsid w:val="002106F6"/>
    <w:rsid w:val="00221761"/>
    <w:rsid w:val="00245A61"/>
    <w:rsid w:val="0026687B"/>
    <w:rsid w:val="00270503"/>
    <w:rsid w:val="00277E68"/>
    <w:rsid w:val="002A4900"/>
    <w:rsid w:val="002B6213"/>
    <w:rsid w:val="002D21D8"/>
    <w:rsid w:val="00310A55"/>
    <w:rsid w:val="00310DC1"/>
    <w:rsid w:val="00342DBE"/>
    <w:rsid w:val="00351CDA"/>
    <w:rsid w:val="003527A6"/>
    <w:rsid w:val="0036225D"/>
    <w:rsid w:val="00363718"/>
    <w:rsid w:val="00365103"/>
    <w:rsid w:val="00370A8F"/>
    <w:rsid w:val="0037475A"/>
    <w:rsid w:val="00393AC9"/>
    <w:rsid w:val="003960BE"/>
    <w:rsid w:val="00396F25"/>
    <w:rsid w:val="003B0769"/>
    <w:rsid w:val="003B64B1"/>
    <w:rsid w:val="003B68EB"/>
    <w:rsid w:val="003D0A63"/>
    <w:rsid w:val="003D4B22"/>
    <w:rsid w:val="003D4D1B"/>
    <w:rsid w:val="003D5676"/>
    <w:rsid w:val="003E0F10"/>
    <w:rsid w:val="00405C09"/>
    <w:rsid w:val="00420074"/>
    <w:rsid w:val="00420548"/>
    <w:rsid w:val="00454B5F"/>
    <w:rsid w:val="004555DD"/>
    <w:rsid w:val="0045703B"/>
    <w:rsid w:val="00471B82"/>
    <w:rsid w:val="004768FA"/>
    <w:rsid w:val="00480598"/>
    <w:rsid w:val="00493CCF"/>
    <w:rsid w:val="004C23C4"/>
    <w:rsid w:val="004F3BDC"/>
    <w:rsid w:val="0052072C"/>
    <w:rsid w:val="005245FC"/>
    <w:rsid w:val="0053750E"/>
    <w:rsid w:val="00541DB9"/>
    <w:rsid w:val="00546455"/>
    <w:rsid w:val="005517E9"/>
    <w:rsid w:val="005567DA"/>
    <w:rsid w:val="00562730"/>
    <w:rsid w:val="0056404F"/>
    <w:rsid w:val="0056579F"/>
    <w:rsid w:val="005665D2"/>
    <w:rsid w:val="00567780"/>
    <w:rsid w:val="0057341F"/>
    <w:rsid w:val="0058395B"/>
    <w:rsid w:val="005847BD"/>
    <w:rsid w:val="005A0587"/>
    <w:rsid w:val="005A371B"/>
    <w:rsid w:val="005C1C31"/>
    <w:rsid w:val="005C2B88"/>
    <w:rsid w:val="005C5865"/>
    <w:rsid w:val="005D0FE6"/>
    <w:rsid w:val="005F2688"/>
    <w:rsid w:val="00603C0B"/>
    <w:rsid w:val="00605298"/>
    <w:rsid w:val="00627397"/>
    <w:rsid w:val="00646F9D"/>
    <w:rsid w:val="006501C4"/>
    <w:rsid w:val="00693895"/>
    <w:rsid w:val="00695485"/>
    <w:rsid w:val="0069628C"/>
    <w:rsid w:val="00696A87"/>
    <w:rsid w:val="006A0DB7"/>
    <w:rsid w:val="006A707A"/>
    <w:rsid w:val="006B21D4"/>
    <w:rsid w:val="006F117E"/>
    <w:rsid w:val="006F44FB"/>
    <w:rsid w:val="00712188"/>
    <w:rsid w:val="0071498C"/>
    <w:rsid w:val="00777EC8"/>
    <w:rsid w:val="007A2343"/>
    <w:rsid w:val="007B612B"/>
    <w:rsid w:val="007F0572"/>
    <w:rsid w:val="00807364"/>
    <w:rsid w:val="008249BA"/>
    <w:rsid w:val="00840E8B"/>
    <w:rsid w:val="0086423D"/>
    <w:rsid w:val="00870649"/>
    <w:rsid w:val="0087355E"/>
    <w:rsid w:val="00887B6B"/>
    <w:rsid w:val="00895796"/>
    <w:rsid w:val="0089682D"/>
    <w:rsid w:val="008A66CB"/>
    <w:rsid w:val="008B3D7F"/>
    <w:rsid w:val="008D4566"/>
    <w:rsid w:val="008D51A0"/>
    <w:rsid w:val="008D5B5F"/>
    <w:rsid w:val="008E1428"/>
    <w:rsid w:val="008E2D95"/>
    <w:rsid w:val="008E5B34"/>
    <w:rsid w:val="008E62AC"/>
    <w:rsid w:val="008F37F1"/>
    <w:rsid w:val="008F53A7"/>
    <w:rsid w:val="00967925"/>
    <w:rsid w:val="00997010"/>
    <w:rsid w:val="009A180B"/>
    <w:rsid w:val="009A5B97"/>
    <w:rsid w:val="009A68D4"/>
    <w:rsid w:val="009A711D"/>
    <w:rsid w:val="009B07F1"/>
    <w:rsid w:val="009C6A82"/>
    <w:rsid w:val="009C7E44"/>
    <w:rsid w:val="009D11E0"/>
    <w:rsid w:val="009D6639"/>
    <w:rsid w:val="00A02110"/>
    <w:rsid w:val="00A05393"/>
    <w:rsid w:val="00A21A9B"/>
    <w:rsid w:val="00A35E7D"/>
    <w:rsid w:val="00A37B43"/>
    <w:rsid w:val="00A46CE5"/>
    <w:rsid w:val="00A47CB9"/>
    <w:rsid w:val="00A90500"/>
    <w:rsid w:val="00A97325"/>
    <w:rsid w:val="00AA311D"/>
    <w:rsid w:val="00AA5562"/>
    <w:rsid w:val="00AC648D"/>
    <w:rsid w:val="00AE42B0"/>
    <w:rsid w:val="00AE4B31"/>
    <w:rsid w:val="00B21D66"/>
    <w:rsid w:val="00B5413A"/>
    <w:rsid w:val="00B616AE"/>
    <w:rsid w:val="00B95A2C"/>
    <w:rsid w:val="00B9784D"/>
    <w:rsid w:val="00BA109C"/>
    <w:rsid w:val="00BF5622"/>
    <w:rsid w:val="00BF5997"/>
    <w:rsid w:val="00BF5D57"/>
    <w:rsid w:val="00BF786F"/>
    <w:rsid w:val="00C0114A"/>
    <w:rsid w:val="00C06290"/>
    <w:rsid w:val="00C10196"/>
    <w:rsid w:val="00C11C1B"/>
    <w:rsid w:val="00C14731"/>
    <w:rsid w:val="00C15A45"/>
    <w:rsid w:val="00C17C1D"/>
    <w:rsid w:val="00C4663E"/>
    <w:rsid w:val="00C618FA"/>
    <w:rsid w:val="00C65886"/>
    <w:rsid w:val="00C83D00"/>
    <w:rsid w:val="00C87C8F"/>
    <w:rsid w:val="00C968A2"/>
    <w:rsid w:val="00CA71C5"/>
    <w:rsid w:val="00CA77A8"/>
    <w:rsid w:val="00CC2EF9"/>
    <w:rsid w:val="00CD1120"/>
    <w:rsid w:val="00CE75F5"/>
    <w:rsid w:val="00CF1AA0"/>
    <w:rsid w:val="00D15303"/>
    <w:rsid w:val="00D41159"/>
    <w:rsid w:val="00D454F1"/>
    <w:rsid w:val="00D461C0"/>
    <w:rsid w:val="00D629F4"/>
    <w:rsid w:val="00D670FF"/>
    <w:rsid w:val="00D72164"/>
    <w:rsid w:val="00DA4CE3"/>
    <w:rsid w:val="00DB132F"/>
    <w:rsid w:val="00DB3462"/>
    <w:rsid w:val="00DB3BD2"/>
    <w:rsid w:val="00DC1E49"/>
    <w:rsid w:val="00DF4C30"/>
    <w:rsid w:val="00E01D11"/>
    <w:rsid w:val="00E1365A"/>
    <w:rsid w:val="00E14ECD"/>
    <w:rsid w:val="00E16B80"/>
    <w:rsid w:val="00E20299"/>
    <w:rsid w:val="00E3406D"/>
    <w:rsid w:val="00E35F0A"/>
    <w:rsid w:val="00E37368"/>
    <w:rsid w:val="00E3788A"/>
    <w:rsid w:val="00E57183"/>
    <w:rsid w:val="00E64B6E"/>
    <w:rsid w:val="00E70FB0"/>
    <w:rsid w:val="00E76A58"/>
    <w:rsid w:val="00E9363C"/>
    <w:rsid w:val="00EB2A22"/>
    <w:rsid w:val="00EB4410"/>
    <w:rsid w:val="00EB6673"/>
    <w:rsid w:val="00EC46E2"/>
    <w:rsid w:val="00EF25B0"/>
    <w:rsid w:val="00F0179B"/>
    <w:rsid w:val="00F366AE"/>
    <w:rsid w:val="00F417B6"/>
    <w:rsid w:val="00F463EC"/>
    <w:rsid w:val="00F6069D"/>
    <w:rsid w:val="00F62083"/>
    <w:rsid w:val="00F65257"/>
    <w:rsid w:val="00F70B60"/>
    <w:rsid w:val="00F75C9F"/>
    <w:rsid w:val="00F76434"/>
    <w:rsid w:val="00F77C8F"/>
    <w:rsid w:val="00F94E74"/>
    <w:rsid w:val="00FA6B56"/>
    <w:rsid w:val="00FA75D5"/>
    <w:rsid w:val="00FB3161"/>
    <w:rsid w:val="00FC1EEE"/>
    <w:rsid w:val="00FC62A9"/>
    <w:rsid w:val="00FC79A5"/>
    <w:rsid w:val="00FF0F72"/>
    <w:rsid w:val="00FF5242"/>
    <w:rsid w:val="74AE940F"/>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5C7F8850"/>
  <w15:docId w15:val="{7179A758-2E6F-47C2-8FF5-21D1A2E03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D6639"/>
    <w:pPr>
      <w:pBdr>
        <w:top w:val="none" w:sz="0" w:space="0" w:color="000000"/>
        <w:left w:val="none" w:sz="0" w:space="0" w:color="000000"/>
        <w:bottom w:val="none" w:sz="0" w:space="0" w:color="000000"/>
        <w:right w:val="none" w:sz="0" w:space="0" w:color="000000"/>
      </w:pBdr>
    </w:pPr>
    <w:rPr>
      <w:lang w:val="es-ES" w:eastAsia="ja-JP"/>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2">
    <w:name w:val="Fuente de párrafo predeter.2"/>
    <w:rsid w:val="0053750E"/>
  </w:style>
  <w:style w:type="character" w:customStyle="1" w:styleId="Fuentedeprrafopredeter1">
    <w:name w:val="Fuente de párrafo predeter.1"/>
    <w:rsid w:val="0053750E"/>
  </w:style>
  <w:style w:type="character" w:customStyle="1" w:styleId="Ttulo1Car">
    <w:name w:val="Título 1 Car"/>
    <w:rsid w:val="0053750E"/>
    <w:rPr>
      <w:rFonts w:ascii="Arial" w:eastAsia="Times New Roman" w:hAnsi="Arial" w:cs="Times New Roman"/>
      <w:b/>
      <w:sz w:val="20"/>
      <w:szCs w:val="20"/>
    </w:rPr>
  </w:style>
  <w:style w:type="character" w:customStyle="1" w:styleId="EncabezadoCar">
    <w:name w:val="Encabezado Car"/>
    <w:rsid w:val="0053750E"/>
    <w:rPr>
      <w:rFonts w:ascii="Times New Roman" w:eastAsia="Times New Roman" w:hAnsi="Times New Roman" w:cs="Times New Roman"/>
      <w:sz w:val="20"/>
      <w:szCs w:val="20"/>
      <w:lang w:val="ca-ES"/>
    </w:rPr>
  </w:style>
  <w:style w:type="character" w:customStyle="1" w:styleId="PiedepginaCar">
    <w:name w:val="Pie de página Car"/>
    <w:rsid w:val="0053750E"/>
    <w:rPr>
      <w:rFonts w:ascii="Times New Roman" w:eastAsia="Times New Roman" w:hAnsi="Times New Roman" w:cs="Times New Roman"/>
      <w:sz w:val="20"/>
      <w:szCs w:val="20"/>
      <w:lang w:val="ca-ES"/>
    </w:rPr>
  </w:style>
  <w:style w:type="character" w:customStyle="1" w:styleId="TextodegloboCar">
    <w:name w:val="Texto de globo Car"/>
    <w:rsid w:val="0053750E"/>
    <w:rPr>
      <w:rFonts w:ascii="Tahoma" w:hAnsi="Tahoma" w:cs="Tahoma"/>
      <w:sz w:val="16"/>
      <w:szCs w:val="16"/>
      <w:lang w:val="ca-ES"/>
    </w:rPr>
  </w:style>
  <w:style w:type="character" w:customStyle="1" w:styleId="SangradetextonormalCar">
    <w:name w:val="Sangría de texto normal Car"/>
    <w:rsid w:val="0053750E"/>
    <w:rPr>
      <w:rFonts w:cs="Calibri"/>
      <w:lang w:val="ca-ES" w:eastAsia="ar-SA"/>
    </w:rPr>
  </w:style>
  <w:style w:type="character" w:styleId="Textodelmarcadordeposicin">
    <w:name w:val="Placeholder Text"/>
    <w:rsid w:val="0053750E"/>
    <w:rPr>
      <w:color w:val="808080"/>
    </w:rPr>
  </w:style>
  <w:style w:type="character" w:customStyle="1" w:styleId="Estilo1">
    <w:name w:val="Estilo1"/>
    <w:rsid w:val="0053750E"/>
    <w:rPr>
      <w:rFonts w:ascii="Verdana" w:hAnsi="Verdana"/>
    </w:rPr>
  </w:style>
  <w:style w:type="character" w:customStyle="1" w:styleId="Estilo2">
    <w:name w:val="Estilo2"/>
    <w:rsid w:val="0053750E"/>
    <w:rPr>
      <w:rFonts w:ascii="Verdana" w:hAnsi="Verdana"/>
    </w:rPr>
  </w:style>
  <w:style w:type="character" w:customStyle="1" w:styleId="HTMLconformatoprevioCar">
    <w:name w:val="HTML con formato previo Car"/>
    <w:rsid w:val="0053750E"/>
    <w:rPr>
      <w:rFonts w:ascii="Courier New" w:hAnsi="Courier New" w:cs="Courier New"/>
    </w:rPr>
  </w:style>
  <w:style w:type="character" w:styleId="Hipervnculo">
    <w:name w:val="Hyperlink"/>
    <w:rsid w:val="0053750E"/>
    <w:rPr>
      <w:color w:val="0000FF"/>
      <w:u w:val="single"/>
    </w:rPr>
  </w:style>
  <w:style w:type="character" w:customStyle="1" w:styleId="HTMLconformatoprevioCar1">
    <w:name w:val="HTML con formato previo Car1"/>
    <w:rsid w:val="0053750E"/>
    <w:rPr>
      <w:rFonts w:ascii="Courier New" w:hAnsi="Courier New" w:cs="Courier New"/>
    </w:rPr>
  </w:style>
  <w:style w:type="character" w:customStyle="1" w:styleId="ListLabel1">
    <w:name w:val="ListLabel 1"/>
    <w:rsid w:val="0053750E"/>
    <w:rPr>
      <w:rFonts w:eastAsia="Times New Roman" w:cs="Times New Roman"/>
    </w:rPr>
  </w:style>
  <w:style w:type="character" w:customStyle="1" w:styleId="ListLabel2">
    <w:name w:val="ListLabel 2"/>
    <w:rsid w:val="0053750E"/>
    <w:rPr>
      <w:rFonts w:cs="Courier New"/>
    </w:rPr>
  </w:style>
  <w:style w:type="character" w:customStyle="1" w:styleId="ListLabel3">
    <w:name w:val="ListLabel 3"/>
    <w:rsid w:val="0053750E"/>
    <w:rPr>
      <w:rFonts w:cs="Courier New"/>
    </w:rPr>
  </w:style>
  <w:style w:type="character" w:customStyle="1" w:styleId="ListLabel4">
    <w:name w:val="ListLabel 4"/>
    <w:rsid w:val="0053750E"/>
    <w:rPr>
      <w:rFonts w:cs="Courier New"/>
    </w:rPr>
  </w:style>
  <w:style w:type="character" w:customStyle="1" w:styleId="ListLabel5">
    <w:name w:val="ListLabel 5"/>
    <w:rsid w:val="0053750E"/>
    <w:rPr>
      <w:rFonts w:eastAsia="Times New Roman" w:cs="Times New Roman"/>
    </w:rPr>
  </w:style>
  <w:style w:type="character" w:customStyle="1" w:styleId="ListLabel6">
    <w:name w:val="ListLabel 6"/>
    <w:rsid w:val="0053750E"/>
    <w:rPr>
      <w:rFonts w:cs="Courier New"/>
    </w:rPr>
  </w:style>
  <w:style w:type="character" w:customStyle="1" w:styleId="ListLabel7">
    <w:name w:val="ListLabel 7"/>
    <w:rsid w:val="0053750E"/>
    <w:rPr>
      <w:rFonts w:cs="Courier New"/>
    </w:rPr>
  </w:style>
  <w:style w:type="character" w:customStyle="1" w:styleId="ListLabel8">
    <w:name w:val="ListLabel 8"/>
    <w:rsid w:val="0053750E"/>
    <w:rPr>
      <w:rFonts w:cs="Courier New"/>
    </w:rPr>
  </w:style>
  <w:style w:type="character" w:customStyle="1" w:styleId="ListLabel9">
    <w:name w:val="ListLabel 9"/>
    <w:rsid w:val="0053750E"/>
    <w:rPr>
      <w:rFonts w:eastAsia="Times New Roman" w:cs="Times New Roman"/>
    </w:rPr>
  </w:style>
  <w:style w:type="character" w:customStyle="1" w:styleId="ListLabel10">
    <w:name w:val="ListLabel 10"/>
    <w:rsid w:val="0053750E"/>
    <w:rPr>
      <w:rFonts w:cs="Courier New"/>
    </w:rPr>
  </w:style>
  <w:style w:type="character" w:customStyle="1" w:styleId="ListLabel11">
    <w:name w:val="ListLabel 11"/>
    <w:rsid w:val="0053750E"/>
    <w:rPr>
      <w:rFonts w:cs="Courier New"/>
    </w:rPr>
  </w:style>
  <w:style w:type="character" w:customStyle="1" w:styleId="ListLabel12">
    <w:name w:val="ListLabel 12"/>
    <w:rsid w:val="0053750E"/>
    <w:rPr>
      <w:rFonts w:cs="Courier New"/>
    </w:rPr>
  </w:style>
  <w:style w:type="character" w:customStyle="1" w:styleId="ListLabel13">
    <w:name w:val="ListLabel 13"/>
    <w:rsid w:val="0053750E"/>
    <w:rPr>
      <w:rFonts w:eastAsia="Times New Roman" w:cs="Times New Roman"/>
    </w:rPr>
  </w:style>
  <w:style w:type="character" w:customStyle="1" w:styleId="ListLabel14">
    <w:name w:val="ListLabel 14"/>
    <w:rsid w:val="0053750E"/>
    <w:rPr>
      <w:rFonts w:cs="Courier New"/>
    </w:rPr>
  </w:style>
  <w:style w:type="character" w:customStyle="1" w:styleId="ListLabel15">
    <w:name w:val="ListLabel 15"/>
    <w:rsid w:val="0053750E"/>
    <w:rPr>
      <w:rFonts w:cs="Courier New"/>
    </w:rPr>
  </w:style>
  <w:style w:type="character" w:customStyle="1" w:styleId="ListLabel16">
    <w:name w:val="ListLabel 16"/>
    <w:rsid w:val="0053750E"/>
    <w:rPr>
      <w:rFonts w:cs="Courier New"/>
    </w:rPr>
  </w:style>
  <w:style w:type="character" w:customStyle="1" w:styleId="ListLabel17">
    <w:name w:val="ListLabel 17"/>
    <w:rsid w:val="0053750E"/>
    <w:rPr>
      <w:rFonts w:eastAsia="Times New Roman" w:cs="Times New Roman"/>
    </w:rPr>
  </w:style>
  <w:style w:type="character" w:customStyle="1" w:styleId="ListLabel18">
    <w:name w:val="ListLabel 18"/>
    <w:rsid w:val="0053750E"/>
    <w:rPr>
      <w:rFonts w:cs="Courier New"/>
    </w:rPr>
  </w:style>
  <w:style w:type="character" w:customStyle="1" w:styleId="ListLabel19">
    <w:name w:val="ListLabel 19"/>
    <w:rsid w:val="0053750E"/>
    <w:rPr>
      <w:rFonts w:cs="Courier New"/>
    </w:rPr>
  </w:style>
  <w:style w:type="character" w:customStyle="1" w:styleId="ListLabel20">
    <w:name w:val="ListLabel 20"/>
    <w:rsid w:val="0053750E"/>
    <w:rPr>
      <w:rFonts w:cs="Courier New"/>
    </w:rPr>
  </w:style>
  <w:style w:type="character" w:customStyle="1" w:styleId="ListLabel21">
    <w:name w:val="ListLabel 21"/>
    <w:rsid w:val="0053750E"/>
    <w:rPr>
      <w:rFonts w:eastAsia="Times New Roman" w:cs="Arial"/>
    </w:rPr>
  </w:style>
  <w:style w:type="character" w:customStyle="1" w:styleId="ListLabel22">
    <w:name w:val="ListLabel 22"/>
    <w:rsid w:val="0053750E"/>
    <w:rPr>
      <w:rFonts w:cs="Courier New"/>
    </w:rPr>
  </w:style>
  <w:style w:type="character" w:customStyle="1" w:styleId="ListLabel23">
    <w:name w:val="ListLabel 23"/>
    <w:rsid w:val="0053750E"/>
    <w:rPr>
      <w:rFonts w:cs="Courier New"/>
    </w:rPr>
  </w:style>
  <w:style w:type="character" w:customStyle="1" w:styleId="ListLabel24">
    <w:name w:val="ListLabel 24"/>
    <w:rsid w:val="0053750E"/>
    <w:rPr>
      <w:rFonts w:cs="Courier New"/>
    </w:rPr>
  </w:style>
  <w:style w:type="character" w:customStyle="1" w:styleId="ListLabel25">
    <w:name w:val="ListLabel 25"/>
    <w:rsid w:val="0053750E"/>
    <w:rPr>
      <w:rFonts w:eastAsia="Calibri" w:cs="Times New Roman"/>
    </w:rPr>
  </w:style>
  <w:style w:type="character" w:customStyle="1" w:styleId="ListLabel26">
    <w:name w:val="ListLabel 26"/>
    <w:rsid w:val="0053750E"/>
    <w:rPr>
      <w:rFonts w:eastAsia="Calibri" w:cs="Times New Roman"/>
    </w:rPr>
  </w:style>
  <w:style w:type="character" w:customStyle="1" w:styleId="ListLabel27">
    <w:name w:val="ListLabel 27"/>
    <w:rsid w:val="0053750E"/>
    <w:rPr>
      <w:rFonts w:eastAsia="Calibri" w:cs="Times New Roman"/>
    </w:rPr>
  </w:style>
  <w:style w:type="character" w:customStyle="1" w:styleId="ListLabel28">
    <w:name w:val="ListLabel 28"/>
    <w:rsid w:val="0053750E"/>
    <w:rPr>
      <w:rFonts w:eastAsia="Calibri" w:cs="Times New Roman"/>
    </w:rPr>
  </w:style>
  <w:style w:type="character" w:customStyle="1" w:styleId="ListLabel29">
    <w:name w:val="ListLabel 29"/>
    <w:rsid w:val="0053750E"/>
    <w:rPr>
      <w:rFonts w:cs="Courier New"/>
    </w:rPr>
  </w:style>
  <w:style w:type="character" w:customStyle="1" w:styleId="ListLabel30">
    <w:name w:val="ListLabel 30"/>
    <w:rsid w:val="0053750E"/>
    <w:rPr>
      <w:rFonts w:cs="Courier New"/>
    </w:rPr>
  </w:style>
  <w:style w:type="character" w:customStyle="1" w:styleId="ListLabel31">
    <w:name w:val="ListLabel 31"/>
    <w:rsid w:val="0053750E"/>
    <w:rPr>
      <w:rFonts w:cs="Courier New"/>
    </w:rPr>
  </w:style>
  <w:style w:type="character" w:customStyle="1" w:styleId="ListLabel32">
    <w:name w:val="ListLabel 32"/>
    <w:rsid w:val="0053750E"/>
    <w:rPr>
      <w:rFonts w:cs="Courier New"/>
    </w:rPr>
  </w:style>
  <w:style w:type="character" w:customStyle="1" w:styleId="ListLabel33">
    <w:name w:val="ListLabel 33"/>
    <w:rsid w:val="0053750E"/>
    <w:rPr>
      <w:rFonts w:cs="Courier New"/>
    </w:rPr>
  </w:style>
  <w:style w:type="character" w:customStyle="1" w:styleId="ListLabel34">
    <w:name w:val="ListLabel 34"/>
    <w:rsid w:val="0053750E"/>
    <w:rPr>
      <w:rFonts w:cs="Courier New"/>
    </w:rPr>
  </w:style>
  <w:style w:type="character" w:customStyle="1" w:styleId="ListLabel35">
    <w:name w:val="ListLabel 35"/>
    <w:rsid w:val="0053750E"/>
    <w:rPr>
      <w:i/>
    </w:rPr>
  </w:style>
  <w:style w:type="character" w:customStyle="1" w:styleId="ListLabel36">
    <w:name w:val="ListLabel 36"/>
    <w:rsid w:val="0053750E"/>
    <w:rPr>
      <w:rFonts w:ascii="Verdana" w:hAnsi="Verdana"/>
      <w:b/>
    </w:rPr>
  </w:style>
  <w:style w:type="character" w:customStyle="1" w:styleId="ListLabel37">
    <w:name w:val="ListLabel 37"/>
    <w:rsid w:val="0053750E"/>
    <w:rPr>
      <w:rFonts w:ascii="Verdana" w:hAnsi="Verdana"/>
      <w:b w:val="0"/>
      <w:sz w:val="18"/>
      <w:szCs w:val="24"/>
    </w:rPr>
  </w:style>
  <w:style w:type="character" w:customStyle="1" w:styleId="ListLabel38">
    <w:name w:val="ListLabel 38"/>
    <w:rsid w:val="0053750E"/>
    <w:rPr>
      <w:rFonts w:ascii="Verdana" w:hAnsi="Verdana"/>
      <w:sz w:val="16"/>
      <w:szCs w:val="16"/>
    </w:rPr>
  </w:style>
  <w:style w:type="character" w:customStyle="1" w:styleId="WWCharLFO1LVL1">
    <w:name w:val="WW_CharLFO1LVL1"/>
    <w:rsid w:val="0053750E"/>
    <w:rPr>
      <w:rFonts w:ascii="Verdana" w:hAnsi="Verdana"/>
      <w:b/>
    </w:rPr>
  </w:style>
  <w:style w:type="character" w:customStyle="1" w:styleId="WWCharLFO2LVL1">
    <w:name w:val="WW_CharLFO2LVL1"/>
    <w:rsid w:val="0053750E"/>
    <w:rPr>
      <w:rFonts w:ascii="Verdana" w:hAnsi="Verdana"/>
      <w:b w:val="0"/>
      <w:sz w:val="18"/>
      <w:szCs w:val="24"/>
    </w:rPr>
  </w:style>
  <w:style w:type="paragraph" w:customStyle="1" w:styleId="Ttulo11">
    <w:name w:val="Título 11"/>
    <w:basedOn w:val="LO-Normal"/>
    <w:next w:val="LO-Normal"/>
    <w:rsid w:val="0053750E"/>
    <w:pPr>
      <w:keepNext/>
      <w:numPr>
        <w:numId w:val="1"/>
      </w:numPr>
      <w:tabs>
        <w:tab w:val="left" w:pos="432"/>
      </w:tabs>
      <w:ind w:left="432" w:hanging="432"/>
      <w:outlineLvl w:val="0"/>
    </w:pPr>
    <w:rPr>
      <w:rFonts w:ascii="Arial" w:hAnsi="Arial"/>
      <w:b/>
      <w:lang w:val="es-ES"/>
    </w:rPr>
  </w:style>
  <w:style w:type="paragraph" w:customStyle="1" w:styleId="LO-Normal">
    <w:name w:val="LO-Normal"/>
    <w:rsid w:val="0053750E"/>
    <w:pPr>
      <w:pBdr>
        <w:top w:val="none" w:sz="0" w:space="0" w:color="000000"/>
        <w:left w:val="none" w:sz="0" w:space="0" w:color="000000"/>
        <w:bottom w:val="none" w:sz="0" w:space="0" w:color="000000"/>
        <w:right w:val="none" w:sz="0" w:space="0" w:color="000000"/>
      </w:pBdr>
      <w:suppressAutoHyphens/>
    </w:pPr>
    <w:rPr>
      <w:rFonts w:cs="Calibri"/>
      <w:lang w:eastAsia="ar-SA"/>
    </w:rPr>
  </w:style>
  <w:style w:type="paragraph" w:customStyle="1" w:styleId="Encapalament">
    <w:name w:val="Encapçalament"/>
    <w:basedOn w:val="LO-Normal"/>
    <w:next w:val="Textoindependiente1"/>
    <w:rsid w:val="0053750E"/>
    <w:pPr>
      <w:keepNext/>
      <w:spacing w:before="240" w:after="120"/>
    </w:pPr>
    <w:rPr>
      <w:rFonts w:ascii="Arial" w:eastAsia="MS Mincho" w:hAnsi="Arial" w:cs="Tahoma"/>
      <w:sz w:val="28"/>
      <w:szCs w:val="28"/>
    </w:rPr>
  </w:style>
  <w:style w:type="paragraph" w:styleId="Textoindependiente">
    <w:name w:val="Body Text"/>
    <w:basedOn w:val="Normal"/>
    <w:rsid w:val="0053750E"/>
    <w:pPr>
      <w:spacing w:after="140" w:line="276" w:lineRule="auto"/>
    </w:pPr>
  </w:style>
  <w:style w:type="paragraph" w:customStyle="1" w:styleId="Textoindependiente1">
    <w:name w:val="Texto independiente1"/>
    <w:basedOn w:val="LO-Normal"/>
    <w:rsid w:val="0053750E"/>
    <w:pPr>
      <w:spacing w:after="120"/>
    </w:pPr>
  </w:style>
  <w:style w:type="paragraph" w:customStyle="1" w:styleId="Lista1">
    <w:name w:val="Lista1"/>
    <w:basedOn w:val="Textoindependiente1"/>
    <w:rsid w:val="0053750E"/>
    <w:rPr>
      <w:rFonts w:cs="Tahoma"/>
    </w:rPr>
  </w:style>
  <w:style w:type="paragraph" w:styleId="Descripcin">
    <w:name w:val="caption"/>
    <w:basedOn w:val="LO-Normal"/>
    <w:rsid w:val="0053750E"/>
    <w:pPr>
      <w:suppressLineNumbers/>
      <w:spacing w:before="120" w:after="120"/>
    </w:pPr>
    <w:rPr>
      <w:rFonts w:cs="Lucida Sans"/>
      <w:i/>
      <w:iCs/>
      <w:sz w:val="24"/>
      <w:szCs w:val="24"/>
    </w:rPr>
  </w:style>
  <w:style w:type="paragraph" w:customStyle="1" w:styleId="ndex">
    <w:name w:val="Índex"/>
    <w:basedOn w:val="LO-Normal"/>
    <w:rsid w:val="0053750E"/>
    <w:pPr>
      <w:suppressLineNumbers/>
    </w:pPr>
    <w:rPr>
      <w:rFonts w:cs="Tahoma"/>
    </w:rPr>
  </w:style>
  <w:style w:type="paragraph" w:customStyle="1" w:styleId="Llegenda1">
    <w:name w:val="Llegenda1"/>
    <w:basedOn w:val="LO-Normal"/>
    <w:rsid w:val="0053750E"/>
    <w:pPr>
      <w:suppressLineNumbers/>
      <w:spacing w:before="120" w:after="120"/>
    </w:pPr>
    <w:rPr>
      <w:rFonts w:cs="Tahoma"/>
      <w:i/>
      <w:iCs/>
      <w:sz w:val="24"/>
      <w:szCs w:val="24"/>
    </w:rPr>
  </w:style>
  <w:style w:type="paragraph" w:customStyle="1" w:styleId="Encabezado1">
    <w:name w:val="Encabezado1"/>
    <w:basedOn w:val="LO-Normal"/>
    <w:rsid w:val="0053750E"/>
    <w:pPr>
      <w:tabs>
        <w:tab w:val="center" w:pos="4252"/>
        <w:tab w:val="right" w:pos="8504"/>
      </w:tabs>
    </w:pPr>
  </w:style>
  <w:style w:type="paragraph" w:customStyle="1" w:styleId="Piedepgina1">
    <w:name w:val="Pie de página1"/>
    <w:basedOn w:val="LO-Normal"/>
    <w:rsid w:val="0053750E"/>
    <w:pPr>
      <w:tabs>
        <w:tab w:val="center" w:pos="4252"/>
        <w:tab w:val="right" w:pos="8504"/>
      </w:tabs>
    </w:pPr>
  </w:style>
  <w:style w:type="paragraph" w:customStyle="1" w:styleId="Contingutdelataula">
    <w:name w:val="Contingut de la taula"/>
    <w:basedOn w:val="LO-Normal"/>
    <w:rsid w:val="0053750E"/>
    <w:pPr>
      <w:suppressLineNumbers/>
    </w:pPr>
  </w:style>
  <w:style w:type="paragraph" w:customStyle="1" w:styleId="Encapalamentdelataula">
    <w:name w:val="Encapçalament de la taula"/>
    <w:basedOn w:val="Contingutdelataula"/>
    <w:rsid w:val="0053750E"/>
    <w:pPr>
      <w:jc w:val="center"/>
    </w:pPr>
    <w:rPr>
      <w:b/>
      <w:bCs/>
    </w:rPr>
  </w:style>
  <w:style w:type="paragraph" w:styleId="Prrafodelista">
    <w:name w:val="List Paragraph"/>
    <w:basedOn w:val="LO-Normal"/>
    <w:qFormat/>
    <w:rsid w:val="0053750E"/>
    <w:pPr>
      <w:ind w:left="708"/>
    </w:pPr>
    <w:rPr>
      <w:rFonts w:cs="Times New Roman"/>
      <w:lang w:eastAsia="es-ES"/>
    </w:rPr>
  </w:style>
  <w:style w:type="paragraph" w:styleId="Textodeglobo">
    <w:name w:val="Balloon Text"/>
    <w:basedOn w:val="LO-Normal"/>
    <w:rsid w:val="0053750E"/>
    <w:rPr>
      <w:rFonts w:ascii="Tahoma" w:hAnsi="Tahoma" w:cs="Times New Roman"/>
      <w:sz w:val="16"/>
      <w:szCs w:val="16"/>
    </w:rPr>
  </w:style>
  <w:style w:type="paragraph" w:customStyle="1" w:styleId="Default">
    <w:name w:val="Default"/>
    <w:rsid w:val="0053750E"/>
    <w:pPr>
      <w:widowControl w:val="0"/>
      <w:pBdr>
        <w:top w:val="none" w:sz="0" w:space="0" w:color="000000"/>
        <w:left w:val="none" w:sz="0" w:space="0" w:color="000000"/>
        <w:bottom w:val="none" w:sz="0" w:space="0" w:color="000000"/>
        <w:right w:val="none" w:sz="0" w:space="0" w:color="000000"/>
      </w:pBdr>
      <w:suppressAutoHyphens/>
    </w:pPr>
    <w:rPr>
      <w:rFonts w:ascii="LegacySanITCBoo" w:hAnsi="LegacySanITCBoo" w:cs="Bariol Bold"/>
      <w:b/>
      <w:color w:val="000000"/>
      <w:sz w:val="24"/>
      <w:szCs w:val="24"/>
      <w:lang w:val="es-ES" w:eastAsia="es-ES"/>
    </w:rPr>
  </w:style>
  <w:style w:type="paragraph" w:customStyle="1" w:styleId="CM2">
    <w:name w:val="CM2"/>
    <w:basedOn w:val="Default"/>
    <w:next w:val="Default"/>
    <w:rsid w:val="0053750E"/>
    <w:pPr>
      <w:spacing w:line="193" w:lineRule="atLeast"/>
    </w:pPr>
    <w:rPr>
      <w:rFonts w:cs="Times New Roman"/>
      <w:color w:val="auto"/>
    </w:rPr>
  </w:style>
  <w:style w:type="paragraph" w:customStyle="1" w:styleId="Sangradetextonormal1">
    <w:name w:val="Sangría de texto normal1"/>
    <w:basedOn w:val="LO-Normal"/>
    <w:rsid w:val="0053750E"/>
    <w:pPr>
      <w:spacing w:after="120"/>
      <w:ind w:left="283"/>
    </w:pPr>
    <w:rPr>
      <w:rFonts w:cs="Times New Roman"/>
    </w:rPr>
  </w:style>
  <w:style w:type="paragraph" w:styleId="HTMLconformatoprevio">
    <w:name w:val="HTML Preformatted"/>
    <w:basedOn w:val="LO-Normal"/>
    <w:rsid w:val="005375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Times New Roman"/>
    </w:rPr>
  </w:style>
  <w:style w:type="paragraph" w:styleId="Encabezado">
    <w:name w:val="header"/>
    <w:basedOn w:val="Normal"/>
    <w:rsid w:val="0053750E"/>
    <w:pPr>
      <w:suppressLineNumbers/>
      <w:tabs>
        <w:tab w:val="center" w:pos="4819"/>
        <w:tab w:val="right" w:pos="9638"/>
      </w:tabs>
    </w:pPr>
  </w:style>
  <w:style w:type="paragraph" w:styleId="Piedepgina">
    <w:name w:val="footer"/>
    <w:basedOn w:val="Normal"/>
    <w:rsid w:val="0053750E"/>
    <w:pPr>
      <w:suppressLineNumbers/>
      <w:tabs>
        <w:tab w:val="center" w:pos="4819"/>
        <w:tab w:val="right" w:pos="9638"/>
      </w:tabs>
    </w:pPr>
  </w:style>
  <w:style w:type="paragraph" w:styleId="NormalWeb">
    <w:name w:val="Normal (Web)"/>
    <w:basedOn w:val="Normal"/>
    <w:uiPriority w:val="99"/>
    <w:semiHidden/>
    <w:unhideWhenUsed/>
    <w:rsid w:val="00CA77A8"/>
    <w:pPr>
      <w:pBdr>
        <w:top w:val="none" w:sz="0" w:space="0" w:color="auto"/>
        <w:left w:val="none" w:sz="0" w:space="0" w:color="auto"/>
        <w:bottom w:val="none" w:sz="0" w:space="0" w:color="auto"/>
        <w:right w:val="none" w:sz="0" w:space="0" w:color="auto"/>
      </w:pBdr>
      <w:spacing w:before="100" w:beforeAutospacing="1" w:after="142" w:line="276" w:lineRule="auto"/>
    </w:pPr>
    <w:rPr>
      <w:sz w:val="24"/>
      <w:szCs w:val="24"/>
      <w:lang w:eastAsia="es-ES"/>
    </w:rPr>
  </w:style>
  <w:style w:type="paragraph" w:customStyle="1" w:styleId="Standarduser">
    <w:name w:val="Standard (user)"/>
    <w:rsid w:val="000336AF"/>
    <w:pPr>
      <w:suppressAutoHyphens/>
      <w:autoSpaceDN w:val="0"/>
      <w:textAlignment w:val="baseline"/>
    </w:pPr>
    <w:rPr>
      <w:rFonts w:cs="Calibri"/>
      <w:kern w:val="3"/>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4950278">
      <w:bodyDiv w:val="1"/>
      <w:marLeft w:val="0"/>
      <w:marRight w:val="0"/>
      <w:marTop w:val="0"/>
      <w:marBottom w:val="0"/>
      <w:divBdr>
        <w:top w:val="none" w:sz="0" w:space="0" w:color="auto"/>
        <w:left w:val="none" w:sz="0" w:space="0" w:color="auto"/>
        <w:bottom w:val="none" w:sz="0" w:space="0" w:color="auto"/>
        <w:right w:val="none" w:sz="0" w:space="0" w:color="auto"/>
      </w:divBdr>
    </w:div>
    <w:div w:id="1564019640">
      <w:bodyDiv w:val="1"/>
      <w:marLeft w:val="0"/>
      <w:marRight w:val="0"/>
      <w:marTop w:val="0"/>
      <w:marBottom w:val="0"/>
      <w:divBdr>
        <w:top w:val="none" w:sz="0" w:space="0" w:color="auto"/>
        <w:left w:val="none" w:sz="0" w:space="0" w:color="auto"/>
        <w:bottom w:val="none" w:sz="0" w:space="0" w:color="auto"/>
        <w:right w:val="none" w:sz="0" w:space="0" w:color="auto"/>
      </w:divBdr>
    </w:div>
    <w:div w:id="1780366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A08E6BBEAFD4CA6AEA6DAFC166413EC"/>
        <w:category>
          <w:name w:val="General"/>
          <w:gallery w:val="placeholder"/>
        </w:category>
        <w:types>
          <w:type w:val="bbPlcHdr"/>
        </w:types>
        <w:behaviors>
          <w:behavior w:val="content"/>
        </w:behaviors>
        <w:guid w:val="{38D66DF6-7AD3-4E0E-A0F5-677EE34D4020}"/>
      </w:docPartPr>
      <w:docPartBody>
        <w:p w:rsidR="00363718" w:rsidRDefault="00363718" w:rsidP="00363718">
          <w:pPr>
            <w:pStyle w:val="FA08E6BBEAFD4CA6AEA6DAFC166413EC"/>
          </w:pPr>
          <w:r w:rsidRPr="00DD105C">
            <w:rPr>
              <w:rStyle w:val="Textodelmarcadordeposicin"/>
            </w:rPr>
            <w:t>Elija un elemento.</w:t>
          </w:r>
        </w:p>
      </w:docPartBody>
    </w:docPart>
    <w:docPart>
      <w:docPartPr>
        <w:name w:val="553B1A267A1742C69F8AC82B8B4D9142"/>
        <w:category>
          <w:name w:val="General"/>
          <w:gallery w:val="placeholder"/>
        </w:category>
        <w:types>
          <w:type w:val="bbPlcHdr"/>
        </w:types>
        <w:behaviors>
          <w:behavior w:val="content"/>
        </w:behaviors>
        <w:guid w:val="{BC6CDD37-5BF1-4BBE-8B8D-5A0E7CAF393E}"/>
      </w:docPartPr>
      <w:docPartBody>
        <w:p w:rsidR="00363718" w:rsidRDefault="00363718" w:rsidP="00363718">
          <w:pPr>
            <w:pStyle w:val="553B1A267A1742C69F8AC82B8B4D9142"/>
          </w:pPr>
          <w:r w:rsidRPr="00DD105C">
            <w:rPr>
              <w:rStyle w:val="Textodelmarcadordeposicin"/>
            </w:rPr>
            <w:t>Elija un elemento.</w:t>
          </w:r>
        </w:p>
      </w:docPartBody>
    </w:docPart>
    <w:docPart>
      <w:docPartPr>
        <w:name w:val="5328CB824F974AE5AB426C200E797BFF"/>
        <w:category>
          <w:name w:val="General"/>
          <w:gallery w:val="placeholder"/>
        </w:category>
        <w:types>
          <w:type w:val="bbPlcHdr"/>
        </w:types>
        <w:behaviors>
          <w:behavior w:val="content"/>
        </w:behaviors>
        <w:guid w:val="{B3FACF73-473C-4B14-B995-A2673290CD18}"/>
      </w:docPartPr>
      <w:docPartBody>
        <w:p w:rsidR="00363718" w:rsidRDefault="00363718" w:rsidP="00363718">
          <w:pPr>
            <w:pStyle w:val="5328CB824F974AE5AB426C200E797BFF"/>
          </w:pPr>
          <w:r w:rsidRPr="00DD105C">
            <w:rPr>
              <w:rStyle w:val="Textodelmarcadordeposicin"/>
            </w:rPr>
            <w:t>Elija un elemento.</w:t>
          </w:r>
        </w:p>
      </w:docPartBody>
    </w:docPart>
    <w:docPart>
      <w:docPartPr>
        <w:name w:val="0450B8CDE10043D3AAE10DAA873CE787"/>
        <w:category>
          <w:name w:val="General"/>
          <w:gallery w:val="placeholder"/>
        </w:category>
        <w:types>
          <w:type w:val="bbPlcHdr"/>
        </w:types>
        <w:behaviors>
          <w:behavior w:val="content"/>
        </w:behaviors>
        <w:guid w:val="{977CBE60-754B-4F53-BE23-63FA347B1282}"/>
      </w:docPartPr>
      <w:docPartBody>
        <w:p w:rsidR="00363718" w:rsidRDefault="00363718" w:rsidP="00363718">
          <w:pPr>
            <w:pStyle w:val="0450B8CDE10043D3AAE10DAA873CE787"/>
          </w:pPr>
          <w:r w:rsidRPr="00DD105C">
            <w:rPr>
              <w:rStyle w:val="Textodelmarcadordeposicin"/>
            </w:rPr>
            <w:t>Elija un elemento.</w:t>
          </w:r>
        </w:p>
      </w:docPartBody>
    </w:docPart>
    <w:docPart>
      <w:docPartPr>
        <w:name w:val="D610994DF0F849E3A02020127831C82C"/>
        <w:category>
          <w:name w:val="General"/>
          <w:gallery w:val="placeholder"/>
        </w:category>
        <w:types>
          <w:type w:val="bbPlcHdr"/>
        </w:types>
        <w:behaviors>
          <w:behavior w:val="content"/>
        </w:behaviors>
        <w:guid w:val="{76BB6297-980C-4A74-9880-DA415E0716B9}"/>
      </w:docPartPr>
      <w:docPartBody>
        <w:p w:rsidR="00363718" w:rsidRDefault="00363718" w:rsidP="00363718">
          <w:pPr>
            <w:pStyle w:val="D610994DF0F849E3A02020127831C82C"/>
          </w:pPr>
          <w:r w:rsidRPr="00DD105C">
            <w:rPr>
              <w:rStyle w:val="Textodelmarcadordeposicin"/>
            </w:rPr>
            <w:t>Elija un elemento.</w:t>
          </w:r>
        </w:p>
      </w:docPartBody>
    </w:docPart>
    <w:docPart>
      <w:docPartPr>
        <w:name w:val="E07DEF7F7B8F4BECB9FFB38576E73797"/>
        <w:category>
          <w:name w:val="General"/>
          <w:gallery w:val="placeholder"/>
        </w:category>
        <w:types>
          <w:type w:val="bbPlcHdr"/>
        </w:types>
        <w:behaviors>
          <w:behavior w:val="content"/>
        </w:behaviors>
        <w:guid w:val="{F56C12CF-DF9E-4A56-96B2-D2E043C56FBD}"/>
      </w:docPartPr>
      <w:docPartBody>
        <w:p w:rsidR="00363718" w:rsidRDefault="00363718" w:rsidP="00363718">
          <w:pPr>
            <w:pStyle w:val="E07DEF7F7B8F4BECB9FFB38576E73797"/>
          </w:pPr>
          <w:r w:rsidRPr="00DD105C">
            <w:rPr>
              <w:rStyle w:val="Textodelmarcadordeposicin"/>
            </w:rPr>
            <w:t>Elija un elemento.</w:t>
          </w:r>
        </w:p>
      </w:docPartBody>
    </w:docPart>
    <w:docPart>
      <w:docPartPr>
        <w:name w:val="596EBDDF20FA4F8FB8E2D23909D1F93F"/>
        <w:category>
          <w:name w:val="General"/>
          <w:gallery w:val="placeholder"/>
        </w:category>
        <w:types>
          <w:type w:val="bbPlcHdr"/>
        </w:types>
        <w:behaviors>
          <w:behavior w:val="content"/>
        </w:behaviors>
        <w:guid w:val="{F024EA58-FFA6-4FD0-976E-831143E11B34}"/>
      </w:docPartPr>
      <w:docPartBody>
        <w:p w:rsidR="00363718" w:rsidRDefault="00363718" w:rsidP="00363718">
          <w:pPr>
            <w:pStyle w:val="596EBDDF20FA4F8FB8E2D23909D1F93F"/>
          </w:pPr>
          <w:r w:rsidRPr="00DD105C">
            <w:rPr>
              <w:rStyle w:val="Textodelmarcadordeposicin"/>
            </w:rPr>
            <w:t>Elija un elemento.</w:t>
          </w:r>
        </w:p>
      </w:docPartBody>
    </w:docPart>
    <w:docPart>
      <w:docPartPr>
        <w:name w:val="6DD91133555A41ED85B28E7C54ACD5C2"/>
        <w:category>
          <w:name w:val="General"/>
          <w:gallery w:val="placeholder"/>
        </w:category>
        <w:types>
          <w:type w:val="bbPlcHdr"/>
        </w:types>
        <w:behaviors>
          <w:behavior w:val="content"/>
        </w:behaviors>
        <w:guid w:val="{3AC0575D-1B40-4EA4-9BAF-289CFCFE87D4}"/>
      </w:docPartPr>
      <w:docPartBody>
        <w:p w:rsidR="00363718" w:rsidRDefault="00363718" w:rsidP="00363718">
          <w:pPr>
            <w:pStyle w:val="6DD91133555A41ED85B28E7C54ACD5C2"/>
          </w:pPr>
          <w:r w:rsidRPr="00DD105C">
            <w:rPr>
              <w:rStyle w:val="Textodelmarcadordeposicin"/>
            </w:rPr>
            <w:t>Elija un elemento.</w:t>
          </w:r>
        </w:p>
      </w:docPartBody>
    </w:docPart>
    <w:docPart>
      <w:docPartPr>
        <w:name w:val="546BBDA728B14B9DA535415EE5712933"/>
        <w:category>
          <w:name w:val="General"/>
          <w:gallery w:val="placeholder"/>
        </w:category>
        <w:types>
          <w:type w:val="bbPlcHdr"/>
        </w:types>
        <w:behaviors>
          <w:behavior w:val="content"/>
        </w:behaviors>
        <w:guid w:val="{243D7FFA-A009-4827-B98D-FCDC57D4B03A}"/>
      </w:docPartPr>
      <w:docPartBody>
        <w:p w:rsidR="00363718" w:rsidRDefault="00363718" w:rsidP="00363718">
          <w:pPr>
            <w:pStyle w:val="546BBDA728B14B9DA535415EE5712933"/>
          </w:pPr>
          <w:r w:rsidRPr="00DD105C">
            <w:rPr>
              <w:rStyle w:val="Textodelmarcadordeposicin"/>
            </w:rPr>
            <w:t>Elija un elemento.</w:t>
          </w:r>
        </w:p>
      </w:docPartBody>
    </w:docPart>
    <w:docPart>
      <w:docPartPr>
        <w:name w:val="9CDA473390754BB28144BB36C01C4CE7"/>
        <w:category>
          <w:name w:val="General"/>
          <w:gallery w:val="placeholder"/>
        </w:category>
        <w:types>
          <w:type w:val="bbPlcHdr"/>
        </w:types>
        <w:behaviors>
          <w:behavior w:val="content"/>
        </w:behaviors>
        <w:guid w:val="{BEB25796-9445-4687-9720-ECA7FABEBB27}"/>
      </w:docPartPr>
      <w:docPartBody>
        <w:p w:rsidR="00363718" w:rsidRDefault="00363718" w:rsidP="00363718">
          <w:pPr>
            <w:pStyle w:val="9CDA473390754BB28144BB36C01C4CE7"/>
          </w:pPr>
          <w:r w:rsidRPr="00DD105C">
            <w:rPr>
              <w:rStyle w:val="Textodelmarcadordeposicin"/>
            </w:rPr>
            <w:t>Elija un elemento.</w:t>
          </w:r>
        </w:p>
      </w:docPartBody>
    </w:docPart>
    <w:docPart>
      <w:docPartPr>
        <w:name w:val="4DDB2A77611A45D681C4E04A867B7C75"/>
        <w:category>
          <w:name w:val="General"/>
          <w:gallery w:val="placeholder"/>
        </w:category>
        <w:types>
          <w:type w:val="bbPlcHdr"/>
        </w:types>
        <w:behaviors>
          <w:behavior w:val="content"/>
        </w:behaviors>
        <w:guid w:val="{A8B38113-D22E-47D9-AF1A-D5A857D0F14A}"/>
      </w:docPartPr>
      <w:docPartBody>
        <w:p w:rsidR="00363718" w:rsidRDefault="00363718" w:rsidP="00363718">
          <w:pPr>
            <w:pStyle w:val="4DDB2A77611A45D681C4E04A867B7C75"/>
          </w:pPr>
          <w:r w:rsidRPr="00DD105C">
            <w:rPr>
              <w:rStyle w:val="Textodelmarcadordeposicin"/>
            </w:rPr>
            <w:t>Elija un elemento.</w:t>
          </w:r>
        </w:p>
      </w:docPartBody>
    </w:docPart>
    <w:docPart>
      <w:docPartPr>
        <w:name w:val="E519E542658A4FE793B5ADCCBEDD9AA3"/>
        <w:category>
          <w:name w:val="General"/>
          <w:gallery w:val="placeholder"/>
        </w:category>
        <w:types>
          <w:type w:val="bbPlcHdr"/>
        </w:types>
        <w:behaviors>
          <w:behavior w:val="content"/>
        </w:behaviors>
        <w:guid w:val="{84C110B4-1A44-4083-B9FB-A902B17463C0}"/>
      </w:docPartPr>
      <w:docPartBody>
        <w:p w:rsidR="00363718" w:rsidRDefault="00363718" w:rsidP="00363718">
          <w:pPr>
            <w:pStyle w:val="E519E542658A4FE793B5ADCCBEDD9AA3"/>
          </w:pPr>
          <w:r w:rsidRPr="00DD105C">
            <w:rPr>
              <w:rStyle w:val="Textodelmarcadordeposicin"/>
            </w:rPr>
            <w:t>Elija un elemento.</w:t>
          </w:r>
        </w:p>
      </w:docPartBody>
    </w:docPart>
    <w:docPart>
      <w:docPartPr>
        <w:name w:val="C3413CC365DA4891B132B56112106754"/>
        <w:category>
          <w:name w:val="General"/>
          <w:gallery w:val="placeholder"/>
        </w:category>
        <w:types>
          <w:type w:val="bbPlcHdr"/>
        </w:types>
        <w:behaviors>
          <w:behavior w:val="content"/>
        </w:behaviors>
        <w:guid w:val="{C489597B-0329-41C4-BB2A-1CF0B093120B}"/>
      </w:docPartPr>
      <w:docPartBody>
        <w:p w:rsidR="00363718" w:rsidRDefault="00363718" w:rsidP="00363718">
          <w:pPr>
            <w:pStyle w:val="C3413CC365DA4891B132B56112106754"/>
          </w:pPr>
          <w:r w:rsidRPr="00DD105C">
            <w:rPr>
              <w:rStyle w:val="Textodelmarcadordeposicin"/>
            </w:rPr>
            <w:t>Elija un elemento.</w:t>
          </w:r>
        </w:p>
      </w:docPartBody>
    </w:docPart>
    <w:docPart>
      <w:docPartPr>
        <w:name w:val="5A21BFC9B6384770A63E586AEC7A84EB"/>
        <w:category>
          <w:name w:val="General"/>
          <w:gallery w:val="placeholder"/>
        </w:category>
        <w:types>
          <w:type w:val="bbPlcHdr"/>
        </w:types>
        <w:behaviors>
          <w:behavior w:val="content"/>
        </w:behaviors>
        <w:guid w:val="{F5E6E20E-5856-4C82-BC64-878DFCB60AA0}"/>
      </w:docPartPr>
      <w:docPartBody>
        <w:p w:rsidR="009D11E0" w:rsidRDefault="009D11E0" w:rsidP="009D11E0">
          <w:pPr>
            <w:pStyle w:val="5A21BFC9B6384770A63E586AEC7A84EB"/>
          </w:pPr>
          <w:r w:rsidRPr="00DD105C">
            <w:rPr>
              <w:rStyle w:val="Textodelmarcadordeposicin"/>
            </w:rPr>
            <w:t>Elija un elemento.</w:t>
          </w:r>
        </w:p>
      </w:docPartBody>
    </w:docPart>
    <w:docPart>
      <w:docPartPr>
        <w:name w:val="E4E84CE858B54C3A88F848EB51B1ADF8"/>
        <w:category>
          <w:name w:val="General"/>
          <w:gallery w:val="placeholder"/>
        </w:category>
        <w:types>
          <w:type w:val="bbPlcHdr"/>
        </w:types>
        <w:behaviors>
          <w:behavior w:val="content"/>
        </w:behaviors>
        <w:guid w:val="{2DED7147-FA04-4607-A6D0-31FF85CF4C3C}"/>
      </w:docPartPr>
      <w:docPartBody>
        <w:p w:rsidR="009D11E0" w:rsidRDefault="009D11E0" w:rsidP="009D11E0">
          <w:pPr>
            <w:pStyle w:val="E4E84CE858B54C3A88F848EB51B1ADF8"/>
          </w:pPr>
          <w:r w:rsidRPr="00DD105C">
            <w:rPr>
              <w:rStyle w:val="Textodelmarcadordeposicin"/>
            </w:rPr>
            <w:t>Elija un elemento.</w:t>
          </w:r>
        </w:p>
      </w:docPartBody>
    </w:docPart>
    <w:docPart>
      <w:docPartPr>
        <w:name w:val="F55F7F1865A84F8D9B21CD9D204F6C0A"/>
        <w:category>
          <w:name w:val="General"/>
          <w:gallery w:val="placeholder"/>
        </w:category>
        <w:types>
          <w:type w:val="bbPlcHdr"/>
        </w:types>
        <w:behaviors>
          <w:behavior w:val="content"/>
        </w:behaviors>
        <w:guid w:val="{BDB91793-F1A1-4ABD-A988-4DFAE1FDE65E}"/>
      </w:docPartPr>
      <w:docPartBody>
        <w:p w:rsidR="009D11E0" w:rsidRDefault="009D11E0" w:rsidP="009D11E0">
          <w:pPr>
            <w:pStyle w:val="F55F7F1865A84F8D9B21CD9D204F6C0A"/>
          </w:pPr>
          <w:r w:rsidRPr="00DD105C">
            <w:rPr>
              <w:rStyle w:val="Textodelmarcadordeposicin"/>
            </w:rPr>
            <w:t>Elija un elemento.</w:t>
          </w:r>
        </w:p>
      </w:docPartBody>
    </w:docPart>
    <w:docPart>
      <w:docPartPr>
        <w:name w:val="431A58404FE349AC843F0A16391EEDDC"/>
        <w:category>
          <w:name w:val="General"/>
          <w:gallery w:val="placeholder"/>
        </w:category>
        <w:types>
          <w:type w:val="bbPlcHdr"/>
        </w:types>
        <w:behaviors>
          <w:behavior w:val="content"/>
        </w:behaviors>
        <w:guid w:val="{2DC31B04-76EC-40EB-9D9A-76D3B59A8615}"/>
      </w:docPartPr>
      <w:docPartBody>
        <w:p w:rsidR="009D11E0" w:rsidRDefault="009D11E0" w:rsidP="009D11E0">
          <w:pPr>
            <w:pStyle w:val="431A58404FE349AC843F0A16391EEDDC"/>
          </w:pPr>
          <w:r w:rsidRPr="00DD105C">
            <w:rPr>
              <w:rStyle w:val="Textodelmarcadordeposicin"/>
            </w:rPr>
            <w:t>Elija un elemento.</w:t>
          </w:r>
        </w:p>
      </w:docPartBody>
    </w:docPart>
    <w:docPart>
      <w:docPartPr>
        <w:name w:val="7807865B699145FEA04A76686556B614"/>
        <w:category>
          <w:name w:val="General"/>
          <w:gallery w:val="placeholder"/>
        </w:category>
        <w:types>
          <w:type w:val="bbPlcHdr"/>
        </w:types>
        <w:behaviors>
          <w:behavior w:val="content"/>
        </w:behaviors>
        <w:guid w:val="{AF9824E5-5B2C-4659-BF8B-1E14CA5A5F41}"/>
      </w:docPartPr>
      <w:docPartBody>
        <w:p w:rsidR="009D11E0" w:rsidRDefault="009D11E0" w:rsidP="009D11E0">
          <w:pPr>
            <w:pStyle w:val="7807865B699145FEA04A76686556B614"/>
          </w:pPr>
          <w:r w:rsidRPr="00DD105C">
            <w:rPr>
              <w:rStyle w:val="Textodelmarcadordeposicin"/>
            </w:rPr>
            <w:t>Elija un elemento.</w:t>
          </w:r>
        </w:p>
      </w:docPartBody>
    </w:docPart>
    <w:docPart>
      <w:docPartPr>
        <w:name w:val="ECD7E3667CE54DB4A0197E72F1865F09"/>
        <w:category>
          <w:name w:val="General"/>
          <w:gallery w:val="placeholder"/>
        </w:category>
        <w:types>
          <w:type w:val="bbPlcHdr"/>
        </w:types>
        <w:behaviors>
          <w:behavior w:val="content"/>
        </w:behaviors>
        <w:guid w:val="{C69B6CC7-0486-4B11-9E1B-C61E0D5AE653}"/>
      </w:docPartPr>
      <w:docPartBody>
        <w:p w:rsidR="009D11E0" w:rsidRDefault="009D11E0" w:rsidP="009D11E0">
          <w:pPr>
            <w:pStyle w:val="ECD7E3667CE54DB4A0197E72F1865F09"/>
          </w:pPr>
          <w:r w:rsidRPr="00DD105C">
            <w:rPr>
              <w:rStyle w:val="Textodelmarcadordeposicin"/>
            </w:rPr>
            <w:t>Elija un elemento.</w:t>
          </w:r>
        </w:p>
      </w:docPartBody>
    </w:docPart>
    <w:docPart>
      <w:docPartPr>
        <w:name w:val="BE66429C2F164484AA2B542DA3A24AD8"/>
        <w:category>
          <w:name w:val="General"/>
          <w:gallery w:val="placeholder"/>
        </w:category>
        <w:types>
          <w:type w:val="bbPlcHdr"/>
        </w:types>
        <w:behaviors>
          <w:behavior w:val="content"/>
        </w:behaviors>
        <w:guid w:val="{DCFEDCB4-81FF-4807-AEFD-A2BF2F131ACB}"/>
      </w:docPartPr>
      <w:docPartBody>
        <w:p w:rsidR="009D11E0" w:rsidRDefault="009D11E0" w:rsidP="009D11E0">
          <w:pPr>
            <w:pStyle w:val="BE66429C2F164484AA2B542DA3A24AD8"/>
          </w:pPr>
          <w:r w:rsidRPr="00DD105C">
            <w:rPr>
              <w:rStyle w:val="Textodelmarcadordeposicin"/>
            </w:rPr>
            <w:t>Elija un elemento.</w:t>
          </w:r>
        </w:p>
      </w:docPartBody>
    </w:docPart>
    <w:docPart>
      <w:docPartPr>
        <w:name w:val="350009069C68460D8C3AB4A17D61C2C0"/>
        <w:category>
          <w:name w:val="General"/>
          <w:gallery w:val="placeholder"/>
        </w:category>
        <w:types>
          <w:type w:val="bbPlcHdr"/>
        </w:types>
        <w:behaviors>
          <w:behavior w:val="content"/>
        </w:behaviors>
        <w:guid w:val="{7C7E8CFD-335D-4B3F-9ED2-1A521483D355}"/>
      </w:docPartPr>
      <w:docPartBody>
        <w:p w:rsidR="009D11E0" w:rsidRDefault="009D11E0" w:rsidP="009D11E0">
          <w:pPr>
            <w:pStyle w:val="350009069C68460D8C3AB4A17D61C2C0"/>
          </w:pPr>
          <w:r w:rsidRPr="00DD105C">
            <w:rPr>
              <w:rStyle w:val="Textodelmarcadordeposicin"/>
            </w:rPr>
            <w:t>Elija un elemento.</w:t>
          </w:r>
        </w:p>
      </w:docPartBody>
    </w:docPart>
    <w:docPart>
      <w:docPartPr>
        <w:name w:val="9D8CD3D8335B468CA1C4272CC5BEA0B4"/>
        <w:category>
          <w:name w:val="General"/>
          <w:gallery w:val="placeholder"/>
        </w:category>
        <w:types>
          <w:type w:val="bbPlcHdr"/>
        </w:types>
        <w:behaviors>
          <w:behavior w:val="content"/>
        </w:behaviors>
        <w:guid w:val="{93FDABE3-FEBC-4829-8A48-D29C75B947A1}"/>
      </w:docPartPr>
      <w:docPartBody>
        <w:p w:rsidR="009D11E0" w:rsidRDefault="009D11E0" w:rsidP="009D11E0">
          <w:pPr>
            <w:pStyle w:val="9D8CD3D8335B468CA1C4272CC5BEA0B4"/>
          </w:pPr>
          <w:r w:rsidRPr="00DD105C">
            <w:rPr>
              <w:rStyle w:val="Textodelmarcadordeposicin"/>
            </w:rPr>
            <w:t>Elija un elemento.</w:t>
          </w:r>
        </w:p>
      </w:docPartBody>
    </w:docPart>
    <w:docPart>
      <w:docPartPr>
        <w:name w:val="D83CA4D48F9C45FD9B209CDF8DB6812F"/>
        <w:category>
          <w:name w:val="General"/>
          <w:gallery w:val="placeholder"/>
        </w:category>
        <w:types>
          <w:type w:val="bbPlcHdr"/>
        </w:types>
        <w:behaviors>
          <w:behavior w:val="content"/>
        </w:behaviors>
        <w:guid w:val="{40E01FB3-E815-42CF-9726-22A54D9EBD17}"/>
      </w:docPartPr>
      <w:docPartBody>
        <w:p w:rsidR="009D11E0" w:rsidRDefault="009D11E0" w:rsidP="009D11E0">
          <w:pPr>
            <w:pStyle w:val="D83CA4D48F9C45FD9B209CDF8DB6812F"/>
          </w:pPr>
          <w:r w:rsidRPr="00DD105C">
            <w:rPr>
              <w:rStyle w:val="Textodelmarcadordeposicin"/>
            </w:rPr>
            <w:t>Elija un elemento.</w:t>
          </w:r>
        </w:p>
      </w:docPartBody>
    </w:docPart>
    <w:docPart>
      <w:docPartPr>
        <w:name w:val="6F0013BC9B0640CCAA8750BAC13D10C3"/>
        <w:category>
          <w:name w:val="General"/>
          <w:gallery w:val="placeholder"/>
        </w:category>
        <w:types>
          <w:type w:val="bbPlcHdr"/>
        </w:types>
        <w:behaviors>
          <w:behavior w:val="content"/>
        </w:behaviors>
        <w:guid w:val="{508CCB7C-8CF8-4941-B840-3B6A567E5558}"/>
      </w:docPartPr>
      <w:docPartBody>
        <w:p w:rsidR="009D11E0" w:rsidRDefault="009D11E0" w:rsidP="009D11E0">
          <w:pPr>
            <w:pStyle w:val="6F0013BC9B0640CCAA8750BAC13D10C3"/>
          </w:pPr>
          <w:r w:rsidRPr="00DD105C">
            <w:rPr>
              <w:rStyle w:val="Textodelmarcadordeposicin"/>
            </w:rPr>
            <w:t>Elija un elemento.</w:t>
          </w:r>
        </w:p>
      </w:docPartBody>
    </w:docPart>
    <w:docPart>
      <w:docPartPr>
        <w:name w:val="9EC8A69BAEFE4441ADEEF81AEA83B127"/>
        <w:category>
          <w:name w:val="General"/>
          <w:gallery w:val="placeholder"/>
        </w:category>
        <w:types>
          <w:type w:val="bbPlcHdr"/>
        </w:types>
        <w:behaviors>
          <w:behavior w:val="content"/>
        </w:behaviors>
        <w:guid w:val="{874FF50F-2145-4F64-9AFE-082E69E32152}"/>
      </w:docPartPr>
      <w:docPartBody>
        <w:p w:rsidR="009D11E0" w:rsidRDefault="009D11E0" w:rsidP="009D11E0">
          <w:pPr>
            <w:pStyle w:val="9EC8A69BAEFE4441ADEEF81AEA83B127"/>
          </w:pPr>
          <w:r w:rsidRPr="00DD105C">
            <w:rPr>
              <w:rStyle w:val="Textodelmarcadordeposicin"/>
            </w:rPr>
            <w:t>Elija un elemento.</w:t>
          </w:r>
        </w:p>
      </w:docPartBody>
    </w:docPart>
    <w:docPart>
      <w:docPartPr>
        <w:name w:val="2E65178087874BD3912DE3147ACC8D1F"/>
        <w:category>
          <w:name w:val="General"/>
          <w:gallery w:val="placeholder"/>
        </w:category>
        <w:types>
          <w:type w:val="bbPlcHdr"/>
        </w:types>
        <w:behaviors>
          <w:behavior w:val="content"/>
        </w:behaviors>
        <w:guid w:val="{EF8D944C-41E9-4529-B030-B61FCE108647}"/>
      </w:docPartPr>
      <w:docPartBody>
        <w:p w:rsidR="009D11E0" w:rsidRDefault="009D11E0" w:rsidP="009D11E0">
          <w:pPr>
            <w:pStyle w:val="2E65178087874BD3912DE3147ACC8D1F"/>
          </w:pPr>
          <w:r w:rsidRPr="00DD105C">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8000029"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altName w:val="Calibri"/>
    <w:panose1 w:val="020F0502020204030204"/>
    <w:charset w:val="00"/>
    <w:family w:val="swiss"/>
    <w:pitch w:val="variable"/>
    <w:sig w:usb0="E4002EFF" w:usb1="C0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Lucida Sans">
    <w:charset w:val="00"/>
    <w:family w:val="swiss"/>
    <w:pitch w:val="variable"/>
    <w:sig w:usb0="00000003" w:usb1="00000000" w:usb2="00000000" w:usb3="00000000" w:csb0="00000001" w:csb1="00000000"/>
  </w:font>
  <w:font w:name="LegacySanITCBoo">
    <w:altName w:val="Cambria"/>
    <w:charset w:val="00"/>
    <w:family w:val="swiss"/>
    <w:pitch w:val="variable"/>
    <w:sig w:usb0="00000003" w:usb1="00000000" w:usb2="00000000" w:usb3="00000000" w:csb0="00000001" w:csb1="00000000"/>
  </w:font>
  <w:font w:name="Bariol Bold">
    <w:panose1 w:val="02000506040000020003"/>
    <w:charset w:val="00"/>
    <w:family w:val="modern"/>
    <w:notTrueType/>
    <w:pitch w:val="variable"/>
    <w:sig w:usb0="8000002F" w:usb1="4000004A" w:usb2="00000000" w:usb3="00000000" w:csb0="00000001" w:csb1="00000000"/>
  </w:font>
  <w:font w:name="Bariol Regular">
    <w:panose1 w:val="02000506040000020003"/>
    <w:charset w:val="00"/>
    <w:family w:val="modern"/>
    <w:notTrueType/>
    <w:pitch w:val="variable"/>
    <w:sig w:usb0="8000002F" w:usb1="4000004A" w:usb2="00000000" w:usb3="00000000" w:csb0="00000001" w:csb1="00000000"/>
  </w:font>
  <w:font w:name="NotoSans">
    <w:charset w:val="00"/>
    <w:family w:val="roman"/>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formatting="0"/>
  <w:defaultTabStop w:val="708"/>
  <w:hyphenationZone w:val="425"/>
  <w:characterSpacingControl w:val="doNotCompress"/>
  <w:compat>
    <w:useFELayout/>
    <w:compatSetting w:name="compatibilityMode" w:uri="http://schemas.microsoft.com/office/word" w:val="12"/>
    <w:compatSetting w:name="useWord2013TrackBottomHyphenation" w:uri="http://schemas.microsoft.com/office/word" w:val="1"/>
  </w:compat>
  <w:rsids>
    <w:rsidRoot w:val="00814A12"/>
    <w:rsid w:val="000339F8"/>
    <w:rsid w:val="000655FC"/>
    <w:rsid w:val="00203BB8"/>
    <w:rsid w:val="00251F16"/>
    <w:rsid w:val="00363718"/>
    <w:rsid w:val="003F40B7"/>
    <w:rsid w:val="004035A7"/>
    <w:rsid w:val="005567DA"/>
    <w:rsid w:val="005944AF"/>
    <w:rsid w:val="00643D4C"/>
    <w:rsid w:val="00670C96"/>
    <w:rsid w:val="006C0510"/>
    <w:rsid w:val="006F1018"/>
    <w:rsid w:val="00814A12"/>
    <w:rsid w:val="0082673F"/>
    <w:rsid w:val="00887B6B"/>
    <w:rsid w:val="008E5B34"/>
    <w:rsid w:val="00967925"/>
    <w:rsid w:val="009D11E0"/>
    <w:rsid w:val="00A96905"/>
    <w:rsid w:val="00AB6331"/>
    <w:rsid w:val="00B5413A"/>
    <w:rsid w:val="00DB66DD"/>
    <w:rsid w:val="00E3193D"/>
    <w:rsid w:val="00FE3FDD"/>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s-ES" w:eastAsia="es-ES"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035A7"/>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rsid w:val="009D11E0"/>
    <w:rPr>
      <w:color w:val="808080"/>
    </w:rPr>
  </w:style>
  <w:style w:type="paragraph" w:customStyle="1" w:styleId="FA08E6BBEAFD4CA6AEA6DAFC166413EC">
    <w:name w:val="FA08E6BBEAFD4CA6AEA6DAFC166413EC"/>
    <w:rsid w:val="00363718"/>
    <w:pPr>
      <w:spacing w:after="200" w:line="276" w:lineRule="auto"/>
    </w:pPr>
    <w:rPr>
      <w:kern w:val="0"/>
      <w:sz w:val="22"/>
      <w:szCs w:val="22"/>
    </w:rPr>
  </w:style>
  <w:style w:type="paragraph" w:customStyle="1" w:styleId="553B1A267A1742C69F8AC82B8B4D9142">
    <w:name w:val="553B1A267A1742C69F8AC82B8B4D9142"/>
    <w:rsid w:val="00363718"/>
    <w:pPr>
      <w:spacing w:after="200" w:line="276" w:lineRule="auto"/>
    </w:pPr>
    <w:rPr>
      <w:kern w:val="0"/>
      <w:sz w:val="22"/>
      <w:szCs w:val="22"/>
    </w:rPr>
  </w:style>
  <w:style w:type="paragraph" w:customStyle="1" w:styleId="5328CB824F974AE5AB426C200E797BFF">
    <w:name w:val="5328CB824F974AE5AB426C200E797BFF"/>
    <w:rsid w:val="00363718"/>
    <w:pPr>
      <w:spacing w:after="200" w:line="276" w:lineRule="auto"/>
    </w:pPr>
    <w:rPr>
      <w:kern w:val="0"/>
      <w:sz w:val="22"/>
      <w:szCs w:val="22"/>
    </w:rPr>
  </w:style>
  <w:style w:type="paragraph" w:customStyle="1" w:styleId="0450B8CDE10043D3AAE10DAA873CE787">
    <w:name w:val="0450B8CDE10043D3AAE10DAA873CE787"/>
    <w:rsid w:val="00363718"/>
    <w:pPr>
      <w:spacing w:after="200" w:line="276" w:lineRule="auto"/>
    </w:pPr>
    <w:rPr>
      <w:kern w:val="0"/>
      <w:sz w:val="22"/>
      <w:szCs w:val="22"/>
    </w:rPr>
  </w:style>
  <w:style w:type="paragraph" w:customStyle="1" w:styleId="D610994DF0F849E3A02020127831C82C">
    <w:name w:val="D610994DF0F849E3A02020127831C82C"/>
    <w:rsid w:val="00363718"/>
    <w:pPr>
      <w:spacing w:after="200" w:line="276" w:lineRule="auto"/>
    </w:pPr>
    <w:rPr>
      <w:kern w:val="0"/>
      <w:sz w:val="22"/>
      <w:szCs w:val="22"/>
    </w:rPr>
  </w:style>
  <w:style w:type="paragraph" w:customStyle="1" w:styleId="E07DEF7F7B8F4BECB9FFB38576E73797">
    <w:name w:val="E07DEF7F7B8F4BECB9FFB38576E73797"/>
    <w:rsid w:val="00363718"/>
    <w:pPr>
      <w:spacing w:after="200" w:line="276" w:lineRule="auto"/>
    </w:pPr>
    <w:rPr>
      <w:kern w:val="0"/>
      <w:sz w:val="22"/>
      <w:szCs w:val="22"/>
    </w:rPr>
  </w:style>
  <w:style w:type="paragraph" w:customStyle="1" w:styleId="596EBDDF20FA4F8FB8E2D23909D1F93F">
    <w:name w:val="596EBDDF20FA4F8FB8E2D23909D1F93F"/>
    <w:rsid w:val="00363718"/>
    <w:pPr>
      <w:spacing w:after="200" w:line="276" w:lineRule="auto"/>
    </w:pPr>
    <w:rPr>
      <w:kern w:val="0"/>
      <w:sz w:val="22"/>
      <w:szCs w:val="22"/>
    </w:rPr>
  </w:style>
  <w:style w:type="paragraph" w:customStyle="1" w:styleId="6DD91133555A41ED85B28E7C54ACD5C2">
    <w:name w:val="6DD91133555A41ED85B28E7C54ACD5C2"/>
    <w:rsid w:val="00363718"/>
    <w:pPr>
      <w:spacing w:after="200" w:line="276" w:lineRule="auto"/>
    </w:pPr>
    <w:rPr>
      <w:kern w:val="0"/>
      <w:sz w:val="22"/>
      <w:szCs w:val="22"/>
    </w:rPr>
  </w:style>
  <w:style w:type="paragraph" w:customStyle="1" w:styleId="546BBDA728B14B9DA535415EE5712933">
    <w:name w:val="546BBDA728B14B9DA535415EE5712933"/>
    <w:rsid w:val="00363718"/>
    <w:pPr>
      <w:spacing w:after="200" w:line="276" w:lineRule="auto"/>
    </w:pPr>
    <w:rPr>
      <w:kern w:val="0"/>
      <w:sz w:val="22"/>
      <w:szCs w:val="22"/>
    </w:rPr>
  </w:style>
  <w:style w:type="paragraph" w:customStyle="1" w:styleId="9CDA473390754BB28144BB36C01C4CE7">
    <w:name w:val="9CDA473390754BB28144BB36C01C4CE7"/>
    <w:rsid w:val="00363718"/>
    <w:pPr>
      <w:spacing w:after="200" w:line="276" w:lineRule="auto"/>
    </w:pPr>
    <w:rPr>
      <w:kern w:val="0"/>
      <w:sz w:val="22"/>
      <w:szCs w:val="22"/>
    </w:rPr>
  </w:style>
  <w:style w:type="paragraph" w:customStyle="1" w:styleId="4DDB2A77611A45D681C4E04A867B7C75">
    <w:name w:val="4DDB2A77611A45D681C4E04A867B7C75"/>
    <w:rsid w:val="00363718"/>
    <w:pPr>
      <w:spacing w:after="200" w:line="276" w:lineRule="auto"/>
    </w:pPr>
    <w:rPr>
      <w:kern w:val="0"/>
      <w:sz w:val="22"/>
      <w:szCs w:val="22"/>
    </w:rPr>
  </w:style>
  <w:style w:type="paragraph" w:customStyle="1" w:styleId="E519E542658A4FE793B5ADCCBEDD9AA3">
    <w:name w:val="E519E542658A4FE793B5ADCCBEDD9AA3"/>
    <w:rsid w:val="00363718"/>
    <w:pPr>
      <w:spacing w:after="200" w:line="276" w:lineRule="auto"/>
    </w:pPr>
    <w:rPr>
      <w:kern w:val="0"/>
      <w:sz w:val="22"/>
      <w:szCs w:val="22"/>
    </w:rPr>
  </w:style>
  <w:style w:type="paragraph" w:customStyle="1" w:styleId="C3413CC365DA4891B132B56112106754">
    <w:name w:val="C3413CC365DA4891B132B56112106754"/>
    <w:rsid w:val="00363718"/>
    <w:pPr>
      <w:spacing w:after="200" w:line="276" w:lineRule="auto"/>
    </w:pPr>
    <w:rPr>
      <w:kern w:val="0"/>
      <w:sz w:val="22"/>
      <w:szCs w:val="22"/>
    </w:rPr>
  </w:style>
  <w:style w:type="paragraph" w:customStyle="1" w:styleId="5A21BFC9B6384770A63E586AEC7A84EB">
    <w:name w:val="5A21BFC9B6384770A63E586AEC7A84EB"/>
    <w:rsid w:val="009D11E0"/>
    <w:pPr>
      <w:spacing w:after="200" w:line="276" w:lineRule="auto"/>
    </w:pPr>
    <w:rPr>
      <w:kern w:val="0"/>
      <w:sz w:val="22"/>
      <w:szCs w:val="22"/>
    </w:rPr>
  </w:style>
  <w:style w:type="paragraph" w:customStyle="1" w:styleId="E4E84CE858B54C3A88F848EB51B1ADF8">
    <w:name w:val="E4E84CE858B54C3A88F848EB51B1ADF8"/>
    <w:rsid w:val="009D11E0"/>
    <w:pPr>
      <w:spacing w:after="200" w:line="276" w:lineRule="auto"/>
    </w:pPr>
    <w:rPr>
      <w:kern w:val="0"/>
      <w:sz w:val="22"/>
      <w:szCs w:val="22"/>
    </w:rPr>
  </w:style>
  <w:style w:type="paragraph" w:customStyle="1" w:styleId="F55F7F1865A84F8D9B21CD9D204F6C0A">
    <w:name w:val="F55F7F1865A84F8D9B21CD9D204F6C0A"/>
    <w:rsid w:val="009D11E0"/>
    <w:pPr>
      <w:spacing w:after="200" w:line="276" w:lineRule="auto"/>
    </w:pPr>
    <w:rPr>
      <w:kern w:val="0"/>
      <w:sz w:val="22"/>
      <w:szCs w:val="22"/>
    </w:rPr>
  </w:style>
  <w:style w:type="paragraph" w:customStyle="1" w:styleId="431A58404FE349AC843F0A16391EEDDC">
    <w:name w:val="431A58404FE349AC843F0A16391EEDDC"/>
    <w:rsid w:val="009D11E0"/>
    <w:pPr>
      <w:spacing w:after="200" w:line="276" w:lineRule="auto"/>
    </w:pPr>
    <w:rPr>
      <w:kern w:val="0"/>
      <w:sz w:val="22"/>
      <w:szCs w:val="22"/>
    </w:rPr>
  </w:style>
  <w:style w:type="paragraph" w:customStyle="1" w:styleId="7807865B699145FEA04A76686556B614">
    <w:name w:val="7807865B699145FEA04A76686556B614"/>
    <w:rsid w:val="009D11E0"/>
    <w:pPr>
      <w:spacing w:after="200" w:line="276" w:lineRule="auto"/>
    </w:pPr>
    <w:rPr>
      <w:kern w:val="0"/>
      <w:sz w:val="22"/>
      <w:szCs w:val="22"/>
    </w:rPr>
  </w:style>
  <w:style w:type="paragraph" w:customStyle="1" w:styleId="ECD7E3667CE54DB4A0197E72F1865F09">
    <w:name w:val="ECD7E3667CE54DB4A0197E72F1865F09"/>
    <w:rsid w:val="009D11E0"/>
    <w:pPr>
      <w:spacing w:after="200" w:line="276" w:lineRule="auto"/>
    </w:pPr>
    <w:rPr>
      <w:kern w:val="0"/>
      <w:sz w:val="22"/>
      <w:szCs w:val="22"/>
    </w:rPr>
  </w:style>
  <w:style w:type="paragraph" w:customStyle="1" w:styleId="BE66429C2F164484AA2B542DA3A24AD8">
    <w:name w:val="BE66429C2F164484AA2B542DA3A24AD8"/>
    <w:rsid w:val="009D11E0"/>
    <w:pPr>
      <w:spacing w:after="200" w:line="276" w:lineRule="auto"/>
    </w:pPr>
    <w:rPr>
      <w:kern w:val="0"/>
      <w:sz w:val="22"/>
      <w:szCs w:val="22"/>
    </w:rPr>
  </w:style>
  <w:style w:type="paragraph" w:customStyle="1" w:styleId="350009069C68460D8C3AB4A17D61C2C0">
    <w:name w:val="350009069C68460D8C3AB4A17D61C2C0"/>
    <w:rsid w:val="009D11E0"/>
    <w:pPr>
      <w:spacing w:after="200" w:line="276" w:lineRule="auto"/>
    </w:pPr>
    <w:rPr>
      <w:kern w:val="0"/>
      <w:sz w:val="22"/>
      <w:szCs w:val="22"/>
    </w:rPr>
  </w:style>
  <w:style w:type="paragraph" w:customStyle="1" w:styleId="9D8CD3D8335B468CA1C4272CC5BEA0B4">
    <w:name w:val="9D8CD3D8335B468CA1C4272CC5BEA0B4"/>
    <w:rsid w:val="009D11E0"/>
    <w:pPr>
      <w:spacing w:after="200" w:line="276" w:lineRule="auto"/>
    </w:pPr>
    <w:rPr>
      <w:kern w:val="0"/>
      <w:sz w:val="22"/>
      <w:szCs w:val="22"/>
    </w:rPr>
  </w:style>
  <w:style w:type="paragraph" w:customStyle="1" w:styleId="D83CA4D48F9C45FD9B209CDF8DB6812F">
    <w:name w:val="D83CA4D48F9C45FD9B209CDF8DB6812F"/>
    <w:rsid w:val="009D11E0"/>
    <w:pPr>
      <w:spacing w:after="200" w:line="276" w:lineRule="auto"/>
    </w:pPr>
    <w:rPr>
      <w:kern w:val="0"/>
      <w:sz w:val="22"/>
      <w:szCs w:val="22"/>
    </w:rPr>
  </w:style>
  <w:style w:type="paragraph" w:customStyle="1" w:styleId="6F0013BC9B0640CCAA8750BAC13D10C3">
    <w:name w:val="6F0013BC9B0640CCAA8750BAC13D10C3"/>
    <w:rsid w:val="009D11E0"/>
    <w:pPr>
      <w:spacing w:after="200" w:line="276" w:lineRule="auto"/>
    </w:pPr>
    <w:rPr>
      <w:kern w:val="0"/>
      <w:sz w:val="22"/>
      <w:szCs w:val="22"/>
    </w:rPr>
  </w:style>
  <w:style w:type="paragraph" w:customStyle="1" w:styleId="9EC8A69BAEFE4441ADEEF81AEA83B127">
    <w:name w:val="9EC8A69BAEFE4441ADEEF81AEA83B127"/>
    <w:rsid w:val="009D11E0"/>
    <w:pPr>
      <w:spacing w:after="200" w:line="276" w:lineRule="auto"/>
    </w:pPr>
    <w:rPr>
      <w:kern w:val="0"/>
      <w:sz w:val="22"/>
      <w:szCs w:val="22"/>
    </w:rPr>
  </w:style>
  <w:style w:type="paragraph" w:customStyle="1" w:styleId="2E65178087874BD3912DE3147ACC8D1F">
    <w:name w:val="2E65178087874BD3912DE3147ACC8D1F"/>
    <w:rsid w:val="009D11E0"/>
    <w:pPr>
      <w:spacing w:after="200" w:line="276" w:lineRule="auto"/>
    </w:pPr>
    <w:rPr>
      <w:kern w:val="0"/>
      <w:sz w:val="22"/>
      <w:szCs w:val="22"/>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4" ma:contentTypeDescription="Crea un document nou" ma:contentTypeScope="" ma:versionID="90ea151ef695366926f89bcbfd47a7c0">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21a813ece9a2ddc457f231fa9e879822"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readOnly="false"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b7e32d41-d341-43d3-aa9b-62f227950e1e">
      <Terms xmlns="http://schemas.microsoft.com/office/infopath/2007/PartnerControls"/>
    </lcf76f155ced4ddcb4097134ff3c332f>
    <TaxCatchAll xmlns="4845febb-9323-42c4-a274-ece9c4551472" xsi:nil="true"/>
    <_dlc_DocId xmlns="4845febb-9323-42c4-a274-ece9c4551472">EUCDCQ2A6R6Q-480994541-308422</_dlc_DocId>
    <_dlc_DocIdUrl xmlns="4845febb-9323-42c4-a274-ece9c4551472">
      <Url>https://caib.sharepoint.com/sites/ARXIUS-ESPORTS/_layouts/15/DocIdRedir.aspx?ID=EUCDCQ2A6R6Q-480994541-308422</Url>
      <Description>EUCDCQ2A6R6Q-480994541-308422</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EEECB7C3-6606-4245-ACE8-8113EAE611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E62DA61-E2B8-4D8C-83B2-39185B5D0234}">
  <ds:schemaRefs>
    <ds:schemaRef ds:uri="http://schemas.microsoft.com/office/2006/metadata/properties"/>
    <ds:schemaRef ds:uri="http://schemas.microsoft.com/office/infopath/2007/PartnerControls"/>
    <ds:schemaRef ds:uri="b7e32d41-d341-43d3-aa9b-62f227950e1e"/>
    <ds:schemaRef ds:uri="4845febb-9323-42c4-a274-ece9c4551472"/>
  </ds:schemaRefs>
</ds:datastoreItem>
</file>

<file path=customXml/itemProps3.xml><?xml version="1.0" encoding="utf-8"?>
<ds:datastoreItem xmlns:ds="http://schemas.openxmlformats.org/officeDocument/2006/customXml" ds:itemID="{5ED1368D-3178-4BDF-8EFC-5A0893B4D92F}">
  <ds:schemaRefs>
    <ds:schemaRef ds:uri="http://schemas.microsoft.com/sharepoint/v3/contenttype/forms"/>
  </ds:schemaRefs>
</ds:datastoreItem>
</file>

<file path=customXml/itemProps4.xml><?xml version="1.0" encoding="utf-8"?>
<ds:datastoreItem xmlns:ds="http://schemas.openxmlformats.org/officeDocument/2006/customXml" ds:itemID="{48216F39-AFBD-466A-8F1C-8FCDD63E5E89}">
  <ds:schemaRefs>
    <ds:schemaRef ds:uri="http://schemas.openxmlformats.org/officeDocument/2006/bibliography"/>
  </ds:schemaRefs>
</ds:datastoreItem>
</file>

<file path=customXml/itemProps5.xml><?xml version="1.0" encoding="utf-8"?>
<ds:datastoreItem xmlns:ds="http://schemas.openxmlformats.org/officeDocument/2006/customXml" ds:itemID="{00667CE3-AB4B-47EC-8736-CF98F48777E8}">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9</Pages>
  <Words>3668</Words>
  <Characters>20176</Characters>
  <Application>Microsoft Office Word</Application>
  <DocSecurity>0</DocSecurity>
  <Lines>168</Lines>
  <Paragraphs>47</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23797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cp:lastModifiedBy>Maria Torrandell Mesquida</cp:lastModifiedBy>
  <cp:revision>129</cp:revision>
  <cp:lastPrinted>2023-10-18T15:57:00Z</cp:lastPrinted>
  <dcterms:created xsi:type="dcterms:W3CDTF">2026-04-08T12:13:00Z</dcterms:created>
  <dcterms:modified xsi:type="dcterms:W3CDTF">2026-05-25T08:42:00Z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y fmtid="{D5CDD505-2E9C-101B-9397-08002B2CF9AE}" pid="8" name="ContentTypeId">
    <vt:lpwstr>0x0101001FA8F51DBDEDF24385A264BB918CB495</vt:lpwstr>
  </property>
  <property fmtid="{D5CDD505-2E9C-101B-9397-08002B2CF9AE}" pid="9" name="Order">
    <vt:r8>8080600</vt:r8>
  </property>
  <property fmtid="{D5CDD505-2E9C-101B-9397-08002B2CF9AE}" pid="10" name="_dlc_DocIdItemGuid">
    <vt:lpwstr>47026785-0a6d-4cd5-b9d8-2c08a1c5b545</vt:lpwstr>
  </property>
  <property fmtid="{D5CDD505-2E9C-101B-9397-08002B2CF9AE}" pid="11" name="MediaServiceImageTags">
    <vt:lpwstr/>
  </property>
</Properties>
</file>