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2DC922" w14:textId="77777777" w:rsidR="00471B82" w:rsidRDefault="00471B82" w:rsidP="00B21D66">
      <w:pPr>
        <w:pStyle w:val="NormalWeb"/>
        <w:spacing w:after="0" w:line="240" w:lineRule="auto"/>
        <w:ind w:right="-23"/>
        <w:rPr>
          <w:rFonts w:ascii="Verdana" w:hAnsi="Verdana" w:cs="Noto Sans"/>
          <w:b/>
          <w:bCs/>
          <w:color w:val="FF0000"/>
          <w:sz w:val="20"/>
          <w:szCs w:val="20"/>
          <w:lang w:val="ca-ES"/>
        </w:rPr>
      </w:pPr>
    </w:p>
    <w:p w14:paraId="722DC923" w14:textId="77777777" w:rsidR="00CA77A8" w:rsidRPr="008F4DA4" w:rsidRDefault="00CA77A8" w:rsidP="008E2D95">
      <w:pPr>
        <w:pStyle w:val="NormalWeb"/>
        <w:spacing w:after="0" w:line="240" w:lineRule="auto"/>
        <w:ind w:left="-23" w:right="-23"/>
        <w:rPr>
          <w:rFonts w:ascii="Verdana" w:hAnsi="Verdana"/>
          <w:b/>
          <w:color w:val="FF0000"/>
          <w:sz w:val="20"/>
          <w:szCs w:val="20"/>
          <w:lang w:val="ca-ES"/>
        </w:rPr>
      </w:pPr>
      <w:r w:rsidRPr="00B21D66">
        <w:rPr>
          <w:rFonts w:ascii="Verdana" w:hAnsi="Verdana" w:cs="Noto Sans"/>
          <w:b/>
          <w:bCs/>
          <w:color w:val="FF0000"/>
          <w:sz w:val="20"/>
          <w:szCs w:val="20"/>
          <w:lang w:val="ca-ES"/>
        </w:rPr>
        <w:t xml:space="preserve">Sol·licitud </w:t>
      </w:r>
      <w:r w:rsidR="00B21D66" w:rsidRPr="008F4DA4">
        <w:rPr>
          <w:rFonts w:ascii="Noto Sans" w:hAnsi="Noto Sans" w:cs="Noto Sans"/>
          <w:b/>
          <w:color w:val="FF0000"/>
          <w:sz w:val="22"/>
          <w:szCs w:val="22"/>
          <w:lang w:val="ca-ES"/>
        </w:rPr>
        <w:t>ajuts per facilitar els mitjans necessaris per formar plantilles</w:t>
      </w:r>
      <w:r w:rsidR="001B6894" w:rsidRPr="008F4DA4">
        <w:rPr>
          <w:rFonts w:ascii="Noto Sans" w:hAnsi="Noto Sans" w:cs="Noto Sans"/>
          <w:b/>
          <w:color w:val="FF0000"/>
          <w:sz w:val="22"/>
          <w:szCs w:val="22"/>
          <w:lang w:val="ca-ES"/>
        </w:rPr>
        <w:t xml:space="preserve"> i despeses de</w:t>
      </w:r>
      <w:r w:rsidR="00B21D66" w:rsidRPr="008F4DA4">
        <w:rPr>
          <w:rFonts w:ascii="Noto Sans" w:hAnsi="Noto Sans" w:cs="Noto Sans"/>
          <w:b/>
          <w:color w:val="FF0000"/>
          <w:sz w:val="22"/>
          <w:szCs w:val="22"/>
          <w:lang w:val="ca-ES"/>
        </w:rPr>
        <w:t xml:space="preserve"> lloguers d’instal·lacions esportives dels clubs esportius de les Illes Balears</w:t>
      </w:r>
      <w:r w:rsidR="00B616AE" w:rsidRPr="008F4DA4">
        <w:rPr>
          <w:rFonts w:ascii="Noto Sans" w:hAnsi="Noto Sans" w:cs="Noto Sans"/>
          <w:b/>
          <w:color w:val="FF0000"/>
          <w:sz w:val="22"/>
          <w:szCs w:val="22"/>
          <w:lang w:val="ca-ES"/>
        </w:rPr>
        <w:t xml:space="preserve"> que participen en competicions d’àmbit estatal </w:t>
      </w:r>
      <w:r w:rsidR="00B616AE" w:rsidRPr="008F4DA4">
        <w:rPr>
          <w:rFonts w:ascii="Verdana" w:hAnsi="Verdana" w:cs="Noto Sans"/>
          <w:b/>
          <w:color w:val="FF0000"/>
          <w:sz w:val="20"/>
          <w:szCs w:val="20"/>
          <w:lang w:val="ca-ES"/>
        </w:rPr>
        <w:t>–</w:t>
      </w:r>
      <w:r w:rsidR="00C4663E" w:rsidRPr="008F4DA4">
        <w:rPr>
          <w:rFonts w:ascii="Verdana" w:hAnsi="Verdana" w:cs="Noto Sans"/>
          <w:b/>
          <w:color w:val="FF0000"/>
          <w:sz w:val="20"/>
          <w:szCs w:val="20"/>
          <w:lang w:val="ca-ES"/>
        </w:rPr>
        <w:t>Temporada 202</w:t>
      </w:r>
      <w:r w:rsidR="00245A61" w:rsidRPr="008F4DA4">
        <w:rPr>
          <w:rFonts w:ascii="Verdana" w:hAnsi="Verdana" w:cs="Noto Sans"/>
          <w:b/>
          <w:color w:val="FF0000"/>
          <w:sz w:val="20"/>
          <w:szCs w:val="20"/>
          <w:lang w:val="ca-ES"/>
        </w:rPr>
        <w:t>5</w:t>
      </w:r>
      <w:r w:rsidR="00C4663E" w:rsidRPr="008F4DA4">
        <w:rPr>
          <w:rFonts w:ascii="Verdana" w:hAnsi="Verdana" w:cs="Noto Sans"/>
          <w:b/>
          <w:color w:val="FF0000"/>
          <w:sz w:val="20"/>
          <w:szCs w:val="20"/>
          <w:lang w:val="ca-ES"/>
        </w:rPr>
        <w:t>-2026</w:t>
      </w:r>
    </w:p>
    <w:p w14:paraId="722DC924" w14:textId="77777777" w:rsidR="00CA77A8" w:rsidRPr="001A4A37" w:rsidRDefault="00CA77A8">
      <w:pPr>
        <w:pStyle w:val="LO-Normal"/>
        <w:jc w:val="center"/>
        <w:rPr>
          <w:rFonts w:ascii="Verdana" w:hAnsi="Verdana" w:cs="Arial"/>
          <w:b/>
          <w:bCs/>
          <w:color w:val="FF0000"/>
        </w:rPr>
      </w:pPr>
    </w:p>
    <w:tbl>
      <w:tblPr>
        <w:tblW w:w="9212" w:type="dxa"/>
        <w:tblInd w:w="108" w:type="dxa"/>
        <w:tblLayout w:type="fixed"/>
        <w:tblLook w:val="0000" w:firstRow="0" w:lastRow="0" w:firstColumn="0" w:lastColumn="0" w:noHBand="0" w:noVBand="0"/>
      </w:tblPr>
      <w:tblGrid>
        <w:gridCol w:w="3932"/>
        <w:gridCol w:w="627"/>
        <w:gridCol w:w="994"/>
        <w:gridCol w:w="1124"/>
        <w:gridCol w:w="2535"/>
      </w:tblGrid>
      <w:tr w:rsidR="00CA77A8" w:rsidRPr="001A4A37" w14:paraId="722DC926" w14:textId="77777777" w:rsidTr="74AE940F">
        <w:tc>
          <w:tcPr>
            <w:tcW w:w="9212" w:type="dxa"/>
            <w:gridSpan w:val="5"/>
            <w:tcBorders>
              <w:bottom w:val="single" w:sz="12" w:space="0" w:color="000000" w:themeColor="text1"/>
            </w:tcBorders>
          </w:tcPr>
          <w:p w14:paraId="722DC925" w14:textId="77777777" w:rsidR="00CA77A8" w:rsidRPr="001A4A37" w:rsidRDefault="00CA77A8">
            <w:pPr>
              <w:pStyle w:val="LO-Normal"/>
              <w:rPr>
                <w:rFonts w:ascii="Verdana" w:hAnsi="Verdana"/>
              </w:rPr>
            </w:pPr>
            <w:r w:rsidRPr="001A4A37">
              <w:rPr>
                <w:rFonts w:ascii="Verdana" w:hAnsi="Verdana" w:cs="Noto Sans"/>
                <w:b/>
              </w:rPr>
              <w:t>A.- DADES D’IDENTIFICACIÓ DEL CLUB ESPORTIU</w:t>
            </w:r>
          </w:p>
        </w:tc>
      </w:tr>
      <w:tr w:rsidR="00CA77A8" w:rsidRPr="001A4A37" w14:paraId="722DC92B" w14:textId="77777777" w:rsidTr="74AE940F">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27" w14:textId="77777777" w:rsidR="00CA77A8" w:rsidRPr="001A4A37" w:rsidRDefault="00CA77A8" w:rsidP="74AE940F">
            <w:pPr>
              <w:pStyle w:val="LO-Normal"/>
              <w:rPr>
                <w:rFonts w:ascii="Verdana" w:hAnsi="Verdana"/>
                <w:lang w:val="es-ES"/>
              </w:rPr>
            </w:pPr>
            <w:r w:rsidRPr="74AE940F">
              <w:rPr>
                <w:rFonts w:ascii="Verdana" w:hAnsi="Verdana" w:cs="Noto Sans"/>
                <w:lang w:val="es-ES"/>
              </w:rPr>
              <w:t>Nom del club esportiu</w:t>
            </w:r>
          </w:p>
          <w:bookmarkStart w:id="0" w:name="Texto1"/>
          <w:bookmarkEnd w:id="0"/>
          <w:p w14:paraId="722DC928"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c>
          <w:tcPr>
            <w:tcW w:w="5280" w:type="dxa"/>
            <w:gridSpan w:val="4"/>
            <w:tcBorders>
              <w:top w:val="single" w:sz="12" w:space="0" w:color="000000" w:themeColor="text1"/>
              <w:left w:val="single" w:sz="4" w:space="0" w:color="000000" w:themeColor="text1"/>
              <w:bottom w:val="single" w:sz="4" w:space="0" w:color="000000" w:themeColor="text1"/>
            </w:tcBorders>
          </w:tcPr>
          <w:p w14:paraId="722DC929" w14:textId="77777777" w:rsidR="00CA77A8" w:rsidRPr="001A4A37" w:rsidRDefault="004F3BDC">
            <w:pPr>
              <w:pStyle w:val="LO-Normal"/>
              <w:rPr>
                <w:rFonts w:ascii="Verdana" w:hAnsi="Verdana"/>
              </w:rPr>
            </w:pPr>
            <w:r w:rsidRPr="001A4A37">
              <w:rPr>
                <w:rFonts w:ascii="Verdana" w:hAnsi="Verdana" w:cs="Noto Sans"/>
              </w:rPr>
              <w:t>NIF</w:t>
            </w:r>
          </w:p>
          <w:bookmarkStart w:id="1" w:name="Texto2"/>
          <w:bookmarkEnd w:id="1"/>
          <w:p w14:paraId="722DC92A"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r>
      <w:tr w:rsidR="00CA77A8" w:rsidRPr="001A4A37" w14:paraId="722DC930" w14:textId="77777777" w:rsidTr="74AE940F">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2C" w14:textId="77777777" w:rsidR="00CA77A8" w:rsidRPr="001A4A37" w:rsidRDefault="00CA77A8" w:rsidP="74AE940F">
            <w:pPr>
              <w:pStyle w:val="LO-Normal"/>
              <w:rPr>
                <w:rFonts w:ascii="Verdana" w:hAnsi="Verdana"/>
                <w:lang w:val="es-ES"/>
              </w:rPr>
            </w:pPr>
            <w:r w:rsidRPr="74AE940F">
              <w:rPr>
                <w:rFonts w:ascii="Verdana" w:hAnsi="Verdana" w:cs="Noto Sans"/>
                <w:lang w:val="es-ES"/>
              </w:rPr>
              <w:t>Adreça/domicili social</w:t>
            </w:r>
          </w:p>
          <w:bookmarkStart w:id="2" w:name="Texto3"/>
          <w:bookmarkEnd w:id="2"/>
          <w:p w14:paraId="722DC92D"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c>
          <w:tcPr>
            <w:tcW w:w="5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2E" w14:textId="77777777" w:rsidR="00CA77A8" w:rsidRPr="001A4A37" w:rsidRDefault="00CA77A8" w:rsidP="74AE940F">
            <w:pPr>
              <w:pStyle w:val="LO-Normal"/>
              <w:rPr>
                <w:rFonts w:ascii="Verdana" w:hAnsi="Verdana"/>
                <w:lang w:val="es-ES"/>
              </w:rPr>
            </w:pPr>
            <w:r w:rsidRPr="74AE940F">
              <w:rPr>
                <w:rFonts w:ascii="Verdana" w:hAnsi="Verdana" w:cs="Noto Sans"/>
                <w:lang w:val="es-ES"/>
              </w:rPr>
              <w:t>Núm. d’inscripció al Registre d’Entitats Esportives Illes Balears</w:t>
            </w:r>
          </w:p>
          <w:bookmarkStart w:id="3" w:name="Texto4"/>
          <w:bookmarkEnd w:id="3"/>
          <w:p w14:paraId="722DC92F"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r>
      <w:tr w:rsidR="00CA77A8" w:rsidRPr="001A4A37" w14:paraId="722DC935" w14:textId="77777777" w:rsidTr="74AE940F">
        <w:tc>
          <w:tcPr>
            <w:tcW w:w="55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31" w14:textId="77777777" w:rsidR="00CA77A8" w:rsidRPr="001A4A37" w:rsidRDefault="00CA77A8" w:rsidP="74AE940F">
            <w:pPr>
              <w:pStyle w:val="LO-Normal"/>
              <w:rPr>
                <w:rFonts w:ascii="Verdana" w:hAnsi="Verdana"/>
                <w:lang w:val="es-ES"/>
              </w:rPr>
            </w:pPr>
            <w:r w:rsidRPr="74AE940F">
              <w:rPr>
                <w:rFonts w:ascii="Verdana" w:hAnsi="Verdana" w:cs="Noto Sans"/>
                <w:lang w:val="es-ES"/>
              </w:rPr>
              <w:t>Població</w:t>
            </w:r>
          </w:p>
          <w:bookmarkStart w:id="4" w:name="Texto5"/>
          <w:bookmarkEnd w:id="4"/>
          <w:p w14:paraId="722DC932"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c>
          <w:tcPr>
            <w:tcW w:w="3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33" w14:textId="77777777" w:rsidR="00CA77A8" w:rsidRPr="001A4A37" w:rsidRDefault="00CA77A8">
            <w:pPr>
              <w:pStyle w:val="LO-Normal"/>
              <w:rPr>
                <w:rFonts w:ascii="Verdana" w:hAnsi="Verdana"/>
              </w:rPr>
            </w:pPr>
            <w:r w:rsidRPr="001A4A37">
              <w:rPr>
                <w:rFonts w:ascii="Verdana" w:hAnsi="Verdana" w:cs="Noto Sans"/>
              </w:rPr>
              <w:t>Codi postal</w:t>
            </w:r>
          </w:p>
          <w:bookmarkStart w:id="5" w:name="Texto6"/>
          <w:bookmarkEnd w:id="5"/>
          <w:p w14:paraId="722DC934"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r>
      <w:tr w:rsidR="00245A61" w:rsidRPr="001A4A37" w14:paraId="722DC93A" w14:textId="77777777" w:rsidTr="74AE940F">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36" w14:textId="77777777" w:rsidR="00245A61" w:rsidRPr="001A4A37" w:rsidRDefault="00245A61" w:rsidP="74AE940F">
            <w:pPr>
              <w:pStyle w:val="LO-Normal"/>
              <w:rPr>
                <w:rFonts w:ascii="Verdana" w:hAnsi="Verdana"/>
                <w:lang w:val="es-ES"/>
              </w:rPr>
            </w:pPr>
            <w:r w:rsidRPr="74AE940F">
              <w:rPr>
                <w:rFonts w:ascii="Verdana" w:hAnsi="Verdana" w:cs="Noto Sans"/>
                <w:lang w:val="es-ES"/>
              </w:rPr>
              <w:t>Telèfons</w:t>
            </w:r>
          </w:p>
          <w:bookmarkStart w:id="6" w:name="Texto7"/>
          <w:bookmarkEnd w:id="6"/>
          <w:p w14:paraId="722DC937" w14:textId="77777777" w:rsidR="00245A61"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245A61"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Pr="001A4A37">
              <w:rPr>
                <w:rFonts w:ascii="Verdana" w:hAnsi="Verdana" w:cs="Noto Sans"/>
              </w:rPr>
              <w:fldChar w:fldCharType="end"/>
            </w:r>
          </w:p>
        </w:tc>
        <w:tc>
          <w:tcPr>
            <w:tcW w:w="5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38" w14:textId="77777777" w:rsidR="00245A61" w:rsidRPr="001A4A37" w:rsidRDefault="00245A61" w:rsidP="74AE940F">
            <w:pPr>
              <w:pStyle w:val="LO-Normal"/>
              <w:rPr>
                <w:rFonts w:ascii="Verdana" w:hAnsi="Verdana"/>
                <w:lang w:val="es-ES"/>
              </w:rPr>
            </w:pPr>
            <w:r w:rsidRPr="74AE940F">
              <w:rPr>
                <w:rFonts w:ascii="Verdana" w:hAnsi="Verdana" w:cs="Noto Sans"/>
                <w:lang w:val="es-ES"/>
              </w:rPr>
              <w:t>Adreçaelectrònica</w:t>
            </w:r>
          </w:p>
          <w:bookmarkStart w:id="7" w:name="Texto9"/>
          <w:bookmarkEnd w:id="7"/>
          <w:p w14:paraId="722DC939" w14:textId="77777777" w:rsidR="00245A61"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245A61"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Pr="001A4A37">
              <w:rPr>
                <w:rFonts w:ascii="Verdana" w:hAnsi="Verdana" w:cs="Noto Sans"/>
              </w:rPr>
              <w:fldChar w:fldCharType="end"/>
            </w:r>
          </w:p>
        </w:tc>
      </w:tr>
      <w:tr w:rsidR="00CA77A8" w:rsidRPr="001A4A37" w14:paraId="722DC93E" w14:textId="77777777" w:rsidTr="74AE940F">
        <w:tc>
          <w:tcPr>
            <w:tcW w:w="9212" w:type="dxa"/>
            <w:gridSpan w:val="5"/>
            <w:tcBorders>
              <w:top w:val="single" w:sz="4" w:space="0" w:color="000000" w:themeColor="text1"/>
              <w:bottom w:val="single" w:sz="4" w:space="0" w:color="000000" w:themeColor="text1"/>
            </w:tcBorders>
          </w:tcPr>
          <w:p w14:paraId="722DC93B" w14:textId="77777777" w:rsidR="00CA77A8" w:rsidRPr="001A4A37" w:rsidRDefault="00CA77A8">
            <w:pPr>
              <w:pStyle w:val="LO-Normal"/>
              <w:rPr>
                <w:rFonts w:ascii="Verdana" w:hAnsi="Verdana" w:cs="Noto Sans"/>
                <w:b/>
              </w:rPr>
            </w:pPr>
          </w:p>
          <w:p w14:paraId="722DC93C" w14:textId="77777777" w:rsidR="00CA77A8" w:rsidRPr="001A4A37" w:rsidRDefault="00CA77A8">
            <w:pPr>
              <w:pStyle w:val="LO-Normal"/>
              <w:rPr>
                <w:rFonts w:ascii="Verdana" w:hAnsi="Verdana" w:cs="Noto Sans"/>
                <w:b/>
              </w:rPr>
            </w:pPr>
          </w:p>
          <w:p w14:paraId="722DC93D" w14:textId="77777777" w:rsidR="00CA77A8" w:rsidRPr="001A4A37" w:rsidRDefault="00CA77A8">
            <w:pPr>
              <w:pStyle w:val="LO-Normal"/>
              <w:rPr>
                <w:rFonts w:ascii="Verdana" w:hAnsi="Verdana"/>
              </w:rPr>
            </w:pPr>
            <w:r w:rsidRPr="001A4A37">
              <w:rPr>
                <w:rFonts w:ascii="Verdana" w:hAnsi="Verdana" w:cs="Noto Sans"/>
                <w:b/>
              </w:rPr>
              <w:t xml:space="preserve">B.- DADES D’IDENTIFICACIÓ DEL/DE LA REPRESENTANT LEGAL DEL CLUB ESPORTIU </w:t>
            </w:r>
          </w:p>
        </w:tc>
      </w:tr>
      <w:tr w:rsidR="00CA77A8" w:rsidRPr="001A4A37" w14:paraId="722DC945" w14:textId="77777777" w:rsidTr="74AE940F">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3F" w14:textId="77777777" w:rsidR="00CA77A8" w:rsidRPr="001A4A37" w:rsidRDefault="00CA77A8" w:rsidP="74AE940F">
            <w:pPr>
              <w:pStyle w:val="LO-Normal"/>
              <w:rPr>
                <w:rFonts w:ascii="Verdana" w:hAnsi="Verdana"/>
                <w:lang w:val="es-ES"/>
              </w:rPr>
            </w:pPr>
            <w:r w:rsidRPr="74AE940F">
              <w:rPr>
                <w:rFonts w:ascii="Verdana" w:hAnsi="Verdana" w:cs="Noto Sans"/>
                <w:lang w:val="es-ES"/>
              </w:rPr>
              <w:t>Cognoms i nom</w:t>
            </w:r>
          </w:p>
          <w:bookmarkStart w:id="8" w:name="Texto10"/>
          <w:bookmarkEnd w:id="8"/>
          <w:p w14:paraId="722DC940"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c>
          <w:tcPr>
            <w:tcW w:w="27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41" w14:textId="77777777" w:rsidR="00CA77A8" w:rsidRPr="001A4A37" w:rsidRDefault="00CA77A8">
            <w:pPr>
              <w:pStyle w:val="LO-Normal"/>
              <w:rPr>
                <w:rFonts w:ascii="Verdana" w:hAnsi="Verdana"/>
              </w:rPr>
            </w:pPr>
            <w:r w:rsidRPr="001A4A37">
              <w:rPr>
                <w:rFonts w:ascii="Verdana" w:hAnsi="Verdana" w:cs="Noto Sans"/>
              </w:rPr>
              <w:t>NIF/NIE</w:t>
            </w:r>
          </w:p>
          <w:bookmarkStart w:id="9" w:name="__Fieldmark__2460_4241125415"/>
          <w:bookmarkEnd w:id="9"/>
          <w:p w14:paraId="722DC942"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43" w14:textId="77777777" w:rsidR="00CA77A8" w:rsidRPr="001A4A37" w:rsidRDefault="00CA77A8" w:rsidP="74AE940F">
            <w:pPr>
              <w:pStyle w:val="LO-Normal"/>
              <w:rPr>
                <w:rFonts w:ascii="Verdana" w:hAnsi="Verdana"/>
                <w:lang w:val="es-ES"/>
              </w:rPr>
            </w:pPr>
            <w:r w:rsidRPr="74AE940F">
              <w:rPr>
                <w:rFonts w:ascii="Verdana" w:hAnsi="Verdana" w:cs="Noto Sans"/>
                <w:lang w:val="es-ES"/>
              </w:rPr>
              <w:t>Càrrec</w:t>
            </w:r>
          </w:p>
          <w:bookmarkStart w:id="10" w:name="__Fieldmark__2470_4241125415"/>
          <w:bookmarkEnd w:id="10"/>
          <w:p w14:paraId="722DC944"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r>
      <w:tr w:rsidR="00245A61" w:rsidRPr="001A4A37" w14:paraId="722DC94A" w14:textId="77777777" w:rsidTr="74AE940F">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46" w14:textId="77777777" w:rsidR="00245A61" w:rsidRPr="001A4A37" w:rsidRDefault="00245A61" w:rsidP="74AE940F">
            <w:pPr>
              <w:pStyle w:val="LO-Normal"/>
              <w:rPr>
                <w:rFonts w:ascii="Verdana" w:hAnsi="Verdana"/>
                <w:lang w:val="es-ES"/>
              </w:rPr>
            </w:pPr>
            <w:r w:rsidRPr="74AE940F">
              <w:rPr>
                <w:rFonts w:ascii="Verdana" w:hAnsi="Verdana" w:cs="Noto Sans"/>
                <w:lang w:val="es-ES"/>
              </w:rPr>
              <w:t>Telèfons</w:t>
            </w:r>
          </w:p>
          <w:bookmarkStart w:id="11" w:name="Texto12"/>
          <w:bookmarkEnd w:id="11"/>
          <w:p w14:paraId="722DC947" w14:textId="77777777" w:rsidR="00245A61"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245A61"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Pr="001A4A37">
              <w:rPr>
                <w:rFonts w:ascii="Verdana" w:hAnsi="Verdana" w:cs="Noto Sans"/>
              </w:rPr>
              <w:fldChar w:fldCharType="end"/>
            </w:r>
          </w:p>
        </w:tc>
        <w:tc>
          <w:tcPr>
            <w:tcW w:w="52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48" w14:textId="77777777" w:rsidR="00245A61" w:rsidRPr="001A4A37" w:rsidRDefault="00245A61" w:rsidP="74AE940F">
            <w:pPr>
              <w:pStyle w:val="LO-Normal"/>
              <w:rPr>
                <w:rFonts w:ascii="Verdana" w:hAnsi="Verdana"/>
                <w:lang w:val="es-ES"/>
              </w:rPr>
            </w:pPr>
            <w:r w:rsidRPr="74AE940F">
              <w:rPr>
                <w:rFonts w:ascii="Verdana" w:hAnsi="Verdana" w:cs="Noto Sans"/>
                <w:lang w:val="es-ES"/>
              </w:rPr>
              <w:t>Adreçaelectrònica</w:t>
            </w:r>
          </w:p>
          <w:bookmarkStart w:id="12" w:name="Texto14"/>
          <w:bookmarkEnd w:id="12"/>
          <w:p w14:paraId="722DC949" w14:textId="77777777" w:rsidR="00245A61"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245A61"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00245A61" w:rsidRPr="001A4A37">
              <w:rPr>
                <w:rFonts w:ascii="Verdana" w:hAnsi="Verdana" w:cs="Noto Sans"/>
              </w:rPr>
              <w:t> </w:t>
            </w:r>
            <w:r w:rsidRPr="001A4A37">
              <w:rPr>
                <w:rFonts w:ascii="Verdana" w:hAnsi="Verdana" w:cs="Noto Sans"/>
              </w:rPr>
              <w:fldChar w:fldCharType="end"/>
            </w:r>
          </w:p>
        </w:tc>
      </w:tr>
      <w:tr w:rsidR="00CA77A8" w:rsidRPr="001A4A37" w14:paraId="722DC94E" w14:textId="77777777" w:rsidTr="74AE940F">
        <w:tc>
          <w:tcPr>
            <w:tcW w:w="9212" w:type="dxa"/>
            <w:gridSpan w:val="5"/>
            <w:tcBorders>
              <w:top w:val="single" w:sz="4" w:space="0" w:color="000000" w:themeColor="text1"/>
              <w:bottom w:val="single" w:sz="4" w:space="0" w:color="000000" w:themeColor="text1"/>
            </w:tcBorders>
          </w:tcPr>
          <w:p w14:paraId="722DC94B" w14:textId="77777777" w:rsidR="00CA77A8" w:rsidRPr="001A4A37" w:rsidRDefault="00CA77A8">
            <w:pPr>
              <w:pStyle w:val="LO-Normal"/>
              <w:rPr>
                <w:rFonts w:ascii="Verdana" w:hAnsi="Verdana" w:cs="Noto Sans"/>
                <w:b/>
              </w:rPr>
            </w:pPr>
          </w:p>
          <w:p w14:paraId="722DC94C" w14:textId="77777777" w:rsidR="00CA77A8" w:rsidRPr="001A4A37" w:rsidRDefault="00CA77A8">
            <w:pPr>
              <w:pStyle w:val="LO-Normal"/>
              <w:rPr>
                <w:rFonts w:ascii="Verdana" w:hAnsi="Verdana" w:cs="Noto Sans"/>
                <w:b/>
              </w:rPr>
            </w:pPr>
          </w:p>
          <w:p w14:paraId="722DC94D" w14:textId="77777777" w:rsidR="00CA77A8" w:rsidRPr="001A4A37" w:rsidRDefault="00CA77A8">
            <w:pPr>
              <w:pStyle w:val="LO-Normal"/>
              <w:rPr>
                <w:rFonts w:ascii="Verdana" w:hAnsi="Verdana"/>
              </w:rPr>
            </w:pPr>
            <w:r w:rsidRPr="001A4A37">
              <w:rPr>
                <w:rFonts w:ascii="Verdana" w:hAnsi="Verdana" w:cs="Noto Sans"/>
                <w:b/>
              </w:rPr>
              <w:t>C.- DADES DE LA SUBVENCIÓ QUE SE SOL·LICITA</w:t>
            </w:r>
          </w:p>
        </w:tc>
      </w:tr>
      <w:tr w:rsidR="00CA77A8" w:rsidRPr="001A4A37" w14:paraId="722DC953" w14:textId="77777777" w:rsidTr="74AE940F">
        <w:tc>
          <w:tcPr>
            <w:tcW w:w="4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4F" w14:textId="77777777" w:rsidR="00CA77A8" w:rsidRPr="001A4A37" w:rsidRDefault="00F463EC" w:rsidP="74AE940F">
            <w:pPr>
              <w:pStyle w:val="LO-Normal"/>
              <w:rPr>
                <w:rFonts w:ascii="Verdana" w:hAnsi="Verdana"/>
                <w:lang w:val="es-ES"/>
              </w:rPr>
            </w:pPr>
            <w:r w:rsidRPr="74AE940F">
              <w:rPr>
                <w:rFonts w:ascii="Verdana" w:hAnsi="Verdana" w:cs="Noto Sans"/>
                <w:lang w:val="es-ES"/>
              </w:rPr>
              <w:t>Nom de l’equip per alqual</w:t>
            </w:r>
            <w:r w:rsidR="00CA77A8" w:rsidRPr="74AE940F">
              <w:rPr>
                <w:rFonts w:ascii="Verdana" w:hAnsi="Verdana" w:cs="Noto Sans"/>
                <w:lang w:val="es-ES"/>
              </w:rPr>
              <w:t xml:space="preserve"> es sol·licita la subvenció</w:t>
            </w:r>
          </w:p>
          <w:bookmarkStart w:id="13" w:name="__Fieldmark__2515_4241125415"/>
          <w:bookmarkEnd w:id="13"/>
          <w:p w14:paraId="722DC950"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c>
          <w:tcPr>
            <w:tcW w:w="46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51" w14:textId="77777777" w:rsidR="00CA77A8" w:rsidRPr="001A4A37" w:rsidRDefault="003D0A63" w:rsidP="74AE940F">
            <w:pPr>
              <w:pStyle w:val="LO-Normal"/>
              <w:rPr>
                <w:rFonts w:ascii="Verdana" w:hAnsi="Verdana"/>
                <w:lang w:val="es-ES"/>
              </w:rPr>
            </w:pPr>
            <w:r w:rsidRPr="74AE940F">
              <w:rPr>
                <w:rFonts w:ascii="Verdana" w:hAnsi="Verdana" w:cs="Noto Sans"/>
                <w:lang w:val="es-ES"/>
              </w:rPr>
              <w:t>Denominació</w:t>
            </w:r>
            <w:r w:rsidR="00F463EC" w:rsidRPr="74AE940F">
              <w:rPr>
                <w:rFonts w:ascii="Verdana" w:hAnsi="Verdana" w:cs="Noto Sans"/>
                <w:lang w:val="es-ES"/>
              </w:rPr>
              <w:t xml:space="preserve"> de la competició a la qual</w:t>
            </w:r>
            <w:r w:rsidR="00CA77A8" w:rsidRPr="74AE940F">
              <w:rPr>
                <w:rFonts w:ascii="Verdana" w:hAnsi="Verdana" w:cs="Noto Sans"/>
                <w:lang w:val="es-ES"/>
              </w:rPr>
              <w:t xml:space="preserve"> participa</w:t>
            </w:r>
          </w:p>
          <w:bookmarkStart w:id="14" w:name="Texto27"/>
          <w:bookmarkEnd w:id="14"/>
          <w:p w14:paraId="722DC952"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r>
      <w:tr w:rsidR="00CA77A8" w:rsidRPr="001A4A37" w14:paraId="722DC957" w14:textId="77777777" w:rsidTr="74AE940F">
        <w:tc>
          <w:tcPr>
            <w:tcW w:w="4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54" w14:textId="77777777" w:rsidR="00CA77A8" w:rsidRPr="001A4A37" w:rsidRDefault="00CA77A8" w:rsidP="74AE940F">
            <w:pPr>
              <w:pStyle w:val="LO-Normal"/>
              <w:rPr>
                <w:rFonts w:ascii="Verdana" w:hAnsi="Verdana"/>
                <w:lang w:val="es-ES"/>
              </w:rPr>
            </w:pPr>
            <w:r w:rsidRPr="74AE940F">
              <w:rPr>
                <w:rFonts w:ascii="Verdana" w:hAnsi="Verdana" w:cs="Noto Sans"/>
                <w:lang w:val="es-ES"/>
              </w:rPr>
              <w:t>Esport</w:t>
            </w:r>
          </w:p>
          <w:bookmarkStart w:id="15" w:name="Texto25"/>
          <w:bookmarkEnd w:id="15"/>
          <w:p w14:paraId="722DC955"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c>
          <w:tcPr>
            <w:tcW w:w="46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56" w14:textId="77777777" w:rsidR="00CA77A8" w:rsidRPr="001A4A37" w:rsidRDefault="00EE31B0" w:rsidP="74AE940F">
            <w:pPr>
              <w:pStyle w:val="LO-Normal"/>
              <w:rPr>
                <w:rFonts w:ascii="Verdana" w:hAnsi="Verdana"/>
                <w:lang w:val="es-ES"/>
              </w:rPr>
            </w:pPr>
            <w:r w:rsidRPr="001A4A37">
              <w:rPr>
                <w:rFonts w:ascii="Verdana" w:hAnsi="Verdana" w:cs="Noto Sans"/>
              </w:rPr>
              <w:fldChar w:fldCharType="begin">
                <w:ffData>
                  <w:name w:val="Casilla13"/>
                  <w:enabled/>
                  <w:calcOnExit w:val="0"/>
                  <w:checkBox>
                    <w:sizeAuto/>
                    <w:default w:val="0"/>
                  </w:checkBox>
                </w:ffData>
              </w:fldChar>
            </w:r>
            <w:r w:rsidR="008249BA"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8249BA" w:rsidRPr="74AE940F">
              <w:rPr>
                <w:rFonts w:ascii="Verdana" w:hAnsi="Verdana" w:cs="Noto Sans"/>
                <w:lang w:val="es-ES"/>
              </w:rPr>
              <w:t>Masculí</w:t>
            </w:r>
            <w:r w:rsidRPr="001A4A37">
              <w:rPr>
                <w:rFonts w:ascii="Verdana" w:hAnsi="Verdana" w:cs="Noto Sans"/>
              </w:rPr>
              <w:fldChar w:fldCharType="begin">
                <w:ffData>
                  <w:name w:val="Casilla13"/>
                  <w:enabled/>
                  <w:calcOnExit w:val="0"/>
                  <w:checkBox>
                    <w:sizeAuto/>
                    <w:default w:val="0"/>
                  </w:checkBox>
                </w:ffData>
              </w:fldChar>
            </w:r>
            <w:r w:rsidR="008249BA"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8249BA" w:rsidRPr="74AE940F">
              <w:rPr>
                <w:rFonts w:ascii="Verdana" w:hAnsi="Verdana" w:cs="Noto Sans"/>
                <w:lang w:val="es-ES"/>
              </w:rPr>
              <w:t>Femen</w:t>
            </w:r>
            <w:r w:rsidR="00840E8B" w:rsidRPr="74AE940F">
              <w:rPr>
                <w:rFonts w:ascii="Verdana" w:hAnsi="Verdana" w:cs="Noto Sans"/>
                <w:lang w:val="es-ES"/>
              </w:rPr>
              <w:t>í</w:t>
            </w:r>
            <w:r w:rsidRPr="001A4A37">
              <w:rPr>
                <w:rFonts w:ascii="Verdana" w:hAnsi="Verdana" w:cs="Noto Sans"/>
              </w:rPr>
              <w:fldChar w:fldCharType="begin">
                <w:ffData>
                  <w:name w:val="Casilla13"/>
                  <w:enabled/>
                  <w:calcOnExit w:val="0"/>
                  <w:checkBox>
                    <w:sizeAuto/>
                    <w:default w:val="0"/>
                  </w:checkBox>
                </w:ffData>
              </w:fldChar>
            </w:r>
            <w:r w:rsidR="008249BA"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840E8B" w:rsidRPr="74AE940F">
              <w:rPr>
                <w:rFonts w:ascii="Verdana" w:hAnsi="Verdana" w:cs="Noto Sans"/>
                <w:lang w:val="es-ES"/>
              </w:rPr>
              <w:t xml:space="preserve"> Mixta</w:t>
            </w:r>
          </w:p>
        </w:tc>
      </w:tr>
      <w:tr w:rsidR="001A4A37" w:rsidRPr="001A4A37" w14:paraId="722DC95C" w14:textId="77777777" w:rsidTr="74AE940F">
        <w:tc>
          <w:tcPr>
            <w:tcW w:w="4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58" w14:textId="77777777" w:rsidR="001A4A37" w:rsidRPr="001A4A37" w:rsidRDefault="001A4A37" w:rsidP="74AE940F">
            <w:pPr>
              <w:pStyle w:val="LO-Normal"/>
              <w:pBdr>
                <w:top w:val="single" w:sz="4" w:space="1" w:color="000000"/>
              </w:pBdr>
              <w:rPr>
                <w:rFonts w:ascii="Verdana" w:hAnsi="Verdana"/>
                <w:lang w:val="es-ES"/>
              </w:rPr>
            </w:pPr>
            <w:r w:rsidRPr="74AE940F">
              <w:rPr>
                <w:rFonts w:ascii="Verdana" w:hAnsi="Verdana" w:cs="Noto Sans"/>
                <w:color w:val="FF0000"/>
                <w:lang w:val="es-ES"/>
              </w:rPr>
              <w:t>Import</w:t>
            </w:r>
            <w:r w:rsidR="00542CD9">
              <w:rPr>
                <w:rFonts w:ascii="Verdana" w:hAnsi="Verdana" w:cs="Noto Sans"/>
                <w:color w:val="FF0000"/>
                <w:lang w:val="es-ES"/>
              </w:rPr>
              <w:t xml:space="preserve"> </w:t>
            </w:r>
            <w:r w:rsidRPr="74AE940F">
              <w:rPr>
                <w:rFonts w:ascii="Verdana" w:hAnsi="Verdana" w:cs="Noto Sans"/>
                <w:color w:val="FF0000"/>
                <w:lang w:val="es-ES"/>
              </w:rPr>
              <w:t>projecte</w:t>
            </w:r>
            <w:r w:rsidR="00542CD9">
              <w:rPr>
                <w:rFonts w:ascii="Verdana" w:hAnsi="Verdana" w:cs="Noto Sans"/>
                <w:color w:val="FF0000"/>
                <w:lang w:val="es-ES"/>
              </w:rPr>
              <w:t xml:space="preserve"> </w:t>
            </w:r>
            <w:r w:rsidRPr="74AE940F">
              <w:rPr>
                <w:rFonts w:ascii="Verdana" w:hAnsi="Verdana" w:cs="Noto Sans"/>
                <w:color w:val="FF0000"/>
                <w:lang w:val="es-ES"/>
              </w:rPr>
              <w:t>lloguer</w:t>
            </w:r>
            <w:r w:rsidR="00542CD9">
              <w:rPr>
                <w:rFonts w:ascii="Verdana" w:hAnsi="Verdana" w:cs="Noto Sans"/>
                <w:color w:val="FF0000"/>
                <w:lang w:val="es-ES"/>
              </w:rPr>
              <w:t xml:space="preserve"> </w:t>
            </w:r>
            <w:r w:rsidRPr="74AE940F">
              <w:rPr>
                <w:rFonts w:ascii="Verdana" w:hAnsi="Verdana" w:cs="Noto Sans"/>
                <w:color w:val="FF0000"/>
                <w:lang w:val="es-ES"/>
              </w:rPr>
              <w:t xml:space="preserve">instal·lacions: </w:t>
            </w:r>
          </w:p>
          <w:p w14:paraId="722DC959" w14:textId="77777777" w:rsidR="001A4A37" w:rsidRPr="001A4A37" w:rsidRDefault="00EE31B0" w:rsidP="00F463EC">
            <w:pPr>
              <w:pStyle w:val="LO-Normal"/>
              <w:rPr>
                <w:rFonts w:ascii="Verdana" w:hAnsi="Verdana"/>
              </w:rPr>
            </w:pPr>
            <w:r w:rsidRPr="001A4A37">
              <w:rPr>
                <w:rFonts w:ascii="Verdana" w:hAnsi="Verdana" w:cs="Noto Sans"/>
              </w:rPr>
              <w:fldChar w:fldCharType="begin">
                <w:ffData>
                  <w:name w:val="Texto1"/>
                  <w:enabled/>
                  <w:calcOnExit w:val="0"/>
                  <w:textInput/>
                </w:ffData>
              </w:fldChar>
            </w:r>
            <w:r w:rsidR="001A4A37"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Pr="001A4A37">
              <w:rPr>
                <w:rFonts w:ascii="Verdana" w:hAnsi="Verdana" w:cs="Noto Sans"/>
              </w:rPr>
              <w:fldChar w:fldCharType="end"/>
            </w:r>
          </w:p>
        </w:tc>
        <w:tc>
          <w:tcPr>
            <w:tcW w:w="46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5A" w14:textId="77777777" w:rsidR="001A4A37" w:rsidRPr="001A4A37" w:rsidRDefault="001A4A37" w:rsidP="74AE940F">
            <w:pPr>
              <w:pStyle w:val="LO-Normal"/>
              <w:pBdr>
                <w:top w:val="single" w:sz="4" w:space="1" w:color="000000"/>
              </w:pBdr>
              <w:rPr>
                <w:rFonts w:ascii="Verdana" w:hAnsi="Verdana"/>
                <w:lang w:val="es-ES"/>
              </w:rPr>
            </w:pPr>
            <w:r w:rsidRPr="74AE940F">
              <w:rPr>
                <w:rFonts w:ascii="Verdana" w:hAnsi="Verdana" w:cs="Noto Sans"/>
                <w:color w:val="FF0000"/>
                <w:lang w:val="es-ES"/>
              </w:rPr>
              <w:t>Import</w:t>
            </w:r>
            <w:r w:rsidR="00542CD9">
              <w:rPr>
                <w:rFonts w:ascii="Verdana" w:hAnsi="Verdana" w:cs="Noto Sans"/>
                <w:color w:val="FF0000"/>
                <w:lang w:val="es-ES"/>
              </w:rPr>
              <w:t xml:space="preserve"> </w:t>
            </w:r>
            <w:r w:rsidRPr="74AE940F">
              <w:rPr>
                <w:rFonts w:ascii="Verdana" w:hAnsi="Verdana" w:cs="Noto Sans"/>
                <w:color w:val="FF0000"/>
                <w:lang w:val="es-ES"/>
              </w:rPr>
              <w:t>sol·licitat</w:t>
            </w:r>
            <w:r w:rsidR="00542CD9">
              <w:rPr>
                <w:rFonts w:ascii="Verdana" w:hAnsi="Verdana" w:cs="Noto Sans"/>
                <w:color w:val="FF0000"/>
                <w:lang w:val="es-ES"/>
              </w:rPr>
              <w:t xml:space="preserve"> </w:t>
            </w:r>
            <w:r w:rsidRPr="74AE940F">
              <w:rPr>
                <w:rFonts w:ascii="Verdana" w:hAnsi="Verdana" w:cs="Noto Sans"/>
                <w:color w:val="FF0000"/>
                <w:lang w:val="es-ES"/>
              </w:rPr>
              <w:t>lloguer</w:t>
            </w:r>
            <w:r w:rsidR="00542CD9">
              <w:rPr>
                <w:rFonts w:ascii="Verdana" w:hAnsi="Verdana" w:cs="Noto Sans"/>
                <w:color w:val="FF0000"/>
                <w:lang w:val="es-ES"/>
              </w:rPr>
              <w:t xml:space="preserve"> </w:t>
            </w:r>
            <w:r w:rsidRPr="74AE940F">
              <w:rPr>
                <w:rFonts w:ascii="Verdana" w:hAnsi="Verdana" w:cs="Noto Sans"/>
                <w:color w:val="FF0000"/>
                <w:lang w:val="es-ES"/>
              </w:rPr>
              <w:t>instal·lacions:</w:t>
            </w:r>
          </w:p>
          <w:p w14:paraId="722DC95B" w14:textId="77777777" w:rsidR="001A4A37" w:rsidRPr="001A4A37" w:rsidRDefault="00EE31B0" w:rsidP="00F463EC">
            <w:pPr>
              <w:pStyle w:val="LO-Normal"/>
              <w:rPr>
                <w:rFonts w:ascii="Verdana" w:hAnsi="Verdana"/>
              </w:rPr>
            </w:pPr>
            <w:r w:rsidRPr="001A4A37">
              <w:rPr>
                <w:rFonts w:ascii="Verdana" w:hAnsi="Verdana" w:cs="Noto Sans"/>
              </w:rPr>
              <w:fldChar w:fldCharType="begin">
                <w:ffData>
                  <w:name w:val="Texto1"/>
                  <w:enabled/>
                  <w:calcOnExit w:val="0"/>
                  <w:textInput/>
                </w:ffData>
              </w:fldChar>
            </w:r>
            <w:r w:rsidR="001A4A37"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Pr="001A4A37">
              <w:rPr>
                <w:rFonts w:ascii="Verdana" w:hAnsi="Verdana" w:cs="Noto Sans"/>
              </w:rPr>
              <w:fldChar w:fldCharType="end"/>
            </w:r>
          </w:p>
        </w:tc>
      </w:tr>
      <w:tr w:rsidR="00CA77A8" w:rsidRPr="001A4A37" w14:paraId="722DC961" w14:textId="77777777" w:rsidTr="74AE940F">
        <w:tc>
          <w:tcPr>
            <w:tcW w:w="4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5D" w14:textId="77777777" w:rsidR="00CA77A8" w:rsidRPr="001A4A37" w:rsidRDefault="00CA77A8" w:rsidP="74AE940F">
            <w:pPr>
              <w:pStyle w:val="LO-Normal"/>
              <w:pBdr>
                <w:top w:val="single" w:sz="4" w:space="1" w:color="000000"/>
              </w:pBdr>
              <w:rPr>
                <w:rFonts w:ascii="Verdana" w:hAnsi="Verdana"/>
                <w:lang w:val="es-ES"/>
              </w:rPr>
            </w:pPr>
            <w:r w:rsidRPr="74AE940F">
              <w:rPr>
                <w:rFonts w:ascii="Verdana" w:hAnsi="Verdana" w:cs="Noto Sans"/>
                <w:color w:val="FF0000"/>
                <w:lang w:val="es-ES"/>
              </w:rPr>
              <w:t>Import</w:t>
            </w:r>
            <w:r w:rsidR="00542CD9">
              <w:rPr>
                <w:rFonts w:ascii="Verdana" w:hAnsi="Verdana" w:cs="Noto Sans"/>
                <w:color w:val="FF0000"/>
                <w:lang w:val="es-ES"/>
              </w:rPr>
              <w:t xml:space="preserve"> </w:t>
            </w:r>
            <w:r w:rsidRPr="74AE940F">
              <w:rPr>
                <w:rFonts w:ascii="Verdana" w:hAnsi="Verdana" w:cs="Noto Sans"/>
                <w:color w:val="FF0000"/>
                <w:lang w:val="es-ES"/>
              </w:rPr>
              <w:t>projecte</w:t>
            </w:r>
            <w:r w:rsidR="00542CD9">
              <w:rPr>
                <w:rFonts w:ascii="Verdana" w:hAnsi="Verdana" w:cs="Noto Sans"/>
                <w:color w:val="FF0000"/>
                <w:lang w:val="es-ES"/>
              </w:rPr>
              <w:t xml:space="preserve"> </w:t>
            </w:r>
            <w:r w:rsidR="001A4A37" w:rsidRPr="74AE940F">
              <w:rPr>
                <w:rFonts w:ascii="Verdana" w:hAnsi="Verdana" w:cs="Noto Sans"/>
                <w:color w:val="FF0000"/>
                <w:lang w:val="es-ES"/>
              </w:rPr>
              <w:t>professionals</w:t>
            </w:r>
            <w:r w:rsidRPr="74AE940F">
              <w:rPr>
                <w:rFonts w:ascii="Verdana" w:hAnsi="Verdana" w:cs="Noto Sans"/>
                <w:color w:val="FF0000"/>
                <w:lang w:val="es-ES"/>
              </w:rPr>
              <w:t xml:space="preserve">: </w:t>
            </w:r>
          </w:p>
          <w:bookmarkStart w:id="16" w:name="__Fieldmark__2560_4241125415"/>
          <w:bookmarkEnd w:id="16"/>
          <w:p w14:paraId="722DC95E"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c>
          <w:tcPr>
            <w:tcW w:w="46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5F" w14:textId="77777777" w:rsidR="00CA77A8" w:rsidRPr="001A4A37" w:rsidRDefault="00CA77A8" w:rsidP="74AE940F">
            <w:pPr>
              <w:pStyle w:val="LO-Normal"/>
              <w:pBdr>
                <w:top w:val="single" w:sz="4" w:space="1" w:color="000000"/>
              </w:pBdr>
              <w:rPr>
                <w:rFonts w:ascii="Verdana" w:hAnsi="Verdana"/>
                <w:lang w:val="es-ES"/>
              </w:rPr>
            </w:pPr>
            <w:r w:rsidRPr="74AE940F">
              <w:rPr>
                <w:rFonts w:ascii="Verdana" w:hAnsi="Verdana" w:cs="Noto Sans"/>
                <w:color w:val="FF0000"/>
                <w:lang w:val="es-ES"/>
              </w:rPr>
              <w:t>Import</w:t>
            </w:r>
            <w:r w:rsidR="00542CD9">
              <w:rPr>
                <w:rFonts w:ascii="Verdana" w:hAnsi="Verdana" w:cs="Noto Sans"/>
                <w:color w:val="FF0000"/>
                <w:lang w:val="es-ES"/>
              </w:rPr>
              <w:t xml:space="preserve"> </w:t>
            </w:r>
            <w:r w:rsidRPr="74AE940F">
              <w:rPr>
                <w:rFonts w:ascii="Verdana" w:hAnsi="Verdana" w:cs="Noto Sans"/>
                <w:color w:val="FF0000"/>
                <w:lang w:val="es-ES"/>
              </w:rPr>
              <w:t>sol·licitat</w:t>
            </w:r>
            <w:r w:rsidR="00542CD9">
              <w:rPr>
                <w:rFonts w:ascii="Verdana" w:hAnsi="Verdana" w:cs="Noto Sans"/>
                <w:color w:val="FF0000"/>
                <w:lang w:val="es-ES"/>
              </w:rPr>
              <w:t xml:space="preserve"> </w:t>
            </w:r>
            <w:r w:rsidR="001A4A37" w:rsidRPr="74AE940F">
              <w:rPr>
                <w:rFonts w:ascii="Verdana" w:hAnsi="Verdana" w:cs="Noto Sans"/>
                <w:color w:val="FF0000"/>
                <w:lang w:val="es-ES"/>
              </w:rPr>
              <w:t>professionals:</w:t>
            </w:r>
          </w:p>
          <w:bookmarkStart w:id="17" w:name="Texto32"/>
          <w:bookmarkEnd w:id="17"/>
          <w:p w14:paraId="722DC960" w14:textId="77777777" w:rsidR="00CA77A8" w:rsidRPr="001A4A37" w:rsidRDefault="00EE31B0">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r>
      <w:tr w:rsidR="001A4A37" w:rsidRPr="001A4A37" w14:paraId="722DC966" w14:textId="77777777" w:rsidTr="74AE940F">
        <w:tc>
          <w:tcPr>
            <w:tcW w:w="4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62" w14:textId="77777777" w:rsidR="001A4A37" w:rsidRPr="001A4A37" w:rsidRDefault="001A4A37" w:rsidP="74AE940F">
            <w:pPr>
              <w:pStyle w:val="LO-Normal"/>
              <w:pBdr>
                <w:top w:val="single" w:sz="4" w:space="1" w:color="000000"/>
              </w:pBdr>
              <w:rPr>
                <w:rFonts w:ascii="Verdana" w:hAnsi="Verdana"/>
                <w:lang w:val="es-ES"/>
              </w:rPr>
            </w:pPr>
            <w:r w:rsidRPr="74AE940F">
              <w:rPr>
                <w:rFonts w:ascii="Verdana" w:hAnsi="Verdana" w:cs="Noto Sans"/>
                <w:color w:val="FF0000"/>
                <w:lang w:val="es-ES"/>
              </w:rPr>
              <w:t xml:space="preserve">Import TOTAL projecte: </w:t>
            </w:r>
          </w:p>
          <w:p w14:paraId="722DC963" w14:textId="77777777" w:rsidR="001A4A37" w:rsidRPr="001A4A37" w:rsidRDefault="00EE31B0" w:rsidP="00F463EC">
            <w:pPr>
              <w:pStyle w:val="LO-Normal"/>
              <w:rPr>
                <w:rFonts w:ascii="Verdana" w:hAnsi="Verdana"/>
              </w:rPr>
            </w:pPr>
            <w:r w:rsidRPr="001A4A37">
              <w:rPr>
                <w:rFonts w:ascii="Verdana" w:hAnsi="Verdana" w:cs="Noto Sans"/>
              </w:rPr>
              <w:fldChar w:fldCharType="begin">
                <w:ffData>
                  <w:name w:val="Texto1"/>
                  <w:enabled/>
                  <w:calcOnExit w:val="0"/>
                  <w:textInput/>
                </w:ffData>
              </w:fldChar>
            </w:r>
            <w:r w:rsidR="001A4A37"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Pr="001A4A37">
              <w:rPr>
                <w:rFonts w:ascii="Verdana" w:hAnsi="Verdana" w:cs="Noto Sans"/>
              </w:rPr>
              <w:fldChar w:fldCharType="end"/>
            </w:r>
          </w:p>
        </w:tc>
        <w:tc>
          <w:tcPr>
            <w:tcW w:w="46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64" w14:textId="77777777" w:rsidR="001A4A37" w:rsidRPr="001A4A37" w:rsidRDefault="001A4A37" w:rsidP="74AE940F">
            <w:pPr>
              <w:pStyle w:val="LO-Normal"/>
              <w:pBdr>
                <w:top w:val="single" w:sz="4" w:space="1" w:color="000000"/>
              </w:pBdr>
              <w:rPr>
                <w:rFonts w:ascii="Verdana" w:hAnsi="Verdana"/>
                <w:lang w:val="es-ES"/>
              </w:rPr>
            </w:pPr>
            <w:r w:rsidRPr="74AE940F">
              <w:rPr>
                <w:rFonts w:ascii="Verdana" w:hAnsi="Verdana" w:cs="Noto Sans"/>
                <w:color w:val="FF0000"/>
                <w:lang w:val="es-ES"/>
              </w:rPr>
              <w:t>Import TOTAL sol·licitat:</w:t>
            </w:r>
          </w:p>
          <w:p w14:paraId="722DC965" w14:textId="77777777" w:rsidR="001A4A37" w:rsidRPr="001A4A37" w:rsidRDefault="00EE31B0" w:rsidP="00F463EC">
            <w:pPr>
              <w:pStyle w:val="LO-Normal"/>
              <w:rPr>
                <w:rFonts w:ascii="Verdana" w:hAnsi="Verdana"/>
              </w:rPr>
            </w:pPr>
            <w:r w:rsidRPr="001A4A37">
              <w:rPr>
                <w:rFonts w:ascii="Verdana" w:hAnsi="Verdana" w:cs="Noto Sans"/>
              </w:rPr>
              <w:fldChar w:fldCharType="begin">
                <w:ffData>
                  <w:name w:val="Texto1"/>
                  <w:enabled/>
                  <w:calcOnExit w:val="0"/>
                  <w:textInput/>
                </w:ffData>
              </w:fldChar>
            </w:r>
            <w:r w:rsidR="001A4A37"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001A4A37" w:rsidRPr="001A4A37">
              <w:rPr>
                <w:rFonts w:ascii="Verdana" w:hAnsi="Verdana" w:cs="Noto Sans"/>
              </w:rPr>
              <w:t> </w:t>
            </w:r>
            <w:r w:rsidRPr="001A4A37">
              <w:rPr>
                <w:rFonts w:ascii="Verdana" w:hAnsi="Verdana" w:cs="Noto Sans"/>
              </w:rPr>
              <w:fldChar w:fldCharType="end"/>
            </w:r>
          </w:p>
        </w:tc>
      </w:tr>
      <w:tr w:rsidR="00CA77A8" w:rsidRPr="001A4A37" w14:paraId="722DC968" w14:textId="77777777" w:rsidTr="74AE940F">
        <w:tc>
          <w:tcPr>
            <w:tcW w:w="9212" w:type="dxa"/>
            <w:gridSpan w:val="5"/>
            <w:tcBorders>
              <w:top w:val="single" w:sz="4" w:space="0" w:color="000000" w:themeColor="text1"/>
              <w:bottom w:val="single" w:sz="12" w:space="0" w:color="000000" w:themeColor="text1"/>
            </w:tcBorders>
          </w:tcPr>
          <w:p w14:paraId="722DC967" w14:textId="77777777" w:rsidR="00CA77A8" w:rsidRPr="001A4A37" w:rsidRDefault="00CA77A8">
            <w:pPr>
              <w:pStyle w:val="LO-Normal"/>
              <w:rPr>
                <w:rFonts w:ascii="Verdana" w:hAnsi="Verdana" w:cs="Noto Sans"/>
                <w:b/>
              </w:rPr>
            </w:pPr>
          </w:p>
        </w:tc>
      </w:tr>
    </w:tbl>
    <w:p w14:paraId="722DC969" w14:textId="77777777" w:rsidR="00CA77A8" w:rsidRPr="001A4A37" w:rsidRDefault="00CA77A8">
      <w:pPr>
        <w:pStyle w:val="LO-Normal"/>
        <w:tabs>
          <w:tab w:val="left" w:pos="-720"/>
          <w:tab w:val="left" w:pos="720"/>
        </w:tabs>
        <w:jc w:val="both"/>
        <w:rPr>
          <w:rFonts w:ascii="Verdana" w:hAnsi="Verdana" w:cs="Noto Sans"/>
          <w:color w:val="000000"/>
        </w:rPr>
      </w:pPr>
    </w:p>
    <w:p w14:paraId="722DC96A" w14:textId="77777777" w:rsidR="00CA77A8" w:rsidRPr="001A4A37" w:rsidRDefault="00CA77A8" w:rsidP="74AE940F">
      <w:pPr>
        <w:pStyle w:val="LO-Normal"/>
        <w:rPr>
          <w:rFonts w:ascii="Verdana" w:hAnsi="Verdana"/>
          <w:lang w:val="es-ES"/>
        </w:rPr>
      </w:pPr>
      <w:r w:rsidRPr="74AE940F">
        <w:rPr>
          <w:rFonts w:ascii="Verdana" w:eastAsia="Calibri" w:hAnsi="Verdana" w:cs="Noto Sans"/>
          <w:b/>
          <w:bCs/>
          <w:color w:val="000000" w:themeColor="text1"/>
          <w:lang w:val="es-ES" w:eastAsia="en-US"/>
        </w:rPr>
        <w:t>Declar, sota la meva</w:t>
      </w:r>
      <w:r w:rsidR="00542CD9">
        <w:rPr>
          <w:rFonts w:ascii="Verdana" w:eastAsia="Calibri" w:hAnsi="Verdana" w:cs="Noto Sans"/>
          <w:b/>
          <w:bCs/>
          <w:color w:val="000000" w:themeColor="text1"/>
          <w:lang w:val="es-ES" w:eastAsia="en-US"/>
        </w:rPr>
        <w:t xml:space="preserve"> </w:t>
      </w:r>
      <w:r w:rsidRPr="74AE940F">
        <w:rPr>
          <w:rFonts w:ascii="Verdana" w:eastAsia="Calibri" w:hAnsi="Verdana" w:cs="Noto Sans"/>
          <w:b/>
          <w:bCs/>
          <w:color w:val="000000" w:themeColor="text1"/>
          <w:lang w:val="es-ES" w:eastAsia="en-US"/>
        </w:rPr>
        <w:t>responsabilitat</w:t>
      </w:r>
    </w:p>
    <w:p w14:paraId="722DC96B" w14:textId="77777777" w:rsidR="00CA77A8" w:rsidRPr="001A4A37" w:rsidRDefault="00CA77A8">
      <w:pPr>
        <w:pStyle w:val="LO-Normal"/>
        <w:pBdr>
          <w:bottom w:val="single" w:sz="4" w:space="1" w:color="000000"/>
        </w:pBdr>
        <w:jc w:val="both"/>
        <w:rPr>
          <w:rFonts w:ascii="Verdana" w:hAnsi="Verdana" w:cs="Noto Sans"/>
          <w:b/>
        </w:rPr>
      </w:pPr>
    </w:p>
    <w:tbl>
      <w:tblPr>
        <w:tblW w:w="0" w:type="auto"/>
        <w:tblInd w:w="127" w:type="dxa"/>
        <w:tblLayout w:type="fixed"/>
        <w:tblCellMar>
          <w:left w:w="70" w:type="dxa"/>
          <w:right w:w="70" w:type="dxa"/>
        </w:tblCellMar>
        <w:tblLook w:val="0000" w:firstRow="0" w:lastRow="0" w:firstColumn="0" w:lastColumn="0" w:noHBand="0" w:noVBand="0"/>
      </w:tblPr>
      <w:tblGrid>
        <w:gridCol w:w="4834"/>
        <w:gridCol w:w="4393"/>
      </w:tblGrid>
      <w:tr w:rsidR="00CA77A8" w:rsidRPr="001A4A37" w14:paraId="722DC96D" w14:textId="77777777" w:rsidTr="74AE940F">
        <w:trPr>
          <w:trHeight w:val="975"/>
        </w:trPr>
        <w:tc>
          <w:tcPr>
            <w:tcW w:w="9227" w:type="dxa"/>
            <w:gridSpan w:val="2"/>
            <w:tcBorders>
              <w:top w:val="single" w:sz="8" w:space="0" w:color="000000" w:themeColor="text1"/>
            </w:tcBorders>
          </w:tcPr>
          <w:p w14:paraId="722DC96C" w14:textId="77777777" w:rsidR="00CA77A8" w:rsidRPr="001A4A37" w:rsidRDefault="00CA77A8" w:rsidP="74AE940F">
            <w:pPr>
              <w:pStyle w:val="LO-Normal"/>
              <w:rPr>
                <w:rFonts w:ascii="Verdana" w:hAnsi="Verdana"/>
                <w:lang w:val="es-ES"/>
              </w:rPr>
            </w:pPr>
            <w:r w:rsidRPr="74AE940F">
              <w:rPr>
                <w:rStyle w:val="Fuentedeprrafopredeter2"/>
                <w:rFonts w:ascii="Verdana" w:hAnsi="Verdana" w:cs="Noto Sans"/>
                <w:b/>
                <w:bCs/>
                <w:lang w:val="es-ES"/>
              </w:rPr>
              <w:t xml:space="preserve">1.- DECLARACIÓ que formula el sol·licitant sobre la sevasituació relativa a l’IVA.                                                                                                                                                                             </w:t>
            </w:r>
            <w:r w:rsidR="006F44FB" w:rsidRPr="74AE940F">
              <w:rPr>
                <w:rStyle w:val="Fuentedeprrafopredeter2"/>
                <w:rFonts w:ascii="Verdana" w:hAnsi="Verdana" w:cs="Noto Sans"/>
                <w:lang w:val="es-ES"/>
              </w:rPr>
              <w:t>L'IVA dels</w:t>
            </w:r>
            <w:r w:rsidR="00542CD9">
              <w:rPr>
                <w:rStyle w:val="Fuentedeprrafopredeter2"/>
                <w:rFonts w:ascii="Verdana" w:hAnsi="Verdana" w:cs="Noto Sans"/>
                <w:lang w:val="es-ES"/>
              </w:rPr>
              <w:t xml:space="preserve"> </w:t>
            </w:r>
            <w:r w:rsidRPr="74AE940F">
              <w:rPr>
                <w:rStyle w:val="Fuentedeprrafopredeter2"/>
                <w:rFonts w:ascii="Verdana" w:hAnsi="Verdana" w:cs="Noto Sans"/>
                <w:lang w:val="es-ES"/>
              </w:rPr>
              <w:t>justificants que</w:t>
            </w:r>
            <w:r w:rsidR="006F44FB" w:rsidRPr="74AE940F">
              <w:rPr>
                <w:rStyle w:val="Fuentedeprrafopredeter2"/>
                <w:rFonts w:ascii="Verdana" w:hAnsi="Verdana" w:cs="Noto Sans"/>
                <w:lang w:val="es-ES"/>
              </w:rPr>
              <w:t>da exclòs de la subvenció si el</w:t>
            </w:r>
            <w:r w:rsidRPr="74AE940F">
              <w:rPr>
                <w:rStyle w:val="Fuentedeprrafopredeter2"/>
                <w:rFonts w:ascii="Verdana" w:hAnsi="Verdana" w:cs="Noto Sans"/>
                <w:lang w:val="es-ES"/>
              </w:rPr>
              <w:t>beneficiari no és un consumidor final i se'lpot</w:t>
            </w:r>
            <w:r w:rsidR="00542CD9">
              <w:rPr>
                <w:rStyle w:val="Fuentedeprrafopredeter2"/>
                <w:rFonts w:ascii="Verdana" w:hAnsi="Verdana" w:cs="Noto Sans"/>
                <w:lang w:val="es-ES"/>
              </w:rPr>
              <w:t xml:space="preserve"> </w:t>
            </w:r>
            <w:r w:rsidRPr="74AE940F">
              <w:rPr>
                <w:rStyle w:val="Fuentedeprrafopredeter2"/>
                <w:rFonts w:ascii="Verdana" w:hAnsi="Verdana" w:cs="Noto Sans"/>
                <w:lang w:val="es-ES"/>
              </w:rPr>
              <w:t>deduir.</w:t>
            </w:r>
            <w:r>
              <w:br/>
            </w:r>
            <w:r w:rsidRPr="74AE940F">
              <w:rPr>
                <w:rStyle w:val="Fuentedeprrafopredeter2"/>
                <w:rFonts w:ascii="Verdana" w:hAnsi="Verdana" w:cs="Noto Sans"/>
                <w:i/>
                <w:iCs/>
                <w:lang w:val="es-ES"/>
              </w:rPr>
              <w:t>Assenyalaramb la “X” que correspongui a cada exercici</w:t>
            </w:r>
            <w:r w:rsidRPr="74AE940F">
              <w:rPr>
                <w:rStyle w:val="Fuentedeprrafopredeter2"/>
                <w:rFonts w:ascii="Verdana" w:hAnsi="Verdana" w:cs="Noto Sans"/>
                <w:lang w:val="es-ES"/>
              </w:rPr>
              <w:t xml:space="preserve">. </w:t>
            </w:r>
            <w:r w:rsidRPr="74AE940F">
              <w:rPr>
                <w:rStyle w:val="Fuentedeprrafopredeter2"/>
                <w:rFonts w:ascii="Verdana" w:hAnsi="Verdana" w:cs="Noto Sans"/>
                <w:i/>
                <w:iCs/>
                <w:u w:val="single"/>
                <w:lang w:val="es-ES"/>
              </w:rPr>
              <w:t>(triar una de les duesopcions per cada exercici)</w:t>
            </w:r>
          </w:p>
        </w:tc>
      </w:tr>
      <w:tr w:rsidR="00CA77A8" w:rsidRPr="001A4A37" w14:paraId="722DC970" w14:textId="77777777" w:rsidTr="74AE940F">
        <w:trPr>
          <w:trHeight w:val="300"/>
        </w:trPr>
        <w:tc>
          <w:tcPr>
            <w:tcW w:w="4834" w:type="dxa"/>
            <w:tcBorders>
              <w:top w:val="single" w:sz="4" w:space="0" w:color="000000" w:themeColor="text1"/>
              <w:bottom w:val="single" w:sz="4" w:space="0" w:color="000000" w:themeColor="text1"/>
            </w:tcBorders>
          </w:tcPr>
          <w:p w14:paraId="722DC96E" w14:textId="77777777" w:rsidR="00CA77A8" w:rsidRPr="001A4A37" w:rsidRDefault="00CA77A8" w:rsidP="74AE940F">
            <w:pPr>
              <w:pStyle w:val="LO-Normal"/>
              <w:jc w:val="center"/>
              <w:rPr>
                <w:rFonts w:ascii="Verdana" w:hAnsi="Verdana"/>
                <w:lang w:val="es-ES"/>
              </w:rPr>
            </w:pPr>
            <w:r w:rsidRPr="74AE940F">
              <w:rPr>
                <w:rFonts w:ascii="Verdana" w:hAnsi="Verdana" w:cs="Noto Sans"/>
                <w:b/>
                <w:bCs/>
                <w:lang w:val="es-ES"/>
              </w:rPr>
              <w:t>Exercici 202</w:t>
            </w:r>
            <w:r w:rsidR="00C4663E" w:rsidRPr="74AE940F">
              <w:rPr>
                <w:rFonts w:ascii="Verdana" w:hAnsi="Verdana" w:cs="Noto Sans"/>
                <w:b/>
                <w:bCs/>
                <w:lang w:val="es-ES"/>
              </w:rPr>
              <w:t>5</w:t>
            </w:r>
          </w:p>
        </w:tc>
        <w:tc>
          <w:tcPr>
            <w:tcW w:w="4393" w:type="dxa"/>
            <w:tcBorders>
              <w:top w:val="single" w:sz="4" w:space="0" w:color="000000" w:themeColor="text1"/>
              <w:left w:val="single" w:sz="4" w:space="0" w:color="000000" w:themeColor="text1"/>
              <w:bottom w:val="single" w:sz="4" w:space="0" w:color="000000" w:themeColor="text1"/>
            </w:tcBorders>
          </w:tcPr>
          <w:p w14:paraId="722DC96F" w14:textId="77777777" w:rsidR="00CA77A8" w:rsidRPr="001A4A37" w:rsidRDefault="00CA77A8" w:rsidP="74AE940F">
            <w:pPr>
              <w:pStyle w:val="LO-Normal"/>
              <w:jc w:val="center"/>
              <w:rPr>
                <w:rFonts w:ascii="Verdana" w:hAnsi="Verdana"/>
                <w:lang w:val="es-ES"/>
              </w:rPr>
            </w:pPr>
            <w:r w:rsidRPr="74AE940F">
              <w:rPr>
                <w:rFonts w:ascii="Verdana" w:hAnsi="Verdana" w:cs="Noto Sans"/>
                <w:b/>
                <w:bCs/>
                <w:color w:val="000000" w:themeColor="text1"/>
                <w:lang w:val="es-ES"/>
              </w:rPr>
              <w:t>Exercici 202</w:t>
            </w:r>
            <w:r w:rsidR="00C4663E" w:rsidRPr="74AE940F">
              <w:rPr>
                <w:rFonts w:ascii="Verdana" w:hAnsi="Verdana" w:cs="Noto Sans"/>
                <w:b/>
                <w:bCs/>
                <w:color w:val="000000" w:themeColor="text1"/>
                <w:lang w:val="es-ES"/>
              </w:rPr>
              <w:t>6</w:t>
            </w:r>
          </w:p>
        </w:tc>
      </w:tr>
      <w:bookmarkStart w:id="18" w:name="__Fieldmark__2640_4241125415"/>
      <w:bookmarkEnd w:id="18"/>
      <w:tr w:rsidR="00CA77A8" w:rsidRPr="001A4A37" w14:paraId="722DC973" w14:textId="77777777" w:rsidTr="74AE940F">
        <w:trPr>
          <w:trHeight w:val="300"/>
        </w:trPr>
        <w:tc>
          <w:tcPr>
            <w:tcW w:w="4834" w:type="dxa"/>
            <w:vAlign w:val="bottom"/>
          </w:tcPr>
          <w:p w14:paraId="722DC971" w14:textId="77777777" w:rsidR="00CA77A8" w:rsidRPr="001A4A37" w:rsidRDefault="00EE31B0" w:rsidP="74AE940F">
            <w:pPr>
              <w:pStyle w:val="LO-Normal"/>
              <w:rPr>
                <w:rFonts w:ascii="Verdana" w:hAnsi="Verdana"/>
                <w:lang w:val="es-ES"/>
              </w:rPr>
            </w:pPr>
            <w:r w:rsidRPr="001A4A37">
              <w:rPr>
                <w:rFonts w:ascii="Verdana" w:hAnsi="Verdana" w:cs="Noto Sans"/>
              </w:rPr>
              <w:fldChar w:fldCharType="begin">
                <w:ffData>
                  <w:name w:val="Casilla13"/>
                  <w:enabled/>
                  <w:calcOnExit w:val="0"/>
                  <w:checkBox>
                    <w:sizeAuto/>
                    <w:default w:val="0"/>
                  </w:checkBox>
                </w:ffData>
              </w:fldChar>
            </w:r>
            <w:r w:rsidR="00F366AE"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CA77A8" w:rsidRPr="74AE940F">
              <w:rPr>
                <w:rStyle w:val="Fuentedeprrafopredeter2"/>
                <w:rFonts w:ascii="Verdana" w:hAnsi="Verdana" w:cs="Noto Sans"/>
                <w:lang w:val="es-ES"/>
              </w:rPr>
              <w:t xml:space="preserve"> És consumidor final i NO se'l</w:t>
            </w:r>
            <w:r w:rsidR="00542CD9">
              <w:rPr>
                <w:rStyle w:val="Fuentedeprrafopredeter2"/>
                <w:rFonts w:ascii="Verdana" w:hAnsi="Verdana" w:cs="Noto Sans"/>
                <w:lang w:val="es-ES"/>
              </w:rPr>
              <w:t xml:space="preserve"> </w:t>
            </w:r>
            <w:r w:rsidR="00CA77A8" w:rsidRPr="74AE940F">
              <w:rPr>
                <w:rStyle w:val="Fuentedeprrafopredeter2"/>
                <w:rFonts w:ascii="Verdana" w:hAnsi="Verdana" w:cs="Noto Sans"/>
                <w:lang w:val="es-ES"/>
              </w:rPr>
              <w:t>pot</w:t>
            </w:r>
            <w:r w:rsidR="00542CD9">
              <w:rPr>
                <w:rStyle w:val="Fuentedeprrafopredeter2"/>
                <w:rFonts w:ascii="Verdana" w:hAnsi="Verdana" w:cs="Noto Sans"/>
                <w:lang w:val="es-ES"/>
              </w:rPr>
              <w:t xml:space="preserve"> </w:t>
            </w:r>
            <w:r w:rsidR="00CA77A8" w:rsidRPr="74AE940F">
              <w:rPr>
                <w:rStyle w:val="Fuentedeprrafopredeter2"/>
                <w:rFonts w:ascii="Verdana" w:hAnsi="Verdana" w:cs="Noto Sans"/>
                <w:lang w:val="es-ES"/>
              </w:rPr>
              <w:t xml:space="preserve">deduir. </w:t>
            </w:r>
          </w:p>
        </w:tc>
        <w:bookmarkStart w:id="19" w:name="__Fieldmark__2644_4241125415"/>
        <w:bookmarkEnd w:id="19"/>
        <w:tc>
          <w:tcPr>
            <w:tcW w:w="4393" w:type="dxa"/>
            <w:tcBorders>
              <w:left w:val="single" w:sz="4" w:space="0" w:color="000000" w:themeColor="text1"/>
            </w:tcBorders>
            <w:vAlign w:val="bottom"/>
          </w:tcPr>
          <w:p w14:paraId="722DC972" w14:textId="77777777" w:rsidR="00CA77A8" w:rsidRPr="001A4A37" w:rsidRDefault="00EE31B0" w:rsidP="74AE940F">
            <w:pPr>
              <w:pStyle w:val="LO-Normal"/>
              <w:rPr>
                <w:rFonts w:ascii="Verdana" w:hAnsi="Verdana"/>
                <w:lang w:val="es-ES"/>
              </w:rPr>
            </w:pPr>
            <w:r w:rsidRPr="001A4A37">
              <w:rPr>
                <w:rFonts w:ascii="Verdana" w:hAnsi="Verdana" w:cs="Noto Sans"/>
              </w:rPr>
              <w:fldChar w:fldCharType="begin">
                <w:ffData>
                  <w:name w:val="Casilla13"/>
                  <w:enabled/>
                  <w:calcOnExit w:val="0"/>
                  <w:checkBox>
                    <w:sizeAuto/>
                    <w:default w:val="0"/>
                  </w:checkBox>
                </w:ffData>
              </w:fldChar>
            </w:r>
            <w:r w:rsidR="00F366AE"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CA77A8" w:rsidRPr="74AE940F">
              <w:rPr>
                <w:rStyle w:val="Fuentedeprrafopredeter2"/>
                <w:rFonts w:ascii="Verdana" w:hAnsi="Verdana" w:cs="Noto Sans"/>
                <w:color w:val="000000"/>
                <w:lang w:val="es-ES"/>
              </w:rPr>
              <w:t xml:space="preserve"> És consumidor final i NO se'l</w:t>
            </w:r>
            <w:r w:rsidR="00542CD9">
              <w:rPr>
                <w:rStyle w:val="Fuentedeprrafopredeter2"/>
                <w:rFonts w:ascii="Verdana" w:hAnsi="Verdana" w:cs="Noto Sans"/>
                <w:color w:val="000000"/>
                <w:lang w:val="es-ES"/>
              </w:rPr>
              <w:t xml:space="preserve"> </w:t>
            </w:r>
            <w:r w:rsidR="00CA77A8" w:rsidRPr="74AE940F">
              <w:rPr>
                <w:rStyle w:val="Fuentedeprrafopredeter2"/>
                <w:rFonts w:ascii="Verdana" w:hAnsi="Verdana" w:cs="Noto Sans"/>
                <w:color w:val="000000"/>
                <w:lang w:val="es-ES"/>
              </w:rPr>
              <w:t>pot</w:t>
            </w:r>
            <w:r w:rsidR="00542CD9">
              <w:rPr>
                <w:rStyle w:val="Fuentedeprrafopredeter2"/>
                <w:rFonts w:ascii="Verdana" w:hAnsi="Verdana" w:cs="Noto Sans"/>
                <w:color w:val="000000"/>
                <w:lang w:val="es-ES"/>
              </w:rPr>
              <w:t xml:space="preserve"> </w:t>
            </w:r>
            <w:r w:rsidR="00CA77A8" w:rsidRPr="74AE940F">
              <w:rPr>
                <w:rStyle w:val="Fuentedeprrafopredeter2"/>
                <w:rFonts w:ascii="Verdana" w:hAnsi="Verdana" w:cs="Noto Sans"/>
                <w:color w:val="000000"/>
                <w:lang w:val="es-ES"/>
              </w:rPr>
              <w:t xml:space="preserve">deduir. </w:t>
            </w:r>
          </w:p>
        </w:tc>
      </w:tr>
      <w:bookmarkStart w:id="20" w:name="__Fieldmark__2648_4241125415"/>
      <w:bookmarkEnd w:id="20"/>
      <w:tr w:rsidR="00CA77A8" w:rsidRPr="001A4A37" w14:paraId="722DC976" w14:textId="77777777" w:rsidTr="74AE940F">
        <w:trPr>
          <w:trHeight w:val="630"/>
        </w:trPr>
        <w:tc>
          <w:tcPr>
            <w:tcW w:w="4834" w:type="dxa"/>
            <w:tcBorders>
              <w:bottom w:val="single" w:sz="4" w:space="0" w:color="000000" w:themeColor="text1"/>
            </w:tcBorders>
          </w:tcPr>
          <w:p w14:paraId="722DC974" w14:textId="77777777" w:rsidR="00CA77A8" w:rsidRPr="001A4A37" w:rsidRDefault="00EE31B0" w:rsidP="74AE940F">
            <w:pPr>
              <w:pStyle w:val="LO-Normal"/>
              <w:rPr>
                <w:rFonts w:ascii="Verdana" w:hAnsi="Verdana"/>
                <w:lang w:val="es-ES"/>
              </w:rPr>
            </w:pPr>
            <w:r w:rsidRPr="001A4A37">
              <w:rPr>
                <w:rFonts w:ascii="Verdana" w:hAnsi="Verdana" w:cs="Noto Sans"/>
              </w:rPr>
              <w:fldChar w:fldCharType="begin">
                <w:ffData>
                  <w:name w:val="Casilla13"/>
                  <w:enabled/>
                  <w:calcOnExit w:val="0"/>
                  <w:checkBox>
                    <w:sizeAuto/>
                    <w:default w:val="0"/>
                  </w:checkBox>
                </w:ffData>
              </w:fldChar>
            </w:r>
            <w:r w:rsidR="00F366AE"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CA77A8" w:rsidRPr="74AE940F">
              <w:rPr>
                <w:rStyle w:val="Fuentedeprrafopredeter2"/>
                <w:rFonts w:ascii="Verdana" w:hAnsi="Verdana" w:cs="Noto Sans"/>
                <w:lang w:val="es-ES"/>
              </w:rPr>
              <w:t xml:space="preserve"> No és consumidor final i se'l</w:t>
            </w:r>
            <w:r w:rsidR="00542CD9">
              <w:rPr>
                <w:rStyle w:val="Fuentedeprrafopredeter2"/>
                <w:rFonts w:ascii="Verdana" w:hAnsi="Verdana" w:cs="Noto Sans"/>
                <w:lang w:val="es-ES"/>
              </w:rPr>
              <w:t xml:space="preserve"> </w:t>
            </w:r>
            <w:r w:rsidR="00CA77A8" w:rsidRPr="74AE940F">
              <w:rPr>
                <w:rStyle w:val="Fuentedeprrafopredeter2"/>
                <w:rFonts w:ascii="Verdana" w:hAnsi="Verdana" w:cs="Noto Sans"/>
                <w:lang w:val="es-ES"/>
              </w:rPr>
              <w:t>pot</w:t>
            </w:r>
            <w:r w:rsidR="00542CD9">
              <w:rPr>
                <w:rStyle w:val="Fuentedeprrafopredeter2"/>
                <w:rFonts w:ascii="Verdana" w:hAnsi="Verdana" w:cs="Noto Sans"/>
                <w:lang w:val="es-ES"/>
              </w:rPr>
              <w:t xml:space="preserve"> </w:t>
            </w:r>
            <w:r w:rsidR="00CA77A8" w:rsidRPr="74AE940F">
              <w:rPr>
                <w:rStyle w:val="Fuentedeprrafopredeter2"/>
                <w:rFonts w:ascii="Verdana" w:hAnsi="Verdana" w:cs="Noto Sans"/>
                <w:lang w:val="es-ES"/>
              </w:rPr>
              <w:t>deduir</w:t>
            </w:r>
            <w:r w:rsidR="00542CD9">
              <w:rPr>
                <w:rStyle w:val="Fuentedeprrafopredeter2"/>
                <w:rFonts w:ascii="Verdana" w:hAnsi="Verdana" w:cs="Noto Sans"/>
                <w:lang w:val="es-ES"/>
              </w:rPr>
              <w:t xml:space="preserve"> </w:t>
            </w:r>
            <w:r w:rsidR="00CA77A8" w:rsidRPr="74AE940F">
              <w:rPr>
                <w:rStyle w:val="Fuentedeprrafopredeter2"/>
                <w:rFonts w:ascii="Verdana" w:hAnsi="Verdana" w:cs="Noto Sans"/>
                <w:lang w:val="es-ES"/>
              </w:rPr>
              <w:t xml:space="preserve">fins el </w:t>
            </w:r>
            <w:bookmarkStart w:id="21" w:name="Texto73"/>
            <w:bookmarkEnd w:id="21"/>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74AE940F">
              <w:rPr>
                <w:rFonts w:ascii="Verdana" w:hAnsi="Verdana" w:cs="Noto Sans"/>
                <w:lang w:val="es-ES"/>
              </w:rPr>
              <w:t> </w:t>
            </w:r>
            <w:r w:rsidR="00CA77A8" w:rsidRPr="74AE940F">
              <w:rPr>
                <w:rFonts w:ascii="Verdana" w:hAnsi="Verdana" w:cs="Noto Sans"/>
                <w:lang w:val="es-ES"/>
              </w:rPr>
              <w:t> </w:t>
            </w:r>
            <w:r w:rsidR="00CA77A8" w:rsidRPr="74AE940F">
              <w:rPr>
                <w:rFonts w:ascii="Verdana" w:hAnsi="Verdana" w:cs="Noto Sans"/>
                <w:lang w:val="es-ES"/>
              </w:rPr>
              <w:t> </w:t>
            </w:r>
            <w:r w:rsidR="00CA77A8" w:rsidRPr="74AE940F">
              <w:rPr>
                <w:rFonts w:ascii="Verdana" w:hAnsi="Verdana" w:cs="Noto Sans"/>
                <w:lang w:val="es-ES"/>
              </w:rPr>
              <w:t> </w:t>
            </w:r>
            <w:r w:rsidR="00CA77A8" w:rsidRPr="74AE940F">
              <w:rPr>
                <w:rFonts w:ascii="Verdana" w:hAnsi="Verdana" w:cs="Noto Sans"/>
                <w:lang w:val="es-ES"/>
              </w:rPr>
              <w:t> </w:t>
            </w:r>
            <w:r w:rsidRPr="001A4A37">
              <w:rPr>
                <w:rFonts w:ascii="Verdana" w:hAnsi="Verdana" w:cs="Noto Sans"/>
              </w:rPr>
              <w:fldChar w:fldCharType="end"/>
            </w:r>
            <w:r w:rsidR="00CA77A8" w:rsidRPr="74AE940F">
              <w:rPr>
                <w:rStyle w:val="Fuentedeprrafopredeter2"/>
                <w:rFonts w:ascii="Verdana" w:hAnsi="Verdana" w:cs="Noto Sans"/>
                <w:lang w:val="es-ES"/>
              </w:rPr>
              <w:t>%. Si no concreta xifra, s'entén al 100%</w:t>
            </w:r>
          </w:p>
        </w:tc>
        <w:bookmarkStart w:id="22" w:name="__Fieldmark__2662_4241125415"/>
        <w:bookmarkEnd w:id="22"/>
        <w:tc>
          <w:tcPr>
            <w:tcW w:w="4393" w:type="dxa"/>
            <w:tcBorders>
              <w:left w:val="single" w:sz="4" w:space="0" w:color="000000" w:themeColor="text1"/>
              <w:bottom w:val="single" w:sz="4" w:space="0" w:color="000000" w:themeColor="text1"/>
            </w:tcBorders>
            <w:vAlign w:val="bottom"/>
          </w:tcPr>
          <w:p w14:paraId="722DC975" w14:textId="77777777" w:rsidR="00CA77A8" w:rsidRPr="001A4A37" w:rsidRDefault="00EE31B0" w:rsidP="74AE940F">
            <w:pPr>
              <w:pStyle w:val="LO-Normal"/>
              <w:rPr>
                <w:rFonts w:ascii="Verdana" w:hAnsi="Verdana"/>
                <w:lang w:val="es-ES"/>
              </w:rPr>
            </w:pPr>
            <w:r w:rsidRPr="001A4A37">
              <w:rPr>
                <w:rFonts w:ascii="Verdana" w:hAnsi="Verdana" w:cs="Noto Sans"/>
              </w:rPr>
              <w:fldChar w:fldCharType="begin">
                <w:ffData>
                  <w:name w:val="Casilla13"/>
                  <w:enabled/>
                  <w:calcOnExit w:val="0"/>
                  <w:checkBox>
                    <w:sizeAuto/>
                    <w:default w:val="0"/>
                  </w:checkBox>
                </w:ffData>
              </w:fldChar>
            </w:r>
            <w:r w:rsidR="00F366AE"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CA77A8" w:rsidRPr="74AE940F">
              <w:rPr>
                <w:rStyle w:val="Fuentedeprrafopredeter2"/>
                <w:rFonts w:ascii="Verdana" w:hAnsi="Verdana" w:cs="Noto Sans"/>
                <w:color w:val="000000"/>
                <w:lang w:val="es-ES"/>
              </w:rPr>
              <w:t xml:space="preserve"> No és consumidor final i se'l</w:t>
            </w:r>
            <w:r w:rsidR="00542CD9">
              <w:rPr>
                <w:rStyle w:val="Fuentedeprrafopredeter2"/>
                <w:rFonts w:ascii="Verdana" w:hAnsi="Verdana" w:cs="Noto Sans"/>
                <w:color w:val="000000"/>
                <w:lang w:val="es-ES"/>
              </w:rPr>
              <w:t xml:space="preserve"> </w:t>
            </w:r>
            <w:r w:rsidR="00CA77A8" w:rsidRPr="74AE940F">
              <w:rPr>
                <w:rStyle w:val="Fuentedeprrafopredeter2"/>
                <w:rFonts w:ascii="Verdana" w:hAnsi="Verdana" w:cs="Noto Sans"/>
                <w:color w:val="000000"/>
                <w:lang w:val="es-ES"/>
              </w:rPr>
              <w:t>pot</w:t>
            </w:r>
            <w:r w:rsidR="00542CD9">
              <w:rPr>
                <w:rStyle w:val="Fuentedeprrafopredeter2"/>
                <w:rFonts w:ascii="Verdana" w:hAnsi="Verdana" w:cs="Noto Sans"/>
                <w:color w:val="000000"/>
                <w:lang w:val="es-ES"/>
              </w:rPr>
              <w:t xml:space="preserve"> </w:t>
            </w:r>
            <w:r w:rsidR="00CA77A8" w:rsidRPr="74AE940F">
              <w:rPr>
                <w:rStyle w:val="Fuentedeprrafopredeter2"/>
                <w:rFonts w:ascii="Verdana" w:hAnsi="Verdana" w:cs="Noto Sans"/>
                <w:color w:val="000000"/>
                <w:lang w:val="es-ES"/>
              </w:rPr>
              <w:t>deduir</w:t>
            </w:r>
            <w:r w:rsidR="00542CD9">
              <w:rPr>
                <w:rStyle w:val="Fuentedeprrafopredeter2"/>
                <w:rFonts w:ascii="Verdana" w:hAnsi="Verdana" w:cs="Noto Sans"/>
                <w:color w:val="000000"/>
                <w:lang w:val="es-ES"/>
              </w:rPr>
              <w:t xml:space="preserve"> </w:t>
            </w:r>
            <w:r w:rsidR="00CA77A8" w:rsidRPr="74AE940F">
              <w:rPr>
                <w:rStyle w:val="Fuentedeprrafopredeter2"/>
                <w:rFonts w:ascii="Verdana" w:hAnsi="Verdana" w:cs="Noto Sans"/>
                <w:color w:val="000000"/>
                <w:lang w:val="es-ES"/>
              </w:rPr>
              <w:t xml:space="preserve">fins el </w:t>
            </w:r>
            <w:bookmarkStart w:id="23" w:name="Texto74"/>
            <w:bookmarkEnd w:id="23"/>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74AE940F">
              <w:rPr>
                <w:rFonts w:ascii="Verdana" w:hAnsi="Verdana" w:cs="Noto Sans"/>
                <w:lang w:val="es-ES"/>
              </w:rPr>
              <w:t> </w:t>
            </w:r>
            <w:r w:rsidR="00CA77A8" w:rsidRPr="74AE940F">
              <w:rPr>
                <w:rFonts w:ascii="Verdana" w:hAnsi="Verdana" w:cs="Noto Sans"/>
                <w:lang w:val="es-ES"/>
              </w:rPr>
              <w:t> </w:t>
            </w:r>
            <w:r w:rsidR="00CA77A8" w:rsidRPr="74AE940F">
              <w:rPr>
                <w:rFonts w:ascii="Verdana" w:hAnsi="Verdana" w:cs="Noto Sans"/>
                <w:lang w:val="es-ES"/>
              </w:rPr>
              <w:t> </w:t>
            </w:r>
            <w:r w:rsidR="00CA77A8" w:rsidRPr="74AE940F">
              <w:rPr>
                <w:rFonts w:ascii="Verdana" w:hAnsi="Verdana" w:cs="Noto Sans"/>
                <w:lang w:val="es-ES"/>
              </w:rPr>
              <w:t> </w:t>
            </w:r>
            <w:r w:rsidR="00CA77A8" w:rsidRPr="74AE940F">
              <w:rPr>
                <w:rFonts w:ascii="Verdana" w:hAnsi="Verdana" w:cs="Noto Sans"/>
                <w:lang w:val="es-ES"/>
              </w:rPr>
              <w:t> </w:t>
            </w:r>
            <w:r w:rsidRPr="001A4A37">
              <w:rPr>
                <w:rFonts w:ascii="Verdana" w:hAnsi="Verdana" w:cs="Noto Sans"/>
              </w:rPr>
              <w:fldChar w:fldCharType="end"/>
            </w:r>
            <w:r w:rsidR="00CA77A8" w:rsidRPr="74AE940F">
              <w:rPr>
                <w:rStyle w:val="Fuentedeprrafopredeter2"/>
                <w:rFonts w:ascii="Verdana" w:hAnsi="Verdana" w:cs="Noto Sans"/>
                <w:color w:val="000000"/>
                <w:lang w:val="es-ES"/>
              </w:rPr>
              <w:t>%. Si no concreta xifra, s'entén al 100%</w:t>
            </w:r>
          </w:p>
        </w:tc>
      </w:tr>
    </w:tbl>
    <w:p w14:paraId="722DC977" w14:textId="77777777" w:rsidR="00CA77A8" w:rsidRPr="001A4A37" w:rsidRDefault="00CA77A8">
      <w:pPr>
        <w:pStyle w:val="LO-Normal"/>
        <w:jc w:val="both"/>
        <w:rPr>
          <w:rFonts w:ascii="Verdana" w:hAnsi="Verdana" w:cs="Noto Sans"/>
          <w:b/>
        </w:rPr>
      </w:pPr>
    </w:p>
    <w:p w14:paraId="722DC978" w14:textId="77777777" w:rsidR="00CA77A8" w:rsidRPr="001A4A37" w:rsidRDefault="00CA77A8">
      <w:pPr>
        <w:pStyle w:val="LO-Normal"/>
        <w:jc w:val="both"/>
        <w:rPr>
          <w:rFonts w:ascii="Verdana" w:hAnsi="Verdana" w:cs="Noto Sans"/>
          <w:b/>
        </w:rPr>
      </w:pPr>
    </w:p>
    <w:p w14:paraId="722DC979" w14:textId="77777777" w:rsidR="00371EC5" w:rsidRDefault="00371EC5" w:rsidP="74AE940F">
      <w:pPr>
        <w:pStyle w:val="LO-Normal"/>
        <w:jc w:val="both"/>
        <w:rPr>
          <w:rStyle w:val="Fuentedeprrafopredeter2"/>
          <w:rFonts w:ascii="Verdana" w:hAnsi="Verdana" w:cs="Noto Sans"/>
          <w:b/>
          <w:bCs/>
          <w:lang w:val="es-ES"/>
        </w:rPr>
      </w:pPr>
    </w:p>
    <w:p w14:paraId="722DC97A" w14:textId="77777777" w:rsidR="00CA77A8" w:rsidRPr="001A4A37" w:rsidRDefault="00CA77A8" w:rsidP="74AE940F">
      <w:pPr>
        <w:pStyle w:val="LO-Normal"/>
        <w:jc w:val="both"/>
        <w:rPr>
          <w:rFonts w:ascii="Verdana" w:hAnsi="Verdana"/>
          <w:lang w:val="es-ES"/>
        </w:rPr>
      </w:pPr>
      <w:r w:rsidRPr="74AE940F">
        <w:rPr>
          <w:rStyle w:val="Fuentedeprrafopredeter2"/>
          <w:rFonts w:ascii="Verdana" w:hAnsi="Verdana" w:cs="Noto Sans"/>
          <w:b/>
          <w:bCs/>
          <w:lang w:val="es-ES"/>
        </w:rPr>
        <w:lastRenderedPageBreak/>
        <w:t xml:space="preserve">2.- DECLARACIÓ </w:t>
      </w:r>
      <w:proofErr w:type="gramStart"/>
      <w:r w:rsidRPr="74AE940F">
        <w:rPr>
          <w:rStyle w:val="Fuentedeprrafopredeter2"/>
          <w:rFonts w:ascii="Verdana" w:hAnsi="Verdana" w:cs="Noto Sans"/>
          <w:b/>
          <w:bCs/>
          <w:lang w:val="es-ES"/>
        </w:rPr>
        <w:t>d’altressubvencions</w:t>
      </w:r>
      <w:r w:rsidRPr="74AE940F">
        <w:rPr>
          <w:rStyle w:val="Fuentedeprrafopredeter2"/>
          <w:rFonts w:ascii="Verdana" w:hAnsi="Verdana" w:cs="Noto Sans"/>
          <w:i/>
          <w:iCs/>
          <w:u w:val="single"/>
          <w:lang w:val="es-ES"/>
        </w:rPr>
        <w:t>(</w:t>
      </w:r>
      <w:proofErr w:type="gramEnd"/>
      <w:r w:rsidRPr="74AE940F">
        <w:rPr>
          <w:rStyle w:val="Fuentedeprrafopredeter2"/>
          <w:rFonts w:ascii="Verdana" w:hAnsi="Verdana" w:cs="Noto Sans"/>
          <w:i/>
          <w:iCs/>
          <w:u w:val="single"/>
          <w:lang w:val="es-ES"/>
        </w:rPr>
        <w:t>triar una de les duesopcions)</w:t>
      </w:r>
    </w:p>
    <w:p w14:paraId="722DC97B" w14:textId="77777777" w:rsidR="00CA77A8" w:rsidRPr="001A4A37" w:rsidRDefault="00CA77A8">
      <w:pPr>
        <w:pStyle w:val="LO-Normal"/>
        <w:jc w:val="both"/>
        <w:rPr>
          <w:rFonts w:ascii="Verdana" w:hAnsi="Verdana" w:cs="Noto Sans"/>
        </w:rPr>
      </w:pPr>
    </w:p>
    <w:bookmarkStart w:id="24" w:name="Casilla13"/>
    <w:bookmarkStart w:id="25" w:name="__Fieldmark__2702_4241125415"/>
    <w:bookmarkEnd w:id="24"/>
    <w:bookmarkEnd w:id="25"/>
    <w:p w14:paraId="722DC97C" w14:textId="77777777" w:rsidR="00CA77A8" w:rsidRPr="001A4A37" w:rsidRDefault="00EE31B0" w:rsidP="74AE940F">
      <w:pPr>
        <w:pStyle w:val="LO-Normal"/>
        <w:ind w:left="426" w:hanging="426"/>
        <w:jc w:val="both"/>
        <w:rPr>
          <w:rFonts w:ascii="Verdana" w:hAnsi="Verdana"/>
          <w:lang w:val="es-ES"/>
        </w:rPr>
      </w:pPr>
      <w:r w:rsidRPr="001A4A37">
        <w:rPr>
          <w:rFonts w:ascii="Verdana" w:hAnsi="Verdana" w:cs="Noto Sans"/>
        </w:rPr>
        <w:fldChar w:fldCharType="begin">
          <w:ffData>
            <w:name w:val="Casilla13"/>
            <w:enabled/>
            <w:calcOnExit w:val="0"/>
            <w:checkBox>
              <w:sizeAuto/>
              <w:default w:val="0"/>
            </w:checkBox>
          </w:ffData>
        </w:fldChar>
      </w:r>
      <w:r w:rsidR="00F366AE"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CA77A8" w:rsidRPr="001A4A37">
        <w:rPr>
          <w:rStyle w:val="Fuentedeprrafopredeter2"/>
          <w:rFonts w:ascii="Verdana" w:hAnsi="Verdana" w:cs="Noto Sans"/>
        </w:rPr>
        <w:tab/>
      </w:r>
      <w:r w:rsidR="00CA77A8" w:rsidRPr="74AE940F">
        <w:rPr>
          <w:rStyle w:val="Fuentedeprrafopredeter2"/>
          <w:rFonts w:ascii="Verdana" w:hAnsi="Verdana" w:cs="Noto Sans"/>
          <w:b/>
          <w:bCs/>
          <w:lang w:val="es-ES"/>
        </w:rPr>
        <w:t>No s’han</w:t>
      </w:r>
      <w:r w:rsidR="00542CD9">
        <w:rPr>
          <w:rStyle w:val="Fuentedeprrafopredeter2"/>
          <w:rFonts w:ascii="Verdana" w:hAnsi="Verdana" w:cs="Noto Sans"/>
          <w:b/>
          <w:bCs/>
          <w:lang w:val="es-ES"/>
        </w:rPr>
        <w:t xml:space="preserve"> </w:t>
      </w:r>
      <w:r w:rsidR="00CA77A8" w:rsidRPr="74AE940F">
        <w:rPr>
          <w:rStyle w:val="Fuentedeprrafopredeter2"/>
          <w:rFonts w:ascii="Verdana" w:hAnsi="Verdana" w:cs="Noto Sans"/>
          <w:b/>
          <w:bCs/>
          <w:lang w:val="es-ES"/>
        </w:rPr>
        <w:t>sol·licitat</w:t>
      </w:r>
      <w:r w:rsidR="00542CD9">
        <w:rPr>
          <w:rStyle w:val="Fuentedeprrafopredeter2"/>
          <w:rFonts w:ascii="Verdana" w:hAnsi="Verdana" w:cs="Noto Sans"/>
          <w:b/>
          <w:bCs/>
          <w:lang w:val="es-ES"/>
        </w:rPr>
        <w:t xml:space="preserve"> </w:t>
      </w:r>
      <w:r w:rsidR="00CA77A8" w:rsidRPr="74AE940F">
        <w:rPr>
          <w:rStyle w:val="Fuentedeprrafopredeter2"/>
          <w:rFonts w:ascii="Verdana" w:hAnsi="Verdana" w:cs="Noto Sans"/>
          <w:b/>
          <w:bCs/>
          <w:lang w:val="es-ES"/>
        </w:rPr>
        <w:t>altres ajuts o subvencions</w:t>
      </w:r>
      <w:r w:rsidR="00CA77A8" w:rsidRPr="74AE940F">
        <w:rPr>
          <w:rStyle w:val="Fuentedeprrafopredeter2"/>
          <w:rFonts w:ascii="Verdana" w:hAnsi="Verdana" w:cs="Noto Sans"/>
          <w:lang w:val="es-ES"/>
        </w:rPr>
        <w:t>per a la mateixa</w:t>
      </w:r>
      <w:r w:rsidR="00542CD9">
        <w:rPr>
          <w:rStyle w:val="Fuentedeprrafopredeter2"/>
          <w:rFonts w:ascii="Verdana" w:hAnsi="Verdana" w:cs="Noto Sans"/>
          <w:lang w:val="es-ES"/>
        </w:rPr>
        <w:t xml:space="preserve"> </w:t>
      </w:r>
      <w:r w:rsidR="00CA77A8" w:rsidRPr="74AE940F">
        <w:rPr>
          <w:rStyle w:val="Fuentedeprrafopredeter2"/>
          <w:rFonts w:ascii="Verdana" w:hAnsi="Verdana" w:cs="Noto Sans"/>
          <w:lang w:val="es-ES"/>
        </w:rPr>
        <w:t>finalitat</w:t>
      </w:r>
      <w:r w:rsidR="00542CD9">
        <w:rPr>
          <w:rStyle w:val="Fuentedeprrafopredeter2"/>
          <w:rFonts w:ascii="Verdana" w:hAnsi="Verdana" w:cs="Noto Sans"/>
          <w:lang w:val="es-ES"/>
        </w:rPr>
        <w:t xml:space="preserve"> </w:t>
      </w:r>
      <w:r w:rsidR="00CA77A8" w:rsidRPr="74AE940F">
        <w:rPr>
          <w:rStyle w:val="Fuentedeprrafopredeter2"/>
          <w:rFonts w:ascii="Verdana" w:hAnsi="Verdana" w:cs="Noto Sans"/>
          <w:lang w:val="es-ES"/>
        </w:rPr>
        <w:t>procedents</w:t>
      </w:r>
      <w:r w:rsidR="00542CD9">
        <w:rPr>
          <w:rStyle w:val="Fuentedeprrafopredeter2"/>
          <w:rFonts w:ascii="Verdana" w:hAnsi="Verdana" w:cs="Noto Sans"/>
          <w:lang w:val="es-ES"/>
        </w:rPr>
        <w:t xml:space="preserve"> </w:t>
      </w:r>
      <w:r w:rsidR="00CA77A8" w:rsidRPr="74AE940F">
        <w:rPr>
          <w:rStyle w:val="Fuentedeprrafopredeter2"/>
          <w:rFonts w:ascii="Verdana" w:hAnsi="Verdana" w:cs="Noto Sans"/>
          <w:lang w:val="es-ES"/>
        </w:rPr>
        <w:t>d’altres</w:t>
      </w:r>
      <w:r w:rsidR="00542CD9">
        <w:rPr>
          <w:rStyle w:val="Fuentedeprrafopredeter2"/>
          <w:rFonts w:ascii="Verdana" w:hAnsi="Verdana" w:cs="Noto Sans"/>
          <w:lang w:val="es-ES"/>
        </w:rPr>
        <w:t xml:space="preserve"> </w:t>
      </w:r>
      <w:r w:rsidR="00CA77A8" w:rsidRPr="74AE940F">
        <w:rPr>
          <w:rStyle w:val="Fuentedeprrafopredeter2"/>
          <w:rFonts w:ascii="Verdana" w:hAnsi="Verdana" w:cs="Noto Sans"/>
          <w:lang w:val="es-ES"/>
        </w:rPr>
        <w:t>conselleries, administracions o entitats públiques o privades.</w:t>
      </w:r>
    </w:p>
    <w:p w14:paraId="722DC97D" w14:textId="77777777" w:rsidR="00CA77A8" w:rsidRPr="001A4A37" w:rsidRDefault="00CA77A8">
      <w:pPr>
        <w:pStyle w:val="LO-Normal"/>
        <w:ind w:left="426" w:hanging="426"/>
        <w:jc w:val="both"/>
        <w:rPr>
          <w:rFonts w:ascii="Verdana" w:hAnsi="Verdana" w:cs="Noto Sans"/>
        </w:rPr>
      </w:pPr>
    </w:p>
    <w:bookmarkStart w:id="26" w:name="Casilla14"/>
    <w:bookmarkStart w:id="27" w:name="__Fieldmark__2710_4241125415"/>
    <w:bookmarkEnd w:id="26"/>
    <w:bookmarkEnd w:id="27"/>
    <w:p w14:paraId="722DC97E" w14:textId="77777777" w:rsidR="00CA77A8" w:rsidRPr="001A4A37" w:rsidRDefault="00EE31B0" w:rsidP="74AE940F">
      <w:pPr>
        <w:pStyle w:val="LO-Normal"/>
        <w:ind w:left="426" w:hanging="426"/>
        <w:jc w:val="both"/>
        <w:rPr>
          <w:rFonts w:ascii="Verdana" w:hAnsi="Verdana"/>
          <w:lang w:val="es-ES"/>
        </w:rPr>
      </w:pPr>
      <w:r w:rsidRPr="001A4A37">
        <w:rPr>
          <w:rFonts w:ascii="Verdana" w:hAnsi="Verdana" w:cs="Noto Sans"/>
        </w:rPr>
        <w:fldChar w:fldCharType="begin">
          <w:ffData>
            <w:name w:val="Casilla13"/>
            <w:enabled/>
            <w:calcOnExit w:val="0"/>
            <w:checkBox>
              <w:sizeAuto/>
              <w:default w:val="0"/>
            </w:checkBox>
          </w:ffData>
        </w:fldChar>
      </w:r>
      <w:r w:rsidR="00F366AE"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CA77A8" w:rsidRPr="001A4A37">
        <w:rPr>
          <w:rStyle w:val="Fuentedeprrafopredeter2"/>
          <w:rFonts w:ascii="Verdana" w:hAnsi="Verdana" w:cs="Noto Sans"/>
        </w:rPr>
        <w:tab/>
      </w:r>
      <w:r w:rsidR="00CA77A8" w:rsidRPr="74AE940F">
        <w:rPr>
          <w:rStyle w:val="Fuentedeprrafopredeter2"/>
          <w:rFonts w:ascii="Verdana" w:hAnsi="Verdana" w:cs="Noto Sans"/>
          <w:b/>
          <w:bCs/>
          <w:lang w:val="es-ES"/>
        </w:rPr>
        <w:t>S’han</w:t>
      </w:r>
      <w:r w:rsidR="00542CD9">
        <w:rPr>
          <w:rStyle w:val="Fuentedeprrafopredeter2"/>
          <w:rFonts w:ascii="Verdana" w:hAnsi="Verdana" w:cs="Noto Sans"/>
          <w:b/>
          <w:bCs/>
          <w:lang w:val="es-ES"/>
        </w:rPr>
        <w:t xml:space="preserve"> </w:t>
      </w:r>
      <w:r w:rsidR="00CA77A8" w:rsidRPr="74AE940F">
        <w:rPr>
          <w:rStyle w:val="Fuentedeprrafopredeter2"/>
          <w:rFonts w:ascii="Verdana" w:hAnsi="Verdana" w:cs="Noto Sans"/>
          <w:b/>
          <w:bCs/>
          <w:lang w:val="es-ES"/>
        </w:rPr>
        <w:t>sol·licitat</w:t>
      </w:r>
      <w:r w:rsidR="00CA77A8" w:rsidRPr="74AE940F">
        <w:rPr>
          <w:rStyle w:val="Fuentedeprrafopredeter2"/>
          <w:rFonts w:ascii="Verdana" w:hAnsi="Verdana" w:cs="Noto Sans"/>
          <w:lang w:val="es-ES"/>
        </w:rPr>
        <w:t xml:space="preserve"> per a la mateixafinalitatelssegüents ajuts o subvencions:</w:t>
      </w:r>
    </w:p>
    <w:p w14:paraId="722DC97F" w14:textId="77777777" w:rsidR="00CA77A8" w:rsidRPr="001A4A37" w:rsidRDefault="00CA77A8">
      <w:pPr>
        <w:pStyle w:val="LO-Normal"/>
        <w:jc w:val="both"/>
        <w:rPr>
          <w:rFonts w:ascii="Verdana" w:hAnsi="Verdana" w:cs="Noto Sans"/>
        </w:rPr>
      </w:pPr>
    </w:p>
    <w:tbl>
      <w:tblPr>
        <w:tblW w:w="0" w:type="auto"/>
        <w:tblInd w:w="108" w:type="dxa"/>
        <w:tblLayout w:type="fixed"/>
        <w:tblCellMar>
          <w:top w:w="57" w:type="dxa"/>
          <w:left w:w="57" w:type="dxa"/>
          <w:bottom w:w="57" w:type="dxa"/>
          <w:right w:w="57" w:type="dxa"/>
        </w:tblCellMar>
        <w:tblLook w:val="0000" w:firstRow="0" w:lastRow="0" w:firstColumn="0" w:lastColumn="0" w:noHBand="0" w:noVBand="0"/>
      </w:tblPr>
      <w:tblGrid>
        <w:gridCol w:w="3929"/>
        <w:gridCol w:w="2099"/>
        <w:gridCol w:w="1719"/>
        <w:gridCol w:w="1466"/>
      </w:tblGrid>
      <w:tr w:rsidR="00CA77A8" w:rsidRPr="001A4A37" w14:paraId="722DC984" w14:textId="77777777" w:rsidTr="00911E64">
        <w:tc>
          <w:tcPr>
            <w:tcW w:w="3929" w:type="dxa"/>
            <w:tcBorders>
              <w:top w:val="single" w:sz="4" w:space="0" w:color="auto"/>
              <w:left w:val="single" w:sz="4" w:space="0" w:color="auto"/>
              <w:bottom w:val="single" w:sz="4" w:space="0" w:color="auto"/>
              <w:right w:val="single" w:sz="4" w:space="0" w:color="auto"/>
            </w:tcBorders>
          </w:tcPr>
          <w:p w14:paraId="722DC980" w14:textId="77777777" w:rsidR="00CA77A8" w:rsidRPr="001A4A37" w:rsidRDefault="001A4A37" w:rsidP="74AE940F">
            <w:pPr>
              <w:pStyle w:val="LO-Normal"/>
              <w:jc w:val="both"/>
              <w:rPr>
                <w:rFonts w:ascii="Verdana" w:hAnsi="Verdana" w:cs="Noto Sans"/>
                <w:lang w:val="es-ES"/>
              </w:rPr>
            </w:pPr>
            <w:r w:rsidRPr="74AE940F">
              <w:rPr>
                <w:rFonts w:ascii="Verdana" w:hAnsi="Verdana" w:cs="Noto Sans"/>
                <w:lang w:val="es-ES"/>
              </w:rPr>
              <w:t>Entitat</w:t>
            </w:r>
          </w:p>
        </w:tc>
        <w:tc>
          <w:tcPr>
            <w:tcW w:w="2099" w:type="dxa"/>
            <w:tcBorders>
              <w:top w:val="single" w:sz="4" w:space="0" w:color="auto"/>
              <w:left w:val="single" w:sz="4" w:space="0" w:color="auto"/>
              <w:bottom w:val="single" w:sz="4" w:space="0" w:color="auto"/>
              <w:right w:val="single" w:sz="4" w:space="0" w:color="auto"/>
            </w:tcBorders>
          </w:tcPr>
          <w:p w14:paraId="722DC981" w14:textId="77777777" w:rsidR="00CA77A8" w:rsidRPr="001A4A37" w:rsidRDefault="00CA77A8" w:rsidP="74AE940F">
            <w:pPr>
              <w:pStyle w:val="LO-Normal"/>
              <w:jc w:val="center"/>
              <w:rPr>
                <w:rFonts w:ascii="Verdana" w:hAnsi="Verdana"/>
                <w:lang w:val="es-ES"/>
              </w:rPr>
            </w:pPr>
            <w:r w:rsidRPr="74AE940F">
              <w:rPr>
                <w:rFonts w:ascii="Verdana" w:hAnsi="Verdana" w:cs="Noto Sans"/>
                <w:lang w:val="es-ES"/>
              </w:rPr>
              <w:t>Import</w:t>
            </w:r>
            <w:r w:rsidR="00542CD9">
              <w:rPr>
                <w:rFonts w:ascii="Verdana" w:hAnsi="Verdana" w:cs="Noto Sans"/>
                <w:lang w:val="es-ES"/>
              </w:rPr>
              <w:t xml:space="preserve"> </w:t>
            </w:r>
            <w:r w:rsidRPr="74AE940F">
              <w:rPr>
                <w:rFonts w:ascii="Verdana" w:hAnsi="Verdana" w:cs="Noto Sans"/>
                <w:lang w:val="es-ES"/>
              </w:rPr>
              <w:t>sol·licitat</w:t>
            </w:r>
          </w:p>
        </w:tc>
        <w:tc>
          <w:tcPr>
            <w:tcW w:w="1719" w:type="dxa"/>
            <w:tcBorders>
              <w:top w:val="single" w:sz="4" w:space="0" w:color="auto"/>
              <w:left w:val="single" w:sz="4" w:space="0" w:color="auto"/>
              <w:bottom w:val="single" w:sz="4" w:space="0" w:color="auto"/>
              <w:right w:val="single" w:sz="4" w:space="0" w:color="auto"/>
            </w:tcBorders>
          </w:tcPr>
          <w:p w14:paraId="722DC982" w14:textId="77777777" w:rsidR="00CA77A8" w:rsidRPr="001A4A37" w:rsidRDefault="00CA77A8" w:rsidP="74AE940F">
            <w:pPr>
              <w:pStyle w:val="LO-Normal"/>
              <w:jc w:val="center"/>
              <w:rPr>
                <w:rFonts w:ascii="Verdana" w:hAnsi="Verdana"/>
                <w:lang w:val="es-ES"/>
              </w:rPr>
            </w:pPr>
            <w:r w:rsidRPr="74AE940F">
              <w:rPr>
                <w:rFonts w:ascii="Verdana" w:hAnsi="Verdana" w:cs="Noto Sans"/>
                <w:lang w:val="es-ES"/>
              </w:rPr>
              <w:t>Import</w:t>
            </w:r>
            <w:r w:rsidR="00542CD9">
              <w:rPr>
                <w:rFonts w:ascii="Verdana" w:hAnsi="Verdana" w:cs="Noto Sans"/>
                <w:lang w:val="es-ES"/>
              </w:rPr>
              <w:t xml:space="preserve"> </w:t>
            </w:r>
            <w:r w:rsidRPr="74AE940F">
              <w:rPr>
                <w:rFonts w:ascii="Verdana" w:hAnsi="Verdana" w:cs="Noto Sans"/>
                <w:lang w:val="es-ES"/>
              </w:rPr>
              <w:t>concedit</w:t>
            </w:r>
          </w:p>
        </w:tc>
        <w:tc>
          <w:tcPr>
            <w:tcW w:w="1466" w:type="dxa"/>
            <w:tcBorders>
              <w:top w:val="single" w:sz="4" w:space="0" w:color="auto"/>
              <w:left w:val="single" w:sz="4" w:space="0" w:color="auto"/>
              <w:bottom w:val="single" w:sz="4" w:space="0" w:color="auto"/>
              <w:right w:val="single" w:sz="4" w:space="0" w:color="auto"/>
            </w:tcBorders>
          </w:tcPr>
          <w:p w14:paraId="722DC983" w14:textId="77777777" w:rsidR="00CA77A8" w:rsidRPr="001A4A37" w:rsidRDefault="00CA77A8">
            <w:pPr>
              <w:pStyle w:val="LO-Normal"/>
              <w:jc w:val="center"/>
              <w:rPr>
                <w:rFonts w:ascii="Verdana" w:hAnsi="Verdana"/>
              </w:rPr>
            </w:pPr>
            <w:r w:rsidRPr="001A4A37">
              <w:rPr>
                <w:rFonts w:ascii="Verdana" w:hAnsi="Verdana" w:cs="Noto Sans"/>
              </w:rPr>
              <w:t>% sobre el total</w:t>
            </w:r>
          </w:p>
        </w:tc>
      </w:tr>
      <w:bookmarkStart w:id="28" w:name="Texto48"/>
      <w:bookmarkEnd w:id="28"/>
      <w:tr w:rsidR="00CA77A8" w:rsidRPr="001A4A37" w14:paraId="722DC989" w14:textId="77777777" w:rsidTr="00911E64">
        <w:tc>
          <w:tcPr>
            <w:tcW w:w="3929" w:type="dxa"/>
            <w:tcBorders>
              <w:top w:val="single" w:sz="4" w:space="0" w:color="auto"/>
              <w:left w:val="single" w:sz="4" w:space="0" w:color="000000" w:themeColor="text1"/>
              <w:bottom w:val="single" w:sz="4" w:space="0" w:color="000000" w:themeColor="text1"/>
              <w:right w:val="single" w:sz="4" w:space="0" w:color="000000" w:themeColor="text1"/>
            </w:tcBorders>
          </w:tcPr>
          <w:p w14:paraId="722DC985" w14:textId="77777777" w:rsidR="00CA77A8" w:rsidRPr="001A4A37" w:rsidRDefault="00EE31B0">
            <w:pPr>
              <w:pStyle w:val="LO-Normal"/>
              <w:jc w:val="both"/>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bookmarkStart w:id="29" w:name="Texto491"/>
        <w:tc>
          <w:tcPr>
            <w:tcW w:w="209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22DC986" w14:textId="77777777" w:rsidR="00CA77A8" w:rsidRPr="001A4A37" w:rsidRDefault="00EE31B0" w:rsidP="001A4A37">
            <w:pPr>
              <w:pStyle w:val="LO-Normal"/>
              <w:ind w:left="-108"/>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r w:rsidR="00CA77A8" w:rsidRPr="001A4A37">
              <w:rPr>
                <w:rStyle w:val="Fuentedeprrafopredeter2"/>
                <w:rFonts w:ascii="Verdana" w:hAnsi="Verdana" w:cs="Noto Sans"/>
              </w:rPr>
              <w:t> </w:t>
            </w:r>
            <w:bookmarkEnd w:id="29"/>
          </w:p>
        </w:tc>
        <w:bookmarkStart w:id="30" w:name="Texto50"/>
        <w:bookmarkEnd w:id="30"/>
        <w:tc>
          <w:tcPr>
            <w:tcW w:w="171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22DC987" w14:textId="77777777" w:rsidR="00CA77A8" w:rsidRPr="001A4A37" w:rsidRDefault="00EE31B0" w:rsidP="001A4A37">
            <w:pPr>
              <w:pStyle w:val="LO-Normal"/>
              <w:ind w:left="-108"/>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bookmarkStart w:id="31" w:name="__Fieldmark__2760_4241125415"/>
        <w:bookmarkEnd w:id="31"/>
        <w:tc>
          <w:tcPr>
            <w:tcW w:w="1466"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22DC988" w14:textId="77777777" w:rsidR="00CA77A8" w:rsidRPr="001A4A37" w:rsidRDefault="00EE31B0" w:rsidP="001A4A37">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r w:rsidR="001A4A37" w:rsidRPr="001A4A37">
              <w:rPr>
                <w:rFonts w:ascii="Verdana" w:hAnsi="Verdana" w:cs="Noto Sans"/>
              </w:rPr>
              <w:t xml:space="preserve"> %</w:t>
            </w:r>
          </w:p>
        </w:tc>
      </w:tr>
      <w:bookmarkStart w:id="32" w:name="Texto52"/>
      <w:bookmarkEnd w:id="32"/>
      <w:tr w:rsidR="00CA77A8" w:rsidRPr="001A4A37" w14:paraId="722DC98E" w14:textId="77777777" w:rsidTr="74AE940F">
        <w:tc>
          <w:tcPr>
            <w:tcW w:w="3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8A" w14:textId="77777777" w:rsidR="00CA77A8" w:rsidRPr="001A4A37" w:rsidRDefault="00EE31B0">
            <w:pPr>
              <w:pStyle w:val="LO-Normal"/>
              <w:jc w:val="both"/>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98B" w14:textId="77777777" w:rsidR="00CA77A8" w:rsidRPr="001A4A37" w:rsidRDefault="00EE31B0" w:rsidP="001A4A37">
            <w:pPr>
              <w:pStyle w:val="LO-Normal"/>
              <w:ind w:left="-108"/>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bookmarkStart w:id="33" w:name="__Fieldmark__2790_4241125415"/>
        <w:bookmarkEnd w:id="33"/>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98C" w14:textId="77777777" w:rsidR="00CA77A8" w:rsidRPr="001A4A37" w:rsidRDefault="00EE31B0" w:rsidP="001A4A37">
            <w:pPr>
              <w:pStyle w:val="LO-Normal"/>
              <w:ind w:left="-108"/>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bookmarkStart w:id="34" w:name="Texto55"/>
        <w:bookmarkEnd w:id="34"/>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98D" w14:textId="77777777" w:rsidR="00CA77A8" w:rsidRPr="001A4A37" w:rsidRDefault="00EE31B0" w:rsidP="001A4A37">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r w:rsidR="001A4A37" w:rsidRPr="001A4A37">
              <w:rPr>
                <w:rFonts w:ascii="Verdana" w:hAnsi="Verdana" w:cs="Noto Sans"/>
              </w:rPr>
              <w:t xml:space="preserve"> %</w:t>
            </w:r>
          </w:p>
        </w:tc>
      </w:tr>
      <w:bookmarkStart w:id="35" w:name="Texto56"/>
      <w:bookmarkEnd w:id="35"/>
      <w:tr w:rsidR="00CA77A8" w:rsidRPr="001A4A37" w14:paraId="722DC993" w14:textId="77777777" w:rsidTr="74AE940F">
        <w:tc>
          <w:tcPr>
            <w:tcW w:w="3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8F" w14:textId="77777777" w:rsidR="00CA77A8" w:rsidRPr="001A4A37" w:rsidRDefault="00EE31B0">
            <w:pPr>
              <w:pStyle w:val="LO-Normal"/>
              <w:jc w:val="both"/>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bookmarkStart w:id="36" w:name="__Fieldmark__2821_4241125415"/>
        <w:bookmarkEnd w:id="36"/>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990" w14:textId="77777777" w:rsidR="00CA77A8" w:rsidRPr="001A4A37" w:rsidRDefault="00EE31B0" w:rsidP="001A4A37">
            <w:pPr>
              <w:pStyle w:val="LO-Normal"/>
              <w:ind w:left="-108"/>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bookmarkStart w:id="37" w:name="__Fieldmark__2830_4241125415"/>
        <w:bookmarkEnd w:id="37"/>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991" w14:textId="77777777" w:rsidR="00CA77A8" w:rsidRPr="001A4A37" w:rsidRDefault="00EE31B0" w:rsidP="001A4A37">
            <w:pPr>
              <w:pStyle w:val="LO-Normal"/>
              <w:ind w:left="-108"/>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p>
        </w:tc>
        <w:bookmarkStart w:id="38" w:name="Texto59"/>
        <w:bookmarkEnd w:id="38"/>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992" w14:textId="77777777" w:rsidR="00CA77A8" w:rsidRPr="001A4A37" w:rsidRDefault="00EE31B0" w:rsidP="001A4A37">
            <w:pPr>
              <w:pStyle w:val="LO-Normal"/>
              <w:rPr>
                <w:rFonts w:ascii="Verdana" w:hAnsi="Verdana"/>
              </w:rPr>
            </w:pPr>
            <w:r w:rsidRPr="001A4A37">
              <w:rPr>
                <w:rFonts w:ascii="Verdana" w:hAnsi="Verdana" w:cs="Noto Sans"/>
              </w:rPr>
              <w:fldChar w:fldCharType="begin">
                <w:ffData>
                  <w:name w:val="Texto1"/>
                  <w:enabled/>
                  <w:calcOnExit w:val="0"/>
                  <w:textInput/>
                </w:ffData>
              </w:fldChar>
            </w:r>
            <w:r w:rsidR="00CA77A8"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00CA77A8" w:rsidRPr="001A4A37">
              <w:rPr>
                <w:rFonts w:ascii="Verdana" w:hAnsi="Verdana" w:cs="Noto Sans"/>
              </w:rPr>
              <w:t> </w:t>
            </w:r>
            <w:r w:rsidRPr="001A4A37">
              <w:rPr>
                <w:rFonts w:ascii="Verdana" w:hAnsi="Verdana" w:cs="Noto Sans"/>
              </w:rPr>
              <w:fldChar w:fldCharType="end"/>
            </w:r>
            <w:r w:rsidR="001A4A37" w:rsidRPr="001A4A37">
              <w:rPr>
                <w:rFonts w:ascii="Verdana" w:hAnsi="Verdana" w:cs="Noto Sans"/>
              </w:rPr>
              <w:t xml:space="preserve"> %</w:t>
            </w:r>
          </w:p>
        </w:tc>
      </w:tr>
    </w:tbl>
    <w:p w14:paraId="722DC994" w14:textId="77777777" w:rsidR="00CA77A8" w:rsidRPr="001A4A37" w:rsidRDefault="00CA77A8">
      <w:pPr>
        <w:pStyle w:val="LO-Normal"/>
        <w:ind w:left="426" w:hanging="426"/>
        <w:jc w:val="both"/>
        <w:rPr>
          <w:rFonts w:ascii="Verdana" w:hAnsi="Verdana" w:cs="Noto Sans"/>
        </w:rPr>
      </w:pPr>
    </w:p>
    <w:p w14:paraId="722DC995" w14:textId="77777777" w:rsidR="00CA77A8" w:rsidRPr="001A4A37" w:rsidRDefault="00CA77A8" w:rsidP="74AE940F">
      <w:pPr>
        <w:pStyle w:val="LO-Normal"/>
        <w:jc w:val="both"/>
        <w:rPr>
          <w:rFonts w:ascii="Verdana" w:hAnsi="Verdana"/>
          <w:lang w:val="es-ES"/>
        </w:rPr>
      </w:pPr>
      <w:r w:rsidRPr="74AE940F">
        <w:rPr>
          <w:rFonts w:ascii="Verdana" w:hAnsi="Verdana" w:cs="Noto Sans"/>
          <w:b/>
          <w:bCs/>
          <w:lang w:val="es-ES"/>
        </w:rPr>
        <w:t>3.- DECLARACIÓ de compliment de les obligacionsimposades en la convocatòria de subvencions</w:t>
      </w:r>
    </w:p>
    <w:p w14:paraId="722DC996" w14:textId="77777777" w:rsidR="00CA77A8" w:rsidRPr="001A4A37" w:rsidRDefault="00CA77A8">
      <w:pPr>
        <w:pStyle w:val="LO-Normal"/>
        <w:jc w:val="both"/>
        <w:rPr>
          <w:rFonts w:ascii="Verdana" w:hAnsi="Verdana" w:cs="Noto Sans"/>
          <w:lang w:eastAsia="es-ES"/>
        </w:rPr>
      </w:pPr>
    </w:p>
    <w:p w14:paraId="722DC997" w14:textId="77777777" w:rsidR="00CA77A8" w:rsidRPr="001A4A37" w:rsidRDefault="00CA77A8" w:rsidP="74AE940F">
      <w:pPr>
        <w:pStyle w:val="LO-Normal"/>
        <w:jc w:val="both"/>
        <w:rPr>
          <w:rFonts w:ascii="Verdana" w:hAnsi="Verdana"/>
          <w:lang w:val="es-ES"/>
        </w:rPr>
      </w:pPr>
      <w:r w:rsidRPr="74AE940F">
        <w:rPr>
          <w:rFonts w:ascii="Verdana" w:hAnsi="Verdana" w:cs="Noto Sans"/>
          <w:lang w:val="es-ES" w:eastAsia="es-ES"/>
        </w:rPr>
        <w:t>Declar</w:t>
      </w:r>
      <w:r w:rsidR="00542CD9">
        <w:rPr>
          <w:rFonts w:ascii="Verdana" w:hAnsi="Verdana" w:cs="Noto Sans"/>
          <w:lang w:val="es-ES" w:eastAsia="es-ES"/>
        </w:rPr>
        <w:t xml:space="preserve"> cumplir </w:t>
      </w:r>
      <w:r w:rsidRPr="74AE940F">
        <w:rPr>
          <w:rFonts w:ascii="Verdana" w:hAnsi="Verdana" w:cs="Noto Sans"/>
          <w:lang w:val="es-ES" w:eastAsia="es-ES"/>
        </w:rPr>
        <w:t>amb les següents</w:t>
      </w:r>
      <w:r w:rsidR="00542CD9">
        <w:rPr>
          <w:rFonts w:ascii="Verdana" w:hAnsi="Verdana" w:cs="Noto Sans"/>
          <w:lang w:val="es-ES" w:eastAsia="es-ES"/>
        </w:rPr>
        <w:t xml:space="preserve"> </w:t>
      </w:r>
      <w:r w:rsidRPr="74AE940F">
        <w:rPr>
          <w:rFonts w:ascii="Verdana" w:hAnsi="Verdana" w:cs="Noto Sans"/>
          <w:lang w:val="es-ES" w:eastAsia="es-ES"/>
        </w:rPr>
        <w:t>obligacions:</w:t>
      </w:r>
    </w:p>
    <w:p w14:paraId="722DC998" w14:textId="77777777" w:rsidR="00CA77A8" w:rsidRPr="001A4A37" w:rsidRDefault="00CA77A8">
      <w:pPr>
        <w:pStyle w:val="LO-Normal"/>
        <w:jc w:val="both"/>
        <w:rPr>
          <w:rFonts w:ascii="Verdana" w:hAnsi="Verdana" w:cs="Noto Sans"/>
          <w:lang w:eastAsia="es-ES"/>
        </w:rPr>
      </w:pPr>
    </w:p>
    <w:p w14:paraId="722DC999"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eastAsia="es-ES"/>
        </w:rPr>
        <w:t>Dur a termel’activitat que fonamenta la concessió de la subvenció en la forma i el termini que s’estableixen en la convocatòria, com també, si escau, en la resolució de concessió</w:t>
      </w:r>
      <w:r w:rsidR="00542CD9">
        <w:rPr>
          <w:rFonts w:ascii="Verdana" w:hAnsi="Verdana" w:cs="Noto Sans"/>
          <w:lang w:val="es-ES" w:eastAsia="es-ES"/>
        </w:rPr>
        <w:t xml:space="preserve"> </w:t>
      </w:r>
      <w:r w:rsidRPr="74AE940F">
        <w:rPr>
          <w:rFonts w:ascii="Verdana" w:hAnsi="Verdana" w:cs="Noto Sans"/>
          <w:lang w:val="es-ES" w:eastAsia="es-ES"/>
        </w:rPr>
        <w:t>corresponent o en les modificacions que, si escau, s’aprovin.</w:t>
      </w:r>
    </w:p>
    <w:p w14:paraId="722DC99A" w14:textId="77777777" w:rsidR="00CA77A8" w:rsidRPr="001A4A37" w:rsidRDefault="00CA77A8">
      <w:pPr>
        <w:pStyle w:val="LO-Normal"/>
        <w:jc w:val="both"/>
        <w:rPr>
          <w:rFonts w:ascii="Verdana" w:hAnsi="Verdana" w:cs="Noto Sans"/>
          <w:i/>
          <w:iCs/>
          <w:lang w:eastAsia="es-ES"/>
        </w:rPr>
      </w:pPr>
    </w:p>
    <w:p w14:paraId="722DC99B"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eastAsia="es-ES"/>
        </w:rPr>
        <w:t xml:space="preserve">Destinar l’import de la subvenció al finançament de l’actuació per a la quals’hasol·licitat, en la forma i el termini que s’indiquin en la convocatòria i, si escau, en la </w:t>
      </w:r>
      <w:r w:rsidR="00542CD9">
        <w:rPr>
          <w:rFonts w:ascii="Verdana" w:hAnsi="Verdana" w:cs="Noto Sans"/>
          <w:lang w:val="es-ES" w:eastAsia="es-ES"/>
        </w:rPr>
        <w:t xml:space="preserve">resolución </w:t>
      </w:r>
      <w:r w:rsidRPr="74AE940F">
        <w:rPr>
          <w:rFonts w:ascii="Verdana" w:hAnsi="Verdana" w:cs="Noto Sans"/>
          <w:lang w:val="es-ES" w:eastAsia="es-ES"/>
        </w:rPr>
        <w:t>corresponent o les seves</w:t>
      </w:r>
      <w:r w:rsidR="00542CD9">
        <w:rPr>
          <w:rFonts w:ascii="Verdana" w:hAnsi="Verdana" w:cs="Noto Sans"/>
          <w:lang w:val="es-ES" w:eastAsia="es-ES"/>
        </w:rPr>
        <w:t xml:space="preserve"> </w:t>
      </w:r>
      <w:r w:rsidRPr="74AE940F">
        <w:rPr>
          <w:rFonts w:ascii="Verdana" w:hAnsi="Verdana" w:cs="Noto Sans"/>
          <w:lang w:val="es-ES" w:eastAsia="es-ES"/>
        </w:rPr>
        <w:t>modificacions.</w:t>
      </w:r>
    </w:p>
    <w:p w14:paraId="722DC99C" w14:textId="77777777" w:rsidR="00CA77A8" w:rsidRPr="001A4A37" w:rsidRDefault="00CA77A8">
      <w:pPr>
        <w:pStyle w:val="LO-Normal"/>
        <w:jc w:val="both"/>
        <w:rPr>
          <w:rFonts w:ascii="Verdana" w:hAnsi="Verdana" w:cs="Noto Sans"/>
          <w:i/>
          <w:iCs/>
          <w:lang w:eastAsia="es-ES"/>
        </w:rPr>
      </w:pPr>
    </w:p>
    <w:p w14:paraId="722DC99D"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eastAsia="es-ES"/>
        </w:rPr>
        <w:t>Comunicar a la Conselleria de Turisme, Cultura i Esports la modificació de qualsevol</w:t>
      </w:r>
      <w:r w:rsidR="00542CD9">
        <w:rPr>
          <w:rFonts w:ascii="Verdana" w:hAnsi="Verdana" w:cs="Noto Sans"/>
          <w:lang w:val="es-ES" w:eastAsia="es-ES"/>
        </w:rPr>
        <w:t xml:space="preserve"> </w:t>
      </w:r>
      <w:r w:rsidRPr="74AE940F">
        <w:rPr>
          <w:rFonts w:ascii="Verdana" w:hAnsi="Verdana" w:cs="Noto Sans"/>
          <w:lang w:val="es-ES" w:eastAsia="es-ES"/>
        </w:rPr>
        <w:t>circumstància que afecti</w:t>
      </w:r>
      <w:r w:rsidR="00542CD9">
        <w:rPr>
          <w:rFonts w:ascii="Verdana" w:hAnsi="Verdana" w:cs="Noto Sans"/>
          <w:lang w:val="es-ES" w:eastAsia="es-ES"/>
        </w:rPr>
        <w:t xml:space="preserve"> algún </w:t>
      </w:r>
      <w:r w:rsidRPr="74AE940F">
        <w:rPr>
          <w:rFonts w:ascii="Verdana" w:hAnsi="Verdana" w:cs="Noto Sans"/>
          <w:lang w:val="es-ES" w:eastAsia="es-ES"/>
        </w:rPr>
        <w:t>dels</w:t>
      </w:r>
      <w:r w:rsidR="00542CD9">
        <w:rPr>
          <w:rFonts w:ascii="Verdana" w:hAnsi="Verdana" w:cs="Noto Sans"/>
          <w:lang w:val="es-ES" w:eastAsia="es-ES"/>
        </w:rPr>
        <w:t xml:space="preserve"> </w:t>
      </w:r>
      <w:r w:rsidRPr="74AE940F">
        <w:rPr>
          <w:rFonts w:ascii="Verdana" w:hAnsi="Verdana" w:cs="Noto Sans"/>
          <w:lang w:val="es-ES" w:eastAsia="es-ES"/>
        </w:rPr>
        <w:t>requisits</w:t>
      </w:r>
      <w:r w:rsidR="00542CD9">
        <w:rPr>
          <w:rFonts w:ascii="Verdana" w:hAnsi="Verdana" w:cs="Noto Sans"/>
          <w:lang w:val="es-ES" w:eastAsia="es-ES"/>
        </w:rPr>
        <w:t xml:space="preserve"> </w:t>
      </w:r>
      <w:r w:rsidRPr="74AE940F">
        <w:rPr>
          <w:rFonts w:ascii="Verdana" w:hAnsi="Verdana" w:cs="Noto Sans"/>
          <w:lang w:val="es-ES" w:eastAsia="es-ES"/>
        </w:rPr>
        <w:t>exigits per concedir la subvenció.</w:t>
      </w:r>
    </w:p>
    <w:p w14:paraId="722DC99E" w14:textId="77777777" w:rsidR="00CA77A8" w:rsidRPr="001A4A37" w:rsidRDefault="00CA77A8">
      <w:pPr>
        <w:pStyle w:val="LO-Normal"/>
        <w:jc w:val="both"/>
        <w:rPr>
          <w:rFonts w:ascii="Verdana" w:hAnsi="Verdana" w:cs="Noto Sans"/>
          <w:i/>
          <w:iCs/>
          <w:lang w:eastAsia="es-ES"/>
        </w:rPr>
      </w:pPr>
    </w:p>
    <w:p w14:paraId="722DC99F"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Style w:val="Fuentedeprrafopredeter2"/>
          <w:rFonts w:ascii="Verdana" w:hAnsi="Verdana" w:cs="Noto Sans"/>
          <w:lang w:val="es-ES" w:eastAsia="es-ES"/>
        </w:rPr>
        <w:t>Adoptar, si és procedent, en els termes que s’estableix en la convocatòria, les mesures de difusió</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consistents a fer constar en els informes anuals que es redactin, com també en els</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treballs, les activitats, les publicacions, els</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documents o els</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actes</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públics</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relacionats</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amb la finalitat de la subvenció, el finançament de la Comunitat</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Autònoma de les Illes Balears i, si escau, el cofinançament</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amb</w:t>
      </w:r>
      <w:r w:rsidR="00542CD9">
        <w:rPr>
          <w:rStyle w:val="Fuentedeprrafopredeter2"/>
          <w:rFonts w:ascii="Verdana" w:hAnsi="Verdana" w:cs="Noto Sans"/>
          <w:lang w:val="es-ES" w:eastAsia="es-ES"/>
        </w:rPr>
        <w:t xml:space="preserve"> </w:t>
      </w:r>
      <w:r w:rsidRPr="74AE940F">
        <w:rPr>
          <w:rStyle w:val="Fuentedeprrafopredeter2"/>
          <w:rFonts w:ascii="Verdana" w:hAnsi="Verdana" w:cs="Noto Sans"/>
          <w:lang w:val="es-ES" w:eastAsia="es-ES"/>
        </w:rPr>
        <w:t xml:space="preserve">fons de la Unió Europea i més concretament la imatge corporativa de la Direcció General d’Esports de la Conselleria de Turisme, Cultura i Esports i, si pertoca, la imatge de la Unió Europea. </w:t>
      </w:r>
    </w:p>
    <w:p w14:paraId="722DC9A0" w14:textId="77777777" w:rsidR="00CA77A8" w:rsidRPr="001A4A37" w:rsidRDefault="00CA77A8">
      <w:pPr>
        <w:pStyle w:val="LO-Normal"/>
        <w:rPr>
          <w:rFonts w:ascii="Verdana" w:hAnsi="Verdana" w:cs="Noto Sans"/>
        </w:rPr>
      </w:pPr>
    </w:p>
    <w:p w14:paraId="722DC9A1"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rPr>
        <w:t>Comunicar, mitjançant un escrit</w:t>
      </w:r>
      <w:r w:rsidR="00542CD9">
        <w:rPr>
          <w:rFonts w:ascii="Verdana" w:hAnsi="Verdana" w:cs="Noto Sans"/>
          <w:lang w:val="es-ES"/>
        </w:rPr>
        <w:t xml:space="preserve"> </w:t>
      </w:r>
      <w:r w:rsidRPr="74AE940F">
        <w:rPr>
          <w:rFonts w:ascii="Verdana" w:hAnsi="Verdana" w:cs="Noto Sans"/>
          <w:lang w:val="es-ES"/>
        </w:rPr>
        <w:t>adreçat al conseller de Turisme, Cultura i Esports, l’acceptació o renúncia de la proposta de resolució de la subvenció. En tot cas, es considera que l’entitat</w:t>
      </w:r>
      <w:r w:rsidR="00542CD9">
        <w:rPr>
          <w:rFonts w:ascii="Verdana" w:hAnsi="Verdana" w:cs="Noto Sans"/>
          <w:lang w:val="es-ES"/>
        </w:rPr>
        <w:t xml:space="preserve"> </w:t>
      </w:r>
      <w:r w:rsidRPr="74AE940F">
        <w:rPr>
          <w:rFonts w:ascii="Verdana" w:hAnsi="Verdana" w:cs="Noto Sans"/>
          <w:lang w:val="es-ES"/>
        </w:rPr>
        <w:t>beneficiària</w:t>
      </w:r>
      <w:r w:rsidR="00542CD9">
        <w:rPr>
          <w:rFonts w:ascii="Verdana" w:hAnsi="Verdana" w:cs="Noto Sans"/>
          <w:lang w:val="es-ES"/>
        </w:rPr>
        <w:t xml:space="preserve"> </w:t>
      </w:r>
      <w:r w:rsidRPr="74AE940F">
        <w:rPr>
          <w:rFonts w:ascii="Verdana" w:hAnsi="Verdana" w:cs="Noto Sans"/>
          <w:lang w:val="es-ES"/>
        </w:rPr>
        <w:t>desisteix de la proposta si no manifesta</w:t>
      </w:r>
      <w:r w:rsidR="00542CD9">
        <w:rPr>
          <w:rFonts w:ascii="Verdana" w:hAnsi="Verdana" w:cs="Noto Sans"/>
          <w:lang w:val="es-ES"/>
        </w:rPr>
        <w:t xml:space="preserve"> </w:t>
      </w:r>
      <w:r w:rsidRPr="74AE940F">
        <w:rPr>
          <w:rFonts w:ascii="Verdana" w:hAnsi="Verdana" w:cs="Noto Sans"/>
          <w:lang w:val="es-ES"/>
        </w:rPr>
        <w:t>l’acceptació en el termini</w:t>
      </w:r>
      <w:r w:rsidR="00542CD9">
        <w:rPr>
          <w:rFonts w:ascii="Verdana" w:hAnsi="Verdana" w:cs="Noto Sans"/>
          <w:lang w:val="es-ES"/>
        </w:rPr>
        <w:t xml:space="preserve"> </w:t>
      </w:r>
      <w:r w:rsidRPr="74AE940F">
        <w:rPr>
          <w:rFonts w:ascii="Verdana" w:hAnsi="Verdana" w:cs="Noto Sans"/>
          <w:lang w:val="es-ES"/>
        </w:rPr>
        <w:t>atorgat a la convocatòria.</w:t>
      </w:r>
    </w:p>
    <w:p w14:paraId="722DC9A2" w14:textId="77777777" w:rsidR="00CA77A8" w:rsidRPr="001A4A37" w:rsidRDefault="00CA77A8">
      <w:pPr>
        <w:pStyle w:val="Prrafodelista"/>
        <w:rPr>
          <w:rFonts w:ascii="Verdana" w:hAnsi="Verdana" w:cs="Noto Sans"/>
        </w:rPr>
      </w:pPr>
    </w:p>
    <w:p w14:paraId="722DC9A3"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rPr>
        <w:t>Justificar la realització de l’activitat</w:t>
      </w:r>
      <w:r w:rsidR="009A789D">
        <w:rPr>
          <w:rFonts w:ascii="Verdana" w:hAnsi="Verdana" w:cs="Noto Sans"/>
          <w:lang w:val="es-ES"/>
        </w:rPr>
        <w:t xml:space="preserve"> </w:t>
      </w:r>
      <w:r w:rsidRPr="74AE940F">
        <w:rPr>
          <w:rFonts w:ascii="Verdana" w:hAnsi="Verdana" w:cs="Noto Sans"/>
          <w:lang w:val="es-ES"/>
        </w:rPr>
        <w:t xml:space="preserve">objecte de l’ajut i també </w:t>
      </w:r>
      <w:r w:rsidR="009A789D">
        <w:rPr>
          <w:rFonts w:ascii="Verdana" w:hAnsi="Verdana" w:cs="Noto Sans"/>
          <w:lang w:val="es-ES"/>
        </w:rPr>
        <w:t xml:space="preserve">cumplir </w:t>
      </w:r>
      <w:r w:rsidRPr="74AE940F">
        <w:rPr>
          <w:rFonts w:ascii="Verdana" w:hAnsi="Verdana" w:cs="Noto Sans"/>
          <w:lang w:val="es-ES"/>
        </w:rPr>
        <w:t>els</w:t>
      </w:r>
      <w:r w:rsidR="009A789D">
        <w:rPr>
          <w:rFonts w:ascii="Verdana" w:hAnsi="Verdana" w:cs="Noto Sans"/>
          <w:lang w:val="es-ES"/>
        </w:rPr>
        <w:t xml:space="preserve"> </w:t>
      </w:r>
      <w:r w:rsidRPr="74AE940F">
        <w:rPr>
          <w:rFonts w:ascii="Verdana" w:hAnsi="Verdana" w:cs="Noto Sans"/>
          <w:lang w:val="es-ES"/>
        </w:rPr>
        <w:t>requisits i les condicions que determinen la concessió de l’ajut.</w:t>
      </w:r>
    </w:p>
    <w:p w14:paraId="722DC9A4" w14:textId="77777777" w:rsidR="00CA77A8" w:rsidRPr="001A4A37" w:rsidRDefault="00CA77A8">
      <w:pPr>
        <w:pStyle w:val="LO-Normal"/>
        <w:ind w:left="-153"/>
        <w:jc w:val="both"/>
        <w:rPr>
          <w:rFonts w:ascii="Verdana" w:hAnsi="Verdana" w:cs="Noto Sans"/>
        </w:rPr>
      </w:pPr>
    </w:p>
    <w:p w14:paraId="722DC9A5"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rPr>
        <w:t>Sotmetre’s a les actuacions de comprovació i control que corresponguin de les administracions</w:t>
      </w:r>
      <w:r w:rsidR="009A789D">
        <w:rPr>
          <w:rFonts w:ascii="Verdana" w:hAnsi="Verdana" w:cs="Noto Sans"/>
          <w:lang w:val="es-ES"/>
        </w:rPr>
        <w:t xml:space="preserve"> </w:t>
      </w:r>
      <w:r w:rsidRPr="74AE940F">
        <w:rPr>
          <w:rFonts w:ascii="Verdana" w:hAnsi="Verdana" w:cs="Noto Sans"/>
          <w:lang w:val="es-ES"/>
        </w:rPr>
        <w:t>autonòmica, estatal i comunitària, la Sindicatura de Comptes i altres</w:t>
      </w:r>
      <w:r w:rsidR="009A789D">
        <w:rPr>
          <w:rFonts w:ascii="Verdana" w:hAnsi="Verdana" w:cs="Noto Sans"/>
          <w:lang w:val="es-ES"/>
        </w:rPr>
        <w:t xml:space="preserve"> </w:t>
      </w:r>
      <w:r w:rsidRPr="74AE940F">
        <w:rPr>
          <w:rFonts w:ascii="Verdana" w:hAnsi="Verdana" w:cs="Noto Sans"/>
          <w:lang w:val="es-ES"/>
        </w:rPr>
        <w:t>òrgans de control extern, i també facilitar tota la informació que aquests</w:t>
      </w:r>
      <w:r w:rsidR="009A789D">
        <w:rPr>
          <w:rFonts w:ascii="Verdana" w:hAnsi="Verdana" w:cs="Noto Sans"/>
          <w:lang w:val="es-ES"/>
        </w:rPr>
        <w:t xml:space="preserve"> </w:t>
      </w:r>
      <w:r w:rsidRPr="74AE940F">
        <w:rPr>
          <w:rFonts w:ascii="Verdana" w:hAnsi="Verdana" w:cs="Noto Sans"/>
          <w:lang w:val="es-ES"/>
        </w:rPr>
        <w:t>els</w:t>
      </w:r>
      <w:r w:rsidR="009A789D">
        <w:rPr>
          <w:rFonts w:ascii="Verdana" w:hAnsi="Verdana" w:cs="Noto Sans"/>
          <w:lang w:val="es-ES"/>
        </w:rPr>
        <w:t xml:space="preserve"> </w:t>
      </w:r>
      <w:r w:rsidRPr="74AE940F">
        <w:rPr>
          <w:rFonts w:ascii="Verdana" w:hAnsi="Verdana" w:cs="Noto Sans"/>
          <w:lang w:val="es-ES"/>
        </w:rPr>
        <w:t>requereixin</w:t>
      </w:r>
      <w:r w:rsidR="009A789D">
        <w:rPr>
          <w:rFonts w:ascii="Verdana" w:hAnsi="Verdana" w:cs="Noto Sans"/>
          <w:lang w:val="es-ES"/>
        </w:rPr>
        <w:t xml:space="preserve"> </w:t>
      </w:r>
      <w:r w:rsidRPr="74AE940F">
        <w:rPr>
          <w:rFonts w:ascii="Verdana" w:hAnsi="Verdana" w:cs="Noto Sans"/>
          <w:lang w:val="es-ES"/>
        </w:rPr>
        <w:t>amb</w:t>
      </w:r>
      <w:r w:rsidR="009A789D">
        <w:rPr>
          <w:rFonts w:ascii="Verdana" w:hAnsi="Verdana" w:cs="Noto Sans"/>
          <w:lang w:val="es-ES"/>
        </w:rPr>
        <w:t xml:space="preserve"> </w:t>
      </w:r>
      <w:r w:rsidRPr="74AE940F">
        <w:rPr>
          <w:rFonts w:ascii="Verdana" w:hAnsi="Verdana" w:cs="Noto Sans"/>
          <w:lang w:val="es-ES"/>
        </w:rPr>
        <w:t>relació</w:t>
      </w:r>
      <w:r w:rsidR="009A789D">
        <w:rPr>
          <w:rFonts w:ascii="Verdana" w:hAnsi="Verdana" w:cs="Noto Sans"/>
          <w:lang w:val="es-ES"/>
        </w:rPr>
        <w:t xml:space="preserve"> </w:t>
      </w:r>
      <w:r w:rsidRPr="74AE940F">
        <w:rPr>
          <w:rFonts w:ascii="Verdana" w:hAnsi="Verdana" w:cs="Noto Sans"/>
          <w:lang w:val="es-ES"/>
        </w:rPr>
        <w:t>als ajuts concedits.</w:t>
      </w:r>
    </w:p>
    <w:p w14:paraId="722DC9A6" w14:textId="77777777" w:rsidR="00CA77A8" w:rsidRPr="001A4A37" w:rsidRDefault="00CA77A8">
      <w:pPr>
        <w:pStyle w:val="LO-Normal"/>
        <w:ind w:left="-153"/>
        <w:jc w:val="both"/>
        <w:rPr>
          <w:rFonts w:ascii="Verdana" w:hAnsi="Verdana" w:cs="Noto Sans"/>
        </w:rPr>
      </w:pPr>
    </w:p>
    <w:p w14:paraId="722DC9A7"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rPr>
        <w:t>Comunicar immediatament a la Direcció General d’Esports</w:t>
      </w:r>
      <w:r w:rsidR="004F7056">
        <w:rPr>
          <w:rFonts w:ascii="Verdana" w:hAnsi="Verdana" w:cs="Noto Sans"/>
          <w:lang w:val="es-ES"/>
        </w:rPr>
        <w:t xml:space="preserve"> </w:t>
      </w:r>
      <w:r w:rsidRPr="74AE940F">
        <w:rPr>
          <w:rFonts w:ascii="Verdana" w:hAnsi="Verdana" w:cs="Noto Sans"/>
          <w:lang w:val="es-ES"/>
        </w:rPr>
        <w:t>qualsevol</w:t>
      </w:r>
      <w:r w:rsidR="004F7056">
        <w:rPr>
          <w:rFonts w:ascii="Verdana" w:hAnsi="Verdana" w:cs="Noto Sans"/>
          <w:lang w:val="es-ES"/>
        </w:rPr>
        <w:t xml:space="preserve"> </w:t>
      </w:r>
      <w:r w:rsidRPr="74AE940F">
        <w:rPr>
          <w:rFonts w:ascii="Verdana" w:hAnsi="Verdana" w:cs="Noto Sans"/>
          <w:lang w:val="es-ES"/>
        </w:rPr>
        <w:t>eventualitat que alteri o dificulti</w:t>
      </w:r>
      <w:r w:rsidR="004F7056">
        <w:rPr>
          <w:rFonts w:ascii="Verdana" w:hAnsi="Verdana" w:cs="Noto Sans"/>
          <w:lang w:val="es-ES"/>
        </w:rPr>
        <w:t xml:space="preserve"> </w:t>
      </w:r>
      <w:r w:rsidRPr="74AE940F">
        <w:rPr>
          <w:rFonts w:ascii="Verdana" w:hAnsi="Verdana" w:cs="Noto Sans"/>
          <w:lang w:val="es-ES"/>
        </w:rPr>
        <w:t>greument el desenvolupament del projecte</w:t>
      </w:r>
      <w:r w:rsidR="004F7056">
        <w:rPr>
          <w:rFonts w:ascii="Verdana" w:hAnsi="Verdana" w:cs="Noto Sans"/>
          <w:lang w:val="es-ES"/>
        </w:rPr>
        <w:t xml:space="preserve"> </w:t>
      </w:r>
      <w:r w:rsidRPr="74AE940F">
        <w:rPr>
          <w:rFonts w:ascii="Verdana" w:hAnsi="Verdana" w:cs="Noto Sans"/>
          <w:lang w:val="es-ES"/>
        </w:rPr>
        <w:t>objecte de l’ajut.</w:t>
      </w:r>
    </w:p>
    <w:p w14:paraId="722DC9A8" w14:textId="77777777" w:rsidR="00CA77A8" w:rsidRPr="001A4A37" w:rsidRDefault="00CA77A8">
      <w:pPr>
        <w:pStyle w:val="LO-Normal"/>
        <w:ind w:left="-153"/>
        <w:jc w:val="both"/>
        <w:rPr>
          <w:rFonts w:ascii="Verdana" w:hAnsi="Verdana" w:cs="Noto Sans"/>
        </w:rPr>
      </w:pPr>
    </w:p>
    <w:p w14:paraId="722DC9A9"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rPr>
        <w:t>Comunicar per escrit de manera immediata a la Direcció General d’Esports el canvi de titularitat de la plaça o qualsevol</w:t>
      </w:r>
      <w:r w:rsidR="004F7056">
        <w:rPr>
          <w:rFonts w:ascii="Verdana" w:hAnsi="Verdana" w:cs="Noto Sans"/>
          <w:lang w:val="es-ES"/>
        </w:rPr>
        <w:t xml:space="preserve"> </w:t>
      </w:r>
      <w:r w:rsidRPr="74AE940F">
        <w:rPr>
          <w:rFonts w:ascii="Verdana" w:hAnsi="Verdana" w:cs="Noto Sans"/>
          <w:lang w:val="es-ES"/>
        </w:rPr>
        <w:t>incidència que afecti a la titularitat de la plaça.</w:t>
      </w:r>
    </w:p>
    <w:p w14:paraId="722DC9AA" w14:textId="77777777" w:rsidR="00CA77A8" w:rsidRPr="001A4A37" w:rsidRDefault="00CA77A8">
      <w:pPr>
        <w:pStyle w:val="LO-Normal"/>
        <w:ind w:left="-153"/>
        <w:jc w:val="both"/>
        <w:rPr>
          <w:rFonts w:ascii="Verdana" w:hAnsi="Verdana" w:cs="Noto Sans"/>
        </w:rPr>
      </w:pPr>
    </w:p>
    <w:p w14:paraId="722DC9AB"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rPr>
        <w:lastRenderedPageBreak/>
        <w:t>No transmetre a tercers</w:t>
      </w:r>
      <w:r w:rsidR="004F7056">
        <w:rPr>
          <w:rFonts w:ascii="Verdana" w:hAnsi="Verdana" w:cs="Noto Sans"/>
          <w:lang w:val="es-ES"/>
        </w:rPr>
        <w:t xml:space="preserve"> </w:t>
      </w:r>
      <w:r w:rsidRPr="74AE940F">
        <w:rPr>
          <w:rFonts w:ascii="Verdana" w:hAnsi="Verdana" w:cs="Noto Sans"/>
          <w:lang w:val="es-ES"/>
        </w:rPr>
        <w:t>els</w:t>
      </w:r>
      <w:r w:rsidR="004F7056">
        <w:rPr>
          <w:rFonts w:ascii="Verdana" w:hAnsi="Verdana" w:cs="Noto Sans"/>
          <w:lang w:val="es-ES"/>
        </w:rPr>
        <w:t xml:space="preserve"> </w:t>
      </w:r>
      <w:r w:rsidRPr="74AE940F">
        <w:rPr>
          <w:rFonts w:ascii="Verdana" w:hAnsi="Verdana" w:cs="Noto Sans"/>
          <w:lang w:val="es-ES"/>
        </w:rPr>
        <w:t>drets de la plaça que té durant la temporada esportiva en curs i per la qual</w:t>
      </w:r>
      <w:r w:rsidR="004F7056">
        <w:rPr>
          <w:rFonts w:ascii="Verdana" w:hAnsi="Verdana" w:cs="Noto Sans"/>
          <w:lang w:val="es-ES"/>
        </w:rPr>
        <w:t xml:space="preserve"> </w:t>
      </w:r>
      <w:r w:rsidRPr="74AE940F">
        <w:rPr>
          <w:rFonts w:ascii="Verdana" w:hAnsi="Verdana" w:cs="Noto Sans"/>
          <w:lang w:val="es-ES"/>
        </w:rPr>
        <w:t>rep la subvenció.</w:t>
      </w:r>
    </w:p>
    <w:p w14:paraId="722DC9AC" w14:textId="77777777" w:rsidR="00CA77A8" w:rsidRPr="001A4A37" w:rsidRDefault="00CA77A8">
      <w:pPr>
        <w:pStyle w:val="LO-Normal"/>
        <w:ind w:left="-153"/>
        <w:jc w:val="both"/>
        <w:rPr>
          <w:rFonts w:ascii="Verdana" w:hAnsi="Verdana" w:cs="Noto Sans"/>
        </w:rPr>
      </w:pPr>
    </w:p>
    <w:p w14:paraId="722DC9AD"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rPr>
        <w:t>Conservar elsjustificants de les despeses</w:t>
      </w:r>
      <w:r w:rsidR="004F7056">
        <w:rPr>
          <w:rFonts w:ascii="Verdana" w:hAnsi="Verdana" w:cs="Noto Sans"/>
          <w:lang w:val="es-ES"/>
        </w:rPr>
        <w:t xml:space="preserve"> </w:t>
      </w:r>
      <w:r w:rsidRPr="74AE940F">
        <w:rPr>
          <w:rFonts w:ascii="Verdana" w:hAnsi="Verdana" w:cs="Noto Sans"/>
          <w:lang w:val="es-ES"/>
        </w:rPr>
        <w:t>corresponents a l’activitat subvencionada durant 5 anys i posar-los a disposició de la Conselleria quan aquesta</w:t>
      </w:r>
      <w:r w:rsidR="004F7056">
        <w:rPr>
          <w:rFonts w:ascii="Verdana" w:hAnsi="Verdana" w:cs="Noto Sans"/>
          <w:lang w:val="es-ES"/>
        </w:rPr>
        <w:t xml:space="preserve"> </w:t>
      </w:r>
      <w:r w:rsidRPr="74AE940F">
        <w:rPr>
          <w:rFonts w:ascii="Verdana" w:hAnsi="Verdana" w:cs="Noto Sans"/>
          <w:lang w:val="es-ES"/>
        </w:rPr>
        <w:t>els</w:t>
      </w:r>
      <w:r w:rsidR="004F7056">
        <w:rPr>
          <w:rFonts w:ascii="Verdana" w:hAnsi="Verdana" w:cs="Noto Sans"/>
          <w:lang w:val="es-ES"/>
        </w:rPr>
        <w:t xml:space="preserve"> </w:t>
      </w:r>
      <w:r w:rsidRPr="74AE940F">
        <w:rPr>
          <w:rFonts w:ascii="Verdana" w:hAnsi="Verdana" w:cs="Noto Sans"/>
          <w:lang w:val="es-ES"/>
        </w:rPr>
        <w:t>sol·liciti.</w:t>
      </w:r>
    </w:p>
    <w:p w14:paraId="722DC9AE" w14:textId="77777777" w:rsidR="00CA77A8" w:rsidRPr="001A4A37" w:rsidRDefault="00CA77A8">
      <w:pPr>
        <w:pStyle w:val="LO-Normal"/>
        <w:ind w:left="-153"/>
        <w:jc w:val="both"/>
        <w:rPr>
          <w:rFonts w:ascii="Verdana" w:hAnsi="Verdana" w:cs="Noto Sans"/>
        </w:rPr>
      </w:pPr>
    </w:p>
    <w:p w14:paraId="722DC9AF" w14:textId="77777777" w:rsidR="00CA77A8" w:rsidRPr="001A4A37" w:rsidRDefault="00CA77A8" w:rsidP="74AE940F">
      <w:pPr>
        <w:pStyle w:val="LO-Normal"/>
        <w:numPr>
          <w:ilvl w:val="0"/>
          <w:numId w:val="2"/>
        </w:numPr>
        <w:ind w:left="360" w:firstLine="0"/>
        <w:jc w:val="both"/>
        <w:rPr>
          <w:rFonts w:ascii="Verdana" w:hAnsi="Verdana"/>
          <w:lang w:val="es-ES"/>
        </w:rPr>
      </w:pPr>
      <w:r w:rsidRPr="74AE940F">
        <w:rPr>
          <w:rFonts w:ascii="Verdana" w:hAnsi="Verdana" w:cs="Noto Sans"/>
          <w:lang w:val="es-ES"/>
        </w:rPr>
        <w:t xml:space="preserve">Durant la </w:t>
      </w:r>
      <w:r w:rsidR="00AC648D" w:rsidRPr="74AE940F">
        <w:rPr>
          <w:rFonts w:ascii="Verdana" w:hAnsi="Verdana" w:cs="Noto Sans"/>
          <w:lang w:val="es-ES"/>
        </w:rPr>
        <w:t>temporada 202</w:t>
      </w:r>
      <w:r w:rsidR="008E62AC" w:rsidRPr="74AE940F">
        <w:rPr>
          <w:rFonts w:ascii="Verdana" w:hAnsi="Verdana" w:cs="Noto Sans"/>
          <w:lang w:val="es-ES"/>
        </w:rPr>
        <w:t>5</w:t>
      </w:r>
      <w:r w:rsidR="00AC648D" w:rsidRPr="74AE940F">
        <w:rPr>
          <w:rFonts w:ascii="Verdana" w:hAnsi="Verdana" w:cs="Noto Sans"/>
          <w:lang w:val="es-ES"/>
        </w:rPr>
        <w:t>-202</w:t>
      </w:r>
      <w:r w:rsidR="008E62AC" w:rsidRPr="74AE940F">
        <w:rPr>
          <w:rFonts w:ascii="Verdana" w:hAnsi="Verdana" w:cs="Noto Sans"/>
          <w:lang w:val="es-ES"/>
        </w:rPr>
        <w:t>6</w:t>
      </w:r>
      <w:r w:rsidRPr="74AE940F">
        <w:rPr>
          <w:rFonts w:ascii="Verdana" w:hAnsi="Verdana" w:cs="Noto Sans"/>
          <w:lang w:val="es-ES"/>
        </w:rPr>
        <w:t>, el club es compromet a oferir la col·laboració</w:t>
      </w:r>
      <w:r w:rsidR="004F7056">
        <w:rPr>
          <w:rFonts w:ascii="Verdana" w:hAnsi="Verdana" w:cs="Noto Sans"/>
          <w:lang w:val="es-ES"/>
        </w:rPr>
        <w:t xml:space="preserve"> </w:t>
      </w:r>
      <w:r w:rsidRPr="74AE940F">
        <w:rPr>
          <w:rFonts w:ascii="Verdana" w:hAnsi="Verdana" w:cs="Noto Sans"/>
          <w:lang w:val="es-ES"/>
        </w:rPr>
        <w:t>necessària</w:t>
      </w:r>
      <w:r w:rsidR="004F7056">
        <w:rPr>
          <w:rFonts w:ascii="Verdana" w:hAnsi="Verdana" w:cs="Noto Sans"/>
          <w:lang w:val="es-ES"/>
        </w:rPr>
        <w:t xml:space="preserve"> </w:t>
      </w:r>
      <w:r w:rsidRPr="74AE940F">
        <w:rPr>
          <w:rFonts w:ascii="Verdana" w:hAnsi="Verdana" w:cs="Noto Sans"/>
          <w:lang w:val="es-ES"/>
        </w:rPr>
        <w:t>perquè</w:t>
      </w:r>
      <w:r w:rsidR="004F7056">
        <w:rPr>
          <w:rFonts w:ascii="Verdana" w:hAnsi="Verdana" w:cs="Noto Sans"/>
          <w:lang w:val="es-ES"/>
        </w:rPr>
        <w:t xml:space="preserve"> </w:t>
      </w:r>
      <w:r w:rsidRPr="74AE940F">
        <w:rPr>
          <w:rFonts w:ascii="Verdana" w:hAnsi="Verdana" w:cs="Noto Sans"/>
          <w:lang w:val="es-ES"/>
        </w:rPr>
        <w:t>tots o alguns</w:t>
      </w:r>
      <w:r w:rsidR="004F7056">
        <w:rPr>
          <w:rFonts w:ascii="Verdana" w:hAnsi="Verdana" w:cs="Noto Sans"/>
          <w:lang w:val="es-ES"/>
        </w:rPr>
        <w:t xml:space="preserve"> </w:t>
      </w:r>
      <w:r w:rsidRPr="74AE940F">
        <w:rPr>
          <w:rFonts w:ascii="Verdana" w:hAnsi="Verdana" w:cs="Noto Sans"/>
          <w:lang w:val="es-ES"/>
        </w:rPr>
        <w:t>dels</w:t>
      </w:r>
      <w:r w:rsidR="004F7056">
        <w:rPr>
          <w:rFonts w:ascii="Verdana" w:hAnsi="Verdana" w:cs="Noto Sans"/>
          <w:lang w:val="es-ES"/>
        </w:rPr>
        <w:t xml:space="preserve"> </w:t>
      </w:r>
      <w:r w:rsidRPr="74AE940F">
        <w:rPr>
          <w:rFonts w:ascii="Verdana" w:hAnsi="Verdana" w:cs="Noto Sans"/>
          <w:lang w:val="es-ES"/>
        </w:rPr>
        <w:t>seus</w:t>
      </w:r>
      <w:r w:rsidR="004F7056">
        <w:rPr>
          <w:rFonts w:ascii="Verdana" w:hAnsi="Verdana" w:cs="Noto Sans"/>
          <w:lang w:val="es-ES"/>
        </w:rPr>
        <w:t xml:space="preserve"> </w:t>
      </w:r>
      <w:r w:rsidRPr="74AE940F">
        <w:rPr>
          <w:rFonts w:ascii="Verdana" w:hAnsi="Verdana" w:cs="Noto Sans"/>
          <w:lang w:val="es-ES"/>
        </w:rPr>
        <w:t>esportistes i tècnics, si les obligacions esportives i personals</w:t>
      </w:r>
      <w:r w:rsidR="004F7056">
        <w:rPr>
          <w:rFonts w:ascii="Verdana" w:hAnsi="Verdana" w:cs="Noto Sans"/>
          <w:lang w:val="es-ES"/>
        </w:rPr>
        <w:t xml:space="preserve"> </w:t>
      </w:r>
      <w:r w:rsidRPr="74AE940F">
        <w:rPr>
          <w:rFonts w:ascii="Verdana" w:hAnsi="Verdana" w:cs="Noto Sans"/>
          <w:lang w:val="es-ES"/>
        </w:rPr>
        <w:t>els</w:t>
      </w:r>
      <w:r w:rsidR="004F7056">
        <w:rPr>
          <w:rFonts w:ascii="Verdana" w:hAnsi="Verdana" w:cs="Noto Sans"/>
          <w:lang w:val="es-ES"/>
        </w:rPr>
        <w:t xml:space="preserve"> </w:t>
      </w:r>
      <w:r w:rsidRPr="74AE940F">
        <w:rPr>
          <w:rFonts w:ascii="Verdana" w:hAnsi="Verdana" w:cs="Noto Sans"/>
          <w:lang w:val="es-ES"/>
        </w:rPr>
        <w:t>ho</w:t>
      </w:r>
      <w:r w:rsidR="004F7056">
        <w:rPr>
          <w:rFonts w:ascii="Verdana" w:hAnsi="Verdana" w:cs="Noto Sans"/>
          <w:lang w:val="es-ES"/>
        </w:rPr>
        <w:t xml:space="preserve"> </w:t>
      </w:r>
      <w:r w:rsidRPr="74AE940F">
        <w:rPr>
          <w:rFonts w:ascii="Verdana" w:hAnsi="Verdana" w:cs="Noto Sans"/>
          <w:lang w:val="es-ES"/>
        </w:rPr>
        <w:t>permeten, participin en el projecte de comunicació del Govern de les Illes Balears, la Conselleria de Turisme, Cultura i Esports i la Direcció General d’Esports a recepcions, festes, actes</w:t>
      </w:r>
      <w:r w:rsidR="004F7056">
        <w:rPr>
          <w:rFonts w:ascii="Verdana" w:hAnsi="Verdana" w:cs="Noto Sans"/>
          <w:lang w:val="es-ES"/>
        </w:rPr>
        <w:t xml:space="preserve"> </w:t>
      </w:r>
      <w:r w:rsidRPr="74AE940F">
        <w:rPr>
          <w:rFonts w:ascii="Verdana" w:hAnsi="Verdana" w:cs="Noto Sans"/>
          <w:lang w:val="es-ES"/>
        </w:rPr>
        <w:t>benèfics, promocions, etc.</w:t>
      </w:r>
    </w:p>
    <w:p w14:paraId="722DC9B0" w14:textId="77777777" w:rsidR="00CA77A8" w:rsidRPr="001A4A37" w:rsidRDefault="00CA77A8">
      <w:pPr>
        <w:pStyle w:val="LO-Normal"/>
        <w:jc w:val="both"/>
        <w:rPr>
          <w:rFonts w:ascii="Verdana" w:hAnsi="Verdana" w:cs="Noto Sans"/>
          <w:b/>
        </w:rPr>
      </w:pPr>
    </w:p>
    <w:p w14:paraId="722DC9B1" w14:textId="77777777" w:rsidR="00CA77A8" w:rsidRPr="001A4A37" w:rsidRDefault="00FC79A5" w:rsidP="74AE940F">
      <w:pPr>
        <w:pStyle w:val="LO-Normal"/>
        <w:jc w:val="both"/>
        <w:rPr>
          <w:rFonts w:ascii="Verdana" w:hAnsi="Verdana"/>
          <w:lang w:val="es-ES"/>
        </w:rPr>
      </w:pPr>
      <w:r w:rsidRPr="74AE940F">
        <w:rPr>
          <w:rFonts w:ascii="Verdana" w:hAnsi="Verdana" w:cs="Noto Sans"/>
          <w:b/>
          <w:bCs/>
          <w:lang w:val="es-ES"/>
        </w:rPr>
        <w:t>4</w:t>
      </w:r>
      <w:r w:rsidR="00CA77A8" w:rsidRPr="74AE940F">
        <w:rPr>
          <w:rFonts w:ascii="Verdana" w:hAnsi="Verdana" w:cs="Noto Sans"/>
          <w:b/>
          <w:bCs/>
          <w:lang w:val="es-ES"/>
        </w:rPr>
        <w:t xml:space="preserve">.- </w:t>
      </w:r>
      <w:r w:rsidR="00480598" w:rsidRPr="74AE940F">
        <w:rPr>
          <w:rFonts w:ascii="Verdana" w:hAnsi="Verdana" w:cs="Noto Sans"/>
          <w:b/>
          <w:bCs/>
          <w:lang w:val="es-ES"/>
        </w:rPr>
        <w:t>DECLARACIÓ</w:t>
      </w:r>
      <w:r w:rsidR="008149E4">
        <w:rPr>
          <w:rFonts w:ascii="Verdana" w:hAnsi="Verdana" w:cs="Noto Sans"/>
          <w:b/>
          <w:bCs/>
          <w:lang w:val="es-ES"/>
        </w:rPr>
        <w:t xml:space="preserve"> </w:t>
      </w:r>
      <w:r w:rsidR="00CA77A8" w:rsidRPr="74AE940F">
        <w:rPr>
          <w:rFonts w:ascii="Verdana" w:hAnsi="Verdana" w:cs="Noto Sans"/>
          <w:b/>
          <w:bCs/>
          <w:lang w:val="es-ES"/>
        </w:rPr>
        <w:t>dels</w:t>
      </w:r>
      <w:r w:rsidR="008149E4">
        <w:rPr>
          <w:rFonts w:ascii="Verdana" w:hAnsi="Verdana" w:cs="Noto Sans"/>
          <w:b/>
          <w:bCs/>
          <w:lang w:val="es-ES"/>
        </w:rPr>
        <w:t xml:space="preserve"> </w:t>
      </w:r>
      <w:r w:rsidR="00CA77A8" w:rsidRPr="74AE940F">
        <w:rPr>
          <w:rFonts w:ascii="Verdana" w:hAnsi="Verdana" w:cs="Noto Sans"/>
          <w:b/>
          <w:bCs/>
          <w:lang w:val="es-ES"/>
        </w:rPr>
        <w:t>supòsits de prohibició per obtenir la condició de beneficiari</w:t>
      </w:r>
    </w:p>
    <w:p w14:paraId="722DC9B2" w14:textId="77777777" w:rsidR="00CA77A8" w:rsidRPr="001A4A37" w:rsidRDefault="00CA77A8">
      <w:pPr>
        <w:pStyle w:val="LO-Normal"/>
        <w:jc w:val="both"/>
        <w:rPr>
          <w:rFonts w:ascii="Verdana" w:hAnsi="Verdana" w:cs="Noto Sans"/>
          <w:b/>
        </w:rPr>
      </w:pPr>
    </w:p>
    <w:p w14:paraId="722DC9B3" w14:textId="77777777" w:rsidR="00CA77A8" w:rsidRPr="001A4A37" w:rsidRDefault="00CA77A8" w:rsidP="74AE940F">
      <w:pPr>
        <w:pStyle w:val="LO-Normal"/>
        <w:jc w:val="both"/>
        <w:rPr>
          <w:rFonts w:ascii="Verdana" w:hAnsi="Verdana"/>
          <w:lang w:val="es-ES"/>
        </w:rPr>
      </w:pPr>
      <w:r w:rsidRPr="74AE940F">
        <w:rPr>
          <w:rStyle w:val="Fuentedeprrafopredeter2"/>
          <w:rFonts w:ascii="Verdana" w:hAnsi="Verdana" w:cs="Noto Sans"/>
          <w:lang w:val="es-ES"/>
        </w:rPr>
        <w:t>Declar que</w:t>
      </w:r>
      <w:r w:rsidR="00FC79A5" w:rsidRPr="74AE940F">
        <w:rPr>
          <w:rStyle w:val="Fuentedeprrafopredeter2"/>
          <w:rFonts w:ascii="Verdana" w:hAnsi="Verdana" w:cs="Noto Sans"/>
          <w:lang w:val="es-ES"/>
        </w:rPr>
        <w:t xml:space="preserve">l’entitat no es troba </w:t>
      </w:r>
      <w:r w:rsidRPr="74AE940F">
        <w:rPr>
          <w:rStyle w:val="Fuentedeprrafopredeter2"/>
          <w:rFonts w:ascii="Verdana" w:hAnsi="Verdana" w:cs="Noto Sans"/>
          <w:lang w:val="es-ES"/>
        </w:rPr>
        <w:t xml:space="preserve">en </w:t>
      </w:r>
      <w:r w:rsidRPr="74AE940F">
        <w:rPr>
          <w:rStyle w:val="Fuentedeprrafopredeter2"/>
          <w:rFonts w:ascii="Verdana" w:hAnsi="Verdana" w:cs="Noto Sans"/>
          <w:b/>
          <w:bCs/>
          <w:lang w:val="es-ES"/>
        </w:rPr>
        <w:t>cap</w:t>
      </w:r>
      <w:r w:rsidR="008149E4">
        <w:rPr>
          <w:rStyle w:val="Fuentedeprrafopredeter2"/>
          <w:rFonts w:ascii="Verdana" w:hAnsi="Verdana" w:cs="Noto Sans"/>
          <w:b/>
          <w:bCs/>
          <w:lang w:val="es-ES"/>
        </w:rPr>
        <w:t xml:space="preserve"> </w:t>
      </w:r>
      <w:r w:rsidRPr="74AE940F">
        <w:rPr>
          <w:rStyle w:val="Fuentedeprrafopredeter2"/>
          <w:rFonts w:ascii="Verdana" w:hAnsi="Verdana" w:cs="Noto Sans"/>
          <w:b/>
          <w:bCs/>
          <w:lang w:val="es-ES"/>
        </w:rPr>
        <w:t>dels</w:t>
      </w:r>
      <w:r w:rsidR="008149E4">
        <w:rPr>
          <w:rStyle w:val="Fuentedeprrafopredeter2"/>
          <w:rFonts w:ascii="Verdana" w:hAnsi="Verdana" w:cs="Noto Sans"/>
          <w:b/>
          <w:bCs/>
          <w:lang w:val="es-ES"/>
        </w:rPr>
        <w:t xml:space="preserve"> </w:t>
      </w:r>
      <w:r w:rsidRPr="74AE940F">
        <w:rPr>
          <w:rStyle w:val="Fuentedeprrafopredeter2"/>
          <w:rFonts w:ascii="Verdana" w:hAnsi="Verdana" w:cs="Noto Sans"/>
          <w:b/>
          <w:bCs/>
          <w:lang w:val="es-ES"/>
        </w:rPr>
        <w:t>supòsits de prohibició</w:t>
      </w:r>
      <w:r w:rsidR="008149E4">
        <w:rPr>
          <w:rStyle w:val="Fuentedeprrafopredeter2"/>
          <w:rFonts w:ascii="Verdana" w:hAnsi="Verdana" w:cs="Noto Sans"/>
          <w:b/>
          <w:bCs/>
          <w:lang w:val="es-ES"/>
        </w:rPr>
        <w:t xml:space="preserve"> </w:t>
      </w:r>
      <w:r w:rsidRPr="74AE940F">
        <w:rPr>
          <w:rStyle w:val="Fuentedeprrafopredeter2"/>
          <w:rFonts w:ascii="Verdana" w:hAnsi="Verdana" w:cs="Noto Sans"/>
          <w:lang w:val="es-ES"/>
        </w:rPr>
        <w:t>per obtenir la condició de beneficiari de subvencions, de conformitat</w:t>
      </w:r>
      <w:r w:rsidR="008149E4">
        <w:rPr>
          <w:rStyle w:val="Fuentedeprrafopredeter2"/>
          <w:rFonts w:ascii="Verdana" w:hAnsi="Verdana" w:cs="Noto Sans"/>
          <w:lang w:val="es-ES"/>
        </w:rPr>
        <w:t xml:space="preserve"> </w:t>
      </w:r>
      <w:r w:rsidRPr="74AE940F">
        <w:rPr>
          <w:rStyle w:val="Fuentedeprrafopredeter2"/>
          <w:rFonts w:ascii="Verdana" w:hAnsi="Verdana" w:cs="Noto Sans"/>
          <w:lang w:val="es-ES"/>
        </w:rPr>
        <w:t>amb</w:t>
      </w:r>
      <w:r w:rsidR="008149E4">
        <w:rPr>
          <w:rStyle w:val="Fuentedeprrafopredeter2"/>
          <w:rFonts w:ascii="Verdana" w:hAnsi="Verdana" w:cs="Noto Sans"/>
          <w:lang w:val="es-ES"/>
        </w:rPr>
        <w:t xml:space="preserve"> </w:t>
      </w:r>
      <w:r w:rsidRPr="74AE940F">
        <w:rPr>
          <w:rStyle w:val="Fuentedeprrafopredeter2"/>
          <w:rFonts w:ascii="Verdana" w:hAnsi="Verdana" w:cs="Noto Sans"/>
          <w:lang w:val="es-ES"/>
        </w:rPr>
        <w:t>l’article 10 del Decret</w:t>
      </w:r>
      <w:r w:rsidR="008149E4">
        <w:rPr>
          <w:rStyle w:val="Fuentedeprrafopredeter2"/>
          <w:rFonts w:ascii="Verdana" w:hAnsi="Verdana" w:cs="Noto Sans"/>
          <w:lang w:val="es-ES"/>
        </w:rPr>
        <w:t xml:space="preserve"> </w:t>
      </w:r>
      <w:r w:rsidRPr="74AE940F">
        <w:rPr>
          <w:rStyle w:val="Fuentedeprrafopredeter2"/>
          <w:rFonts w:ascii="Verdana" w:hAnsi="Verdana" w:cs="Noto Sans"/>
          <w:lang w:val="es-ES"/>
        </w:rPr>
        <w:t>legislatiu 2/2005, de 28 de desembre, pel quals’aprova el text</w:t>
      </w:r>
      <w:r w:rsidR="008149E4">
        <w:rPr>
          <w:rStyle w:val="Fuentedeprrafopredeter2"/>
          <w:rFonts w:ascii="Verdana" w:hAnsi="Verdana" w:cs="Noto Sans"/>
          <w:lang w:val="es-ES"/>
        </w:rPr>
        <w:t xml:space="preserve"> </w:t>
      </w:r>
      <w:r w:rsidRPr="74AE940F">
        <w:rPr>
          <w:rStyle w:val="Fuentedeprrafopredeter2"/>
          <w:rFonts w:ascii="Verdana" w:hAnsi="Verdana" w:cs="Noto Sans"/>
          <w:lang w:val="es-ES"/>
        </w:rPr>
        <w:t>refós de la Llei de subvencions.</w:t>
      </w:r>
    </w:p>
    <w:p w14:paraId="722DC9B4" w14:textId="77777777" w:rsidR="00CA77A8" w:rsidRPr="001A4A37" w:rsidRDefault="00CA77A8">
      <w:pPr>
        <w:pStyle w:val="LO-Normal"/>
        <w:ind w:left="426" w:hanging="426"/>
        <w:jc w:val="both"/>
        <w:rPr>
          <w:rFonts w:ascii="Verdana" w:hAnsi="Verdana" w:cs="Noto Sans"/>
        </w:rPr>
      </w:pPr>
    </w:p>
    <w:p w14:paraId="722DC9B5" w14:textId="77777777" w:rsidR="00CA77A8" w:rsidRPr="001A4A37" w:rsidRDefault="00FC79A5" w:rsidP="74AE940F">
      <w:pPr>
        <w:pStyle w:val="LO-Normal"/>
        <w:ind w:left="426" w:hanging="426"/>
        <w:jc w:val="both"/>
        <w:rPr>
          <w:rFonts w:ascii="Verdana" w:hAnsi="Verdana"/>
          <w:lang w:val="es-ES"/>
        </w:rPr>
      </w:pPr>
      <w:r w:rsidRPr="74AE940F">
        <w:rPr>
          <w:rFonts w:ascii="Verdana" w:hAnsi="Verdana" w:cs="Noto Sans"/>
          <w:b/>
          <w:bCs/>
          <w:lang w:val="es-ES"/>
        </w:rPr>
        <w:t>5</w:t>
      </w:r>
      <w:r w:rsidR="00CA77A8" w:rsidRPr="74AE940F">
        <w:rPr>
          <w:rFonts w:ascii="Verdana" w:hAnsi="Verdana" w:cs="Noto Sans"/>
          <w:b/>
          <w:bCs/>
          <w:lang w:val="es-ES"/>
        </w:rPr>
        <w:t>.- DECLARACIÓ relativa a sancions o condemnes relatives a pràctiques laboral discriminatòries</w:t>
      </w:r>
    </w:p>
    <w:p w14:paraId="722DC9B6" w14:textId="77777777" w:rsidR="00CA77A8" w:rsidRPr="001A4A37" w:rsidRDefault="00CA77A8">
      <w:pPr>
        <w:pStyle w:val="LO-Normal"/>
        <w:ind w:left="426" w:hanging="426"/>
        <w:jc w:val="both"/>
        <w:rPr>
          <w:rFonts w:ascii="Verdana" w:hAnsi="Verdana" w:cs="Noto Sans"/>
        </w:rPr>
      </w:pPr>
    </w:p>
    <w:p w14:paraId="722DC9B7" w14:textId="77777777" w:rsidR="00CA77A8" w:rsidRPr="001A4A37" w:rsidRDefault="00CA77A8" w:rsidP="74AE940F">
      <w:pPr>
        <w:pStyle w:val="LO-Normal"/>
        <w:pBdr>
          <w:top w:val="none" w:sz="0" w:space="0" w:color="auto"/>
          <w:left w:val="none" w:sz="0" w:space="0" w:color="auto"/>
          <w:bottom w:val="none" w:sz="0" w:space="0" w:color="auto"/>
          <w:right w:val="none" w:sz="0" w:space="0" w:color="auto"/>
        </w:pBdr>
        <w:jc w:val="both"/>
        <w:rPr>
          <w:rFonts w:ascii="Verdana" w:hAnsi="Verdana"/>
          <w:lang w:val="es-ES"/>
        </w:rPr>
      </w:pPr>
      <w:r w:rsidRPr="74AE940F">
        <w:rPr>
          <w:rStyle w:val="Fuentedeprrafopredeter2"/>
          <w:rFonts w:ascii="Verdana" w:hAnsi="Verdana" w:cs="Noto Sans"/>
          <w:lang w:val="es-ES"/>
        </w:rPr>
        <w:t>Declar</w:t>
      </w:r>
      <w:r w:rsidR="008149E4">
        <w:rPr>
          <w:rStyle w:val="Fuentedeprrafopredeter2"/>
          <w:rFonts w:ascii="Verdana" w:hAnsi="Verdana" w:cs="Noto Sans"/>
          <w:lang w:val="es-ES"/>
        </w:rPr>
        <w:t xml:space="preserve"> </w:t>
      </w:r>
      <w:r w:rsidR="00FC79A5" w:rsidRPr="74AE940F">
        <w:rPr>
          <w:rStyle w:val="Fuentedeprrafopredeter2"/>
          <w:rFonts w:ascii="Verdana" w:hAnsi="Verdana" w:cs="Noto Sans"/>
          <w:lang w:val="es-ES"/>
        </w:rPr>
        <w:t>que</w:t>
      </w:r>
      <w:r w:rsidR="008149E4">
        <w:rPr>
          <w:rStyle w:val="Fuentedeprrafopredeter2"/>
          <w:rFonts w:ascii="Verdana" w:hAnsi="Verdana" w:cs="Noto Sans"/>
          <w:lang w:val="es-ES"/>
        </w:rPr>
        <w:t xml:space="preserve"> </w:t>
      </w:r>
      <w:r w:rsidR="00FC79A5" w:rsidRPr="74AE940F">
        <w:rPr>
          <w:rStyle w:val="Fuentedeprrafopredeter2"/>
          <w:rFonts w:ascii="Verdana" w:hAnsi="Verdana" w:cs="Noto Sans"/>
          <w:lang w:val="es-ES"/>
        </w:rPr>
        <w:t>l’entitat no ha estat sancionada o condemnada</w:t>
      </w:r>
      <w:r w:rsidRPr="74AE940F">
        <w:rPr>
          <w:rStyle w:val="Fuentedeprrafopredeter2"/>
          <w:rFonts w:ascii="Verdana" w:hAnsi="Verdana" w:cs="Noto Sans"/>
          <w:lang w:val="es-ES"/>
        </w:rPr>
        <w:t xml:space="preserve"> en els</w:t>
      </w:r>
      <w:r w:rsidR="008149E4">
        <w:rPr>
          <w:rStyle w:val="Fuentedeprrafopredeter2"/>
          <w:rFonts w:ascii="Verdana" w:hAnsi="Verdana" w:cs="Noto Sans"/>
          <w:lang w:val="es-ES"/>
        </w:rPr>
        <w:t xml:space="preserve"> </w:t>
      </w:r>
      <w:r w:rsidRPr="74AE940F">
        <w:rPr>
          <w:rStyle w:val="Fuentedeprrafopredeter2"/>
          <w:rFonts w:ascii="Verdana" w:hAnsi="Verdana" w:cs="Noto Sans"/>
          <w:lang w:val="es-ES"/>
        </w:rPr>
        <w:t xml:space="preserve">últims tres </w:t>
      </w:r>
      <w:r w:rsidRPr="74AE940F">
        <w:rPr>
          <w:rStyle w:val="Fuentedeprrafopredeter2"/>
          <w:rFonts w:ascii="Verdana" w:hAnsi="Verdana" w:cs="Noto Sans"/>
          <w:lang w:val="es-ES" w:bidi="si-LK"/>
        </w:rPr>
        <w:t>anys</w:t>
      </w:r>
      <w:r w:rsidRPr="74AE940F">
        <w:rPr>
          <w:rStyle w:val="Fuentedeprrafopredeter2"/>
          <w:rFonts w:ascii="Verdana" w:hAnsi="Verdana" w:cs="Noto Sans"/>
          <w:lang w:val="es-ES"/>
        </w:rPr>
        <w:t xml:space="preserve"> per haver</w:t>
      </w:r>
      <w:r w:rsidR="008149E4">
        <w:rPr>
          <w:rStyle w:val="Fuentedeprrafopredeter2"/>
          <w:rFonts w:ascii="Verdana" w:hAnsi="Verdana" w:cs="Noto Sans"/>
          <w:lang w:val="es-ES"/>
        </w:rPr>
        <w:t xml:space="preserve"> </w:t>
      </w:r>
      <w:r w:rsidRPr="74AE940F">
        <w:rPr>
          <w:rStyle w:val="Fuentedeprrafopredeter2"/>
          <w:rFonts w:ascii="Verdana" w:hAnsi="Verdana" w:cs="Noto Sans"/>
          <w:lang w:val="es-ES"/>
        </w:rPr>
        <w:t>exercit o tolerat</w:t>
      </w:r>
      <w:r w:rsidR="008149E4">
        <w:rPr>
          <w:rStyle w:val="Fuentedeprrafopredeter2"/>
          <w:rFonts w:ascii="Verdana" w:hAnsi="Verdana" w:cs="Noto Sans"/>
          <w:lang w:val="es-ES"/>
        </w:rPr>
        <w:t xml:space="preserve"> practiques </w:t>
      </w:r>
      <w:r w:rsidRPr="74AE940F">
        <w:rPr>
          <w:rStyle w:val="Fuentedeprrafopredeter2"/>
          <w:rFonts w:ascii="Verdana" w:hAnsi="Verdana" w:cs="Noto Sans"/>
          <w:lang w:val="es-ES"/>
        </w:rPr>
        <w:t>laborals considerades discriminatòries per raó de sexe o de gènere, sancionades per resolució administrativa ferma o condemnades per sentència judicial ferma</w:t>
      </w:r>
    </w:p>
    <w:p w14:paraId="722DC9B8" w14:textId="77777777" w:rsidR="00CA77A8" w:rsidRDefault="00CA77A8" w:rsidP="002A4900">
      <w:pPr>
        <w:pStyle w:val="LO-Normal"/>
        <w:pBdr>
          <w:top w:val="none" w:sz="0" w:space="0" w:color="auto"/>
          <w:left w:val="none" w:sz="0" w:space="0" w:color="auto"/>
          <w:bottom w:val="none" w:sz="0" w:space="0" w:color="auto"/>
          <w:right w:val="none" w:sz="0" w:space="0" w:color="auto"/>
        </w:pBdr>
        <w:jc w:val="both"/>
        <w:rPr>
          <w:rFonts w:ascii="Verdana" w:hAnsi="Verdana" w:cs="Noto Sans"/>
          <w:b/>
        </w:rPr>
      </w:pPr>
    </w:p>
    <w:p w14:paraId="722DC9B9" w14:textId="77777777" w:rsidR="002A4900" w:rsidRPr="00F70B60" w:rsidRDefault="002A4900" w:rsidP="002A4900">
      <w:pPr>
        <w:pStyle w:val="LO-Normal"/>
        <w:pBdr>
          <w:top w:val="none" w:sz="0" w:space="0" w:color="auto"/>
          <w:left w:val="none" w:sz="0" w:space="0" w:color="auto"/>
          <w:bottom w:val="none" w:sz="0" w:space="0" w:color="auto"/>
          <w:right w:val="none" w:sz="0" w:space="0" w:color="auto"/>
        </w:pBdr>
        <w:jc w:val="both"/>
        <w:rPr>
          <w:rFonts w:ascii="Verdana" w:hAnsi="Verdana" w:cs="Noto Sans"/>
          <w:b/>
        </w:rPr>
      </w:pPr>
      <w:r w:rsidRPr="00F70B60">
        <w:rPr>
          <w:rFonts w:ascii="Verdana" w:hAnsi="Verdana" w:cs="Noto Sans"/>
          <w:b/>
        </w:rPr>
        <w:t>6. AUTORITZACIONS</w:t>
      </w:r>
    </w:p>
    <w:p w14:paraId="722DC9BA" w14:textId="77777777" w:rsidR="002A4900" w:rsidRPr="00F70B60" w:rsidRDefault="002A4900" w:rsidP="002A4900">
      <w:pPr>
        <w:pStyle w:val="LO-Normal"/>
        <w:pBdr>
          <w:top w:val="none" w:sz="0" w:space="0" w:color="auto"/>
          <w:left w:val="none" w:sz="0" w:space="0" w:color="auto"/>
          <w:bottom w:val="none" w:sz="0" w:space="0" w:color="auto"/>
          <w:right w:val="none" w:sz="0" w:space="0" w:color="auto"/>
        </w:pBdr>
        <w:jc w:val="both"/>
        <w:rPr>
          <w:rFonts w:ascii="Verdana" w:hAnsi="Verdana" w:cs="Noto Sans"/>
          <w:b/>
        </w:rPr>
      </w:pPr>
    </w:p>
    <w:p w14:paraId="722DC9BB" w14:textId="77777777" w:rsidR="002A4900" w:rsidRPr="00F70B60" w:rsidRDefault="002A4900" w:rsidP="002A4900">
      <w:pPr>
        <w:jc w:val="both"/>
        <w:rPr>
          <w:rFonts w:ascii="Noto Sans" w:hAnsi="Noto Sans" w:cs="Noto Sans"/>
          <w:lang w:val="ca-ES"/>
        </w:rPr>
      </w:pPr>
      <w:r w:rsidRPr="00F70B60">
        <w:rPr>
          <w:rFonts w:ascii="Noto Sans" w:hAnsi="Noto Sans" w:cs="Noto Sans"/>
          <w:lang w:val="ca-ES"/>
        </w:rPr>
        <w:t>AUTORITZ la consulta d’estar al corrent de les obligacions tributàries amb l’Agència Estatal d’Administració Tributària (AEAT), d’acord amb l’article 95.1k de la Llei 58/2003, de 17 de desembre, General Tributària.</w:t>
      </w:r>
    </w:p>
    <w:p w14:paraId="722DC9BC" w14:textId="77777777" w:rsidR="002A4900" w:rsidRPr="00F70B60" w:rsidRDefault="002A4900" w:rsidP="002A4900">
      <w:pPr>
        <w:jc w:val="both"/>
        <w:rPr>
          <w:rFonts w:ascii="Noto Sans" w:hAnsi="Noto Sans" w:cs="Noto Sans"/>
          <w:lang w:val="ca-ES"/>
        </w:rPr>
      </w:pPr>
    </w:p>
    <w:p w14:paraId="722DC9BD" w14:textId="77777777" w:rsidR="002A4900" w:rsidRPr="00F70B60" w:rsidRDefault="002A4900" w:rsidP="002A4900">
      <w:pPr>
        <w:pBdr>
          <w:bottom w:val="single" w:sz="4" w:space="1" w:color="auto"/>
        </w:pBdr>
        <w:jc w:val="both"/>
        <w:rPr>
          <w:rFonts w:ascii="Noto Sans" w:hAnsi="Noto Sans" w:cs="Noto Sans"/>
          <w:lang w:val="ca-ES"/>
        </w:rPr>
      </w:pPr>
      <w:r w:rsidRPr="00F70B60">
        <w:rPr>
          <w:rFonts w:ascii="Noto Sans" w:hAnsi="Noto Sans" w:cs="Noto Sans"/>
          <w:lang w:val="ca-ES"/>
        </w:rPr>
        <w:t xml:space="preserve">No autoritz la consulta </w:t>
      </w:r>
      <w:r w:rsidR="00EE31B0" w:rsidRPr="00F70B60">
        <w:rPr>
          <w:rFonts w:ascii="Noto Sans" w:hAnsi="Noto Sans" w:cs="Noto Sans"/>
          <w:lang w:val="ca-ES"/>
        </w:rPr>
        <w:fldChar w:fldCharType="begin">
          <w:ffData>
            <w:name w:val=""/>
            <w:enabled/>
            <w:calcOnExit w:val="0"/>
            <w:checkBox>
              <w:sizeAuto/>
              <w:default w:val="0"/>
            </w:checkBox>
          </w:ffData>
        </w:fldChar>
      </w:r>
      <w:r w:rsidRPr="00F70B60">
        <w:rPr>
          <w:rFonts w:ascii="Noto Sans" w:hAnsi="Noto Sans" w:cs="Noto Sans"/>
          <w:lang w:val="ca-ES"/>
        </w:rPr>
        <w:instrText>FORMCHECKBOX</w:instrText>
      </w:r>
      <w:r w:rsidR="00EE31B0" w:rsidRPr="00F70B60">
        <w:rPr>
          <w:rFonts w:ascii="Noto Sans" w:hAnsi="Noto Sans" w:cs="Noto Sans"/>
          <w:lang w:val="ca-ES"/>
        </w:rPr>
      </w:r>
      <w:r w:rsidR="00EE31B0" w:rsidRPr="00F70B60">
        <w:rPr>
          <w:rFonts w:ascii="Noto Sans" w:hAnsi="Noto Sans" w:cs="Noto Sans"/>
          <w:lang w:val="ca-ES"/>
        </w:rPr>
        <w:fldChar w:fldCharType="separate"/>
      </w:r>
      <w:r w:rsidR="00EE31B0" w:rsidRPr="00F70B60">
        <w:rPr>
          <w:rFonts w:ascii="Noto Sans" w:hAnsi="Noto Sans" w:cs="Noto Sans"/>
          <w:lang w:val="ca-ES"/>
        </w:rPr>
        <w:fldChar w:fldCharType="end"/>
      </w:r>
    </w:p>
    <w:p w14:paraId="722DC9BE" w14:textId="77777777" w:rsidR="002A4900" w:rsidRPr="00F70B60" w:rsidRDefault="002A4900" w:rsidP="002A4900">
      <w:pPr>
        <w:jc w:val="both"/>
        <w:rPr>
          <w:rFonts w:ascii="Noto Sans" w:hAnsi="Noto Sans" w:cs="Noto Sans"/>
          <w:lang w:val="ca-ES"/>
        </w:rPr>
      </w:pPr>
    </w:p>
    <w:p w14:paraId="722DC9BF" w14:textId="77777777" w:rsidR="002A4900" w:rsidRPr="00F70B60" w:rsidRDefault="002A4900" w:rsidP="002A4900">
      <w:pPr>
        <w:jc w:val="both"/>
        <w:rPr>
          <w:rFonts w:ascii="Noto Sans" w:hAnsi="Noto Sans" w:cs="Noto Sans"/>
          <w:lang w:val="ca-ES"/>
        </w:rPr>
      </w:pPr>
      <w:r w:rsidRPr="00F70B60">
        <w:rPr>
          <w:rFonts w:ascii="Noto Sans" w:hAnsi="Noto Sans" w:cs="Noto Sans"/>
          <w:lang w:val="ca-ES"/>
        </w:rPr>
        <w:t>La Direcció General d’Esports farà la consulta per comprovar que l’entitat es troba al corrent de les obligacions amb la Seguretat Social, d’acord amb l’article 28.2 de la Llei 39/2025, d’1 d’octubre, del procediment administratiu comú de les administracions públiques.</w:t>
      </w:r>
    </w:p>
    <w:p w14:paraId="722DC9C0" w14:textId="77777777" w:rsidR="002A4900" w:rsidRPr="00F70B60" w:rsidRDefault="002A4900" w:rsidP="002A4900">
      <w:pPr>
        <w:jc w:val="both"/>
        <w:rPr>
          <w:rFonts w:ascii="Noto Sans" w:hAnsi="Noto Sans" w:cs="Noto Sans"/>
          <w:lang w:val="ca-ES"/>
        </w:rPr>
      </w:pPr>
    </w:p>
    <w:p w14:paraId="722DC9C1" w14:textId="77777777" w:rsidR="002A4900" w:rsidRPr="00F70B60" w:rsidRDefault="002A4900" w:rsidP="002A4900">
      <w:pPr>
        <w:pBdr>
          <w:bottom w:val="single" w:sz="4" w:space="1" w:color="auto"/>
        </w:pBdr>
        <w:jc w:val="both"/>
        <w:rPr>
          <w:rFonts w:ascii="Noto Sans" w:hAnsi="Noto Sans" w:cs="Noto Sans"/>
          <w:lang w:val="ca-ES"/>
        </w:rPr>
      </w:pPr>
      <w:r w:rsidRPr="00F70B60">
        <w:rPr>
          <w:rFonts w:ascii="Noto Sans" w:hAnsi="Noto Sans" w:cs="Noto Sans"/>
          <w:lang w:val="ca-ES"/>
        </w:rPr>
        <w:t xml:space="preserve">M’opòs a la consulta </w:t>
      </w:r>
      <w:r w:rsidR="00EE31B0" w:rsidRPr="00F70B60">
        <w:rPr>
          <w:rFonts w:ascii="Noto Sans" w:hAnsi="Noto Sans" w:cs="Noto Sans"/>
          <w:lang w:val="ca-ES"/>
        </w:rPr>
        <w:fldChar w:fldCharType="begin">
          <w:ffData>
            <w:name w:val=""/>
            <w:enabled/>
            <w:calcOnExit w:val="0"/>
            <w:checkBox>
              <w:sizeAuto/>
              <w:default w:val="0"/>
            </w:checkBox>
          </w:ffData>
        </w:fldChar>
      </w:r>
      <w:r w:rsidRPr="00F70B60">
        <w:rPr>
          <w:rFonts w:ascii="Noto Sans" w:hAnsi="Noto Sans" w:cs="Noto Sans"/>
          <w:lang w:val="ca-ES"/>
        </w:rPr>
        <w:instrText>FORMCHECKBOX</w:instrText>
      </w:r>
      <w:r w:rsidR="00EE31B0" w:rsidRPr="00F70B60">
        <w:rPr>
          <w:rFonts w:ascii="Noto Sans" w:hAnsi="Noto Sans" w:cs="Noto Sans"/>
          <w:lang w:val="ca-ES"/>
        </w:rPr>
      </w:r>
      <w:r w:rsidR="00EE31B0" w:rsidRPr="00F70B60">
        <w:rPr>
          <w:rFonts w:ascii="Noto Sans" w:hAnsi="Noto Sans" w:cs="Noto Sans"/>
          <w:lang w:val="ca-ES"/>
        </w:rPr>
        <w:fldChar w:fldCharType="separate"/>
      </w:r>
      <w:r w:rsidR="00EE31B0" w:rsidRPr="00F70B60">
        <w:rPr>
          <w:rFonts w:ascii="Noto Sans" w:hAnsi="Noto Sans" w:cs="Noto Sans"/>
          <w:lang w:val="ca-ES"/>
        </w:rPr>
        <w:fldChar w:fldCharType="end"/>
      </w:r>
    </w:p>
    <w:p w14:paraId="722DC9C2" w14:textId="77777777" w:rsidR="002A4900" w:rsidRPr="00F70B60" w:rsidRDefault="002A4900" w:rsidP="002A4900">
      <w:pPr>
        <w:jc w:val="both"/>
        <w:rPr>
          <w:rFonts w:ascii="Noto Sans" w:hAnsi="Noto Sans" w:cs="Noto Sans"/>
          <w:lang w:val="ca-ES"/>
        </w:rPr>
      </w:pPr>
    </w:p>
    <w:p w14:paraId="722DC9C3" w14:textId="77777777" w:rsidR="002A4900" w:rsidRPr="00F70B60" w:rsidRDefault="002A4900" w:rsidP="002A4900">
      <w:pPr>
        <w:jc w:val="both"/>
        <w:rPr>
          <w:rFonts w:ascii="Noto Sans" w:hAnsi="Noto Sans" w:cs="Noto Sans"/>
          <w:lang w:val="ca-ES"/>
        </w:rPr>
      </w:pPr>
      <w:r w:rsidRPr="00F70B60">
        <w:rPr>
          <w:rFonts w:ascii="Noto Sans" w:hAnsi="Noto Sans" w:cs="Noto Sans"/>
          <w:lang w:val="ca-ES"/>
        </w:rPr>
        <w:t>La Direcció General d’Esports farà la consulta per comprovar que l’entitat es troba al corrent de les obligacions tributàries amb la Comunitat Autònoma de les Illes Balears, d’acord amb l’article 28.2 de la Llei 39/2025, d’1 d’octubre, del procediment administratiu comú de les administracions públiques.</w:t>
      </w:r>
    </w:p>
    <w:p w14:paraId="722DC9C4" w14:textId="77777777" w:rsidR="002A4900" w:rsidRPr="00F70B60" w:rsidRDefault="002A4900" w:rsidP="002A4900">
      <w:pPr>
        <w:jc w:val="both"/>
        <w:rPr>
          <w:rFonts w:ascii="Noto Sans" w:hAnsi="Noto Sans" w:cs="Noto Sans"/>
          <w:lang w:val="ca-ES"/>
        </w:rPr>
      </w:pPr>
    </w:p>
    <w:p w14:paraId="722DC9C5" w14:textId="77777777" w:rsidR="002A4900" w:rsidRPr="00F70B60" w:rsidRDefault="002A4900" w:rsidP="002A4900">
      <w:pPr>
        <w:jc w:val="both"/>
        <w:rPr>
          <w:rFonts w:ascii="Noto Sans" w:hAnsi="Noto Sans" w:cs="Noto Sans"/>
          <w:lang w:val="ca-ES"/>
        </w:rPr>
      </w:pPr>
      <w:r w:rsidRPr="00F70B60">
        <w:rPr>
          <w:rFonts w:ascii="Noto Sans" w:hAnsi="Noto Sans" w:cs="Noto Sans"/>
          <w:lang w:val="ca-ES"/>
        </w:rPr>
        <w:t>M’opòs a la consulta</w:t>
      </w:r>
      <w:r w:rsidR="00EE31B0" w:rsidRPr="00F70B60">
        <w:rPr>
          <w:rFonts w:ascii="Noto Sans" w:hAnsi="Noto Sans" w:cs="Noto Sans"/>
          <w:lang w:val="ca-ES"/>
        </w:rPr>
        <w:fldChar w:fldCharType="begin">
          <w:ffData>
            <w:name w:val=""/>
            <w:enabled/>
            <w:calcOnExit w:val="0"/>
            <w:checkBox>
              <w:sizeAuto/>
              <w:default w:val="0"/>
            </w:checkBox>
          </w:ffData>
        </w:fldChar>
      </w:r>
      <w:r w:rsidRPr="00F70B60">
        <w:rPr>
          <w:rFonts w:ascii="Noto Sans" w:hAnsi="Noto Sans" w:cs="Noto Sans"/>
          <w:lang w:val="ca-ES"/>
        </w:rPr>
        <w:instrText>FORMCHECKBOX</w:instrText>
      </w:r>
      <w:r w:rsidR="00EE31B0" w:rsidRPr="00F70B60">
        <w:rPr>
          <w:rFonts w:ascii="Noto Sans" w:hAnsi="Noto Sans" w:cs="Noto Sans"/>
          <w:lang w:val="ca-ES"/>
        </w:rPr>
      </w:r>
      <w:r w:rsidR="00EE31B0" w:rsidRPr="00F70B60">
        <w:rPr>
          <w:rFonts w:ascii="Noto Sans" w:hAnsi="Noto Sans" w:cs="Noto Sans"/>
          <w:lang w:val="ca-ES"/>
        </w:rPr>
        <w:fldChar w:fldCharType="separate"/>
      </w:r>
      <w:r w:rsidR="00EE31B0" w:rsidRPr="00F70B60">
        <w:rPr>
          <w:rFonts w:ascii="Noto Sans" w:hAnsi="Noto Sans" w:cs="Noto Sans"/>
          <w:lang w:val="ca-ES"/>
        </w:rPr>
        <w:fldChar w:fldCharType="end"/>
      </w:r>
    </w:p>
    <w:p w14:paraId="722DC9C6" w14:textId="77777777" w:rsidR="002A4900" w:rsidRPr="00F70B60" w:rsidRDefault="002A4900" w:rsidP="002A4900">
      <w:pPr>
        <w:pBdr>
          <w:top w:val="single" w:sz="4" w:space="1" w:color="auto"/>
        </w:pBdr>
        <w:jc w:val="both"/>
        <w:rPr>
          <w:rFonts w:ascii="Noto Sans" w:hAnsi="Noto Sans" w:cs="Noto Sans"/>
          <w:lang w:val="ca-ES"/>
        </w:rPr>
      </w:pPr>
    </w:p>
    <w:p w14:paraId="722DC9C7" w14:textId="77777777" w:rsidR="002A4900" w:rsidRPr="00F70B60" w:rsidRDefault="002A4900" w:rsidP="002A4900">
      <w:pPr>
        <w:jc w:val="both"/>
        <w:rPr>
          <w:rFonts w:ascii="Noto Sans" w:hAnsi="Noto Sans" w:cs="Noto Sans"/>
          <w:lang w:val="ca-ES"/>
        </w:rPr>
      </w:pPr>
      <w:r w:rsidRPr="00F70B60">
        <w:rPr>
          <w:rFonts w:ascii="Noto Sans" w:hAnsi="Noto Sans" w:cs="Noto Sans"/>
          <w:lang w:val="ca-ES"/>
        </w:rPr>
        <w:t>En cas de no autoritzar la consulta, o bé d’oposar-se a la mateixa, segons els casos, cal obtenir i presentar en suport de paper els certificats acreditatius d’estar al corrent de les obligacions tributàries amb l’Estat, amb la Seguretat Social i amb la Comunitat Autònoma de les Illes Balears.</w:t>
      </w:r>
    </w:p>
    <w:p w14:paraId="722DC9C8" w14:textId="77777777" w:rsidR="002A4900" w:rsidRPr="00F70B60" w:rsidRDefault="002A4900" w:rsidP="002A4900">
      <w:pPr>
        <w:pStyle w:val="LO-Normal"/>
        <w:pBdr>
          <w:top w:val="none" w:sz="0" w:space="0" w:color="auto"/>
          <w:left w:val="none" w:sz="0" w:space="0" w:color="auto"/>
          <w:bottom w:val="none" w:sz="0" w:space="0" w:color="auto"/>
          <w:right w:val="none" w:sz="0" w:space="0" w:color="auto"/>
        </w:pBdr>
        <w:jc w:val="both"/>
        <w:rPr>
          <w:rFonts w:ascii="Verdana" w:hAnsi="Verdana" w:cs="Noto Sans"/>
          <w:b/>
        </w:rPr>
      </w:pPr>
    </w:p>
    <w:p w14:paraId="722DC9C9" w14:textId="77777777" w:rsidR="00FC79A5" w:rsidRPr="001A4A37" w:rsidRDefault="009B07F1">
      <w:pPr>
        <w:pStyle w:val="LO-Normal"/>
        <w:pBdr>
          <w:bottom w:val="single" w:sz="12" w:space="1" w:color="000000"/>
        </w:pBdr>
        <w:jc w:val="both"/>
        <w:rPr>
          <w:rFonts w:ascii="Verdana" w:hAnsi="Verdana" w:cs="Noto Sans"/>
          <w:b/>
        </w:rPr>
      </w:pPr>
      <w:r>
        <w:rPr>
          <w:rFonts w:ascii="Verdana" w:hAnsi="Verdana" w:cs="Noto Sans"/>
          <w:b/>
        </w:rPr>
        <w:br w:type="page"/>
      </w:r>
    </w:p>
    <w:p w14:paraId="722DC9CA" w14:textId="77777777" w:rsidR="00CA77A8" w:rsidRPr="001A4A37" w:rsidRDefault="00C4663E">
      <w:pPr>
        <w:pStyle w:val="LO-Normal"/>
        <w:pBdr>
          <w:bottom w:val="single" w:sz="4" w:space="1" w:color="000000"/>
        </w:pBdr>
        <w:shd w:val="clear" w:color="auto" w:fill="D9D9D9"/>
        <w:jc w:val="both"/>
        <w:rPr>
          <w:rFonts w:ascii="Verdana" w:hAnsi="Verdana"/>
        </w:rPr>
      </w:pPr>
      <w:r>
        <w:rPr>
          <w:rFonts w:ascii="Verdana" w:hAnsi="Verdana" w:cs="Noto Sans"/>
          <w:b/>
          <w:bCs/>
        </w:rPr>
        <w:lastRenderedPageBreak/>
        <w:t>A</w:t>
      </w:r>
      <w:r w:rsidR="00CA77A8" w:rsidRPr="001A4A37">
        <w:rPr>
          <w:rFonts w:ascii="Verdana" w:hAnsi="Verdana" w:cs="Noto Sans"/>
          <w:b/>
          <w:bCs/>
        </w:rPr>
        <w:t xml:space="preserve">. </w:t>
      </w:r>
      <w:r w:rsidR="009B07F1">
        <w:rPr>
          <w:rFonts w:ascii="Verdana" w:hAnsi="Verdana" w:cs="Noto Sans"/>
          <w:b/>
          <w:bCs/>
        </w:rPr>
        <w:t xml:space="preserve">AJUTS PER A </w:t>
      </w:r>
      <w:r w:rsidR="00CA77A8" w:rsidRPr="001A4A37">
        <w:rPr>
          <w:rFonts w:ascii="Verdana" w:hAnsi="Verdana" w:cs="Noto Sans"/>
          <w:b/>
          <w:bCs/>
        </w:rPr>
        <w:t>LLOGUERS</w:t>
      </w:r>
      <w:r w:rsidR="00371EC5">
        <w:rPr>
          <w:rFonts w:ascii="Verdana" w:hAnsi="Verdana" w:cs="Noto Sans"/>
          <w:b/>
          <w:bCs/>
        </w:rPr>
        <w:t xml:space="preserve"> </w:t>
      </w:r>
      <w:r w:rsidR="009B07F1">
        <w:rPr>
          <w:rFonts w:ascii="Verdana" w:hAnsi="Verdana" w:cs="Noto Sans"/>
          <w:b/>
          <w:bCs/>
        </w:rPr>
        <w:t>D’</w:t>
      </w:r>
      <w:r w:rsidR="00206609" w:rsidRPr="001A4A37">
        <w:rPr>
          <w:rFonts w:ascii="Verdana" w:hAnsi="Verdana" w:cs="Noto Sans"/>
          <w:b/>
          <w:bCs/>
        </w:rPr>
        <w:t>INSTAL·LACIONS ESPORTIVES</w:t>
      </w:r>
    </w:p>
    <w:p w14:paraId="722DC9CB" w14:textId="77777777" w:rsidR="00CA77A8" w:rsidRPr="001A4A37" w:rsidRDefault="00CA77A8">
      <w:pPr>
        <w:pStyle w:val="LO-Normal"/>
        <w:ind w:left="-20" w:right="-20"/>
        <w:rPr>
          <w:rFonts w:ascii="Verdana" w:hAnsi="Verdana"/>
        </w:rPr>
      </w:pPr>
    </w:p>
    <w:bookmarkStart w:id="39" w:name="__Fieldmark__3818_4241125415"/>
    <w:bookmarkStart w:id="40" w:name="__DdeLink__4187_4241125415"/>
    <w:bookmarkEnd w:id="39"/>
    <w:p w14:paraId="722DC9CC" w14:textId="77777777" w:rsidR="00CA77A8" w:rsidRPr="001A4A37" w:rsidRDefault="00EE31B0" w:rsidP="74AE940F">
      <w:pPr>
        <w:pStyle w:val="LO-Normal"/>
        <w:ind w:left="-20" w:right="-20"/>
        <w:rPr>
          <w:rFonts w:ascii="Verdana" w:hAnsi="Verdana"/>
          <w:lang w:val="es-ES"/>
        </w:rPr>
      </w:pPr>
      <w:r w:rsidRPr="001A4A37">
        <w:rPr>
          <w:rFonts w:ascii="Verdana" w:hAnsi="Verdana" w:cs="Noto Sans"/>
        </w:rPr>
        <w:fldChar w:fldCharType="begin">
          <w:ffData>
            <w:name w:val="Casilla13"/>
            <w:enabled/>
            <w:calcOnExit w:val="0"/>
            <w:checkBox>
              <w:sizeAuto/>
              <w:default w:val="0"/>
            </w:checkBox>
          </w:ffData>
        </w:fldChar>
      </w:r>
      <w:r w:rsidR="00870649"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206609" w:rsidRPr="74AE940F">
        <w:rPr>
          <w:rStyle w:val="Fuentedeprrafopredeter2"/>
          <w:rFonts w:ascii="Verdana" w:hAnsi="Verdana" w:cs="Noto Sans"/>
          <w:b/>
          <w:bCs/>
          <w:u w:val="single"/>
          <w:lang w:val="es-ES"/>
        </w:rPr>
        <w:t>Present</w:t>
      </w:r>
      <w:r w:rsidR="00371EC5">
        <w:rPr>
          <w:rStyle w:val="Fuentedeprrafopredeter2"/>
          <w:rFonts w:ascii="Verdana" w:hAnsi="Verdana" w:cs="Noto Sans"/>
          <w:b/>
          <w:bCs/>
          <w:u w:val="single"/>
          <w:lang w:val="es-ES"/>
        </w:rPr>
        <w:t xml:space="preserve"> </w:t>
      </w:r>
      <w:r w:rsidR="002A4900" w:rsidRPr="74AE940F">
        <w:rPr>
          <w:rStyle w:val="Fuentedeprrafopredeter2"/>
          <w:rFonts w:ascii="Verdana" w:hAnsi="Verdana" w:cs="Noto Sans"/>
          <w:b/>
          <w:bCs/>
          <w:u w:val="single"/>
          <w:lang w:val="es-ES"/>
        </w:rPr>
        <w:t xml:space="preserve">sol·licitud per a la línia </w:t>
      </w:r>
      <w:proofErr w:type="gramStart"/>
      <w:r w:rsidR="002A4900" w:rsidRPr="74AE940F">
        <w:rPr>
          <w:rStyle w:val="Fuentedeprrafopredeter2"/>
          <w:rFonts w:ascii="Verdana" w:hAnsi="Verdana" w:cs="Noto Sans"/>
          <w:b/>
          <w:bCs/>
          <w:u w:val="single"/>
          <w:lang w:val="es-ES"/>
        </w:rPr>
        <w:t>A</w:t>
      </w:r>
      <w:r w:rsidR="00695485" w:rsidRPr="74AE940F">
        <w:rPr>
          <w:rStyle w:val="Fuentedeprrafopredeter2"/>
          <w:rFonts w:ascii="Verdana" w:hAnsi="Verdana" w:cs="Noto Sans"/>
          <w:b/>
          <w:bCs/>
          <w:u w:val="single"/>
          <w:lang w:val="es-ES"/>
        </w:rPr>
        <w:t>:</w:t>
      </w:r>
      <w:r w:rsidR="00CA77A8" w:rsidRPr="74AE940F">
        <w:rPr>
          <w:rStyle w:val="Fuentedeprrafopredeter2"/>
          <w:rFonts w:ascii="Verdana" w:hAnsi="Verdana" w:cs="Noto Sans"/>
          <w:b/>
          <w:bCs/>
          <w:u w:val="single"/>
          <w:lang w:val="es-ES"/>
        </w:rPr>
        <w:t>lloguers</w:t>
      </w:r>
      <w:proofErr w:type="gramEnd"/>
      <w:r w:rsidR="00371EC5">
        <w:rPr>
          <w:rStyle w:val="Fuentedeprrafopredeter2"/>
          <w:rFonts w:ascii="Verdana" w:hAnsi="Verdana" w:cs="Noto Sans"/>
          <w:b/>
          <w:bCs/>
          <w:u w:val="single"/>
          <w:lang w:val="es-ES"/>
        </w:rPr>
        <w:t xml:space="preserve"> </w:t>
      </w:r>
      <w:r w:rsidR="00CA77A8" w:rsidRPr="74AE940F">
        <w:rPr>
          <w:rStyle w:val="Fuentedeprrafopredeter2"/>
          <w:rFonts w:ascii="Verdana" w:hAnsi="Verdana" w:cs="Noto Sans"/>
          <w:b/>
          <w:bCs/>
          <w:u w:val="single"/>
          <w:lang w:val="es-ES"/>
        </w:rPr>
        <w:t>instal·lacions esportives</w:t>
      </w:r>
      <w:bookmarkEnd w:id="40"/>
    </w:p>
    <w:p w14:paraId="722DC9CD" w14:textId="77777777" w:rsidR="00CA77A8" w:rsidRPr="001A4A37" w:rsidRDefault="00CA77A8">
      <w:pPr>
        <w:pStyle w:val="LO-Normal"/>
        <w:rPr>
          <w:rFonts w:ascii="Verdana" w:hAnsi="Verdana" w:cs="Arial"/>
          <w:b/>
          <w:bCs/>
        </w:rPr>
      </w:pPr>
    </w:p>
    <w:p w14:paraId="722DC9CE" w14:textId="77777777" w:rsidR="00CA77A8" w:rsidRPr="001A4A37" w:rsidRDefault="00CA77A8" w:rsidP="74AE940F">
      <w:pPr>
        <w:pStyle w:val="LO-Normal"/>
        <w:ind w:left="-20" w:right="-20"/>
        <w:rPr>
          <w:rFonts w:ascii="Verdana" w:hAnsi="Verdana"/>
          <w:lang w:val="es-ES"/>
        </w:rPr>
      </w:pPr>
      <w:r w:rsidRPr="001A4A37">
        <w:rPr>
          <w:rStyle w:val="Fuentedeprrafopredeter2"/>
          <w:rFonts w:ascii="Verdana" w:hAnsi="Verdana" w:cs="Noto Sans"/>
          <w:b/>
          <w:bCs/>
        </w:rPr>
        <w:tab/>
      </w:r>
      <w:r w:rsidRPr="001A4A37">
        <w:rPr>
          <w:rStyle w:val="Fuentedeprrafopredeter2"/>
          <w:rFonts w:ascii="Verdana" w:hAnsi="Verdana" w:cs="Noto Sans"/>
          <w:b/>
          <w:bCs/>
        </w:rPr>
        <w:tab/>
      </w:r>
      <w:r w:rsidRPr="001A4A37">
        <w:rPr>
          <w:rStyle w:val="Fuentedeprrafopredeter2"/>
          <w:rFonts w:ascii="Verdana" w:hAnsi="Verdana" w:cs="Noto Sans"/>
          <w:b/>
          <w:bCs/>
        </w:rPr>
        <w:tab/>
      </w:r>
      <w:r w:rsidRPr="74AE940F">
        <w:rPr>
          <w:rStyle w:val="Fuentedeprrafopredeter2"/>
          <w:rFonts w:ascii="Verdana" w:hAnsi="Verdana" w:cs="Noto Sans"/>
          <w:b/>
          <w:bCs/>
          <w:lang w:val="es-ES"/>
        </w:rPr>
        <w:t>Cost mensual d’arrendament</w:t>
      </w:r>
    </w:p>
    <w:tbl>
      <w:tblPr>
        <w:tblpPr w:leftFromText="141" w:rightFromText="141" w:vertAnchor="text" w:tblpY="1"/>
        <w:tblOverlap w:val="never"/>
        <w:tblW w:w="0" w:type="auto"/>
        <w:tblLayout w:type="fixed"/>
        <w:tblLook w:val="0000" w:firstRow="0" w:lastRow="0" w:firstColumn="0" w:lastColumn="0" w:noHBand="0" w:noVBand="0"/>
      </w:tblPr>
      <w:tblGrid>
        <w:gridCol w:w="2849"/>
        <w:gridCol w:w="3181"/>
      </w:tblGrid>
      <w:tr w:rsidR="00CA77A8" w:rsidRPr="001A4A37" w14:paraId="722DC9D1"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CF" w14:textId="77777777" w:rsidR="00CA77A8" w:rsidRPr="001A4A37" w:rsidRDefault="00CA77A8" w:rsidP="00471B82">
            <w:pPr>
              <w:pStyle w:val="LO-Normal"/>
              <w:spacing w:line="256" w:lineRule="auto"/>
              <w:jc w:val="center"/>
              <w:rPr>
                <w:rFonts w:ascii="Verdana" w:hAnsi="Verdana"/>
              </w:rPr>
            </w:pPr>
            <w:r w:rsidRPr="001A4A37">
              <w:rPr>
                <w:rStyle w:val="Fuentedeprrafopredeter2"/>
                <w:rFonts w:ascii="Verdana" w:hAnsi="Verdana" w:cs="Noto Sans"/>
                <w:b/>
                <w:bCs/>
                <w:color w:val="000000"/>
                <w:lang w:eastAsia="es-ES"/>
              </w:rPr>
              <w:t>Mes</w:t>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0" w14:textId="77777777" w:rsidR="00CA77A8" w:rsidRPr="001A4A37" w:rsidRDefault="00CA77A8" w:rsidP="74AE940F">
            <w:pPr>
              <w:pStyle w:val="LO-Normal"/>
              <w:spacing w:line="256" w:lineRule="auto"/>
              <w:jc w:val="center"/>
              <w:rPr>
                <w:rFonts w:ascii="Verdana" w:hAnsi="Verdana"/>
                <w:lang w:val="es-ES"/>
              </w:rPr>
            </w:pPr>
            <w:r w:rsidRPr="74AE940F">
              <w:rPr>
                <w:rStyle w:val="Fuentedeprrafopredeter2"/>
                <w:rFonts w:ascii="Verdana" w:hAnsi="Verdana" w:cs="Noto Sans"/>
                <w:b/>
                <w:bCs/>
                <w:color w:val="000000" w:themeColor="text1"/>
                <w:lang w:val="es-ES" w:eastAsia="es-ES"/>
              </w:rPr>
              <w:t>Import</w:t>
            </w:r>
          </w:p>
        </w:tc>
      </w:tr>
      <w:tr w:rsidR="0057341F" w:rsidRPr="001A4A37" w14:paraId="722DC9D4"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2"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3"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D7"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5"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6"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DA"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8"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9"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DD"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B"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C"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E0"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E"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DF"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E3"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1"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2"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E6"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4"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5"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E9"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7"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8"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EC"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A"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B"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EF"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D"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EE"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F2"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F0"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F1"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57341F" w:rsidRPr="001A4A37" w14:paraId="722DC9F5"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F3"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F4" w14:textId="77777777" w:rsidR="0057341F" w:rsidRPr="001A4A37" w:rsidRDefault="00EE31B0" w:rsidP="00471B82">
            <w:pPr>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r w:rsidR="00CA77A8" w:rsidRPr="001A4A37" w14:paraId="722DC9F8" w14:textId="77777777" w:rsidTr="74AE940F">
        <w:trPr>
          <w:trHeight w:val="300"/>
        </w:trPr>
        <w:tc>
          <w:tcPr>
            <w:tcW w:w="2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F6" w14:textId="77777777" w:rsidR="00CA77A8" w:rsidRPr="001A4A37" w:rsidRDefault="00CA77A8" w:rsidP="74AE940F">
            <w:pPr>
              <w:pStyle w:val="LO-Normal"/>
              <w:spacing w:line="256" w:lineRule="auto"/>
              <w:rPr>
                <w:rFonts w:ascii="Verdana" w:hAnsi="Verdana"/>
                <w:lang w:val="es-ES"/>
              </w:rPr>
            </w:pPr>
            <w:proofErr w:type="gramStart"/>
            <w:r w:rsidRPr="74AE940F">
              <w:rPr>
                <w:rFonts w:ascii="Verdana" w:hAnsi="Verdana" w:cs="Noto Sans"/>
                <w:b/>
                <w:bCs/>
                <w:color w:val="000000" w:themeColor="text1"/>
                <w:lang w:val="es-ES" w:eastAsia="es-ES"/>
              </w:rPr>
              <w:t>Total</w:t>
            </w:r>
            <w:proofErr w:type="gramEnd"/>
            <w:r w:rsidRPr="74AE940F">
              <w:rPr>
                <w:rFonts w:ascii="Verdana" w:hAnsi="Verdana" w:cs="Noto Sans"/>
                <w:b/>
                <w:bCs/>
                <w:color w:val="000000" w:themeColor="text1"/>
                <w:lang w:val="es-ES" w:eastAsia="es-ES"/>
              </w:rPr>
              <w:t xml:space="preserve"> temporada:</w:t>
            </w:r>
          </w:p>
        </w:tc>
        <w:tc>
          <w:tcPr>
            <w:tcW w:w="31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9F7" w14:textId="77777777" w:rsidR="00CA77A8" w:rsidRPr="001A4A37" w:rsidRDefault="00EE31B0" w:rsidP="00471B82">
            <w:pPr>
              <w:pStyle w:val="LO-Normal"/>
              <w:rPr>
                <w:rFonts w:ascii="Verdana" w:hAnsi="Verdana"/>
              </w:rPr>
            </w:pPr>
            <w:r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0057341F" w:rsidRPr="001A4A37">
              <w:rPr>
                <w:rFonts w:ascii="Verdana" w:hAnsi="Verdana" w:cs="Noto Sans"/>
              </w:rPr>
              <w:t> </w:t>
            </w:r>
            <w:r w:rsidRPr="001A4A37">
              <w:rPr>
                <w:rFonts w:ascii="Verdana" w:hAnsi="Verdana" w:cs="Noto Sans"/>
              </w:rPr>
              <w:fldChar w:fldCharType="end"/>
            </w:r>
          </w:p>
        </w:tc>
      </w:tr>
    </w:tbl>
    <w:p w14:paraId="722DC9F9" w14:textId="77777777" w:rsidR="00CA77A8" w:rsidRPr="001A4A37" w:rsidRDefault="00471B82">
      <w:pPr>
        <w:pStyle w:val="LO-Normal"/>
        <w:rPr>
          <w:rFonts w:ascii="Verdana" w:hAnsi="Verdana" w:cs="Arial"/>
          <w:b/>
          <w:bCs/>
        </w:rPr>
      </w:pPr>
      <w:r>
        <w:rPr>
          <w:rFonts w:ascii="Verdana" w:hAnsi="Verdana" w:cs="Arial"/>
          <w:b/>
          <w:bCs/>
        </w:rPr>
        <w:br w:type="textWrapping" w:clear="all"/>
      </w:r>
    </w:p>
    <w:p w14:paraId="722DC9FA" w14:textId="77777777" w:rsidR="00CA77A8" w:rsidRPr="001A4A37" w:rsidRDefault="00CA77A8" w:rsidP="74AE940F">
      <w:pPr>
        <w:pStyle w:val="LO-Normal"/>
        <w:ind w:left="-20" w:right="-20"/>
        <w:rPr>
          <w:rFonts w:ascii="Verdana" w:hAnsi="Verdana"/>
          <w:lang w:val="es-ES"/>
        </w:rPr>
      </w:pPr>
      <w:r w:rsidRPr="74AE940F">
        <w:rPr>
          <w:rStyle w:val="Fuentedeprrafopredeter2"/>
          <w:rFonts w:ascii="Verdana" w:eastAsia="Noto Sans" w:hAnsi="Verdana" w:cs="Noto Sans"/>
          <w:b/>
          <w:bCs/>
          <w:lang w:val="es-ES"/>
        </w:rPr>
        <w:t>Data primer partit:</w:t>
      </w:r>
      <w:r w:rsidRPr="001A4A37">
        <w:rPr>
          <w:rStyle w:val="Fuentedeprrafopredeter2"/>
          <w:rFonts w:ascii="Verdana" w:hAnsi="Verdana"/>
          <w:b/>
          <w:bCs/>
        </w:rPr>
        <w:tab/>
      </w:r>
      <w:r w:rsidR="00EE31B0"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00EE31B0" w:rsidRPr="001A4A37">
        <w:rPr>
          <w:rFonts w:ascii="Verdana" w:hAnsi="Verdana" w:cs="Noto Sans"/>
        </w:rPr>
      </w:r>
      <w:r w:rsidR="00EE31B0" w:rsidRPr="001A4A37">
        <w:rPr>
          <w:rFonts w:ascii="Verdana" w:hAnsi="Verdana" w:cs="Noto Sans"/>
        </w:rPr>
        <w:fldChar w:fldCharType="separate"/>
      </w:r>
      <w:r w:rsidR="0057341F" w:rsidRPr="74AE940F">
        <w:rPr>
          <w:rFonts w:ascii="Verdana" w:hAnsi="Verdana" w:cs="Noto Sans"/>
          <w:lang w:val="es-ES"/>
        </w:rPr>
        <w:t> </w:t>
      </w:r>
      <w:r w:rsidR="0057341F" w:rsidRPr="74AE940F">
        <w:rPr>
          <w:rFonts w:ascii="Verdana" w:hAnsi="Verdana" w:cs="Noto Sans"/>
          <w:lang w:val="es-ES"/>
        </w:rPr>
        <w:t> </w:t>
      </w:r>
      <w:r w:rsidR="0057341F" w:rsidRPr="74AE940F">
        <w:rPr>
          <w:rFonts w:ascii="Verdana" w:hAnsi="Verdana" w:cs="Noto Sans"/>
          <w:lang w:val="es-ES"/>
        </w:rPr>
        <w:t> </w:t>
      </w:r>
      <w:r w:rsidR="0057341F" w:rsidRPr="74AE940F">
        <w:rPr>
          <w:rFonts w:ascii="Verdana" w:hAnsi="Verdana" w:cs="Noto Sans"/>
          <w:lang w:val="es-ES"/>
        </w:rPr>
        <w:t> </w:t>
      </w:r>
      <w:r w:rsidR="0057341F" w:rsidRPr="74AE940F">
        <w:rPr>
          <w:rFonts w:ascii="Verdana" w:hAnsi="Verdana" w:cs="Noto Sans"/>
          <w:lang w:val="es-ES"/>
        </w:rPr>
        <w:t> </w:t>
      </w:r>
      <w:r w:rsidR="00EE31B0" w:rsidRPr="001A4A37">
        <w:rPr>
          <w:rFonts w:ascii="Verdana" w:hAnsi="Verdana" w:cs="Noto Sans"/>
        </w:rPr>
        <w:fldChar w:fldCharType="end"/>
      </w:r>
      <w:r w:rsidRPr="001A4A37">
        <w:rPr>
          <w:rStyle w:val="Fuentedeprrafopredeter2"/>
          <w:rFonts w:ascii="Verdana" w:hAnsi="Verdana"/>
          <w:b/>
          <w:bCs/>
        </w:rPr>
        <w:tab/>
      </w:r>
      <w:r w:rsidRPr="001A4A37">
        <w:rPr>
          <w:rStyle w:val="Fuentedeprrafopredeter2"/>
          <w:rFonts w:ascii="Verdana" w:hAnsi="Verdana"/>
          <w:b/>
          <w:bCs/>
        </w:rPr>
        <w:tab/>
      </w:r>
      <w:r w:rsidR="009A711D" w:rsidRPr="74AE940F">
        <w:rPr>
          <w:rStyle w:val="Fuentedeprrafopredeter2"/>
          <w:rFonts w:ascii="Verdana" w:hAnsi="Verdana"/>
          <w:b/>
          <w:bCs/>
          <w:lang w:val="es-ES"/>
        </w:rPr>
        <w:t>D</w:t>
      </w:r>
      <w:r w:rsidRPr="74AE940F">
        <w:rPr>
          <w:rStyle w:val="Fuentedeprrafopredeter2"/>
          <w:rFonts w:ascii="Verdana" w:eastAsia="Noto Sans" w:hAnsi="Verdana" w:cs="Noto Sans"/>
          <w:b/>
          <w:bCs/>
          <w:lang w:val="es-ES"/>
        </w:rPr>
        <w:t>ata darrerpartit temporada</w:t>
      </w:r>
      <w:r w:rsidR="009A711D" w:rsidRPr="74AE940F">
        <w:rPr>
          <w:rStyle w:val="Fuentedeprrafopredeter2"/>
          <w:rFonts w:ascii="Verdana" w:eastAsia="Noto Sans" w:hAnsi="Verdana" w:cs="Noto Sans"/>
          <w:b/>
          <w:bCs/>
          <w:lang w:val="es-ES"/>
        </w:rPr>
        <w:t xml:space="preserve"> regular</w:t>
      </w:r>
      <w:r w:rsidRPr="74AE940F">
        <w:rPr>
          <w:rStyle w:val="Fuentedeprrafopredeter2"/>
          <w:rFonts w:ascii="Verdana" w:eastAsia="Noto Sans" w:hAnsi="Verdana" w:cs="Noto Sans"/>
          <w:b/>
          <w:bCs/>
          <w:lang w:val="es-ES"/>
        </w:rPr>
        <w:t>:</w:t>
      </w:r>
      <w:r w:rsidR="00EE31B0" w:rsidRPr="001A4A37">
        <w:rPr>
          <w:rFonts w:ascii="Verdana" w:hAnsi="Verdana" w:cs="Noto Sans"/>
        </w:rPr>
        <w:fldChar w:fldCharType="begin">
          <w:ffData>
            <w:name w:val="Texto1"/>
            <w:enabled/>
            <w:calcOnExit w:val="0"/>
            <w:textInput/>
          </w:ffData>
        </w:fldChar>
      </w:r>
      <w:r w:rsidR="0057341F" w:rsidRPr="001A4A37">
        <w:rPr>
          <w:rFonts w:ascii="Verdana" w:hAnsi="Verdana" w:cs="Noto Sans"/>
        </w:rPr>
        <w:instrText xml:space="preserve"> FORMTEXT </w:instrText>
      </w:r>
      <w:r w:rsidR="00EE31B0" w:rsidRPr="001A4A37">
        <w:rPr>
          <w:rFonts w:ascii="Verdana" w:hAnsi="Verdana" w:cs="Noto Sans"/>
        </w:rPr>
      </w:r>
      <w:r w:rsidR="00EE31B0" w:rsidRPr="001A4A37">
        <w:rPr>
          <w:rFonts w:ascii="Verdana" w:hAnsi="Verdana" w:cs="Noto Sans"/>
        </w:rPr>
        <w:fldChar w:fldCharType="separate"/>
      </w:r>
      <w:r w:rsidR="0057341F" w:rsidRPr="74AE940F">
        <w:rPr>
          <w:rFonts w:ascii="Verdana" w:hAnsi="Verdana" w:cs="Noto Sans"/>
          <w:lang w:val="es-ES"/>
        </w:rPr>
        <w:t> </w:t>
      </w:r>
      <w:r w:rsidR="0057341F" w:rsidRPr="74AE940F">
        <w:rPr>
          <w:rFonts w:ascii="Verdana" w:hAnsi="Verdana" w:cs="Noto Sans"/>
          <w:lang w:val="es-ES"/>
        </w:rPr>
        <w:t> </w:t>
      </w:r>
      <w:r w:rsidR="0057341F" w:rsidRPr="74AE940F">
        <w:rPr>
          <w:rFonts w:ascii="Verdana" w:hAnsi="Verdana" w:cs="Noto Sans"/>
          <w:lang w:val="es-ES"/>
        </w:rPr>
        <w:t> </w:t>
      </w:r>
      <w:r w:rsidR="0057341F" w:rsidRPr="74AE940F">
        <w:rPr>
          <w:rFonts w:ascii="Verdana" w:hAnsi="Verdana" w:cs="Noto Sans"/>
          <w:lang w:val="es-ES"/>
        </w:rPr>
        <w:t> </w:t>
      </w:r>
      <w:r w:rsidR="0057341F" w:rsidRPr="74AE940F">
        <w:rPr>
          <w:rFonts w:ascii="Verdana" w:hAnsi="Verdana" w:cs="Noto Sans"/>
          <w:lang w:val="es-ES"/>
        </w:rPr>
        <w:t> </w:t>
      </w:r>
      <w:r w:rsidR="00EE31B0" w:rsidRPr="001A4A37">
        <w:rPr>
          <w:rFonts w:ascii="Verdana" w:hAnsi="Verdana" w:cs="Noto Sans"/>
        </w:rPr>
        <w:fldChar w:fldCharType="end"/>
      </w:r>
    </w:p>
    <w:p w14:paraId="722DC9FB" w14:textId="77777777" w:rsidR="00CA77A8" w:rsidRPr="001A4A37" w:rsidRDefault="00CA77A8">
      <w:pPr>
        <w:pStyle w:val="LO-Normal"/>
        <w:rPr>
          <w:rFonts w:ascii="Verdana" w:hAnsi="Verdana" w:cs="Arial"/>
          <w:b/>
          <w:bCs/>
        </w:rPr>
      </w:pPr>
    </w:p>
    <w:p w14:paraId="722DC9FC" w14:textId="77777777" w:rsidR="00CA77A8" w:rsidRPr="001A4A37" w:rsidRDefault="00206609" w:rsidP="74AE940F">
      <w:pPr>
        <w:pStyle w:val="LO-Normal"/>
        <w:ind w:left="-20" w:right="-20"/>
        <w:rPr>
          <w:rFonts w:ascii="Verdana" w:hAnsi="Verdana" w:cs="Noto Sans"/>
          <w:b/>
          <w:bCs/>
          <w:i/>
          <w:iCs/>
          <w:color w:val="FF0000"/>
          <w:lang w:val="es-ES"/>
        </w:rPr>
      </w:pPr>
      <w:r w:rsidRPr="74AE940F">
        <w:rPr>
          <w:rStyle w:val="Fuentedeprrafopredeter2"/>
          <w:rFonts w:ascii="Verdana" w:hAnsi="Verdana" w:cs="Noto Sans"/>
          <w:b/>
          <w:bCs/>
          <w:i/>
          <w:iCs/>
          <w:color w:val="FF0000"/>
          <w:lang w:val="es-ES"/>
        </w:rPr>
        <w:t>ADJUNTAR còpia del contracte d’arrendament o document</w:t>
      </w:r>
      <w:r w:rsidR="00371EC5">
        <w:rPr>
          <w:rStyle w:val="Fuentedeprrafopredeter2"/>
          <w:rFonts w:ascii="Verdana" w:hAnsi="Verdana" w:cs="Noto Sans"/>
          <w:b/>
          <w:bCs/>
          <w:i/>
          <w:iCs/>
          <w:color w:val="FF0000"/>
          <w:lang w:val="es-ES"/>
        </w:rPr>
        <w:t xml:space="preserve"> </w:t>
      </w:r>
      <w:r w:rsidRPr="74AE940F">
        <w:rPr>
          <w:rStyle w:val="Fuentedeprrafopredeter2"/>
          <w:rFonts w:ascii="Verdana" w:hAnsi="Verdana" w:cs="Noto Sans"/>
          <w:b/>
          <w:bCs/>
          <w:i/>
          <w:iCs/>
          <w:color w:val="FF0000"/>
          <w:lang w:val="es-ES"/>
        </w:rPr>
        <w:t>anàleg i còpia del calendari oficial de competició</w:t>
      </w:r>
    </w:p>
    <w:p w14:paraId="722DC9FD" w14:textId="77777777" w:rsidR="00541DB9" w:rsidRPr="001A4A37" w:rsidRDefault="00541DB9" w:rsidP="00541DB9">
      <w:pPr>
        <w:pStyle w:val="LO-Normal"/>
        <w:ind w:hanging="6"/>
        <w:jc w:val="both"/>
        <w:rPr>
          <w:rFonts w:ascii="Verdana" w:hAnsi="Verdana" w:cs="Noto Sans"/>
          <w:b/>
          <w:bCs/>
          <w:i/>
          <w:iCs/>
          <w:color w:val="FF0000"/>
        </w:rPr>
      </w:pPr>
    </w:p>
    <w:p w14:paraId="722DC9FE" w14:textId="77777777" w:rsidR="00CA77A8" w:rsidRPr="001A4A37" w:rsidRDefault="0071498C">
      <w:pPr>
        <w:pStyle w:val="LO-Normal"/>
        <w:pBdr>
          <w:bottom w:val="single" w:sz="4" w:space="1" w:color="000000"/>
        </w:pBdr>
        <w:shd w:val="clear" w:color="auto" w:fill="D9D9D9"/>
        <w:jc w:val="both"/>
        <w:rPr>
          <w:rFonts w:ascii="Verdana" w:hAnsi="Verdana"/>
        </w:rPr>
      </w:pPr>
      <w:r>
        <w:rPr>
          <w:rFonts w:ascii="Verdana" w:hAnsi="Verdana" w:cs="Noto Sans"/>
          <w:b/>
        </w:rPr>
        <w:t>B</w:t>
      </w:r>
      <w:r w:rsidR="00CA77A8" w:rsidRPr="001A4A37">
        <w:rPr>
          <w:rFonts w:ascii="Verdana" w:hAnsi="Verdana" w:cs="Noto Sans"/>
          <w:b/>
        </w:rPr>
        <w:t xml:space="preserve">. </w:t>
      </w:r>
      <w:r w:rsidR="009B07F1">
        <w:rPr>
          <w:rFonts w:ascii="Verdana" w:hAnsi="Verdana" w:cs="Noto Sans"/>
          <w:b/>
        </w:rPr>
        <w:t xml:space="preserve">AJUTS PER A RETRIBUCIONS D’ESPORTISTES </w:t>
      </w:r>
      <w:r w:rsidR="009A711D">
        <w:rPr>
          <w:rFonts w:ascii="Verdana" w:hAnsi="Verdana" w:cs="Noto Sans"/>
          <w:b/>
        </w:rPr>
        <w:t>CONTRACTA</w:t>
      </w:r>
      <w:r w:rsidR="008F53A7">
        <w:rPr>
          <w:rFonts w:ascii="Verdana" w:hAnsi="Verdana" w:cs="Noto Sans"/>
          <w:b/>
        </w:rPr>
        <w:t>T</w:t>
      </w:r>
      <w:r w:rsidR="009A711D">
        <w:rPr>
          <w:rFonts w:ascii="Verdana" w:hAnsi="Verdana" w:cs="Noto Sans"/>
          <w:b/>
        </w:rPr>
        <w:t>S</w:t>
      </w:r>
      <w:r w:rsidR="00CA77A8" w:rsidRPr="001A4A37">
        <w:rPr>
          <w:rFonts w:ascii="Verdana" w:hAnsi="Verdana" w:cs="Noto Sans"/>
          <w:b/>
        </w:rPr>
        <w:t>*</w:t>
      </w:r>
    </w:p>
    <w:p w14:paraId="722DC9FF" w14:textId="77777777" w:rsidR="00CA77A8" w:rsidRPr="001A4A37" w:rsidRDefault="00CA77A8" w:rsidP="74AE940F">
      <w:pPr>
        <w:pStyle w:val="LO-Normal"/>
        <w:pBdr>
          <w:bottom w:val="single" w:sz="12" w:space="1" w:color="000000"/>
        </w:pBdr>
        <w:spacing w:line="256" w:lineRule="auto"/>
        <w:jc w:val="both"/>
        <w:rPr>
          <w:rFonts w:ascii="Verdana" w:hAnsi="Verdana"/>
          <w:lang w:val="es-ES"/>
        </w:rPr>
      </w:pPr>
      <w:bookmarkStart w:id="41" w:name="__Fieldmark__3902_4241125415"/>
      <w:bookmarkEnd w:id="41"/>
      <w:r w:rsidRPr="74AE940F">
        <w:rPr>
          <w:rStyle w:val="Fuentedeprrafopredeter2"/>
          <w:rFonts w:ascii="Verdana" w:hAnsi="Verdana" w:cs="Arial"/>
          <w:b/>
          <w:bCs/>
          <w:lang w:val="es-ES"/>
        </w:rPr>
        <w:t>* Només</w:t>
      </w:r>
      <w:r w:rsidR="00371EC5">
        <w:rPr>
          <w:rStyle w:val="Fuentedeprrafopredeter2"/>
          <w:rFonts w:ascii="Verdana" w:hAnsi="Verdana" w:cs="Arial"/>
          <w:b/>
          <w:bCs/>
          <w:lang w:val="es-ES"/>
        </w:rPr>
        <w:t xml:space="preserve"> </w:t>
      </w:r>
      <w:r w:rsidRPr="74AE940F">
        <w:rPr>
          <w:rStyle w:val="Fuentedeprrafopredeter2"/>
          <w:rFonts w:ascii="Verdana" w:hAnsi="Verdana" w:cs="Arial"/>
          <w:b/>
          <w:bCs/>
          <w:lang w:val="es-ES"/>
        </w:rPr>
        <w:t>equips de les categories indicades al punt 11.3.</w:t>
      </w:r>
      <w:r w:rsidR="006A707A" w:rsidRPr="74AE940F">
        <w:rPr>
          <w:rStyle w:val="Fuentedeprrafopredeter2"/>
          <w:rFonts w:ascii="Verdana" w:hAnsi="Verdana" w:cs="Arial"/>
          <w:b/>
          <w:bCs/>
          <w:lang w:val="es-ES"/>
        </w:rPr>
        <w:t>B.2</w:t>
      </w:r>
      <w:r w:rsidR="00371EC5">
        <w:rPr>
          <w:rStyle w:val="Fuentedeprrafopredeter2"/>
          <w:rFonts w:ascii="Verdana" w:hAnsi="Verdana" w:cs="Arial"/>
          <w:b/>
          <w:bCs/>
          <w:lang w:val="es-ES"/>
        </w:rPr>
        <w:t xml:space="preserve"> </w:t>
      </w:r>
      <w:r w:rsidRPr="74AE940F">
        <w:rPr>
          <w:rStyle w:val="Fuentedeprrafopredeter2"/>
          <w:rFonts w:ascii="Verdana" w:hAnsi="Verdana" w:cs="Arial"/>
          <w:b/>
          <w:bCs/>
          <w:lang w:val="es-ES"/>
        </w:rPr>
        <w:t>de les bases</w:t>
      </w:r>
    </w:p>
    <w:tbl>
      <w:tblPr>
        <w:tblW w:w="5414" w:type="pct"/>
        <w:jc w:val="center"/>
        <w:tblLayout w:type="fixed"/>
        <w:tblCellMar>
          <w:left w:w="10" w:type="dxa"/>
          <w:right w:w="10" w:type="dxa"/>
        </w:tblCellMar>
        <w:tblLook w:val="04A0" w:firstRow="1" w:lastRow="0" w:firstColumn="1" w:lastColumn="0" w:noHBand="0" w:noVBand="1"/>
      </w:tblPr>
      <w:tblGrid>
        <w:gridCol w:w="1987"/>
        <w:gridCol w:w="2534"/>
        <w:gridCol w:w="4216"/>
        <w:gridCol w:w="1260"/>
      </w:tblGrid>
      <w:tr w:rsidR="00FF0F72" w:rsidRPr="009A5B97" w14:paraId="722DCA04" w14:textId="77777777" w:rsidTr="74AE940F">
        <w:trPr>
          <w:jc w:val="center"/>
        </w:trPr>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22DCA00" w14:textId="77777777" w:rsidR="00FF0F72" w:rsidRPr="00997010" w:rsidRDefault="00FF0F72" w:rsidP="009A5B97">
            <w:pPr>
              <w:pStyle w:val="Standarduser"/>
              <w:ind w:left="57" w:right="57"/>
              <w:jc w:val="center"/>
              <w:rPr>
                <w:rFonts w:ascii="Verdana" w:hAnsi="Verdana" w:cs="Noto Sans"/>
                <w:i/>
                <w:iC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01" w14:textId="77777777" w:rsidR="00FF0F72" w:rsidRPr="00997010" w:rsidRDefault="00FF0F72" w:rsidP="74AE940F">
            <w:pPr>
              <w:pStyle w:val="Standarduser"/>
              <w:ind w:left="57" w:right="57"/>
              <w:jc w:val="center"/>
              <w:rPr>
                <w:rFonts w:ascii="Verdana" w:hAnsi="Verdana" w:cs="Noto Sans"/>
                <w:i/>
                <w:iCs/>
                <w:sz w:val="16"/>
                <w:szCs w:val="16"/>
                <w:lang w:val="es-ES"/>
              </w:rPr>
            </w:pPr>
            <w:r w:rsidRPr="74AE940F">
              <w:rPr>
                <w:rFonts w:ascii="Verdana" w:hAnsi="Verdana" w:cs="Noto Sans"/>
                <w:i/>
                <w:iCs/>
                <w:sz w:val="16"/>
                <w:szCs w:val="16"/>
                <w:lang w:val="es-ES"/>
              </w:rPr>
              <w:t>Esport</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02" w14:textId="77777777" w:rsidR="00FF0F72" w:rsidRPr="00997010" w:rsidRDefault="00FF0F72" w:rsidP="74AE940F">
            <w:pPr>
              <w:pStyle w:val="Standarduser"/>
              <w:ind w:left="57" w:right="57"/>
              <w:jc w:val="center"/>
              <w:rPr>
                <w:rFonts w:ascii="Verdana" w:hAnsi="Verdana" w:cs="Noto Sans"/>
                <w:i/>
                <w:iCs/>
                <w:sz w:val="16"/>
                <w:szCs w:val="16"/>
                <w:lang w:val="es-ES"/>
              </w:rPr>
            </w:pPr>
            <w:r w:rsidRPr="74AE940F">
              <w:rPr>
                <w:rFonts w:ascii="Verdana" w:hAnsi="Verdana" w:cs="Noto Sans"/>
                <w:i/>
                <w:iCs/>
                <w:sz w:val="16"/>
                <w:szCs w:val="16"/>
                <w:lang w:val="es-ES"/>
              </w:rPr>
              <w:t>Categoria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03" w14:textId="77777777" w:rsidR="00FF0F72" w:rsidRPr="00997010" w:rsidRDefault="00997010" w:rsidP="74AE940F">
            <w:pPr>
              <w:pStyle w:val="Standarduser"/>
              <w:ind w:left="57" w:right="57"/>
              <w:jc w:val="center"/>
              <w:rPr>
                <w:rFonts w:ascii="Verdana" w:hAnsi="Verdana" w:cs="Noto Sans"/>
                <w:i/>
                <w:iCs/>
                <w:color w:val="FF0000"/>
                <w:sz w:val="16"/>
                <w:szCs w:val="16"/>
                <w:lang w:val="es-ES"/>
              </w:rPr>
            </w:pPr>
            <w:r w:rsidRPr="74AE940F">
              <w:rPr>
                <w:rFonts w:ascii="Verdana" w:hAnsi="Verdana" w:cs="Noto Sans"/>
                <w:i/>
                <w:iCs/>
                <w:color w:val="FF0000"/>
                <w:sz w:val="16"/>
                <w:szCs w:val="16"/>
                <w:lang w:val="es-ES"/>
              </w:rPr>
              <w:t>Marqueu la categoria a la</w:t>
            </w:r>
            <w:r w:rsidR="0052072C" w:rsidRPr="74AE940F">
              <w:rPr>
                <w:rFonts w:ascii="Verdana" w:hAnsi="Verdana" w:cs="Noto Sans"/>
                <w:i/>
                <w:iCs/>
                <w:color w:val="FF0000"/>
                <w:sz w:val="16"/>
                <w:szCs w:val="16"/>
                <w:lang w:val="es-ES"/>
              </w:rPr>
              <w:t xml:space="preserve"> que pertany</w:t>
            </w:r>
            <w:r w:rsidRPr="74AE940F">
              <w:rPr>
                <w:rFonts w:ascii="Verdana" w:hAnsi="Verdana" w:cs="Noto Sans"/>
                <w:i/>
                <w:iCs/>
                <w:color w:val="FF0000"/>
                <w:sz w:val="16"/>
                <w:szCs w:val="16"/>
                <w:lang w:val="es-ES"/>
              </w:rPr>
              <w:t>eu</w:t>
            </w:r>
          </w:p>
        </w:tc>
      </w:tr>
      <w:tr w:rsidR="00FF0F72" w:rsidRPr="009A5B97" w14:paraId="722DCA09" w14:textId="77777777" w:rsidTr="74AE940F">
        <w:trPr>
          <w:jc w:val="center"/>
        </w:trPr>
        <w:tc>
          <w:tcPr>
            <w:tcW w:w="1987" w:type="dxa"/>
            <w:vMerge w:val="restart"/>
            <w:tcBorders>
              <w:left w:val="single" w:sz="4" w:space="0" w:color="000000" w:themeColor="text1"/>
              <w:right w:val="single" w:sz="4" w:space="0" w:color="000000" w:themeColor="text1"/>
            </w:tcBorders>
            <w:shd w:val="clear" w:color="auto" w:fill="F2F2F2" w:themeFill="background1" w:themeFillShade="F2"/>
            <w:textDirection w:val="btLr"/>
            <w:vAlign w:val="center"/>
          </w:tcPr>
          <w:p w14:paraId="722DCA05" w14:textId="77777777" w:rsidR="00FF0F72" w:rsidRPr="00997010" w:rsidRDefault="00FF0F72" w:rsidP="009A5B97">
            <w:pPr>
              <w:pStyle w:val="Standarduser"/>
              <w:ind w:left="57" w:right="57"/>
              <w:jc w:val="center"/>
              <w:rPr>
                <w:rFonts w:ascii="Verdana" w:hAnsi="Verdana" w:cs="Noto Sans"/>
                <w:sz w:val="16"/>
                <w:szCs w:val="16"/>
              </w:rPr>
            </w:pPr>
            <w:r w:rsidRPr="00997010">
              <w:rPr>
                <w:rFonts w:ascii="Verdana" w:hAnsi="Verdana" w:cs="Noto Sans"/>
                <w:sz w:val="16"/>
                <w:szCs w:val="16"/>
              </w:rPr>
              <w:t>PRIMERA CATEGORIA AMB OBLIGACIÓ DE CONTRACTAR</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06"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Bàsquet</w:t>
            </w:r>
            <w:r w:rsidR="00371EC5">
              <w:rPr>
                <w:rFonts w:ascii="Verdana" w:hAnsi="Verdana" w:cs="Noto Sans"/>
                <w:sz w:val="16"/>
                <w:szCs w:val="16"/>
                <w:lang w:val="es-ES"/>
              </w:rPr>
              <w:t xml:space="preserve"> </w:t>
            </w:r>
            <w:r w:rsidRPr="74AE940F">
              <w:rPr>
                <w:rFonts w:ascii="Verdana" w:hAnsi="Verdana" w:cs="Noto Sans"/>
                <w:sz w:val="16"/>
                <w:szCs w:val="16"/>
                <w:lang w:val="es-ES"/>
              </w:rPr>
              <w:t>masculí</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07" w14:textId="77777777" w:rsidR="00FF0F72" w:rsidRPr="00997010" w:rsidRDefault="00FF0F72" w:rsidP="00F463EC">
            <w:pPr>
              <w:pStyle w:val="Standarduser"/>
              <w:ind w:left="57" w:right="57"/>
              <w:jc w:val="both"/>
              <w:rPr>
                <w:rFonts w:ascii="Verdana" w:hAnsi="Verdana" w:cs="Noto Sans"/>
                <w:sz w:val="16"/>
                <w:szCs w:val="16"/>
              </w:rPr>
            </w:pPr>
            <w:r w:rsidRPr="00997010">
              <w:rPr>
                <w:rFonts w:ascii="Verdana" w:hAnsi="Verdana" w:cs="Noto Sans"/>
                <w:sz w:val="16"/>
                <w:szCs w:val="16"/>
              </w:rPr>
              <w:t>Primera FEB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08" w14:textId="77777777" w:rsidR="00FF0F72" w:rsidRPr="00997010" w:rsidRDefault="00EE31B0" w:rsidP="0052072C">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52072C"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0E" w14:textId="77777777" w:rsidTr="74AE940F">
        <w:trPr>
          <w:jc w:val="center"/>
        </w:trPr>
        <w:tc>
          <w:tcPr>
            <w:tcW w:w="1987" w:type="dxa"/>
            <w:vMerge/>
            <w:vAlign w:val="center"/>
          </w:tcPr>
          <w:p w14:paraId="722DCA0A"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0B"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Futbol sala masculí</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0C"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1ª Divisió Futbol Sala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0D"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52072C"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13" w14:textId="77777777" w:rsidTr="74AE940F">
        <w:trPr>
          <w:jc w:val="center"/>
        </w:trPr>
        <w:tc>
          <w:tcPr>
            <w:tcW w:w="1987" w:type="dxa"/>
            <w:vMerge/>
            <w:vAlign w:val="center"/>
          </w:tcPr>
          <w:p w14:paraId="722DCA0F"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10"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Handbol masculí</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11"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Divisiód’honor plata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12"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52072C"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18" w14:textId="77777777" w:rsidTr="74AE940F">
        <w:trPr>
          <w:jc w:val="center"/>
        </w:trPr>
        <w:tc>
          <w:tcPr>
            <w:tcW w:w="1987" w:type="dxa"/>
            <w:vMerge/>
            <w:vAlign w:val="center"/>
          </w:tcPr>
          <w:p w14:paraId="722DCA14"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15"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Voleibol femení</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16"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Superlliga (Lliga Iberdrola)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17"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52072C"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1D" w14:textId="77777777" w:rsidTr="74AE940F">
        <w:trPr>
          <w:trHeight w:val="589"/>
          <w:jc w:val="center"/>
        </w:trPr>
        <w:tc>
          <w:tcPr>
            <w:tcW w:w="1987" w:type="dxa"/>
            <w:vMerge/>
            <w:vAlign w:val="center"/>
          </w:tcPr>
          <w:p w14:paraId="722DCA19"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1A"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Voleibol masculí</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1B"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Superlliga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1C"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22" w14:textId="77777777" w:rsidTr="74AE940F">
        <w:trPr>
          <w:jc w:val="center"/>
        </w:trPr>
        <w:tc>
          <w:tcPr>
            <w:tcW w:w="1987" w:type="dxa"/>
            <w:vMerge w:val="restart"/>
            <w:tcBorders>
              <w:top w:val="single" w:sz="4" w:space="0" w:color="000000" w:themeColor="text1"/>
              <w:left w:val="single" w:sz="4" w:space="0" w:color="000000" w:themeColor="text1"/>
              <w:right w:val="single" w:sz="4" w:space="0" w:color="000000" w:themeColor="text1"/>
            </w:tcBorders>
            <w:shd w:val="clear" w:color="auto" w:fill="F2F2F2" w:themeFill="background1" w:themeFillShade="F2"/>
            <w:textDirection w:val="btLr"/>
            <w:vAlign w:val="center"/>
          </w:tcPr>
          <w:p w14:paraId="722DCA1E" w14:textId="77777777" w:rsidR="00FF0F72" w:rsidRPr="00997010" w:rsidRDefault="00FF0F72" w:rsidP="009A5B97">
            <w:pPr>
              <w:pStyle w:val="Standarduser"/>
              <w:ind w:left="57" w:right="57"/>
              <w:jc w:val="center"/>
              <w:rPr>
                <w:rFonts w:ascii="Verdana" w:hAnsi="Verdana" w:cs="Noto Sans"/>
                <w:sz w:val="16"/>
                <w:szCs w:val="16"/>
              </w:rPr>
            </w:pPr>
            <w:r w:rsidRPr="00997010">
              <w:rPr>
                <w:rFonts w:ascii="Verdana" w:hAnsi="Verdana" w:cs="Noto Sans"/>
                <w:sz w:val="16"/>
                <w:szCs w:val="16"/>
              </w:rPr>
              <w:t>PRIMERA CATEGORIA SENSE OBLIGACIÓ DE CONTRACTAR</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1F"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Bàdminton</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20"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Lliga nacional de clubs d’or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21"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27" w14:textId="77777777" w:rsidTr="74AE940F">
        <w:trPr>
          <w:jc w:val="center"/>
        </w:trPr>
        <w:tc>
          <w:tcPr>
            <w:tcW w:w="1987" w:type="dxa"/>
            <w:vMerge/>
            <w:vAlign w:val="center"/>
          </w:tcPr>
          <w:p w14:paraId="722DCA23"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24" w14:textId="77777777" w:rsidR="00FF0F72" w:rsidRPr="00997010" w:rsidRDefault="00FF0F72" w:rsidP="00F463EC">
            <w:pPr>
              <w:pStyle w:val="Standarduser"/>
              <w:ind w:left="57" w:right="57"/>
              <w:rPr>
                <w:rFonts w:ascii="Verdana" w:hAnsi="Verdana" w:cs="Noto Sans"/>
                <w:sz w:val="16"/>
                <w:szCs w:val="16"/>
              </w:rPr>
            </w:pPr>
            <w:r w:rsidRPr="00997010">
              <w:rPr>
                <w:rFonts w:ascii="Verdana" w:hAnsi="Verdana" w:cs="Noto Sans"/>
                <w:sz w:val="16"/>
                <w:szCs w:val="16"/>
              </w:rPr>
              <w:t>Billar</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25"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Divisiód’Honor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26"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2C" w14:textId="77777777" w:rsidTr="74AE940F">
        <w:trPr>
          <w:jc w:val="center"/>
        </w:trPr>
        <w:tc>
          <w:tcPr>
            <w:tcW w:w="1987" w:type="dxa"/>
            <w:vMerge/>
            <w:vAlign w:val="center"/>
          </w:tcPr>
          <w:p w14:paraId="722DCA28"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29"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Gimnàstica Artística</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2A"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Lliga Iberdrola primera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2B"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31" w14:textId="77777777" w:rsidTr="74AE940F">
        <w:trPr>
          <w:jc w:val="center"/>
        </w:trPr>
        <w:tc>
          <w:tcPr>
            <w:tcW w:w="1987" w:type="dxa"/>
            <w:vMerge/>
            <w:vAlign w:val="center"/>
          </w:tcPr>
          <w:p w14:paraId="722DCA2D"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2E"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Gimnàstica Rítmica</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2F"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Lliga Iberdrola primera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30"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36" w14:textId="77777777" w:rsidTr="74AE940F">
        <w:trPr>
          <w:jc w:val="center"/>
        </w:trPr>
        <w:tc>
          <w:tcPr>
            <w:tcW w:w="1987" w:type="dxa"/>
            <w:vMerge/>
            <w:vAlign w:val="center"/>
          </w:tcPr>
          <w:p w14:paraId="722DCA32"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33"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Futbol Americà</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34" w14:textId="77777777" w:rsidR="00FF0F72" w:rsidRPr="00997010" w:rsidRDefault="00FF0F72" w:rsidP="00F463EC">
            <w:pPr>
              <w:pStyle w:val="Standarduser"/>
              <w:ind w:left="57" w:right="57"/>
              <w:jc w:val="both"/>
              <w:rPr>
                <w:rFonts w:ascii="Verdana" w:hAnsi="Verdana" w:cs="Noto Sans"/>
                <w:sz w:val="16"/>
                <w:szCs w:val="16"/>
              </w:rPr>
            </w:pPr>
            <w:r w:rsidRPr="00997010">
              <w:rPr>
                <w:rFonts w:ascii="Verdana" w:hAnsi="Verdana" w:cs="Noto Sans"/>
                <w:sz w:val="16"/>
                <w:szCs w:val="16"/>
              </w:rPr>
              <w:t xml:space="preserve"> Seria 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35"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3B" w14:textId="77777777" w:rsidTr="74AE940F">
        <w:trPr>
          <w:jc w:val="center"/>
        </w:trPr>
        <w:tc>
          <w:tcPr>
            <w:tcW w:w="1987" w:type="dxa"/>
            <w:vMerge/>
            <w:vAlign w:val="center"/>
          </w:tcPr>
          <w:p w14:paraId="722DCA37"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38"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Patinatge</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39"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Hoqueilíniamasculí i femení</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3A"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40" w14:textId="77777777" w:rsidTr="74AE940F">
        <w:trPr>
          <w:jc w:val="center"/>
        </w:trPr>
        <w:tc>
          <w:tcPr>
            <w:tcW w:w="1987" w:type="dxa"/>
            <w:vMerge/>
            <w:vAlign w:val="center"/>
          </w:tcPr>
          <w:p w14:paraId="722DCA3C"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3D" w14:textId="77777777" w:rsidR="00FF0F72" w:rsidRPr="00997010" w:rsidRDefault="00FF0F72" w:rsidP="00F463EC">
            <w:pPr>
              <w:pStyle w:val="Standarduser"/>
              <w:ind w:left="57" w:right="57"/>
              <w:rPr>
                <w:rFonts w:ascii="Verdana" w:hAnsi="Verdana" w:cs="Noto Sans"/>
                <w:sz w:val="16"/>
                <w:szCs w:val="16"/>
              </w:rPr>
            </w:pPr>
            <w:r w:rsidRPr="00997010">
              <w:rPr>
                <w:rFonts w:ascii="Verdana" w:hAnsi="Verdana" w:cs="Noto Sans"/>
                <w:sz w:val="16"/>
                <w:szCs w:val="16"/>
              </w:rPr>
              <w:t>Tennis Taula</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3E"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Superdivisió (masculina i femenina</w:t>
            </w:r>
            <w:r w:rsidR="00330CC3">
              <w:rPr>
                <w:rFonts w:ascii="Verdana" w:hAnsi="Verdana" w:cs="Noto Sans"/>
                <w:sz w:val="16"/>
                <w:szCs w:val="16"/>
                <w:lang w:val="es-ES"/>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3F"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45" w14:textId="77777777" w:rsidTr="74AE940F">
        <w:trPr>
          <w:jc w:val="center"/>
        </w:trPr>
        <w:tc>
          <w:tcPr>
            <w:tcW w:w="1987" w:type="dxa"/>
            <w:vMerge w:val="restart"/>
            <w:tcBorders>
              <w:top w:val="single" w:sz="4" w:space="0" w:color="000000" w:themeColor="text1"/>
              <w:left w:val="single" w:sz="4" w:space="0" w:color="000000" w:themeColor="text1"/>
              <w:right w:val="single" w:sz="4" w:space="0" w:color="000000" w:themeColor="text1"/>
            </w:tcBorders>
            <w:shd w:val="clear" w:color="auto" w:fill="F2F2F2" w:themeFill="background1" w:themeFillShade="F2"/>
            <w:textDirection w:val="btLr"/>
            <w:vAlign w:val="center"/>
          </w:tcPr>
          <w:p w14:paraId="722DCA41" w14:textId="77777777" w:rsidR="00FF0F72" w:rsidRPr="00997010" w:rsidRDefault="00FF0F72" w:rsidP="009A5B97">
            <w:pPr>
              <w:pStyle w:val="Standarduser"/>
              <w:ind w:left="57" w:right="57"/>
              <w:jc w:val="center"/>
              <w:rPr>
                <w:rFonts w:ascii="Verdana" w:hAnsi="Verdana" w:cs="Noto Sans"/>
                <w:sz w:val="16"/>
                <w:szCs w:val="16"/>
              </w:rPr>
            </w:pPr>
            <w:r w:rsidRPr="00997010">
              <w:rPr>
                <w:rFonts w:ascii="Verdana" w:hAnsi="Verdana" w:cs="Noto Sans"/>
                <w:sz w:val="16"/>
                <w:szCs w:val="16"/>
              </w:rPr>
              <w:t>SEGONA CATEGORIA</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42"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Atletisme</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43"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Primera divisió nacional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44"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4A" w14:textId="77777777" w:rsidTr="74AE940F">
        <w:trPr>
          <w:jc w:val="center"/>
        </w:trPr>
        <w:tc>
          <w:tcPr>
            <w:tcW w:w="1987" w:type="dxa"/>
            <w:vMerge/>
            <w:vAlign w:val="center"/>
          </w:tcPr>
          <w:p w14:paraId="722DCA46"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47"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Bàsquet</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48"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Segona FEB (masculí)</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49"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4F" w14:textId="77777777" w:rsidTr="74AE940F">
        <w:trPr>
          <w:jc w:val="center"/>
        </w:trPr>
        <w:tc>
          <w:tcPr>
            <w:tcW w:w="1987" w:type="dxa"/>
            <w:vMerge/>
            <w:vAlign w:val="center"/>
          </w:tcPr>
          <w:p w14:paraId="722DCA4B"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4C"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Bàsquet</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4D"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Lliga femenina Challenge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4E"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54" w14:textId="77777777" w:rsidTr="74AE940F">
        <w:trPr>
          <w:jc w:val="center"/>
        </w:trPr>
        <w:tc>
          <w:tcPr>
            <w:tcW w:w="1987" w:type="dxa"/>
            <w:vMerge/>
            <w:vAlign w:val="center"/>
          </w:tcPr>
          <w:p w14:paraId="722DCA50"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51"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Futbol femení</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52"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SegonaFederació FUTFEM</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53"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59" w14:textId="77777777" w:rsidTr="74AE940F">
        <w:trPr>
          <w:jc w:val="center"/>
        </w:trPr>
        <w:tc>
          <w:tcPr>
            <w:tcW w:w="1987" w:type="dxa"/>
            <w:vMerge/>
            <w:vAlign w:val="center"/>
          </w:tcPr>
          <w:p w14:paraId="722DCA55"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56" w14:textId="77777777" w:rsidR="00FF0F72" w:rsidRPr="00997010" w:rsidRDefault="00FF0F72" w:rsidP="74AE940F">
            <w:pPr>
              <w:pStyle w:val="Standarduser"/>
              <w:ind w:left="57" w:right="57"/>
              <w:rPr>
                <w:rFonts w:ascii="Verdana" w:hAnsi="Verdana" w:cs="Noto Sans"/>
                <w:sz w:val="16"/>
                <w:szCs w:val="16"/>
                <w:lang w:val="es-ES"/>
              </w:rPr>
            </w:pPr>
            <w:r w:rsidRPr="74AE940F">
              <w:rPr>
                <w:rFonts w:ascii="Verdana" w:hAnsi="Verdana" w:cs="Noto Sans"/>
                <w:sz w:val="16"/>
                <w:szCs w:val="16"/>
                <w:lang w:val="es-ES"/>
              </w:rPr>
              <w:t>Futbol masculí</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57"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Segona RFEF</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58"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5E" w14:textId="77777777" w:rsidTr="74AE940F">
        <w:trPr>
          <w:jc w:val="center"/>
        </w:trPr>
        <w:tc>
          <w:tcPr>
            <w:tcW w:w="1987" w:type="dxa"/>
            <w:vMerge/>
            <w:vAlign w:val="center"/>
          </w:tcPr>
          <w:p w14:paraId="722DCA5A"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5B" w14:textId="77777777" w:rsidR="00FF0F72" w:rsidRPr="00997010" w:rsidRDefault="00FF0F72" w:rsidP="00F463EC">
            <w:pPr>
              <w:pStyle w:val="Standarduser"/>
              <w:ind w:left="57" w:right="57"/>
              <w:rPr>
                <w:rFonts w:ascii="Verdana" w:hAnsi="Verdana" w:cs="Noto Sans"/>
                <w:sz w:val="16"/>
                <w:szCs w:val="16"/>
              </w:rPr>
            </w:pPr>
            <w:r w:rsidRPr="00997010">
              <w:rPr>
                <w:rFonts w:ascii="Verdana" w:hAnsi="Verdana" w:cs="Noto Sans"/>
                <w:sz w:val="16"/>
                <w:szCs w:val="16"/>
              </w:rPr>
              <w:t>Futbol Sala</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5C"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SegonaDivisió Futsal femen</w:t>
            </w:r>
            <w:r w:rsidR="00330CC3">
              <w:rPr>
                <w:rFonts w:ascii="Verdana" w:hAnsi="Verdana" w:cs="Noto Sans"/>
                <w:sz w:val="16"/>
                <w:szCs w:val="16"/>
                <w:lang w:val="es-ES"/>
              </w:rPr>
              <w:t>ina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5D"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63" w14:textId="77777777" w:rsidTr="74AE940F">
        <w:trPr>
          <w:jc w:val="center"/>
        </w:trPr>
        <w:tc>
          <w:tcPr>
            <w:tcW w:w="1987" w:type="dxa"/>
            <w:vMerge/>
            <w:vAlign w:val="center"/>
          </w:tcPr>
          <w:p w14:paraId="722DCA5F"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60" w14:textId="77777777" w:rsidR="00FF0F72" w:rsidRPr="00997010" w:rsidRDefault="00FF0F72" w:rsidP="00F463EC">
            <w:pPr>
              <w:pStyle w:val="Standarduser"/>
              <w:ind w:left="57" w:right="57"/>
              <w:rPr>
                <w:rFonts w:ascii="Verdana" w:hAnsi="Verdana" w:cs="Noto Sans"/>
                <w:sz w:val="16"/>
                <w:szCs w:val="16"/>
              </w:rPr>
            </w:pPr>
            <w:r w:rsidRPr="00997010">
              <w:rPr>
                <w:rFonts w:ascii="Verdana" w:hAnsi="Verdana" w:cs="Noto Sans"/>
                <w:sz w:val="16"/>
                <w:szCs w:val="16"/>
              </w:rPr>
              <w:t>Futbol Sala</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61"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SegonaDivisió Futsal mascul</w:t>
            </w:r>
            <w:r w:rsidR="00330CC3">
              <w:rPr>
                <w:rFonts w:ascii="Verdana" w:hAnsi="Verdana" w:cs="Noto Sans"/>
                <w:sz w:val="16"/>
                <w:szCs w:val="16"/>
                <w:lang w:val="es-ES"/>
              </w:rPr>
              <w:t>ina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62"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68" w14:textId="77777777" w:rsidTr="74AE940F">
        <w:trPr>
          <w:jc w:val="center"/>
        </w:trPr>
        <w:tc>
          <w:tcPr>
            <w:tcW w:w="1987" w:type="dxa"/>
            <w:vMerge/>
            <w:vAlign w:val="center"/>
          </w:tcPr>
          <w:p w14:paraId="722DCA64"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65" w14:textId="77777777" w:rsidR="00FF0F72" w:rsidRPr="00997010" w:rsidRDefault="00FF0F72" w:rsidP="00F463EC">
            <w:pPr>
              <w:pStyle w:val="Standarduser"/>
              <w:ind w:left="57" w:right="57"/>
              <w:rPr>
                <w:rFonts w:ascii="Verdana" w:hAnsi="Verdana" w:cs="Noto Sans"/>
                <w:sz w:val="16"/>
                <w:szCs w:val="16"/>
              </w:rPr>
            </w:pPr>
            <w:r w:rsidRPr="00997010">
              <w:rPr>
                <w:rFonts w:ascii="Verdana" w:hAnsi="Verdana" w:cs="Noto Sans"/>
                <w:sz w:val="16"/>
                <w:szCs w:val="16"/>
              </w:rPr>
              <w:t>Handbol</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66" w14:textId="77777777" w:rsidR="00FF0F72" w:rsidRPr="00997010" w:rsidRDefault="00FF0F72" w:rsidP="00F463EC">
            <w:pPr>
              <w:pStyle w:val="Standarduser"/>
              <w:ind w:left="57" w:right="57"/>
              <w:jc w:val="both"/>
              <w:rPr>
                <w:rFonts w:ascii="Verdana" w:hAnsi="Verdana" w:cs="Noto Sans"/>
                <w:sz w:val="16"/>
                <w:szCs w:val="16"/>
              </w:rPr>
            </w:pPr>
            <w:r w:rsidRPr="00997010">
              <w:rPr>
                <w:rFonts w:ascii="Verdana" w:hAnsi="Verdana" w:cs="Noto Sans"/>
                <w:sz w:val="16"/>
                <w:szCs w:val="16"/>
              </w:rPr>
              <w:t>Primera nacional masculina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67"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6D" w14:textId="77777777" w:rsidTr="74AE940F">
        <w:trPr>
          <w:jc w:val="center"/>
        </w:trPr>
        <w:tc>
          <w:tcPr>
            <w:tcW w:w="1987" w:type="dxa"/>
            <w:vMerge/>
            <w:vAlign w:val="center"/>
          </w:tcPr>
          <w:p w14:paraId="722DCA69"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6A" w14:textId="77777777" w:rsidR="00FF0F72" w:rsidRPr="00997010" w:rsidRDefault="00FF0F72" w:rsidP="00F463EC">
            <w:pPr>
              <w:pStyle w:val="Standarduser"/>
              <w:ind w:left="57" w:right="57"/>
              <w:rPr>
                <w:rFonts w:ascii="Verdana" w:hAnsi="Verdana" w:cs="Noto Sans"/>
                <w:sz w:val="16"/>
                <w:szCs w:val="16"/>
              </w:rPr>
            </w:pPr>
            <w:r w:rsidRPr="00997010">
              <w:rPr>
                <w:rFonts w:ascii="Verdana" w:hAnsi="Verdana" w:cs="Noto Sans"/>
                <w:sz w:val="16"/>
                <w:szCs w:val="16"/>
              </w:rPr>
              <w:t>Voleibol</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6B"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Superlliga 2 masculina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6C"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r w:rsidR="00FF0F72" w:rsidRPr="009A5B97" w14:paraId="722DCA72" w14:textId="77777777" w:rsidTr="74AE940F">
        <w:trPr>
          <w:jc w:val="center"/>
        </w:trPr>
        <w:tc>
          <w:tcPr>
            <w:tcW w:w="1987" w:type="dxa"/>
            <w:vMerge/>
            <w:vAlign w:val="center"/>
          </w:tcPr>
          <w:p w14:paraId="722DCA6E" w14:textId="77777777" w:rsidR="00FF0F72" w:rsidRPr="00997010" w:rsidRDefault="00FF0F72" w:rsidP="009A5B97">
            <w:pPr>
              <w:pStyle w:val="Standarduser"/>
              <w:ind w:left="57" w:right="57"/>
              <w:jc w:val="center"/>
              <w:rPr>
                <w:rFonts w:ascii="Verdana" w:hAnsi="Verdana" w:cs="Noto Sans"/>
                <w:sz w:val="16"/>
                <w:szCs w:val="16"/>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5" w:type="dxa"/>
              <w:bottom w:w="0" w:type="dxa"/>
              <w:right w:w="5" w:type="dxa"/>
            </w:tcMar>
            <w:vAlign w:val="center"/>
          </w:tcPr>
          <w:p w14:paraId="722DCA6F" w14:textId="77777777" w:rsidR="00FF0F72" w:rsidRPr="00997010" w:rsidRDefault="00FF0F72" w:rsidP="00F463EC">
            <w:pPr>
              <w:pStyle w:val="Standarduser"/>
              <w:ind w:left="57" w:right="57"/>
              <w:rPr>
                <w:rFonts w:ascii="Verdana" w:hAnsi="Verdana" w:cs="Noto Sans"/>
                <w:sz w:val="16"/>
                <w:szCs w:val="16"/>
              </w:rPr>
            </w:pPr>
            <w:r w:rsidRPr="00997010">
              <w:rPr>
                <w:rFonts w:ascii="Verdana" w:hAnsi="Verdana" w:cs="Noto Sans"/>
                <w:sz w:val="16"/>
                <w:szCs w:val="16"/>
              </w:rPr>
              <w:t>Voleibol</w:t>
            </w:r>
          </w:p>
        </w:tc>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22DCA70" w14:textId="77777777" w:rsidR="00FF0F72" w:rsidRPr="00997010" w:rsidRDefault="00FF0F72" w:rsidP="74AE940F">
            <w:pPr>
              <w:pStyle w:val="Standarduser"/>
              <w:ind w:left="57" w:right="57"/>
              <w:jc w:val="both"/>
              <w:rPr>
                <w:rFonts w:ascii="Verdana" w:hAnsi="Verdana" w:cs="Noto Sans"/>
                <w:sz w:val="16"/>
                <w:szCs w:val="16"/>
                <w:lang w:val="es-ES"/>
              </w:rPr>
            </w:pPr>
            <w:r w:rsidRPr="74AE940F">
              <w:rPr>
                <w:rFonts w:ascii="Verdana" w:hAnsi="Verdana" w:cs="Noto Sans"/>
                <w:sz w:val="16"/>
                <w:szCs w:val="16"/>
                <w:lang w:val="es-ES"/>
              </w:rPr>
              <w:t>Superlliga 2 femenina</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71" w14:textId="77777777" w:rsidR="00FF0F72" w:rsidRPr="00997010" w:rsidRDefault="00EE31B0" w:rsidP="00C17C1D">
            <w:pPr>
              <w:pStyle w:val="Standarduser"/>
              <w:ind w:left="57" w:right="57"/>
              <w:jc w:val="center"/>
              <w:rPr>
                <w:rFonts w:ascii="Verdana" w:hAnsi="Verdana" w:cs="Noto Sans"/>
                <w:sz w:val="16"/>
                <w:szCs w:val="16"/>
              </w:rPr>
            </w:pPr>
            <w:r w:rsidRPr="00997010">
              <w:rPr>
                <w:rFonts w:ascii="Verdana" w:hAnsi="Verdana" w:cs="Noto Sans"/>
                <w:sz w:val="16"/>
                <w:szCs w:val="16"/>
              </w:rPr>
              <w:fldChar w:fldCharType="begin">
                <w:ffData>
                  <w:name w:val=""/>
                  <w:enabled/>
                  <w:calcOnExit w:val="0"/>
                  <w:checkBox>
                    <w:sizeAuto/>
                    <w:default w:val="0"/>
                  </w:checkBox>
                </w:ffData>
              </w:fldChar>
            </w:r>
            <w:r w:rsidR="00405C09" w:rsidRPr="00997010">
              <w:rPr>
                <w:rFonts w:ascii="Verdana" w:hAnsi="Verdana" w:cs="Noto Sans"/>
                <w:sz w:val="16"/>
                <w:szCs w:val="16"/>
              </w:rPr>
              <w:instrText xml:space="preserve"> FORMCHECKBOX </w:instrText>
            </w:r>
            <w:r w:rsidRPr="00997010">
              <w:rPr>
                <w:rFonts w:ascii="Verdana" w:hAnsi="Verdana" w:cs="Noto Sans"/>
                <w:sz w:val="16"/>
                <w:szCs w:val="16"/>
              </w:rPr>
            </w:r>
            <w:r w:rsidRPr="00997010">
              <w:rPr>
                <w:rFonts w:ascii="Verdana" w:hAnsi="Verdana" w:cs="Noto Sans"/>
                <w:sz w:val="16"/>
                <w:szCs w:val="16"/>
              </w:rPr>
              <w:fldChar w:fldCharType="separate"/>
            </w:r>
            <w:r w:rsidRPr="00997010">
              <w:rPr>
                <w:rFonts w:ascii="Verdana" w:hAnsi="Verdana" w:cs="Noto Sans"/>
                <w:sz w:val="16"/>
                <w:szCs w:val="16"/>
              </w:rPr>
              <w:fldChar w:fldCharType="end"/>
            </w:r>
          </w:p>
        </w:tc>
      </w:tr>
    </w:tbl>
    <w:p w14:paraId="722DCA73" w14:textId="77777777" w:rsidR="00CA77A8" w:rsidRPr="001A4A37" w:rsidRDefault="00CA77A8">
      <w:pPr>
        <w:pStyle w:val="LO-Normal"/>
        <w:pBdr>
          <w:bottom w:val="single" w:sz="12" w:space="1" w:color="000000"/>
        </w:pBdr>
        <w:spacing w:line="256" w:lineRule="auto"/>
        <w:jc w:val="both"/>
        <w:rPr>
          <w:rFonts w:ascii="Verdana" w:hAnsi="Verdana" w:cs="Arial"/>
          <w:b/>
          <w:bCs/>
        </w:rPr>
      </w:pPr>
    </w:p>
    <w:p w14:paraId="722DCA74" w14:textId="77777777" w:rsidR="005A0587" w:rsidRDefault="005A0587">
      <w:pPr>
        <w:pStyle w:val="LO-Normal"/>
        <w:pBdr>
          <w:bottom w:val="single" w:sz="12" w:space="1" w:color="000000"/>
        </w:pBdr>
        <w:spacing w:line="256" w:lineRule="auto"/>
        <w:jc w:val="both"/>
        <w:rPr>
          <w:rStyle w:val="Fuentedeprrafopredeter2"/>
          <w:rFonts w:ascii="Verdana" w:hAnsi="Verdana" w:cs="Arial"/>
          <w:b/>
          <w:bCs/>
        </w:rPr>
        <w:sectPr w:rsidR="005A0587" w:rsidSect="0053750E">
          <w:headerReference w:type="default" r:id="rId12"/>
          <w:footerReference w:type="default" r:id="rId13"/>
          <w:headerReference w:type="first" r:id="rId14"/>
          <w:footerReference w:type="first" r:id="rId15"/>
          <w:pgSz w:w="11906" w:h="16838"/>
          <w:pgMar w:top="1134" w:right="992" w:bottom="1134" w:left="1701" w:header="142" w:footer="0" w:gutter="0"/>
          <w:cols w:space="720"/>
          <w:titlePg/>
          <w:docGrid w:linePitch="600" w:charSpace="40960"/>
        </w:sectPr>
      </w:pPr>
      <w:bookmarkStart w:id="42" w:name="__Fieldmark__4186_4241125415"/>
      <w:bookmarkEnd w:id="42"/>
    </w:p>
    <w:p w14:paraId="722DCA75" w14:textId="77777777" w:rsidR="00CA77A8" w:rsidRDefault="00EE31B0" w:rsidP="74AE940F">
      <w:pPr>
        <w:pStyle w:val="LO-Normal"/>
        <w:pBdr>
          <w:bottom w:val="single" w:sz="12" w:space="1" w:color="000000"/>
        </w:pBdr>
        <w:spacing w:line="256" w:lineRule="auto"/>
        <w:jc w:val="both"/>
        <w:rPr>
          <w:rStyle w:val="Fuentedeprrafopredeter2"/>
          <w:rFonts w:ascii="Verdana" w:hAnsi="Verdana" w:cs="Noto Sans"/>
          <w:b/>
          <w:bCs/>
          <w:u w:val="single"/>
          <w:lang w:val="es-ES"/>
        </w:rPr>
      </w:pPr>
      <w:r w:rsidRPr="001A4A37">
        <w:rPr>
          <w:rFonts w:ascii="Verdana" w:hAnsi="Verdana" w:cs="Noto Sans"/>
        </w:rPr>
        <w:lastRenderedPageBreak/>
        <w:fldChar w:fldCharType="begin">
          <w:ffData>
            <w:name w:val="Casilla13"/>
            <w:enabled/>
            <w:calcOnExit w:val="0"/>
            <w:checkBox>
              <w:sizeAuto/>
              <w:default w:val="0"/>
            </w:checkBox>
          </w:ffData>
        </w:fldChar>
      </w:r>
      <w:r w:rsidR="009B07F1"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206609" w:rsidRPr="74AE940F">
        <w:rPr>
          <w:rStyle w:val="Fuentedeprrafopredeter2"/>
          <w:rFonts w:ascii="Verdana" w:hAnsi="Verdana" w:cs="Noto Sans"/>
          <w:b/>
          <w:bCs/>
          <w:u w:val="single"/>
          <w:lang w:val="es-ES"/>
        </w:rPr>
        <w:t>Present</w:t>
      </w:r>
      <w:r w:rsidR="002741CD">
        <w:rPr>
          <w:rStyle w:val="Fuentedeprrafopredeter2"/>
          <w:rFonts w:ascii="Verdana" w:hAnsi="Verdana" w:cs="Noto Sans"/>
          <w:b/>
          <w:bCs/>
          <w:u w:val="single"/>
          <w:lang w:val="es-ES"/>
        </w:rPr>
        <w:t xml:space="preserve"> </w:t>
      </w:r>
      <w:r w:rsidR="00CA77A8" w:rsidRPr="74AE940F">
        <w:rPr>
          <w:rStyle w:val="Fuentedeprrafopredeter2"/>
          <w:rFonts w:ascii="Verdana" w:hAnsi="Verdana" w:cs="Noto Sans"/>
          <w:b/>
          <w:bCs/>
          <w:u w:val="single"/>
          <w:lang w:val="es-ES"/>
        </w:rPr>
        <w:t xml:space="preserve">sol·licitud per a la </w:t>
      </w:r>
      <w:proofErr w:type="gramStart"/>
      <w:r w:rsidR="00CA77A8" w:rsidRPr="74AE940F">
        <w:rPr>
          <w:rStyle w:val="Fuentedeprrafopredeter2"/>
          <w:rFonts w:ascii="Verdana" w:hAnsi="Verdana" w:cs="Noto Sans"/>
          <w:b/>
          <w:bCs/>
          <w:u w:val="single"/>
          <w:lang w:val="es-ES"/>
        </w:rPr>
        <w:t>línia</w:t>
      </w:r>
      <w:r w:rsidR="009D6639" w:rsidRPr="74AE940F">
        <w:rPr>
          <w:rStyle w:val="Fuentedeprrafopredeter2"/>
          <w:rFonts w:ascii="Verdana" w:hAnsi="Verdana" w:cs="Noto Sans"/>
          <w:b/>
          <w:bCs/>
          <w:u w:val="single"/>
          <w:lang w:val="es-ES"/>
        </w:rPr>
        <w:t>B</w:t>
      </w:r>
      <w:r w:rsidR="00420074" w:rsidRPr="74AE940F">
        <w:rPr>
          <w:rStyle w:val="Fuentedeprrafopredeter2"/>
          <w:rFonts w:ascii="Verdana" w:hAnsi="Verdana" w:cs="Noto Sans"/>
          <w:b/>
          <w:bCs/>
          <w:u w:val="single"/>
          <w:lang w:val="es-ES"/>
        </w:rPr>
        <w:t>:</w:t>
      </w:r>
      <w:r w:rsidR="00CA77A8" w:rsidRPr="74AE940F">
        <w:rPr>
          <w:rStyle w:val="Fuentedeprrafopredeter2"/>
          <w:rFonts w:ascii="Verdana" w:hAnsi="Verdana" w:cs="Noto Sans"/>
          <w:b/>
          <w:bCs/>
          <w:u w:val="single"/>
          <w:lang w:val="es-ES"/>
        </w:rPr>
        <w:t>esportistes</w:t>
      </w:r>
      <w:proofErr w:type="gramEnd"/>
      <w:r w:rsidR="00895796" w:rsidRPr="74AE940F">
        <w:rPr>
          <w:rStyle w:val="Fuentedeprrafopredeter2"/>
          <w:rFonts w:ascii="Verdana" w:hAnsi="Verdana" w:cs="Noto Sans"/>
          <w:b/>
          <w:bCs/>
          <w:u w:val="single"/>
          <w:lang w:val="es-ES"/>
        </w:rPr>
        <w:t>/tècnic, professionals</w:t>
      </w:r>
      <w:r w:rsidR="002741CD">
        <w:rPr>
          <w:rStyle w:val="Fuentedeprrafopredeter2"/>
          <w:rFonts w:ascii="Verdana" w:hAnsi="Verdana" w:cs="Noto Sans"/>
          <w:b/>
          <w:bCs/>
          <w:u w:val="single"/>
          <w:lang w:val="es-ES"/>
        </w:rPr>
        <w:t xml:space="preserve"> </w:t>
      </w:r>
      <w:r w:rsidR="00895796" w:rsidRPr="74AE940F">
        <w:rPr>
          <w:rStyle w:val="Fuentedeprrafopredeter2"/>
          <w:rFonts w:ascii="Verdana" w:hAnsi="Verdana" w:cs="Noto Sans"/>
          <w:b/>
          <w:bCs/>
          <w:u w:val="single"/>
          <w:lang w:val="es-ES"/>
        </w:rPr>
        <w:t>independents, voluntaris</w:t>
      </w:r>
    </w:p>
    <w:p w14:paraId="722DCA76" w14:textId="77777777" w:rsidR="00EB4410" w:rsidRDefault="00EB4410" w:rsidP="009D6639">
      <w:pPr>
        <w:pStyle w:val="LO-Normal"/>
        <w:pBdr>
          <w:bottom w:val="single" w:sz="12" w:space="1" w:color="000000"/>
        </w:pBdr>
        <w:spacing w:line="256" w:lineRule="auto"/>
        <w:jc w:val="both"/>
        <w:rPr>
          <w:rStyle w:val="Fuentedeprrafopredeter2"/>
          <w:rFonts w:ascii="Verdana" w:hAnsi="Verdana" w:cs="Noto Sans"/>
          <w:b/>
          <w:bCs/>
        </w:rPr>
      </w:pPr>
    </w:p>
    <w:p w14:paraId="722DCA77" w14:textId="77777777" w:rsidR="004768FA" w:rsidRDefault="00D72164" w:rsidP="74AE940F">
      <w:pPr>
        <w:pStyle w:val="LO-Normal"/>
        <w:pBdr>
          <w:bottom w:val="single" w:sz="12" w:space="1" w:color="000000"/>
        </w:pBdr>
        <w:spacing w:line="256" w:lineRule="auto"/>
        <w:jc w:val="both"/>
        <w:rPr>
          <w:rStyle w:val="Fuentedeprrafopredeter2"/>
          <w:rFonts w:ascii="Verdana" w:hAnsi="Verdana" w:cs="Noto Sans"/>
          <w:b/>
          <w:bCs/>
          <w:lang w:val="es-ES"/>
        </w:rPr>
      </w:pPr>
      <w:r w:rsidRPr="74AE940F">
        <w:rPr>
          <w:rStyle w:val="Fuentedeprrafopredeter2"/>
          <w:rFonts w:ascii="Verdana" w:hAnsi="Verdana" w:cs="Noto Sans"/>
          <w:b/>
          <w:bCs/>
          <w:lang w:val="es-ES"/>
        </w:rPr>
        <w:t>Elsequips que no participen a les categories</w:t>
      </w:r>
      <w:r w:rsidR="00A21A9B" w:rsidRPr="74AE940F">
        <w:rPr>
          <w:rStyle w:val="Fuentedeprrafopredeter2"/>
          <w:rFonts w:ascii="Verdana" w:hAnsi="Verdana" w:cs="Noto Sans"/>
          <w:b/>
          <w:bCs/>
          <w:lang w:val="es-ES"/>
        </w:rPr>
        <w:t>Bàsquetmasculí – Primera FEB, Futbol sala masculí – Primera Divisió, Handbol masculí</w:t>
      </w:r>
      <w:r w:rsidR="00D454F1" w:rsidRPr="74AE940F">
        <w:rPr>
          <w:rStyle w:val="Fuentedeprrafopredeter2"/>
          <w:rFonts w:ascii="Verdana" w:hAnsi="Verdana" w:cs="Noto Sans"/>
          <w:b/>
          <w:bCs/>
          <w:lang w:val="es-ES"/>
        </w:rPr>
        <w:t xml:space="preserve"> – Primera Divisió Argent, Voleibol femení</w:t>
      </w:r>
      <w:r w:rsidR="00CF1AA0" w:rsidRPr="74AE940F">
        <w:rPr>
          <w:rStyle w:val="Fuentedeprrafopredeter2"/>
          <w:rFonts w:ascii="Verdana" w:hAnsi="Verdana" w:cs="Noto Sans"/>
          <w:b/>
          <w:bCs/>
          <w:lang w:val="es-ES"/>
        </w:rPr>
        <w:t xml:space="preserve"> i masculí – Superlliga</w:t>
      </w:r>
      <w:r w:rsidR="004768FA" w:rsidRPr="74AE940F">
        <w:rPr>
          <w:rStyle w:val="Fuentedeprrafopredeter2"/>
          <w:rFonts w:ascii="Verdana" w:hAnsi="Verdana" w:cs="Noto Sans"/>
          <w:b/>
          <w:bCs/>
          <w:lang w:val="es-ES"/>
        </w:rPr>
        <w:t xml:space="preserve">, </w:t>
      </w:r>
      <w:r w:rsidR="005C2B88" w:rsidRPr="74AE940F">
        <w:rPr>
          <w:rStyle w:val="Fuentedeprrafopredeter2"/>
          <w:rFonts w:ascii="Verdana" w:hAnsi="Verdana" w:cs="Noto Sans"/>
          <w:b/>
          <w:bCs/>
          <w:lang w:val="es-ES"/>
        </w:rPr>
        <w:t>indicar:</w:t>
      </w:r>
    </w:p>
    <w:p w14:paraId="722DCA78" w14:textId="77777777" w:rsidR="005C2B88" w:rsidRDefault="005C2B88" w:rsidP="009D6639">
      <w:pPr>
        <w:pStyle w:val="LO-Normal"/>
        <w:pBdr>
          <w:bottom w:val="single" w:sz="12" w:space="1" w:color="000000"/>
        </w:pBdr>
        <w:spacing w:line="256" w:lineRule="auto"/>
        <w:jc w:val="both"/>
        <w:rPr>
          <w:rStyle w:val="Fuentedeprrafopredeter2"/>
          <w:rFonts w:ascii="Verdana" w:hAnsi="Verdana" w:cs="Noto Sans"/>
          <w:b/>
          <w:bCs/>
        </w:rPr>
      </w:pPr>
    </w:p>
    <w:p w14:paraId="722DCA79" w14:textId="77777777" w:rsidR="005C2B88" w:rsidRDefault="00EE31B0" w:rsidP="74AE940F">
      <w:pPr>
        <w:pStyle w:val="LO-Normal"/>
        <w:pBdr>
          <w:bottom w:val="single" w:sz="12" w:space="1" w:color="000000"/>
        </w:pBdr>
        <w:spacing w:line="256" w:lineRule="auto"/>
        <w:jc w:val="both"/>
        <w:rPr>
          <w:rStyle w:val="Fuentedeprrafopredeter2"/>
          <w:rFonts w:ascii="Verdana" w:hAnsi="Verdana" w:cs="Noto Sans"/>
          <w:b/>
          <w:bCs/>
          <w:lang w:val="es-ES"/>
        </w:rPr>
      </w:pPr>
      <w:r w:rsidRPr="001A4A37">
        <w:rPr>
          <w:rFonts w:ascii="Verdana" w:hAnsi="Verdana" w:cs="Noto Sans"/>
        </w:rPr>
        <w:fldChar w:fldCharType="begin">
          <w:ffData>
            <w:name w:val=""/>
            <w:enabled/>
            <w:calcOnExit w:val="0"/>
            <w:checkBox>
              <w:sizeAuto/>
              <w:default w:val="0"/>
            </w:checkBox>
          </w:ffData>
        </w:fldChar>
      </w:r>
      <w:r w:rsidR="005C2B88"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AA311D" w:rsidRPr="74AE940F">
        <w:rPr>
          <w:rFonts w:ascii="Verdana" w:hAnsi="Verdana" w:cs="Noto Sans"/>
          <w:lang w:val="es-ES"/>
        </w:rPr>
        <w:t>Un únic contracte</w:t>
      </w:r>
      <w:r w:rsidR="00AA311D">
        <w:rPr>
          <w:rFonts w:ascii="Verdana" w:hAnsi="Verdana" w:cs="Noto Sans"/>
        </w:rPr>
        <w:tab/>
      </w:r>
      <w:r w:rsidR="00AA311D">
        <w:rPr>
          <w:rFonts w:ascii="Verdana" w:hAnsi="Verdana" w:cs="Noto Sans"/>
        </w:rPr>
        <w:tab/>
      </w:r>
      <w:r w:rsidR="00AA311D">
        <w:rPr>
          <w:rFonts w:ascii="Verdana" w:hAnsi="Verdana" w:cs="Noto Sans"/>
        </w:rPr>
        <w:tab/>
      </w:r>
      <w:r w:rsidR="00AA311D">
        <w:rPr>
          <w:rFonts w:ascii="Verdana" w:hAnsi="Verdana" w:cs="Noto Sans"/>
        </w:rPr>
        <w:tab/>
      </w:r>
      <w:r w:rsidR="00AA311D">
        <w:rPr>
          <w:rFonts w:ascii="Verdana" w:hAnsi="Verdana" w:cs="Noto Sans"/>
        </w:rPr>
        <w:tab/>
      </w:r>
      <w:r w:rsidR="00AA311D">
        <w:rPr>
          <w:rFonts w:ascii="Verdana" w:hAnsi="Verdana" w:cs="Noto Sans"/>
        </w:rPr>
        <w:tab/>
      </w:r>
      <w:r w:rsidR="00AA311D">
        <w:rPr>
          <w:rFonts w:ascii="Verdana" w:hAnsi="Verdana" w:cs="Noto Sans"/>
        </w:rPr>
        <w:tab/>
      </w:r>
      <w:r w:rsidR="00AA311D">
        <w:rPr>
          <w:rFonts w:ascii="Verdana" w:hAnsi="Verdana" w:cs="Noto Sans"/>
        </w:rPr>
        <w:tab/>
      </w:r>
      <w:r w:rsidRPr="001A4A37">
        <w:rPr>
          <w:rFonts w:ascii="Verdana" w:hAnsi="Verdana" w:cs="Noto Sans"/>
        </w:rPr>
        <w:fldChar w:fldCharType="begin">
          <w:ffData>
            <w:name w:val="Casilla13"/>
            <w:enabled/>
            <w:calcOnExit w:val="0"/>
            <w:checkBox>
              <w:sizeAuto/>
              <w:default w:val="0"/>
            </w:checkBox>
          </w:ffData>
        </w:fldChar>
      </w:r>
      <w:r w:rsidR="00AA311D" w:rsidRPr="001A4A37">
        <w:rPr>
          <w:rFonts w:ascii="Verdana" w:hAnsi="Verdana" w:cs="Noto Sans"/>
        </w:rPr>
        <w:instrText xml:space="preserve"> FORMCHECKBOX </w:instrText>
      </w:r>
      <w:r w:rsidRPr="001A4A37">
        <w:rPr>
          <w:rFonts w:ascii="Verdana" w:hAnsi="Verdana" w:cs="Noto Sans"/>
        </w:rPr>
      </w:r>
      <w:r w:rsidRPr="001A4A37">
        <w:rPr>
          <w:rFonts w:ascii="Verdana" w:hAnsi="Verdana" w:cs="Noto Sans"/>
        </w:rPr>
        <w:fldChar w:fldCharType="separate"/>
      </w:r>
      <w:r w:rsidRPr="001A4A37">
        <w:rPr>
          <w:rFonts w:ascii="Verdana" w:hAnsi="Verdana" w:cs="Noto Sans"/>
        </w:rPr>
        <w:fldChar w:fldCharType="end"/>
      </w:r>
      <w:r w:rsidR="00AA311D" w:rsidRPr="74AE940F">
        <w:rPr>
          <w:rFonts w:ascii="Verdana" w:hAnsi="Verdana" w:cs="Noto Sans"/>
          <w:lang w:val="es-ES"/>
        </w:rPr>
        <w:t xml:space="preserve"> Var</w:t>
      </w:r>
      <w:r w:rsidR="00EB4410" w:rsidRPr="74AE940F">
        <w:rPr>
          <w:rFonts w:ascii="Verdana" w:hAnsi="Verdana" w:cs="Noto Sans"/>
          <w:lang w:val="es-ES"/>
        </w:rPr>
        <w:t>is contractes</w:t>
      </w:r>
    </w:p>
    <w:p w14:paraId="722DCA7A" w14:textId="77777777" w:rsidR="004768FA" w:rsidRDefault="004768FA" w:rsidP="009D6639">
      <w:pPr>
        <w:pStyle w:val="LO-Normal"/>
        <w:pBdr>
          <w:bottom w:val="single" w:sz="12" w:space="1" w:color="000000"/>
        </w:pBdr>
        <w:spacing w:line="256" w:lineRule="auto"/>
        <w:jc w:val="both"/>
        <w:rPr>
          <w:rStyle w:val="Fuentedeprrafopredeter2"/>
          <w:rFonts w:ascii="Verdana" w:hAnsi="Verdana" w:cs="Noto Sans"/>
          <w:b/>
          <w:bCs/>
        </w:rPr>
      </w:pPr>
    </w:p>
    <w:p w14:paraId="722DCA7B" w14:textId="77777777" w:rsidR="009D6639" w:rsidRPr="00FC62A9" w:rsidRDefault="00627397" w:rsidP="74AE940F">
      <w:pPr>
        <w:pStyle w:val="LO-Normal"/>
        <w:pBdr>
          <w:bottom w:val="single" w:sz="12" w:space="1" w:color="000000"/>
        </w:pBdr>
        <w:spacing w:line="256" w:lineRule="auto"/>
        <w:jc w:val="both"/>
        <w:rPr>
          <w:rFonts w:ascii="Verdana" w:hAnsi="Verdana"/>
          <w:color w:val="FF0000"/>
          <w:lang w:val="es-ES"/>
        </w:rPr>
      </w:pPr>
      <w:r w:rsidRPr="74AE940F">
        <w:rPr>
          <w:rStyle w:val="Fuentedeprrafopredeter2"/>
          <w:rFonts w:ascii="Verdana" w:hAnsi="Verdana" w:cs="Arial"/>
          <w:b/>
          <w:bCs/>
          <w:color w:val="FF0000"/>
          <w:lang w:val="es-ES"/>
        </w:rPr>
        <w:t>Relaciód’esportistes i/o</w:t>
      </w:r>
      <w:r w:rsidR="00277E68" w:rsidRPr="74AE940F">
        <w:rPr>
          <w:rStyle w:val="Fuentedeprrafopredeter2"/>
          <w:rFonts w:ascii="Verdana" w:hAnsi="Verdana" w:cs="Arial"/>
          <w:b/>
          <w:bCs/>
          <w:color w:val="FF0000"/>
          <w:lang w:val="es-ES"/>
        </w:rPr>
        <w:t xml:space="preserve"> un</w:t>
      </w:r>
      <w:r w:rsidR="002741CD">
        <w:rPr>
          <w:rStyle w:val="Fuentedeprrafopredeter2"/>
          <w:rFonts w:ascii="Verdana" w:hAnsi="Verdana" w:cs="Arial"/>
          <w:b/>
          <w:bCs/>
          <w:color w:val="FF0000"/>
          <w:lang w:val="es-ES"/>
        </w:rPr>
        <w:t xml:space="preserve"> </w:t>
      </w:r>
      <w:r w:rsidRPr="74AE940F">
        <w:rPr>
          <w:rStyle w:val="Fuentedeprrafopredeter2"/>
          <w:rFonts w:ascii="Verdana" w:hAnsi="Verdana" w:cs="Arial"/>
          <w:b/>
          <w:bCs/>
          <w:color w:val="FF0000"/>
          <w:lang w:val="es-ES"/>
        </w:rPr>
        <w:t>tècnic</w:t>
      </w:r>
    </w:p>
    <w:tbl>
      <w:tblPr>
        <w:tblW w:w="4974" w:type="pct"/>
        <w:tblLook w:val="0000" w:firstRow="0" w:lastRow="0" w:firstColumn="0" w:lastColumn="0" w:noHBand="0" w:noVBand="0"/>
      </w:tblPr>
      <w:tblGrid>
        <w:gridCol w:w="2804"/>
        <w:gridCol w:w="1347"/>
        <w:gridCol w:w="1768"/>
        <w:gridCol w:w="2098"/>
        <w:gridCol w:w="2006"/>
        <w:gridCol w:w="2383"/>
        <w:gridCol w:w="2303"/>
      </w:tblGrid>
      <w:tr w:rsidR="0037475A" w:rsidRPr="001A4A37" w14:paraId="722DCA83"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A7C" w14:textId="77777777" w:rsidR="0037475A" w:rsidRPr="00A46CE5" w:rsidRDefault="0037475A" w:rsidP="74AE940F">
            <w:pPr>
              <w:pStyle w:val="LO-Normal"/>
              <w:spacing w:line="256" w:lineRule="auto"/>
              <w:jc w:val="center"/>
              <w:rPr>
                <w:rFonts w:ascii="Verdana" w:hAnsi="Verdana"/>
                <w:sz w:val="18"/>
                <w:szCs w:val="18"/>
                <w:lang w:val="es-ES"/>
              </w:rPr>
            </w:pPr>
            <w:r w:rsidRPr="74AE940F">
              <w:rPr>
                <w:rStyle w:val="Fuentedeprrafopredeter2"/>
                <w:rFonts w:ascii="Verdana" w:hAnsi="Verdana" w:cs="Noto Sans"/>
                <w:b/>
                <w:bCs/>
                <w:color w:val="000000" w:themeColor="text1"/>
                <w:sz w:val="18"/>
                <w:szCs w:val="18"/>
                <w:lang w:val="es-ES" w:eastAsia="es-ES"/>
              </w:rPr>
              <w:t>Nom i llinatges</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A7D" w14:textId="77777777" w:rsidR="0037475A" w:rsidRPr="00A46CE5" w:rsidRDefault="0037475A" w:rsidP="74AE940F">
            <w:pPr>
              <w:pStyle w:val="LO-Normal"/>
              <w:spacing w:line="256" w:lineRule="auto"/>
              <w:jc w:val="center"/>
              <w:rPr>
                <w:rFonts w:ascii="Verdana" w:hAnsi="Verdana"/>
                <w:sz w:val="18"/>
                <w:szCs w:val="18"/>
                <w:lang w:val="es-ES"/>
              </w:rPr>
            </w:pPr>
            <w:r w:rsidRPr="74AE940F">
              <w:rPr>
                <w:rFonts w:ascii="Verdana" w:hAnsi="Verdana" w:cs="Noto Sans"/>
                <w:b/>
                <w:bCs/>
                <w:color w:val="000000" w:themeColor="text1"/>
                <w:sz w:val="18"/>
                <w:szCs w:val="18"/>
                <w:lang w:val="es-ES" w:eastAsia="es-ES"/>
              </w:rPr>
              <w:t>Condició</w:t>
            </w: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A7E" w14:textId="77777777" w:rsidR="0037475A" w:rsidRPr="00A46CE5" w:rsidRDefault="0037475A" w:rsidP="74AE940F">
            <w:pPr>
              <w:pStyle w:val="LO-Normal"/>
              <w:spacing w:line="256" w:lineRule="auto"/>
              <w:jc w:val="center"/>
              <w:rPr>
                <w:rFonts w:ascii="Verdana" w:hAnsi="Verdana"/>
                <w:sz w:val="18"/>
                <w:szCs w:val="18"/>
                <w:lang w:val="es-ES"/>
              </w:rPr>
            </w:pPr>
            <w:r w:rsidRPr="74AE940F">
              <w:rPr>
                <w:rFonts w:ascii="Verdana" w:hAnsi="Verdana" w:cs="Noto Sans"/>
                <w:b/>
                <w:bCs/>
                <w:color w:val="000000" w:themeColor="text1"/>
                <w:sz w:val="18"/>
                <w:szCs w:val="18"/>
                <w:lang w:val="es-ES" w:eastAsia="es-ES"/>
              </w:rPr>
              <w:t>Núm. Llicencia</w:t>
            </w:r>
          </w:p>
        </w:tc>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A7F" w14:textId="77777777" w:rsidR="0037475A" w:rsidRPr="00A90500" w:rsidRDefault="0037475A" w:rsidP="74AE940F">
            <w:pPr>
              <w:pStyle w:val="LO-Normal"/>
              <w:spacing w:line="256" w:lineRule="auto"/>
              <w:rPr>
                <w:rFonts w:ascii="Verdana" w:hAnsi="Verdana" w:cs="Noto Sans"/>
                <w:b/>
                <w:bCs/>
                <w:color w:val="000000"/>
                <w:sz w:val="18"/>
                <w:szCs w:val="18"/>
                <w:lang w:val="es-ES" w:eastAsia="es-ES"/>
              </w:rPr>
            </w:pPr>
            <w:r w:rsidRPr="74AE940F">
              <w:rPr>
                <w:rFonts w:ascii="Verdana" w:hAnsi="Verdana" w:cs="Noto Sans"/>
                <w:b/>
                <w:bCs/>
                <w:color w:val="000000" w:themeColor="text1"/>
                <w:sz w:val="18"/>
                <w:szCs w:val="18"/>
                <w:lang w:val="es-ES" w:eastAsia="es-ES"/>
              </w:rPr>
              <w:t>Tipus de contracte (1)</w:t>
            </w:r>
          </w:p>
        </w:tc>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A80" w14:textId="77777777" w:rsidR="0037475A" w:rsidRDefault="0037475A" w:rsidP="74AE940F">
            <w:pPr>
              <w:pStyle w:val="LO-Normal"/>
              <w:spacing w:line="256" w:lineRule="auto"/>
              <w:jc w:val="center"/>
              <w:rPr>
                <w:rFonts w:ascii="Verdana" w:hAnsi="Verdana" w:cs="Noto Sans"/>
                <w:b/>
                <w:bCs/>
                <w:color w:val="000000"/>
                <w:sz w:val="18"/>
                <w:szCs w:val="18"/>
                <w:lang w:val="es-ES" w:eastAsia="es-ES"/>
              </w:rPr>
            </w:pPr>
            <w:r w:rsidRPr="74AE940F">
              <w:rPr>
                <w:rFonts w:ascii="Verdana" w:hAnsi="Verdana" w:cs="Noto Sans"/>
                <w:b/>
                <w:bCs/>
                <w:color w:val="000000" w:themeColor="text1"/>
                <w:sz w:val="18"/>
                <w:szCs w:val="18"/>
                <w:lang w:val="es-ES" w:eastAsia="es-ES"/>
              </w:rPr>
              <w:t xml:space="preserve">Retribució mensual (sense </w:t>
            </w:r>
            <w:proofErr w:type="gramStart"/>
            <w:r w:rsidRPr="74AE940F">
              <w:rPr>
                <w:rFonts w:ascii="Verdana" w:hAnsi="Verdana" w:cs="Noto Sans"/>
                <w:b/>
                <w:bCs/>
                <w:color w:val="000000" w:themeColor="text1"/>
                <w:sz w:val="18"/>
                <w:szCs w:val="18"/>
                <w:lang w:val="es-ES" w:eastAsia="es-ES"/>
              </w:rPr>
              <w:t>SS)(</w:t>
            </w:r>
            <w:proofErr w:type="gramEnd"/>
            <w:r w:rsidRPr="74AE940F">
              <w:rPr>
                <w:rFonts w:ascii="Verdana" w:hAnsi="Verdana" w:cs="Noto Sans"/>
                <w:b/>
                <w:bCs/>
                <w:color w:val="000000" w:themeColor="text1"/>
                <w:sz w:val="18"/>
                <w:szCs w:val="18"/>
                <w:lang w:val="es-ES" w:eastAsia="es-ES"/>
              </w:rPr>
              <w:t>2)</w:t>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1" w14:textId="77777777" w:rsidR="0037475A" w:rsidRDefault="0037475A" w:rsidP="74AE940F">
            <w:pPr>
              <w:pStyle w:val="LO-Normal"/>
              <w:spacing w:line="256" w:lineRule="auto"/>
              <w:jc w:val="center"/>
              <w:rPr>
                <w:rFonts w:ascii="Verdana" w:hAnsi="Verdana" w:cs="Noto Sans"/>
                <w:b/>
                <w:bCs/>
                <w:color w:val="000000"/>
                <w:sz w:val="18"/>
                <w:szCs w:val="18"/>
                <w:lang w:val="es-ES" w:eastAsia="es-ES"/>
              </w:rPr>
            </w:pPr>
            <w:r w:rsidRPr="74AE940F">
              <w:rPr>
                <w:rFonts w:ascii="Verdana" w:hAnsi="Verdana" w:cs="Noto Sans"/>
                <w:b/>
                <w:bCs/>
                <w:color w:val="000000" w:themeColor="text1"/>
                <w:sz w:val="18"/>
                <w:szCs w:val="18"/>
                <w:lang w:val="es-ES" w:eastAsia="es-ES"/>
              </w:rPr>
              <w:t>Cost mensual a càrrec de l’entitat (3)</w:t>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2" w14:textId="77777777" w:rsidR="0037475A" w:rsidRDefault="0037475A" w:rsidP="74AE940F">
            <w:pPr>
              <w:pStyle w:val="LO-Normal"/>
              <w:spacing w:line="256" w:lineRule="auto"/>
              <w:jc w:val="center"/>
              <w:rPr>
                <w:rFonts w:ascii="Verdana" w:hAnsi="Verdana" w:cs="Noto Sans"/>
                <w:b/>
                <w:bCs/>
                <w:color w:val="000000"/>
                <w:sz w:val="18"/>
                <w:szCs w:val="18"/>
                <w:lang w:val="es-ES" w:eastAsia="es-ES"/>
              </w:rPr>
            </w:pPr>
            <w:r w:rsidRPr="74AE940F">
              <w:rPr>
                <w:rFonts w:ascii="Verdana" w:hAnsi="Verdana" w:cs="Noto Sans"/>
                <w:b/>
                <w:bCs/>
                <w:color w:val="000000" w:themeColor="text1"/>
                <w:sz w:val="18"/>
                <w:szCs w:val="18"/>
                <w:lang w:val="es-ES" w:eastAsia="es-ES"/>
              </w:rPr>
              <w:t>Importimputat (Importbrut +Cost Empresa)</w:t>
            </w:r>
          </w:p>
        </w:tc>
      </w:tr>
      <w:tr w:rsidR="00997010" w:rsidRPr="001A4A37" w14:paraId="722DCA8B"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4" w14:textId="77777777" w:rsidR="00997010" w:rsidRPr="001A4A37" w:rsidRDefault="00EE31B0" w:rsidP="009C6A8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rPr>
            <w:alias w:val="Condició"/>
            <w:tag w:val="Condició"/>
            <w:id w:val="-755820760"/>
            <w:placeholder>
              <w:docPart w:val="FA08E6BBEAFD4CA6AEA6DAFC166413EC"/>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5" w14:textId="77777777" w:rsidR="00997010" w:rsidRPr="001A4A37" w:rsidRDefault="00997010" w:rsidP="009C6A82">
                <w:pPr>
                  <w:rPr>
                    <w:rFonts w:ascii="Verdana" w:hAnsi="Verdana"/>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6" w14:textId="77777777" w:rsidR="00997010" w:rsidRPr="001A4A37" w:rsidRDefault="00EE31B0" w:rsidP="009C6A8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cs="Noto Sans"/>
            </w:rPr>
            <w:alias w:val="Tipus de contracte"/>
            <w:tag w:val="Tipus de contracte"/>
            <w:id w:val="-1871915774"/>
            <w:placeholder>
              <w:docPart w:val="553B1A267A1742C69F8AC82B8B4D9142"/>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7" w14:textId="77777777" w:rsidR="00997010" w:rsidRPr="00A90500" w:rsidRDefault="00997010" w:rsidP="009C6A8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8" w14:textId="77777777" w:rsidR="00997010" w:rsidRPr="001A4A37" w:rsidRDefault="00EE31B0" w:rsidP="009C6A8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9" w14:textId="77777777" w:rsidR="00997010" w:rsidRPr="001A4A37" w:rsidRDefault="00EE31B0" w:rsidP="009C6A8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A" w14:textId="77777777" w:rsidR="00997010" w:rsidRPr="001A4A37" w:rsidRDefault="00EE31B0" w:rsidP="00FF524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A93"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C"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rPr>
            <w:alias w:val="Condició"/>
            <w:tag w:val="Condició"/>
            <w:id w:val="519041838"/>
            <w:placeholder>
              <w:docPart w:val="5328CB824F974AE5AB426C200E797BFF"/>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D" w14:textId="77777777" w:rsidR="00997010" w:rsidRPr="001A4A37" w:rsidRDefault="00997010" w:rsidP="00DB3BD2">
                <w:pPr>
                  <w:rPr>
                    <w:rFonts w:ascii="Verdana" w:hAnsi="Verdana"/>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E"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cs="Noto Sans"/>
            </w:rPr>
            <w:alias w:val="Tipus de contracte"/>
            <w:tag w:val="Tipus de contracte"/>
            <w:id w:val="-638809680"/>
            <w:placeholder>
              <w:docPart w:val="0450B8CDE10043D3AAE10DAA873CE787"/>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8F" w14:textId="77777777" w:rsidR="00997010" w:rsidRPr="00A90500" w:rsidRDefault="00997010"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0"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1"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2" w14:textId="77777777" w:rsidR="00997010" w:rsidRPr="001A4A37" w:rsidRDefault="00EE31B0" w:rsidP="00FF524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A9B"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4"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rPr>
            <w:alias w:val="Condició"/>
            <w:tag w:val="Condició"/>
            <w:id w:val="61990107"/>
            <w:placeholder>
              <w:docPart w:val="D610994DF0F849E3A02020127831C82C"/>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5" w14:textId="77777777" w:rsidR="00997010" w:rsidRPr="001A4A37" w:rsidRDefault="00997010" w:rsidP="00DB3BD2">
                <w:pPr>
                  <w:rPr>
                    <w:rFonts w:ascii="Verdana" w:hAnsi="Verdana"/>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6"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cs="Noto Sans"/>
            </w:rPr>
            <w:alias w:val="Tipus de contracte"/>
            <w:tag w:val="Tipus de contracte"/>
            <w:id w:val="780802975"/>
            <w:placeholder>
              <w:docPart w:val="F55F7F1865A84F8D9B21CD9D204F6C0A"/>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7"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8"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9"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A" w14:textId="77777777" w:rsidR="00997010" w:rsidRPr="001A4A37" w:rsidRDefault="00EE31B0" w:rsidP="00FF524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AA3"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C"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rPr>
            <w:alias w:val="Condició"/>
            <w:tag w:val="Condició"/>
            <w:id w:val="-22944340"/>
            <w:placeholder>
              <w:docPart w:val="E07DEF7F7B8F4BECB9FFB38576E73797"/>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D" w14:textId="77777777" w:rsidR="00997010" w:rsidRPr="001A4A37" w:rsidRDefault="00997010" w:rsidP="00DB3BD2">
                <w:pPr>
                  <w:rPr>
                    <w:rFonts w:ascii="Verdana" w:hAnsi="Verdana"/>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E"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cs="Noto Sans"/>
            </w:rPr>
            <w:alias w:val="Tipus de contracte"/>
            <w:tag w:val="Tipus de contracte"/>
            <w:id w:val="780802976"/>
            <w:placeholder>
              <w:docPart w:val="431A58404FE349AC843F0A16391EEDDC"/>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9F"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0"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1"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2" w14:textId="77777777" w:rsidR="00997010" w:rsidRPr="001A4A37" w:rsidRDefault="00EE31B0" w:rsidP="00FF524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AAB"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4"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rPr>
            <w:alias w:val="Condició"/>
            <w:tag w:val="Condició"/>
            <w:id w:val="32700240"/>
            <w:placeholder>
              <w:docPart w:val="596EBDDF20FA4F8FB8E2D23909D1F93F"/>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5" w14:textId="77777777" w:rsidR="00997010" w:rsidRPr="001A4A37" w:rsidRDefault="00997010" w:rsidP="00DB3BD2">
                <w:pPr>
                  <w:rPr>
                    <w:rFonts w:ascii="Verdana" w:hAnsi="Verdana"/>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6"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cs="Noto Sans"/>
            </w:rPr>
            <w:alias w:val="Tipus de contracte"/>
            <w:tag w:val="Tipus de contracte"/>
            <w:id w:val="780802977"/>
            <w:placeholder>
              <w:docPart w:val="7807865B699145FEA04A76686556B614"/>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7"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8"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9"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A" w14:textId="77777777" w:rsidR="00997010" w:rsidRPr="001A4A37" w:rsidRDefault="00EE31B0" w:rsidP="00FF524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AB3"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C"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rPr>
            <w:alias w:val="Condició"/>
            <w:tag w:val="Condició"/>
            <w:id w:val="451212994"/>
            <w:placeholder>
              <w:docPart w:val="6DD91133555A41ED85B28E7C54ACD5C2"/>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D" w14:textId="77777777" w:rsidR="00997010" w:rsidRPr="001A4A37" w:rsidRDefault="00997010" w:rsidP="00DB3BD2">
                <w:pPr>
                  <w:rPr>
                    <w:rFonts w:ascii="Verdana" w:hAnsi="Verdana"/>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E"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cs="Noto Sans"/>
            </w:rPr>
            <w:alias w:val="Tipus de contracte"/>
            <w:tag w:val="Tipus de contracte"/>
            <w:id w:val="780802978"/>
            <w:placeholder>
              <w:docPart w:val="ECD7E3667CE54DB4A0197E72F1865F09"/>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AF"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0"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1"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2" w14:textId="77777777" w:rsidR="00997010" w:rsidRPr="001A4A37" w:rsidRDefault="00EE31B0" w:rsidP="00FF524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ABB"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4"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rPr>
            <w:alias w:val="Condició"/>
            <w:tag w:val="Condició"/>
            <w:id w:val="-497575113"/>
            <w:placeholder>
              <w:docPart w:val="546BBDA728B14B9DA535415EE5712933"/>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5" w14:textId="77777777" w:rsidR="00997010" w:rsidRPr="001A4A37" w:rsidRDefault="00997010" w:rsidP="00DB3BD2">
                <w:pPr>
                  <w:rPr>
                    <w:rFonts w:ascii="Verdana" w:hAnsi="Verdana"/>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6" w14:textId="77777777" w:rsidR="00997010" w:rsidRPr="001A4A37" w:rsidRDefault="00EE31B0" w:rsidP="00DB3BD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sdt>
          <w:sdtPr>
            <w:rPr>
              <w:rFonts w:ascii="Verdana" w:hAnsi="Verdana" w:cs="Noto Sans"/>
            </w:rPr>
            <w:alias w:val="Tipus de contracte"/>
            <w:tag w:val="Tipus de contracte"/>
            <w:id w:val="780802979"/>
            <w:placeholder>
              <w:docPart w:val="BE66429C2F164484AA2B542DA3A24AD8"/>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7"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8"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9" w14:textId="77777777" w:rsidR="00997010" w:rsidRPr="001A4A37" w:rsidRDefault="00EE31B0" w:rsidP="00DB3BD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A" w14:textId="77777777" w:rsidR="00997010" w:rsidRPr="001A4A37" w:rsidRDefault="00EE31B0" w:rsidP="00FF5242">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AC3"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C" w14:textId="77777777" w:rsidR="00997010" w:rsidRDefault="00EE31B0" w:rsidP="00DB3BD2">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rPr>
            <w:alias w:val="Condició"/>
            <w:tag w:val="Condició"/>
            <w:id w:val="-39210558"/>
            <w:placeholder>
              <w:docPart w:val="9CDA473390754BB28144BB36C01C4CE7"/>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D" w14:textId="77777777" w:rsidR="00997010" w:rsidRDefault="00997010" w:rsidP="00DB3BD2">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E" w14:textId="77777777" w:rsidR="00997010" w:rsidRDefault="00EE31B0" w:rsidP="00DB3BD2">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cs="Noto Sans"/>
            </w:rPr>
            <w:alias w:val="Tipus de contracte"/>
            <w:tag w:val="Tipus de contracte"/>
            <w:id w:val="780802980"/>
            <w:placeholder>
              <w:docPart w:val="350009069C68460D8C3AB4A17D61C2C0"/>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BF"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0"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1"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2" w14:textId="77777777" w:rsidR="00997010" w:rsidRPr="00B6508E" w:rsidRDefault="00EE31B0" w:rsidP="00FF524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ACB"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4" w14:textId="77777777" w:rsidR="00997010" w:rsidRPr="00B6508E" w:rsidRDefault="00EE31B0" w:rsidP="00DB3BD2">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rPr>
            <w:alias w:val="Condició"/>
            <w:tag w:val="Condició"/>
            <w:id w:val="1591503782"/>
            <w:placeholder>
              <w:docPart w:val="4DDB2A77611A45D681C4E04A867B7C75"/>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5" w14:textId="77777777" w:rsidR="00997010" w:rsidRPr="00B6508E" w:rsidRDefault="00997010" w:rsidP="00DB3BD2">
                <w:pPr>
                  <w:rPr>
                    <w:rFonts w:ascii="Verdana" w:hAnsi="Verdana" w:cs="Noto Sans"/>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6" w14:textId="77777777" w:rsidR="00997010" w:rsidRPr="00B6508E" w:rsidRDefault="00EE31B0" w:rsidP="00DB3BD2">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cs="Noto Sans"/>
            </w:rPr>
            <w:alias w:val="Tipus de contracte"/>
            <w:tag w:val="Tipus de contracte"/>
            <w:id w:val="780802981"/>
            <w:placeholder>
              <w:docPart w:val="9D8CD3D8335B468CA1C4272CC5BEA0B4"/>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7"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8"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9"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A" w14:textId="77777777" w:rsidR="00997010" w:rsidRPr="00B6508E" w:rsidRDefault="00EE31B0" w:rsidP="00FF524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AD3"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C" w14:textId="77777777" w:rsidR="00997010" w:rsidRPr="00B6508E" w:rsidRDefault="00EE31B0" w:rsidP="00DB3BD2">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rPr>
            <w:alias w:val="Condició"/>
            <w:tag w:val="Condició"/>
            <w:id w:val="131680477"/>
            <w:placeholder>
              <w:docPart w:val="E519E542658A4FE793B5ADCCBEDD9AA3"/>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D" w14:textId="77777777" w:rsidR="00997010" w:rsidRPr="00B6508E" w:rsidRDefault="00997010" w:rsidP="00DB3BD2">
                <w:pPr>
                  <w:rPr>
                    <w:rFonts w:ascii="Verdana" w:hAnsi="Verdana" w:cs="Noto Sans"/>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E" w14:textId="77777777" w:rsidR="00997010" w:rsidRPr="00B6508E" w:rsidRDefault="00EE31B0" w:rsidP="00DB3BD2">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cs="Noto Sans"/>
            </w:rPr>
            <w:alias w:val="Tipus de contracte"/>
            <w:tag w:val="Tipus de contracte"/>
            <w:id w:val="780802982"/>
            <w:placeholder>
              <w:docPart w:val="D83CA4D48F9C45FD9B209CDF8DB6812F"/>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CF"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0"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1"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2" w14:textId="77777777" w:rsidR="00997010" w:rsidRPr="00B6508E" w:rsidRDefault="00EE31B0" w:rsidP="00FF524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ADB"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4" w14:textId="77777777" w:rsidR="00997010" w:rsidRDefault="00EE31B0" w:rsidP="00DB3BD2">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rPr>
            <w:alias w:val="Condició"/>
            <w:tag w:val="Condició"/>
            <w:id w:val="-1937817404"/>
            <w:placeholder>
              <w:docPart w:val="C3413CC365DA4891B132B56112106754"/>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5" w14:textId="77777777" w:rsidR="00997010" w:rsidRDefault="00997010" w:rsidP="00DB3BD2">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6" w14:textId="77777777" w:rsidR="00997010" w:rsidRDefault="00EE31B0" w:rsidP="00DB3BD2">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cs="Noto Sans"/>
            </w:rPr>
            <w:alias w:val="Tipus de contracte"/>
            <w:tag w:val="Tipus de contracte"/>
            <w:id w:val="780802983"/>
            <w:placeholder>
              <w:docPart w:val="6F0013BC9B0640CCAA8750BAC13D10C3"/>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7"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8"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9"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A" w14:textId="77777777" w:rsidR="00997010" w:rsidRPr="00B6508E" w:rsidRDefault="00EE31B0" w:rsidP="00FF524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AE3"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C" w14:textId="77777777" w:rsidR="00997010" w:rsidRDefault="00EE31B0" w:rsidP="00DB3BD2">
            <w:r w:rsidRPr="00B6508E">
              <w:rPr>
                <w:rFonts w:ascii="Verdana" w:hAnsi="Verdana" w:cs="Noto Sans"/>
              </w:rPr>
              <w:fldChar w:fldCharType="begin">
                <w:ffData>
                  <w:name w:val=""/>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rPr>
            <w:alias w:val="Condició"/>
            <w:tag w:val="Condició"/>
            <w:id w:val="-241576565"/>
            <w:placeholder>
              <w:docPart w:val="5A21BFC9B6384770A63E586AEC7A84EB"/>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D" w14:textId="77777777" w:rsidR="00997010" w:rsidRDefault="0026687B" w:rsidP="00DB3BD2">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E" w14:textId="77777777" w:rsidR="00997010" w:rsidRDefault="00EE31B0" w:rsidP="00DB3BD2">
            <w:r w:rsidRPr="00B6508E">
              <w:rPr>
                <w:rFonts w:ascii="Verdana" w:hAnsi="Verdana" w:cs="Noto Sans"/>
              </w:rPr>
              <w:fldChar w:fldCharType="begin">
                <w:ffData>
                  <w:name w:val=""/>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sdt>
          <w:sdtPr>
            <w:rPr>
              <w:rFonts w:ascii="Verdana" w:hAnsi="Verdana" w:cs="Noto Sans"/>
            </w:rPr>
            <w:alias w:val="Tipus de contracte"/>
            <w:tag w:val="Tipus de contracte"/>
            <w:id w:val="780802985"/>
            <w:placeholder>
              <w:docPart w:val="9EC8A69BAEFE4441ADEEF81AEA83B127"/>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DF" w14:textId="77777777" w:rsidR="00997010" w:rsidRPr="00A90500"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0"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1" w14:textId="77777777" w:rsidR="00997010"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2" w14:textId="77777777" w:rsidR="00997010" w:rsidRPr="00B6508E" w:rsidRDefault="00EE31B0" w:rsidP="00FF524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26687B" w:rsidRPr="001A4A37" w14:paraId="722DCAEB" w14:textId="77777777" w:rsidTr="74AE940F">
        <w:tc>
          <w:tcPr>
            <w:tcW w:w="9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4" w14:textId="77777777" w:rsidR="0026687B" w:rsidRPr="00B6508E" w:rsidRDefault="00EE31B0" w:rsidP="00DB3BD2">
            <w:pPr>
              <w:rPr>
                <w:rFonts w:ascii="Verdana" w:hAnsi="Verdana" w:cs="Noto Sans"/>
              </w:rPr>
            </w:pPr>
            <w:r w:rsidRPr="00B6508E">
              <w:rPr>
                <w:rFonts w:ascii="Verdana" w:hAnsi="Verdana" w:cs="Noto Sans"/>
              </w:rPr>
              <w:fldChar w:fldCharType="begin">
                <w:ffData>
                  <w:name w:val=""/>
                  <w:enabled/>
                  <w:calcOnExit w:val="0"/>
                  <w:textInput/>
                </w:ffData>
              </w:fldChar>
            </w:r>
            <w:r w:rsidR="0026687B"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Pr="00B6508E">
              <w:rPr>
                <w:rFonts w:ascii="Verdana" w:hAnsi="Verdana" w:cs="Noto Sans"/>
              </w:rPr>
              <w:fldChar w:fldCharType="end"/>
            </w:r>
          </w:p>
        </w:tc>
        <w:sdt>
          <w:sdtPr>
            <w:rPr>
              <w:rFonts w:ascii="Verdana" w:hAnsi="Verdana"/>
            </w:rPr>
            <w:alias w:val="Condició"/>
            <w:tag w:val="Condició"/>
            <w:id w:val="780802972"/>
            <w:placeholder>
              <w:docPart w:val="E4E84CE858B54C3A88F848EB51B1ADF8"/>
            </w:placeholder>
            <w:dropDownList>
              <w:listItem w:value="Elija un elemento."/>
              <w:listItem w:displayText="Esportista" w:value="Esportista"/>
              <w:listItem w:displayText="Tècnic" w:value="Tècnic"/>
              <w:listItem w:displayText="-" w:value="-"/>
            </w:dropDownList>
          </w:sdtPr>
          <w:sdtContent>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5" w14:textId="77777777" w:rsidR="0026687B" w:rsidRDefault="0026687B" w:rsidP="00DB3BD2">
                <w:pPr>
                  <w:rPr>
                    <w:rFonts w:ascii="Verdana" w:hAnsi="Verdana"/>
                  </w:rPr>
                </w:pPr>
                <w:r>
                  <w:rPr>
                    <w:rFonts w:ascii="Verdana" w:hAnsi="Verdana"/>
                  </w:rPr>
                  <w:t>-</w:t>
                </w:r>
              </w:p>
            </w:tc>
          </w:sdtContent>
        </w:sdt>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6" w14:textId="77777777" w:rsidR="0026687B" w:rsidRPr="00B6508E" w:rsidRDefault="00EE31B0" w:rsidP="00DB3BD2">
            <w:pPr>
              <w:rPr>
                <w:rFonts w:ascii="Verdana" w:hAnsi="Verdana" w:cs="Noto Sans"/>
              </w:rPr>
            </w:pPr>
            <w:r w:rsidRPr="00B6508E">
              <w:rPr>
                <w:rFonts w:ascii="Verdana" w:hAnsi="Verdana" w:cs="Noto Sans"/>
              </w:rPr>
              <w:fldChar w:fldCharType="begin">
                <w:ffData>
                  <w:name w:val=""/>
                  <w:enabled/>
                  <w:calcOnExit w:val="0"/>
                  <w:textInput/>
                </w:ffData>
              </w:fldChar>
            </w:r>
            <w:r w:rsidR="0026687B"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Pr="00B6508E">
              <w:rPr>
                <w:rFonts w:ascii="Verdana" w:hAnsi="Verdana" w:cs="Noto Sans"/>
              </w:rPr>
              <w:fldChar w:fldCharType="end"/>
            </w:r>
          </w:p>
        </w:tc>
        <w:sdt>
          <w:sdtPr>
            <w:rPr>
              <w:rFonts w:ascii="Verdana" w:hAnsi="Verdana" w:cs="Noto Sans"/>
            </w:rPr>
            <w:alias w:val="Tipus de contracte"/>
            <w:tag w:val="Tipus de contracte"/>
            <w:id w:val="780802986"/>
            <w:placeholder>
              <w:docPart w:val="2E65178087874BD3912DE3147ACC8D1F"/>
            </w:placeholder>
            <w:dropDownList>
              <w:listItem w:value="Elija un elemento."/>
              <w:listItem w:displayText="Contracte laboral" w:value="Contracte laboral"/>
              <w:listItem w:displayText="Esportista professional" w:value="Esportista professional"/>
              <w:listItem w:displayText="-" w:value="-"/>
            </w:dropDownList>
          </w:sdtPr>
          <w:sdtContent>
            <w:tc>
              <w:tcPr>
                <w:tcW w:w="7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7" w14:textId="77777777" w:rsidR="0026687B" w:rsidRDefault="0026687B" w:rsidP="00DB3BD2">
                <w:pPr>
                  <w:rPr>
                    <w:rFonts w:ascii="Verdana" w:hAnsi="Verdana" w:cs="Noto Sans"/>
                  </w:rPr>
                </w:pPr>
                <w:r>
                  <w:rPr>
                    <w:rFonts w:ascii="Verdana" w:hAnsi="Verdana" w:cs="Noto Sans"/>
                  </w:rPr>
                  <w:t>-</w:t>
                </w:r>
              </w:p>
            </w:tc>
          </w:sdtContent>
        </w:sdt>
        <w:tc>
          <w:tcPr>
            <w:tcW w:w="6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8" w14:textId="77777777" w:rsidR="0026687B"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26687B"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Pr="00B6508E">
              <w:rPr>
                <w:rFonts w:ascii="Verdana" w:hAnsi="Verdana" w:cs="Noto Sans"/>
              </w:rPr>
              <w:fldChar w:fldCharType="end"/>
            </w:r>
          </w:p>
        </w:tc>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9" w14:textId="77777777" w:rsidR="0026687B" w:rsidRPr="00B6508E" w:rsidRDefault="00EE31B0" w:rsidP="00DB3BD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26687B"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Pr="00B6508E">
              <w:rPr>
                <w:rFonts w:ascii="Verdana" w:hAnsi="Verdana" w:cs="Noto Sans"/>
              </w:rPr>
              <w:fldChar w:fldCharType="end"/>
            </w:r>
          </w:p>
        </w:tc>
        <w:tc>
          <w:tcPr>
            <w:tcW w:w="7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A" w14:textId="77777777" w:rsidR="0026687B" w:rsidRPr="00B6508E" w:rsidRDefault="00EE31B0" w:rsidP="00FF5242">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26687B"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0026687B" w:rsidRPr="00B6508E">
              <w:rPr>
                <w:rFonts w:ascii="Verdana" w:hAnsi="Verdana" w:cs="Noto Sans"/>
              </w:rPr>
              <w:t> </w:t>
            </w:r>
            <w:r w:rsidRPr="00B6508E">
              <w:rPr>
                <w:rFonts w:ascii="Verdana" w:hAnsi="Verdana" w:cs="Noto Sans"/>
              </w:rPr>
              <w:fldChar w:fldCharType="end"/>
            </w:r>
          </w:p>
        </w:tc>
      </w:tr>
    </w:tbl>
    <w:p w14:paraId="722DCAEC" w14:textId="77777777" w:rsidR="0037475A" w:rsidRDefault="0037475A">
      <w:pPr>
        <w:pStyle w:val="LO-Normal"/>
        <w:pBdr>
          <w:bottom w:val="single" w:sz="12" w:space="1" w:color="000000"/>
        </w:pBdr>
        <w:spacing w:line="256" w:lineRule="auto"/>
        <w:jc w:val="both"/>
        <w:rPr>
          <w:rStyle w:val="Fuentedeprrafopredeter2"/>
          <w:rFonts w:ascii="Verdana" w:hAnsi="Verdana" w:cs="Arial"/>
          <w:b/>
          <w:bCs/>
        </w:rPr>
      </w:pPr>
    </w:p>
    <w:p w14:paraId="722DCAED" w14:textId="77777777" w:rsidR="00CA77A8" w:rsidRPr="00C14731" w:rsidRDefault="00CA77A8">
      <w:pPr>
        <w:pStyle w:val="LO-Normal"/>
        <w:pBdr>
          <w:bottom w:val="single" w:sz="12" w:space="1" w:color="000000"/>
        </w:pBdr>
        <w:spacing w:line="256" w:lineRule="auto"/>
        <w:jc w:val="both"/>
        <w:rPr>
          <w:rFonts w:ascii="Verdana" w:hAnsi="Verdana" w:cs="Arial"/>
          <w:b/>
          <w:bCs/>
          <w:lang w:val="es-ES"/>
        </w:rPr>
      </w:pPr>
      <w:r w:rsidRPr="001A4A37">
        <w:rPr>
          <w:rStyle w:val="Fuentedeprrafopredeter2"/>
          <w:rFonts w:ascii="Verdana" w:hAnsi="Verdana" w:cs="Arial"/>
          <w:b/>
          <w:bCs/>
        </w:rPr>
        <w:t>Informe despeses</w:t>
      </w:r>
      <w:r w:rsidR="00454B5F">
        <w:rPr>
          <w:rStyle w:val="Fuentedeprrafopredeter2"/>
          <w:rFonts w:ascii="Verdana" w:hAnsi="Verdana" w:cs="Arial"/>
          <w:b/>
          <w:bCs/>
        </w:rPr>
        <w:t xml:space="preserve"> per mensualitat</w:t>
      </w:r>
      <w:r w:rsidR="002D21D8">
        <w:rPr>
          <w:rStyle w:val="Fuentedeprrafopredeter2"/>
          <w:rFonts w:ascii="Verdana" w:hAnsi="Verdana" w:cs="Arial"/>
          <w:b/>
          <w:bCs/>
        </w:rPr>
        <w:t xml:space="preserve"> (</w:t>
      </w:r>
      <w:r w:rsidR="003D4B22">
        <w:rPr>
          <w:rStyle w:val="Fuentedeprrafopredeter2"/>
          <w:rFonts w:ascii="Verdana" w:hAnsi="Verdana" w:cs="Arial"/>
          <w:b/>
          <w:bCs/>
        </w:rPr>
        <w:t>e</w:t>
      </w:r>
      <w:r w:rsidR="003D4B22" w:rsidRPr="003D4B22">
        <w:rPr>
          <w:rFonts w:ascii="Verdana" w:hAnsi="Verdana" w:cs="Arial"/>
          <w:b/>
          <w:bCs/>
          <w:lang w:val="es-ES"/>
        </w:rPr>
        <w:t>n aquest</w:t>
      </w:r>
      <w:r w:rsidR="002741CD">
        <w:rPr>
          <w:rFonts w:ascii="Verdana" w:hAnsi="Verdana" w:cs="Arial"/>
          <w:b/>
          <w:bCs/>
          <w:lang w:val="es-ES"/>
        </w:rPr>
        <w:t xml:space="preserve"> </w:t>
      </w:r>
      <w:r w:rsidR="003D4B22" w:rsidRPr="003D4B22">
        <w:rPr>
          <w:rFonts w:ascii="Verdana" w:hAnsi="Verdana" w:cs="Arial"/>
          <w:b/>
          <w:bCs/>
          <w:lang w:val="es-ES"/>
        </w:rPr>
        <w:t>quadre es reflectirà la suma total del quadre anterior, amb</w:t>
      </w:r>
      <w:r w:rsidR="002741CD">
        <w:rPr>
          <w:rFonts w:ascii="Verdana" w:hAnsi="Verdana" w:cs="Arial"/>
          <w:b/>
          <w:bCs/>
          <w:lang w:val="es-ES"/>
        </w:rPr>
        <w:t xml:space="preserve"> </w:t>
      </w:r>
      <w:r w:rsidR="003D4B22" w:rsidRPr="003D4B22">
        <w:rPr>
          <w:rFonts w:ascii="Verdana" w:hAnsi="Verdana" w:cs="Arial"/>
          <w:b/>
          <w:bCs/>
          <w:lang w:val="es-ES"/>
        </w:rPr>
        <w:t>desglossament mensual i indicació del nombre de treballadors</w:t>
      </w:r>
      <w:r w:rsidR="002741CD">
        <w:rPr>
          <w:rFonts w:ascii="Verdana" w:hAnsi="Verdana" w:cs="Arial"/>
          <w:b/>
          <w:bCs/>
          <w:lang w:val="es-ES"/>
        </w:rPr>
        <w:t xml:space="preserve"> </w:t>
      </w:r>
      <w:r w:rsidR="003D4B22" w:rsidRPr="003D4B22">
        <w:rPr>
          <w:rFonts w:ascii="Verdana" w:hAnsi="Verdana" w:cs="Arial"/>
          <w:b/>
          <w:bCs/>
          <w:lang w:val="es-ES"/>
        </w:rPr>
        <w:t>afectat</w:t>
      </w:r>
      <w:r w:rsidR="00CA71C5">
        <w:rPr>
          <w:rFonts w:ascii="Verdana" w:hAnsi="Verdana" w:cs="Arial"/>
          <w:b/>
          <w:bCs/>
          <w:lang w:val="es-ES"/>
        </w:rPr>
        <w:t>s, els costos de retribucions i SS i el total del mes</w:t>
      </w:r>
      <w:r w:rsidR="003D4B22" w:rsidRPr="003D4B22">
        <w:rPr>
          <w:rFonts w:ascii="Verdana" w:hAnsi="Verdana" w:cs="Arial"/>
          <w:b/>
          <w:bCs/>
          <w:lang w:val="es-ES"/>
        </w:rPr>
        <w:t>)</w:t>
      </w:r>
    </w:p>
    <w:tbl>
      <w:tblPr>
        <w:tblW w:w="14630" w:type="dxa"/>
        <w:tblInd w:w="108" w:type="dxa"/>
        <w:tblLayout w:type="fixed"/>
        <w:tblLook w:val="0000" w:firstRow="0" w:lastRow="0" w:firstColumn="0" w:lastColumn="0" w:noHBand="0" w:noVBand="0"/>
      </w:tblPr>
      <w:tblGrid>
        <w:gridCol w:w="1730"/>
        <w:gridCol w:w="2098"/>
        <w:gridCol w:w="3714"/>
        <w:gridCol w:w="3544"/>
        <w:gridCol w:w="3544"/>
      </w:tblGrid>
      <w:tr w:rsidR="00C0114A" w:rsidRPr="001A4A37" w14:paraId="722DCAF3"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E" w14:textId="77777777" w:rsidR="00C0114A" w:rsidRPr="00A46CE5" w:rsidRDefault="00C0114A">
            <w:pPr>
              <w:pStyle w:val="LO-Normal"/>
              <w:spacing w:line="256" w:lineRule="auto"/>
              <w:jc w:val="center"/>
              <w:rPr>
                <w:rFonts w:ascii="Verdana" w:hAnsi="Verdana"/>
                <w:sz w:val="18"/>
                <w:szCs w:val="18"/>
              </w:rPr>
            </w:pPr>
            <w:r w:rsidRPr="00A46CE5">
              <w:rPr>
                <w:rStyle w:val="Fuentedeprrafopredeter2"/>
                <w:rFonts w:ascii="Verdana" w:hAnsi="Verdana" w:cs="Noto Sans"/>
                <w:b/>
                <w:bCs/>
                <w:color w:val="000000"/>
                <w:sz w:val="18"/>
                <w:szCs w:val="18"/>
                <w:lang w:eastAsia="es-ES"/>
              </w:rPr>
              <w:t>Mes</w:t>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EF" w14:textId="77777777" w:rsidR="00C0114A" w:rsidRPr="00A46CE5" w:rsidRDefault="00C0114A" w:rsidP="74AE940F">
            <w:pPr>
              <w:pStyle w:val="LO-Normal"/>
              <w:spacing w:line="256" w:lineRule="auto"/>
              <w:jc w:val="center"/>
              <w:rPr>
                <w:rFonts w:ascii="Verdana" w:hAnsi="Verdana" w:cs="Noto Sans"/>
                <w:b/>
                <w:bCs/>
                <w:color w:val="000000"/>
                <w:sz w:val="18"/>
                <w:szCs w:val="18"/>
                <w:lang w:val="es-ES" w:eastAsia="es-ES"/>
              </w:rPr>
            </w:pPr>
            <w:r w:rsidRPr="74AE940F">
              <w:rPr>
                <w:rFonts w:ascii="Verdana" w:hAnsi="Verdana" w:cs="Noto Sans"/>
                <w:b/>
                <w:bCs/>
                <w:color w:val="000000" w:themeColor="text1"/>
                <w:sz w:val="18"/>
                <w:szCs w:val="18"/>
                <w:lang w:val="es-ES" w:eastAsia="es-ES"/>
              </w:rPr>
              <w:t>Núm. treballadors</w:t>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0" w14:textId="77777777" w:rsidR="00C0114A" w:rsidRPr="00A46CE5" w:rsidRDefault="00C0114A" w:rsidP="74AE940F">
            <w:pPr>
              <w:pStyle w:val="LO-Normal"/>
              <w:spacing w:line="256" w:lineRule="auto"/>
              <w:jc w:val="center"/>
              <w:rPr>
                <w:rFonts w:ascii="Verdana" w:hAnsi="Verdana"/>
                <w:sz w:val="18"/>
                <w:szCs w:val="18"/>
                <w:lang w:val="es-ES"/>
              </w:rPr>
            </w:pPr>
            <w:r w:rsidRPr="74AE940F">
              <w:rPr>
                <w:rFonts w:ascii="Verdana" w:hAnsi="Verdana" w:cs="Noto Sans"/>
                <w:b/>
                <w:bCs/>
                <w:color w:val="000000" w:themeColor="text1"/>
                <w:sz w:val="18"/>
                <w:szCs w:val="18"/>
                <w:lang w:val="es-ES" w:eastAsia="es-ES"/>
              </w:rPr>
              <w:t>Cost Brut mensual de retribucions</w:t>
            </w:r>
            <w:r w:rsidR="00EF25B0" w:rsidRPr="74AE940F">
              <w:rPr>
                <w:rFonts w:ascii="Verdana" w:hAnsi="Verdana" w:cs="Noto Sans"/>
                <w:b/>
                <w:bCs/>
                <w:color w:val="000000" w:themeColor="text1"/>
                <w:sz w:val="18"/>
                <w:szCs w:val="18"/>
                <w:lang w:val="es-ES" w:eastAsia="es-ES"/>
              </w:rPr>
              <w:t>sense SS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1" w14:textId="77777777" w:rsidR="00C0114A" w:rsidRPr="00A46CE5" w:rsidRDefault="00C0114A" w:rsidP="74AE940F">
            <w:pPr>
              <w:pStyle w:val="LO-Normal"/>
              <w:spacing w:line="256" w:lineRule="auto"/>
              <w:jc w:val="center"/>
              <w:rPr>
                <w:rFonts w:ascii="Verdana" w:hAnsi="Verdana"/>
                <w:sz w:val="18"/>
                <w:szCs w:val="18"/>
                <w:lang w:val="es-ES"/>
              </w:rPr>
            </w:pPr>
            <w:r w:rsidRPr="74AE940F">
              <w:rPr>
                <w:rFonts w:ascii="Verdana" w:hAnsi="Verdana" w:cs="Noto Sans"/>
                <w:b/>
                <w:bCs/>
                <w:color w:val="000000" w:themeColor="text1"/>
                <w:sz w:val="18"/>
                <w:szCs w:val="18"/>
                <w:lang w:val="es-ES" w:eastAsia="es-ES"/>
              </w:rPr>
              <w:t>Cost Seguretat Social mensual</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2" w14:textId="77777777" w:rsidR="00C0114A" w:rsidRPr="00A46CE5" w:rsidRDefault="00C0114A" w:rsidP="74AE940F">
            <w:pPr>
              <w:pStyle w:val="LO-Normal"/>
              <w:spacing w:line="256" w:lineRule="auto"/>
              <w:jc w:val="center"/>
              <w:rPr>
                <w:rFonts w:ascii="Verdana" w:hAnsi="Verdana" w:cs="Noto Sans"/>
                <w:b/>
                <w:bCs/>
                <w:color w:val="000000"/>
                <w:sz w:val="18"/>
                <w:szCs w:val="18"/>
                <w:lang w:val="es-ES" w:eastAsia="es-ES"/>
              </w:rPr>
            </w:pPr>
            <w:proofErr w:type="gramStart"/>
            <w:r w:rsidRPr="74AE940F">
              <w:rPr>
                <w:rFonts w:ascii="Verdana" w:hAnsi="Verdana" w:cs="Noto Sans"/>
                <w:b/>
                <w:bCs/>
                <w:color w:val="000000" w:themeColor="text1"/>
                <w:sz w:val="18"/>
                <w:szCs w:val="18"/>
                <w:lang w:val="es-ES" w:eastAsia="es-ES"/>
              </w:rPr>
              <w:t>Total</w:t>
            </w:r>
            <w:proofErr w:type="gramEnd"/>
            <w:r w:rsidRPr="74AE940F">
              <w:rPr>
                <w:rFonts w:ascii="Verdana" w:hAnsi="Verdana" w:cs="Noto Sans"/>
                <w:b/>
                <w:bCs/>
                <w:color w:val="000000" w:themeColor="text1"/>
                <w:sz w:val="18"/>
                <w:szCs w:val="18"/>
                <w:lang w:val="es-ES" w:eastAsia="es-ES"/>
              </w:rPr>
              <w:t xml:space="preserve"> mes</w:t>
            </w:r>
          </w:p>
        </w:tc>
      </w:tr>
      <w:tr w:rsidR="00C0114A" w:rsidRPr="001A4A37" w14:paraId="722DCAF9"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4" w14:textId="77777777" w:rsidR="00C0114A" w:rsidRPr="001A4A37" w:rsidRDefault="00EE31B0" w:rsidP="00C0114A">
            <w:pPr>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5" w14:textId="77777777" w:rsidR="00C0114A" w:rsidRPr="001A4A37" w:rsidRDefault="00EE31B0" w:rsidP="00C0114A">
            <w:pPr>
              <w:jc w:val="center"/>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6"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7"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8" w14:textId="77777777" w:rsidR="00C0114A" w:rsidRPr="001A4A37" w:rsidRDefault="00EE31B0" w:rsidP="00C0114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r>
      <w:tr w:rsidR="00C0114A" w:rsidRPr="001A4A37" w14:paraId="722DCAFF"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A" w14:textId="77777777" w:rsidR="00C0114A" w:rsidRPr="001A4A37" w:rsidRDefault="00EE31B0" w:rsidP="00C0114A">
            <w:pPr>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B" w14:textId="77777777" w:rsidR="00C0114A" w:rsidRPr="001A4A37" w:rsidRDefault="00EE31B0" w:rsidP="00C0114A">
            <w:pPr>
              <w:jc w:val="center"/>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C"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D"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AFE" w14:textId="77777777" w:rsidR="00C0114A" w:rsidRPr="001A4A37" w:rsidRDefault="00EE31B0" w:rsidP="00C0114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r>
      <w:tr w:rsidR="00C0114A" w:rsidRPr="001A4A37" w14:paraId="722DCB05"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0" w14:textId="77777777" w:rsidR="00C0114A" w:rsidRPr="001A4A37" w:rsidRDefault="00EE31B0" w:rsidP="00C0114A">
            <w:pPr>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1" w14:textId="77777777" w:rsidR="00C0114A" w:rsidRPr="001A4A37" w:rsidRDefault="00EE31B0" w:rsidP="00C0114A">
            <w:pPr>
              <w:jc w:val="center"/>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2"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3"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4" w14:textId="77777777" w:rsidR="00C0114A" w:rsidRPr="001A4A37" w:rsidRDefault="00EE31B0" w:rsidP="00C0114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r>
      <w:tr w:rsidR="00C0114A" w:rsidRPr="001A4A37" w14:paraId="722DCB0B"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6" w14:textId="77777777" w:rsidR="00C0114A" w:rsidRPr="001A4A37" w:rsidRDefault="00EE31B0" w:rsidP="00C0114A">
            <w:pPr>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7" w14:textId="77777777" w:rsidR="00C0114A" w:rsidRPr="001A4A37" w:rsidRDefault="00EE31B0" w:rsidP="00C0114A">
            <w:pPr>
              <w:jc w:val="center"/>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8"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9"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A" w14:textId="77777777" w:rsidR="00C0114A" w:rsidRPr="001A4A37" w:rsidRDefault="00EE31B0" w:rsidP="00C0114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r>
      <w:tr w:rsidR="00C0114A" w:rsidRPr="001A4A37" w14:paraId="722DCB11"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C" w14:textId="77777777" w:rsidR="00C0114A" w:rsidRPr="001A4A37" w:rsidRDefault="00EE31B0" w:rsidP="00C0114A">
            <w:pPr>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D" w14:textId="77777777" w:rsidR="00C0114A" w:rsidRPr="001A4A37" w:rsidRDefault="00EE31B0" w:rsidP="00C0114A">
            <w:pPr>
              <w:jc w:val="center"/>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E"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0F"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0" w14:textId="77777777" w:rsidR="00C0114A" w:rsidRPr="001A4A37" w:rsidRDefault="00EE31B0" w:rsidP="00C0114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r>
      <w:tr w:rsidR="00C0114A" w:rsidRPr="001A4A37" w14:paraId="722DCB17"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2" w14:textId="77777777" w:rsidR="00C0114A" w:rsidRPr="001A4A37" w:rsidRDefault="00EE31B0" w:rsidP="00C0114A">
            <w:pPr>
              <w:rPr>
                <w:rFonts w:ascii="Verdana" w:hAnsi="Verdana"/>
              </w:rPr>
            </w:pPr>
            <w:r w:rsidRPr="001A4A37">
              <w:rPr>
                <w:rFonts w:ascii="Verdana" w:hAnsi="Verdana" w:cs="Noto Sans"/>
              </w:rPr>
              <w:lastRenderedPageBreak/>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3" w14:textId="77777777" w:rsidR="00C0114A" w:rsidRPr="001A4A37" w:rsidRDefault="00EE31B0" w:rsidP="00C0114A">
            <w:pPr>
              <w:jc w:val="center"/>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4"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5"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6" w14:textId="77777777" w:rsidR="00C0114A" w:rsidRPr="001A4A37" w:rsidRDefault="00EE31B0" w:rsidP="00C0114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r>
      <w:tr w:rsidR="00C0114A" w:rsidRPr="001A4A37" w14:paraId="722DCB1D"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8" w14:textId="77777777" w:rsidR="00C0114A" w:rsidRPr="001A4A37" w:rsidRDefault="00EE31B0" w:rsidP="00C0114A">
            <w:pPr>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9" w14:textId="77777777" w:rsidR="00C0114A" w:rsidRPr="001A4A37" w:rsidRDefault="00EE31B0" w:rsidP="00C0114A">
            <w:pPr>
              <w:jc w:val="center"/>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A"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B" w14:textId="77777777" w:rsidR="00C0114A" w:rsidRPr="001A4A37" w:rsidRDefault="00EE31B0" w:rsidP="00C0114A">
            <w:pPr>
              <w:jc w:val="right"/>
              <w:rPr>
                <w:rFonts w:ascii="Verdana" w:hAnsi="Verdana"/>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C" w14:textId="77777777" w:rsidR="00C0114A" w:rsidRPr="001A4A37" w:rsidRDefault="00EE31B0" w:rsidP="00C0114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C0114A"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00C0114A" w:rsidRPr="001A4A37">
              <w:rPr>
                <w:rFonts w:ascii="Verdana" w:hAnsi="Verdana" w:cs="Noto Sans"/>
              </w:rPr>
              <w:t> </w:t>
            </w:r>
            <w:r w:rsidRPr="001A4A37">
              <w:rPr>
                <w:rFonts w:ascii="Verdana" w:hAnsi="Verdana" w:cs="Noto Sans"/>
              </w:rPr>
              <w:fldChar w:fldCharType="end"/>
            </w:r>
          </w:p>
        </w:tc>
      </w:tr>
      <w:tr w:rsidR="00C0114A" w:rsidRPr="001A4A37" w14:paraId="722DCB23"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E" w14:textId="77777777" w:rsidR="00C0114A" w:rsidRDefault="00EE31B0" w:rsidP="00C0114A">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1F" w14:textId="77777777" w:rsidR="00C0114A" w:rsidRPr="00B6508E" w:rsidRDefault="00EE31B0" w:rsidP="00C0114A">
            <w:pPr>
              <w:jc w:val="center"/>
              <w:rPr>
                <w:rFonts w:ascii="Verdana" w:hAnsi="Verdana" w:cs="Noto Sans"/>
              </w:rPr>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20" w14:textId="77777777" w:rsidR="00C0114A" w:rsidRDefault="00EE31B0" w:rsidP="00C0114A">
            <w:pPr>
              <w:jc w:val="right"/>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21" w14:textId="77777777" w:rsidR="00C0114A" w:rsidRDefault="00EE31B0" w:rsidP="00C0114A">
            <w:pPr>
              <w:jc w:val="right"/>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22" w14:textId="77777777" w:rsidR="00C0114A" w:rsidRPr="00B6508E" w:rsidRDefault="00EE31B0" w:rsidP="00C0114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r>
      <w:tr w:rsidR="00C0114A" w:rsidRPr="001A4A37" w14:paraId="722DCB29" w14:textId="77777777" w:rsidTr="74AE940F">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24" w14:textId="77777777" w:rsidR="00C0114A" w:rsidRDefault="00EE31B0" w:rsidP="00C0114A">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25" w14:textId="77777777" w:rsidR="00C0114A" w:rsidRPr="00B6508E" w:rsidRDefault="00EE31B0" w:rsidP="00C0114A">
            <w:pPr>
              <w:jc w:val="center"/>
              <w:rPr>
                <w:rFonts w:ascii="Verdana" w:hAnsi="Verdana" w:cs="Noto Sans"/>
              </w:rPr>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26" w14:textId="77777777" w:rsidR="00C0114A" w:rsidRDefault="00EE31B0" w:rsidP="00C0114A">
            <w:pPr>
              <w:jc w:val="right"/>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27" w14:textId="77777777" w:rsidR="00C0114A" w:rsidRDefault="00EE31B0" w:rsidP="00C0114A">
            <w:pPr>
              <w:jc w:val="right"/>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28" w14:textId="77777777" w:rsidR="00C0114A" w:rsidRPr="00B6508E" w:rsidRDefault="00EE31B0" w:rsidP="00C0114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r>
      <w:tr w:rsidR="00C0114A" w:rsidRPr="001A4A37" w14:paraId="722DCB2F" w14:textId="77777777" w:rsidTr="74AE940F">
        <w:tc>
          <w:tcPr>
            <w:tcW w:w="1730" w:type="dxa"/>
            <w:tcBorders>
              <w:top w:val="single" w:sz="4" w:space="0" w:color="000000" w:themeColor="text1"/>
              <w:left w:val="single" w:sz="4" w:space="0" w:color="000000" w:themeColor="text1"/>
              <w:bottom w:val="single" w:sz="4" w:space="0" w:color="auto"/>
              <w:right w:val="single" w:sz="4" w:space="0" w:color="000000" w:themeColor="text1"/>
            </w:tcBorders>
          </w:tcPr>
          <w:p w14:paraId="722DCB2A" w14:textId="77777777" w:rsidR="00C0114A" w:rsidRDefault="00EE31B0" w:rsidP="00C0114A">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2098" w:type="dxa"/>
            <w:tcBorders>
              <w:top w:val="single" w:sz="4" w:space="0" w:color="000000" w:themeColor="text1"/>
              <w:left w:val="single" w:sz="4" w:space="0" w:color="000000" w:themeColor="text1"/>
              <w:bottom w:val="single" w:sz="4" w:space="0" w:color="auto"/>
              <w:right w:val="single" w:sz="4" w:space="0" w:color="000000" w:themeColor="text1"/>
            </w:tcBorders>
          </w:tcPr>
          <w:p w14:paraId="722DCB2B" w14:textId="77777777" w:rsidR="00C0114A" w:rsidRPr="00B6508E" w:rsidRDefault="00EE31B0" w:rsidP="00C0114A">
            <w:pPr>
              <w:jc w:val="center"/>
              <w:rPr>
                <w:rFonts w:ascii="Verdana" w:hAnsi="Verdana" w:cs="Noto Sans"/>
              </w:rPr>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3714" w:type="dxa"/>
            <w:tcBorders>
              <w:top w:val="single" w:sz="4" w:space="0" w:color="000000" w:themeColor="text1"/>
              <w:left w:val="single" w:sz="4" w:space="0" w:color="000000" w:themeColor="text1"/>
              <w:bottom w:val="single" w:sz="4" w:space="0" w:color="auto"/>
              <w:right w:val="single" w:sz="4" w:space="0" w:color="000000" w:themeColor="text1"/>
            </w:tcBorders>
          </w:tcPr>
          <w:p w14:paraId="722DCB2C" w14:textId="77777777" w:rsidR="00C0114A" w:rsidRDefault="00EE31B0" w:rsidP="00C0114A">
            <w:pPr>
              <w:jc w:val="right"/>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tcPr>
          <w:p w14:paraId="722DCB2D" w14:textId="77777777" w:rsidR="00C0114A" w:rsidRDefault="00EE31B0" w:rsidP="00C0114A">
            <w:pPr>
              <w:jc w:val="right"/>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tcPr>
          <w:p w14:paraId="722DCB2E" w14:textId="77777777" w:rsidR="00C0114A" w:rsidRPr="00B6508E" w:rsidRDefault="00EE31B0" w:rsidP="00C0114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C0114A"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00C0114A" w:rsidRPr="00B6508E">
              <w:rPr>
                <w:rFonts w:ascii="Verdana" w:hAnsi="Verdana" w:cs="Noto Sans"/>
              </w:rPr>
              <w:t> </w:t>
            </w:r>
            <w:r w:rsidRPr="00B6508E">
              <w:rPr>
                <w:rFonts w:ascii="Verdana" w:hAnsi="Verdana" w:cs="Noto Sans"/>
              </w:rPr>
              <w:fldChar w:fldCharType="end"/>
            </w:r>
          </w:p>
        </w:tc>
      </w:tr>
      <w:tr w:rsidR="00D629F4" w:rsidRPr="001A4A37" w14:paraId="722DCB35" w14:textId="77777777" w:rsidTr="74AE940F">
        <w:tc>
          <w:tcPr>
            <w:tcW w:w="1730" w:type="dxa"/>
            <w:tcBorders>
              <w:top w:val="single" w:sz="4" w:space="0" w:color="auto"/>
            </w:tcBorders>
          </w:tcPr>
          <w:p w14:paraId="722DCB30" w14:textId="77777777" w:rsidR="00D629F4" w:rsidRPr="00B6508E" w:rsidRDefault="00D629F4" w:rsidP="00C0114A">
            <w:pPr>
              <w:rPr>
                <w:rFonts w:ascii="Verdana" w:hAnsi="Verdana" w:cs="Noto Sans"/>
              </w:rPr>
            </w:pPr>
          </w:p>
        </w:tc>
        <w:tc>
          <w:tcPr>
            <w:tcW w:w="2098" w:type="dxa"/>
            <w:tcBorders>
              <w:top w:val="single" w:sz="4" w:space="0" w:color="auto"/>
            </w:tcBorders>
          </w:tcPr>
          <w:p w14:paraId="722DCB31" w14:textId="77777777" w:rsidR="00D629F4" w:rsidRPr="00B6508E" w:rsidRDefault="00D629F4" w:rsidP="00C0114A">
            <w:pPr>
              <w:jc w:val="center"/>
              <w:rPr>
                <w:rFonts w:ascii="Verdana" w:hAnsi="Verdana" w:cs="Noto Sans"/>
              </w:rPr>
            </w:pPr>
          </w:p>
        </w:tc>
        <w:tc>
          <w:tcPr>
            <w:tcW w:w="3714" w:type="dxa"/>
            <w:tcBorders>
              <w:top w:val="single" w:sz="4" w:space="0" w:color="auto"/>
            </w:tcBorders>
          </w:tcPr>
          <w:p w14:paraId="722DCB32" w14:textId="77777777" w:rsidR="00D629F4" w:rsidRPr="00B6508E" w:rsidRDefault="00D629F4" w:rsidP="00C0114A">
            <w:pPr>
              <w:jc w:val="right"/>
              <w:rPr>
                <w:rFonts w:ascii="Verdana" w:hAnsi="Verdana" w:cs="Noto Sans"/>
              </w:rPr>
            </w:pPr>
          </w:p>
        </w:tc>
        <w:tc>
          <w:tcPr>
            <w:tcW w:w="3544" w:type="dxa"/>
            <w:tcBorders>
              <w:top w:val="single" w:sz="4" w:space="0" w:color="auto"/>
            </w:tcBorders>
          </w:tcPr>
          <w:p w14:paraId="722DCB33" w14:textId="77777777" w:rsidR="00D629F4" w:rsidRPr="00D629F4" w:rsidRDefault="00D629F4" w:rsidP="00C0114A">
            <w:pPr>
              <w:jc w:val="right"/>
              <w:rPr>
                <w:rFonts w:ascii="Verdana" w:hAnsi="Verdana" w:cs="Noto Sans"/>
                <w:b/>
              </w:rPr>
            </w:pPr>
            <w:r w:rsidRPr="00D629F4">
              <w:rPr>
                <w:rFonts w:ascii="Verdana" w:hAnsi="Verdana" w:cs="Noto Sans"/>
                <w:b/>
              </w:rPr>
              <w:t>TOTAL:</w:t>
            </w:r>
          </w:p>
        </w:tc>
        <w:tc>
          <w:tcPr>
            <w:tcW w:w="3544" w:type="dxa"/>
            <w:tcBorders>
              <w:top w:val="single" w:sz="4" w:space="0" w:color="auto"/>
            </w:tcBorders>
          </w:tcPr>
          <w:p w14:paraId="722DCB34" w14:textId="77777777" w:rsidR="00D629F4" w:rsidRPr="00B6508E" w:rsidRDefault="00EE31B0" w:rsidP="00C0114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D629F4"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D629F4" w:rsidRPr="00B6508E">
              <w:rPr>
                <w:rFonts w:ascii="Verdana" w:hAnsi="Verdana" w:cs="Noto Sans"/>
              </w:rPr>
              <w:t> </w:t>
            </w:r>
            <w:r w:rsidR="00D629F4" w:rsidRPr="00B6508E">
              <w:rPr>
                <w:rFonts w:ascii="Verdana" w:hAnsi="Verdana" w:cs="Noto Sans"/>
              </w:rPr>
              <w:t> </w:t>
            </w:r>
            <w:r w:rsidR="00D629F4" w:rsidRPr="00B6508E">
              <w:rPr>
                <w:rFonts w:ascii="Verdana" w:hAnsi="Verdana" w:cs="Noto Sans"/>
              </w:rPr>
              <w:t> </w:t>
            </w:r>
            <w:r w:rsidR="00D629F4" w:rsidRPr="00B6508E">
              <w:rPr>
                <w:rFonts w:ascii="Verdana" w:hAnsi="Verdana" w:cs="Noto Sans"/>
              </w:rPr>
              <w:t> </w:t>
            </w:r>
            <w:r w:rsidR="00D629F4" w:rsidRPr="00B6508E">
              <w:rPr>
                <w:rFonts w:ascii="Verdana" w:hAnsi="Verdana" w:cs="Noto Sans"/>
              </w:rPr>
              <w:t> </w:t>
            </w:r>
            <w:r w:rsidRPr="00B6508E">
              <w:rPr>
                <w:rFonts w:ascii="Verdana" w:hAnsi="Verdana" w:cs="Noto Sans"/>
              </w:rPr>
              <w:fldChar w:fldCharType="end"/>
            </w:r>
          </w:p>
        </w:tc>
      </w:tr>
    </w:tbl>
    <w:p w14:paraId="722DCB36" w14:textId="77777777" w:rsidR="0037475A" w:rsidRDefault="0037475A">
      <w:pPr>
        <w:pStyle w:val="LO-Normal"/>
        <w:ind w:hanging="6"/>
        <w:jc w:val="both"/>
        <w:rPr>
          <w:rFonts w:ascii="Verdana" w:hAnsi="Verdana" w:cs="Noto Sans"/>
          <w:b/>
          <w:i/>
          <w:color w:val="FF0000"/>
        </w:rPr>
      </w:pPr>
    </w:p>
    <w:p w14:paraId="722DCB37" w14:textId="77777777" w:rsidR="00CA77A8" w:rsidRDefault="0037475A" w:rsidP="74AE940F">
      <w:pPr>
        <w:pStyle w:val="LO-Normal"/>
        <w:ind w:hanging="6"/>
        <w:jc w:val="both"/>
        <w:rPr>
          <w:rFonts w:ascii="Verdana" w:hAnsi="Verdana" w:cs="Noto Sans"/>
          <w:b/>
          <w:bCs/>
          <w:i/>
          <w:iCs/>
          <w:color w:val="FF0000"/>
          <w:lang w:val="es-ES"/>
        </w:rPr>
      </w:pPr>
      <w:r w:rsidRPr="74AE940F">
        <w:rPr>
          <w:rFonts w:ascii="Verdana" w:hAnsi="Verdana" w:cs="Noto Sans"/>
          <w:b/>
          <w:bCs/>
          <w:i/>
          <w:iCs/>
          <w:color w:val="FF0000"/>
          <w:lang w:val="es-ES"/>
        </w:rPr>
        <w:t>Relació</w:t>
      </w:r>
      <w:r w:rsidR="002741CD">
        <w:rPr>
          <w:rFonts w:ascii="Verdana" w:hAnsi="Verdana" w:cs="Noto Sans"/>
          <w:b/>
          <w:bCs/>
          <w:i/>
          <w:iCs/>
          <w:color w:val="FF0000"/>
          <w:lang w:val="es-ES"/>
        </w:rPr>
        <w:t xml:space="preserve"> </w:t>
      </w:r>
      <w:r w:rsidRPr="74AE940F">
        <w:rPr>
          <w:rFonts w:ascii="Verdana" w:hAnsi="Verdana" w:cs="Noto Sans"/>
          <w:b/>
          <w:bCs/>
          <w:i/>
          <w:iCs/>
          <w:color w:val="FF0000"/>
          <w:lang w:val="es-ES"/>
        </w:rPr>
        <w:t>pagaments</w:t>
      </w:r>
      <w:r w:rsidR="00D41159" w:rsidRPr="74AE940F">
        <w:rPr>
          <w:rFonts w:ascii="Verdana" w:hAnsi="Verdana" w:cs="Noto Sans"/>
          <w:b/>
          <w:bCs/>
          <w:i/>
          <w:iCs/>
          <w:color w:val="FF0000"/>
          <w:lang w:val="es-ES"/>
        </w:rPr>
        <w:t xml:space="preserve"> a professionals</w:t>
      </w:r>
      <w:r w:rsidR="002741CD">
        <w:rPr>
          <w:rFonts w:ascii="Verdana" w:hAnsi="Verdana" w:cs="Noto Sans"/>
          <w:b/>
          <w:bCs/>
          <w:i/>
          <w:iCs/>
          <w:color w:val="FF0000"/>
          <w:lang w:val="es-ES"/>
        </w:rPr>
        <w:t xml:space="preserve"> </w:t>
      </w:r>
      <w:r w:rsidR="00D41159" w:rsidRPr="74AE940F">
        <w:rPr>
          <w:rFonts w:ascii="Verdana" w:hAnsi="Verdana" w:cs="Noto Sans"/>
          <w:b/>
          <w:bCs/>
          <w:i/>
          <w:iCs/>
          <w:color w:val="FF0000"/>
          <w:lang w:val="es-ES"/>
        </w:rPr>
        <w:t>independents</w:t>
      </w:r>
      <w:r w:rsidR="00163B83" w:rsidRPr="74AE940F">
        <w:rPr>
          <w:rFonts w:ascii="Verdana" w:hAnsi="Verdana" w:cs="Noto Sans"/>
          <w:b/>
          <w:bCs/>
          <w:i/>
          <w:iCs/>
          <w:color w:val="FF0000"/>
          <w:lang w:val="es-ES"/>
        </w:rPr>
        <w:t xml:space="preserve"> (</w:t>
      </w:r>
      <w:r w:rsidR="00163B83" w:rsidRPr="74AE940F">
        <w:rPr>
          <w:rFonts w:ascii="Verdana" w:hAnsi="Verdana" w:cs="Noto Sans"/>
          <w:b/>
          <w:bCs/>
          <w:i/>
          <w:iCs/>
          <w:color w:val="FF0000"/>
          <w:u w:val="single"/>
          <w:lang w:val="es-ES"/>
        </w:rPr>
        <w:t xml:space="preserve">Màxim </w:t>
      </w:r>
      <w:r w:rsidR="00351CDA" w:rsidRPr="74AE940F">
        <w:rPr>
          <w:rFonts w:ascii="Verdana" w:hAnsi="Verdana" w:cs="Noto Sans"/>
          <w:b/>
          <w:bCs/>
          <w:i/>
          <w:iCs/>
          <w:color w:val="FF0000"/>
          <w:u w:val="single"/>
          <w:lang w:val="es-ES"/>
        </w:rPr>
        <w:t>import</w:t>
      </w:r>
      <w:r w:rsidR="002741CD">
        <w:rPr>
          <w:rFonts w:ascii="Verdana" w:hAnsi="Verdana" w:cs="Noto Sans"/>
          <w:b/>
          <w:bCs/>
          <w:i/>
          <w:iCs/>
          <w:color w:val="FF0000"/>
          <w:u w:val="single"/>
          <w:lang w:val="es-ES"/>
        </w:rPr>
        <w:t xml:space="preserve"> </w:t>
      </w:r>
      <w:r w:rsidR="00163B83" w:rsidRPr="74AE940F">
        <w:rPr>
          <w:rFonts w:ascii="Verdana" w:hAnsi="Verdana" w:cs="Noto Sans"/>
          <w:b/>
          <w:bCs/>
          <w:i/>
          <w:iCs/>
          <w:color w:val="FF0000"/>
          <w:u w:val="single"/>
          <w:lang w:val="es-ES"/>
        </w:rPr>
        <w:t>imputat: 500,00 euros</w:t>
      </w:r>
      <w:r w:rsidR="00351CDA" w:rsidRPr="74AE940F">
        <w:rPr>
          <w:rFonts w:ascii="Verdana" w:hAnsi="Verdana" w:cs="Noto Sans"/>
          <w:b/>
          <w:bCs/>
          <w:i/>
          <w:iCs/>
          <w:color w:val="FF0000"/>
          <w:u w:val="single"/>
          <w:lang w:val="es-ES"/>
        </w:rPr>
        <w:t xml:space="preserve"> per professional</w:t>
      </w:r>
      <w:r w:rsidR="00163B83" w:rsidRPr="74AE940F">
        <w:rPr>
          <w:rFonts w:ascii="Verdana" w:hAnsi="Verdana" w:cs="Noto Sans"/>
          <w:b/>
          <w:bCs/>
          <w:i/>
          <w:iCs/>
          <w:color w:val="FF0000"/>
          <w:lang w:val="es-ES"/>
        </w:rPr>
        <w:t>)</w:t>
      </w:r>
    </w:p>
    <w:tbl>
      <w:tblPr>
        <w:tblW w:w="5000" w:type="pct"/>
        <w:tblLook w:val="0000" w:firstRow="0" w:lastRow="0" w:firstColumn="0" w:lastColumn="0" w:noHBand="0" w:noVBand="0"/>
      </w:tblPr>
      <w:tblGrid>
        <w:gridCol w:w="3002"/>
        <w:gridCol w:w="1700"/>
        <w:gridCol w:w="1638"/>
        <w:gridCol w:w="1674"/>
        <w:gridCol w:w="1269"/>
        <w:gridCol w:w="1836"/>
        <w:gridCol w:w="3667"/>
      </w:tblGrid>
      <w:tr w:rsidR="005C5865" w:rsidRPr="001A4A37" w14:paraId="722DCB3F"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38" w14:textId="77777777" w:rsidR="005C5865" w:rsidRPr="00A46CE5" w:rsidRDefault="005C5865" w:rsidP="74AE940F">
            <w:pPr>
              <w:pStyle w:val="LO-Normal"/>
              <w:spacing w:line="256" w:lineRule="auto"/>
              <w:jc w:val="center"/>
              <w:rPr>
                <w:rFonts w:ascii="Verdana" w:hAnsi="Verdana"/>
                <w:sz w:val="18"/>
                <w:szCs w:val="18"/>
                <w:lang w:val="es-ES"/>
              </w:rPr>
            </w:pPr>
            <w:r w:rsidRPr="74AE940F">
              <w:rPr>
                <w:rStyle w:val="Fuentedeprrafopredeter2"/>
                <w:rFonts w:ascii="Verdana" w:hAnsi="Verdana" w:cs="Noto Sans"/>
                <w:b/>
                <w:bCs/>
                <w:color w:val="000000" w:themeColor="text1"/>
                <w:sz w:val="18"/>
                <w:szCs w:val="18"/>
                <w:lang w:val="es-ES" w:eastAsia="es-ES"/>
              </w:rPr>
              <w:t>Nom i llinatges</w:t>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39" w14:textId="77777777" w:rsidR="005C5865" w:rsidRPr="00A46CE5" w:rsidRDefault="005C5865" w:rsidP="74AE940F">
            <w:pPr>
              <w:pStyle w:val="LO-Normal"/>
              <w:spacing w:line="256" w:lineRule="auto"/>
              <w:jc w:val="center"/>
              <w:rPr>
                <w:rFonts w:ascii="Verdana" w:hAnsi="Verdana"/>
                <w:sz w:val="18"/>
                <w:szCs w:val="18"/>
                <w:lang w:val="es-ES"/>
              </w:rPr>
            </w:pPr>
            <w:r w:rsidRPr="74AE940F">
              <w:rPr>
                <w:rFonts w:ascii="Verdana" w:hAnsi="Verdana" w:cs="Noto Sans"/>
                <w:b/>
                <w:bCs/>
                <w:color w:val="000000" w:themeColor="text1"/>
                <w:sz w:val="18"/>
                <w:szCs w:val="18"/>
                <w:lang w:val="es-ES" w:eastAsia="es-ES"/>
              </w:rPr>
              <w:t>Tipus</w:t>
            </w:r>
            <w:r w:rsidR="002741CD">
              <w:rPr>
                <w:rFonts w:ascii="Verdana" w:hAnsi="Verdana" w:cs="Noto Sans"/>
                <w:b/>
                <w:bCs/>
                <w:color w:val="000000" w:themeColor="text1"/>
                <w:sz w:val="18"/>
                <w:szCs w:val="18"/>
                <w:lang w:val="es-ES" w:eastAsia="es-ES"/>
              </w:rPr>
              <w:t xml:space="preserve"> </w:t>
            </w:r>
            <w:r w:rsidRPr="74AE940F">
              <w:rPr>
                <w:rFonts w:ascii="Verdana" w:hAnsi="Verdana" w:cs="Noto Sans"/>
                <w:b/>
                <w:bCs/>
                <w:color w:val="000000" w:themeColor="text1"/>
                <w:sz w:val="18"/>
                <w:szCs w:val="18"/>
                <w:lang w:val="es-ES" w:eastAsia="es-ES"/>
              </w:rPr>
              <w:t>servei</w:t>
            </w:r>
            <w:r w:rsidR="002741CD">
              <w:rPr>
                <w:rFonts w:ascii="Verdana" w:hAnsi="Verdana" w:cs="Noto Sans"/>
                <w:b/>
                <w:bCs/>
                <w:color w:val="000000" w:themeColor="text1"/>
                <w:sz w:val="18"/>
                <w:szCs w:val="18"/>
                <w:lang w:val="es-ES" w:eastAsia="es-ES"/>
              </w:rPr>
              <w:t xml:space="preserve"> </w:t>
            </w:r>
            <w:r w:rsidRPr="74AE940F">
              <w:rPr>
                <w:rFonts w:ascii="Verdana" w:hAnsi="Verdana" w:cs="Noto Sans"/>
                <w:b/>
                <w:bCs/>
                <w:color w:val="000000" w:themeColor="text1"/>
                <w:sz w:val="18"/>
                <w:szCs w:val="18"/>
                <w:lang w:val="es-ES" w:eastAsia="es-ES"/>
              </w:rPr>
              <w:t>prestat</w:t>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3A" w14:textId="77777777" w:rsidR="005C5865" w:rsidRPr="00A46CE5" w:rsidRDefault="005C5865" w:rsidP="0037475A">
            <w:pPr>
              <w:pStyle w:val="LO-Normal"/>
              <w:spacing w:line="256" w:lineRule="auto"/>
              <w:jc w:val="center"/>
              <w:rPr>
                <w:rFonts w:ascii="Verdana" w:hAnsi="Verdana"/>
                <w:sz w:val="18"/>
                <w:szCs w:val="18"/>
              </w:rPr>
            </w:pPr>
            <w:r>
              <w:rPr>
                <w:rFonts w:ascii="Verdana" w:hAnsi="Verdana" w:cs="Noto Sans"/>
                <w:b/>
                <w:bCs/>
                <w:color w:val="000000"/>
                <w:sz w:val="18"/>
                <w:szCs w:val="18"/>
                <w:lang w:eastAsia="es-ES"/>
              </w:rPr>
              <w:t>Núm. factura</w:t>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3B" w14:textId="77777777" w:rsidR="005C5865" w:rsidRPr="00A90500" w:rsidRDefault="005C5865" w:rsidP="74AE940F">
            <w:pPr>
              <w:pStyle w:val="LO-Normal"/>
              <w:spacing w:line="256" w:lineRule="auto"/>
              <w:rPr>
                <w:rFonts w:ascii="Verdana" w:hAnsi="Verdana" w:cs="Noto Sans"/>
                <w:b/>
                <w:bCs/>
                <w:color w:val="000000"/>
                <w:sz w:val="18"/>
                <w:szCs w:val="18"/>
                <w:lang w:val="es-ES" w:eastAsia="es-ES"/>
              </w:rPr>
            </w:pPr>
            <w:r w:rsidRPr="74AE940F">
              <w:rPr>
                <w:rFonts w:ascii="Verdana" w:hAnsi="Verdana" w:cs="Noto Sans"/>
                <w:b/>
                <w:bCs/>
                <w:color w:val="000000" w:themeColor="text1"/>
                <w:sz w:val="18"/>
                <w:szCs w:val="18"/>
                <w:lang w:val="es-ES" w:eastAsia="es-ES"/>
              </w:rPr>
              <w:t>Base impo</w:t>
            </w:r>
            <w:r w:rsidR="003F2D04">
              <w:rPr>
                <w:rFonts w:ascii="Verdana" w:hAnsi="Verdana" w:cs="Noto Sans"/>
                <w:b/>
                <w:bCs/>
                <w:color w:val="000000" w:themeColor="text1"/>
                <w:sz w:val="18"/>
                <w:szCs w:val="18"/>
                <w:lang w:val="es-ES" w:eastAsia="es-ES"/>
              </w:rPr>
              <w:t>s</w:t>
            </w:r>
            <w:r w:rsidRPr="74AE940F">
              <w:rPr>
                <w:rFonts w:ascii="Verdana" w:hAnsi="Verdana" w:cs="Noto Sans"/>
                <w:b/>
                <w:bCs/>
                <w:color w:val="000000" w:themeColor="text1"/>
                <w:sz w:val="18"/>
                <w:szCs w:val="18"/>
                <w:lang w:val="es-ES" w:eastAsia="es-ES"/>
              </w:rPr>
              <w:t>able</w:t>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3C" w14:textId="77777777" w:rsidR="005C5865" w:rsidRDefault="005C5865" w:rsidP="0037475A">
            <w:pPr>
              <w:pStyle w:val="LO-Normal"/>
              <w:spacing w:line="256" w:lineRule="auto"/>
              <w:jc w:val="center"/>
              <w:rPr>
                <w:rFonts w:ascii="Verdana" w:hAnsi="Verdana" w:cs="Noto Sans"/>
                <w:b/>
                <w:bCs/>
                <w:color w:val="000000"/>
                <w:sz w:val="18"/>
                <w:szCs w:val="18"/>
                <w:lang w:eastAsia="es-ES"/>
              </w:rPr>
            </w:pPr>
            <w:r>
              <w:rPr>
                <w:rFonts w:ascii="Verdana" w:hAnsi="Verdana" w:cs="Noto Sans"/>
                <w:b/>
                <w:bCs/>
                <w:color w:val="000000"/>
                <w:sz w:val="18"/>
                <w:szCs w:val="18"/>
                <w:lang w:eastAsia="es-ES"/>
              </w:rPr>
              <w:t>IVA</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3D" w14:textId="77777777" w:rsidR="005C5865" w:rsidRDefault="005C5865" w:rsidP="00DB3462">
            <w:pPr>
              <w:pStyle w:val="LO-Normal"/>
              <w:spacing w:line="256" w:lineRule="auto"/>
              <w:jc w:val="center"/>
              <w:rPr>
                <w:rFonts w:ascii="Verdana" w:hAnsi="Verdana" w:cs="Noto Sans"/>
                <w:b/>
                <w:bCs/>
                <w:color w:val="000000"/>
                <w:sz w:val="18"/>
                <w:szCs w:val="18"/>
                <w:lang w:eastAsia="es-ES"/>
              </w:rPr>
            </w:pPr>
            <w:r>
              <w:rPr>
                <w:rFonts w:ascii="Verdana" w:hAnsi="Verdana" w:cs="Noto Sans"/>
                <w:b/>
                <w:bCs/>
                <w:color w:val="000000"/>
                <w:sz w:val="18"/>
                <w:szCs w:val="18"/>
                <w:lang w:eastAsia="es-ES"/>
              </w:rPr>
              <w:t>IRPF</w:t>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3E" w14:textId="77777777" w:rsidR="005C5865" w:rsidRDefault="005C5865" w:rsidP="00DB3462">
            <w:pPr>
              <w:pStyle w:val="LO-Normal"/>
              <w:spacing w:line="256" w:lineRule="auto"/>
              <w:jc w:val="center"/>
              <w:rPr>
                <w:rFonts w:ascii="Verdana" w:hAnsi="Verdana" w:cs="Noto Sans"/>
                <w:b/>
                <w:bCs/>
                <w:color w:val="000000"/>
                <w:sz w:val="18"/>
                <w:szCs w:val="18"/>
                <w:lang w:eastAsia="es-ES"/>
              </w:rPr>
            </w:pPr>
            <w:r>
              <w:rPr>
                <w:rFonts w:ascii="Verdana" w:hAnsi="Verdana" w:cs="Noto Sans"/>
                <w:b/>
                <w:bCs/>
                <w:color w:val="000000"/>
                <w:sz w:val="18"/>
                <w:szCs w:val="18"/>
                <w:lang w:eastAsia="es-ES"/>
              </w:rPr>
              <w:t xml:space="preserve">IMPORT </w:t>
            </w:r>
            <w:r w:rsidR="00DB3462">
              <w:rPr>
                <w:rFonts w:ascii="Verdana" w:hAnsi="Verdana" w:cs="Noto Sans"/>
                <w:b/>
                <w:bCs/>
                <w:color w:val="000000"/>
                <w:sz w:val="18"/>
                <w:szCs w:val="18"/>
                <w:lang w:eastAsia="es-ES"/>
              </w:rPr>
              <w:t>IMPUTAT</w:t>
            </w:r>
          </w:p>
        </w:tc>
      </w:tr>
      <w:tr w:rsidR="00997010" w:rsidRPr="001A4A37" w14:paraId="722DCB47"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0"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1" w14:textId="77777777" w:rsidR="00997010" w:rsidRPr="001A4A37" w:rsidRDefault="00EE31B0" w:rsidP="00FF524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2" w14:textId="77777777" w:rsidR="00997010" w:rsidRPr="001A4A37" w:rsidRDefault="00EE31B0" w:rsidP="005C5865">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3"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4"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5"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6"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4F"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8"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9" w14:textId="77777777" w:rsidR="00997010" w:rsidRPr="001A4A37" w:rsidRDefault="00EE31B0" w:rsidP="00FF524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A" w14:textId="77777777" w:rsidR="00997010" w:rsidRPr="001A4A37" w:rsidRDefault="00EE31B0" w:rsidP="005C5865">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B"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C"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D"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4E"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57"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0"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1" w14:textId="77777777" w:rsidR="00997010" w:rsidRPr="001A4A37" w:rsidRDefault="00EE31B0" w:rsidP="00FF524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2" w14:textId="77777777" w:rsidR="00997010" w:rsidRPr="001A4A37" w:rsidRDefault="00EE31B0" w:rsidP="005C5865">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3"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4"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5"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6"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5F"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8"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9" w14:textId="77777777" w:rsidR="00997010" w:rsidRPr="001A4A37" w:rsidRDefault="00EE31B0" w:rsidP="00FF524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A" w14:textId="77777777" w:rsidR="00997010" w:rsidRPr="001A4A37" w:rsidRDefault="00EE31B0" w:rsidP="005C5865">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B"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C"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D"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5E"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67"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0"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1" w14:textId="77777777" w:rsidR="00997010" w:rsidRPr="001A4A37" w:rsidRDefault="00EE31B0" w:rsidP="00FF524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2" w14:textId="77777777" w:rsidR="00997010" w:rsidRPr="001A4A37" w:rsidRDefault="00EE31B0" w:rsidP="005C5865">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3"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4"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5"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6"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6F"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8"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9" w14:textId="77777777" w:rsidR="00997010" w:rsidRPr="001A4A37" w:rsidRDefault="00EE31B0" w:rsidP="00FF524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A" w14:textId="77777777" w:rsidR="00997010" w:rsidRPr="001A4A37" w:rsidRDefault="00EE31B0" w:rsidP="005C5865">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B"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C"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D"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6E"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77"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0"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1" w14:textId="77777777" w:rsidR="00997010" w:rsidRPr="001A4A37" w:rsidRDefault="00EE31B0" w:rsidP="00FF5242">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2" w14:textId="77777777" w:rsidR="00997010" w:rsidRPr="001A4A37" w:rsidRDefault="00EE31B0" w:rsidP="005C5865">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3"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4"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5"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6"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7F"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8" w14:textId="77777777" w:rsidR="00997010" w:rsidRDefault="00EE31B0" w:rsidP="0037475A">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9" w14:textId="77777777" w:rsidR="00997010" w:rsidRDefault="00EE31B0" w:rsidP="00FF5242">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A" w14:textId="77777777" w:rsidR="00997010" w:rsidRDefault="00EE31B0" w:rsidP="005C5865">
            <w:pPr>
              <w:jc w:val="cente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B"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C"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D"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7E"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B87"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0" w14:textId="77777777" w:rsidR="00997010" w:rsidRPr="00B6508E" w:rsidRDefault="00EE31B0" w:rsidP="0037475A">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1" w14:textId="77777777" w:rsidR="00997010" w:rsidRPr="00B6508E" w:rsidRDefault="00EE31B0" w:rsidP="00FF5242">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2" w14:textId="77777777" w:rsidR="00997010" w:rsidRPr="00B6508E" w:rsidRDefault="00EE31B0" w:rsidP="005C5865">
            <w:pPr>
              <w:jc w:val="cente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3"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4"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5"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6"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B8F"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8" w14:textId="77777777" w:rsidR="00997010" w:rsidRPr="00B6508E" w:rsidRDefault="00EE31B0" w:rsidP="0037475A">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9" w14:textId="77777777" w:rsidR="00997010" w:rsidRPr="00B6508E" w:rsidRDefault="00EE31B0" w:rsidP="00FF5242">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A" w14:textId="77777777" w:rsidR="00997010" w:rsidRPr="00B6508E" w:rsidRDefault="00EE31B0" w:rsidP="005C5865">
            <w:pPr>
              <w:jc w:val="cente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B"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C"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D"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8E"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B97" w14:textId="77777777" w:rsidTr="74AE940F">
        <w:tc>
          <w:tcPr>
            <w:tcW w:w="10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90" w14:textId="77777777" w:rsidR="00997010" w:rsidRDefault="00EE31B0" w:rsidP="0037475A">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91" w14:textId="77777777" w:rsidR="00997010" w:rsidRDefault="00EE31B0" w:rsidP="00FF5242">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92" w14:textId="77777777" w:rsidR="00997010" w:rsidRDefault="00EE31B0" w:rsidP="005C5865">
            <w:pPr>
              <w:jc w:val="cente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93"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94"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95"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96"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B9F" w14:textId="77777777" w:rsidTr="74AE940F">
        <w:tc>
          <w:tcPr>
            <w:tcW w:w="1015" w:type="pct"/>
            <w:tcBorders>
              <w:top w:val="single" w:sz="4" w:space="0" w:color="000000" w:themeColor="text1"/>
              <w:left w:val="single" w:sz="4" w:space="0" w:color="000000" w:themeColor="text1"/>
              <w:bottom w:val="single" w:sz="4" w:space="0" w:color="auto"/>
              <w:right w:val="single" w:sz="4" w:space="0" w:color="000000" w:themeColor="text1"/>
            </w:tcBorders>
          </w:tcPr>
          <w:p w14:paraId="722DCB98" w14:textId="77777777" w:rsidR="00997010" w:rsidRDefault="00EE31B0" w:rsidP="0037475A">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75" w:type="pct"/>
            <w:tcBorders>
              <w:top w:val="single" w:sz="4" w:space="0" w:color="000000" w:themeColor="text1"/>
              <w:left w:val="single" w:sz="4" w:space="0" w:color="000000" w:themeColor="text1"/>
              <w:bottom w:val="single" w:sz="4" w:space="0" w:color="auto"/>
              <w:right w:val="single" w:sz="4" w:space="0" w:color="000000" w:themeColor="text1"/>
            </w:tcBorders>
          </w:tcPr>
          <w:p w14:paraId="722DCB99" w14:textId="77777777" w:rsidR="00997010" w:rsidRDefault="00EE31B0" w:rsidP="00FF5242">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auto"/>
              <w:right w:val="single" w:sz="4" w:space="0" w:color="000000" w:themeColor="text1"/>
            </w:tcBorders>
          </w:tcPr>
          <w:p w14:paraId="722DCB9A" w14:textId="77777777" w:rsidR="00997010" w:rsidRDefault="00EE31B0" w:rsidP="005C5865">
            <w:pPr>
              <w:jc w:val="cente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66" w:type="pct"/>
            <w:tcBorders>
              <w:top w:val="single" w:sz="4" w:space="0" w:color="000000" w:themeColor="text1"/>
              <w:left w:val="single" w:sz="4" w:space="0" w:color="000000" w:themeColor="text1"/>
              <w:bottom w:val="single" w:sz="4" w:space="0" w:color="auto"/>
              <w:right w:val="single" w:sz="4" w:space="0" w:color="000000" w:themeColor="text1"/>
            </w:tcBorders>
          </w:tcPr>
          <w:p w14:paraId="722DCB9B" w14:textId="77777777" w:rsidR="00997010" w:rsidRDefault="00EE31B0" w:rsidP="005C5865">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429" w:type="pct"/>
            <w:tcBorders>
              <w:top w:val="single" w:sz="4" w:space="0" w:color="000000" w:themeColor="text1"/>
              <w:left w:val="single" w:sz="4" w:space="0" w:color="000000" w:themeColor="text1"/>
              <w:bottom w:val="single" w:sz="4" w:space="0" w:color="auto"/>
              <w:right w:val="single" w:sz="4" w:space="0" w:color="000000" w:themeColor="text1"/>
            </w:tcBorders>
          </w:tcPr>
          <w:p w14:paraId="722DCB9C"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21" w:type="pct"/>
            <w:tcBorders>
              <w:top w:val="single" w:sz="4" w:space="0" w:color="000000" w:themeColor="text1"/>
              <w:left w:val="single" w:sz="4" w:space="0" w:color="000000" w:themeColor="text1"/>
              <w:bottom w:val="single" w:sz="4" w:space="0" w:color="auto"/>
              <w:right w:val="single" w:sz="4" w:space="0" w:color="000000" w:themeColor="text1"/>
            </w:tcBorders>
          </w:tcPr>
          <w:p w14:paraId="722DCB9D" w14:textId="77777777" w:rsidR="00997010" w:rsidRDefault="00EE31B0" w:rsidP="005C5865">
            <w:pPr>
              <w:jc w:val="right"/>
            </w:pPr>
            <w:r w:rsidRPr="00F3714A">
              <w:rPr>
                <w:rFonts w:ascii="Verdana" w:hAnsi="Verdana" w:cs="Noto Sans"/>
              </w:rPr>
              <w:fldChar w:fldCharType="begin">
                <w:ffData>
                  <w:name w:val="Texto1"/>
                  <w:enabled/>
                  <w:calcOnExit w:val="0"/>
                  <w:textInput/>
                </w:ffData>
              </w:fldChar>
            </w:r>
            <w:r w:rsidR="00997010" w:rsidRPr="00F3714A">
              <w:rPr>
                <w:rFonts w:ascii="Verdana" w:hAnsi="Verdana" w:cs="Noto Sans"/>
              </w:rPr>
              <w:instrText xml:space="preserve"> FORMTEXT </w:instrText>
            </w:r>
            <w:r w:rsidRPr="00F3714A">
              <w:rPr>
                <w:rFonts w:ascii="Verdana" w:hAnsi="Verdana" w:cs="Noto Sans"/>
              </w:rPr>
            </w:r>
            <w:r w:rsidRPr="00F3714A">
              <w:rPr>
                <w:rFonts w:ascii="Verdana" w:hAnsi="Verdana" w:cs="Noto Sans"/>
              </w:rPr>
              <w:fldChar w:fldCharType="separate"/>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00997010" w:rsidRPr="00F3714A">
              <w:rPr>
                <w:rFonts w:ascii="Verdana" w:hAnsi="Verdana" w:cs="Noto Sans"/>
              </w:rPr>
              <w:t> </w:t>
            </w:r>
            <w:r w:rsidRPr="00F3714A">
              <w:rPr>
                <w:rFonts w:ascii="Verdana" w:hAnsi="Verdana" w:cs="Noto Sans"/>
              </w:rPr>
              <w:fldChar w:fldCharType="end"/>
            </w:r>
          </w:p>
        </w:tc>
        <w:tc>
          <w:tcPr>
            <w:tcW w:w="1240" w:type="pct"/>
            <w:tcBorders>
              <w:top w:val="single" w:sz="4" w:space="0" w:color="000000" w:themeColor="text1"/>
              <w:left w:val="single" w:sz="4" w:space="0" w:color="000000" w:themeColor="text1"/>
              <w:bottom w:val="single" w:sz="4" w:space="0" w:color="auto"/>
              <w:right w:val="single" w:sz="4" w:space="0" w:color="000000" w:themeColor="text1"/>
            </w:tcBorders>
          </w:tcPr>
          <w:p w14:paraId="722DCB9E"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2106F6" w:rsidRPr="001A4A37" w14:paraId="722DCBA7" w14:textId="77777777" w:rsidTr="74AE940F">
        <w:tc>
          <w:tcPr>
            <w:tcW w:w="1015" w:type="pct"/>
            <w:tcBorders>
              <w:top w:val="single" w:sz="4" w:space="0" w:color="auto"/>
            </w:tcBorders>
          </w:tcPr>
          <w:p w14:paraId="722DCBA0" w14:textId="77777777" w:rsidR="005C5865" w:rsidRPr="00B6508E" w:rsidRDefault="005C5865" w:rsidP="0037475A">
            <w:pPr>
              <w:rPr>
                <w:rFonts w:ascii="Verdana" w:hAnsi="Verdana" w:cs="Noto Sans"/>
              </w:rPr>
            </w:pPr>
          </w:p>
        </w:tc>
        <w:tc>
          <w:tcPr>
            <w:tcW w:w="575" w:type="pct"/>
            <w:tcBorders>
              <w:top w:val="single" w:sz="4" w:space="0" w:color="auto"/>
            </w:tcBorders>
          </w:tcPr>
          <w:p w14:paraId="722DCBA1" w14:textId="77777777" w:rsidR="005C5865" w:rsidRDefault="005C5865" w:rsidP="0037475A">
            <w:pPr>
              <w:rPr>
                <w:rFonts w:ascii="Verdana" w:hAnsi="Verdana"/>
              </w:rPr>
            </w:pPr>
          </w:p>
        </w:tc>
        <w:tc>
          <w:tcPr>
            <w:tcW w:w="554" w:type="pct"/>
            <w:tcBorders>
              <w:top w:val="single" w:sz="4" w:space="0" w:color="auto"/>
            </w:tcBorders>
          </w:tcPr>
          <w:p w14:paraId="722DCBA2" w14:textId="77777777" w:rsidR="005C5865" w:rsidRPr="00B6508E" w:rsidRDefault="005C5865" w:rsidP="0037475A">
            <w:pPr>
              <w:rPr>
                <w:rFonts w:ascii="Verdana" w:hAnsi="Verdana" w:cs="Noto Sans"/>
              </w:rPr>
            </w:pPr>
          </w:p>
        </w:tc>
        <w:tc>
          <w:tcPr>
            <w:tcW w:w="566" w:type="pct"/>
            <w:tcBorders>
              <w:top w:val="single" w:sz="4" w:space="0" w:color="auto"/>
            </w:tcBorders>
          </w:tcPr>
          <w:p w14:paraId="722DCBA3" w14:textId="77777777" w:rsidR="005C5865" w:rsidRDefault="005C5865" w:rsidP="0037475A">
            <w:pPr>
              <w:rPr>
                <w:rFonts w:ascii="Verdana" w:hAnsi="Verdana" w:cs="Noto Sans"/>
              </w:rPr>
            </w:pPr>
          </w:p>
        </w:tc>
        <w:tc>
          <w:tcPr>
            <w:tcW w:w="429" w:type="pct"/>
            <w:tcBorders>
              <w:top w:val="single" w:sz="4" w:space="0" w:color="auto"/>
            </w:tcBorders>
          </w:tcPr>
          <w:p w14:paraId="722DCBA4" w14:textId="77777777" w:rsidR="005C5865" w:rsidRPr="00B6508E" w:rsidRDefault="005C5865" w:rsidP="0037475A">
            <w:pPr>
              <w:jc w:val="right"/>
              <w:rPr>
                <w:rFonts w:ascii="Verdana" w:hAnsi="Verdana" w:cs="Noto Sans"/>
              </w:rPr>
            </w:pPr>
          </w:p>
        </w:tc>
        <w:tc>
          <w:tcPr>
            <w:tcW w:w="621" w:type="pct"/>
            <w:tcBorders>
              <w:top w:val="single" w:sz="4" w:space="0" w:color="auto"/>
            </w:tcBorders>
          </w:tcPr>
          <w:p w14:paraId="722DCBA5" w14:textId="77777777" w:rsidR="005C5865" w:rsidRPr="005C5865" w:rsidRDefault="005C5865" w:rsidP="0037475A">
            <w:pPr>
              <w:jc w:val="right"/>
              <w:rPr>
                <w:rFonts w:ascii="Verdana" w:hAnsi="Verdana" w:cs="Noto Sans"/>
                <w:b/>
              </w:rPr>
            </w:pPr>
            <w:r w:rsidRPr="005C5865">
              <w:rPr>
                <w:rFonts w:ascii="Verdana" w:hAnsi="Verdana" w:cs="Noto Sans"/>
                <w:b/>
              </w:rPr>
              <w:t>TOTAL:</w:t>
            </w:r>
          </w:p>
        </w:tc>
        <w:tc>
          <w:tcPr>
            <w:tcW w:w="1240" w:type="pct"/>
            <w:tcBorders>
              <w:top w:val="single" w:sz="4" w:space="0" w:color="auto"/>
            </w:tcBorders>
          </w:tcPr>
          <w:p w14:paraId="722DCBA6" w14:textId="77777777" w:rsidR="005C5865" w:rsidRPr="005C5865" w:rsidRDefault="00EE31B0" w:rsidP="0037475A">
            <w:pPr>
              <w:jc w:val="right"/>
              <w:rPr>
                <w:rFonts w:ascii="Verdana" w:hAnsi="Verdana" w:cs="Noto Sans"/>
                <w:b/>
              </w:rPr>
            </w:pPr>
            <w:r w:rsidRPr="005C5865">
              <w:rPr>
                <w:rFonts w:ascii="Verdana" w:hAnsi="Verdana" w:cs="Noto Sans"/>
                <w:b/>
              </w:rPr>
              <w:fldChar w:fldCharType="begin">
                <w:ffData>
                  <w:name w:val="Texto1"/>
                  <w:enabled/>
                  <w:calcOnExit w:val="0"/>
                  <w:textInput/>
                </w:ffData>
              </w:fldChar>
            </w:r>
            <w:r w:rsidR="005C5865" w:rsidRPr="005C5865">
              <w:rPr>
                <w:rFonts w:ascii="Verdana" w:hAnsi="Verdana" w:cs="Noto Sans"/>
                <w:b/>
              </w:rPr>
              <w:instrText xml:space="preserve"> FORMTEXT </w:instrText>
            </w:r>
            <w:r w:rsidRPr="005C5865">
              <w:rPr>
                <w:rFonts w:ascii="Verdana" w:hAnsi="Verdana" w:cs="Noto Sans"/>
                <w:b/>
              </w:rPr>
            </w:r>
            <w:r w:rsidRPr="005C5865">
              <w:rPr>
                <w:rFonts w:ascii="Verdana" w:hAnsi="Verdana" w:cs="Noto Sans"/>
                <w:b/>
              </w:rPr>
              <w:fldChar w:fldCharType="separate"/>
            </w:r>
            <w:r w:rsidR="005C5865" w:rsidRPr="005C5865">
              <w:rPr>
                <w:rFonts w:ascii="Verdana" w:hAnsi="Verdana" w:cs="Noto Sans"/>
                <w:b/>
              </w:rPr>
              <w:t> </w:t>
            </w:r>
            <w:r w:rsidR="005C5865" w:rsidRPr="005C5865">
              <w:rPr>
                <w:rFonts w:ascii="Verdana" w:hAnsi="Verdana" w:cs="Noto Sans"/>
                <w:b/>
              </w:rPr>
              <w:t> </w:t>
            </w:r>
            <w:r w:rsidR="005C5865" w:rsidRPr="005C5865">
              <w:rPr>
                <w:rFonts w:ascii="Verdana" w:hAnsi="Verdana" w:cs="Noto Sans"/>
                <w:b/>
              </w:rPr>
              <w:t> </w:t>
            </w:r>
            <w:r w:rsidR="005C5865" w:rsidRPr="005C5865">
              <w:rPr>
                <w:rFonts w:ascii="Verdana" w:hAnsi="Verdana" w:cs="Noto Sans"/>
                <w:b/>
              </w:rPr>
              <w:t> </w:t>
            </w:r>
            <w:r w:rsidR="005C5865" w:rsidRPr="005C5865">
              <w:rPr>
                <w:rFonts w:ascii="Verdana" w:hAnsi="Verdana" w:cs="Noto Sans"/>
                <w:b/>
              </w:rPr>
              <w:t> </w:t>
            </w:r>
            <w:r w:rsidRPr="005C5865">
              <w:rPr>
                <w:rFonts w:ascii="Verdana" w:hAnsi="Verdana" w:cs="Noto Sans"/>
                <w:b/>
              </w:rPr>
              <w:fldChar w:fldCharType="end"/>
            </w:r>
          </w:p>
        </w:tc>
      </w:tr>
    </w:tbl>
    <w:p w14:paraId="722DCBA8" w14:textId="77777777" w:rsidR="00D41159" w:rsidRDefault="00D41159">
      <w:pPr>
        <w:pStyle w:val="LO-Normal"/>
        <w:ind w:hanging="6"/>
        <w:jc w:val="both"/>
        <w:rPr>
          <w:rFonts w:ascii="Verdana" w:hAnsi="Verdana" w:cs="Noto Sans"/>
          <w:b/>
          <w:i/>
          <w:color w:val="FF0000"/>
        </w:rPr>
      </w:pPr>
    </w:p>
    <w:p w14:paraId="722DCBA9" w14:textId="77777777" w:rsidR="00D41159" w:rsidRDefault="0037475A" w:rsidP="74AE940F">
      <w:pPr>
        <w:pStyle w:val="LO-Normal"/>
        <w:ind w:hanging="6"/>
        <w:jc w:val="both"/>
        <w:rPr>
          <w:rFonts w:ascii="Verdana" w:hAnsi="Verdana" w:cs="Noto Sans"/>
          <w:b/>
          <w:bCs/>
          <w:i/>
          <w:iCs/>
          <w:color w:val="FF0000"/>
          <w:lang w:val="es-ES"/>
        </w:rPr>
      </w:pPr>
      <w:r w:rsidRPr="74AE940F">
        <w:rPr>
          <w:rFonts w:ascii="Verdana" w:hAnsi="Verdana" w:cs="Noto Sans"/>
          <w:b/>
          <w:bCs/>
          <w:i/>
          <w:iCs/>
          <w:color w:val="FF0000"/>
          <w:lang w:val="es-ES"/>
        </w:rPr>
        <w:t>Relació</w:t>
      </w:r>
      <w:r w:rsidR="002741CD">
        <w:rPr>
          <w:rFonts w:ascii="Verdana" w:hAnsi="Verdana" w:cs="Noto Sans"/>
          <w:b/>
          <w:bCs/>
          <w:i/>
          <w:iCs/>
          <w:color w:val="FF0000"/>
          <w:lang w:val="es-ES"/>
        </w:rPr>
        <w:t xml:space="preserve"> </w:t>
      </w:r>
      <w:r w:rsidRPr="74AE940F">
        <w:rPr>
          <w:rFonts w:ascii="Verdana" w:hAnsi="Verdana" w:cs="Noto Sans"/>
          <w:b/>
          <w:bCs/>
          <w:i/>
          <w:iCs/>
          <w:color w:val="FF0000"/>
          <w:lang w:val="es-ES"/>
        </w:rPr>
        <w:t>p</w:t>
      </w:r>
      <w:r w:rsidR="00D41159" w:rsidRPr="74AE940F">
        <w:rPr>
          <w:rFonts w:ascii="Verdana" w:hAnsi="Verdana" w:cs="Noto Sans"/>
          <w:b/>
          <w:bCs/>
          <w:i/>
          <w:iCs/>
          <w:color w:val="FF0000"/>
          <w:lang w:val="es-ES"/>
        </w:rPr>
        <w:t>agaments a personal voluntari</w:t>
      </w:r>
      <w:r w:rsidR="005847BD" w:rsidRPr="74AE940F">
        <w:rPr>
          <w:rFonts w:ascii="Verdana" w:hAnsi="Verdana" w:cs="Noto Sans"/>
          <w:b/>
          <w:bCs/>
          <w:i/>
          <w:iCs/>
          <w:color w:val="FF0000"/>
          <w:lang w:val="es-ES"/>
        </w:rPr>
        <w:t xml:space="preserve"> (</w:t>
      </w:r>
      <w:r w:rsidR="00351CDA" w:rsidRPr="74AE940F">
        <w:rPr>
          <w:rFonts w:ascii="Verdana" w:hAnsi="Verdana" w:cs="Noto Sans"/>
          <w:b/>
          <w:bCs/>
          <w:i/>
          <w:iCs/>
          <w:color w:val="FF0000"/>
          <w:lang w:val="es-ES"/>
        </w:rPr>
        <w:t>Màxim import</w:t>
      </w:r>
      <w:r w:rsidR="002741CD">
        <w:rPr>
          <w:rFonts w:ascii="Verdana" w:hAnsi="Verdana" w:cs="Noto Sans"/>
          <w:b/>
          <w:bCs/>
          <w:i/>
          <w:iCs/>
          <w:color w:val="FF0000"/>
          <w:lang w:val="es-ES"/>
        </w:rPr>
        <w:t xml:space="preserve"> </w:t>
      </w:r>
      <w:r w:rsidR="00351CDA" w:rsidRPr="74AE940F">
        <w:rPr>
          <w:rFonts w:ascii="Verdana" w:hAnsi="Verdana" w:cs="Noto Sans"/>
          <w:b/>
          <w:bCs/>
          <w:i/>
          <w:iCs/>
          <w:color w:val="FF0000"/>
          <w:lang w:val="es-ES"/>
        </w:rPr>
        <w:t>imputat</w:t>
      </w:r>
      <w:r w:rsidR="002741CD">
        <w:rPr>
          <w:rFonts w:ascii="Verdana" w:hAnsi="Verdana" w:cs="Noto Sans"/>
          <w:b/>
          <w:bCs/>
          <w:i/>
          <w:iCs/>
          <w:color w:val="FF0000"/>
          <w:lang w:val="es-ES"/>
        </w:rPr>
        <w:t xml:space="preserve"> </w:t>
      </w:r>
      <w:r w:rsidR="00351CDA" w:rsidRPr="74AE940F">
        <w:rPr>
          <w:rFonts w:ascii="Verdana" w:hAnsi="Verdana" w:cs="Noto Sans"/>
          <w:b/>
          <w:bCs/>
          <w:i/>
          <w:iCs/>
          <w:color w:val="FF0000"/>
          <w:lang w:val="es-ES"/>
        </w:rPr>
        <w:t xml:space="preserve">amb les </w:t>
      </w:r>
      <w:r w:rsidR="005847BD" w:rsidRPr="74AE940F">
        <w:rPr>
          <w:rFonts w:ascii="Verdana" w:hAnsi="Verdana" w:cs="Noto Sans"/>
          <w:b/>
          <w:bCs/>
          <w:i/>
          <w:iCs/>
          <w:color w:val="FF0000"/>
          <w:u w:val="single"/>
          <w:lang w:val="es-ES"/>
        </w:rPr>
        <w:t xml:space="preserve">limitacions de la base 13.3.2 de la </w:t>
      </w:r>
      <w:r w:rsidR="00AB044E">
        <w:rPr>
          <w:rFonts w:ascii="Verdana" w:hAnsi="Verdana" w:cs="Noto Sans"/>
          <w:b/>
          <w:bCs/>
          <w:i/>
          <w:iCs/>
          <w:color w:val="FF0000"/>
          <w:u w:val="single"/>
          <w:lang w:val="es-ES"/>
        </w:rPr>
        <w:t>convocatoria*</w:t>
      </w:r>
      <w:r w:rsidR="005847BD" w:rsidRPr="74AE940F">
        <w:rPr>
          <w:rFonts w:ascii="Verdana" w:hAnsi="Verdana" w:cs="Noto Sans"/>
          <w:b/>
          <w:bCs/>
          <w:i/>
          <w:iCs/>
          <w:color w:val="FF0000"/>
          <w:lang w:val="es-ES"/>
        </w:rPr>
        <w:t>)</w:t>
      </w:r>
    </w:p>
    <w:tbl>
      <w:tblPr>
        <w:tblW w:w="5000" w:type="pct"/>
        <w:tblLook w:val="0000" w:firstRow="0" w:lastRow="0" w:firstColumn="0" w:lastColumn="0" w:noHBand="0" w:noVBand="0"/>
      </w:tblPr>
      <w:tblGrid>
        <w:gridCol w:w="3363"/>
        <w:gridCol w:w="2277"/>
        <w:gridCol w:w="1638"/>
        <w:gridCol w:w="1904"/>
        <w:gridCol w:w="1961"/>
        <w:gridCol w:w="3643"/>
      </w:tblGrid>
      <w:tr w:rsidR="00DB3462" w:rsidRPr="001A4A37" w14:paraId="722DCBB0"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AA" w14:textId="77777777" w:rsidR="00DB3462" w:rsidRPr="00A46CE5" w:rsidRDefault="00DB3462" w:rsidP="74AE940F">
            <w:pPr>
              <w:pStyle w:val="LO-Normal"/>
              <w:spacing w:line="256" w:lineRule="auto"/>
              <w:jc w:val="center"/>
              <w:rPr>
                <w:rFonts w:ascii="Verdana" w:hAnsi="Verdana"/>
                <w:sz w:val="18"/>
                <w:szCs w:val="18"/>
                <w:lang w:val="es-ES"/>
              </w:rPr>
            </w:pPr>
            <w:r w:rsidRPr="74AE940F">
              <w:rPr>
                <w:rStyle w:val="Fuentedeprrafopredeter2"/>
                <w:rFonts w:ascii="Verdana" w:hAnsi="Verdana" w:cs="Noto Sans"/>
                <w:b/>
                <w:bCs/>
                <w:color w:val="000000" w:themeColor="text1"/>
                <w:sz w:val="18"/>
                <w:szCs w:val="18"/>
                <w:lang w:val="es-ES" w:eastAsia="es-ES"/>
              </w:rPr>
              <w:t>Nom i llinatges</w:t>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AB" w14:textId="77777777" w:rsidR="00DB3462" w:rsidRPr="00A46CE5" w:rsidRDefault="00DB3462" w:rsidP="74AE940F">
            <w:pPr>
              <w:pStyle w:val="LO-Normal"/>
              <w:spacing w:line="256" w:lineRule="auto"/>
              <w:jc w:val="center"/>
              <w:rPr>
                <w:rFonts w:ascii="Verdana" w:hAnsi="Verdana"/>
                <w:sz w:val="18"/>
                <w:szCs w:val="18"/>
                <w:lang w:val="es-ES"/>
              </w:rPr>
            </w:pPr>
            <w:r w:rsidRPr="74AE940F">
              <w:rPr>
                <w:rFonts w:ascii="Verdana" w:hAnsi="Verdana" w:cs="Noto Sans"/>
                <w:b/>
                <w:bCs/>
                <w:color w:val="000000" w:themeColor="text1"/>
                <w:sz w:val="18"/>
                <w:szCs w:val="18"/>
                <w:lang w:val="es-ES" w:eastAsia="es-ES"/>
              </w:rPr>
              <w:t xml:space="preserve">Tipus despesa </w:t>
            </w:r>
            <w:r w:rsidRPr="74AE940F">
              <w:rPr>
                <w:rFonts w:ascii="Verdana" w:hAnsi="Verdana" w:cs="Noto Sans"/>
                <w:b/>
                <w:bCs/>
                <w:color w:val="000000" w:themeColor="text1"/>
                <w:sz w:val="16"/>
                <w:szCs w:val="16"/>
                <w:lang w:val="es-ES" w:eastAsia="es-ES"/>
              </w:rPr>
              <w:t>(material/ transport/ manutenció /vestuari)</w:t>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AC" w14:textId="77777777" w:rsidR="00DB3462" w:rsidRPr="00A46CE5" w:rsidRDefault="00DB3462" w:rsidP="0037475A">
            <w:pPr>
              <w:pStyle w:val="LO-Normal"/>
              <w:spacing w:line="256" w:lineRule="auto"/>
              <w:jc w:val="center"/>
              <w:rPr>
                <w:rFonts w:ascii="Verdana" w:hAnsi="Verdana"/>
                <w:sz w:val="18"/>
                <w:szCs w:val="18"/>
              </w:rPr>
            </w:pPr>
            <w:r>
              <w:rPr>
                <w:rFonts w:ascii="Verdana" w:hAnsi="Verdana" w:cs="Noto Sans"/>
                <w:b/>
                <w:bCs/>
                <w:color w:val="000000"/>
                <w:sz w:val="18"/>
                <w:szCs w:val="18"/>
                <w:lang w:eastAsia="es-ES"/>
              </w:rPr>
              <w:t>Núm. factura</w:t>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AD" w14:textId="77777777" w:rsidR="00DB3462" w:rsidRPr="00A90500" w:rsidRDefault="007B612B" w:rsidP="74AE940F">
            <w:pPr>
              <w:pStyle w:val="LO-Normal"/>
              <w:spacing w:line="256" w:lineRule="auto"/>
              <w:rPr>
                <w:rFonts w:ascii="Verdana" w:hAnsi="Verdana" w:cs="Noto Sans"/>
                <w:b/>
                <w:bCs/>
                <w:color w:val="000000"/>
                <w:sz w:val="18"/>
                <w:szCs w:val="18"/>
                <w:lang w:val="es-ES" w:eastAsia="es-ES"/>
              </w:rPr>
            </w:pPr>
            <w:r w:rsidRPr="74AE940F">
              <w:rPr>
                <w:rFonts w:ascii="Verdana" w:hAnsi="Verdana" w:cs="Noto Sans"/>
                <w:b/>
                <w:bCs/>
                <w:color w:val="000000" w:themeColor="text1"/>
                <w:sz w:val="18"/>
                <w:szCs w:val="18"/>
                <w:lang w:val="es-ES" w:eastAsia="es-ES"/>
              </w:rPr>
              <w:t>Base imposable</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AE" w14:textId="77777777" w:rsidR="00DB3462" w:rsidRDefault="007B612B" w:rsidP="0037475A">
            <w:pPr>
              <w:pStyle w:val="LO-Normal"/>
              <w:spacing w:line="256" w:lineRule="auto"/>
              <w:jc w:val="center"/>
              <w:rPr>
                <w:rFonts w:ascii="Verdana" w:hAnsi="Verdana" w:cs="Noto Sans"/>
                <w:b/>
                <w:bCs/>
                <w:color w:val="000000"/>
                <w:sz w:val="18"/>
                <w:szCs w:val="18"/>
                <w:lang w:eastAsia="es-ES"/>
              </w:rPr>
            </w:pPr>
            <w:r>
              <w:rPr>
                <w:rFonts w:ascii="Verdana" w:hAnsi="Verdana" w:cs="Noto Sans"/>
                <w:b/>
                <w:bCs/>
                <w:color w:val="000000"/>
                <w:sz w:val="18"/>
                <w:szCs w:val="18"/>
                <w:lang w:eastAsia="es-ES"/>
              </w:rPr>
              <w:t>IVA</w:t>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DCBAF" w14:textId="77777777" w:rsidR="00DB3462" w:rsidRDefault="00DB3462" w:rsidP="00DB3462">
            <w:pPr>
              <w:pStyle w:val="LO-Normal"/>
              <w:spacing w:line="256" w:lineRule="auto"/>
              <w:jc w:val="center"/>
              <w:rPr>
                <w:rFonts w:ascii="Verdana" w:hAnsi="Verdana" w:cs="Noto Sans"/>
                <w:b/>
                <w:bCs/>
                <w:color w:val="000000"/>
                <w:sz w:val="18"/>
                <w:szCs w:val="18"/>
                <w:lang w:eastAsia="es-ES"/>
              </w:rPr>
            </w:pPr>
            <w:r>
              <w:rPr>
                <w:rFonts w:ascii="Verdana" w:hAnsi="Verdana" w:cs="Noto Sans"/>
                <w:b/>
                <w:bCs/>
                <w:color w:val="000000"/>
                <w:sz w:val="18"/>
                <w:szCs w:val="18"/>
                <w:lang w:eastAsia="es-ES"/>
              </w:rPr>
              <w:t>IMPORT IMPUTAT</w:t>
            </w:r>
          </w:p>
        </w:tc>
      </w:tr>
      <w:tr w:rsidR="00997010" w:rsidRPr="001A4A37" w14:paraId="722DCBB7"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1"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2" w14:textId="77777777" w:rsidR="00997010" w:rsidRPr="001A4A37" w:rsidRDefault="00EE31B0" w:rsidP="00997010">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3" w14:textId="77777777" w:rsidR="00997010" w:rsidRPr="001A4A37" w:rsidRDefault="00EE31B0" w:rsidP="0037475A">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4"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5"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6"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BE"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8"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9" w14:textId="77777777" w:rsidR="00997010" w:rsidRPr="001A4A37" w:rsidRDefault="00EE31B0" w:rsidP="00997010">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A" w14:textId="77777777" w:rsidR="00997010" w:rsidRPr="001A4A37" w:rsidRDefault="00EE31B0" w:rsidP="0037475A">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B"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C"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D"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C5"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BF"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0" w14:textId="77777777" w:rsidR="00997010" w:rsidRPr="001A4A37" w:rsidRDefault="00EE31B0" w:rsidP="00997010">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1" w14:textId="77777777" w:rsidR="00997010" w:rsidRPr="001A4A37" w:rsidRDefault="00EE31B0" w:rsidP="0037475A">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2"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3"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4"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CC"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6"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7" w14:textId="77777777" w:rsidR="00997010" w:rsidRPr="001A4A37" w:rsidRDefault="00EE31B0" w:rsidP="00997010">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8" w14:textId="77777777" w:rsidR="00997010" w:rsidRPr="001A4A37" w:rsidRDefault="00EE31B0" w:rsidP="0037475A">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9"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A"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B"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D3"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D"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E" w14:textId="77777777" w:rsidR="00997010" w:rsidRPr="001A4A37" w:rsidRDefault="00EE31B0" w:rsidP="00997010">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CF" w14:textId="77777777" w:rsidR="00997010" w:rsidRPr="001A4A37" w:rsidRDefault="00EE31B0" w:rsidP="0037475A">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0"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1"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2"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DA"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4" w14:textId="77777777" w:rsidR="00997010" w:rsidRPr="001A4A37" w:rsidRDefault="00EE31B0" w:rsidP="0037475A">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5" w14:textId="77777777" w:rsidR="00997010" w:rsidRPr="001A4A37" w:rsidRDefault="00EE31B0" w:rsidP="00997010">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6" w14:textId="77777777" w:rsidR="00997010" w:rsidRPr="001A4A37" w:rsidRDefault="00EE31B0" w:rsidP="0037475A">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7"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8"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9"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E1"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B" w14:textId="77777777" w:rsidR="00997010" w:rsidRPr="001A4A37" w:rsidRDefault="00EE31B0" w:rsidP="0037475A">
            <w:pPr>
              <w:rPr>
                <w:rFonts w:ascii="Verdana" w:hAnsi="Verdana"/>
              </w:rPr>
            </w:pPr>
            <w:r w:rsidRPr="001A4A37">
              <w:rPr>
                <w:rFonts w:ascii="Verdana" w:hAnsi="Verdana" w:cs="Noto Sans"/>
              </w:rPr>
              <w:lastRenderedPageBreak/>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C" w14:textId="77777777" w:rsidR="00997010" w:rsidRPr="001A4A37" w:rsidRDefault="00EE31B0" w:rsidP="00997010">
            <w:pP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D" w14:textId="77777777" w:rsidR="00997010" w:rsidRPr="001A4A37" w:rsidRDefault="00EE31B0" w:rsidP="0037475A">
            <w:pPr>
              <w:jc w:val="center"/>
              <w:rPr>
                <w:rFonts w:ascii="Verdana" w:hAnsi="Verdana"/>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E"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DF"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0" w14:textId="77777777" w:rsidR="00997010" w:rsidRPr="001A4A37" w:rsidRDefault="00EE31B0" w:rsidP="0037475A">
            <w:pPr>
              <w:jc w:val="right"/>
              <w:rPr>
                <w:rFonts w:ascii="Verdana" w:hAnsi="Verdana" w:cs="Noto Sans"/>
              </w:rPr>
            </w:pPr>
            <w:r w:rsidRPr="001A4A37">
              <w:rPr>
                <w:rFonts w:ascii="Verdana" w:hAnsi="Verdana" w:cs="Noto Sans"/>
              </w:rPr>
              <w:fldChar w:fldCharType="begin">
                <w:ffData>
                  <w:name w:val="Texto1"/>
                  <w:enabled/>
                  <w:calcOnExit w:val="0"/>
                  <w:textInput/>
                </w:ffData>
              </w:fldChar>
            </w:r>
            <w:r w:rsidR="00997010" w:rsidRPr="001A4A37">
              <w:rPr>
                <w:rFonts w:ascii="Verdana" w:hAnsi="Verdana" w:cs="Noto Sans"/>
              </w:rPr>
              <w:instrText xml:space="preserve"> FORMTEXT </w:instrText>
            </w:r>
            <w:r w:rsidRPr="001A4A37">
              <w:rPr>
                <w:rFonts w:ascii="Verdana" w:hAnsi="Verdana" w:cs="Noto Sans"/>
              </w:rPr>
            </w:r>
            <w:r w:rsidRPr="001A4A37">
              <w:rPr>
                <w:rFonts w:ascii="Verdana" w:hAnsi="Verdana" w:cs="Noto Sans"/>
              </w:rPr>
              <w:fldChar w:fldCharType="separate"/>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00997010" w:rsidRPr="001A4A37">
              <w:rPr>
                <w:rFonts w:ascii="Verdana" w:hAnsi="Verdana" w:cs="Noto Sans"/>
              </w:rPr>
              <w:t> </w:t>
            </w:r>
            <w:r w:rsidRPr="001A4A37">
              <w:rPr>
                <w:rFonts w:ascii="Verdana" w:hAnsi="Verdana" w:cs="Noto Sans"/>
              </w:rPr>
              <w:fldChar w:fldCharType="end"/>
            </w:r>
          </w:p>
        </w:tc>
      </w:tr>
      <w:tr w:rsidR="00997010" w:rsidRPr="001A4A37" w14:paraId="722DCBE8"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2" w14:textId="77777777" w:rsidR="00997010" w:rsidRDefault="00EE31B0" w:rsidP="0037475A">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3" w14:textId="77777777" w:rsidR="00997010" w:rsidRDefault="00EE31B0" w:rsidP="00997010">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4" w14:textId="77777777" w:rsidR="00997010" w:rsidRDefault="00EE31B0" w:rsidP="0037475A">
            <w:pPr>
              <w:jc w:val="cente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5"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6"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7"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BEF"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9" w14:textId="77777777" w:rsidR="00997010" w:rsidRPr="00B6508E" w:rsidRDefault="00EE31B0" w:rsidP="0037475A">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A" w14:textId="77777777" w:rsidR="00997010" w:rsidRPr="00B6508E" w:rsidRDefault="00EE31B0" w:rsidP="00997010">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B" w14:textId="77777777" w:rsidR="00997010" w:rsidRPr="00B6508E" w:rsidRDefault="00EE31B0" w:rsidP="0037475A">
            <w:pPr>
              <w:jc w:val="cente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C"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D"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EE"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BF6"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0" w14:textId="77777777" w:rsidR="00997010" w:rsidRPr="00B6508E" w:rsidRDefault="00EE31B0" w:rsidP="0037475A">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1" w14:textId="77777777" w:rsidR="00997010" w:rsidRPr="00B6508E" w:rsidRDefault="00EE31B0" w:rsidP="00997010">
            <w:pP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2" w14:textId="77777777" w:rsidR="00997010" w:rsidRPr="00B6508E" w:rsidRDefault="00EE31B0" w:rsidP="0037475A">
            <w:pPr>
              <w:jc w:val="center"/>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3"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4"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5"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BFD" w14:textId="77777777" w:rsidTr="74AE940F">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7" w14:textId="77777777" w:rsidR="00997010" w:rsidRDefault="00EE31B0" w:rsidP="0037475A">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8" w14:textId="77777777" w:rsidR="00997010" w:rsidRDefault="00EE31B0" w:rsidP="00997010">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9" w14:textId="77777777" w:rsidR="00997010" w:rsidRDefault="00EE31B0" w:rsidP="0037475A">
            <w:pPr>
              <w:jc w:val="cente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A"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B"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DCBFC"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997010" w:rsidRPr="001A4A37" w14:paraId="722DCC04" w14:textId="77777777" w:rsidTr="74AE940F">
        <w:tc>
          <w:tcPr>
            <w:tcW w:w="1137" w:type="pct"/>
            <w:tcBorders>
              <w:top w:val="single" w:sz="4" w:space="0" w:color="000000" w:themeColor="text1"/>
              <w:left w:val="single" w:sz="4" w:space="0" w:color="000000" w:themeColor="text1"/>
              <w:bottom w:val="single" w:sz="4" w:space="0" w:color="auto"/>
              <w:right w:val="single" w:sz="4" w:space="0" w:color="000000" w:themeColor="text1"/>
            </w:tcBorders>
          </w:tcPr>
          <w:p w14:paraId="722DCBFE" w14:textId="77777777" w:rsidR="00997010" w:rsidRDefault="00EE31B0" w:rsidP="0037475A">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770" w:type="pct"/>
            <w:tcBorders>
              <w:top w:val="single" w:sz="4" w:space="0" w:color="000000" w:themeColor="text1"/>
              <w:left w:val="single" w:sz="4" w:space="0" w:color="000000" w:themeColor="text1"/>
              <w:bottom w:val="single" w:sz="4" w:space="0" w:color="auto"/>
              <w:right w:val="single" w:sz="4" w:space="0" w:color="000000" w:themeColor="text1"/>
            </w:tcBorders>
          </w:tcPr>
          <w:p w14:paraId="722DCBFF" w14:textId="77777777" w:rsidR="00997010" w:rsidRDefault="00EE31B0" w:rsidP="00997010">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554" w:type="pct"/>
            <w:tcBorders>
              <w:top w:val="single" w:sz="4" w:space="0" w:color="000000" w:themeColor="text1"/>
              <w:left w:val="single" w:sz="4" w:space="0" w:color="000000" w:themeColor="text1"/>
              <w:bottom w:val="single" w:sz="4" w:space="0" w:color="auto"/>
              <w:right w:val="single" w:sz="4" w:space="0" w:color="000000" w:themeColor="text1"/>
            </w:tcBorders>
          </w:tcPr>
          <w:p w14:paraId="722DCC00" w14:textId="77777777" w:rsidR="00997010" w:rsidRDefault="00EE31B0" w:rsidP="0037475A">
            <w:pPr>
              <w:jc w:val="cente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644" w:type="pct"/>
            <w:tcBorders>
              <w:top w:val="single" w:sz="4" w:space="0" w:color="000000" w:themeColor="text1"/>
              <w:left w:val="single" w:sz="4" w:space="0" w:color="000000" w:themeColor="text1"/>
              <w:bottom w:val="single" w:sz="4" w:space="0" w:color="auto"/>
              <w:right w:val="single" w:sz="4" w:space="0" w:color="000000" w:themeColor="text1"/>
            </w:tcBorders>
          </w:tcPr>
          <w:p w14:paraId="722DCC01" w14:textId="77777777" w:rsidR="00997010" w:rsidRDefault="00EE31B0" w:rsidP="0037475A">
            <w:pPr>
              <w:jc w:val="right"/>
            </w:pPr>
            <w:r w:rsidRPr="008604BE">
              <w:rPr>
                <w:rFonts w:ascii="Verdana" w:hAnsi="Verdana" w:cs="Noto Sans"/>
              </w:rPr>
              <w:fldChar w:fldCharType="begin">
                <w:ffData>
                  <w:name w:val="Texto1"/>
                  <w:enabled/>
                  <w:calcOnExit w:val="0"/>
                  <w:textInput/>
                </w:ffData>
              </w:fldChar>
            </w:r>
            <w:r w:rsidR="00997010" w:rsidRPr="008604BE">
              <w:rPr>
                <w:rFonts w:ascii="Verdana" w:hAnsi="Verdana" w:cs="Noto Sans"/>
              </w:rPr>
              <w:instrText xml:space="preserve"> FORMTEXT </w:instrText>
            </w:r>
            <w:r w:rsidRPr="008604BE">
              <w:rPr>
                <w:rFonts w:ascii="Verdana" w:hAnsi="Verdana" w:cs="Noto Sans"/>
              </w:rPr>
            </w:r>
            <w:r w:rsidRPr="008604BE">
              <w:rPr>
                <w:rFonts w:ascii="Verdana" w:hAnsi="Verdana" w:cs="Noto Sans"/>
              </w:rPr>
              <w:fldChar w:fldCharType="separate"/>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00997010" w:rsidRPr="008604BE">
              <w:rPr>
                <w:rFonts w:ascii="Verdana" w:hAnsi="Verdana" w:cs="Noto Sans"/>
              </w:rPr>
              <w:t> </w:t>
            </w:r>
            <w:r w:rsidRPr="008604BE">
              <w:rPr>
                <w:rFonts w:ascii="Verdana" w:hAnsi="Verdana" w:cs="Noto Sans"/>
              </w:rPr>
              <w:fldChar w:fldCharType="end"/>
            </w:r>
          </w:p>
        </w:tc>
        <w:tc>
          <w:tcPr>
            <w:tcW w:w="663" w:type="pct"/>
            <w:tcBorders>
              <w:top w:val="single" w:sz="4" w:space="0" w:color="000000" w:themeColor="text1"/>
              <w:left w:val="single" w:sz="4" w:space="0" w:color="000000" w:themeColor="text1"/>
              <w:bottom w:val="single" w:sz="4" w:space="0" w:color="auto"/>
              <w:right w:val="single" w:sz="4" w:space="0" w:color="000000" w:themeColor="text1"/>
            </w:tcBorders>
          </w:tcPr>
          <w:p w14:paraId="722DCC02"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c>
          <w:tcPr>
            <w:tcW w:w="1232" w:type="pct"/>
            <w:tcBorders>
              <w:top w:val="single" w:sz="4" w:space="0" w:color="000000" w:themeColor="text1"/>
              <w:left w:val="single" w:sz="4" w:space="0" w:color="000000" w:themeColor="text1"/>
              <w:bottom w:val="single" w:sz="4" w:space="0" w:color="auto"/>
              <w:right w:val="single" w:sz="4" w:space="0" w:color="000000" w:themeColor="text1"/>
            </w:tcBorders>
          </w:tcPr>
          <w:p w14:paraId="722DCC03" w14:textId="77777777" w:rsidR="00997010" w:rsidRPr="00B6508E" w:rsidRDefault="00EE31B0" w:rsidP="0037475A">
            <w:pPr>
              <w:jc w:val="right"/>
              <w:rPr>
                <w:rFonts w:ascii="Verdana" w:hAnsi="Verdana" w:cs="Noto Sans"/>
              </w:rPr>
            </w:pPr>
            <w:r w:rsidRPr="00B6508E">
              <w:rPr>
                <w:rFonts w:ascii="Verdana" w:hAnsi="Verdana" w:cs="Noto Sans"/>
              </w:rPr>
              <w:fldChar w:fldCharType="begin">
                <w:ffData>
                  <w:name w:val="Texto1"/>
                  <w:enabled/>
                  <w:calcOnExit w:val="0"/>
                  <w:textInput/>
                </w:ffData>
              </w:fldChar>
            </w:r>
            <w:r w:rsidR="00997010" w:rsidRPr="00B6508E">
              <w:rPr>
                <w:rFonts w:ascii="Verdana" w:hAnsi="Verdana" w:cs="Noto Sans"/>
              </w:rPr>
              <w:instrText xml:space="preserve"> FORMTEXT </w:instrText>
            </w:r>
            <w:r w:rsidRPr="00B6508E">
              <w:rPr>
                <w:rFonts w:ascii="Verdana" w:hAnsi="Verdana" w:cs="Noto Sans"/>
              </w:rPr>
            </w:r>
            <w:r w:rsidRPr="00B6508E">
              <w:rPr>
                <w:rFonts w:ascii="Verdana" w:hAnsi="Verdana" w:cs="Noto Sans"/>
              </w:rPr>
              <w:fldChar w:fldCharType="separate"/>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00997010" w:rsidRPr="00B6508E">
              <w:rPr>
                <w:rFonts w:ascii="Verdana" w:hAnsi="Verdana" w:cs="Noto Sans"/>
              </w:rPr>
              <w:t> </w:t>
            </w:r>
            <w:r w:rsidRPr="00B6508E">
              <w:rPr>
                <w:rFonts w:ascii="Verdana" w:hAnsi="Verdana" w:cs="Noto Sans"/>
              </w:rPr>
              <w:fldChar w:fldCharType="end"/>
            </w:r>
          </w:p>
        </w:tc>
      </w:tr>
      <w:tr w:rsidR="00DB3462" w:rsidRPr="001A4A37" w14:paraId="722DCC0B" w14:textId="77777777" w:rsidTr="74AE940F">
        <w:tc>
          <w:tcPr>
            <w:tcW w:w="1137" w:type="pct"/>
            <w:tcBorders>
              <w:top w:val="single" w:sz="4" w:space="0" w:color="auto"/>
            </w:tcBorders>
          </w:tcPr>
          <w:p w14:paraId="722DCC05" w14:textId="77777777" w:rsidR="00DB3462" w:rsidRPr="00B6508E" w:rsidRDefault="00DB3462" w:rsidP="0037475A">
            <w:pPr>
              <w:rPr>
                <w:rFonts w:ascii="Verdana" w:hAnsi="Verdana" w:cs="Noto Sans"/>
              </w:rPr>
            </w:pPr>
          </w:p>
        </w:tc>
        <w:tc>
          <w:tcPr>
            <w:tcW w:w="770" w:type="pct"/>
            <w:tcBorders>
              <w:top w:val="single" w:sz="4" w:space="0" w:color="auto"/>
            </w:tcBorders>
          </w:tcPr>
          <w:p w14:paraId="722DCC06" w14:textId="77777777" w:rsidR="00DB3462" w:rsidRDefault="00DB3462" w:rsidP="0037475A">
            <w:pPr>
              <w:rPr>
                <w:rFonts w:ascii="Verdana" w:hAnsi="Verdana"/>
              </w:rPr>
            </w:pPr>
          </w:p>
        </w:tc>
        <w:tc>
          <w:tcPr>
            <w:tcW w:w="554" w:type="pct"/>
            <w:tcBorders>
              <w:top w:val="single" w:sz="4" w:space="0" w:color="auto"/>
            </w:tcBorders>
          </w:tcPr>
          <w:p w14:paraId="722DCC07" w14:textId="77777777" w:rsidR="00DB3462" w:rsidRPr="00B6508E" w:rsidRDefault="00DB3462" w:rsidP="0037475A">
            <w:pPr>
              <w:rPr>
                <w:rFonts w:ascii="Verdana" w:hAnsi="Verdana" w:cs="Noto Sans"/>
              </w:rPr>
            </w:pPr>
          </w:p>
        </w:tc>
        <w:tc>
          <w:tcPr>
            <w:tcW w:w="644" w:type="pct"/>
            <w:tcBorders>
              <w:top w:val="single" w:sz="4" w:space="0" w:color="auto"/>
            </w:tcBorders>
          </w:tcPr>
          <w:p w14:paraId="722DCC08" w14:textId="77777777" w:rsidR="00DB3462" w:rsidRDefault="00DB3462" w:rsidP="0037475A">
            <w:pPr>
              <w:rPr>
                <w:rFonts w:ascii="Verdana" w:hAnsi="Verdana" w:cs="Noto Sans"/>
              </w:rPr>
            </w:pPr>
          </w:p>
        </w:tc>
        <w:tc>
          <w:tcPr>
            <w:tcW w:w="663" w:type="pct"/>
            <w:tcBorders>
              <w:top w:val="single" w:sz="4" w:space="0" w:color="auto"/>
            </w:tcBorders>
          </w:tcPr>
          <w:p w14:paraId="722DCC09" w14:textId="77777777" w:rsidR="00DB3462" w:rsidRPr="00DB3462" w:rsidRDefault="00DB3462" w:rsidP="0037475A">
            <w:pPr>
              <w:jc w:val="right"/>
              <w:rPr>
                <w:rFonts w:ascii="Verdana" w:hAnsi="Verdana" w:cs="Noto Sans"/>
                <w:b/>
              </w:rPr>
            </w:pPr>
            <w:r w:rsidRPr="00DB3462">
              <w:rPr>
                <w:rFonts w:ascii="Verdana" w:hAnsi="Verdana" w:cs="Noto Sans"/>
                <w:b/>
              </w:rPr>
              <w:t>TOTAL:</w:t>
            </w:r>
          </w:p>
        </w:tc>
        <w:tc>
          <w:tcPr>
            <w:tcW w:w="1232" w:type="pct"/>
            <w:tcBorders>
              <w:top w:val="single" w:sz="4" w:space="0" w:color="auto"/>
            </w:tcBorders>
          </w:tcPr>
          <w:p w14:paraId="722DCC0A" w14:textId="77777777" w:rsidR="00DB3462" w:rsidRPr="005C5865" w:rsidRDefault="00EE31B0" w:rsidP="0037475A">
            <w:pPr>
              <w:jc w:val="right"/>
              <w:rPr>
                <w:rFonts w:ascii="Verdana" w:hAnsi="Verdana" w:cs="Noto Sans"/>
                <w:b/>
              </w:rPr>
            </w:pPr>
            <w:r w:rsidRPr="005C5865">
              <w:rPr>
                <w:rFonts w:ascii="Verdana" w:hAnsi="Verdana" w:cs="Noto Sans"/>
                <w:b/>
              </w:rPr>
              <w:fldChar w:fldCharType="begin">
                <w:ffData>
                  <w:name w:val="Texto1"/>
                  <w:enabled/>
                  <w:calcOnExit w:val="0"/>
                  <w:textInput/>
                </w:ffData>
              </w:fldChar>
            </w:r>
            <w:r w:rsidR="00DB3462" w:rsidRPr="005C5865">
              <w:rPr>
                <w:rFonts w:ascii="Verdana" w:hAnsi="Verdana" w:cs="Noto Sans"/>
                <w:b/>
              </w:rPr>
              <w:instrText xml:space="preserve"> FORMTEXT </w:instrText>
            </w:r>
            <w:r w:rsidRPr="005C5865">
              <w:rPr>
                <w:rFonts w:ascii="Verdana" w:hAnsi="Verdana" w:cs="Noto Sans"/>
                <w:b/>
              </w:rPr>
            </w:r>
            <w:r w:rsidRPr="005C5865">
              <w:rPr>
                <w:rFonts w:ascii="Verdana" w:hAnsi="Verdana" w:cs="Noto Sans"/>
                <w:b/>
              </w:rPr>
              <w:fldChar w:fldCharType="separate"/>
            </w:r>
            <w:r w:rsidR="00DB3462" w:rsidRPr="005C5865">
              <w:rPr>
                <w:rFonts w:ascii="Verdana" w:hAnsi="Verdana" w:cs="Noto Sans"/>
                <w:b/>
              </w:rPr>
              <w:t> </w:t>
            </w:r>
            <w:r w:rsidR="00DB3462" w:rsidRPr="005C5865">
              <w:rPr>
                <w:rFonts w:ascii="Verdana" w:hAnsi="Verdana" w:cs="Noto Sans"/>
                <w:b/>
              </w:rPr>
              <w:t> </w:t>
            </w:r>
            <w:r w:rsidR="00DB3462" w:rsidRPr="005C5865">
              <w:rPr>
                <w:rFonts w:ascii="Verdana" w:hAnsi="Verdana" w:cs="Noto Sans"/>
                <w:b/>
              </w:rPr>
              <w:t> </w:t>
            </w:r>
            <w:r w:rsidR="00DB3462" w:rsidRPr="005C5865">
              <w:rPr>
                <w:rFonts w:ascii="Verdana" w:hAnsi="Verdana" w:cs="Noto Sans"/>
                <w:b/>
              </w:rPr>
              <w:t> </w:t>
            </w:r>
            <w:r w:rsidR="00DB3462" w:rsidRPr="005C5865">
              <w:rPr>
                <w:rFonts w:ascii="Verdana" w:hAnsi="Verdana" w:cs="Noto Sans"/>
                <w:b/>
              </w:rPr>
              <w:t> </w:t>
            </w:r>
            <w:r w:rsidRPr="005C5865">
              <w:rPr>
                <w:rFonts w:ascii="Verdana" w:hAnsi="Verdana" w:cs="Noto Sans"/>
                <w:b/>
              </w:rPr>
              <w:fldChar w:fldCharType="end"/>
            </w:r>
          </w:p>
        </w:tc>
      </w:tr>
    </w:tbl>
    <w:p w14:paraId="722DCC0C" w14:textId="77777777" w:rsidR="00D41159" w:rsidRPr="00BD52B8" w:rsidRDefault="00BD52B8" w:rsidP="006A12F0">
      <w:pPr>
        <w:pStyle w:val="LO-Normal"/>
        <w:ind w:left="8508"/>
        <w:jc w:val="both"/>
        <w:rPr>
          <w:rStyle w:val="Fuentedeprrafopredeter2"/>
          <w:bCs/>
          <w:color w:val="000000" w:themeColor="text1"/>
          <w:sz w:val="22"/>
          <w:szCs w:val="22"/>
          <w:lang w:val="es-ES" w:eastAsia="es-ES"/>
        </w:rPr>
      </w:pPr>
      <w:r w:rsidRPr="00BD52B8">
        <w:rPr>
          <w:rStyle w:val="Fuentedeprrafopredeter2"/>
          <w:bCs/>
          <w:color w:val="000000" w:themeColor="text1"/>
          <w:sz w:val="22"/>
          <w:szCs w:val="22"/>
          <w:lang w:val="es-ES" w:eastAsia="es-ES"/>
        </w:rPr>
        <w:t>(*en cas de necessitar més cel·les, aportar document annex apart)</w:t>
      </w:r>
    </w:p>
    <w:p w14:paraId="722DCC0D" w14:textId="77777777" w:rsidR="00222E46" w:rsidRPr="00BD52B8" w:rsidRDefault="00222E46">
      <w:pPr>
        <w:pStyle w:val="LO-Normal"/>
        <w:ind w:hanging="6"/>
        <w:jc w:val="both"/>
        <w:rPr>
          <w:rStyle w:val="Fuentedeprrafopredeter2"/>
          <w:bCs/>
          <w:color w:val="000000" w:themeColor="text1"/>
          <w:sz w:val="18"/>
          <w:szCs w:val="18"/>
          <w:lang w:val="es-ES" w:eastAsia="es-ES"/>
        </w:rPr>
      </w:pPr>
    </w:p>
    <w:p w14:paraId="722DCC0E" w14:textId="77777777" w:rsidR="00B95A2C" w:rsidRPr="00E70FB0" w:rsidRDefault="00C10196" w:rsidP="00B95A2C">
      <w:pPr>
        <w:rPr>
          <w:rFonts w:ascii="Verdana" w:hAnsi="Verdana"/>
          <w:b/>
          <w:bCs/>
          <w:u w:val="single"/>
          <w:lang w:val="ca-ES"/>
        </w:rPr>
      </w:pPr>
      <w:r w:rsidRPr="00E70FB0">
        <w:rPr>
          <w:rFonts w:ascii="Verdana" w:hAnsi="Verdana"/>
          <w:b/>
          <w:bCs/>
          <w:lang w:val="ca-ES"/>
        </w:rPr>
        <w:t>(</w:t>
      </w:r>
      <w:r w:rsidR="005245FC">
        <w:rPr>
          <w:rFonts w:ascii="Verdana" w:hAnsi="Verdana"/>
          <w:b/>
          <w:bCs/>
          <w:lang w:val="ca-ES"/>
        </w:rPr>
        <w:t>1</w:t>
      </w:r>
      <w:r w:rsidRPr="00E70FB0">
        <w:rPr>
          <w:rFonts w:ascii="Verdana" w:hAnsi="Verdana"/>
          <w:b/>
          <w:bCs/>
          <w:lang w:val="ca-ES"/>
        </w:rPr>
        <w:t xml:space="preserve">) </w:t>
      </w:r>
      <w:r w:rsidR="00B95A2C" w:rsidRPr="00E70FB0">
        <w:rPr>
          <w:rFonts w:ascii="Verdana" w:hAnsi="Verdana"/>
          <w:b/>
          <w:bCs/>
          <w:u w:val="single"/>
          <w:lang w:val="ca-ES"/>
        </w:rPr>
        <w:t>Tipus de contracte (elegir una de les següents opcions</w:t>
      </w:r>
      <w:r w:rsidRPr="00E70FB0">
        <w:rPr>
          <w:rFonts w:ascii="Verdana" w:hAnsi="Verdana"/>
          <w:b/>
          <w:bCs/>
          <w:u w:val="single"/>
          <w:lang w:val="ca-ES"/>
        </w:rPr>
        <w:t>):</w:t>
      </w:r>
    </w:p>
    <w:p w14:paraId="722DCC0F" w14:textId="77777777" w:rsidR="00B95A2C" w:rsidRPr="006501C4" w:rsidRDefault="00B95A2C" w:rsidP="00B95A2C">
      <w:pPr>
        <w:rPr>
          <w:rFonts w:ascii="Verdana" w:hAnsi="Verdana"/>
          <w:lang w:val="ca-ES"/>
        </w:rPr>
      </w:pPr>
      <w:r w:rsidRPr="006501C4">
        <w:rPr>
          <w:rFonts w:ascii="Verdana" w:hAnsi="Verdana"/>
          <w:lang w:val="ca-ES"/>
        </w:rPr>
        <w:t>a) Contracte laboral d’acord amb l’Estatut del Treballador (art. 12,15 i 16).</w:t>
      </w:r>
    </w:p>
    <w:p w14:paraId="722DCC10" w14:textId="77777777" w:rsidR="00B95A2C" w:rsidRPr="006501C4" w:rsidRDefault="00B95A2C" w:rsidP="00B95A2C">
      <w:pPr>
        <w:rPr>
          <w:rFonts w:ascii="Verdana" w:hAnsi="Verdana"/>
          <w:lang w:val="ca-ES"/>
        </w:rPr>
      </w:pPr>
      <w:r w:rsidRPr="006501C4">
        <w:rPr>
          <w:rFonts w:ascii="Verdana" w:hAnsi="Verdana"/>
          <w:lang w:val="ca-ES"/>
        </w:rPr>
        <w:t>b) Contracte laboral especial dels esportistes professionals (Reial Decret 1006/1985, 26 de juny).</w:t>
      </w:r>
    </w:p>
    <w:p w14:paraId="722DCC11" w14:textId="77777777" w:rsidR="00B95A2C" w:rsidRPr="001A4A37" w:rsidRDefault="00B95A2C">
      <w:pPr>
        <w:pStyle w:val="LO-Normal"/>
        <w:ind w:hanging="6"/>
        <w:jc w:val="both"/>
        <w:rPr>
          <w:rFonts w:ascii="Verdana" w:hAnsi="Verdana" w:cs="Noto Sans"/>
          <w:b/>
          <w:i/>
          <w:color w:val="FF0000"/>
        </w:rPr>
      </w:pPr>
    </w:p>
    <w:p w14:paraId="722DCC12" w14:textId="77777777" w:rsidR="00221761" w:rsidRPr="00E70FB0" w:rsidRDefault="00221761" w:rsidP="74AE940F">
      <w:pPr>
        <w:pStyle w:val="LO-Normal"/>
        <w:ind w:left="-20" w:right="-20"/>
        <w:rPr>
          <w:rFonts w:ascii="Verdana" w:hAnsi="Verdana" w:cs="Noto Sans"/>
          <w:b/>
          <w:bCs/>
          <w:u w:val="single"/>
          <w:lang w:val="es-ES"/>
        </w:rPr>
      </w:pPr>
      <w:r w:rsidRPr="74AE940F">
        <w:rPr>
          <w:rFonts w:ascii="Verdana" w:hAnsi="Verdana" w:cs="Noto Sans"/>
          <w:b/>
          <w:bCs/>
          <w:u w:val="single"/>
          <w:lang w:val="es-ES"/>
        </w:rPr>
        <w:t>(</w:t>
      </w:r>
      <w:proofErr w:type="gramStart"/>
      <w:r w:rsidR="005245FC" w:rsidRPr="74AE940F">
        <w:rPr>
          <w:rFonts w:ascii="Verdana" w:hAnsi="Verdana" w:cs="Noto Sans"/>
          <w:b/>
          <w:bCs/>
          <w:u w:val="single"/>
          <w:lang w:val="es-ES"/>
        </w:rPr>
        <w:t>2</w:t>
      </w:r>
      <w:r w:rsidRPr="74AE940F">
        <w:rPr>
          <w:rFonts w:ascii="Verdana" w:hAnsi="Verdana" w:cs="Noto Sans"/>
          <w:b/>
          <w:bCs/>
          <w:u w:val="single"/>
          <w:lang w:val="es-ES"/>
        </w:rPr>
        <w:t>)</w:t>
      </w:r>
      <w:r w:rsidR="009A68D4" w:rsidRPr="74AE940F">
        <w:rPr>
          <w:rFonts w:ascii="Verdana" w:hAnsi="Verdana" w:cs="Noto Sans"/>
          <w:b/>
          <w:bCs/>
          <w:u w:val="single"/>
          <w:lang w:val="es-ES"/>
        </w:rPr>
        <w:t>Retribució</w:t>
      </w:r>
      <w:r w:rsidR="003D4D1B" w:rsidRPr="74AE940F">
        <w:rPr>
          <w:rFonts w:ascii="Verdana" w:hAnsi="Verdana" w:cs="Noto Sans"/>
          <w:b/>
          <w:bCs/>
          <w:u w:val="single"/>
          <w:lang w:val="es-ES"/>
        </w:rPr>
        <w:t>mensual</w:t>
      </w:r>
      <w:proofErr w:type="gramEnd"/>
    </w:p>
    <w:p w14:paraId="722DCC13" w14:textId="77777777" w:rsidR="003D4D1B" w:rsidRDefault="003D4D1B" w:rsidP="74AE940F">
      <w:pPr>
        <w:pStyle w:val="LO-Normal"/>
        <w:ind w:left="-20" w:right="-20"/>
        <w:rPr>
          <w:rFonts w:ascii="Verdana" w:hAnsi="Verdana" w:cs="Noto Sans"/>
          <w:lang w:val="es-ES"/>
        </w:rPr>
      </w:pPr>
      <w:r w:rsidRPr="74AE940F">
        <w:rPr>
          <w:rFonts w:ascii="Verdana" w:hAnsi="Verdana" w:cs="Noto Sans"/>
          <w:lang w:val="es-ES"/>
        </w:rPr>
        <w:t xml:space="preserve">La retribució bruta mensual inclou: </w:t>
      </w:r>
    </w:p>
    <w:p w14:paraId="722DCC14" w14:textId="77777777" w:rsidR="00F62083" w:rsidRDefault="00FC1EEE" w:rsidP="74AE940F">
      <w:pPr>
        <w:pStyle w:val="LO-Normal"/>
        <w:numPr>
          <w:ilvl w:val="0"/>
          <w:numId w:val="4"/>
        </w:numPr>
        <w:ind w:right="-20"/>
        <w:rPr>
          <w:rFonts w:ascii="Verdana" w:hAnsi="Verdana" w:cs="Noto Sans"/>
          <w:lang w:val="es-ES"/>
        </w:rPr>
      </w:pPr>
      <w:r w:rsidRPr="74AE940F">
        <w:rPr>
          <w:rFonts w:ascii="Verdana" w:hAnsi="Verdana" w:cs="Noto Sans"/>
          <w:lang w:val="es-ES"/>
        </w:rPr>
        <w:t xml:space="preserve">Contracte laboral: </w:t>
      </w:r>
      <w:r w:rsidR="00F62083" w:rsidRPr="74AE940F">
        <w:rPr>
          <w:rFonts w:ascii="Verdana" w:hAnsi="Verdana" w:cs="Noto Sans"/>
          <w:lang w:val="es-ES"/>
        </w:rPr>
        <w:t>Sa</w:t>
      </w:r>
      <w:r w:rsidR="0069628C" w:rsidRPr="74AE940F">
        <w:rPr>
          <w:rFonts w:ascii="Verdana" w:hAnsi="Verdana" w:cs="Noto Sans"/>
          <w:lang w:val="es-ES"/>
        </w:rPr>
        <w:t>lari base mensual i altres</w:t>
      </w:r>
      <w:r w:rsidR="002741CD">
        <w:rPr>
          <w:rFonts w:ascii="Verdana" w:hAnsi="Verdana" w:cs="Noto Sans"/>
          <w:lang w:val="es-ES"/>
        </w:rPr>
        <w:t xml:space="preserve"> </w:t>
      </w:r>
      <w:r w:rsidR="0069628C" w:rsidRPr="74AE940F">
        <w:rPr>
          <w:rFonts w:ascii="Verdana" w:hAnsi="Verdana" w:cs="Noto Sans"/>
          <w:lang w:val="es-ES"/>
        </w:rPr>
        <w:t>complements</w:t>
      </w:r>
      <w:r w:rsidR="002741CD">
        <w:rPr>
          <w:rFonts w:ascii="Verdana" w:hAnsi="Verdana" w:cs="Noto Sans"/>
          <w:lang w:val="es-ES"/>
        </w:rPr>
        <w:t xml:space="preserve"> </w:t>
      </w:r>
      <w:r w:rsidR="0069628C" w:rsidRPr="74AE940F">
        <w:rPr>
          <w:rFonts w:ascii="Verdana" w:hAnsi="Verdana" w:cs="Noto Sans"/>
          <w:lang w:val="es-ES"/>
        </w:rPr>
        <w:t>salarials</w:t>
      </w:r>
      <w:r w:rsidR="002741CD">
        <w:rPr>
          <w:rFonts w:ascii="Verdana" w:hAnsi="Verdana" w:cs="Noto Sans"/>
          <w:lang w:val="es-ES"/>
        </w:rPr>
        <w:t xml:space="preserve"> </w:t>
      </w:r>
      <w:r w:rsidR="0069628C" w:rsidRPr="74AE940F">
        <w:rPr>
          <w:rFonts w:ascii="Verdana" w:hAnsi="Verdana" w:cs="Noto Sans"/>
          <w:lang w:val="es-ES"/>
        </w:rPr>
        <w:t>mensuals</w:t>
      </w:r>
    </w:p>
    <w:p w14:paraId="722DCC15" w14:textId="77777777" w:rsidR="003E0F10" w:rsidRDefault="003E0F10" w:rsidP="003E0F10">
      <w:pPr>
        <w:pStyle w:val="LO-Normal"/>
        <w:ind w:right="-20"/>
        <w:rPr>
          <w:rFonts w:ascii="Verdana" w:hAnsi="Verdana" w:cs="Noto Sans"/>
        </w:rPr>
      </w:pPr>
    </w:p>
    <w:p w14:paraId="722DCC16" w14:textId="77777777" w:rsidR="003E0F10" w:rsidRPr="00F70B60" w:rsidRDefault="003E0F10" w:rsidP="74AE940F">
      <w:pPr>
        <w:pStyle w:val="LO-Normal"/>
        <w:ind w:right="-20"/>
        <w:rPr>
          <w:rFonts w:ascii="Verdana" w:hAnsi="Verdana" w:cs="Noto Sans"/>
          <w:b/>
          <w:bCs/>
          <w:u w:val="single"/>
          <w:lang w:val="es-ES"/>
        </w:rPr>
      </w:pPr>
      <w:r w:rsidRPr="74AE940F">
        <w:rPr>
          <w:rFonts w:ascii="Verdana" w:hAnsi="Verdana" w:cs="Noto Sans"/>
          <w:b/>
          <w:bCs/>
          <w:u w:val="single"/>
          <w:lang w:val="es-ES"/>
        </w:rPr>
        <w:t>(</w:t>
      </w:r>
      <w:r w:rsidR="005245FC" w:rsidRPr="74AE940F">
        <w:rPr>
          <w:rFonts w:ascii="Verdana" w:hAnsi="Verdana" w:cs="Noto Sans"/>
          <w:b/>
          <w:bCs/>
          <w:u w:val="single"/>
          <w:lang w:val="es-ES"/>
        </w:rPr>
        <w:t>3</w:t>
      </w:r>
      <w:r w:rsidRPr="74AE940F">
        <w:rPr>
          <w:rFonts w:ascii="Verdana" w:hAnsi="Verdana" w:cs="Noto Sans"/>
          <w:b/>
          <w:bCs/>
          <w:u w:val="single"/>
          <w:lang w:val="es-ES"/>
        </w:rPr>
        <w:t>) Cost mensual a càrrec de l</w:t>
      </w:r>
      <w:r w:rsidR="00E70FB0" w:rsidRPr="74AE940F">
        <w:rPr>
          <w:rFonts w:ascii="Verdana" w:hAnsi="Verdana" w:cs="Noto Sans"/>
          <w:b/>
          <w:bCs/>
          <w:u w:val="single"/>
          <w:lang w:val="es-ES"/>
        </w:rPr>
        <w:t>’entitat</w:t>
      </w:r>
    </w:p>
    <w:p w14:paraId="722DCC17" w14:textId="77777777" w:rsidR="00E70FB0" w:rsidRDefault="00E76A58" w:rsidP="74AE940F">
      <w:pPr>
        <w:pStyle w:val="LO-Normal"/>
        <w:ind w:right="-20"/>
        <w:rPr>
          <w:rFonts w:ascii="Verdana" w:hAnsi="Verdana" w:cs="Noto Sans"/>
          <w:lang w:val="es-ES"/>
        </w:rPr>
      </w:pPr>
      <w:r w:rsidRPr="74AE940F">
        <w:rPr>
          <w:rFonts w:ascii="Verdana" w:hAnsi="Verdana" w:cs="Noto Sans"/>
          <w:lang w:val="es-ES"/>
        </w:rPr>
        <w:t>El cost a càrrec de l’entitatinclou:</w:t>
      </w:r>
    </w:p>
    <w:p w14:paraId="722DCC18" w14:textId="77777777" w:rsidR="00E76A58" w:rsidRDefault="00370A8F" w:rsidP="74AE940F">
      <w:pPr>
        <w:pStyle w:val="LO-Normal"/>
        <w:numPr>
          <w:ilvl w:val="0"/>
          <w:numId w:val="4"/>
        </w:numPr>
        <w:ind w:right="-20"/>
        <w:rPr>
          <w:rFonts w:ascii="Verdana" w:hAnsi="Verdana" w:cs="Noto Sans"/>
          <w:lang w:val="es-ES"/>
        </w:rPr>
      </w:pPr>
      <w:r w:rsidRPr="74AE940F">
        <w:rPr>
          <w:rFonts w:ascii="Verdana" w:hAnsi="Verdana" w:cs="Noto Sans"/>
          <w:lang w:val="es-ES"/>
        </w:rPr>
        <w:t>Contingènciescomuns</w:t>
      </w:r>
      <w:r w:rsidR="00E37368" w:rsidRPr="74AE940F">
        <w:rPr>
          <w:rFonts w:ascii="Verdana" w:hAnsi="Verdana" w:cs="Noto Sans"/>
          <w:lang w:val="es-ES"/>
        </w:rPr>
        <w:t>, MEI i quotasolidària a càrrec de l’entitat.</w:t>
      </w:r>
    </w:p>
    <w:p w14:paraId="722DCC19" w14:textId="77777777" w:rsidR="00E37368" w:rsidRPr="00221761" w:rsidRDefault="00E37368" w:rsidP="74AE940F">
      <w:pPr>
        <w:pStyle w:val="LO-Normal"/>
        <w:numPr>
          <w:ilvl w:val="0"/>
          <w:numId w:val="4"/>
        </w:numPr>
        <w:ind w:right="-20"/>
        <w:rPr>
          <w:rFonts w:ascii="Verdana" w:hAnsi="Verdana" w:cs="Noto Sans"/>
          <w:lang w:val="es-ES"/>
        </w:rPr>
      </w:pPr>
      <w:r w:rsidRPr="74AE940F">
        <w:rPr>
          <w:rFonts w:ascii="Verdana" w:hAnsi="Verdana" w:cs="Noto Sans"/>
          <w:lang w:val="es-ES"/>
        </w:rPr>
        <w:t>Contingències</w:t>
      </w:r>
      <w:r w:rsidR="005F2688" w:rsidRPr="74AE940F">
        <w:rPr>
          <w:rFonts w:ascii="Verdana" w:hAnsi="Verdana" w:cs="Noto Sans"/>
          <w:lang w:val="es-ES"/>
        </w:rPr>
        <w:t>professionals (Acc</w:t>
      </w:r>
      <w:r w:rsidR="00F70B60" w:rsidRPr="74AE940F">
        <w:rPr>
          <w:rFonts w:ascii="Verdana" w:hAnsi="Verdana" w:cs="Noto Sans"/>
          <w:lang w:val="es-ES"/>
        </w:rPr>
        <w:t>idents de t</w:t>
      </w:r>
      <w:r w:rsidR="005F2688" w:rsidRPr="74AE940F">
        <w:rPr>
          <w:rFonts w:ascii="Verdana" w:hAnsi="Verdana" w:cs="Noto Sans"/>
          <w:lang w:val="es-ES"/>
        </w:rPr>
        <w:t>reball i malalties</w:t>
      </w:r>
      <w:r w:rsidR="002741CD">
        <w:rPr>
          <w:rFonts w:ascii="Verdana" w:hAnsi="Verdana" w:cs="Noto Sans"/>
          <w:lang w:val="es-ES"/>
        </w:rPr>
        <w:t xml:space="preserve"> </w:t>
      </w:r>
      <w:r w:rsidR="005F2688" w:rsidRPr="74AE940F">
        <w:rPr>
          <w:rFonts w:ascii="Verdana" w:hAnsi="Verdana" w:cs="Noto Sans"/>
          <w:lang w:val="es-ES"/>
        </w:rPr>
        <w:t>professionals</w:t>
      </w:r>
      <w:r w:rsidR="008D5B5F" w:rsidRPr="74AE940F">
        <w:rPr>
          <w:rFonts w:ascii="Verdana" w:hAnsi="Verdana" w:cs="Noto Sans"/>
          <w:lang w:val="es-ES"/>
        </w:rPr>
        <w:t>) i formació</w:t>
      </w:r>
      <w:r w:rsidR="002741CD">
        <w:rPr>
          <w:rFonts w:ascii="Verdana" w:hAnsi="Verdana" w:cs="Noto Sans"/>
          <w:lang w:val="es-ES"/>
        </w:rPr>
        <w:t xml:space="preserve"> </w:t>
      </w:r>
      <w:r w:rsidR="008D5B5F" w:rsidRPr="74AE940F">
        <w:rPr>
          <w:rFonts w:ascii="Verdana" w:hAnsi="Verdana" w:cs="Noto Sans"/>
          <w:lang w:val="es-ES"/>
        </w:rPr>
        <w:t>professional.</w:t>
      </w:r>
    </w:p>
    <w:p w14:paraId="722DCC1A" w14:textId="77777777" w:rsidR="00EB6673" w:rsidRDefault="00EB6673">
      <w:pPr>
        <w:pStyle w:val="LO-Normal"/>
        <w:ind w:left="-20" w:right="-20"/>
        <w:rPr>
          <w:rFonts w:ascii="Verdana" w:hAnsi="Verdana" w:cs="Noto Sans"/>
          <w:b/>
          <w:bCs/>
          <w:i/>
          <w:iCs/>
          <w:color w:val="FF0000"/>
        </w:rPr>
      </w:pPr>
    </w:p>
    <w:p w14:paraId="722DCC1B" w14:textId="77777777" w:rsidR="00EB6673" w:rsidRDefault="00EB6673">
      <w:pPr>
        <w:pStyle w:val="LO-Normal"/>
        <w:ind w:left="-20" w:right="-20"/>
        <w:rPr>
          <w:rFonts w:ascii="Verdana" w:hAnsi="Verdana" w:cs="Noto Sans"/>
          <w:b/>
          <w:bCs/>
          <w:i/>
          <w:iCs/>
          <w:color w:val="FF0000"/>
        </w:rPr>
      </w:pPr>
    </w:p>
    <w:p w14:paraId="722DCC1C" w14:textId="77777777" w:rsidR="00CA77A8" w:rsidRPr="001A4A37" w:rsidRDefault="00E64B6E" w:rsidP="74AE940F">
      <w:pPr>
        <w:pStyle w:val="LO-Normal"/>
        <w:ind w:left="-20" w:right="-20"/>
        <w:rPr>
          <w:rFonts w:ascii="Verdana" w:hAnsi="Verdana"/>
          <w:lang w:val="es-ES"/>
        </w:rPr>
      </w:pPr>
      <w:r w:rsidRPr="74AE940F">
        <w:rPr>
          <w:rFonts w:ascii="Verdana" w:hAnsi="Verdana" w:cs="Noto Sans"/>
          <w:b/>
          <w:bCs/>
          <w:i/>
          <w:iCs/>
          <w:color w:val="FF0000"/>
          <w:lang w:val="es-ES"/>
        </w:rPr>
        <w:t>ADJUNTAR c</w:t>
      </w:r>
      <w:r w:rsidR="00CA77A8" w:rsidRPr="74AE940F">
        <w:rPr>
          <w:rFonts w:ascii="Verdana" w:hAnsi="Verdana" w:cs="Noto Sans"/>
          <w:b/>
          <w:bCs/>
          <w:i/>
          <w:iCs/>
          <w:color w:val="FF0000"/>
          <w:lang w:val="es-ES"/>
        </w:rPr>
        <w:t>òpia del contracte de</w:t>
      </w:r>
      <w:r w:rsidRPr="74AE940F">
        <w:rPr>
          <w:rFonts w:ascii="Verdana" w:hAnsi="Verdana" w:cs="Noto Sans"/>
          <w:b/>
          <w:bCs/>
          <w:i/>
          <w:iCs/>
          <w:color w:val="FF0000"/>
          <w:lang w:val="es-ES"/>
        </w:rPr>
        <w:t>ls</w:t>
      </w:r>
      <w:r w:rsidR="002741CD">
        <w:rPr>
          <w:rFonts w:ascii="Verdana" w:hAnsi="Verdana" w:cs="Noto Sans"/>
          <w:b/>
          <w:bCs/>
          <w:i/>
          <w:iCs/>
          <w:color w:val="FF0000"/>
          <w:lang w:val="es-ES"/>
        </w:rPr>
        <w:t xml:space="preserve"> </w:t>
      </w:r>
      <w:r w:rsidRPr="74AE940F">
        <w:rPr>
          <w:rFonts w:ascii="Verdana" w:hAnsi="Verdana" w:cs="Noto Sans"/>
          <w:b/>
          <w:bCs/>
          <w:i/>
          <w:iCs/>
          <w:color w:val="FF0000"/>
          <w:lang w:val="es-ES"/>
        </w:rPr>
        <w:t>esportistes</w:t>
      </w:r>
      <w:r w:rsidR="002741CD">
        <w:rPr>
          <w:rFonts w:ascii="Verdana" w:hAnsi="Verdana" w:cs="Noto Sans"/>
          <w:b/>
          <w:bCs/>
          <w:i/>
          <w:iCs/>
          <w:color w:val="FF0000"/>
          <w:lang w:val="es-ES"/>
        </w:rPr>
        <w:t xml:space="preserve"> </w:t>
      </w:r>
      <w:r w:rsidRPr="74AE940F">
        <w:rPr>
          <w:rFonts w:ascii="Verdana" w:hAnsi="Verdana" w:cs="Noto Sans"/>
          <w:b/>
          <w:bCs/>
          <w:i/>
          <w:iCs/>
          <w:color w:val="FF0000"/>
          <w:lang w:val="es-ES"/>
        </w:rPr>
        <w:t>professionals i c</w:t>
      </w:r>
      <w:r w:rsidR="00CA77A8" w:rsidRPr="74AE940F">
        <w:rPr>
          <w:rFonts w:ascii="Verdana" w:hAnsi="Verdana" w:cs="Noto Sans"/>
          <w:b/>
          <w:bCs/>
          <w:i/>
          <w:iCs/>
          <w:color w:val="FF0000"/>
          <w:lang w:val="es-ES"/>
        </w:rPr>
        <w:t>òpia del calendari oficial de competició</w:t>
      </w:r>
    </w:p>
    <w:p w14:paraId="722DCC1D" w14:textId="77777777" w:rsidR="005A0587" w:rsidRDefault="00342DBE">
      <w:pPr>
        <w:pStyle w:val="LO-Normal"/>
        <w:ind w:hanging="6"/>
        <w:jc w:val="both"/>
        <w:rPr>
          <w:rFonts w:ascii="Verdana" w:hAnsi="Verdana" w:cs="Noto Sans"/>
          <w:b/>
          <w:bCs/>
          <w:i/>
          <w:iCs/>
          <w:color w:val="FF0000"/>
        </w:rPr>
        <w:sectPr w:rsidR="005A0587" w:rsidSect="005A0587">
          <w:pgSz w:w="16838" w:h="11906" w:orient="landscape"/>
          <w:pgMar w:top="992" w:right="1134" w:bottom="1701" w:left="1134" w:header="142" w:footer="0" w:gutter="0"/>
          <w:cols w:space="720"/>
          <w:titlePg/>
          <w:docGrid w:linePitch="600" w:charSpace="40960"/>
        </w:sectPr>
      </w:pPr>
      <w:r>
        <w:rPr>
          <w:rFonts w:ascii="Verdana" w:hAnsi="Verdana" w:cs="Noto Sans"/>
          <w:b/>
          <w:bCs/>
          <w:i/>
          <w:iCs/>
          <w:color w:val="FF0000"/>
        </w:rPr>
        <w:br w:type="page"/>
      </w:r>
    </w:p>
    <w:p w14:paraId="722DCC1E" w14:textId="77777777" w:rsidR="00CA77A8" w:rsidRPr="001A4A37" w:rsidRDefault="00CA77A8">
      <w:pPr>
        <w:pStyle w:val="LO-Normal"/>
        <w:ind w:hanging="6"/>
        <w:jc w:val="both"/>
        <w:rPr>
          <w:rFonts w:ascii="Verdana" w:hAnsi="Verdana" w:cs="Noto Sans"/>
          <w:b/>
          <w:bCs/>
          <w:i/>
          <w:iCs/>
          <w:color w:val="FF0000"/>
        </w:rPr>
      </w:pPr>
    </w:p>
    <w:tbl>
      <w:tblPr>
        <w:tblW w:w="9781" w:type="dxa"/>
        <w:tblInd w:w="108" w:type="dxa"/>
        <w:tblLayout w:type="fixed"/>
        <w:tblLook w:val="0000" w:firstRow="0" w:lastRow="0" w:firstColumn="0" w:lastColumn="0" w:noHBand="0" w:noVBand="0"/>
      </w:tblPr>
      <w:tblGrid>
        <w:gridCol w:w="9781"/>
      </w:tblGrid>
      <w:tr w:rsidR="00CA77A8" w:rsidRPr="001A4A37" w14:paraId="722DCC20" w14:textId="77777777" w:rsidTr="74AE940F">
        <w:tc>
          <w:tcPr>
            <w:tcW w:w="9781" w:type="dxa"/>
            <w:tcBorders>
              <w:top w:val="single" w:sz="4" w:space="0" w:color="000000" w:themeColor="text1"/>
              <w:bottom w:val="single" w:sz="4" w:space="0" w:color="000000" w:themeColor="text1"/>
            </w:tcBorders>
          </w:tcPr>
          <w:p w14:paraId="722DCC1F" w14:textId="77777777" w:rsidR="00CA77A8" w:rsidRPr="001A4A37" w:rsidRDefault="00CA77A8">
            <w:pPr>
              <w:pStyle w:val="LO-Normal"/>
              <w:rPr>
                <w:rFonts w:ascii="Verdana" w:hAnsi="Verdana"/>
              </w:rPr>
            </w:pPr>
            <w:r w:rsidRPr="001A4A37">
              <w:rPr>
                <w:rFonts w:ascii="Verdana" w:hAnsi="Verdana" w:cs="Arial"/>
                <w:b/>
              </w:rPr>
              <w:t>DADES BANCÀRIES DE LA PERSONA SOL·LICITANT</w:t>
            </w:r>
          </w:p>
        </w:tc>
      </w:tr>
      <w:tr w:rsidR="00CA77A8" w:rsidRPr="001A4A37" w14:paraId="722DCC23" w14:textId="77777777" w:rsidTr="74AE940F">
        <w:tc>
          <w:tcPr>
            <w:tcW w:w="9781" w:type="dxa"/>
            <w:tcBorders>
              <w:top w:val="single" w:sz="4" w:space="0" w:color="000000" w:themeColor="text1"/>
              <w:bottom w:val="single" w:sz="4" w:space="0" w:color="000000" w:themeColor="text1"/>
            </w:tcBorders>
          </w:tcPr>
          <w:p w14:paraId="722DCC21" w14:textId="77777777" w:rsidR="00CA77A8" w:rsidRPr="001A4A37" w:rsidRDefault="00CA77A8" w:rsidP="74AE940F">
            <w:pPr>
              <w:pStyle w:val="LO-Normal"/>
              <w:rPr>
                <w:rFonts w:ascii="Verdana" w:hAnsi="Verdana"/>
                <w:lang w:val="es-ES"/>
              </w:rPr>
            </w:pPr>
            <w:r w:rsidRPr="74AE940F">
              <w:rPr>
                <w:rFonts w:ascii="Verdana" w:hAnsi="Verdana" w:cs="Arial"/>
                <w:b/>
                <w:bCs/>
                <w:lang w:val="es-ES"/>
              </w:rPr>
              <w:t>Declar</w:t>
            </w:r>
            <w:r w:rsidRPr="74AE940F">
              <w:rPr>
                <w:rFonts w:ascii="Verdana" w:hAnsi="Verdana" w:cs="Arial"/>
                <w:lang w:val="es-ES"/>
              </w:rPr>
              <w:t>:</w:t>
            </w:r>
          </w:p>
          <w:p w14:paraId="722DCC22" w14:textId="77777777" w:rsidR="00CA77A8" w:rsidRPr="001A4A37" w:rsidRDefault="00CA77A8" w:rsidP="74AE940F">
            <w:pPr>
              <w:pStyle w:val="LO-Normal"/>
              <w:numPr>
                <w:ilvl w:val="0"/>
                <w:numId w:val="3"/>
              </w:numPr>
              <w:jc w:val="both"/>
              <w:rPr>
                <w:rFonts w:ascii="Verdana" w:hAnsi="Verdana"/>
                <w:lang w:val="es-ES"/>
              </w:rPr>
            </w:pPr>
            <w:r w:rsidRPr="74AE940F">
              <w:rPr>
                <w:rFonts w:ascii="Verdana" w:hAnsi="Verdana" w:cs="Arial"/>
                <w:lang w:val="es-ES"/>
              </w:rPr>
              <w:t>La titularitat del compte</w:t>
            </w:r>
            <w:r w:rsidR="002741CD">
              <w:rPr>
                <w:rFonts w:ascii="Verdana" w:hAnsi="Verdana" w:cs="Arial"/>
                <w:lang w:val="es-ES"/>
              </w:rPr>
              <w:t xml:space="preserve"> </w:t>
            </w:r>
            <w:r w:rsidRPr="74AE940F">
              <w:rPr>
                <w:rFonts w:ascii="Verdana" w:hAnsi="Verdana" w:cs="Arial"/>
                <w:lang w:val="es-ES"/>
              </w:rPr>
              <w:t>bancari</w:t>
            </w:r>
            <w:r w:rsidR="002741CD">
              <w:rPr>
                <w:rFonts w:ascii="Verdana" w:hAnsi="Verdana" w:cs="Arial"/>
                <w:lang w:val="es-ES"/>
              </w:rPr>
              <w:t xml:space="preserve"> </w:t>
            </w:r>
            <w:r w:rsidRPr="74AE940F">
              <w:rPr>
                <w:rFonts w:ascii="Verdana" w:hAnsi="Verdana" w:cs="Arial"/>
                <w:lang w:val="es-ES"/>
              </w:rPr>
              <w:t>corresponent a les dades següents, a l’efecte de l’ingrés</w:t>
            </w:r>
            <w:r w:rsidR="002741CD">
              <w:rPr>
                <w:rFonts w:ascii="Verdana" w:hAnsi="Verdana" w:cs="Arial"/>
                <w:lang w:val="es-ES"/>
              </w:rPr>
              <w:t xml:space="preserve"> </w:t>
            </w:r>
            <w:r w:rsidRPr="74AE940F">
              <w:rPr>
                <w:rFonts w:ascii="Verdana" w:hAnsi="Verdana" w:cs="Arial"/>
                <w:lang w:val="es-ES"/>
              </w:rPr>
              <w:t xml:space="preserve">derivat del procediment de sol·licitud de subvenció: </w:t>
            </w:r>
          </w:p>
        </w:tc>
      </w:tr>
    </w:tbl>
    <w:p w14:paraId="722DCC24" w14:textId="77777777" w:rsidR="00CA77A8" w:rsidRPr="001A4A37" w:rsidRDefault="00CA77A8">
      <w:pPr>
        <w:pStyle w:val="LO-Normal"/>
        <w:jc w:val="both"/>
        <w:rPr>
          <w:rFonts w:ascii="Verdana" w:hAnsi="Verdana" w:cs="Arial"/>
          <w:b/>
        </w:rPr>
      </w:pPr>
    </w:p>
    <w:tbl>
      <w:tblPr>
        <w:tblW w:w="0" w:type="auto"/>
        <w:jc w:val="center"/>
        <w:tblLayout w:type="fixed"/>
        <w:tblCellMar>
          <w:left w:w="70" w:type="dxa"/>
          <w:right w:w="70" w:type="dxa"/>
        </w:tblCellMar>
        <w:tblLook w:val="0000" w:firstRow="0" w:lastRow="0" w:firstColumn="0" w:lastColumn="0" w:noHBand="0" w:noVBand="0"/>
      </w:tblPr>
      <w:tblGrid>
        <w:gridCol w:w="1182"/>
        <w:gridCol w:w="1276"/>
        <w:gridCol w:w="1134"/>
        <w:gridCol w:w="1418"/>
        <w:gridCol w:w="1275"/>
        <w:gridCol w:w="3023"/>
      </w:tblGrid>
      <w:tr w:rsidR="00CA77A8" w:rsidRPr="001A4A37" w14:paraId="722DCC2B" w14:textId="77777777" w:rsidTr="74AE940F">
        <w:trPr>
          <w:trHeight w:val="300"/>
          <w:jc w:val="center"/>
        </w:trPr>
        <w:tc>
          <w:tcPr>
            <w:tcW w:w="1182" w:type="dxa"/>
            <w:tcBorders>
              <w:top w:val="single" w:sz="4" w:space="0" w:color="000000" w:themeColor="text1"/>
              <w:left w:val="single" w:sz="4" w:space="0" w:color="000000" w:themeColor="text1"/>
              <w:right w:val="single" w:sz="4" w:space="0" w:color="000000" w:themeColor="text1"/>
            </w:tcBorders>
            <w:vAlign w:val="bottom"/>
          </w:tcPr>
          <w:p w14:paraId="722DCC25" w14:textId="77777777" w:rsidR="00CA77A8" w:rsidRPr="001A4A37" w:rsidRDefault="00CA77A8">
            <w:pPr>
              <w:pStyle w:val="LO-Normal"/>
              <w:jc w:val="center"/>
              <w:rPr>
                <w:rFonts w:ascii="Verdana" w:hAnsi="Verdana"/>
              </w:rPr>
            </w:pPr>
            <w:r w:rsidRPr="001A4A37">
              <w:rPr>
                <w:rFonts w:ascii="Verdana" w:hAnsi="Verdana"/>
                <w:color w:val="000000"/>
              </w:rPr>
              <w:t>País</w:t>
            </w:r>
          </w:p>
        </w:tc>
        <w:tc>
          <w:tcPr>
            <w:tcW w:w="1276" w:type="dxa"/>
            <w:tcBorders>
              <w:top w:val="single" w:sz="4" w:space="0" w:color="000000" w:themeColor="text1"/>
              <w:left w:val="single" w:sz="4" w:space="0" w:color="000000" w:themeColor="text1"/>
              <w:right w:val="single" w:sz="4" w:space="0" w:color="000000" w:themeColor="text1"/>
            </w:tcBorders>
            <w:vAlign w:val="bottom"/>
          </w:tcPr>
          <w:p w14:paraId="722DCC26" w14:textId="77777777" w:rsidR="00CA77A8" w:rsidRPr="001A4A37" w:rsidRDefault="00CA77A8">
            <w:pPr>
              <w:pStyle w:val="LO-Normal"/>
              <w:jc w:val="center"/>
              <w:rPr>
                <w:rFonts w:ascii="Verdana" w:hAnsi="Verdana"/>
              </w:rPr>
            </w:pPr>
            <w:r w:rsidRPr="001A4A37">
              <w:rPr>
                <w:rFonts w:ascii="Verdana" w:hAnsi="Verdana"/>
                <w:color w:val="000000"/>
              </w:rPr>
              <w:t>Control IBAN</w:t>
            </w:r>
          </w:p>
        </w:tc>
        <w:tc>
          <w:tcPr>
            <w:tcW w:w="1134" w:type="dxa"/>
            <w:tcBorders>
              <w:top w:val="single" w:sz="4" w:space="0" w:color="000000" w:themeColor="text1"/>
              <w:left w:val="single" w:sz="4" w:space="0" w:color="000000" w:themeColor="text1"/>
              <w:right w:val="single" w:sz="4" w:space="0" w:color="000000" w:themeColor="text1"/>
            </w:tcBorders>
            <w:vAlign w:val="bottom"/>
          </w:tcPr>
          <w:p w14:paraId="722DCC27" w14:textId="77777777" w:rsidR="00CA77A8" w:rsidRPr="001A4A37" w:rsidRDefault="00CA77A8" w:rsidP="74AE940F">
            <w:pPr>
              <w:pStyle w:val="LO-Normal"/>
              <w:jc w:val="center"/>
              <w:rPr>
                <w:rFonts w:ascii="Verdana" w:hAnsi="Verdana"/>
                <w:lang w:val="es-ES"/>
              </w:rPr>
            </w:pPr>
            <w:r w:rsidRPr="74AE940F">
              <w:rPr>
                <w:rFonts w:ascii="Verdana" w:hAnsi="Verdana"/>
                <w:color w:val="000000" w:themeColor="text1"/>
                <w:lang w:val="es-ES"/>
              </w:rPr>
              <w:t>Codi Entitat</w:t>
            </w:r>
          </w:p>
        </w:tc>
        <w:tc>
          <w:tcPr>
            <w:tcW w:w="1418" w:type="dxa"/>
            <w:tcBorders>
              <w:top w:val="single" w:sz="4" w:space="0" w:color="000000" w:themeColor="text1"/>
              <w:left w:val="single" w:sz="4" w:space="0" w:color="000000" w:themeColor="text1"/>
              <w:right w:val="single" w:sz="4" w:space="0" w:color="000000" w:themeColor="text1"/>
            </w:tcBorders>
            <w:vAlign w:val="bottom"/>
          </w:tcPr>
          <w:p w14:paraId="722DCC28" w14:textId="77777777" w:rsidR="00CA77A8" w:rsidRPr="001A4A37" w:rsidRDefault="00CA77A8">
            <w:pPr>
              <w:pStyle w:val="LO-Normal"/>
              <w:jc w:val="center"/>
              <w:rPr>
                <w:rFonts w:ascii="Verdana" w:hAnsi="Verdana"/>
              </w:rPr>
            </w:pPr>
            <w:r w:rsidRPr="001A4A37">
              <w:rPr>
                <w:rFonts w:ascii="Verdana" w:hAnsi="Verdana"/>
                <w:color w:val="000000"/>
              </w:rPr>
              <w:t>Codi sucursal</w:t>
            </w:r>
          </w:p>
        </w:tc>
        <w:tc>
          <w:tcPr>
            <w:tcW w:w="1275" w:type="dxa"/>
            <w:tcBorders>
              <w:top w:val="single" w:sz="4" w:space="0" w:color="000000" w:themeColor="text1"/>
              <w:left w:val="single" w:sz="4" w:space="0" w:color="000000" w:themeColor="text1"/>
              <w:right w:val="single" w:sz="4" w:space="0" w:color="000000" w:themeColor="text1"/>
            </w:tcBorders>
            <w:vAlign w:val="bottom"/>
          </w:tcPr>
          <w:p w14:paraId="722DCC29" w14:textId="77777777" w:rsidR="00CA77A8" w:rsidRPr="001A4A37" w:rsidRDefault="00CA77A8" w:rsidP="74AE940F">
            <w:pPr>
              <w:pStyle w:val="LO-Normal"/>
              <w:jc w:val="center"/>
              <w:rPr>
                <w:rFonts w:ascii="Verdana" w:hAnsi="Verdana"/>
                <w:lang w:val="es-ES"/>
              </w:rPr>
            </w:pPr>
            <w:r w:rsidRPr="74AE940F">
              <w:rPr>
                <w:rFonts w:ascii="Verdana" w:hAnsi="Verdana"/>
                <w:color w:val="000000" w:themeColor="text1"/>
                <w:lang w:val="es-ES"/>
              </w:rPr>
              <w:t>DC compte</w:t>
            </w:r>
          </w:p>
        </w:tc>
        <w:tc>
          <w:tcPr>
            <w:tcW w:w="3023" w:type="dxa"/>
            <w:tcBorders>
              <w:top w:val="single" w:sz="4" w:space="0" w:color="000000" w:themeColor="text1"/>
              <w:left w:val="single" w:sz="4" w:space="0" w:color="000000" w:themeColor="text1"/>
              <w:right w:val="single" w:sz="4" w:space="0" w:color="000000" w:themeColor="text1"/>
            </w:tcBorders>
            <w:vAlign w:val="bottom"/>
          </w:tcPr>
          <w:p w14:paraId="722DCC2A" w14:textId="77777777" w:rsidR="00CA77A8" w:rsidRPr="001A4A37" w:rsidRDefault="00CA77A8">
            <w:pPr>
              <w:pStyle w:val="LO-Normal"/>
              <w:jc w:val="center"/>
              <w:rPr>
                <w:rFonts w:ascii="Verdana" w:hAnsi="Verdana"/>
              </w:rPr>
            </w:pPr>
            <w:r w:rsidRPr="001A4A37">
              <w:rPr>
                <w:rFonts w:ascii="Verdana" w:hAnsi="Verdana"/>
                <w:color w:val="000000"/>
              </w:rPr>
              <w:t>Núm. Compte</w:t>
            </w:r>
          </w:p>
        </w:tc>
      </w:tr>
      <w:tr w:rsidR="00CA77A8" w:rsidRPr="001A4A37" w14:paraId="722DCC32" w14:textId="77777777" w:rsidTr="74AE940F">
        <w:trPr>
          <w:trHeight w:val="300"/>
          <w:jc w:val="center"/>
        </w:trPr>
        <w:tc>
          <w:tcPr>
            <w:tcW w:w="1182" w:type="dxa"/>
            <w:tcBorders>
              <w:left w:val="single" w:sz="4" w:space="0" w:color="000000" w:themeColor="text1"/>
              <w:bottom w:val="single" w:sz="4" w:space="0" w:color="000000" w:themeColor="text1"/>
              <w:right w:val="single" w:sz="4" w:space="0" w:color="000000" w:themeColor="text1"/>
            </w:tcBorders>
            <w:vAlign w:val="bottom"/>
          </w:tcPr>
          <w:p w14:paraId="722DCC2C" w14:textId="77777777" w:rsidR="00CA77A8" w:rsidRPr="001A4A37" w:rsidRDefault="00CA77A8" w:rsidP="74AE940F">
            <w:pPr>
              <w:pStyle w:val="LO-Normal"/>
              <w:jc w:val="center"/>
              <w:rPr>
                <w:rFonts w:ascii="Verdana" w:hAnsi="Verdana"/>
                <w:lang w:val="es-ES"/>
              </w:rPr>
            </w:pPr>
            <w:r w:rsidRPr="74AE940F">
              <w:rPr>
                <w:rFonts w:ascii="Verdana" w:hAnsi="Verdana"/>
                <w:color w:val="000000" w:themeColor="text1"/>
                <w:lang w:val="es-ES"/>
              </w:rPr>
              <w:t>(2 dígits)</w:t>
            </w:r>
          </w:p>
        </w:tc>
        <w:tc>
          <w:tcPr>
            <w:tcW w:w="1276" w:type="dxa"/>
            <w:tcBorders>
              <w:left w:val="single" w:sz="4" w:space="0" w:color="000000" w:themeColor="text1"/>
              <w:bottom w:val="single" w:sz="4" w:space="0" w:color="000000" w:themeColor="text1"/>
              <w:right w:val="single" w:sz="4" w:space="0" w:color="000000" w:themeColor="text1"/>
            </w:tcBorders>
            <w:vAlign w:val="bottom"/>
          </w:tcPr>
          <w:p w14:paraId="722DCC2D" w14:textId="77777777" w:rsidR="00CA77A8" w:rsidRPr="001A4A37" w:rsidRDefault="00CA77A8" w:rsidP="74AE940F">
            <w:pPr>
              <w:pStyle w:val="LO-Normal"/>
              <w:jc w:val="center"/>
              <w:rPr>
                <w:rFonts w:ascii="Verdana" w:hAnsi="Verdana"/>
                <w:lang w:val="es-ES"/>
              </w:rPr>
            </w:pPr>
            <w:r w:rsidRPr="74AE940F">
              <w:rPr>
                <w:rFonts w:ascii="Verdana" w:hAnsi="Verdana"/>
                <w:color w:val="000000" w:themeColor="text1"/>
                <w:lang w:val="es-ES"/>
              </w:rPr>
              <w:t>(2 dígits)</w:t>
            </w:r>
          </w:p>
        </w:tc>
        <w:tc>
          <w:tcPr>
            <w:tcW w:w="1134" w:type="dxa"/>
            <w:tcBorders>
              <w:left w:val="single" w:sz="4" w:space="0" w:color="000000" w:themeColor="text1"/>
              <w:bottom w:val="single" w:sz="4" w:space="0" w:color="000000" w:themeColor="text1"/>
              <w:right w:val="single" w:sz="4" w:space="0" w:color="000000" w:themeColor="text1"/>
            </w:tcBorders>
            <w:vAlign w:val="bottom"/>
          </w:tcPr>
          <w:p w14:paraId="722DCC2E" w14:textId="77777777" w:rsidR="00CA77A8" w:rsidRPr="001A4A37" w:rsidRDefault="00CA77A8" w:rsidP="74AE940F">
            <w:pPr>
              <w:pStyle w:val="LO-Normal"/>
              <w:jc w:val="center"/>
              <w:rPr>
                <w:rFonts w:ascii="Verdana" w:hAnsi="Verdana"/>
                <w:lang w:val="es-ES"/>
              </w:rPr>
            </w:pPr>
            <w:r w:rsidRPr="74AE940F">
              <w:rPr>
                <w:rFonts w:ascii="Verdana" w:hAnsi="Verdana"/>
                <w:color w:val="000000" w:themeColor="text1"/>
                <w:lang w:val="es-ES"/>
              </w:rPr>
              <w:t>(4 dígits)</w:t>
            </w:r>
          </w:p>
        </w:tc>
        <w:tc>
          <w:tcPr>
            <w:tcW w:w="1418" w:type="dxa"/>
            <w:tcBorders>
              <w:left w:val="single" w:sz="4" w:space="0" w:color="000000" w:themeColor="text1"/>
              <w:bottom w:val="single" w:sz="4" w:space="0" w:color="000000" w:themeColor="text1"/>
              <w:right w:val="single" w:sz="4" w:space="0" w:color="000000" w:themeColor="text1"/>
            </w:tcBorders>
            <w:vAlign w:val="bottom"/>
          </w:tcPr>
          <w:p w14:paraId="722DCC2F" w14:textId="77777777" w:rsidR="00CA77A8" w:rsidRPr="001A4A37" w:rsidRDefault="00CA77A8" w:rsidP="74AE940F">
            <w:pPr>
              <w:pStyle w:val="LO-Normal"/>
              <w:jc w:val="center"/>
              <w:rPr>
                <w:rFonts w:ascii="Verdana" w:hAnsi="Verdana"/>
                <w:lang w:val="es-ES"/>
              </w:rPr>
            </w:pPr>
            <w:r w:rsidRPr="74AE940F">
              <w:rPr>
                <w:rFonts w:ascii="Verdana" w:hAnsi="Verdana"/>
                <w:color w:val="000000" w:themeColor="text1"/>
                <w:lang w:val="es-ES"/>
              </w:rPr>
              <w:t>(4 dígits)</w:t>
            </w:r>
          </w:p>
        </w:tc>
        <w:tc>
          <w:tcPr>
            <w:tcW w:w="1275" w:type="dxa"/>
            <w:tcBorders>
              <w:left w:val="single" w:sz="4" w:space="0" w:color="000000" w:themeColor="text1"/>
              <w:bottom w:val="single" w:sz="4" w:space="0" w:color="000000" w:themeColor="text1"/>
              <w:right w:val="single" w:sz="4" w:space="0" w:color="000000" w:themeColor="text1"/>
            </w:tcBorders>
            <w:vAlign w:val="bottom"/>
          </w:tcPr>
          <w:p w14:paraId="722DCC30" w14:textId="77777777" w:rsidR="00CA77A8" w:rsidRPr="001A4A37" w:rsidRDefault="00CA77A8" w:rsidP="74AE940F">
            <w:pPr>
              <w:pStyle w:val="LO-Normal"/>
              <w:jc w:val="center"/>
              <w:rPr>
                <w:rFonts w:ascii="Verdana" w:hAnsi="Verdana"/>
                <w:lang w:val="es-ES"/>
              </w:rPr>
            </w:pPr>
            <w:r w:rsidRPr="74AE940F">
              <w:rPr>
                <w:rFonts w:ascii="Verdana" w:hAnsi="Verdana"/>
                <w:color w:val="000000" w:themeColor="text1"/>
                <w:lang w:val="es-ES"/>
              </w:rPr>
              <w:t>(2 dígits)</w:t>
            </w:r>
          </w:p>
        </w:tc>
        <w:tc>
          <w:tcPr>
            <w:tcW w:w="3023" w:type="dxa"/>
            <w:tcBorders>
              <w:left w:val="single" w:sz="4" w:space="0" w:color="000000" w:themeColor="text1"/>
              <w:bottom w:val="single" w:sz="4" w:space="0" w:color="000000" w:themeColor="text1"/>
              <w:right w:val="single" w:sz="4" w:space="0" w:color="000000" w:themeColor="text1"/>
            </w:tcBorders>
            <w:vAlign w:val="bottom"/>
          </w:tcPr>
          <w:p w14:paraId="722DCC31" w14:textId="77777777" w:rsidR="00CA77A8" w:rsidRPr="001A4A37" w:rsidRDefault="00CA77A8" w:rsidP="74AE940F">
            <w:pPr>
              <w:pStyle w:val="LO-Normal"/>
              <w:jc w:val="center"/>
              <w:rPr>
                <w:rFonts w:ascii="Verdana" w:hAnsi="Verdana"/>
                <w:lang w:val="es-ES"/>
              </w:rPr>
            </w:pPr>
            <w:r w:rsidRPr="74AE940F">
              <w:rPr>
                <w:rFonts w:ascii="Verdana" w:hAnsi="Verdana"/>
                <w:color w:val="000000" w:themeColor="text1"/>
                <w:lang w:val="es-ES"/>
              </w:rPr>
              <w:t>(10 dígits)</w:t>
            </w:r>
          </w:p>
        </w:tc>
      </w:tr>
      <w:tr w:rsidR="00CA77A8" w:rsidRPr="001A4A37" w14:paraId="722DCC39" w14:textId="77777777" w:rsidTr="74AE940F">
        <w:trPr>
          <w:trHeight w:val="300"/>
          <w:jc w:val="center"/>
        </w:trPr>
        <w:tc>
          <w:tcPr>
            <w:tcW w:w="1182" w:type="dxa"/>
            <w:tcBorders>
              <w:left w:val="single" w:sz="4" w:space="0" w:color="000000" w:themeColor="text1"/>
              <w:bottom w:val="single" w:sz="4" w:space="0" w:color="000000" w:themeColor="text1"/>
              <w:right w:val="single" w:sz="4" w:space="0" w:color="000000" w:themeColor="text1"/>
            </w:tcBorders>
            <w:vAlign w:val="bottom"/>
          </w:tcPr>
          <w:p w14:paraId="722DCC33" w14:textId="77777777" w:rsidR="00CA77A8" w:rsidRPr="001A4A37" w:rsidRDefault="00CA77A8" w:rsidP="002A4900">
            <w:pPr>
              <w:pStyle w:val="LO-Normal"/>
              <w:rPr>
                <w:rFonts w:ascii="Verdana" w:hAnsi="Verdana"/>
              </w:rPr>
            </w:pPr>
            <w:r w:rsidRPr="001A4A37">
              <w:rPr>
                <w:rFonts w:ascii="Verdana" w:hAnsi="Verdana"/>
                <w:color w:val="000000"/>
                <w:lang w:val="es-ES"/>
              </w:rPr>
              <w:t>ES</w:t>
            </w:r>
            <w:r w:rsidR="00EE31B0">
              <w:rPr>
                <w:rFonts w:ascii="Verdana" w:hAnsi="Verdana" w:cs="Noto Sans"/>
              </w:rPr>
              <w:fldChar w:fldCharType="begin">
                <w:ffData>
                  <w:name w:val=""/>
                  <w:enabled/>
                  <w:calcOnExit w:val="0"/>
                  <w:textInput>
                    <w:maxLength w:val="2"/>
                  </w:textInput>
                </w:ffData>
              </w:fldChar>
            </w:r>
            <w:r w:rsidR="002A4900">
              <w:rPr>
                <w:rFonts w:ascii="Verdana" w:hAnsi="Verdana" w:cs="Noto Sans"/>
              </w:rPr>
              <w:instrText xml:space="preserve"> FORMTEXT </w:instrText>
            </w:r>
            <w:r w:rsidR="00EE31B0">
              <w:rPr>
                <w:rFonts w:ascii="Verdana" w:hAnsi="Verdana" w:cs="Noto Sans"/>
              </w:rPr>
            </w:r>
            <w:r w:rsidR="00EE31B0">
              <w:rPr>
                <w:rFonts w:ascii="Verdana" w:hAnsi="Verdana" w:cs="Noto Sans"/>
              </w:rPr>
              <w:fldChar w:fldCharType="separate"/>
            </w:r>
            <w:r w:rsidR="002A4900">
              <w:rPr>
                <w:rFonts w:ascii="Verdana" w:hAnsi="Verdana" w:cs="Noto Sans"/>
                <w:noProof/>
              </w:rPr>
              <w:t> </w:t>
            </w:r>
            <w:r w:rsidR="002A4900">
              <w:rPr>
                <w:rFonts w:ascii="Verdana" w:hAnsi="Verdana" w:cs="Noto Sans"/>
                <w:noProof/>
              </w:rPr>
              <w:t> </w:t>
            </w:r>
            <w:r w:rsidR="00EE31B0">
              <w:rPr>
                <w:rFonts w:ascii="Verdana" w:hAnsi="Verdana" w:cs="Noto Sans"/>
              </w:rPr>
              <w:fldChar w:fldCharType="end"/>
            </w:r>
          </w:p>
        </w:tc>
        <w:tc>
          <w:tcPr>
            <w:tcW w:w="1276" w:type="dxa"/>
            <w:tcBorders>
              <w:left w:val="single" w:sz="4" w:space="0" w:color="000000" w:themeColor="text1"/>
              <w:bottom w:val="single" w:sz="4" w:space="0" w:color="000000" w:themeColor="text1"/>
              <w:right w:val="single" w:sz="4" w:space="0" w:color="000000" w:themeColor="text1"/>
            </w:tcBorders>
            <w:vAlign w:val="bottom"/>
          </w:tcPr>
          <w:p w14:paraId="722DCC34" w14:textId="77777777" w:rsidR="00CA77A8" w:rsidRPr="001A4A37" w:rsidRDefault="00EE31B0">
            <w:pPr>
              <w:pStyle w:val="LO-Normal"/>
              <w:jc w:val="center"/>
              <w:rPr>
                <w:rFonts w:ascii="Verdana" w:hAnsi="Verdana"/>
              </w:rPr>
            </w:pPr>
            <w:r>
              <w:rPr>
                <w:rFonts w:ascii="Verdana" w:hAnsi="Verdana" w:cs="Noto Sans"/>
              </w:rPr>
              <w:fldChar w:fldCharType="begin">
                <w:ffData>
                  <w:name w:val=""/>
                  <w:enabled/>
                  <w:calcOnExit w:val="0"/>
                  <w:textInput>
                    <w:maxLength w:val="2"/>
                  </w:textInput>
                </w:ffData>
              </w:fldChar>
            </w:r>
            <w:r w:rsidR="002A4900">
              <w:rPr>
                <w:rFonts w:ascii="Verdana" w:hAnsi="Verdana" w:cs="Noto Sans"/>
              </w:rPr>
              <w:instrText xml:space="preserve"> FORMTEXT </w:instrText>
            </w:r>
            <w:r>
              <w:rPr>
                <w:rFonts w:ascii="Verdana" w:hAnsi="Verdana" w:cs="Noto Sans"/>
              </w:rPr>
            </w:r>
            <w:r>
              <w:rPr>
                <w:rFonts w:ascii="Verdana" w:hAnsi="Verdana" w:cs="Noto Sans"/>
              </w:rPr>
              <w:fldChar w:fldCharType="separate"/>
            </w:r>
            <w:r w:rsidR="002A4900">
              <w:rPr>
                <w:rFonts w:ascii="Verdana" w:hAnsi="Verdana" w:cs="Noto Sans"/>
                <w:noProof/>
              </w:rPr>
              <w:t> </w:t>
            </w:r>
            <w:r w:rsidR="002A4900">
              <w:rPr>
                <w:rFonts w:ascii="Verdana" w:hAnsi="Verdana" w:cs="Noto Sans"/>
                <w:noProof/>
              </w:rPr>
              <w:t> </w:t>
            </w:r>
            <w:r>
              <w:rPr>
                <w:rFonts w:ascii="Verdana" w:hAnsi="Verdana" w:cs="Noto Sans"/>
              </w:rPr>
              <w:fldChar w:fldCharType="end"/>
            </w:r>
          </w:p>
        </w:tc>
        <w:bookmarkStart w:id="43" w:name="Texto161"/>
        <w:bookmarkEnd w:id="43"/>
        <w:tc>
          <w:tcPr>
            <w:tcW w:w="1134" w:type="dxa"/>
            <w:tcBorders>
              <w:left w:val="single" w:sz="4" w:space="0" w:color="000000" w:themeColor="text1"/>
              <w:bottom w:val="single" w:sz="4" w:space="0" w:color="000000" w:themeColor="text1"/>
              <w:right w:val="single" w:sz="4" w:space="0" w:color="000000" w:themeColor="text1"/>
            </w:tcBorders>
            <w:vAlign w:val="bottom"/>
          </w:tcPr>
          <w:p w14:paraId="722DCC35" w14:textId="77777777" w:rsidR="00CA77A8" w:rsidRPr="001A4A37" w:rsidRDefault="00EE31B0">
            <w:pPr>
              <w:pStyle w:val="LO-Normal"/>
              <w:jc w:val="center"/>
              <w:rPr>
                <w:rFonts w:ascii="Verdana" w:hAnsi="Verdana"/>
              </w:rPr>
            </w:pPr>
            <w:r>
              <w:rPr>
                <w:rFonts w:ascii="Verdana" w:hAnsi="Verdana" w:cs="Noto Sans"/>
              </w:rPr>
              <w:fldChar w:fldCharType="begin">
                <w:ffData>
                  <w:name w:val=""/>
                  <w:enabled/>
                  <w:calcOnExit w:val="0"/>
                  <w:textInput>
                    <w:maxLength w:val="4"/>
                  </w:textInput>
                </w:ffData>
              </w:fldChar>
            </w:r>
            <w:r w:rsidR="002A4900">
              <w:rPr>
                <w:rFonts w:ascii="Verdana" w:hAnsi="Verdana" w:cs="Noto Sans"/>
              </w:rPr>
              <w:instrText xml:space="preserve"> FORMTEXT </w:instrText>
            </w:r>
            <w:r>
              <w:rPr>
                <w:rFonts w:ascii="Verdana" w:hAnsi="Verdana" w:cs="Noto Sans"/>
              </w:rPr>
            </w:r>
            <w:r>
              <w:rPr>
                <w:rFonts w:ascii="Verdana" w:hAnsi="Verdana" w:cs="Noto Sans"/>
              </w:rPr>
              <w:fldChar w:fldCharType="separate"/>
            </w:r>
            <w:r w:rsidR="002A4900">
              <w:rPr>
                <w:rFonts w:ascii="Verdana" w:hAnsi="Verdana" w:cs="Noto Sans"/>
                <w:noProof/>
              </w:rPr>
              <w:t> </w:t>
            </w:r>
            <w:r w:rsidR="002A4900">
              <w:rPr>
                <w:rFonts w:ascii="Verdana" w:hAnsi="Verdana" w:cs="Noto Sans"/>
                <w:noProof/>
              </w:rPr>
              <w:t> </w:t>
            </w:r>
            <w:r w:rsidR="002A4900">
              <w:rPr>
                <w:rFonts w:ascii="Verdana" w:hAnsi="Verdana" w:cs="Noto Sans"/>
                <w:noProof/>
              </w:rPr>
              <w:t> </w:t>
            </w:r>
            <w:r w:rsidR="002A4900">
              <w:rPr>
                <w:rFonts w:ascii="Verdana" w:hAnsi="Verdana" w:cs="Noto Sans"/>
                <w:noProof/>
              </w:rPr>
              <w:t> </w:t>
            </w:r>
            <w:r>
              <w:rPr>
                <w:rFonts w:ascii="Verdana" w:hAnsi="Verdana" w:cs="Noto Sans"/>
              </w:rPr>
              <w:fldChar w:fldCharType="end"/>
            </w:r>
            <w:r w:rsidR="00CA77A8" w:rsidRPr="001A4A37">
              <w:rPr>
                <w:rStyle w:val="Fuentedeprrafopredeter2"/>
                <w:rFonts w:ascii="Verdana" w:hAnsi="Verdana"/>
                <w:color w:val="000000"/>
                <w:lang w:val="es-ES"/>
              </w:rPr>
              <w:t> </w:t>
            </w:r>
          </w:p>
        </w:tc>
        <w:bookmarkStart w:id="44" w:name="Texto162"/>
        <w:bookmarkEnd w:id="44"/>
        <w:tc>
          <w:tcPr>
            <w:tcW w:w="1418" w:type="dxa"/>
            <w:tcBorders>
              <w:left w:val="single" w:sz="4" w:space="0" w:color="000000" w:themeColor="text1"/>
              <w:bottom w:val="single" w:sz="4" w:space="0" w:color="000000" w:themeColor="text1"/>
              <w:right w:val="single" w:sz="4" w:space="0" w:color="000000" w:themeColor="text1"/>
            </w:tcBorders>
            <w:vAlign w:val="bottom"/>
          </w:tcPr>
          <w:p w14:paraId="722DCC36" w14:textId="77777777" w:rsidR="00CA77A8" w:rsidRPr="001A4A37" w:rsidRDefault="00EE31B0">
            <w:pPr>
              <w:pStyle w:val="LO-Normal"/>
              <w:jc w:val="center"/>
              <w:rPr>
                <w:rFonts w:ascii="Verdana" w:hAnsi="Verdana"/>
              </w:rPr>
            </w:pPr>
            <w:r>
              <w:rPr>
                <w:rFonts w:ascii="Verdana" w:hAnsi="Verdana" w:cs="Noto Sans"/>
              </w:rPr>
              <w:fldChar w:fldCharType="begin">
                <w:ffData>
                  <w:name w:val=""/>
                  <w:enabled/>
                  <w:calcOnExit w:val="0"/>
                  <w:textInput>
                    <w:maxLength w:val="4"/>
                  </w:textInput>
                </w:ffData>
              </w:fldChar>
            </w:r>
            <w:r w:rsidR="002A4900">
              <w:rPr>
                <w:rFonts w:ascii="Verdana" w:hAnsi="Verdana" w:cs="Noto Sans"/>
              </w:rPr>
              <w:instrText xml:space="preserve"> FORMTEXT </w:instrText>
            </w:r>
            <w:r>
              <w:rPr>
                <w:rFonts w:ascii="Verdana" w:hAnsi="Verdana" w:cs="Noto Sans"/>
              </w:rPr>
            </w:r>
            <w:r>
              <w:rPr>
                <w:rFonts w:ascii="Verdana" w:hAnsi="Verdana" w:cs="Noto Sans"/>
              </w:rPr>
              <w:fldChar w:fldCharType="separate"/>
            </w:r>
            <w:r w:rsidR="002A4900">
              <w:rPr>
                <w:rFonts w:ascii="Verdana" w:hAnsi="Verdana" w:cs="Noto Sans"/>
                <w:noProof/>
              </w:rPr>
              <w:t> </w:t>
            </w:r>
            <w:r w:rsidR="002A4900">
              <w:rPr>
                <w:rFonts w:ascii="Verdana" w:hAnsi="Verdana" w:cs="Noto Sans"/>
                <w:noProof/>
              </w:rPr>
              <w:t> </w:t>
            </w:r>
            <w:r w:rsidR="002A4900">
              <w:rPr>
                <w:rFonts w:ascii="Verdana" w:hAnsi="Verdana" w:cs="Noto Sans"/>
                <w:noProof/>
              </w:rPr>
              <w:t> </w:t>
            </w:r>
            <w:r w:rsidR="002A4900">
              <w:rPr>
                <w:rFonts w:ascii="Verdana" w:hAnsi="Verdana" w:cs="Noto Sans"/>
                <w:noProof/>
              </w:rPr>
              <w:t> </w:t>
            </w:r>
            <w:r>
              <w:rPr>
                <w:rFonts w:ascii="Verdana" w:hAnsi="Verdana" w:cs="Noto Sans"/>
              </w:rPr>
              <w:fldChar w:fldCharType="end"/>
            </w:r>
          </w:p>
        </w:tc>
        <w:bookmarkStart w:id="45" w:name="Texto163"/>
        <w:bookmarkEnd w:id="45"/>
        <w:tc>
          <w:tcPr>
            <w:tcW w:w="1275" w:type="dxa"/>
            <w:tcBorders>
              <w:left w:val="single" w:sz="4" w:space="0" w:color="000000" w:themeColor="text1"/>
              <w:bottom w:val="single" w:sz="4" w:space="0" w:color="000000" w:themeColor="text1"/>
              <w:right w:val="single" w:sz="4" w:space="0" w:color="000000" w:themeColor="text1"/>
            </w:tcBorders>
            <w:vAlign w:val="bottom"/>
          </w:tcPr>
          <w:p w14:paraId="722DCC37" w14:textId="77777777" w:rsidR="00CA77A8" w:rsidRPr="001A4A37" w:rsidRDefault="00EE31B0">
            <w:pPr>
              <w:pStyle w:val="LO-Normal"/>
              <w:jc w:val="center"/>
              <w:rPr>
                <w:rFonts w:ascii="Verdana" w:hAnsi="Verdana"/>
              </w:rPr>
            </w:pPr>
            <w:r>
              <w:rPr>
                <w:rFonts w:ascii="Verdana" w:hAnsi="Verdana" w:cs="Noto Sans"/>
              </w:rPr>
              <w:fldChar w:fldCharType="begin">
                <w:ffData>
                  <w:name w:val=""/>
                  <w:enabled/>
                  <w:calcOnExit w:val="0"/>
                  <w:textInput>
                    <w:maxLength w:val="2"/>
                  </w:textInput>
                </w:ffData>
              </w:fldChar>
            </w:r>
            <w:r w:rsidR="002A4900">
              <w:rPr>
                <w:rFonts w:ascii="Verdana" w:hAnsi="Verdana" w:cs="Noto Sans"/>
              </w:rPr>
              <w:instrText xml:space="preserve"> FORMTEXT </w:instrText>
            </w:r>
            <w:r>
              <w:rPr>
                <w:rFonts w:ascii="Verdana" w:hAnsi="Verdana" w:cs="Noto Sans"/>
              </w:rPr>
            </w:r>
            <w:r>
              <w:rPr>
                <w:rFonts w:ascii="Verdana" w:hAnsi="Verdana" w:cs="Noto Sans"/>
              </w:rPr>
              <w:fldChar w:fldCharType="separate"/>
            </w:r>
            <w:r w:rsidR="002A4900">
              <w:rPr>
                <w:rFonts w:ascii="Verdana" w:hAnsi="Verdana" w:cs="Noto Sans"/>
                <w:noProof/>
              </w:rPr>
              <w:t> </w:t>
            </w:r>
            <w:r w:rsidR="002A4900">
              <w:rPr>
                <w:rFonts w:ascii="Verdana" w:hAnsi="Verdana" w:cs="Noto Sans"/>
                <w:noProof/>
              </w:rPr>
              <w:t> </w:t>
            </w:r>
            <w:r>
              <w:rPr>
                <w:rFonts w:ascii="Verdana" w:hAnsi="Verdana" w:cs="Noto Sans"/>
              </w:rPr>
              <w:fldChar w:fldCharType="end"/>
            </w:r>
          </w:p>
        </w:tc>
        <w:bookmarkStart w:id="46" w:name="Texto164"/>
        <w:bookmarkEnd w:id="46"/>
        <w:tc>
          <w:tcPr>
            <w:tcW w:w="3023" w:type="dxa"/>
            <w:tcBorders>
              <w:left w:val="single" w:sz="4" w:space="0" w:color="000000" w:themeColor="text1"/>
              <w:bottom w:val="single" w:sz="4" w:space="0" w:color="000000" w:themeColor="text1"/>
              <w:right w:val="single" w:sz="4" w:space="0" w:color="000000" w:themeColor="text1"/>
            </w:tcBorders>
            <w:vAlign w:val="bottom"/>
          </w:tcPr>
          <w:p w14:paraId="722DCC38" w14:textId="77777777" w:rsidR="00CA77A8" w:rsidRPr="001A4A37" w:rsidRDefault="00EE31B0">
            <w:pPr>
              <w:pStyle w:val="LO-Normal"/>
              <w:jc w:val="center"/>
              <w:rPr>
                <w:rFonts w:ascii="Verdana" w:hAnsi="Verdana"/>
              </w:rPr>
            </w:pPr>
            <w:r>
              <w:rPr>
                <w:rFonts w:ascii="Verdana" w:hAnsi="Verdana" w:cs="Noto Sans"/>
              </w:rPr>
              <w:fldChar w:fldCharType="begin">
                <w:ffData>
                  <w:name w:val=""/>
                  <w:enabled/>
                  <w:calcOnExit w:val="0"/>
                  <w:textInput>
                    <w:maxLength w:val="10"/>
                  </w:textInput>
                </w:ffData>
              </w:fldChar>
            </w:r>
            <w:r w:rsidR="002A4900">
              <w:rPr>
                <w:rFonts w:ascii="Verdana" w:hAnsi="Verdana" w:cs="Noto Sans"/>
              </w:rPr>
              <w:instrText xml:space="preserve"> FORMTEXT </w:instrText>
            </w:r>
            <w:r>
              <w:rPr>
                <w:rFonts w:ascii="Verdana" w:hAnsi="Verdana" w:cs="Noto Sans"/>
              </w:rPr>
            </w:r>
            <w:r>
              <w:rPr>
                <w:rFonts w:ascii="Verdana" w:hAnsi="Verdana" w:cs="Noto Sans"/>
              </w:rPr>
              <w:fldChar w:fldCharType="separate"/>
            </w:r>
            <w:r w:rsidR="002A4900">
              <w:rPr>
                <w:rFonts w:ascii="Verdana" w:hAnsi="Verdana" w:cs="Noto Sans"/>
                <w:noProof/>
              </w:rPr>
              <w:t> </w:t>
            </w:r>
            <w:r w:rsidR="002A4900">
              <w:rPr>
                <w:rFonts w:ascii="Verdana" w:hAnsi="Verdana" w:cs="Noto Sans"/>
                <w:noProof/>
              </w:rPr>
              <w:t> </w:t>
            </w:r>
            <w:r w:rsidR="002A4900">
              <w:rPr>
                <w:rFonts w:ascii="Verdana" w:hAnsi="Verdana" w:cs="Noto Sans"/>
                <w:noProof/>
              </w:rPr>
              <w:t> </w:t>
            </w:r>
            <w:r w:rsidR="002A4900">
              <w:rPr>
                <w:rFonts w:ascii="Verdana" w:hAnsi="Verdana" w:cs="Noto Sans"/>
                <w:noProof/>
              </w:rPr>
              <w:t> </w:t>
            </w:r>
            <w:r w:rsidR="002A4900">
              <w:rPr>
                <w:rFonts w:ascii="Verdana" w:hAnsi="Verdana" w:cs="Noto Sans"/>
                <w:noProof/>
              </w:rPr>
              <w:t> </w:t>
            </w:r>
            <w:r>
              <w:rPr>
                <w:rFonts w:ascii="Verdana" w:hAnsi="Verdana" w:cs="Noto Sans"/>
              </w:rPr>
              <w:fldChar w:fldCharType="end"/>
            </w:r>
          </w:p>
        </w:tc>
      </w:tr>
    </w:tbl>
    <w:p w14:paraId="722DCC3A" w14:textId="77777777" w:rsidR="00CA77A8" w:rsidRPr="001A4A37" w:rsidRDefault="00CA77A8">
      <w:pPr>
        <w:pStyle w:val="LO-Normal"/>
        <w:pBdr>
          <w:bottom w:val="single" w:sz="12" w:space="1" w:color="000000"/>
        </w:pBdr>
        <w:jc w:val="both"/>
        <w:rPr>
          <w:rFonts w:ascii="Verdana" w:hAnsi="Verdana" w:cs="Arial"/>
          <w:b/>
        </w:rPr>
      </w:pPr>
    </w:p>
    <w:p w14:paraId="722DCC3B" w14:textId="77777777" w:rsidR="00CA77A8" w:rsidRPr="001A4A37" w:rsidRDefault="00CA77A8" w:rsidP="74AE940F">
      <w:pPr>
        <w:pStyle w:val="LO-Normal"/>
        <w:numPr>
          <w:ilvl w:val="0"/>
          <w:numId w:val="3"/>
        </w:numPr>
        <w:pBdr>
          <w:bottom w:val="single" w:sz="12" w:space="1" w:color="000000"/>
        </w:pBdr>
        <w:jc w:val="both"/>
        <w:rPr>
          <w:rFonts w:ascii="Verdana" w:hAnsi="Verdana"/>
          <w:lang w:val="es-ES"/>
        </w:rPr>
      </w:pPr>
      <w:r w:rsidRPr="74AE940F">
        <w:rPr>
          <w:rFonts w:ascii="Verdana" w:hAnsi="Verdana" w:cs="Arial"/>
          <w:lang w:val="es-ES"/>
        </w:rPr>
        <w:t>La possibilitat</w:t>
      </w:r>
      <w:r w:rsidR="00974615">
        <w:rPr>
          <w:rFonts w:ascii="Verdana" w:hAnsi="Verdana" w:cs="Arial"/>
          <w:lang w:val="es-ES"/>
        </w:rPr>
        <w:t xml:space="preserve"> </w:t>
      </w:r>
      <w:r w:rsidRPr="74AE940F">
        <w:rPr>
          <w:rFonts w:ascii="Verdana" w:hAnsi="Verdana" w:cs="Arial"/>
          <w:lang w:val="es-ES"/>
        </w:rPr>
        <w:t>d’acreditar</w:t>
      </w:r>
      <w:r w:rsidR="00974615">
        <w:rPr>
          <w:rFonts w:ascii="Verdana" w:hAnsi="Verdana" w:cs="Arial"/>
          <w:lang w:val="es-ES"/>
        </w:rPr>
        <w:t xml:space="preserve"> </w:t>
      </w:r>
      <w:r w:rsidRPr="74AE940F">
        <w:rPr>
          <w:rFonts w:ascii="Verdana" w:hAnsi="Verdana" w:cs="Arial"/>
          <w:lang w:val="es-ES"/>
        </w:rPr>
        <w:t>documentalment les dades que s’esmenten en el punt 1, en cas que se m’exigeixin.</w:t>
      </w:r>
    </w:p>
    <w:p w14:paraId="722DCC3C" w14:textId="77777777" w:rsidR="00CA77A8" w:rsidRPr="001A4A37" w:rsidRDefault="00CA77A8" w:rsidP="74AE940F">
      <w:pPr>
        <w:pStyle w:val="LO-Normal"/>
        <w:numPr>
          <w:ilvl w:val="0"/>
          <w:numId w:val="3"/>
        </w:numPr>
        <w:pBdr>
          <w:bottom w:val="single" w:sz="12" w:space="1" w:color="000000"/>
        </w:pBdr>
        <w:jc w:val="both"/>
        <w:rPr>
          <w:rFonts w:ascii="Verdana" w:hAnsi="Verdana"/>
          <w:lang w:val="es-ES"/>
        </w:rPr>
      </w:pPr>
      <w:r w:rsidRPr="74AE940F">
        <w:rPr>
          <w:rFonts w:ascii="Verdana" w:hAnsi="Verdana" w:cs="Arial"/>
          <w:lang w:val="es-ES"/>
        </w:rPr>
        <w:t>L’Administració de la Comunitat</w:t>
      </w:r>
      <w:r w:rsidR="00974615">
        <w:rPr>
          <w:rFonts w:ascii="Verdana" w:hAnsi="Verdana" w:cs="Arial"/>
          <w:lang w:val="es-ES"/>
        </w:rPr>
        <w:t xml:space="preserve"> </w:t>
      </w:r>
      <w:r w:rsidRPr="74AE940F">
        <w:rPr>
          <w:rFonts w:ascii="Verdana" w:hAnsi="Verdana" w:cs="Arial"/>
          <w:lang w:val="es-ES"/>
        </w:rPr>
        <w:t>Autònoma, una vegada fets</w:t>
      </w:r>
      <w:r w:rsidR="00974615">
        <w:rPr>
          <w:rFonts w:ascii="Verdana" w:hAnsi="Verdana" w:cs="Arial"/>
          <w:lang w:val="es-ES"/>
        </w:rPr>
        <w:t xml:space="preserve"> </w:t>
      </w:r>
      <w:r w:rsidRPr="74AE940F">
        <w:rPr>
          <w:rFonts w:ascii="Verdana" w:hAnsi="Verdana" w:cs="Arial"/>
          <w:lang w:val="es-ES"/>
        </w:rPr>
        <w:t>els</w:t>
      </w:r>
      <w:r w:rsidR="00974615">
        <w:rPr>
          <w:rFonts w:ascii="Verdana" w:hAnsi="Verdana" w:cs="Arial"/>
          <w:lang w:val="es-ES"/>
        </w:rPr>
        <w:t xml:space="preserve"> </w:t>
      </w:r>
      <w:r w:rsidRPr="74AE940F">
        <w:rPr>
          <w:rFonts w:ascii="Verdana" w:hAnsi="Verdana" w:cs="Arial"/>
          <w:lang w:val="es-ES"/>
        </w:rPr>
        <w:t>ingressos en el compte</w:t>
      </w:r>
      <w:r w:rsidR="00974615">
        <w:rPr>
          <w:rFonts w:ascii="Verdana" w:hAnsi="Verdana" w:cs="Arial"/>
          <w:lang w:val="es-ES"/>
        </w:rPr>
        <w:t xml:space="preserve"> </w:t>
      </w:r>
      <w:r w:rsidRPr="74AE940F">
        <w:rPr>
          <w:rFonts w:ascii="Verdana" w:hAnsi="Verdana" w:cs="Arial"/>
          <w:lang w:val="es-ES"/>
        </w:rPr>
        <w:t>indicat en el punt 1 d’aquesta</w:t>
      </w:r>
      <w:r w:rsidR="00974615">
        <w:rPr>
          <w:rFonts w:ascii="Verdana" w:hAnsi="Verdana" w:cs="Arial"/>
          <w:lang w:val="es-ES"/>
        </w:rPr>
        <w:t xml:space="preserve"> </w:t>
      </w:r>
      <w:r w:rsidRPr="74AE940F">
        <w:rPr>
          <w:rFonts w:ascii="Verdana" w:hAnsi="Verdana" w:cs="Arial"/>
          <w:lang w:val="es-ES"/>
        </w:rPr>
        <w:t>declaració</w:t>
      </w:r>
      <w:r w:rsidR="00E35F0A" w:rsidRPr="74AE940F">
        <w:rPr>
          <w:rFonts w:ascii="Verdana" w:hAnsi="Verdana" w:cs="Arial"/>
          <w:lang w:val="es-ES"/>
        </w:rPr>
        <w:t>,</w:t>
      </w:r>
      <w:r w:rsidRPr="74AE940F">
        <w:rPr>
          <w:rFonts w:ascii="Verdana" w:hAnsi="Verdana" w:cs="Arial"/>
          <w:lang w:val="es-ES"/>
        </w:rPr>
        <w:t xml:space="preserve"> queda eximida de responsabilitat per les actuacions que es derivin</w:t>
      </w:r>
      <w:r w:rsidR="00974615">
        <w:rPr>
          <w:rFonts w:ascii="Verdana" w:hAnsi="Verdana" w:cs="Arial"/>
          <w:lang w:val="es-ES"/>
        </w:rPr>
        <w:t xml:space="preserve"> </w:t>
      </w:r>
      <w:r w:rsidRPr="74AE940F">
        <w:rPr>
          <w:rFonts w:ascii="Verdana" w:hAnsi="Verdana" w:cs="Arial"/>
          <w:lang w:val="es-ES"/>
        </w:rPr>
        <w:t>d’errors en les dades indicades pel declarant.</w:t>
      </w:r>
    </w:p>
    <w:p w14:paraId="722DCC3D" w14:textId="77777777" w:rsidR="00CA77A8" w:rsidRPr="001A4A37" w:rsidRDefault="00CA77A8" w:rsidP="74AE940F">
      <w:pPr>
        <w:pStyle w:val="LO-Normal"/>
        <w:numPr>
          <w:ilvl w:val="0"/>
          <w:numId w:val="3"/>
        </w:numPr>
        <w:pBdr>
          <w:bottom w:val="single" w:sz="12" w:space="1" w:color="000000"/>
        </w:pBdr>
        <w:jc w:val="both"/>
        <w:rPr>
          <w:rFonts w:ascii="Verdana" w:hAnsi="Verdana"/>
          <w:lang w:val="es-ES"/>
        </w:rPr>
      </w:pPr>
      <w:r w:rsidRPr="74AE940F">
        <w:rPr>
          <w:rFonts w:ascii="Verdana" w:hAnsi="Verdana" w:cs="Arial"/>
          <w:lang w:val="es-ES"/>
        </w:rPr>
        <w:t>Autoritz</w:t>
      </w:r>
      <w:r w:rsidR="00974615">
        <w:rPr>
          <w:rFonts w:ascii="Verdana" w:hAnsi="Verdana" w:cs="Arial"/>
          <w:lang w:val="es-ES"/>
        </w:rPr>
        <w:t xml:space="preserve"> a </w:t>
      </w:r>
      <w:r w:rsidRPr="74AE940F">
        <w:rPr>
          <w:rFonts w:ascii="Verdana" w:hAnsi="Verdana" w:cs="Arial"/>
          <w:lang w:val="es-ES"/>
        </w:rPr>
        <w:t>l’Administració de la ComunitatAutònoma a consultar les dades d’identitat de bases de dades d’altres</w:t>
      </w:r>
      <w:r w:rsidR="00974615">
        <w:rPr>
          <w:rFonts w:ascii="Verdana" w:hAnsi="Verdana" w:cs="Arial"/>
          <w:lang w:val="es-ES"/>
        </w:rPr>
        <w:t xml:space="preserve"> </w:t>
      </w:r>
      <w:r w:rsidRPr="74AE940F">
        <w:rPr>
          <w:rFonts w:ascii="Verdana" w:hAnsi="Verdana" w:cs="Arial"/>
          <w:lang w:val="es-ES"/>
        </w:rPr>
        <w:t>administracions a les quals</w:t>
      </w:r>
      <w:r w:rsidR="00974615">
        <w:rPr>
          <w:rFonts w:ascii="Verdana" w:hAnsi="Verdana" w:cs="Arial"/>
          <w:lang w:val="es-ES"/>
        </w:rPr>
        <w:t xml:space="preserve"> </w:t>
      </w:r>
      <w:r w:rsidRPr="74AE940F">
        <w:rPr>
          <w:rFonts w:ascii="Verdana" w:hAnsi="Verdana" w:cs="Arial"/>
          <w:lang w:val="es-ES"/>
        </w:rPr>
        <w:t>pugui</w:t>
      </w:r>
      <w:r w:rsidR="00974615">
        <w:rPr>
          <w:rFonts w:ascii="Verdana" w:hAnsi="Verdana" w:cs="Arial"/>
          <w:lang w:val="es-ES"/>
        </w:rPr>
        <w:t xml:space="preserve"> </w:t>
      </w:r>
      <w:r w:rsidRPr="74AE940F">
        <w:rPr>
          <w:rFonts w:ascii="Verdana" w:hAnsi="Verdana" w:cs="Arial"/>
          <w:lang w:val="es-ES"/>
        </w:rPr>
        <w:t>accedir per verificar les dades aportades mitjançant</w:t>
      </w:r>
      <w:r w:rsidR="00974615">
        <w:rPr>
          <w:rFonts w:ascii="Verdana" w:hAnsi="Verdana" w:cs="Arial"/>
          <w:lang w:val="es-ES"/>
        </w:rPr>
        <w:t xml:space="preserve"> </w:t>
      </w:r>
      <w:r w:rsidRPr="74AE940F">
        <w:rPr>
          <w:rFonts w:ascii="Verdana" w:hAnsi="Verdana" w:cs="Arial"/>
          <w:lang w:val="es-ES"/>
        </w:rPr>
        <w:t>aquesta</w:t>
      </w:r>
      <w:r w:rsidR="00974615">
        <w:rPr>
          <w:rFonts w:ascii="Verdana" w:hAnsi="Verdana" w:cs="Arial"/>
          <w:lang w:val="es-ES"/>
        </w:rPr>
        <w:t xml:space="preserve"> </w:t>
      </w:r>
      <w:r w:rsidRPr="74AE940F">
        <w:rPr>
          <w:rFonts w:ascii="Verdana" w:hAnsi="Verdana" w:cs="Arial"/>
          <w:lang w:val="es-ES"/>
        </w:rPr>
        <w:t>declaració.</w:t>
      </w:r>
    </w:p>
    <w:p w14:paraId="722DCC3E" w14:textId="77777777" w:rsidR="00CA77A8" w:rsidRPr="001A4A37" w:rsidRDefault="00CA77A8">
      <w:pPr>
        <w:pStyle w:val="LO-Normal"/>
        <w:ind w:hanging="6"/>
        <w:jc w:val="both"/>
        <w:rPr>
          <w:rFonts w:ascii="Verdana" w:hAnsi="Verdana" w:cs="Noto Sans"/>
        </w:rPr>
      </w:pPr>
    </w:p>
    <w:p w14:paraId="722DCC3F" w14:textId="77777777" w:rsidR="00CA77A8" w:rsidRPr="001A4A37" w:rsidRDefault="00206609" w:rsidP="74AE940F">
      <w:pPr>
        <w:pStyle w:val="LO-Normal"/>
        <w:ind w:hanging="6"/>
        <w:jc w:val="both"/>
        <w:rPr>
          <w:rFonts w:ascii="Verdana" w:hAnsi="Verdana"/>
          <w:lang w:val="es-ES"/>
        </w:rPr>
      </w:pPr>
      <w:r w:rsidRPr="74AE940F">
        <w:rPr>
          <w:rFonts w:ascii="Verdana" w:hAnsi="Verdana" w:cs="Noto Sans"/>
          <w:lang w:val="es-ES"/>
        </w:rPr>
        <w:t>I perquè</w:t>
      </w:r>
      <w:r w:rsidR="00974615">
        <w:rPr>
          <w:rFonts w:ascii="Verdana" w:hAnsi="Verdana" w:cs="Noto Sans"/>
          <w:lang w:val="es-ES"/>
        </w:rPr>
        <w:t xml:space="preserve"> </w:t>
      </w:r>
      <w:r w:rsidRPr="74AE940F">
        <w:rPr>
          <w:rFonts w:ascii="Verdana" w:hAnsi="Verdana" w:cs="Noto Sans"/>
          <w:lang w:val="es-ES"/>
        </w:rPr>
        <w:t>així</w:t>
      </w:r>
      <w:r w:rsidR="00974615">
        <w:rPr>
          <w:rFonts w:ascii="Verdana" w:hAnsi="Verdana" w:cs="Noto Sans"/>
          <w:lang w:val="es-ES"/>
        </w:rPr>
        <w:t xml:space="preserve"> </w:t>
      </w:r>
      <w:r w:rsidRPr="74AE940F">
        <w:rPr>
          <w:rFonts w:ascii="Verdana" w:hAnsi="Verdana" w:cs="Noto Sans"/>
          <w:lang w:val="es-ES"/>
        </w:rPr>
        <w:t>consti, sign</w:t>
      </w:r>
      <w:r w:rsidR="00974615">
        <w:rPr>
          <w:rFonts w:ascii="Verdana" w:hAnsi="Verdana" w:cs="Noto Sans"/>
          <w:lang w:val="es-ES"/>
        </w:rPr>
        <w:t xml:space="preserve"> </w:t>
      </w:r>
      <w:r w:rsidR="00CA77A8" w:rsidRPr="74AE940F">
        <w:rPr>
          <w:rFonts w:ascii="Verdana" w:hAnsi="Verdana" w:cs="Noto Sans"/>
          <w:lang w:val="es-ES"/>
        </w:rPr>
        <w:t>aquesta</w:t>
      </w:r>
      <w:r w:rsidR="00974615">
        <w:rPr>
          <w:rFonts w:ascii="Verdana" w:hAnsi="Verdana" w:cs="Noto Sans"/>
          <w:lang w:val="es-ES"/>
        </w:rPr>
        <w:t xml:space="preserve"> </w:t>
      </w:r>
      <w:r w:rsidRPr="74AE940F">
        <w:rPr>
          <w:rFonts w:ascii="Verdana" w:hAnsi="Verdana" w:cs="Noto Sans"/>
          <w:lang w:val="es-ES"/>
        </w:rPr>
        <w:t>sol·licitud</w:t>
      </w:r>
    </w:p>
    <w:p w14:paraId="722DCC40" w14:textId="77777777" w:rsidR="00CA77A8" w:rsidRPr="001A4A37" w:rsidRDefault="00CA77A8">
      <w:pPr>
        <w:pStyle w:val="LO-Normal"/>
        <w:jc w:val="both"/>
        <w:rPr>
          <w:rFonts w:ascii="Verdana" w:hAnsi="Verdana" w:cs="Noto Sans"/>
        </w:rPr>
      </w:pPr>
    </w:p>
    <w:tbl>
      <w:tblPr>
        <w:tblW w:w="0" w:type="auto"/>
        <w:tblInd w:w="108" w:type="dxa"/>
        <w:tblLayout w:type="fixed"/>
        <w:tblLook w:val="0000" w:firstRow="0" w:lastRow="0" w:firstColumn="0" w:lastColumn="0" w:noHBand="0" w:noVBand="0"/>
      </w:tblPr>
      <w:tblGrid>
        <w:gridCol w:w="9464"/>
      </w:tblGrid>
      <w:tr w:rsidR="00CA77A8" w:rsidRPr="001A4A37" w14:paraId="722DCC46" w14:textId="77777777">
        <w:trPr>
          <w:trHeight w:val="1134"/>
        </w:trPr>
        <w:tc>
          <w:tcPr>
            <w:tcW w:w="9464" w:type="dxa"/>
            <w:tcBorders>
              <w:top w:val="single" w:sz="4" w:space="0" w:color="000000"/>
              <w:left w:val="single" w:sz="4" w:space="0" w:color="000000"/>
              <w:bottom w:val="single" w:sz="4" w:space="0" w:color="000000"/>
              <w:right w:val="single" w:sz="4" w:space="0" w:color="000000"/>
            </w:tcBorders>
          </w:tcPr>
          <w:p w14:paraId="722DCC41" w14:textId="77777777" w:rsidR="00CA77A8" w:rsidRPr="001A4A37" w:rsidRDefault="00CA77A8">
            <w:pPr>
              <w:pStyle w:val="LO-Normal"/>
              <w:jc w:val="both"/>
              <w:rPr>
                <w:rFonts w:ascii="Verdana" w:hAnsi="Verdana"/>
              </w:rPr>
            </w:pPr>
            <w:r w:rsidRPr="001A4A37">
              <w:rPr>
                <w:rStyle w:val="Fuentedeprrafopredeter2"/>
                <w:rFonts w:ascii="Verdana" w:hAnsi="Verdana" w:cs="Noto Sans"/>
                <w:b/>
              </w:rPr>
              <w:t>Signatura</w:t>
            </w:r>
            <w:r w:rsidR="00974615">
              <w:rPr>
                <w:rStyle w:val="Fuentedeprrafopredeter2"/>
                <w:rFonts w:ascii="Verdana" w:hAnsi="Verdana" w:cs="Noto Sans"/>
                <w:b/>
              </w:rPr>
              <w:t xml:space="preserve"> </w:t>
            </w:r>
            <w:r w:rsidRPr="001A4A37">
              <w:rPr>
                <w:rStyle w:val="Fuentedeprrafopredeter2"/>
                <w:rFonts w:ascii="Verdana" w:hAnsi="Verdana" w:cs="Noto Sans"/>
                <w:u w:val="single"/>
              </w:rPr>
              <w:t>AMB CERTIFICAT DIGITAL DEL CLUB ESPORTIU</w:t>
            </w:r>
          </w:p>
          <w:p w14:paraId="722DCC42" w14:textId="77777777" w:rsidR="00CA77A8" w:rsidRPr="001A4A37" w:rsidRDefault="00CA77A8">
            <w:pPr>
              <w:pStyle w:val="LO-Normal"/>
              <w:jc w:val="both"/>
              <w:rPr>
                <w:rFonts w:ascii="Verdana" w:hAnsi="Verdana" w:cs="Noto Sans"/>
              </w:rPr>
            </w:pPr>
          </w:p>
          <w:p w14:paraId="722DCC43" w14:textId="77777777" w:rsidR="00CA77A8" w:rsidRPr="001A4A37" w:rsidRDefault="00CA77A8">
            <w:pPr>
              <w:pStyle w:val="LO-Normal"/>
              <w:jc w:val="both"/>
              <w:rPr>
                <w:rFonts w:ascii="Verdana" w:hAnsi="Verdana" w:cs="Noto Sans"/>
              </w:rPr>
            </w:pPr>
          </w:p>
          <w:p w14:paraId="722DCC44" w14:textId="77777777" w:rsidR="00CA77A8" w:rsidRPr="001A4A37" w:rsidRDefault="00CA77A8">
            <w:pPr>
              <w:pStyle w:val="LO-Normal"/>
              <w:jc w:val="both"/>
              <w:rPr>
                <w:rFonts w:ascii="Verdana" w:hAnsi="Verdana" w:cs="Noto Sans"/>
              </w:rPr>
            </w:pPr>
          </w:p>
          <w:p w14:paraId="722DCC45" w14:textId="77777777" w:rsidR="00CA77A8" w:rsidRPr="001A4A37" w:rsidRDefault="00CA77A8">
            <w:pPr>
              <w:pStyle w:val="LO-Normal"/>
              <w:jc w:val="both"/>
              <w:rPr>
                <w:rFonts w:ascii="Verdana" w:hAnsi="Verdana" w:cs="Noto Sans"/>
              </w:rPr>
            </w:pPr>
          </w:p>
        </w:tc>
      </w:tr>
    </w:tbl>
    <w:p w14:paraId="722DCC47" w14:textId="77777777" w:rsidR="00CA77A8" w:rsidRPr="001A4A37" w:rsidRDefault="00CA77A8" w:rsidP="74AE940F">
      <w:pPr>
        <w:pStyle w:val="LO-Normal"/>
        <w:rPr>
          <w:rFonts w:ascii="Verdana" w:hAnsi="Verdana"/>
          <w:lang w:val="es-ES"/>
        </w:rPr>
      </w:pPr>
      <w:r w:rsidRPr="74AE940F">
        <w:rPr>
          <w:rFonts w:ascii="Verdana" w:hAnsi="Verdana" w:cs="NotoSans"/>
          <w:b/>
          <w:bCs/>
          <w:color w:val="FF0000"/>
          <w:lang w:val="es-ES"/>
        </w:rPr>
        <w:t xml:space="preserve">Important: signatura </w:t>
      </w:r>
      <w:r w:rsidR="00E9363C" w:rsidRPr="74AE940F">
        <w:rPr>
          <w:rFonts w:ascii="Verdana" w:hAnsi="Verdana" w:cs="NotoSans"/>
          <w:b/>
          <w:bCs/>
          <w:color w:val="FF0000"/>
          <w:lang w:val="es-ES"/>
        </w:rPr>
        <w:t>electrònica</w:t>
      </w:r>
    </w:p>
    <w:p w14:paraId="722DCC48" w14:textId="77777777" w:rsidR="00CA77A8" w:rsidRPr="0004095A" w:rsidRDefault="00CA77A8" w:rsidP="74AE940F">
      <w:pPr>
        <w:pStyle w:val="LO-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4"/>
          <w:szCs w:val="14"/>
          <w:lang w:val="es-ES"/>
        </w:rPr>
      </w:pPr>
      <w:r w:rsidRPr="74AE940F">
        <w:rPr>
          <w:rFonts w:ascii="Verdana" w:hAnsi="Verdana" w:cs="Courier New"/>
          <w:sz w:val="14"/>
          <w:szCs w:val="14"/>
          <w:u w:val="single"/>
          <w:lang w:val="es-ES"/>
        </w:rPr>
        <w:t>¿Com signar un documentambcertificat digital?</w:t>
      </w:r>
    </w:p>
    <w:p w14:paraId="722DCC49" w14:textId="77777777" w:rsidR="00CA77A8" w:rsidRPr="0004095A" w:rsidRDefault="009A180B" w:rsidP="74AE940F">
      <w:pPr>
        <w:pStyle w:val="LO-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4"/>
          <w:szCs w:val="14"/>
          <w:lang w:val="es-ES"/>
        </w:rPr>
      </w:pPr>
      <w:r w:rsidRPr="74AE940F">
        <w:rPr>
          <w:rStyle w:val="Fuentedeprrafopredeter2"/>
          <w:rFonts w:ascii="Verdana" w:hAnsi="Verdana" w:cs="Courier New"/>
          <w:sz w:val="14"/>
          <w:szCs w:val="14"/>
          <w:lang w:val="es-ES"/>
        </w:rPr>
        <w:t>Obrir</w:t>
      </w:r>
      <w:r w:rsidR="00CA77A8" w:rsidRPr="74AE940F">
        <w:rPr>
          <w:rStyle w:val="Fuentedeprrafopredeter2"/>
          <w:rFonts w:ascii="Verdana" w:hAnsi="Verdana" w:cs="Courier New"/>
          <w:sz w:val="14"/>
          <w:szCs w:val="14"/>
          <w:lang w:val="es-ES"/>
        </w:rPr>
        <w:t xml:space="preserve"> el </w:t>
      </w:r>
      <w:r w:rsidR="00CA77A8" w:rsidRPr="74AE940F">
        <w:rPr>
          <w:rStyle w:val="Fuentedeprrafopredeter2"/>
          <w:rFonts w:ascii="Verdana" w:hAnsi="Verdana" w:cs="Courier New"/>
          <w:b/>
          <w:bCs/>
          <w:sz w:val="14"/>
          <w:szCs w:val="14"/>
          <w:lang w:val="es-ES"/>
        </w:rPr>
        <w:t>document</w:t>
      </w:r>
      <w:r w:rsidR="00CA77A8" w:rsidRPr="74AE940F">
        <w:rPr>
          <w:rStyle w:val="Fuentedeprrafopredeter2"/>
          <w:rFonts w:ascii="Verdana" w:hAnsi="Verdana" w:cs="Courier New"/>
          <w:sz w:val="14"/>
          <w:szCs w:val="14"/>
          <w:lang w:val="es-ES"/>
        </w:rPr>
        <w:t xml:space="preserve"> que </w:t>
      </w:r>
      <w:r w:rsidRPr="74AE940F">
        <w:rPr>
          <w:rStyle w:val="Fuentedeprrafopredeter2"/>
          <w:rFonts w:ascii="Verdana" w:hAnsi="Verdana" w:cs="Courier New"/>
          <w:sz w:val="14"/>
          <w:szCs w:val="14"/>
          <w:lang w:val="es-ES"/>
        </w:rPr>
        <w:t>es vol</w:t>
      </w:r>
      <w:r w:rsidR="00974615">
        <w:rPr>
          <w:rStyle w:val="Fuentedeprrafopredeter2"/>
          <w:rFonts w:ascii="Verdana" w:hAnsi="Verdana" w:cs="Courier New"/>
          <w:sz w:val="14"/>
          <w:szCs w:val="14"/>
          <w:lang w:val="es-ES"/>
        </w:rPr>
        <w:t xml:space="preserve"> </w:t>
      </w:r>
      <w:r w:rsidR="00CA77A8" w:rsidRPr="74AE940F">
        <w:rPr>
          <w:rStyle w:val="Fuentedeprrafopredeter2"/>
          <w:rFonts w:ascii="Verdana" w:hAnsi="Verdana" w:cs="Courier New"/>
          <w:b/>
          <w:bCs/>
          <w:sz w:val="14"/>
          <w:szCs w:val="14"/>
          <w:lang w:val="es-ES"/>
        </w:rPr>
        <w:t>signar</w:t>
      </w:r>
      <w:r w:rsidR="00974615">
        <w:rPr>
          <w:rStyle w:val="Fuentedeprrafopredeter2"/>
          <w:rFonts w:ascii="Verdana" w:hAnsi="Verdana" w:cs="Courier New"/>
          <w:b/>
          <w:bCs/>
          <w:sz w:val="14"/>
          <w:szCs w:val="14"/>
          <w:lang w:val="es-ES"/>
        </w:rPr>
        <w:t xml:space="preserve"> </w:t>
      </w:r>
      <w:r w:rsidR="00CA77A8" w:rsidRPr="74AE940F">
        <w:rPr>
          <w:rStyle w:val="Fuentedeprrafopredeter2"/>
          <w:rFonts w:ascii="Verdana" w:hAnsi="Verdana" w:cs="Courier New"/>
          <w:sz w:val="14"/>
          <w:szCs w:val="14"/>
          <w:lang w:val="es-ES"/>
        </w:rPr>
        <w:t>amb</w:t>
      </w:r>
      <w:r w:rsidR="00974615">
        <w:rPr>
          <w:rStyle w:val="Fuentedeprrafopredeter2"/>
          <w:rFonts w:ascii="Verdana" w:hAnsi="Verdana" w:cs="Courier New"/>
          <w:sz w:val="14"/>
          <w:szCs w:val="14"/>
          <w:lang w:val="es-ES"/>
        </w:rPr>
        <w:t xml:space="preserve"> </w:t>
      </w:r>
      <w:r w:rsidR="00CA77A8" w:rsidRPr="74AE940F">
        <w:rPr>
          <w:rStyle w:val="Fuentedeprrafopredeter2"/>
          <w:rFonts w:ascii="Verdana" w:hAnsi="Verdana" w:cs="Courier New"/>
          <w:sz w:val="14"/>
          <w:szCs w:val="14"/>
          <w:lang w:val="es-ES"/>
        </w:rPr>
        <w:t xml:space="preserve">AdobeAcrobat Reader DC. Premi Eines - </w:t>
      </w:r>
      <w:r w:rsidR="00CA77A8" w:rsidRPr="74AE940F">
        <w:rPr>
          <w:rStyle w:val="Fuentedeprrafopredeter2"/>
          <w:rFonts w:ascii="Verdana" w:hAnsi="Verdana" w:cs="Courier New"/>
          <w:b/>
          <w:bCs/>
          <w:sz w:val="14"/>
          <w:szCs w:val="14"/>
          <w:lang w:val="es-ES"/>
        </w:rPr>
        <w:t>Certificats</w:t>
      </w:r>
      <w:r w:rsidR="00CA77A8" w:rsidRPr="74AE940F">
        <w:rPr>
          <w:rStyle w:val="Fuentedeprrafopredeter2"/>
          <w:rFonts w:ascii="Verdana" w:hAnsi="Verdana" w:cs="Courier New"/>
          <w:sz w:val="14"/>
          <w:szCs w:val="14"/>
          <w:lang w:val="es-ES"/>
        </w:rPr>
        <w:t>. A continuació, premi "</w:t>
      </w:r>
      <w:r w:rsidR="00CA77A8" w:rsidRPr="74AE940F">
        <w:rPr>
          <w:rStyle w:val="Fuentedeprrafopredeter2"/>
          <w:rFonts w:ascii="Verdana" w:hAnsi="Verdana" w:cs="Courier New"/>
          <w:b/>
          <w:bCs/>
          <w:sz w:val="14"/>
          <w:szCs w:val="14"/>
          <w:lang w:val="es-ES"/>
        </w:rPr>
        <w:t>Signar</w:t>
      </w:r>
      <w:r w:rsidR="00974615">
        <w:rPr>
          <w:rStyle w:val="Fuentedeprrafopredeter2"/>
          <w:rFonts w:ascii="Verdana" w:hAnsi="Verdana" w:cs="Courier New"/>
          <w:b/>
          <w:bCs/>
          <w:sz w:val="14"/>
          <w:szCs w:val="14"/>
          <w:lang w:val="es-ES"/>
        </w:rPr>
        <w:t xml:space="preserve"> </w:t>
      </w:r>
      <w:r w:rsidR="00CA77A8" w:rsidRPr="74AE940F">
        <w:rPr>
          <w:rStyle w:val="Fuentedeprrafopredeter2"/>
          <w:rFonts w:ascii="Verdana" w:hAnsi="Verdana" w:cs="Courier New"/>
          <w:b/>
          <w:bCs/>
          <w:sz w:val="14"/>
          <w:szCs w:val="14"/>
          <w:lang w:val="es-ES"/>
        </w:rPr>
        <w:t>digitalment</w:t>
      </w:r>
      <w:r w:rsidR="00CA77A8" w:rsidRPr="74AE940F">
        <w:rPr>
          <w:rStyle w:val="Fuentedeprrafopredeter2"/>
          <w:rFonts w:ascii="Verdana" w:hAnsi="Verdana" w:cs="Courier New"/>
          <w:sz w:val="14"/>
          <w:szCs w:val="14"/>
          <w:lang w:val="es-ES"/>
        </w:rPr>
        <w:t>". Amb el punter del ratolí</w:t>
      </w:r>
      <w:r w:rsidR="00974615">
        <w:rPr>
          <w:rStyle w:val="Fuentedeprrafopredeter2"/>
          <w:rFonts w:ascii="Verdana" w:hAnsi="Verdana" w:cs="Courier New"/>
          <w:sz w:val="14"/>
          <w:szCs w:val="14"/>
          <w:lang w:val="es-ES"/>
        </w:rPr>
        <w:t xml:space="preserve"> </w:t>
      </w:r>
      <w:r w:rsidR="00CA77A8" w:rsidRPr="74AE940F">
        <w:rPr>
          <w:rStyle w:val="Fuentedeprrafopredeter2"/>
          <w:rFonts w:ascii="Verdana" w:hAnsi="Verdana" w:cs="Courier New"/>
          <w:sz w:val="14"/>
          <w:szCs w:val="14"/>
          <w:lang w:val="es-ES"/>
        </w:rPr>
        <w:t>seleccioneu</w:t>
      </w:r>
      <w:r w:rsidR="00974615">
        <w:rPr>
          <w:rStyle w:val="Fuentedeprrafopredeter2"/>
          <w:rFonts w:ascii="Verdana" w:hAnsi="Verdana" w:cs="Courier New"/>
          <w:sz w:val="14"/>
          <w:szCs w:val="14"/>
          <w:lang w:val="es-ES"/>
        </w:rPr>
        <w:t xml:space="preserve"> </w:t>
      </w:r>
      <w:r w:rsidR="00CA77A8" w:rsidRPr="74AE940F">
        <w:rPr>
          <w:rStyle w:val="Fuentedeprrafopredeter2"/>
          <w:rFonts w:ascii="Verdana" w:hAnsi="Verdana" w:cs="Courier New"/>
          <w:sz w:val="14"/>
          <w:szCs w:val="14"/>
          <w:lang w:val="es-ES"/>
        </w:rPr>
        <w:t>l'àrea de</w:t>
      </w:r>
      <w:r w:rsidR="00480598" w:rsidRPr="74AE940F">
        <w:rPr>
          <w:rStyle w:val="Fuentedeprrafopredeter2"/>
          <w:rFonts w:ascii="Verdana" w:hAnsi="Verdana" w:cs="Courier New"/>
          <w:sz w:val="14"/>
          <w:szCs w:val="14"/>
          <w:lang w:val="es-ES"/>
        </w:rPr>
        <w:t xml:space="preserve">l </w:t>
      </w:r>
      <w:r w:rsidR="00CA77A8" w:rsidRPr="74AE940F">
        <w:rPr>
          <w:rStyle w:val="Fuentedeprrafopredeter2"/>
          <w:rFonts w:ascii="Verdana" w:hAnsi="Verdana" w:cs="Courier New"/>
          <w:b/>
          <w:bCs/>
          <w:sz w:val="14"/>
          <w:szCs w:val="14"/>
          <w:lang w:val="es-ES"/>
        </w:rPr>
        <w:t>document</w:t>
      </w:r>
      <w:r w:rsidR="00974615">
        <w:rPr>
          <w:rStyle w:val="Fuentedeprrafopredeter2"/>
          <w:rFonts w:ascii="Verdana" w:hAnsi="Verdana" w:cs="Courier New"/>
          <w:b/>
          <w:bCs/>
          <w:sz w:val="14"/>
          <w:szCs w:val="14"/>
          <w:lang w:val="es-ES"/>
        </w:rPr>
        <w:t xml:space="preserve"> </w:t>
      </w:r>
      <w:r w:rsidR="00CA77A8" w:rsidRPr="74AE940F">
        <w:rPr>
          <w:rStyle w:val="Fuentedeprrafopredeter2"/>
          <w:rFonts w:ascii="Verdana" w:hAnsi="Verdana" w:cs="Courier New"/>
          <w:sz w:val="14"/>
          <w:szCs w:val="14"/>
          <w:lang w:val="es-ES"/>
        </w:rPr>
        <w:t>on</w:t>
      </w:r>
      <w:r w:rsidR="00974615">
        <w:rPr>
          <w:rStyle w:val="Fuentedeprrafopredeter2"/>
          <w:rFonts w:ascii="Verdana" w:hAnsi="Verdana" w:cs="Courier New"/>
          <w:sz w:val="14"/>
          <w:szCs w:val="14"/>
          <w:lang w:val="es-ES"/>
        </w:rPr>
        <w:t xml:space="preserve"> </w:t>
      </w:r>
      <w:r w:rsidR="00CA77A8" w:rsidRPr="74AE940F">
        <w:rPr>
          <w:rStyle w:val="Fuentedeprrafopredeter2"/>
          <w:rFonts w:ascii="Verdana" w:hAnsi="Verdana" w:cs="Courier New"/>
          <w:sz w:val="14"/>
          <w:szCs w:val="14"/>
          <w:lang w:val="es-ES"/>
        </w:rPr>
        <w:t xml:space="preserve">voleu inserir la </w:t>
      </w:r>
      <w:r w:rsidR="00CA77A8" w:rsidRPr="74AE940F">
        <w:rPr>
          <w:rStyle w:val="Fuentedeprrafopredeter2"/>
          <w:rFonts w:ascii="Verdana" w:hAnsi="Verdana" w:cs="Courier New"/>
          <w:b/>
          <w:bCs/>
          <w:sz w:val="14"/>
          <w:szCs w:val="14"/>
          <w:lang w:val="es-ES"/>
        </w:rPr>
        <w:t>signatura</w:t>
      </w:r>
      <w:r w:rsidR="00CA77A8" w:rsidRPr="74AE940F">
        <w:rPr>
          <w:rStyle w:val="Fuentedeprrafopredeter2"/>
          <w:rFonts w:ascii="Verdana" w:hAnsi="Verdana" w:cs="Courier New"/>
          <w:sz w:val="14"/>
          <w:szCs w:val="14"/>
          <w:lang w:val="es-ES"/>
        </w:rPr>
        <w:t>.</w:t>
      </w:r>
    </w:p>
    <w:p w14:paraId="722DCC4A" w14:textId="77777777" w:rsidR="00CA77A8" w:rsidRPr="0004095A" w:rsidRDefault="00CA77A8" w:rsidP="74AE940F">
      <w:pPr>
        <w:pStyle w:val="HTMLconformatoprevio"/>
        <w:rPr>
          <w:rFonts w:ascii="Verdana" w:hAnsi="Verdana"/>
          <w:sz w:val="14"/>
          <w:szCs w:val="14"/>
          <w:lang w:val="es-ES"/>
        </w:rPr>
      </w:pPr>
      <w:r w:rsidRPr="74AE940F">
        <w:rPr>
          <w:rStyle w:val="Fuentedeprrafopredeter2"/>
          <w:rFonts w:ascii="Verdana" w:hAnsi="Verdana"/>
          <w:sz w:val="14"/>
          <w:szCs w:val="14"/>
          <w:lang w:val="es-ES"/>
        </w:rPr>
        <w:t>Al deixar</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anar el botó del ratolíli</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apareixerà la finestra</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amb el llistat de certificats</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 xml:space="preserve">digitals disponibles per seleccionar: Trieu </w:t>
      </w:r>
      <w:r w:rsidR="00480598" w:rsidRPr="74AE940F">
        <w:rPr>
          <w:rStyle w:val="Fuentedeprrafopredeter2"/>
          <w:rFonts w:ascii="Verdana" w:hAnsi="Verdana"/>
          <w:sz w:val="14"/>
          <w:szCs w:val="14"/>
          <w:lang w:val="es-ES"/>
        </w:rPr>
        <w:t>el certificat</w:t>
      </w:r>
      <w:r w:rsidR="00974615">
        <w:rPr>
          <w:rStyle w:val="Fuentedeprrafopredeter2"/>
          <w:rFonts w:ascii="Verdana" w:hAnsi="Verdana"/>
          <w:sz w:val="14"/>
          <w:szCs w:val="14"/>
          <w:lang w:val="es-ES"/>
        </w:rPr>
        <w:t xml:space="preserve"> </w:t>
      </w:r>
      <w:r w:rsidR="00480598" w:rsidRPr="74AE940F">
        <w:rPr>
          <w:rStyle w:val="Fuentedeprrafopredeter2"/>
          <w:rFonts w:ascii="Verdana" w:hAnsi="Verdana"/>
          <w:sz w:val="14"/>
          <w:szCs w:val="14"/>
          <w:lang w:val="es-ES"/>
        </w:rPr>
        <w:t>desitjat i premi “</w:t>
      </w:r>
      <w:r w:rsidRPr="74AE940F">
        <w:rPr>
          <w:rStyle w:val="Fuentedeprrafopredeter2"/>
          <w:rFonts w:ascii="Verdana" w:hAnsi="Verdana"/>
          <w:sz w:val="14"/>
          <w:szCs w:val="14"/>
          <w:lang w:val="es-ES"/>
        </w:rPr>
        <w:t>continuar</w:t>
      </w:r>
      <w:r w:rsidR="00480598" w:rsidRPr="74AE940F">
        <w:rPr>
          <w:rStyle w:val="Fuentedeprrafopredeter2"/>
          <w:rFonts w:ascii="Verdana" w:hAnsi="Verdana"/>
          <w:sz w:val="14"/>
          <w:szCs w:val="14"/>
          <w:lang w:val="es-ES"/>
        </w:rPr>
        <w:t>”</w:t>
      </w:r>
      <w:r w:rsidRPr="74AE940F">
        <w:rPr>
          <w:rStyle w:val="Fuentedeprrafopredeter2"/>
          <w:rFonts w:ascii="Verdana" w:hAnsi="Verdana"/>
          <w:sz w:val="14"/>
          <w:szCs w:val="14"/>
          <w:lang w:val="es-ES"/>
        </w:rPr>
        <w:t>. En la següent</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finestra</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 xml:space="preserve">premi el botó </w:t>
      </w:r>
      <w:r w:rsidRPr="74AE940F">
        <w:rPr>
          <w:rStyle w:val="Fuentedeprrafopredeter2"/>
          <w:rFonts w:ascii="Verdana" w:hAnsi="Verdana"/>
          <w:b/>
          <w:bCs/>
          <w:sz w:val="14"/>
          <w:szCs w:val="14"/>
          <w:lang w:val="es-ES"/>
        </w:rPr>
        <w:t>"Signar"</w:t>
      </w:r>
      <w:r w:rsidRPr="74AE940F">
        <w:rPr>
          <w:rStyle w:val="Fuentedeprrafopredeter2"/>
          <w:rFonts w:ascii="Verdana" w:hAnsi="Verdana"/>
          <w:sz w:val="14"/>
          <w:szCs w:val="14"/>
          <w:lang w:val="es-ES"/>
        </w:rPr>
        <w:t>. L'aplicació</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li</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 xml:space="preserve">requerirà que introdueixi un </w:t>
      </w:r>
      <w:r w:rsidRPr="74AE940F">
        <w:rPr>
          <w:rStyle w:val="Fuentedeprrafopredeter2"/>
          <w:rFonts w:ascii="Verdana" w:hAnsi="Verdana"/>
          <w:b/>
          <w:bCs/>
          <w:sz w:val="14"/>
          <w:szCs w:val="14"/>
          <w:lang w:val="es-ES"/>
        </w:rPr>
        <w:t>nom de fitxer</w:t>
      </w:r>
      <w:r w:rsidRPr="74AE940F">
        <w:rPr>
          <w:rStyle w:val="Fuentedeprrafopredeter2"/>
          <w:rFonts w:ascii="Verdana" w:hAnsi="Verdana"/>
          <w:sz w:val="14"/>
          <w:szCs w:val="14"/>
          <w:lang w:val="es-ES"/>
        </w:rPr>
        <w:t xml:space="preserve"> per al</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document</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 xml:space="preserve">signat i la </w:t>
      </w:r>
      <w:r w:rsidRPr="74AE940F">
        <w:rPr>
          <w:rStyle w:val="Fuentedeprrafopredeter2"/>
          <w:rFonts w:ascii="Verdana" w:hAnsi="Verdana"/>
          <w:b/>
          <w:bCs/>
          <w:sz w:val="14"/>
          <w:szCs w:val="14"/>
          <w:lang w:val="es-ES"/>
        </w:rPr>
        <w:t>ruta on</w:t>
      </w:r>
      <w:r w:rsidR="00974615">
        <w:rPr>
          <w:rStyle w:val="Fuentedeprrafopredeter2"/>
          <w:rFonts w:ascii="Verdana" w:hAnsi="Verdana"/>
          <w:b/>
          <w:bCs/>
          <w:sz w:val="14"/>
          <w:szCs w:val="14"/>
          <w:lang w:val="es-ES"/>
        </w:rPr>
        <w:t xml:space="preserve"> </w:t>
      </w:r>
      <w:r w:rsidRPr="74AE940F">
        <w:rPr>
          <w:rStyle w:val="Fuentedeprrafopredeter2"/>
          <w:rFonts w:ascii="Verdana" w:hAnsi="Verdana"/>
          <w:b/>
          <w:bCs/>
          <w:sz w:val="14"/>
          <w:szCs w:val="14"/>
          <w:lang w:val="es-ES"/>
        </w:rPr>
        <w:t>ho</w:t>
      </w:r>
      <w:r w:rsidR="00974615">
        <w:rPr>
          <w:rStyle w:val="Fuentedeprrafopredeter2"/>
          <w:rFonts w:ascii="Verdana" w:hAnsi="Verdana"/>
          <w:b/>
          <w:bCs/>
          <w:sz w:val="14"/>
          <w:szCs w:val="14"/>
          <w:lang w:val="es-ES"/>
        </w:rPr>
        <w:t xml:space="preserve"> </w:t>
      </w:r>
      <w:r w:rsidRPr="74AE940F">
        <w:rPr>
          <w:rStyle w:val="Fuentedeprrafopredeter2"/>
          <w:rFonts w:ascii="Verdana" w:hAnsi="Verdana"/>
          <w:b/>
          <w:bCs/>
          <w:sz w:val="14"/>
          <w:szCs w:val="14"/>
          <w:lang w:val="es-ES"/>
        </w:rPr>
        <w:t>vol guardar</w:t>
      </w:r>
      <w:r w:rsidRPr="74AE940F">
        <w:rPr>
          <w:rStyle w:val="Fuentedeprrafopredeter2"/>
          <w:rFonts w:ascii="Verdana" w:hAnsi="Verdana"/>
          <w:sz w:val="14"/>
          <w:szCs w:val="14"/>
          <w:lang w:val="es-ES"/>
        </w:rPr>
        <w:t>. A continuació, us</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 xml:space="preserve">demanarà la contrasenya del certificat (si té una establerta) per establir la signatura a el document. Introduïu-la i feu </w:t>
      </w:r>
      <w:proofErr w:type="gramStart"/>
      <w:r w:rsidRPr="74AE940F">
        <w:rPr>
          <w:rStyle w:val="Fuentedeprrafopredeter2"/>
          <w:rFonts w:ascii="Verdana" w:hAnsi="Verdana"/>
          <w:sz w:val="14"/>
          <w:szCs w:val="14"/>
          <w:lang w:val="es-ES"/>
        </w:rPr>
        <w:t>clic</w:t>
      </w:r>
      <w:r w:rsidR="00E9363C" w:rsidRPr="74AE940F">
        <w:rPr>
          <w:rStyle w:val="Fuentedeprrafopredeter2"/>
          <w:rFonts w:ascii="Verdana" w:hAnsi="Verdana"/>
          <w:sz w:val="14"/>
          <w:szCs w:val="14"/>
          <w:lang w:val="es-ES"/>
        </w:rPr>
        <w:t>en</w:t>
      </w:r>
      <w:r w:rsidRPr="74AE940F">
        <w:rPr>
          <w:rStyle w:val="Fuentedeprrafopredeter2"/>
          <w:rFonts w:ascii="Verdana" w:hAnsi="Verdana"/>
          <w:b/>
          <w:bCs/>
          <w:sz w:val="14"/>
          <w:szCs w:val="14"/>
          <w:lang w:val="es-ES"/>
        </w:rPr>
        <w:t>“</w:t>
      </w:r>
      <w:proofErr w:type="gramEnd"/>
      <w:r w:rsidRPr="74AE940F">
        <w:rPr>
          <w:rStyle w:val="Fuentedeprrafopredeter2"/>
          <w:rFonts w:ascii="Verdana" w:hAnsi="Verdana"/>
          <w:b/>
          <w:bCs/>
          <w:sz w:val="14"/>
          <w:szCs w:val="14"/>
          <w:lang w:val="es-ES"/>
        </w:rPr>
        <w:t>permetre”.</w:t>
      </w:r>
      <w:r w:rsidRPr="74AE940F">
        <w:rPr>
          <w:rStyle w:val="Fuentedeprrafopredeter2"/>
          <w:rFonts w:ascii="Verdana" w:hAnsi="Verdana"/>
          <w:sz w:val="14"/>
          <w:szCs w:val="14"/>
          <w:lang w:val="es-ES"/>
        </w:rPr>
        <w:t xml:space="preserve"> Si tot és correcte el document</w:t>
      </w:r>
      <w:r w:rsidR="00974615">
        <w:rPr>
          <w:rStyle w:val="Fuentedeprrafopredeter2"/>
          <w:rFonts w:ascii="Verdana" w:hAnsi="Verdana"/>
          <w:sz w:val="14"/>
          <w:szCs w:val="14"/>
          <w:lang w:val="es-ES"/>
        </w:rPr>
        <w:t xml:space="preserve"> </w:t>
      </w:r>
      <w:r w:rsidRPr="74AE940F">
        <w:rPr>
          <w:rStyle w:val="Fuentedeprrafopredeter2"/>
          <w:rFonts w:ascii="Verdana" w:hAnsi="Verdana"/>
          <w:sz w:val="14"/>
          <w:szCs w:val="14"/>
          <w:lang w:val="es-ES"/>
        </w:rPr>
        <w:t>mostrarà una signatura digital inserida.</w:t>
      </w:r>
    </w:p>
    <w:p w14:paraId="722DCC4B" w14:textId="77777777" w:rsidR="00CA77A8" w:rsidRPr="0004095A" w:rsidRDefault="00CA77A8">
      <w:pPr>
        <w:pStyle w:val="HTMLconformatoprevio"/>
        <w:rPr>
          <w:rFonts w:ascii="Verdana" w:hAnsi="Verdana"/>
          <w:sz w:val="14"/>
          <w:szCs w:val="14"/>
        </w:rPr>
      </w:pPr>
      <w:r w:rsidRPr="0004095A">
        <w:rPr>
          <w:rFonts w:ascii="Verdana" w:hAnsi="Verdana"/>
          <w:sz w:val="14"/>
          <w:szCs w:val="14"/>
        </w:rPr>
        <w:t>Manual de la Real Casa de la Moneda – Firmar un documento PDF con ADOBE ACROBAT READER DC</w:t>
      </w:r>
    </w:p>
    <w:p w14:paraId="722DCC4C" w14:textId="77777777" w:rsidR="00CA77A8" w:rsidRPr="0004095A" w:rsidRDefault="00CA77A8">
      <w:pPr>
        <w:pStyle w:val="HTMLconformatoprevio"/>
        <w:rPr>
          <w:rFonts w:ascii="Verdana" w:hAnsi="Verdana" w:cs="Courier New"/>
          <w:sz w:val="14"/>
          <w:szCs w:val="14"/>
        </w:rPr>
      </w:pPr>
      <w:hyperlink r:id="rId16" w:anchor="_blank" w:history="1">
        <w:r w:rsidRPr="0004095A">
          <w:rPr>
            <w:rStyle w:val="Hipervnculo"/>
            <w:rFonts w:ascii="Verdana" w:hAnsi="Verdana"/>
            <w:sz w:val="14"/>
            <w:szCs w:val="14"/>
          </w:rPr>
          <w:t>https://www.sede.fnmt.gob.es/preguntas-frecuentes/otras-preguntas/-/asset_publisher/1RphW9IeUoAH/content/1677-como-puedo-firmar-un-documento-pdf-con-adobe-acrobat-reader-dc-?inheritRedirect=false</w:t>
        </w:r>
      </w:hyperlink>
    </w:p>
    <w:p w14:paraId="722DCC4D" w14:textId="77777777" w:rsidR="00CA77A8" w:rsidRPr="0004095A" w:rsidRDefault="00CA77A8" w:rsidP="74AE940F">
      <w:pPr>
        <w:pStyle w:val="LO-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4"/>
          <w:szCs w:val="14"/>
          <w:lang w:val="es-ES"/>
        </w:rPr>
      </w:pPr>
      <w:r w:rsidRPr="74AE940F">
        <w:rPr>
          <w:rFonts w:ascii="Verdana" w:hAnsi="Verdana" w:cs="Courier New"/>
          <w:sz w:val="14"/>
          <w:szCs w:val="14"/>
          <w:lang w:val="es-ES"/>
        </w:rPr>
        <w:t xml:space="preserve">(Per accedir al manual: Crtl+Clic) </w:t>
      </w:r>
    </w:p>
    <w:p w14:paraId="722DCC4E" w14:textId="77777777" w:rsidR="00CA77A8" w:rsidRPr="001A4A37" w:rsidRDefault="00CA77A8">
      <w:pPr>
        <w:pStyle w:val="LO-Normal"/>
        <w:jc w:val="both"/>
        <w:rPr>
          <w:rFonts w:ascii="Verdana" w:hAnsi="Verdana" w:cs="Noto Sans"/>
          <w:b/>
        </w:rPr>
      </w:pPr>
    </w:p>
    <w:p w14:paraId="722DCC4F" w14:textId="77777777" w:rsidR="00CA77A8" w:rsidRPr="001A4A37" w:rsidRDefault="00CA77A8">
      <w:pPr>
        <w:pStyle w:val="LO-Normal"/>
        <w:pBdr>
          <w:bottom w:val="single" w:sz="12" w:space="1" w:color="000000"/>
        </w:pBdr>
        <w:jc w:val="both"/>
        <w:rPr>
          <w:rFonts w:ascii="Verdana" w:hAnsi="Verdana"/>
        </w:rPr>
      </w:pPr>
      <w:r w:rsidRPr="001A4A37">
        <w:rPr>
          <w:rStyle w:val="Fuentedeprrafopredeter2"/>
          <w:rFonts w:ascii="Verdana" w:hAnsi="Verdana" w:cs="Noto Sans"/>
          <w:b/>
          <w:color w:val="231F20"/>
          <w:lang w:bidi="si-LK"/>
        </w:rPr>
        <w:t>TERMINI PER PRESENTAR LES SOL·LICITUDSI DECLARACIONS RESPONSABLES</w:t>
      </w:r>
    </w:p>
    <w:p w14:paraId="722DCC50" w14:textId="77777777" w:rsidR="00CA77A8" w:rsidRPr="001A4A37" w:rsidRDefault="00CA77A8">
      <w:pPr>
        <w:pStyle w:val="LO-Normal"/>
        <w:jc w:val="both"/>
        <w:rPr>
          <w:rFonts w:ascii="Verdana" w:hAnsi="Verdana" w:cs="Noto Sans"/>
          <w:color w:val="231F20"/>
          <w:lang w:bidi="si-LK"/>
        </w:rPr>
      </w:pPr>
    </w:p>
    <w:p w14:paraId="722DCC51" w14:textId="77777777" w:rsidR="00CA77A8" w:rsidRDefault="00CA77A8" w:rsidP="74AE940F">
      <w:pPr>
        <w:pStyle w:val="LO-Normal"/>
        <w:rPr>
          <w:rFonts w:ascii="Verdana" w:hAnsi="Verdana" w:cs="Noto Sans"/>
          <w:b/>
          <w:bCs/>
          <w:i/>
          <w:iCs/>
          <w:color w:val="FF0000"/>
          <w:sz w:val="28"/>
          <w:szCs w:val="28"/>
          <w:lang w:val="es-ES" w:bidi="si-LK"/>
        </w:rPr>
      </w:pPr>
      <w:r w:rsidRPr="74AE940F">
        <w:rPr>
          <w:rFonts w:ascii="Verdana" w:hAnsi="Verdana" w:cs="Noto Sans"/>
          <w:b/>
          <w:bCs/>
          <w:i/>
          <w:iCs/>
          <w:color w:val="FF0000"/>
          <w:lang w:val="es-ES" w:bidi="si-LK"/>
        </w:rPr>
        <w:t xml:space="preserve">El darrerdia per presentar les sol·licituds és </w:t>
      </w:r>
      <w:r w:rsidR="009A180B" w:rsidRPr="74AE940F">
        <w:rPr>
          <w:rFonts w:ascii="Verdana" w:hAnsi="Verdana" w:cs="Noto Sans"/>
          <w:b/>
          <w:bCs/>
          <w:i/>
          <w:iCs/>
          <w:color w:val="FF0000"/>
          <w:lang w:val="es-ES" w:bidi="si-LK"/>
        </w:rPr>
        <w:t xml:space="preserve">el </w:t>
      </w:r>
      <w:r w:rsidR="008E4D6E" w:rsidRPr="008E4D6E">
        <w:rPr>
          <w:rFonts w:ascii="Verdana" w:hAnsi="Verdana" w:cs="Noto Sans"/>
          <w:b/>
          <w:bCs/>
          <w:i/>
          <w:iCs/>
          <w:color w:val="FF0000"/>
          <w:sz w:val="28"/>
          <w:szCs w:val="28"/>
          <w:lang w:val="es-ES" w:bidi="si-LK"/>
        </w:rPr>
        <w:t xml:space="preserve">4 de </w:t>
      </w:r>
      <w:proofErr w:type="spellStart"/>
      <w:r w:rsidR="008E4D6E" w:rsidRPr="008E4D6E">
        <w:rPr>
          <w:rFonts w:ascii="Verdana" w:hAnsi="Verdana" w:cs="Noto Sans"/>
          <w:b/>
          <w:bCs/>
          <w:i/>
          <w:iCs/>
          <w:color w:val="FF0000"/>
          <w:sz w:val="28"/>
          <w:szCs w:val="28"/>
          <w:lang w:val="es-ES" w:bidi="si-LK"/>
        </w:rPr>
        <w:t>juny</w:t>
      </w:r>
      <w:proofErr w:type="spellEnd"/>
      <w:r w:rsidR="008E4D6E" w:rsidRPr="008E4D6E">
        <w:rPr>
          <w:rFonts w:ascii="Verdana" w:hAnsi="Verdana" w:cs="Noto Sans"/>
          <w:b/>
          <w:bCs/>
          <w:i/>
          <w:iCs/>
          <w:color w:val="FF0000"/>
          <w:sz w:val="28"/>
          <w:szCs w:val="28"/>
          <w:lang w:val="es-ES" w:bidi="si-LK"/>
        </w:rPr>
        <w:t xml:space="preserve"> de 2026</w:t>
      </w:r>
    </w:p>
    <w:p w14:paraId="4E6045DF" w14:textId="77777777" w:rsidR="008F4DA4" w:rsidRDefault="008F4DA4" w:rsidP="74AE940F">
      <w:pPr>
        <w:pStyle w:val="LO-Normal"/>
        <w:rPr>
          <w:rFonts w:ascii="Verdana" w:hAnsi="Verdana" w:cs="Noto Sans"/>
          <w:b/>
          <w:bCs/>
          <w:i/>
          <w:iCs/>
          <w:color w:val="FF0000"/>
          <w:sz w:val="28"/>
          <w:szCs w:val="28"/>
          <w:lang w:val="es-ES" w:bidi="si-LK"/>
        </w:rPr>
      </w:pPr>
    </w:p>
    <w:p w14:paraId="71EE8E9B" w14:textId="77777777" w:rsidR="008F4DA4" w:rsidRDefault="008F4DA4" w:rsidP="74AE940F">
      <w:pPr>
        <w:pStyle w:val="LO-Normal"/>
        <w:rPr>
          <w:rFonts w:ascii="Verdana" w:hAnsi="Verdana" w:cs="Noto Sans"/>
          <w:b/>
          <w:bCs/>
          <w:i/>
          <w:iCs/>
          <w:color w:val="FF0000"/>
          <w:sz w:val="28"/>
          <w:szCs w:val="28"/>
          <w:lang w:val="es-ES" w:bidi="si-LK"/>
        </w:rPr>
      </w:pPr>
    </w:p>
    <w:p w14:paraId="591530DC" w14:textId="77777777" w:rsidR="008F4DA4" w:rsidRDefault="008F4DA4" w:rsidP="74AE940F">
      <w:pPr>
        <w:pStyle w:val="LO-Normal"/>
        <w:rPr>
          <w:rFonts w:ascii="Verdana" w:hAnsi="Verdana" w:cs="Noto Sans"/>
          <w:b/>
          <w:bCs/>
          <w:i/>
          <w:iCs/>
          <w:color w:val="FF0000"/>
          <w:sz w:val="28"/>
          <w:szCs w:val="28"/>
          <w:lang w:val="es-ES" w:bidi="si-LK"/>
        </w:rPr>
      </w:pPr>
    </w:p>
    <w:p w14:paraId="2DCDC8AD" w14:textId="77777777" w:rsidR="008F4DA4" w:rsidRDefault="008F4DA4" w:rsidP="74AE940F">
      <w:pPr>
        <w:pStyle w:val="LO-Normal"/>
        <w:rPr>
          <w:rFonts w:ascii="Verdana" w:hAnsi="Verdana" w:cs="Noto Sans"/>
          <w:b/>
          <w:bCs/>
          <w:i/>
          <w:iCs/>
          <w:color w:val="FF0000"/>
          <w:sz w:val="28"/>
          <w:szCs w:val="28"/>
          <w:lang w:val="es-ES" w:bidi="si-LK"/>
        </w:rPr>
      </w:pPr>
    </w:p>
    <w:p w14:paraId="54990A95" w14:textId="77777777" w:rsidR="008F4DA4" w:rsidRDefault="008F4DA4" w:rsidP="74AE940F">
      <w:pPr>
        <w:pStyle w:val="LO-Normal"/>
        <w:rPr>
          <w:rFonts w:ascii="Verdana" w:hAnsi="Verdana" w:cs="Noto Sans"/>
          <w:b/>
          <w:bCs/>
          <w:i/>
          <w:iCs/>
          <w:color w:val="FF0000"/>
          <w:sz w:val="28"/>
          <w:szCs w:val="28"/>
          <w:lang w:val="es-ES" w:bidi="si-LK"/>
        </w:rPr>
      </w:pPr>
    </w:p>
    <w:p w14:paraId="10D5B061" w14:textId="77777777" w:rsidR="008F4DA4" w:rsidRDefault="008F4DA4" w:rsidP="74AE940F">
      <w:pPr>
        <w:pStyle w:val="LO-Normal"/>
        <w:rPr>
          <w:rFonts w:ascii="Verdana" w:hAnsi="Verdana" w:cs="Noto Sans"/>
          <w:b/>
          <w:bCs/>
          <w:i/>
          <w:iCs/>
          <w:color w:val="FF0000"/>
          <w:sz w:val="28"/>
          <w:szCs w:val="28"/>
          <w:lang w:val="es-ES" w:bidi="si-LK"/>
        </w:rPr>
      </w:pPr>
    </w:p>
    <w:p w14:paraId="4833AB18" w14:textId="77777777" w:rsidR="008F4DA4" w:rsidRDefault="008F4DA4" w:rsidP="74AE940F">
      <w:pPr>
        <w:pStyle w:val="LO-Normal"/>
        <w:rPr>
          <w:rFonts w:ascii="Verdana" w:hAnsi="Verdana" w:cs="Noto Sans"/>
          <w:b/>
          <w:bCs/>
          <w:i/>
          <w:iCs/>
          <w:color w:val="FF0000"/>
          <w:sz w:val="28"/>
          <w:szCs w:val="28"/>
          <w:lang w:val="es-ES" w:bidi="si-LK"/>
        </w:rPr>
      </w:pPr>
    </w:p>
    <w:p w14:paraId="4C33E87B" w14:textId="77777777" w:rsidR="008F4DA4" w:rsidRDefault="008F4DA4" w:rsidP="74AE940F">
      <w:pPr>
        <w:pStyle w:val="LO-Normal"/>
        <w:rPr>
          <w:rFonts w:ascii="Verdana" w:hAnsi="Verdana" w:cs="Noto Sans"/>
          <w:b/>
          <w:bCs/>
          <w:i/>
          <w:iCs/>
          <w:color w:val="FF0000"/>
          <w:sz w:val="28"/>
          <w:szCs w:val="28"/>
          <w:lang w:val="es-ES" w:bidi="si-LK"/>
        </w:rPr>
      </w:pPr>
    </w:p>
    <w:p w14:paraId="5C61DD58" w14:textId="77777777" w:rsidR="008F4DA4" w:rsidRDefault="008F4DA4" w:rsidP="74AE940F">
      <w:pPr>
        <w:pStyle w:val="LO-Normal"/>
        <w:rPr>
          <w:rFonts w:ascii="Verdana" w:hAnsi="Verdana" w:cs="Noto Sans"/>
          <w:b/>
          <w:bCs/>
          <w:i/>
          <w:iCs/>
          <w:color w:val="FF0000"/>
          <w:sz w:val="28"/>
          <w:szCs w:val="28"/>
          <w:lang w:val="es-ES" w:bidi="si-LK"/>
        </w:rPr>
      </w:pPr>
    </w:p>
    <w:p w14:paraId="7FC54089" w14:textId="77777777" w:rsidR="008F4DA4" w:rsidRDefault="008F4DA4" w:rsidP="74AE940F">
      <w:pPr>
        <w:pStyle w:val="LO-Normal"/>
        <w:rPr>
          <w:rFonts w:ascii="Verdana" w:hAnsi="Verdana" w:cs="Noto Sans"/>
          <w:b/>
          <w:bCs/>
          <w:i/>
          <w:iCs/>
          <w:color w:val="FF0000"/>
          <w:sz w:val="28"/>
          <w:szCs w:val="28"/>
          <w:lang w:val="es-ES" w:bidi="si-LK"/>
        </w:rPr>
      </w:pPr>
    </w:p>
    <w:p w14:paraId="234CE469" w14:textId="77777777" w:rsidR="008F4DA4" w:rsidRDefault="008F4DA4" w:rsidP="74AE940F">
      <w:pPr>
        <w:pStyle w:val="LO-Normal"/>
        <w:rPr>
          <w:rFonts w:ascii="Verdana" w:hAnsi="Verdana" w:cs="Noto Sans"/>
          <w:b/>
          <w:bCs/>
          <w:i/>
          <w:iCs/>
          <w:color w:val="FF0000"/>
          <w:sz w:val="28"/>
          <w:szCs w:val="28"/>
          <w:lang w:val="es-ES" w:bidi="si-LK"/>
        </w:rPr>
      </w:pPr>
    </w:p>
    <w:p w14:paraId="499F6324" w14:textId="77777777" w:rsidR="008F4DA4" w:rsidRPr="002A3330" w:rsidRDefault="008F4DA4" w:rsidP="74AE940F">
      <w:pPr>
        <w:pStyle w:val="LO-Normal"/>
        <w:rPr>
          <w:rFonts w:ascii="Verdana" w:hAnsi="Verdana" w:cs="Noto Sans"/>
          <w:b/>
          <w:bCs/>
          <w:i/>
          <w:iCs/>
          <w:color w:val="FF0000"/>
          <w:sz w:val="28"/>
          <w:szCs w:val="28"/>
          <w:lang w:val="es-ES" w:bidi="si-LK"/>
        </w:rPr>
      </w:pPr>
    </w:p>
    <w:p w14:paraId="74E94CDF" w14:textId="77777777" w:rsidR="002A3330" w:rsidRPr="002A3330" w:rsidRDefault="002A3330" w:rsidP="002A3330">
      <w:pPr>
        <w:rPr>
          <w:rFonts w:ascii="Verdana" w:hAnsi="Verdana"/>
          <w:b/>
          <w:bCs/>
          <w:lang w:val="ca-ES"/>
        </w:rPr>
      </w:pPr>
      <w:r w:rsidRPr="002A3330">
        <w:rPr>
          <w:rFonts w:ascii="Verdana" w:hAnsi="Verdana"/>
          <w:b/>
          <w:bCs/>
          <w:lang w:val="ca-ES"/>
        </w:rPr>
        <w:t>INFORMACIÓ SOBRE PROTECCIÓ DE DADES PERSONALS</w:t>
      </w:r>
    </w:p>
    <w:p w14:paraId="3536EECA" w14:textId="77777777" w:rsidR="002A3330" w:rsidRPr="002A3330" w:rsidRDefault="002A3330" w:rsidP="002A3330">
      <w:pPr>
        <w:rPr>
          <w:rFonts w:ascii="Verdana" w:hAnsi="Verdana"/>
          <w:lang w:val="ca-ES"/>
        </w:rPr>
      </w:pPr>
    </w:p>
    <w:p w14:paraId="177384E4" w14:textId="77777777" w:rsidR="002A3330" w:rsidRPr="002A3330" w:rsidRDefault="002A3330" w:rsidP="002A3330">
      <w:pPr>
        <w:rPr>
          <w:rFonts w:ascii="Verdana" w:hAnsi="Verdana"/>
          <w:lang w:val="ca-ES"/>
        </w:rPr>
      </w:pPr>
      <w:r w:rsidRPr="002A3330">
        <w:rPr>
          <w:rFonts w:ascii="Verdana" w:hAnsi="Verdana"/>
          <w:lang w:val="ca-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continguts en aquesta sol·licitud.</w:t>
      </w:r>
    </w:p>
    <w:p w14:paraId="45BDD992" w14:textId="77777777" w:rsidR="002A3330" w:rsidRPr="002A3330" w:rsidRDefault="002A3330" w:rsidP="002A3330">
      <w:pPr>
        <w:rPr>
          <w:rFonts w:ascii="Verdana" w:hAnsi="Verdana"/>
          <w:b/>
          <w:bCs/>
          <w:lang w:val="ca-ES"/>
        </w:rPr>
      </w:pPr>
    </w:p>
    <w:p w14:paraId="73026182" w14:textId="686A8C4B" w:rsidR="002A3330" w:rsidRPr="002A3330" w:rsidRDefault="002A3330" w:rsidP="002A3330">
      <w:pPr>
        <w:rPr>
          <w:rFonts w:ascii="Verdana" w:hAnsi="Verdana"/>
          <w:lang w:val="ca-ES"/>
        </w:rPr>
      </w:pPr>
      <w:r w:rsidRPr="002A3330">
        <w:rPr>
          <w:rFonts w:ascii="Verdana" w:hAnsi="Verdana"/>
          <w:b/>
          <w:bCs/>
          <w:lang w:val="ca-ES"/>
        </w:rPr>
        <w:t>Tractament de dades.</w:t>
      </w:r>
      <w:r w:rsidRPr="002A3330">
        <w:rPr>
          <w:rFonts w:ascii="Verdana" w:hAnsi="Verdana"/>
          <w:lang w:val="ca-ES"/>
        </w:rPr>
        <w:t xml:space="preserve"> Les dades personals continguts en aquesta sol·licitud seran tractats per</w:t>
      </w:r>
      <w:r>
        <w:rPr>
          <w:rFonts w:ascii="Verdana" w:hAnsi="Verdana"/>
          <w:lang w:val="ca-ES"/>
        </w:rPr>
        <w:t xml:space="preserve"> </w:t>
      </w:r>
      <w:r w:rsidRPr="002A3330">
        <w:rPr>
          <w:rFonts w:ascii="Verdana" w:hAnsi="Verdana"/>
          <w:lang w:val="ca-ES"/>
        </w:rPr>
        <w:t>l'Administració de la Comunitat Autònoma de les Illes Balears, en concret la Direcció General d’Esports. No obstant això, atès que aquest model de sol·licitud no està prèviament vinculat a un òrgan concret, responsable del tractament, la  informació sobre la protecció de dades s'ampliarà i especificarà en la primera comunicació que faci l'òrgan competent en la matèria sobre la qual se sol·licita l'exercici de drets.</w:t>
      </w:r>
    </w:p>
    <w:p w14:paraId="3D63AACB" w14:textId="77777777" w:rsidR="002A3330" w:rsidRPr="002A3330" w:rsidRDefault="002A3330" w:rsidP="002A3330">
      <w:pPr>
        <w:rPr>
          <w:rFonts w:ascii="Verdana" w:hAnsi="Verdana"/>
          <w:b/>
          <w:bCs/>
          <w:lang w:val="ca-ES"/>
        </w:rPr>
      </w:pPr>
    </w:p>
    <w:p w14:paraId="024F2904" w14:textId="01B7FA0F" w:rsidR="002A3330" w:rsidRPr="002A3330" w:rsidRDefault="002A3330" w:rsidP="002A3330">
      <w:pPr>
        <w:rPr>
          <w:rFonts w:ascii="Verdana" w:hAnsi="Verdana"/>
          <w:lang w:val="ca-ES"/>
        </w:rPr>
      </w:pPr>
      <w:r w:rsidRPr="002A3330">
        <w:rPr>
          <w:rFonts w:ascii="Verdana" w:hAnsi="Verdana"/>
          <w:b/>
          <w:bCs/>
          <w:lang w:val="ca-ES"/>
        </w:rPr>
        <w:t>Exercici de drets i reclamacions.</w:t>
      </w:r>
      <w:r w:rsidRPr="002A3330">
        <w:rPr>
          <w:rFonts w:ascii="Verdana" w:hAnsi="Verdana"/>
          <w:lang w:val="ca-ES"/>
        </w:rPr>
        <w:t xml:space="preserve"> La persona afectada pel tractament de dades personals pot</w:t>
      </w:r>
      <w:r>
        <w:rPr>
          <w:rFonts w:ascii="Verdana" w:hAnsi="Verdana"/>
          <w:lang w:val="ca-ES"/>
        </w:rPr>
        <w:t xml:space="preserve"> </w:t>
      </w:r>
      <w:r w:rsidRPr="002A3330">
        <w:rPr>
          <w:rFonts w:ascii="Verdana" w:hAnsi="Verdana"/>
          <w:lang w:val="ca-ES"/>
        </w:rPr>
        <w:t xml:space="preserve">exercir els seus drets d'informació, accés, rectificació, supressió, limitació, portabilitat, oposició i no inclusió en tractaments automatitzats (i, fins i tot, de retirar el consentiment, si escau, en els termes establerts pel </w:t>
      </w:r>
      <w:proofErr w:type="spellStart"/>
      <w:r w:rsidRPr="002A3330">
        <w:rPr>
          <w:rFonts w:ascii="Verdana" w:hAnsi="Verdana"/>
          <w:lang w:val="ca-ES"/>
        </w:rPr>
        <w:t>RGPD</w:t>
      </w:r>
      <w:proofErr w:type="spellEnd"/>
      <w:r w:rsidRPr="002A3330">
        <w:rPr>
          <w:rFonts w:ascii="Verdana" w:hAnsi="Verdana"/>
          <w:lang w:val="ca-ES"/>
        </w:rPr>
        <w:t xml:space="preserve">) davant el responsable del tractament, mitjançant el procediment «Sol·licitud d'exercici de drets en matèria de protecció de dades personals», previst a la Seu Electrònica de la </w:t>
      </w:r>
      <w:proofErr w:type="spellStart"/>
      <w:r w:rsidRPr="002A3330">
        <w:rPr>
          <w:rFonts w:ascii="Verdana" w:hAnsi="Verdana"/>
          <w:lang w:val="ca-ES"/>
        </w:rPr>
        <w:t>CAIB</w:t>
      </w:r>
      <w:proofErr w:type="spellEnd"/>
      <w:r w:rsidRPr="002A3330">
        <w:rPr>
          <w:rFonts w:ascii="Verdana" w:hAnsi="Verdana"/>
          <w:lang w:val="ca-ES"/>
        </w:rPr>
        <w:t xml:space="preserve"> (seuelectronica.caib.es ).</w:t>
      </w:r>
    </w:p>
    <w:p w14:paraId="31E52ABD" w14:textId="77777777" w:rsidR="002A3330" w:rsidRPr="002A3330" w:rsidRDefault="002A3330" w:rsidP="002A3330">
      <w:pPr>
        <w:rPr>
          <w:rFonts w:ascii="Verdana" w:hAnsi="Verdana"/>
          <w:lang w:val="ca-ES"/>
        </w:rPr>
      </w:pPr>
      <w:r w:rsidRPr="002A3330">
        <w:rPr>
          <w:rFonts w:ascii="Verdana" w:hAnsi="Verdana"/>
          <w:lang w:val="ca-ES"/>
        </w:rPr>
        <w:t>Una vegada rebuda la resposta del responsable o en cas que no hi hagi resposta en el termini d'un mes, la persona afectada pel tractament de les dades personals pot presentar la «Reclamació de tutela de drets» davant l'Agència Espanyola de Protecció de Dades.</w:t>
      </w:r>
    </w:p>
    <w:p w14:paraId="3FA5558D" w14:textId="77777777" w:rsidR="002A3330" w:rsidRPr="002A3330" w:rsidRDefault="002A3330" w:rsidP="002A3330">
      <w:pPr>
        <w:rPr>
          <w:rFonts w:ascii="Verdana" w:hAnsi="Verdana"/>
          <w:b/>
          <w:bCs/>
          <w:lang w:val="ca-ES"/>
        </w:rPr>
      </w:pPr>
    </w:p>
    <w:p w14:paraId="5A690D03" w14:textId="079D4EB2" w:rsidR="002A3330" w:rsidRPr="002A3330" w:rsidRDefault="002A3330" w:rsidP="002A3330">
      <w:pPr>
        <w:rPr>
          <w:rFonts w:ascii="Verdana" w:hAnsi="Verdana"/>
          <w:lang w:val="ca-ES"/>
        </w:rPr>
      </w:pPr>
      <w:r w:rsidRPr="002A3330">
        <w:rPr>
          <w:rFonts w:ascii="Verdana" w:hAnsi="Verdana"/>
          <w:b/>
          <w:bCs/>
          <w:lang w:val="ca-ES"/>
        </w:rPr>
        <w:t>Delegació de Protecció de Dades</w:t>
      </w:r>
      <w:r w:rsidRPr="002A3330">
        <w:rPr>
          <w:rFonts w:ascii="Verdana" w:hAnsi="Verdana"/>
          <w:lang w:val="ca-ES"/>
        </w:rPr>
        <w:t>. La Delegació de Protecció de Dades de l'Administració de la</w:t>
      </w:r>
      <w:r>
        <w:rPr>
          <w:rFonts w:ascii="Verdana" w:hAnsi="Verdana"/>
          <w:lang w:val="ca-ES"/>
        </w:rPr>
        <w:t xml:space="preserve"> </w:t>
      </w:r>
      <w:r w:rsidRPr="002A3330">
        <w:rPr>
          <w:rFonts w:ascii="Verdana" w:hAnsi="Verdana"/>
          <w:lang w:val="ca-ES"/>
        </w:rPr>
        <w:t>Comunitat Autònoma de les Illes Balears té la seu en la Conselleria de Presidència, Cultura i</w:t>
      </w:r>
      <w:r>
        <w:rPr>
          <w:rFonts w:ascii="Verdana" w:hAnsi="Verdana"/>
          <w:lang w:val="ca-ES"/>
        </w:rPr>
        <w:t xml:space="preserve"> </w:t>
      </w:r>
      <w:r w:rsidRPr="002A3330">
        <w:rPr>
          <w:rFonts w:ascii="Verdana" w:hAnsi="Verdana"/>
          <w:lang w:val="ca-ES"/>
        </w:rPr>
        <w:t>Igualtat (pg. de Sagrera, 2, 07012 Palma; a/i: protecciodades@dpd.caib.es).</w:t>
      </w:r>
    </w:p>
    <w:p w14:paraId="7F8D8F87" w14:textId="77777777" w:rsidR="008F4DA4" w:rsidRPr="001A4A37" w:rsidRDefault="008F4DA4" w:rsidP="74AE940F">
      <w:pPr>
        <w:pStyle w:val="LO-Normal"/>
        <w:rPr>
          <w:rFonts w:ascii="Verdana" w:hAnsi="Verdana"/>
          <w:lang w:val="es-ES"/>
        </w:rPr>
      </w:pPr>
    </w:p>
    <w:sectPr w:rsidR="008F4DA4" w:rsidRPr="001A4A37" w:rsidSect="0053750E">
      <w:pgSz w:w="11906" w:h="16838"/>
      <w:pgMar w:top="1134" w:right="992" w:bottom="1134" w:left="1701" w:header="142" w:footer="0"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76608" w14:textId="77777777" w:rsidR="00E53545" w:rsidRDefault="00E53545">
      <w:r>
        <w:separator/>
      </w:r>
    </w:p>
  </w:endnote>
  <w:endnote w:type="continuationSeparator" w:id="0">
    <w:p w14:paraId="1079D791" w14:textId="77777777" w:rsidR="00E53545" w:rsidRDefault="00E53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8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Sans">
    <w:charset w:val="00"/>
    <w:family w:val="swiss"/>
    <w:pitch w:val="variable"/>
    <w:sig w:usb0="00000003" w:usb1="00000000" w:usb2="00000000" w:usb3="00000000" w:csb0="00000001" w:csb1="00000000"/>
  </w:font>
  <w:font w:name="LegacySanITCBoo">
    <w:altName w:val="Cambria"/>
    <w:charset w:val="00"/>
    <w:family w:val="swiss"/>
    <w:pitch w:val="variable"/>
    <w:sig w:usb0="00000003" w:usb1="00000000" w:usb2="00000000" w:usb3="00000000" w:csb0="00000001" w:csb1="00000000"/>
  </w:font>
  <w:font w:name="Bariol Bold">
    <w:panose1 w:val="02000506040000020003"/>
    <w:charset w:val="00"/>
    <w:family w:val="modern"/>
    <w:notTrueType/>
    <w:pitch w:val="variable"/>
    <w:sig w:usb0="8000002F" w:usb1="4000004A" w:usb2="00000000" w:usb3="00000000" w:csb0="00000001" w:csb1="00000000"/>
  </w:font>
  <w:font w:name="Bariol Regular">
    <w:panose1 w:val="02000506040000020003"/>
    <w:charset w:val="00"/>
    <w:family w:val="modern"/>
    <w:notTrueType/>
    <w:pitch w:val="variable"/>
    <w:sig w:usb0="8000002F" w:usb1="4000004A" w:usb2="00000000" w:usb3="00000000" w:csb0="00000001" w:csb1="00000000"/>
  </w:font>
  <w:font w:name="NotoSans">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CC57" w14:textId="77777777" w:rsidR="002741CD" w:rsidRPr="00471B82" w:rsidRDefault="002741CD">
    <w:pPr>
      <w:pStyle w:val="Default"/>
      <w:ind w:left="-851" w:right="-3"/>
      <w:rPr>
        <w:rFonts w:ascii="Noto Sans" w:hAnsi="Noto Sans" w:cs="Noto Sans"/>
        <w:b w:val="0"/>
        <w:sz w:val="12"/>
        <w:szCs w:val="12"/>
      </w:rPr>
    </w:pPr>
    <w:r w:rsidRPr="00471B82">
      <w:rPr>
        <w:rStyle w:val="Fuentedeprrafopredeter2"/>
        <w:rFonts w:ascii="Noto Sans" w:hAnsi="Noto Sans" w:cs="Noto Sans"/>
        <w:b w:val="0"/>
        <w:color w:val="494A4C"/>
        <w:sz w:val="12"/>
        <w:szCs w:val="12"/>
      </w:rPr>
      <w:t xml:space="preserve">Carrer de l’Uruguai, s/n </w:t>
    </w:r>
    <w:r w:rsidRPr="00471B82">
      <w:rPr>
        <w:rStyle w:val="Fuentedeprrafopredeter2"/>
        <w:rFonts w:ascii="Noto Sans" w:hAnsi="Noto Sans" w:cs="Noto Sans"/>
        <w:b w:val="0"/>
        <w:color w:val="494A4C"/>
        <w:sz w:val="12"/>
        <w:szCs w:val="12"/>
      </w:rPr>
      <w:tab/>
    </w:r>
    <w:r w:rsidRPr="00471B82">
      <w:rPr>
        <w:rStyle w:val="Fuentedeprrafopredeter2"/>
        <w:rFonts w:ascii="Noto Sans" w:hAnsi="Noto Sans" w:cs="Noto Sans"/>
        <w:b w:val="0"/>
        <w:color w:val="494A4C"/>
        <w:sz w:val="12"/>
        <w:szCs w:val="12"/>
      </w:rPr>
      <w:tab/>
    </w:r>
    <w:r w:rsidRPr="00471B82">
      <w:rPr>
        <w:rStyle w:val="Fuentedeprrafopredeter2"/>
        <w:rFonts w:ascii="Noto Sans" w:hAnsi="Noto Sans" w:cs="Noto Sans"/>
        <w:b w:val="0"/>
        <w:color w:val="494A4C"/>
        <w:sz w:val="12"/>
        <w:szCs w:val="12"/>
      </w:rPr>
      <w:tab/>
    </w:r>
    <w:r w:rsidRPr="00471B82">
      <w:rPr>
        <w:rStyle w:val="Fuentedeprrafopredeter2"/>
        <w:rFonts w:ascii="Noto Sans" w:hAnsi="Noto Sans" w:cs="Noto Sans"/>
        <w:b w:val="0"/>
        <w:color w:val="494A4C"/>
        <w:sz w:val="12"/>
        <w:szCs w:val="12"/>
      </w:rPr>
      <w:tab/>
    </w:r>
    <w:r w:rsidRPr="00471B82">
      <w:rPr>
        <w:rStyle w:val="Fuentedeprrafopredeter2"/>
        <w:rFonts w:ascii="Noto Sans" w:hAnsi="Noto Sans" w:cs="Noto Sans"/>
        <w:b w:val="0"/>
        <w:color w:val="494A4C"/>
        <w:sz w:val="12"/>
        <w:szCs w:val="12"/>
      </w:rPr>
      <w:tab/>
    </w:r>
    <w:r w:rsidRPr="00471B82">
      <w:rPr>
        <w:rStyle w:val="Fuentedeprrafopredeter2"/>
        <w:rFonts w:ascii="Noto Sans" w:hAnsi="Noto Sans" w:cs="Noto Sans"/>
        <w:b w:val="0"/>
        <w:sz w:val="12"/>
        <w:szCs w:val="12"/>
      </w:rPr>
      <w:t xml:space="preserve">Pàg. </w:t>
    </w:r>
    <w:r w:rsidRPr="00471B82">
      <w:rPr>
        <w:rStyle w:val="Fuentedeprrafopredeter2"/>
        <w:rFonts w:ascii="Noto Sans" w:hAnsi="Noto Sans" w:cs="Noto Sans"/>
        <w:b w:val="0"/>
        <w:sz w:val="12"/>
        <w:szCs w:val="12"/>
      </w:rPr>
      <w:fldChar w:fldCharType="begin"/>
    </w:r>
    <w:r w:rsidRPr="00471B82">
      <w:rPr>
        <w:rStyle w:val="Fuentedeprrafopredeter2"/>
        <w:rFonts w:ascii="Noto Sans" w:hAnsi="Noto Sans" w:cs="Noto Sans"/>
        <w:b w:val="0"/>
        <w:sz w:val="12"/>
        <w:szCs w:val="12"/>
      </w:rPr>
      <w:instrText xml:space="preserve"> PAGE </w:instrText>
    </w:r>
    <w:r w:rsidRPr="00471B82">
      <w:rPr>
        <w:rStyle w:val="Fuentedeprrafopredeter2"/>
        <w:rFonts w:ascii="Noto Sans" w:hAnsi="Noto Sans" w:cs="Noto Sans"/>
        <w:b w:val="0"/>
        <w:sz w:val="12"/>
        <w:szCs w:val="12"/>
      </w:rPr>
      <w:fldChar w:fldCharType="separate"/>
    </w:r>
    <w:r w:rsidR="00880FEF">
      <w:rPr>
        <w:rStyle w:val="Fuentedeprrafopredeter2"/>
        <w:rFonts w:ascii="Noto Sans" w:hAnsi="Noto Sans" w:cs="Noto Sans"/>
        <w:b w:val="0"/>
        <w:noProof/>
        <w:sz w:val="12"/>
        <w:szCs w:val="12"/>
      </w:rPr>
      <w:t>7</w:t>
    </w:r>
    <w:r w:rsidRPr="00471B82">
      <w:rPr>
        <w:rStyle w:val="Fuentedeprrafopredeter2"/>
        <w:rFonts w:ascii="Noto Sans" w:hAnsi="Noto Sans" w:cs="Noto Sans"/>
        <w:b w:val="0"/>
        <w:sz w:val="12"/>
        <w:szCs w:val="12"/>
      </w:rPr>
      <w:fldChar w:fldCharType="end"/>
    </w:r>
    <w:r w:rsidRPr="00471B82">
      <w:rPr>
        <w:rStyle w:val="Fuentedeprrafopredeter2"/>
        <w:rFonts w:ascii="Noto Sans" w:hAnsi="Noto Sans" w:cs="Noto Sans"/>
        <w:b w:val="0"/>
        <w:sz w:val="12"/>
        <w:szCs w:val="12"/>
      </w:rPr>
      <w:t xml:space="preserve"> de </w:t>
    </w:r>
    <w:r w:rsidRPr="00471B82">
      <w:rPr>
        <w:rStyle w:val="Fuentedeprrafopredeter2"/>
        <w:rFonts w:ascii="Noto Sans" w:hAnsi="Noto Sans" w:cs="Noto Sans"/>
        <w:b w:val="0"/>
        <w:sz w:val="12"/>
        <w:szCs w:val="12"/>
      </w:rPr>
      <w:fldChar w:fldCharType="begin"/>
    </w:r>
    <w:r w:rsidRPr="00471B82">
      <w:rPr>
        <w:rStyle w:val="Fuentedeprrafopredeter2"/>
        <w:rFonts w:ascii="Noto Sans" w:hAnsi="Noto Sans" w:cs="Noto Sans"/>
        <w:b w:val="0"/>
        <w:sz w:val="12"/>
        <w:szCs w:val="12"/>
      </w:rPr>
      <w:instrText xml:space="preserve"> NUMPAGES </w:instrText>
    </w:r>
    <w:r w:rsidRPr="00471B82">
      <w:rPr>
        <w:rStyle w:val="Fuentedeprrafopredeter2"/>
        <w:rFonts w:ascii="Noto Sans" w:hAnsi="Noto Sans" w:cs="Noto Sans"/>
        <w:b w:val="0"/>
        <w:sz w:val="12"/>
        <w:szCs w:val="12"/>
      </w:rPr>
      <w:fldChar w:fldCharType="separate"/>
    </w:r>
    <w:r w:rsidR="00880FEF">
      <w:rPr>
        <w:rStyle w:val="Fuentedeprrafopredeter2"/>
        <w:rFonts w:ascii="Noto Sans" w:hAnsi="Noto Sans" w:cs="Noto Sans"/>
        <w:b w:val="0"/>
        <w:noProof/>
        <w:sz w:val="12"/>
        <w:szCs w:val="12"/>
      </w:rPr>
      <w:t>8</w:t>
    </w:r>
    <w:r w:rsidRPr="00471B82">
      <w:rPr>
        <w:rStyle w:val="Fuentedeprrafopredeter2"/>
        <w:rFonts w:ascii="Noto Sans" w:hAnsi="Noto Sans" w:cs="Noto Sans"/>
        <w:b w:val="0"/>
        <w:sz w:val="12"/>
        <w:szCs w:val="12"/>
      </w:rPr>
      <w:fldChar w:fldCharType="end"/>
    </w:r>
  </w:p>
  <w:p w14:paraId="722DCC58" w14:textId="77777777" w:rsidR="002741CD" w:rsidRPr="00471B82" w:rsidRDefault="002741CD">
    <w:pPr>
      <w:pStyle w:val="Default"/>
      <w:ind w:left="-851"/>
      <w:rPr>
        <w:rFonts w:ascii="Noto Sans" w:hAnsi="Noto Sans" w:cs="Noto Sans"/>
        <w:b w:val="0"/>
        <w:sz w:val="12"/>
        <w:szCs w:val="12"/>
      </w:rPr>
    </w:pPr>
    <w:r w:rsidRPr="00471B82">
      <w:rPr>
        <w:rFonts w:ascii="Noto Sans" w:hAnsi="Noto Sans" w:cs="Noto Sans"/>
        <w:b w:val="0"/>
        <w:color w:val="494A4C"/>
        <w:sz w:val="12"/>
        <w:szCs w:val="12"/>
      </w:rPr>
      <w:t xml:space="preserve">07010 Palma </w:t>
    </w:r>
  </w:p>
  <w:p w14:paraId="722DCC59" w14:textId="77777777" w:rsidR="002741CD" w:rsidRPr="00471B82" w:rsidRDefault="002741CD">
    <w:pPr>
      <w:pStyle w:val="Default"/>
      <w:ind w:left="-851"/>
      <w:rPr>
        <w:rFonts w:ascii="Noto Sans" w:hAnsi="Noto Sans" w:cs="Noto Sans"/>
        <w:b w:val="0"/>
        <w:sz w:val="12"/>
        <w:szCs w:val="12"/>
      </w:rPr>
    </w:pPr>
    <w:r w:rsidRPr="00471B82">
      <w:rPr>
        <w:rFonts w:ascii="Noto Sans" w:hAnsi="Noto Sans" w:cs="Noto Sans"/>
        <w:b w:val="0"/>
        <w:color w:val="494A4C"/>
        <w:sz w:val="12"/>
        <w:szCs w:val="12"/>
      </w:rPr>
      <w:t xml:space="preserve">Tel. 971 178 999 </w:t>
    </w:r>
  </w:p>
  <w:p w14:paraId="722DCC5A" w14:textId="77777777" w:rsidR="002741CD" w:rsidRPr="00471B82" w:rsidRDefault="002741CD">
    <w:pPr>
      <w:pStyle w:val="CM2"/>
      <w:spacing w:line="173" w:lineRule="atLeast"/>
      <w:ind w:left="-851"/>
      <w:rPr>
        <w:rFonts w:ascii="Noto Sans" w:hAnsi="Noto Sans" w:cs="Noto Sans"/>
        <w:b w:val="0"/>
        <w:sz w:val="12"/>
        <w:szCs w:val="12"/>
      </w:rPr>
    </w:pPr>
    <w:r w:rsidRPr="00471B82">
      <w:rPr>
        <w:rFonts w:ascii="Noto Sans" w:hAnsi="Noto Sans" w:cs="Noto Sans"/>
        <w:b w:val="0"/>
        <w:color w:val="CA013C"/>
        <w:sz w:val="12"/>
        <w:szCs w:val="12"/>
      </w:rPr>
      <w:t>www.caib.es</w:t>
    </w:r>
  </w:p>
  <w:p w14:paraId="722DCC5B" w14:textId="77777777" w:rsidR="002741CD" w:rsidRDefault="002741CD">
    <w:pPr>
      <w:pStyle w:val="Piedepgina1"/>
      <w:jc w:val="center"/>
      <w:rPr>
        <w:rFonts w:ascii="LegacySanITCBoo" w:hAnsi="LegacySanITCBoo"/>
        <w:sz w:val="16"/>
      </w:rPr>
    </w:pPr>
  </w:p>
  <w:p w14:paraId="722DCC5C" w14:textId="77777777" w:rsidR="002741CD" w:rsidRDefault="002741CD">
    <w:pPr>
      <w:pStyle w:val="Piedepgina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CC69" w14:textId="77777777" w:rsidR="002741CD" w:rsidRPr="00471B82" w:rsidRDefault="002741CD">
    <w:pPr>
      <w:pStyle w:val="Default"/>
      <w:ind w:left="-851" w:right="-2"/>
      <w:rPr>
        <w:rFonts w:ascii="Noto Sans" w:hAnsi="Noto Sans" w:cs="Noto Sans"/>
        <w:color w:val="494A4C"/>
        <w:sz w:val="12"/>
        <w:szCs w:val="12"/>
      </w:rPr>
    </w:pPr>
    <w:r w:rsidRPr="00471B82">
      <w:rPr>
        <w:rStyle w:val="Fuentedeprrafopredeter2"/>
        <w:rFonts w:ascii="Noto Sans" w:hAnsi="Noto Sans" w:cs="Noto Sans"/>
        <w:color w:val="494A4C"/>
        <w:sz w:val="12"/>
        <w:szCs w:val="12"/>
      </w:rPr>
      <w:t>Carrer de l’Uruguai, s/n</w:t>
    </w:r>
    <w:r w:rsidRPr="00471B82">
      <w:rPr>
        <w:rStyle w:val="Fuentedeprrafopredeter2"/>
        <w:rFonts w:ascii="Noto Sans" w:hAnsi="Noto Sans" w:cs="Noto Sans"/>
        <w:color w:val="494A4C"/>
        <w:sz w:val="12"/>
        <w:szCs w:val="12"/>
      </w:rPr>
      <w:tab/>
    </w:r>
    <w:r w:rsidRPr="00471B82">
      <w:rPr>
        <w:rStyle w:val="Fuentedeprrafopredeter2"/>
        <w:rFonts w:ascii="Noto Sans" w:hAnsi="Noto Sans" w:cs="Noto Sans"/>
        <w:color w:val="494A4C"/>
        <w:sz w:val="12"/>
        <w:szCs w:val="12"/>
      </w:rPr>
      <w:tab/>
    </w:r>
    <w:r w:rsidRPr="00471B82">
      <w:rPr>
        <w:rStyle w:val="Fuentedeprrafopredeter2"/>
        <w:rFonts w:ascii="Noto Sans" w:hAnsi="Noto Sans" w:cs="Noto Sans"/>
        <w:color w:val="494A4C"/>
        <w:sz w:val="12"/>
        <w:szCs w:val="12"/>
      </w:rPr>
      <w:tab/>
    </w:r>
    <w:r w:rsidRPr="00471B82">
      <w:rPr>
        <w:rStyle w:val="Fuentedeprrafopredeter2"/>
        <w:rFonts w:ascii="Noto Sans" w:hAnsi="Noto Sans" w:cs="Noto Sans"/>
        <w:color w:val="494A4C"/>
        <w:sz w:val="12"/>
        <w:szCs w:val="12"/>
      </w:rPr>
      <w:tab/>
    </w:r>
    <w:r w:rsidRPr="00471B82">
      <w:rPr>
        <w:rStyle w:val="Fuentedeprrafopredeter2"/>
        <w:rFonts w:ascii="Noto Sans" w:hAnsi="Noto Sans" w:cs="Noto Sans"/>
        <w:color w:val="494A4C"/>
        <w:sz w:val="12"/>
        <w:szCs w:val="12"/>
      </w:rPr>
      <w:tab/>
    </w:r>
    <w:r w:rsidRPr="00471B82">
      <w:rPr>
        <w:rStyle w:val="Fuentedeprrafopredeter2"/>
        <w:rFonts w:ascii="Noto Sans" w:hAnsi="Noto Sans" w:cs="Noto Sans"/>
        <w:b w:val="0"/>
        <w:sz w:val="12"/>
        <w:szCs w:val="12"/>
      </w:rPr>
      <w:t xml:space="preserve">Pàg. </w:t>
    </w:r>
    <w:r w:rsidRPr="00471B82">
      <w:rPr>
        <w:rStyle w:val="Fuentedeprrafopredeter2"/>
        <w:rFonts w:ascii="Noto Sans" w:hAnsi="Noto Sans" w:cs="Noto Sans"/>
        <w:b w:val="0"/>
        <w:sz w:val="12"/>
        <w:szCs w:val="12"/>
      </w:rPr>
      <w:fldChar w:fldCharType="begin"/>
    </w:r>
    <w:r w:rsidRPr="00471B82">
      <w:rPr>
        <w:rStyle w:val="Fuentedeprrafopredeter2"/>
        <w:rFonts w:ascii="Noto Sans" w:hAnsi="Noto Sans" w:cs="Noto Sans"/>
        <w:b w:val="0"/>
        <w:sz w:val="12"/>
        <w:szCs w:val="12"/>
      </w:rPr>
      <w:instrText xml:space="preserve"> PAGE </w:instrText>
    </w:r>
    <w:r w:rsidRPr="00471B82">
      <w:rPr>
        <w:rStyle w:val="Fuentedeprrafopredeter2"/>
        <w:rFonts w:ascii="Noto Sans" w:hAnsi="Noto Sans" w:cs="Noto Sans"/>
        <w:b w:val="0"/>
        <w:sz w:val="12"/>
        <w:szCs w:val="12"/>
      </w:rPr>
      <w:fldChar w:fldCharType="separate"/>
    </w:r>
    <w:r w:rsidR="00880FEF">
      <w:rPr>
        <w:rStyle w:val="Fuentedeprrafopredeter2"/>
        <w:rFonts w:ascii="Noto Sans" w:hAnsi="Noto Sans" w:cs="Noto Sans"/>
        <w:b w:val="0"/>
        <w:noProof/>
        <w:sz w:val="12"/>
        <w:szCs w:val="12"/>
      </w:rPr>
      <w:t>8</w:t>
    </w:r>
    <w:r w:rsidRPr="00471B82">
      <w:rPr>
        <w:rStyle w:val="Fuentedeprrafopredeter2"/>
        <w:rFonts w:ascii="Noto Sans" w:hAnsi="Noto Sans" w:cs="Noto Sans"/>
        <w:b w:val="0"/>
        <w:sz w:val="12"/>
        <w:szCs w:val="12"/>
      </w:rPr>
      <w:fldChar w:fldCharType="end"/>
    </w:r>
    <w:r w:rsidRPr="00471B82">
      <w:rPr>
        <w:rStyle w:val="Fuentedeprrafopredeter2"/>
        <w:rFonts w:ascii="Noto Sans" w:hAnsi="Noto Sans" w:cs="Noto Sans"/>
        <w:b w:val="0"/>
        <w:sz w:val="12"/>
        <w:szCs w:val="12"/>
      </w:rPr>
      <w:t xml:space="preserve"> de </w:t>
    </w:r>
    <w:r w:rsidRPr="00471B82">
      <w:rPr>
        <w:rStyle w:val="Fuentedeprrafopredeter2"/>
        <w:rFonts w:ascii="Noto Sans" w:hAnsi="Noto Sans" w:cs="Noto Sans"/>
        <w:b w:val="0"/>
        <w:sz w:val="12"/>
        <w:szCs w:val="12"/>
      </w:rPr>
      <w:fldChar w:fldCharType="begin"/>
    </w:r>
    <w:r w:rsidRPr="00471B82">
      <w:rPr>
        <w:rStyle w:val="Fuentedeprrafopredeter2"/>
        <w:rFonts w:ascii="Noto Sans" w:hAnsi="Noto Sans" w:cs="Noto Sans"/>
        <w:b w:val="0"/>
        <w:sz w:val="12"/>
        <w:szCs w:val="12"/>
      </w:rPr>
      <w:instrText xml:space="preserve"> NUMPAGES </w:instrText>
    </w:r>
    <w:r w:rsidRPr="00471B82">
      <w:rPr>
        <w:rStyle w:val="Fuentedeprrafopredeter2"/>
        <w:rFonts w:ascii="Noto Sans" w:hAnsi="Noto Sans" w:cs="Noto Sans"/>
        <w:b w:val="0"/>
        <w:sz w:val="12"/>
        <w:szCs w:val="12"/>
      </w:rPr>
      <w:fldChar w:fldCharType="separate"/>
    </w:r>
    <w:r w:rsidR="00880FEF">
      <w:rPr>
        <w:rStyle w:val="Fuentedeprrafopredeter2"/>
        <w:rFonts w:ascii="Noto Sans" w:hAnsi="Noto Sans" w:cs="Noto Sans"/>
        <w:b w:val="0"/>
        <w:noProof/>
        <w:sz w:val="12"/>
        <w:szCs w:val="12"/>
      </w:rPr>
      <w:t>8</w:t>
    </w:r>
    <w:r w:rsidRPr="00471B82">
      <w:rPr>
        <w:rStyle w:val="Fuentedeprrafopredeter2"/>
        <w:rFonts w:ascii="Noto Sans" w:hAnsi="Noto Sans" w:cs="Noto Sans"/>
        <w:b w:val="0"/>
        <w:sz w:val="12"/>
        <w:szCs w:val="12"/>
      </w:rPr>
      <w:fldChar w:fldCharType="end"/>
    </w:r>
  </w:p>
  <w:p w14:paraId="722DCC6A" w14:textId="77777777" w:rsidR="002741CD" w:rsidRPr="00471B82" w:rsidRDefault="002741CD">
    <w:pPr>
      <w:pStyle w:val="Default"/>
      <w:ind w:left="-851"/>
      <w:rPr>
        <w:rFonts w:ascii="Noto Sans" w:hAnsi="Noto Sans" w:cs="Noto Sans"/>
        <w:sz w:val="12"/>
        <w:szCs w:val="12"/>
      </w:rPr>
    </w:pPr>
    <w:r w:rsidRPr="00471B82">
      <w:rPr>
        <w:rFonts w:ascii="Noto Sans" w:hAnsi="Noto Sans" w:cs="Noto Sans"/>
        <w:color w:val="494A4C"/>
        <w:sz w:val="12"/>
        <w:szCs w:val="12"/>
      </w:rPr>
      <w:t xml:space="preserve">07010 Palma </w:t>
    </w:r>
  </w:p>
  <w:p w14:paraId="722DCC6B" w14:textId="77777777" w:rsidR="002741CD" w:rsidRPr="00471B82" w:rsidRDefault="002741CD">
    <w:pPr>
      <w:pStyle w:val="Default"/>
      <w:ind w:left="-851"/>
      <w:rPr>
        <w:rFonts w:ascii="Noto Sans" w:hAnsi="Noto Sans" w:cs="Noto Sans"/>
        <w:sz w:val="12"/>
        <w:szCs w:val="12"/>
      </w:rPr>
    </w:pPr>
    <w:r w:rsidRPr="00471B82">
      <w:rPr>
        <w:rFonts w:ascii="Noto Sans" w:hAnsi="Noto Sans" w:cs="Noto Sans"/>
        <w:color w:val="494A4C"/>
        <w:sz w:val="12"/>
        <w:szCs w:val="12"/>
      </w:rPr>
      <w:t xml:space="preserve">Tel. 971 178 999 </w:t>
    </w:r>
  </w:p>
  <w:p w14:paraId="722DCC6C" w14:textId="77777777" w:rsidR="002741CD" w:rsidRPr="00471B82" w:rsidRDefault="002741CD">
    <w:pPr>
      <w:pStyle w:val="CM2"/>
      <w:spacing w:line="173" w:lineRule="atLeast"/>
      <w:ind w:left="-851"/>
      <w:rPr>
        <w:rFonts w:ascii="Noto Sans" w:hAnsi="Noto Sans" w:cs="Noto Sans"/>
        <w:sz w:val="12"/>
        <w:szCs w:val="12"/>
      </w:rPr>
    </w:pPr>
    <w:r w:rsidRPr="00471B82">
      <w:rPr>
        <w:rFonts w:ascii="Noto Sans" w:hAnsi="Noto Sans" w:cs="Noto Sans"/>
        <w:color w:val="CA013C"/>
        <w:sz w:val="12"/>
        <w:szCs w:val="12"/>
      </w:rPr>
      <w:t>www.caib.es</w:t>
    </w:r>
  </w:p>
  <w:p w14:paraId="722DCC6D" w14:textId="77777777" w:rsidR="002741CD" w:rsidRDefault="002741CD">
    <w:pPr>
      <w:pStyle w:val="Piedepgina1"/>
    </w:pPr>
  </w:p>
  <w:p w14:paraId="722DCC6E" w14:textId="77777777" w:rsidR="002741CD" w:rsidRDefault="002741CD">
    <w:pPr>
      <w:pStyle w:val="Piedep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4E043" w14:textId="77777777" w:rsidR="00E53545" w:rsidRDefault="00E53545">
      <w:r>
        <w:separator/>
      </w:r>
    </w:p>
  </w:footnote>
  <w:footnote w:type="continuationSeparator" w:id="0">
    <w:p w14:paraId="428DD0FB" w14:textId="77777777" w:rsidR="00E53545" w:rsidRDefault="00E53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CC56" w14:textId="77777777" w:rsidR="002741CD" w:rsidRDefault="002741CD">
    <w:pPr>
      <w:pStyle w:val="Encabezado1"/>
      <w:ind w:left="-1134"/>
    </w:pPr>
    <w:r>
      <w:rPr>
        <w:noProof/>
        <w:lang w:val="es-ES" w:eastAsia="es-ES"/>
      </w:rPr>
      <w:drawing>
        <wp:inline distT="0" distB="0" distL="0" distR="0" wp14:anchorId="722DCC6F" wp14:editId="722DCC70">
          <wp:extent cx="628650" cy="895350"/>
          <wp:effectExtent l="0" t="0" r="0" b="0"/>
          <wp:docPr id="12039556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493" w:type="dxa"/>
      <w:tblLayout w:type="fixed"/>
      <w:tblLook w:val="0000" w:firstRow="0" w:lastRow="0" w:firstColumn="0" w:lastColumn="0" w:noHBand="0" w:noVBand="0"/>
    </w:tblPr>
    <w:tblGrid>
      <w:gridCol w:w="4819"/>
      <w:gridCol w:w="4961"/>
      <w:gridCol w:w="4407"/>
    </w:tblGrid>
    <w:tr w:rsidR="002741CD" w14:paraId="722DCC67" w14:textId="77777777" w:rsidTr="74AE940F">
      <w:tc>
        <w:tcPr>
          <w:tcW w:w="4819" w:type="dxa"/>
        </w:tcPr>
        <w:p w14:paraId="722DCC5D" w14:textId="77777777" w:rsidR="002741CD" w:rsidRDefault="002741CD" w:rsidP="00471B82">
          <w:pPr>
            <w:pStyle w:val="Encabezado1"/>
            <w:tabs>
              <w:tab w:val="clear" w:pos="4252"/>
              <w:tab w:val="clear" w:pos="8504"/>
            </w:tabs>
            <w:rPr>
              <w:rFonts w:ascii="Verdana" w:hAnsi="Verdana" w:cs="Arial"/>
              <w:b/>
              <w:sz w:val="22"/>
              <w:szCs w:val="22"/>
            </w:rPr>
          </w:pPr>
          <w:r>
            <w:rPr>
              <w:noProof/>
              <w:lang w:val="es-ES" w:eastAsia="es-ES"/>
            </w:rPr>
            <w:drawing>
              <wp:inline distT="0" distB="0" distL="0" distR="0" wp14:anchorId="722DCC71" wp14:editId="722DCC72">
                <wp:extent cx="1762125" cy="571500"/>
                <wp:effectExtent l="0" t="0" r="0" b="0"/>
                <wp:docPr id="7119810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571500"/>
                        </a:xfrm>
                        <a:prstGeom prst="rect">
                          <a:avLst/>
                        </a:prstGeom>
                        <a:noFill/>
                        <a:ln>
                          <a:noFill/>
                        </a:ln>
                      </pic:spPr>
                    </pic:pic>
                  </a:graphicData>
                </a:graphic>
              </wp:inline>
            </w:drawing>
          </w:r>
        </w:p>
      </w:tc>
      <w:tc>
        <w:tcPr>
          <w:tcW w:w="4961" w:type="dxa"/>
          <w:vAlign w:val="bottom"/>
        </w:tcPr>
        <w:p w14:paraId="722DCC5E" w14:textId="77777777" w:rsidR="002741CD" w:rsidRPr="00CA77A8" w:rsidRDefault="002741CD" w:rsidP="74AE940F">
          <w:pPr>
            <w:pStyle w:val="LO-Normal"/>
            <w:rPr>
              <w:rStyle w:val="Fuentedeprrafopredeter2"/>
              <w:rFonts w:ascii="Noto Sans" w:hAnsi="Noto Sans" w:cs="Noto Sans"/>
              <w:lang w:val="es-ES"/>
            </w:rPr>
          </w:pPr>
          <w:r w:rsidRPr="74AE940F">
            <w:rPr>
              <w:rStyle w:val="Fuentedeprrafopredeter2"/>
              <w:rFonts w:ascii="Noto Sans" w:hAnsi="Noto Sans" w:cs="Noto Sans"/>
              <w:lang w:val="es-ES"/>
            </w:rPr>
            <w:t>Ajuts als clubs esportius de les Illes Balears</w:t>
          </w:r>
        </w:p>
        <w:p w14:paraId="722DCC5F" w14:textId="77777777" w:rsidR="002741CD" w:rsidRDefault="002741CD" w:rsidP="00CA77A8">
          <w:pPr>
            <w:pStyle w:val="LO-Normal"/>
            <w:rPr>
              <w:rStyle w:val="Fuentedeprrafopredeter2"/>
              <w:rFonts w:ascii="Noto Sans" w:hAnsi="Noto Sans" w:cs="Noto Sans"/>
              <w:b/>
            </w:rPr>
          </w:pPr>
          <w:r>
            <w:rPr>
              <w:rStyle w:val="Fuentedeprrafopredeter2"/>
              <w:rFonts w:ascii="Noto Sans" w:hAnsi="Noto Sans" w:cs="Noto Sans"/>
              <w:b/>
            </w:rPr>
            <w:t>Temporada 2025-2026</w:t>
          </w:r>
        </w:p>
        <w:p w14:paraId="722DCC60" w14:textId="77777777" w:rsidR="002741CD" w:rsidRDefault="002741CD" w:rsidP="00CA77A8">
          <w:pPr>
            <w:pStyle w:val="LO-Normal"/>
            <w:rPr>
              <w:rStyle w:val="Fuentedeprrafopredeter2"/>
              <w:rFonts w:ascii="Noto Sans" w:hAnsi="Noto Sans" w:cs="Noto Sans"/>
              <w:b/>
            </w:rPr>
          </w:pPr>
          <w:r>
            <w:rPr>
              <w:rStyle w:val="Fuentedeprrafopredeter2"/>
              <w:rFonts w:ascii="Noto Sans" w:hAnsi="Noto Sans" w:cs="Noto Sans"/>
              <w:b/>
            </w:rPr>
            <w:t>Codi SIA: 3267623</w:t>
          </w:r>
        </w:p>
        <w:p w14:paraId="722DCC61" w14:textId="77777777" w:rsidR="002741CD" w:rsidRDefault="002741CD" w:rsidP="004F3BDC">
          <w:pPr>
            <w:pStyle w:val="LO-Normal"/>
            <w:rPr>
              <w:rFonts w:ascii="Bariol Regular" w:hAnsi="Bariol Regular"/>
            </w:rPr>
          </w:pPr>
        </w:p>
      </w:tc>
      <w:tc>
        <w:tcPr>
          <w:tcW w:w="4407" w:type="dxa"/>
          <w:vAlign w:val="bottom"/>
        </w:tcPr>
        <w:p w14:paraId="722DCC62" w14:textId="77777777" w:rsidR="002741CD" w:rsidRDefault="002741CD">
          <w:pPr>
            <w:pStyle w:val="Encabezado1"/>
            <w:tabs>
              <w:tab w:val="clear" w:pos="4252"/>
              <w:tab w:val="left" w:pos="6300"/>
            </w:tabs>
            <w:snapToGrid w:val="0"/>
            <w:rPr>
              <w:rFonts w:ascii="LegacySanITCBoo" w:hAnsi="LegacySanITCBoo"/>
              <w:sz w:val="18"/>
              <w:szCs w:val="18"/>
            </w:rPr>
          </w:pPr>
        </w:p>
        <w:p w14:paraId="722DCC63" w14:textId="77777777" w:rsidR="002741CD" w:rsidRDefault="002741CD">
          <w:pPr>
            <w:pStyle w:val="Encabezado1"/>
            <w:tabs>
              <w:tab w:val="clear" w:pos="4252"/>
              <w:tab w:val="left" w:pos="6300"/>
            </w:tabs>
            <w:snapToGrid w:val="0"/>
            <w:rPr>
              <w:rFonts w:ascii="LegacySanITCBoo" w:hAnsi="LegacySanITCBoo"/>
              <w:sz w:val="18"/>
              <w:szCs w:val="18"/>
            </w:rPr>
          </w:pPr>
        </w:p>
        <w:p w14:paraId="722DCC64" w14:textId="77777777" w:rsidR="002741CD" w:rsidRDefault="002741CD">
          <w:pPr>
            <w:pStyle w:val="Encabezado1"/>
            <w:tabs>
              <w:tab w:val="clear" w:pos="4252"/>
              <w:tab w:val="left" w:pos="6300"/>
            </w:tabs>
            <w:snapToGrid w:val="0"/>
            <w:rPr>
              <w:rFonts w:ascii="LegacySanITCBoo" w:hAnsi="LegacySanITCBoo"/>
              <w:sz w:val="18"/>
              <w:szCs w:val="18"/>
            </w:rPr>
          </w:pPr>
        </w:p>
        <w:p w14:paraId="722DCC65" w14:textId="77777777" w:rsidR="002741CD" w:rsidRDefault="002741CD">
          <w:pPr>
            <w:pStyle w:val="Encabezado1"/>
            <w:tabs>
              <w:tab w:val="clear" w:pos="4252"/>
              <w:tab w:val="left" w:pos="6300"/>
            </w:tabs>
            <w:ind w:left="1598"/>
            <w:rPr>
              <w:rFonts w:ascii="Bariol Regular" w:hAnsi="Bariol Regular"/>
              <w:sz w:val="18"/>
              <w:szCs w:val="18"/>
            </w:rPr>
          </w:pPr>
        </w:p>
        <w:p w14:paraId="722DCC66" w14:textId="77777777" w:rsidR="002741CD" w:rsidRDefault="002741CD">
          <w:pPr>
            <w:pStyle w:val="Encabezado1"/>
            <w:tabs>
              <w:tab w:val="clear" w:pos="4252"/>
              <w:tab w:val="left" w:pos="6300"/>
            </w:tabs>
            <w:rPr>
              <w:sz w:val="18"/>
              <w:szCs w:val="18"/>
            </w:rPr>
          </w:pPr>
        </w:p>
      </w:tc>
    </w:tr>
  </w:tbl>
  <w:p w14:paraId="722DCC68" w14:textId="77777777" w:rsidR="002741CD" w:rsidRDefault="002741CD">
    <w:pPr>
      <w:pStyle w:val="Encabezado1"/>
      <w:tabs>
        <w:tab w:val="clear" w:pos="4252"/>
        <w:tab w:val="center" w:pos="709"/>
      </w:tabs>
    </w:pP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lowerLetter"/>
      <w:lvlText w:val="%1)"/>
      <w:lvlJc w:val="left"/>
      <w:pPr>
        <w:tabs>
          <w:tab w:val="num" w:pos="0"/>
        </w:tabs>
        <w:ind w:left="720" w:hanging="360"/>
      </w:pPr>
      <w:rPr>
        <w:rFonts w:ascii="Verdana" w:hAnsi="Verdana"/>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0"/>
        </w:tabs>
        <w:ind w:left="360" w:hanging="360"/>
      </w:pPr>
      <w:rPr>
        <w:rFonts w:ascii="Verdana" w:hAnsi="Verdana"/>
        <w:b w:val="0"/>
        <w:sz w:val="18"/>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A1A3094"/>
    <w:multiLevelType w:val="hybridMultilevel"/>
    <w:tmpl w:val="D1D68EA6"/>
    <w:lvl w:ilvl="0" w:tplc="9D86C5F4">
      <w:start w:val="4"/>
      <w:numFmt w:val="bullet"/>
      <w:lvlText w:val="-"/>
      <w:lvlJc w:val="left"/>
      <w:pPr>
        <w:ind w:left="340" w:hanging="360"/>
      </w:pPr>
      <w:rPr>
        <w:rFonts w:ascii="Verdana" w:eastAsia="Times New Roman" w:hAnsi="Verdana" w:cs="Noto Sans" w:hint="default"/>
      </w:rPr>
    </w:lvl>
    <w:lvl w:ilvl="1" w:tplc="0C0A0003" w:tentative="1">
      <w:start w:val="1"/>
      <w:numFmt w:val="bullet"/>
      <w:lvlText w:val="o"/>
      <w:lvlJc w:val="left"/>
      <w:pPr>
        <w:ind w:left="1060" w:hanging="360"/>
      </w:pPr>
      <w:rPr>
        <w:rFonts w:ascii="Courier New" w:hAnsi="Courier New" w:cs="Courier New" w:hint="default"/>
      </w:rPr>
    </w:lvl>
    <w:lvl w:ilvl="2" w:tplc="0C0A0005" w:tentative="1">
      <w:start w:val="1"/>
      <w:numFmt w:val="bullet"/>
      <w:lvlText w:val=""/>
      <w:lvlJc w:val="left"/>
      <w:pPr>
        <w:ind w:left="1780" w:hanging="360"/>
      </w:pPr>
      <w:rPr>
        <w:rFonts w:ascii="Wingdings" w:hAnsi="Wingdings" w:hint="default"/>
      </w:rPr>
    </w:lvl>
    <w:lvl w:ilvl="3" w:tplc="0C0A0001" w:tentative="1">
      <w:start w:val="1"/>
      <w:numFmt w:val="bullet"/>
      <w:lvlText w:val=""/>
      <w:lvlJc w:val="left"/>
      <w:pPr>
        <w:ind w:left="2500" w:hanging="360"/>
      </w:pPr>
      <w:rPr>
        <w:rFonts w:ascii="Symbol" w:hAnsi="Symbol" w:hint="default"/>
      </w:rPr>
    </w:lvl>
    <w:lvl w:ilvl="4" w:tplc="0C0A0003" w:tentative="1">
      <w:start w:val="1"/>
      <w:numFmt w:val="bullet"/>
      <w:lvlText w:val="o"/>
      <w:lvlJc w:val="left"/>
      <w:pPr>
        <w:ind w:left="3220" w:hanging="360"/>
      </w:pPr>
      <w:rPr>
        <w:rFonts w:ascii="Courier New" w:hAnsi="Courier New" w:cs="Courier New" w:hint="default"/>
      </w:rPr>
    </w:lvl>
    <w:lvl w:ilvl="5" w:tplc="0C0A0005" w:tentative="1">
      <w:start w:val="1"/>
      <w:numFmt w:val="bullet"/>
      <w:lvlText w:val=""/>
      <w:lvlJc w:val="left"/>
      <w:pPr>
        <w:ind w:left="3940" w:hanging="360"/>
      </w:pPr>
      <w:rPr>
        <w:rFonts w:ascii="Wingdings" w:hAnsi="Wingdings" w:hint="default"/>
      </w:rPr>
    </w:lvl>
    <w:lvl w:ilvl="6" w:tplc="0C0A0001" w:tentative="1">
      <w:start w:val="1"/>
      <w:numFmt w:val="bullet"/>
      <w:lvlText w:val=""/>
      <w:lvlJc w:val="left"/>
      <w:pPr>
        <w:ind w:left="4660" w:hanging="360"/>
      </w:pPr>
      <w:rPr>
        <w:rFonts w:ascii="Symbol" w:hAnsi="Symbol" w:hint="default"/>
      </w:rPr>
    </w:lvl>
    <w:lvl w:ilvl="7" w:tplc="0C0A0003" w:tentative="1">
      <w:start w:val="1"/>
      <w:numFmt w:val="bullet"/>
      <w:lvlText w:val="o"/>
      <w:lvlJc w:val="left"/>
      <w:pPr>
        <w:ind w:left="5380" w:hanging="360"/>
      </w:pPr>
      <w:rPr>
        <w:rFonts w:ascii="Courier New" w:hAnsi="Courier New" w:cs="Courier New" w:hint="default"/>
      </w:rPr>
    </w:lvl>
    <w:lvl w:ilvl="8" w:tplc="0C0A0005" w:tentative="1">
      <w:start w:val="1"/>
      <w:numFmt w:val="bullet"/>
      <w:lvlText w:val=""/>
      <w:lvlJc w:val="left"/>
      <w:pPr>
        <w:ind w:left="6100" w:hanging="360"/>
      </w:pPr>
      <w:rPr>
        <w:rFonts w:ascii="Wingdings" w:hAnsi="Wingdings" w:hint="default"/>
      </w:rPr>
    </w:lvl>
  </w:abstractNum>
  <w:abstractNum w:abstractNumId="4" w15:restartNumberingAfterBreak="0">
    <w:nsid w:val="2DE577DB"/>
    <w:multiLevelType w:val="hybridMultilevel"/>
    <w:tmpl w:val="9AD42054"/>
    <w:lvl w:ilvl="0" w:tplc="CA26C9E2">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62366563">
    <w:abstractNumId w:val="0"/>
  </w:num>
  <w:num w:numId="2" w16cid:durableId="1107697725">
    <w:abstractNumId w:val="1"/>
  </w:num>
  <w:num w:numId="3" w16cid:durableId="1249265579">
    <w:abstractNumId w:val="2"/>
  </w:num>
  <w:num w:numId="4" w16cid:durableId="1752969692">
    <w:abstractNumId w:val="3"/>
  </w:num>
  <w:num w:numId="5" w16cid:durableId="1966765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ORypowfY6yvoXq9WJMvJ8IRWvpHoyDoZpryYKAA5zDKzu3m9SJpzTIkVoO1ha4wBUH2bdLu+1G2t3SiAgLlLsQ==" w:salt="6nAXpetzXsQQ0MMbl6uxEQ=="/>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2"/>
    <w:compatSetting w:name="useWord2013TrackBottomHyphenation" w:uri="http://schemas.microsoft.com/office/word" w:val="1"/>
  </w:compat>
  <w:rsids>
    <w:rsidRoot w:val="00CA77A8"/>
    <w:rsid w:val="00017EB6"/>
    <w:rsid w:val="00026262"/>
    <w:rsid w:val="000336AF"/>
    <w:rsid w:val="000339F8"/>
    <w:rsid w:val="000354CB"/>
    <w:rsid w:val="0004095A"/>
    <w:rsid w:val="000B3D0C"/>
    <w:rsid w:val="00130911"/>
    <w:rsid w:val="00163B83"/>
    <w:rsid w:val="001A4A37"/>
    <w:rsid w:val="001B6894"/>
    <w:rsid w:val="00206609"/>
    <w:rsid w:val="002106F6"/>
    <w:rsid w:val="00221761"/>
    <w:rsid w:val="00222E46"/>
    <w:rsid w:val="00245A61"/>
    <w:rsid w:val="0026687B"/>
    <w:rsid w:val="00270503"/>
    <w:rsid w:val="002741CD"/>
    <w:rsid w:val="00277E68"/>
    <w:rsid w:val="002A3330"/>
    <w:rsid w:val="002A4900"/>
    <w:rsid w:val="002B6213"/>
    <w:rsid w:val="002D21D8"/>
    <w:rsid w:val="00310A55"/>
    <w:rsid w:val="00310DC1"/>
    <w:rsid w:val="00330CC3"/>
    <w:rsid w:val="00342DBE"/>
    <w:rsid w:val="00351CDA"/>
    <w:rsid w:val="003527A6"/>
    <w:rsid w:val="0036225D"/>
    <w:rsid w:val="00363718"/>
    <w:rsid w:val="00365103"/>
    <w:rsid w:val="00370A8F"/>
    <w:rsid w:val="00371EC5"/>
    <w:rsid w:val="0037475A"/>
    <w:rsid w:val="00393AC9"/>
    <w:rsid w:val="003960BE"/>
    <w:rsid w:val="00396F25"/>
    <w:rsid w:val="003B0769"/>
    <w:rsid w:val="003B68EB"/>
    <w:rsid w:val="003D0A63"/>
    <w:rsid w:val="003D4B22"/>
    <w:rsid w:val="003D4D1B"/>
    <w:rsid w:val="003D5676"/>
    <w:rsid w:val="003E03D0"/>
    <w:rsid w:val="003E0F10"/>
    <w:rsid w:val="003F2D04"/>
    <w:rsid w:val="00405C09"/>
    <w:rsid w:val="00420074"/>
    <w:rsid w:val="00420548"/>
    <w:rsid w:val="004335F5"/>
    <w:rsid w:val="00454B5F"/>
    <w:rsid w:val="004555DD"/>
    <w:rsid w:val="00471B82"/>
    <w:rsid w:val="004768FA"/>
    <w:rsid w:val="00480598"/>
    <w:rsid w:val="00493CCF"/>
    <w:rsid w:val="004C23C4"/>
    <w:rsid w:val="004F3BDC"/>
    <w:rsid w:val="004F7056"/>
    <w:rsid w:val="0052072C"/>
    <w:rsid w:val="005245FC"/>
    <w:rsid w:val="005359CE"/>
    <w:rsid w:val="0053750E"/>
    <w:rsid w:val="00541DB9"/>
    <w:rsid w:val="00542CD9"/>
    <w:rsid w:val="005517E9"/>
    <w:rsid w:val="005567DA"/>
    <w:rsid w:val="00562730"/>
    <w:rsid w:val="0056579F"/>
    <w:rsid w:val="005665D2"/>
    <w:rsid w:val="00567780"/>
    <w:rsid w:val="0057341F"/>
    <w:rsid w:val="0058395B"/>
    <w:rsid w:val="005847BD"/>
    <w:rsid w:val="005A0587"/>
    <w:rsid w:val="005A371B"/>
    <w:rsid w:val="005C1C31"/>
    <w:rsid w:val="005C2B88"/>
    <w:rsid w:val="005C5865"/>
    <w:rsid w:val="005D0FE6"/>
    <w:rsid w:val="005F2688"/>
    <w:rsid w:val="00603C0B"/>
    <w:rsid w:val="00605298"/>
    <w:rsid w:val="00627397"/>
    <w:rsid w:val="006501C4"/>
    <w:rsid w:val="00693895"/>
    <w:rsid w:val="00695485"/>
    <w:rsid w:val="0069628C"/>
    <w:rsid w:val="00696A87"/>
    <w:rsid w:val="006A0DB7"/>
    <w:rsid w:val="006A12F0"/>
    <w:rsid w:val="006A707A"/>
    <w:rsid w:val="006B21D4"/>
    <w:rsid w:val="006F117E"/>
    <w:rsid w:val="006F44FB"/>
    <w:rsid w:val="00712188"/>
    <w:rsid w:val="0071498C"/>
    <w:rsid w:val="00736F76"/>
    <w:rsid w:val="007661C9"/>
    <w:rsid w:val="00777EC8"/>
    <w:rsid w:val="007B612B"/>
    <w:rsid w:val="007E51A4"/>
    <w:rsid w:val="007F0572"/>
    <w:rsid w:val="00807364"/>
    <w:rsid w:val="008149E4"/>
    <w:rsid w:val="008249BA"/>
    <w:rsid w:val="00840E8B"/>
    <w:rsid w:val="0086423D"/>
    <w:rsid w:val="00870649"/>
    <w:rsid w:val="0087355E"/>
    <w:rsid w:val="00880FEF"/>
    <w:rsid w:val="00887B6B"/>
    <w:rsid w:val="00895796"/>
    <w:rsid w:val="0089682D"/>
    <w:rsid w:val="008A66CB"/>
    <w:rsid w:val="008B3D7F"/>
    <w:rsid w:val="008D4566"/>
    <w:rsid w:val="008D51A0"/>
    <w:rsid w:val="008D5B5F"/>
    <w:rsid w:val="008E1428"/>
    <w:rsid w:val="008E2D95"/>
    <w:rsid w:val="008E4D6E"/>
    <w:rsid w:val="008E5B34"/>
    <w:rsid w:val="008E62AC"/>
    <w:rsid w:val="008F37F1"/>
    <w:rsid w:val="008F4DA4"/>
    <w:rsid w:val="008F53A7"/>
    <w:rsid w:val="00911E64"/>
    <w:rsid w:val="00967925"/>
    <w:rsid w:val="00974615"/>
    <w:rsid w:val="00997010"/>
    <w:rsid w:val="009A180B"/>
    <w:rsid w:val="009A5B97"/>
    <w:rsid w:val="009A68D4"/>
    <w:rsid w:val="009A711D"/>
    <w:rsid w:val="009A789D"/>
    <w:rsid w:val="009B07F1"/>
    <w:rsid w:val="009C6A82"/>
    <w:rsid w:val="009D11E0"/>
    <w:rsid w:val="009D6639"/>
    <w:rsid w:val="00A02110"/>
    <w:rsid w:val="00A05393"/>
    <w:rsid w:val="00A21A9B"/>
    <w:rsid w:val="00A35E7D"/>
    <w:rsid w:val="00A37B43"/>
    <w:rsid w:val="00A46CE5"/>
    <w:rsid w:val="00A47CB9"/>
    <w:rsid w:val="00A90500"/>
    <w:rsid w:val="00A97325"/>
    <w:rsid w:val="00AA311D"/>
    <w:rsid w:val="00AA5562"/>
    <w:rsid w:val="00AB044E"/>
    <w:rsid w:val="00AB4926"/>
    <w:rsid w:val="00AC648D"/>
    <w:rsid w:val="00AE42B0"/>
    <w:rsid w:val="00AE4B31"/>
    <w:rsid w:val="00B21D66"/>
    <w:rsid w:val="00B5413A"/>
    <w:rsid w:val="00B616AE"/>
    <w:rsid w:val="00B95A2C"/>
    <w:rsid w:val="00BA109C"/>
    <w:rsid w:val="00BD52B8"/>
    <w:rsid w:val="00BF5622"/>
    <w:rsid w:val="00BF5997"/>
    <w:rsid w:val="00BF5D57"/>
    <w:rsid w:val="00BF786F"/>
    <w:rsid w:val="00C0114A"/>
    <w:rsid w:val="00C06290"/>
    <w:rsid w:val="00C10196"/>
    <w:rsid w:val="00C11C1B"/>
    <w:rsid w:val="00C14731"/>
    <w:rsid w:val="00C15A45"/>
    <w:rsid w:val="00C17C1D"/>
    <w:rsid w:val="00C4663E"/>
    <w:rsid w:val="00C502BE"/>
    <w:rsid w:val="00C618FA"/>
    <w:rsid w:val="00C65886"/>
    <w:rsid w:val="00C83D00"/>
    <w:rsid w:val="00C87C8F"/>
    <w:rsid w:val="00C90F7C"/>
    <w:rsid w:val="00C94CDA"/>
    <w:rsid w:val="00C968A2"/>
    <w:rsid w:val="00CA71C5"/>
    <w:rsid w:val="00CA77A8"/>
    <w:rsid w:val="00CC2EF9"/>
    <w:rsid w:val="00CC612D"/>
    <w:rsid w:val="00CD1120"/>
    <w:rsid w:val="00CE75F5"/>
    <w:rsid w:val="00CF1AA0"/>
    <w:rsid w:val="00D41159"/>
    <w:rsid w:val="00D454F1"/>
    <w:rsid w:val="00D461C0"/>
    <w:rsid w:val="00D629F4"/>
    <w:rsid w:val="00D670FF"/>
    <w:rsid w:val="00D72164"/>
    <w:rsid w:val="00DA4CE3"/>
    <w:rsid w:val="00DB132F"/>
    <w:rsid w:val="00DB3462"/>
    <w:rsid w:val="00DB3BD2"/>
    <w:rsid w:val="00DC1E49"/>
    <w:rsid w:val="00DF4C30"/>
    <w:rsid w:val="00E1365A"/>
    <w:rsid w:val="00E16B80"/>
    <w:rsid w:val="00E35F0A"/>
    <w:rsid w:val="00E37368"/>
    <w:rsid w:val="00E3788A"/>
    <w:rsid w:val="00E53545"/>
    <w:rsid w:val="00E57183"/>
    <w:rsid w:val="00E64B6E"/>
    <w:rsid w:val="00E70FB0"/>
    <w:rsid w:val="00E73C0E"/>
    <w:rsid w:val="00E76A58"/>
    <w:rsid w:val="00E9363C"/>
    <w:rsid w:val="00EB2A22"/>
    <w:rsid w:val="00EB4410"/>
    <w:rsid w:val="00EB6673"/>
    <w:rsid w:val="00EC46E2"/>
    <w:rsid w:val="00EE31B0"/>
    <w:rsid w:val="00EF25B0"/>
    <w:rsid w:val="00F0179B"/>
    <w:rsid w:val="00F366AE"/>
    <w:rsid w:val="00F40BE1"/>
    <w:rsid w:val="00F417B6"/>
    <w:rsid w:val="00F463EC"/>
    <w:rsid w:val="00F60171"/>
    <w:rsid w:val="00F6069D"/>
    <w:rsid w:val="00F62083"/>
    <w:rsid w:val="00F70B60"/>
    <w:rsid w:val="00F75C9F"/>
    <w:rsid w:val="00F76434"/>
    <w:rsid w:val="00F77C8F"/>
    <w:rsid w:val="00F94E74"/>
    <w:rsid w:val="00FA6B56"/>
    <w:rsid w:val="00FB3161"/>
    <w:rsid w:val="00FC1EEE"/>
    <w:rsid w:val="00FC62A9"/>
    <w:rsid w:val="00FC79A5"/>
    <w:rsid w:val="00FF0F72"/>
    <w:rsid w:val="00FF5242"/>
    <w:rsid w:val="74AE940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22DC922"/>
  <w15:docId w15:val="{7179A758-2E6F-47C2-8FF5-21D1A2E03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639"/>
    <w:pPr>
      <w:pBdr>
        <w:top w:val="none" w:sz="0" w:space="0" w:color="000000"/>
        <w:left w:val="none" w:sz="0" w:space="0" w:color="000000"/>
        <w:bottom w:val="none" w:sz="0" w:space="0" w:color="000000"/>
        <w:right w:val="none" w:sz="0" w:space="0" w:color="000000"/>
      </w:pBdr>
    </w:pPr>
    <w:rPr>
      <w:lang w:val="es-E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2">
    <w:name w:val="Fuente de párrafo predeter.2"/>
    <w:rsid w:val="0053750E"/>
  </w:style>
  <w:style w:type="character" w:customStyle="1" w:styleId="Fuentedeprrafopredeter1">
    <w:name w:val="Fuente de párrafo predeter.1"/>
    <w:rsid w:val="0053750E"/>
  </w:style>
  <w:style w:type="character" w:customStyle="1" w:styleId="Ttulo1Car">
    <w:name w:val="Título 1 Car"/>
    <w:rsid w:val="0053750E"/>
    <w:rPr>
      <w:rFonts w:ascii="Arial" w:eastAsia="Times New Roman" w:hAnsi="Arial" w:cs="Times New Roman"/>
      <w:b/>
      <w:sz w:val="20"/>
      <w:szCs w:val="20"/>
    </w:rPr>
  </w:style>
  <w:style w:type="character" w:customStyle="1" w:styleId="EncabezadoCar">
    <w:name w:val="Encabezado Car"/>
    <w:rsid w:val="0053750E"/>
    <w:rPr>
      <w:rFonts w:ascii="Times New Roman" w:eastAsia="Times New Roman" w:hAnsi="Times New Roman" w:cs="Times New Roman"/>
      <w:sz w:val="20"/>
      <w:szCs w:val="20"/>
      <w:lang w:val="ca-ES"/>
    </w:rPr>
  </w:style>
  <w:style w:type="character" w:customStyle="1" w:styleId="PiedepginaCar">
    <w:name w:val="Pie de página Car"/>
    <w:rsid w:val="0053750E"/>
    <w:rPr>
      <w:rFonts w:ascii="Times New Roman" w:eastAsia="Times New Roman" w:hAnsi="Times New Roman" w:cs="Times New Roman"/>
      <w:sz w:val="20"/>
      <w:szCs w:val="20"/>
      <w:lang w:val="ca-ES"/>
    </w:rPr>
  </w:style>
  <w:style w:type="character" w:customStyle="1" w:styleId="TextodegloboCar">
    <w:name w:val="Texto de globo Car"/>
    <w:rsid w:val="0053750E"/>
    <w:rPr>
      <w:rFonts w:ascii="Tahoma" w:hAnsi="Tahoma" w:cs="Tahoma"/>
      <w:sz w:val="16"/>
      <w:szCs w:val="16"/>
      <w:lang w:val="ca-ES"/>
    </w:rPr>
  </w:style>
  <w:style w:type="character" w:customStyle="1" w:styleId="SangradetextonormalCar">
    <w:name w:val="Sangría de texto normal Car"/>
    <w:rsid w:val="0053750E"/>
    <w:rPr>
      <w:rFonts w:cs="Calibri"/>
      <w:lang w:val="ca-ES" w:eastAsia="ar-SA"/>
    </w:rPr>
  </w:style>
  <w:style w:type="character" w:styleId="Textodelmarcadordeposicin">
    <w:name w:val="Placeholder Text"/>
    <w:rsid w:val="0053750E"/>
    <w:rPr>
      <w:color w:val="808080"/>
    </w:rPr>
  </w:style>
  <w:style w:type="character" w:customStyle="1" w:styleId="Estilo1">
    <w:name w:val="Estilo1"/>
    <w:rsid w:val="0053750E"/>
    <w:rPr>
      <w:rFonts w:ascii="Verdana" w:hAnsi="Verdana"/>
    </w:rPr>
  </w:style>
  <w:style w:type="character" w:customStyle="1" w:styleId="Estilo2">
    <w:name w:val="Estilo2"/>
    <w:rsid w:val="0053750E"/>
    <w:rPr>
      <w:rFonts w:ascii="Verdana" w:hAnsi="Verdana"/>
    </w:rPr>
  </w:style>
  <w:style w:type="character" w:customStyle="1" w:styleId="HTMLconformatoprevioCar">
    <w:name w:val="HTML con formato previo Car"/>
    <w:rsid w:val="0053750E"/>
    <w:rPr>
      <w:rFonts w:ascii="Courier New" w:hAnsi="Courier New" w:cs="Courier New"/>
    </w:rPr>
  </w:style>
  <w:style w:type="character" w:styleId="Hipervnculo">
    <w:name w:val="Hyperlink"/>
    <w:rsid w:val="0053750E"/>
    <w:rPr>
      <w:color w:val="0000FF"/>
      <w:u w:val="single"/>
    </w:rPr>
  </w:style>
  <w:style w:type="character" w:customStyle="1" w:styleId="HTMLconformatoprevioCar1">
    <w:name w:val="HTML con formato previo Car1"/>
    <w:rsid w:val="0053750E"/>
    <w:rPr>
      <w:rFonts w:ascii="Courier New" w:hAnsi="Courier New" w:cs="Courier New"/>
    </w:rPr>
  </w:style>
  <w:style w:type="character" w:customStyle="1" w:styleId="ListLabel1">
    <w:name w:val="ListLabel 1"/>
    <w:rsid w:val="0053750E"/>
    <w:rPr>
      <w:rFonts w:eastAsia="Times New Roman" w:cs="Times New Roman"/>
    </w:rPr>
  </w:style>
  <w:style w:type="character" w:customStyle="1" w:styleId="ListLabel2">
    <w:name w:val="ListLabel 2"/>
    <w:rsid w:val="0053750E"/>
    <w:rPr>
      <w:rFonts w:cs="Courier New"/>
    </w:rPr>
  </w:style>
  <w:style w:type="character" w:customStyle="1" w:styleId="ListLabel3">
    <w:name w:val="ListLabel 3"/>
    <w:rsid w:val="0053750E"/>
    <w:rPr>
      <w:rFonts w:cs="Courier New"/>
    </w:rPr>
  </w:style>
  <w:style w:type="character" w:customStyle="1" w:styleId="ListLabel4">
    <w:name w:val="ListLabel 4"/>
    <w:rsid w:val="0053750E"/>
    <w:rPr>
      <w:rFonts w:cs="Courier New"/>
    </w:rPr>
  </w:style>
  <w:style w:type="character" w:customStyle="1" w:styleId="ListLabel5">
    <w:name w:val="ListLabel 5"/>
    <w:rsid w:val="0053750E"/>
    <w:rPr>
      <w:rFonts w:eastAsia="Times New Roman" w:cs="Times New Roman"/>
    </w:rPr>
  </w:style>
  <w:style w:type="character" w:customStyle="1" w:styleId="ListLabel6">
    <w:name w:val="ListLabel 6"/>
    <w:rsid w:val="0053750E"/>
    <w:rPr>
      <w:rFonts w:cs="Courier New"/>
    </w:rPr>
  </w:style>
  <w:style w:type="character" w:customStyle="1" w:styleId="ListLabel7">
    <w:name w:val="ListLabel 7"/>
    <w:rsid w:val="0053750E"/>
    <w:rPr>
      <w:rFonts w:cs="Courier New"/>
    </w:rPr>
  </w:style>
  <w:style w:type="character" w:customStyle="1" w:styleId="ListLabel8">
    <w:name w:val="ListLabel 8"/>
    <w:rsid w:val="0053750E"/>
    <w:rPr>
      <w:rFonts w:cs="Courier New"/>
    </w:rPr>
  </w:style>
  <w:style w:type="character" w:customStyle="1" w:styleId="ListLabel9">
    <w:name w:val="ListLabel 9"/>
    <w:rsid w:val="0053750E"/>
    <w:rPr>
      <w:rFonts w:eastAsia="Times New Roman" w:cs="Times New Roman"/>
    </w:rPr>
  </w:style>
  <w:style w:type="character" w:customStyle="1" w:styleId="ListLabel10">
    <w:name w:val="ListLabel 10"/>
    <w:rsid w:val="0053750E"/>
    <w:rPr>
      <w:rFonts w:cs="Courier New"/>
    </w:rPr>
  </w:style>
  <w:style w:type="character" w:customStyle="1" w:styleId="ListLabel11">
    <w:name w:val="ListLabel 11"/>
    <w:rsid w:val="0053750E"/>
    <w:rPr>
      <w:rFonts w:cs="Courier New"/>
    </w:rPr>
  </w:style>
  <w:style w:type="character" w:customStyle="1" w:styleId="ListLabel12">
    <w:name w:val="ListLabel 12"/>
    <w:rsid w:val="0053750E"/>
    <w:rPr>
      <w:rFonts w:cs="Courier New"/>
    </w:rPr>
  </w:style>
  <w:style w:type="character" w:customStyle="1" w:styleId="ListLabel13">
    <w:name w:val="ListLabel 13"/>
    <w:rsid w:val="0053750E"/>
    <w:rPr>
      <w:rFonts w:eastAsia="Times New Roman" w:cs="Times New Roman"/>
    </w:rPr>
  </w:style>
  <w:style w:type="character" w:customStyle="1" w:styleId="ListLabel14">
    <w:name w:val="ListLabel 14"/>
    <w:rsid w:val="0053750E"/>
    <w:rPr>
      <w:rFonts w:cs="Courier New"/>
    </w:rPr>
  </w:style>
  <w:style w:type="character" w:customStyle="1" w:styleId="ListLabel15">
    <w:name w:val="ListLabel 15"/>
    <w:rsid w:val="0053750E"/>
    <w:rPr>
      <w:rFonts w:cs="Courier New"/>
    </w:rPr>
  </w:style>
  <w:style w:type="character" w:customStyle="1" w:styleId="ListLabel16">
    <w:name w:val="ListLabel 16"/>
    <w:rsid w:val="0053750E"/>
    <w:rPr>
      <w:rFonts w:cs="Courier New"/>
    </w:rPr>
  </w:style>
  <w:style w:type="character" w:customStyle="1" w:styleId="ListLabel17">
    <w:name w:val="ListLabel 17"/>
    <w:rsid w:val="0053750E"/>
    <w:rPr>
      <w:rFonts w:eastAsia="Times New Roman" w:cs="Times New Roman"/>
    </w:rPr>
  </w:style>
  <w:style w:type="character" w:customStyle="1" w:styleId="ListLabel18">
    <w:name w:val="ListLabel 18"/>
    <w:rsid w:val="0053750E"/>
    <w:rPr>
      <w:rFonts w:cs="Courier New"/>
    </w:rPr>
  </w:style>
  <w:style w:type="character" w:customStyle="1" w:styleId="ListLabel19">
    <w:name w:val="ListLabel 19"/>
    <w:rsid w:val="0053750E"/>
    <w:rPr>
      <w:rFonts w:cs="Courier New"/>
    </w:rPr>
  </w:style>
  <w:style w:type="character" w:customStyle="1" w:styleId="ListLabel20">
    <w:name w:val="ListLabel 20"/>
    <w:rsid w:val="0053750E"/>
    <w:rPr>
      <w:rFonts w:cs="Courier New"/>
    </w:rPr>
  </w:style>
  <w:style w:type="character" w:customStyle="1" w:styleId="ListLabel21">
    <w:name w:val="ListLabel 21"/>
    <w:rsid w:val="0053750E"/>
    <w:rPr>
      <w:rFonts w:eastAsia="Times New Roman" w:cs="Arial"/>
    </w:rPr>
  </w:style>
  <w:style w:type="character" w:customStyle="1" w:styleId="ListLabel22">
    <w:name w:val="ListLabel 22"/>
    <w:rsid w:val="0053750E"/>
    <w:rPr>
      <w:rFonts w:cs="Courier New"/>
    </w:rPr>
  </w:style>
  <w:style w:type="character" w:customStyle="1" w:styleId="ListLabel23">
    <w:name w:val="ListLabel 23"/>
    <w:rsid w:val="0053750E"/>
    <w:rPr>
      <w:rFonts w:cs="Courier New"/>
    </w:rPr>
  </w:style>
  <w:style w:type="character" w:customStyle="1" w:styleId="ListLabel24">
    <w:name w:val="ListLabel 24"/>
    <w:rsid w:val="0053750E"/>
    <w:rPr>
      <w:rFonts w:cs="Courier New"/>
    </w:rPr>
  </w:style>
  <w:style w:type="character" w:customStyle="1" w:styleId="ListLabel25">
    <w:name w:val="ListLabel 25"/>
    <w:rsid w:val="0053750E"/>
    <w:rPr>
      <w:rFonts w:eastAsia="Calibri" w:cs="Times New Roman"/>
    </w:rPr>
  </w:style>
  <w:style w:type="character" w:customStyle="1" w:styleId="ListLabel26">
    <w:name w:val="ListLabel 26"/>
    <w:rsid w:val="0053750E"/>
    <w:rPr>
      <w:rFonts w:eastAsia="Calibri" w:cs="Times New Roman"/>
    </w:rPr>
  </w:style>
  <w:style w:type="character" w:customStyle="1" w:styleId="ListLabel27">
    <w:name w:val="ListLabel 27"/>
    <w:rsid w:val="0053750E"/>
    <w:rPr>
      <w:rFonts w:eastAsia="Calibri" w:cs="Times New Roman"/>
    </w:rPr>
  </w:style>
  <w:style w:type="character" w:customStyle="1" w:styleId="ListLabel28">
    <w:name w:val="ListLabel 28"/>
    <w:rsid w:val="0053750E"/>
    <w:rPr>
      <w:rFonts w:eastAsia="Calibri" w:cs="Times New Roman"/>
    </w:rPr>
  </w:style>
  <w:style w:type="character" w:customStyle="1" w:styleId="ListLabel29">
    <w:name w:val="ListLabel 29"/>
    <w:rsid w:val="0053750E"/>
    <w:rPr>
      <w:rFonts w:cs="Courier New"/>
    </w:rPr>
  </w:style>
  <w:style w:type="character" w:customStyle="1" w:styleId="ListLabel30">
    <w:name w:val="ListLabel 30"/>
    <w:rsid w:val="0053750E"/>
    <w:rPr>
      <w:rFonts w:cs="Courier New"/>
    </w:rPr>
  </w:style>
  <w:style w:type="character" w:customStyle="1" w:styleId="ListLabel31">
    <w:name w:val="ListLabel 31"/>
    <w:rsid w:val="0053750E"/>
    <w:rPr>
      <w:rFonts w:cs="Courier New"/>
    </w:rPr>
  </w:style>
  <w:style w:type="character" w:customStyle="1" w:styleId="ListLabel32">
    <w:name w:val="ListLabel 32"/>
    <w:rsid w:val="0053750E"/>
    <w:rPr>
      <w:rFonts w:cs="Courier New"/>
    </w:rPr>
  </w:style>
  <w:style w:type="character" w:customStyle="1" w:styleId="ListLabel33">
    <w:name w:val="ListLabel 33"/>
    <w:rsid w:val="0053750E"/>
    <w:rPr>
      <w:rFonts w:cs="Courier New"/>
    </w:rPr>
  </w:style>
  <w:style w:type="character" w:customStyle="1" w:styleId="ListLabel34">
    <w:name w:val="ListLabel 34"/>
    <w:rsid w:val="0053750E"/>
    <w:rPr>
      <w:rFonts w:cs="Courier New"/>
    </w:rPr>
  </w:style>
  <w:style w:type="character" w:customStyle="1" w:styleId="ListLabel35">
    <w:name w:val="ListLabel 35"/>
    <w:rsid w:val="0053750E"/>
    <w:rPr>
      <w:i/>
    </w:rPr>
  </w:style>
  <w:style w:type="character" w:customStyle="1" w:styleId="ListLabel36">
    <w:name w:val="ListLabel 36"/>
    <w:rsid w:val="0053750E"/>
    <w:rPr>
      <w:rFonts w:ascii="Verdana" w:hAnsi="Verdana"/>
      <w:b/>
    </w:rPr>
  </w:style>
  <w:style w:type="character" w:customStyle="1" w:styleId="ListLabel37">
    <w:name w:val="ListLabel 37"/>
    <w:rsid w:val="0053750E"/>
    <w:rPr>
      <w:rFonts w:ascii="Verdana" w:hAnsi="Verdana"/>
      <w:b w:val="0"/>
      <w:sz w:val="18"/>
      <w:szCs w:val="24"/>
    </w:rPr>
  </w:style>
  <w:style w:type="character" w:customStyle="1" w:styleId="ListLabel38">
    <w:name w:val="ListLabel 38"/>
    <w:rsid w:val="0053750E"/>
    <w:rPr>
      <w:rFonts w:ascii="Verdana" w:hAnsi="Verdana"/>
      <w:sz w:val="16"/>
      <w:szCs w:val="16"/>
    </w:rPr>
  </w:style>
  <w:style w:type="character" w:customStyle="1" w:styleId="WWCharLFO1LVL1">
    <w:name w:val="WW_CharLFO1LVL1"/>
    <w:rsid w:val="0053750E"/>
    <w:rPr>
      <w:rFonts w:ascii="Verdana" w:hAnsi="Verdana"/>
      <w:b/>
    </w:rPr>
  </w:style>
  <w:style w:type="character" w:customStyle="1" w:styleId="WWCharLFO2LVL1">
    <w:name w:val="WW_CharLFO2LVL1"/>
    <w:rsid w:val="0053750E"/>
    <w:rPr>
      <w:rFonts w:ascii="Verdana" w:hAnsi="Verdana"/>
      <w:b w:val="0"/>
      <w:sz w:val="18"/>
      <w:szCs w:val="24"/>
    </w:rPr>
  </w:style>
  <w:style w:type="paragraph" w:customStyle="1" w:styleId="Ttulo11">
    <w:name w:val="Título 11"/>
    <w:basedOn w:val="LO-Normal"/>
    <w:next w:val="LO-Normal"/>
    <w:rsid w:val="0053750E"/>
    <w:pPr>
      <w:keepNext/>
      <w:numPr>
        <w:numId w:val="1"/>
      </w:numPr>
      <w:tabs>
        <w:tab w:val="left" w:pos="432"/>
      </w:tabs>
      <w:ind w:left="432" w:hanging="432"/>
      <w:outlineLvl w:val="0"/>
    </w:pPr>
    <w:rPr>
      <w:rFonts w:ascii="Arial" w:hAnsi="Arial"/>
      <w:b/>
      <w:lang w:val="es-ES"/>
    </w:rPr>
  </w:style>
  <w:style w:type="paragraph" w:customStyle="1" w:styleId="LO-Normal">
    <w:name w:val="LO-Normal"/>
    <w:rsid w:val="0053750E"/>
    <w:pPr>
      <w:pBdr>
        <w:top w:val="none" w:sz="0" w:space="0" w:color="000000"/>
        <w:left w:val="none" w:sz="0" w:space="0" w:color="000000"/>
        <w:bottom w:val="none" w:sz="0" w:space="0" w:color="000000"/>
        <w:right w:val="none" w:sz="0" w:space="0" w:color="000000"/>
      </w:pBdr>
      <w:suppressAutoHyphens/>
    </w:pPr>
    <w:rPr>
      <w:rFonts w:cs="Calibri"/>
      <w:lang w:eastAsia="ar-SA"/>
    </w:rPr>
  </w:style>
  <w:style w:type="paragraph" w:customStyle="1" w:styleId="Encapalament">
    <w:name w:val="Encapçalament"/>
    <w:basedOn w:val="LO-Normal"/>
    <w:next w:val="Textoindependiente1"/>
    <w:rsid w:val="0053750E"/>
    <w:pPr>
      <w:keepNext/>
      <w:spacing w:before="240" w:after="120"/>
    </w:pPr>
    <w:rPr>
      <w:rFonts w:ascii="Arial" w:eastAsia="MS Mincho" w:hAnsi="Arial" w:cs="Tahoma"/>
      <w:sz w:val="28"/>
      <w:szCs w:val="28"/>
    </w:rPr>
  </w:style>
  <w:style w:type="paragraph" w:styleId="Textoindependiente">
    <w:name w:val="Body Text"/>
    <w:basedOn w:val="Normal"/>
    <w:rsid w:val="0053750E"/>
    <w:pPr>
      <w:spacing w:after="140" w:line="276" w:lineRule="auto"/>
    </w:pPr>
  </w:style>
  <w:style w:type="paragraph" w:customStyle="1" w:styleId="Textoindependiente1">
    <w:name w:val="Texto independiente1"/>
    <w:basedOn w:val="LO-Normal"/>
    <w:rsid w:val="0053750E"/>
    <w:pPr>
      <w:spacing w:after="120"/>
    </w:pPr>
  </w:style>
  <w:style w:type="paragraph" w:customStyle="1" w:styleId="Lista1">
    <w:name w:val="Lista1"/>
    <w:basedOn w:val="Textoindependiente1"/>
    <w:rsid w:val="0053750E"/>
    <w:rPr>
      <w:rFonts w:cs="Tahoma"/>
    </w:rPr>
  </w:style>
  <w:style w:type="paragraph" w:styleId="Descripcin">
    <w:name w:val="caption"/>
    <w:basedOn w:val="LO-Normal"/>
    <w:rsid w:val="0053750E"/>
    <w:pPr>
      <w:suppressLineNumbers/>
      <w:spacing w:before="120" w:after="120"/>
    </w:pPr>
    <w:rPr>
      <w:rFonts w:cs="Lucida Sans"/>
      <w:i/>
      <w:iCs/>
      <w:sz w:val="24"/>
      <w:szCs w:val="24"/>
    </w:rPr>
  </w:style>
  <w:style w:type="paragraph" w:customStyle="1" w:styleId="ndex">
    <w:name w:val="Índex"/>
    <w:basedOn w:val="LO-Normal"/>
    <w:rsid w:val="0053750E"/>
    <w:pPr>
      <w:suppressLineNumbers/>
    </w:pPr>
    <w:rPr>
      <w:rFonts w:cs="Tahoma"/>
    </w:rPr>
  </w:style>
  <w:style w:type="paragraph" w:customStyle="1" w:styleId="Llegenda1">
    <w:name w:val="Llegenda1"/>
    <w:basedOn w:val="LO-Normal"/>
    <w:rsid w:val="0053750E"/>
    <w:pPr>
      <w:suppressLineNumbers/>
      <w:spacing w:before="120" w:after="120"/>
    </w:pPr>
    <w:rPr>
      <w:rFonts w:cs="Tahoma"/>
      <w:i/>
      <w:iCs/>
      <w:sz w:val="24"/>
      <w:szCs w:val="24"/>
    </w:rPr>
  </w:style>
  <w:style w:type="paragraph" w:customStyle="1" w:styleId="Encabezado1">
    <w:name w:val="Encabezado1"/>
    <w:basedOn w:val="LO-Normal"/>
    <w:rsid w:val="0053750E"/>
    <w:pPr>
      <w:tabs>
        <w:tab w:val="center" w:pos="4252"/>
        <w:tab w:val="right" w:pos="8504"/>
      </w:tabs>
    </w:pPr>
  </w:style>
  <w:style w:type="paragraph" w:customStyle="1" w:styleId="Piedepgina1">
    <w:name w:val="Pie de página1"/>
    <w:basedOn w:val="LO-Normal"/>
    <w:rsid w:val="0053750E"/>
    <w:pPr>
      <w:tabs>
        <w:tab w:val="center" w:pos="4252"/>
        <w:tab w:val="right" w:pos="8504"/>
      </w:tabs>
    </w:pPr>
  </w:style>
  <w:style w:type="paragraph" w:customStyle="1" w:styleId="Contingutdelataula">
    <w:name w:val="Contingut de la taula"/>
    <w:basedOn w:val="LO-Normal"/>
    <w:rsid w:val="0053750E"/>
    <w:pPr>
      <w:suppressLineNumbers/>
    </w:pPr>
  </w:style>
  <w:style w:type="paragraph" w:customStyle="1" w:styleId="Encapalamentdelataula">
    <w:name w:val="Encapçalament de la taula"/>
    <w:basedOn w:val="Contingutdelataula"/>
    <w:rsid w:val="0053750E"/>
    <w:pPr>
      <w:jc w:val="center"/>
    </w:pPr>
    <w:rPr>
      <w:b/>
      <w:bCs/>
    </w:rPr>
  </w:style>
  <w:style w:type="paragraph" w:styleId="Prrafodelista">
    <w:name w:val="List Paragraph"/>
    <w:basedOn w:val="LO-Normal"/>
    <w:qFormat/>
    <w:rsid w:val="0053750E"/>
    <w:pPr>
      <w:ind w:left="708"/>
    </w:pPr>
    <w:rPr>
      <w:rFonts w:cs="Times New Roman"/>
      <w:lang w:eastAsia="es-ES"/>
    </w:rPr>
  </w:style>
  <w:style w:type="paragraph" w:styleId="Textodeglobo">
    <w:name w:val="Balloon Text"/>
    <w:basedOn w:val="LO-Normal"/>
    <w:rsid w:val="0053750E"/>
    <w:rPr>
      <w:rFonts w:ascii="Tahoma" w:hAnsi="Tahoma" w:cs="Times New Roman"/>
      <w:sz w:val="16"/>
      <w:szCs w:val="16"/>
    </w:rPr>
  </w:style>
  <w:style w:type="paragraph" w:customStyle="1" w:styleId="Default">
    <w:name w:val="Default"/>
    <w:rsid w:val="0053750E"/>
    <w:pPr>
      <w:widowControl w:val="0"/>
      <w:pBdr>
        <w:top w:val="none" w:sz="0" w:space="0" w:color="000000"/>
        <w:left w:val="none" w:sz="0" w:space="0" w:color="000000"/>
        <w:bottom w:val="none" w:sz="0" w:space="0" w:color="000000"/>
        <w:right w:val="none" w:sz="0" w:space="0" w:color="000000"/>
      </w:pBdr>
      <w:suppressAutoHyphens/>
    </w:pPr>
    <w:rPr>
      <w:rFonts w:ascii="LegacySanITCBoo" w:hAnsi="LegacySanITCBoo" w:cs="Bariol Bold"/>
      <w:b/>
      <w:color w:val="000000"/>
      <w:sz w:val="24"/>
      <w:szCs w:val="24"/>
      <w:lang w:val="es-ES" w:eastAsia="es-ES"/>
    </w:rPr>
  </w:style>
  <w:style w:type="paragraph" w:customStyle="1" w:styleId="CM2">
    <w:name w:val="CM2"/>
    <w:basedOn w:val="Default"/>
    <w:next w:val="Default"/>
    <w:rsid w:val="0053750E"/>
    <w:pPr>
      <w:spacing w:line="193" w:lineRule="atLeast"/>
    </w:pPr>
    <w:rPr>
      <w:rFonts w:cs="Times New Roman"/>
      <w:color w:val="auto"/>
    </w:rPr>
  </w:style>
  <w:style w:type="paragraph" w:customStyle="1" w:styleId="Sangradetextonormal1">
    <w:name w:val="Sangría de texto normal1"/>
    <w:basedOn w:val="LO-Normal"/>
    <w:rsid w:val="0053750E"/>
    <w:pPr>
      <w:spacing w:after="120"/>
      <w:ind w:left="283"/>
    </w:pPr>
    <w:rPr>
      <w:rFonts w:cs="Times New Roman"/>
    </w:rPr>
  </w:style>
  <w:style w:type="paragraph" w:styleId="HTMLconformatoprevio">
    <w:name w:val="HTML Preformatted"/>
    <w:basedOn w:val="LO-Normal"/>
    <w:rsid w:val="00537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rPr>
  </w:style>
  <w:style w:type="paragraph" w:styleId="Encabezado">
    <w:name w:val="header"/>
    <w:basedOn w:val="Normal"/>
    <w:rsid w:val="0053750E"/>
    <w:pPr>
      <w:suppressLineNumbers/>
      <w:tabs>
        <w:tab w:val="center" w:pos="4819"/>
        <w:tab w:val="right" w:pos="9638"/>
      </w:tabs>
    </w:pPr>
  </w:style>
  <w:style w:type="paragraph" w:styleId="Piedepgina">
    <w:name w:val="footer"/>
    <w:basedOn w:val="Normal"/>
    <w:rsid w:val="0053750E"/>
    <w:pPr>
      <w:suppressLineNumbers/>
      <w:tabs>
        <w:tab w:val="center" w:pos="4819"/>
        <w:tab w:val="right" w:pos="9638"/>
      </w:tabs>
    </w:pPr>
  </w:style>
  <w:style w:type="paragraph" w:styleId="NormalWeb">
    <w:name w:val="Normal (Web)"/>
    <w:basedOn w:val="Normal"/>
    <w:uiPriority w:val="99"/>
    <w:semiHidden/>
    <w:unhideWhenUsed/>
    <w:rsid w:val="00CA77A8"/>
    <w:pPr>
      <w:pBdr>
        <w:top w:val="none" w:sz="0" w:space="0" w:color="auto"/>
        <w:left w:val="none" w:sz="0" w:space="0" w:color="auto"/>
        <w:bottom w:val="none" w:sz="0" w:space="0" w:color="auto"/>
        <w:right w:val="none" w:sz="0" w:space="0" w:color="auto"/>
      </w:pBdr>
      <w:spacing w:before="100" w:beforeAutospacing="1" w:after="142" w:line="276" w:lineRule="auto"/>
    </w:pPr>
    <w:rPr>
      <w:sz w:val="24"/>
      <w:szCs w:val="24"/>
      <w:lang w:eastAsia="es-ES"/>
    </w:rPr>
  </w:style>
  <w:style w:type="paragraph" w:customStyle="1" w:styleId="Standarduser">
    <w:name w:val="Standard (user)"/>
    <w:rsid w:val="000336AF"/>
    <w:pPr>
      <w:suppressAutoHyphens/>
      <w:autoSpaceDN w:val="0"/>
      <w:textAlignment w:val="baseline"/>
    </w:pPr>
    <w:rPr>
      <w:rFonts w:cs="Calibri"/>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50278">
      <w:bodyDiv w:val="1"/>
      <w:marLeft w:val="0"/>
      <w:marRight w:val="0"/>
      <w:marTop w:val="0"/>
      <w:marBottom w:val="0"/>
      <w:divBdr>
        <w:top w:val="none" w:sz="0" w:space="0" w:color="auto"/>
        <w:left w:val="none" w:sz="0" w:space="0" w:color="auto"/>
        <w:bottom w:val="none" w:sz="0" w:space="0" w:color="auto"/>
        <w:right w:val="none" w:sz="0" w:space="0" w:color="auto"/>
      </w:divBdr>
    </w:div>
    <w:div w:id="1564019640">
      <w:bodyDiv w:val="1"/>
      <w:marLeft w:val="0"/>
      <w:marRight w:val="0"/>
      <w:marTop w:val="0"/>
      <w:marBottom w:val="0"/>
      <w:divBdr>
        <w:top w:val="none" w:sz="0" w:space="0" w:color="auto"/>
        <w:left w:val="none" w:sz="0" w:space="0" w:color="auto"/>
        <w:bottom w:val="none" w:sz="0" w:space="0" w:color="auto"/>
        <w:right w:val="none" w:sz="0" w:space="0" w:color="auto"/>
      </w:divBdr>
    </w:div>
    <w:div w:id="178036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ede.fnmt.gob.es/preguntas-frecuentes/otras-preguntas/-/asset_publisher/1RphW9IeUoAH/content/1677-como-puedo-firmar-un-documento-pdf-con-adobe-acrobat-reader-dc-?inheritRedirect=fals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08E6BBEAFD4CA6AEA6DAFC166413EC"/>
        <w:category>
          <w:name w:val="General"/>
          <w:gallery w:val="placeholder"/>
        </w:category>
        <w:types>
          <w:type w:val="bbPlcHdr"/>
        </w:types>
        <w:behaviors>
          <w:behavior w:val="content"/>
        </w:behaviors>
        <w:guid w:val="{38D66DF6-7AD3-4E0E-A0F5-677EE34D4020}"/>
      </w:docPartPr>
      <w:docPartBody>
        <w:p w:rsidR="00363718" w:rsidRDefault="00363718" w:rsidP="00363718">
          <w:pPr>
            <w:pStyle w:val="FA08E6BBEAFD4CA6AEA6DAFC166413EC"/>
          </w:pPr>
          <w:r w:rsidRPr="00DD105C">
            <w:rPr>
              <w:rStyle w:val="Textodelmarcadordeposicin"/>
            </w:rPr>
            <w:t>Elija un elemento.</w:t>
          </w:r>
        </w:p>
      </w:docPartBody>
    </w:docPart>
    <w:docPart>
      <w:docPartPr>
        <w:name w:val="553B1A267A1742C69F8AC82B8B4D9142"/>
        <w:category>
          <w:name w:val="General"/>
          <w:gallery w:val="placeholder"/>
        </w:category>
        <w:types>
          <w:type w:val="bbPlcHdr"/>
        </w:types>
        <w:behaviors>
          <w:behavior w:val="content"/>
        </w:behaviors>
        <w:guid w:val="{BC6CDD37-5BF1-4BBE-8B8D-5A0E7CAF393E}"/>
      </w:docPartPr>
      <w:docPartBody>
        <w:p w:rsidR="00363718" w:rsidRDefault="00363718" w:rsidP="00363718">
          <w:pPr>
            <w:pStyle w:val="553B1A267A1742C69F8AC82B8B4D9142"/>
          </w:pPr>
          <w:r w:rsidRPr="00DD105C">
            <w:rPr>
              <w:rStyle w:val="Textodelmarcadordeposicin"/>
            </w:rPr>
            <w:t>Elija un elemento.</w:t>
          </w:r>
        </w:p>
      </w:docPartBody>
    </w:docPart>
    <w:docPart>
      <w:docPartPr>
        <w:name w:val="5328CB824F974AE5AB426C200E797BFF"/>
        <w:category>
          <w:name w:val="General"/>
          <w:gallery w:val="placeholder"/>
        </w:category>
        <w:types>
          <w:type w:val="bbPlcHdr"/>
        </w:types>
        <w:behaviors>
          <w:behavior w:val="content"/>
        </w:behaviors>
        <w:guid w:val="{B3FACF73-473C-4B14-B995-A2673290CD18}"/>
      </w:docPartPr>
      <w:docPartBody>
        <w:p w:rsidR="00363718" w:rsidRDefault="00363718" w:rsidP="00363718">
          <w:pPr>
            <w:pStyle w:val="5328CB824F974AE5AB426C200E797BFF"/>
          </w:pPr>
          <w:r w:rsidRPr="00DD105C">
            <w:rPr>
              <w:rStyle w:val="Textodelmarcadordeposicin"/>
            </w:rPr>
            <w:t>Elija un elemento.</w:t>
          </w:r>
        </w:p>
      </w:docPartBody>
    </w:docPart>
    <w:docPart>
      <w:docPartPr>
        <w:name w:val="0450B8CDE10043D3AAE10DAA873CE787"/>
        <w:category>
          <w:name w:val="General"/>
          <w:gallery w:val="placeholder"/>
        </w:category>
        <w:types>
          <w:type w:val="bbPlcHdr"/>
        </w:types>
        <w:behaviors>
          <w:behavior w:val="content"/>
        </w:behaviors>
        <w:guid w:val="{977CBE60-754B-4F53-BE23-63FA347B1282}"/>
      </w:docPartPr>
      <w:docPartBody>
        <w:p w:rsidR="00363718" w:rsidRDefault="00363718" w:rsidP="00363718">
          <w:pPr>
            <w:pStyle w:val="0450B8CDE10043D3AAE10DAA873CE787"/>
          </w:pPr>
          <w:r w:rsidRPr="00DD105C">
            <w:rPr>
              <w:rStyle w:val="Textodelmarcadordeposicin"/>
            </w:rPr>
            <w:t>Elija un elemento.</w:t>
          </w:r>
        </w:p>
      </w:docPartBody>
    </w:docPart>
    <w:docPart>
      <w:docPartPr>
        <w:name w:val="D610994DF0F849E3A02020127831C82C"/>
        <w:category>
          <w:name w:val="General"/>
          <w:gallery w:val="placeholder"/>
        </w:category>
        <w:types>
          <w:type w:val="bbPlcHdr"/>
        </w:types>
        <w:behaviors>
          <w:behavior w:val="content"/>
        </w:behaviors>
        <w:guid w:val="{76BB6297-980C-4A74-9880-DA415E0716B9}"/>
      </w:docPartPr>
      <w:docPartBody>
        <w:p w:rsidR="00363718" w:rsidRDefault="00363718" w:rsidP="00363718">
          <w:pPr>
            <w:pStyle w:val="D610994DF0F849E3A02020127831C82C"/>
          </w:pPr>
          <w:r w:rsidRPr="00DD105C">
            <w:rPr>
              <w:rStyle w:val="Textodelmarcadordeposicin"/>
            </w:rPr>
            <w:t>Elija un elemento.</w:t>
          </w:r>
        </w:p>
      </w:docPartBody>
    </w:docPart>
    <w:docPart>
      <w:docPartPr>
        <w:name w:val="E07DEF7F7B8F4BECB9FFB38576E73797"/>
        <w:category>
          <w:name w:val="General"/>
          <w:gallery w:val="placeholder"/>
        </w:category>
        <w:types>
          <w:type w:val="bbPlcHdr"/>
        </w:types>
        <w:behaviors>
          <w:behavior w:val="content"/>
        </w:behaviors>
        <w:guid w:val="{F56C12CF-DF9E-4A56-96B2-D2E043C56FBD}"/>
      </w:docPartPr>
      <w:docPartBody>
        <w:p w:rsidR="00363718" w:rsidRDefault="00363718" w:rsidP="00363718">
          <w:pPr>
            <w:pStyle w:val="E07DEF7F7B8F4BECB9FFB38576E73797"/>
          </w:pPr>
          <w:r w:rsidRPr="00DD105C">
            <w:rPr>
              <w:rStyle w:val="Textodelmarcadordeposicin"/>
            </w:rPr>
            <w:t>Elija un elemento.</w:t>
          </w:r>
        </w:p>
      </w:docPartBody>
    </w:docPart>
    <w:docPart>
      <w:docPartPr>
        <w:name w:val="596EBDDF20FA4F8FB8E2D23909D1F93F"/>
        <w:category>
          <w:name w:val="General"/>
          <w:gallery w:val="placeholder"/>
        </w:category>
        <w:types>
          <w:type w:val="bbPlcHdr"/>
        </w:types>
        <w:behaviors>
          <w:behavior w:val="content"/>
        </w:behaviors>
        <w:guid w:val="{F024EA58-FFA6-4FD0-976E-831143E11B34}"/>
      </w:docPartPr>
      <w:docPartBody>
        <w:p w:rsidR="00363718" w:rsidRDefault="00363718" w:rsidP="00363718">
          <w:pPr>
            <w:pStyle w:val="596EBDDF20FA4F8FB8E2D23909D1F93F"/>
          </w:pPr>
          <w:r w:rsidRPr="00DD105C">
            <w:rPr>
              <w:rStyle w:val="Textodelmarcadordeposicin"/>
            </w:rPr>
            <w:t>Elija un elemento.</w:t>
          </w:r>
        </w:p>
      </w:docPartBody>
    </w:docPart>
    <w:docPart>
      <w:docPartPr>
        <w:name w:val="6DD91133555A41ED85B28E7C54ACD5C2"/>
        <w:category>
          <w:name w:val="General"/>
          <w:gallery w:val="placeholder"/>
        </w:category>
        <w:types>
          <w:type w:val="bbPlcHdr"/>
        </w:types>
        <w:behaviors>
          <w:behavior w:val="content"/>
        </w:behaviors>
        <w:guid w:val="{3AC0575D-1B40-4EA4-9BAF-289CFCFE87D4}"/>
      </w:docPartPr>
      <w:docPartBody>
        <w:p w:rsidR="00363718" w:rsidRDefault="00363718" w:rsidP="00363718">
          <w:pPr>
            <w:pStyle w:val="6DD91133555A41ED85B28E7C54ACD5C2"/>
          </w:pPr>
          <w:r w:rsidRPr="00DD105C">
            <w:rPr>
              <w:rStyle w:val="Textodelmarcadordeposicin"/>
            </w:rPr>
            <w:t>Elija un elemento.</w:t>
          </w:r>
        </w:p>
      </w:docPartBody>
    </w:docPart>
    <w:docPart>
      <w:docPartPr>
        <w:name w:val="546BBDA728B14B9DA535415EE5712933"/>
        <w:category>
          <w:name w:val="General"/>
          <w:gallery w:val="placeholder"/>
        </w:category>
        <w:types>
          <w:type w:val="bbPlcHdr"/>
        </w:types>
        <w:behaviors>
          <w:behavior w:val="content"/>
        </w:behaviors>
        <w:guid w:val="{243D7FFA-A009-4827-B98D-FCDC57D4B03A}"/>
      </w:docPartPr>
      <w:docPartBody>
        <w:p w:rsidR="00363718" w:rsidRDefault="00363718" w:rsidP="00363718">
          <w:pPr>
            <w:pStyle w:val="546BBDA728B14B9DA535415EE5712933"/>
          </w:pPr>
          <w:r w:rsidRPr="00DD105C">
            <w:rPr>
              <w:rStyle w:val="Textodelmarcadordeposicin"/>
            </w:rPr>
            <w:t>Elija un elemento.</w:t>
          </w:r>
        </w:p>
      </w:docPartBody>
    </w:docPart>
    <w:docPart>
      <w:docPartPr>
        <w:name w:val="9CDA473390754BB28144BB36C01C4CE7"/>
        <w:category>
          <w:name w:val="General"/>
          <w:gallery w:val="placeholder"/>
        </w:category>
        <w:types>
          <w:type w:val="bbPlcHdr"/>
        </w:types>
        <w:behaviors>
          <w:behavior w:val="content"/>
        </w:behaviors>
        <w:guid w:val="{BEB25796-9445-4687-9720-ECA7FABEBB27}"/>
      </w:docPartPr>
      <w:docPartBody>
        <w:p w:rsidR="00363718" w:rsidRDefault="00363718" w:rsidP="00363718">
          <w:pPr>
            <w:pStyle w:val="9CDA473390754BB28144BB36C01C4CE7"/>
          </w:pPr>
          <w:r w:rsidRPr="00DD105C">
            <w:rPr>
              <w:rStyle w:val="Textodelmarcadordeposicin"/>
            </w:rPr>
            <w:t>Elija un elemento.</w:t>
          </w:r>
        </w:p>
      </w:docPartBody>
    </w:docPart>
    <w:docPart>
      <w:docPartPr>
        <w:name w:val="4DDB2A77611A45D681C4E04A867B7C75"/>
        <w:category>
          <w:name w:val="General"/>
          <w:gallery w:val="placeholder"/>
        </w:category>
        <w:types>
          <w:type w:val="bbPlcHdr"/>
        </w:types>
        <w:behaviors>
          <w:behavior w:val="content"/>
        </w:behaviors>
        <w:guid w:val="{A8B38113-D22E-47D9-AF1A-D5A857D0F14A}"/>
      </w:docPartPr>
      <w:docPartBody>
        <w:p w:rsidR="00363718" w:rsidRDefault="00363718" w:rsidP="00363718">
          <w:pPr>
            <w:pStyle w:val="4DDB2A77611A45D681C4E04A867B7C75"/>
          </w:pPr>
          <w:r w:rsidRPr="00DD105C">
            <w:rPr>
              <w:rStyle w:val="Textodelmarcadordeposicin"/>
            </w:rPr>
            <w:t>Elija un elemento.</w:t>
          </w:r>
        </w:p>
      </w:docPartBody>
    </w:docPart>
    <w:docPart>
      <w:docPartPr>
        <w:name w:val="E519E542658A4FE793B5ADCCBEDD9AA3"/>
        <w:category>
          <w:name w:val="General"/>
          <w:gallery w:val="placeholder"/>
        </w:category>
        <w:types>
          <w:type w:val="bbPlcHdr"/>
        </w:types>
        <w:behaviors>
          <w:behavior w:val="content"/>
        </w:behaviors>
        <w:guid w:val="{84C110B4-1A44-4083-B9FB-A902B17463C0}"/>
      </w:docPartPr>
      <w:docPartBody>
        <w:p w:rsidR="00363718" w:rsidRDefault="00363718" w:rsidP="00363718">
          <w:pPr>
            <w:pStyle w:val="E519E542658A4FE793B5ADCCBEDD9AA3"/>
          </w:pPr>
          <w:r w:rsidRPr="00DD105C">
            <w:rPr>
              <w:rStyle w:val="Textodelmarcadordeposicin"/>
            </w:rPr>
            <w:t>Elija un elemento.</w:t>
          </w:r>
        </w:p>
      </w:docPartBody>
    </w:docPart>
    <w:docPart>
      <w:docPartPr>
        <w:name w:val="C3413CC365DA4891B132B56112106754"/>
        <w:category>
          <w:name w:val="General"/>
          <w:gallery w:val="placeholder"/>
        </w:category>
        <w:types>
          <w:type w:val="bbPlcHdr"/>
        </w:types>
        <w:behaviors>
          <w:behavior w:val="content"/>
        </w:behaviors>
        <w:guid w:val="{C489597B-0329-41C4-BB2A-1CF0B093120B}"/>
      </w:docPartPr>
      <w:docPartBody>
        <w:p w:rsidR="00363718" w:rsidRDefault="00363718" w:rsidP="00363718">
          <w:pPr>
            <w:pStyle w:val="C3413CC365DA4891B132B56112106754"/>
          </w:pPr>
          <w:r w:rsidRPr="00DD105C">
            <w:rPr>
              <w:rStyle w:val="Textodelmarcadordeposicin"/>
            </w:rPr>
            <w:t>Elija un elemento.</w:t>
          </w:r>
        </w:p>
      </w:docPartBody>
    </w:docPart>
    <w:docPart>
      <w:docPartPr>
        <w:name w:val="5A21BFC9B6384770A63E586AEC7A84EB"/>
        <w:category>
          <w:name w:val="General"/>
          <w:gallery w:val="placeholder"/>
        </w:category>
        <w:types>
          <w:type w:val="bbPlcHdr"/>
        </w:types>
        <w:behaviors>
          <w:behavior w:val="content"/>
        </w:behaviors>
        <w:guid w:val="{F5E6E20E-5856-4C82-BC64-878DFCB60AA0}"/>
      </w:docPartPr>
      <w:docPartBody>
        <w:p w:rsidR="009D11E0" w:rsidRDefault="009D11E0" w:rsidP="009D11E0">
          <w:pPr>
            <w:pStyle w:val="5A21BFC9B6384770A63E586AEC7A84EB"/>
          </w:pPr>
          <w:r w:rsidRPr="00DD105C">
            <w:rPr>
              <w:rStyle w:val="Textodelmarcadordeposicin"/>
            </w:rPr>
            <w:t>Elija un elemento.</w:t>
          </w:r>
        </w:p>
      </w:docPartBody>
    </w:docPart>
    <w:docPart>
      <w:docPartPr>
        <w:name w:val="E4E84CE858B54C3A88F848EB51B1ADF8"/>
        <w:category>
          <w:name w:val="General"/>
          <w:gallery w:val="placeholder"/>
        </w:category>
        <w:types>
          <w:type w:val="bbPlcHdr"/>
        </w:types>
        <w:behaviors>
          <w:behavior w:val="content"/>
        </w:behaviors>
        <w:guid w:val="{2DED7147-FA04-4607-A6D0-31FF85CF4C3C}"/>
      </w:docPartPr>
      <w:docPartBody>
        <w:p w:rsidR="009D11E0" w:rsidRDefault="009D11E0" w:rsidP="009D11E0">
          <w:pPr>
            <w:pStyle w:val="E4E84CE858B54C3A88F848EB51B1ADF8"/>
          </w:pPr>
          <w:r w:rsidRPr="00DD105C">
            <w:rPr>
              <w:rStyle w:val="Textodelmarcadordeposicin"/>
            </w:rPr>
            <w:t>Elija un elemento.</w:t>
          </w:r>
        </w:p>
      </w:docPartBody>
    </w:docPart>
    <w:docPart>
      <w:docPartPr>
        <w:name w:val="F55F7F1865A84F8D9B21CD9D204F6C0A"/>
        <w:category>
          <w:name w:val="General"/>
          <w:gallery w:val="placeholder"/>
        </w:category>
        <w:types>
          <w:type w:val="bbPlcHdr"/>
        </w:types>
        <w:behaviors>
          <w:behavior w:val="content"/>
        </w:behaviors>
        <w:guid w:val="{BDB91793-F1A1-4ABD-A988-4DFAE1FDE65E}"/>
      </w:docPartPr>
      <w:docPartBody>
        <w:p w:rsidR="009D11E0" w:rsidRDefault="009D11E0" w:rsidP="009D11E0">
          <w:pPr>
            <w:pStyle w:val="F55F7F1865A84F8D9B21CD9D204F6C0A"/>
          </w:pPr>
          <w:r w:rsidRPr="00DD105C">
            <w:rPr>
              <w:rStyle w:val="Textodelmarcadordeposicin"/>
            </w:rPr>
            <w:t>Elija un elemento.</w:t>
          </w:r>
        </w:p>
      </w:docPartBody>
    </w:docPart>
    <w:docPart>
      <w:docPartPr>
        <w:name w:val="431A58404FE349AC843F0A16391EEDDC"/>
        <w:category>
          <w:name w:val="General"/>
          <w:gallery w:val="placeholder"/>
        </w:category>
        <w:types>
          <w:type w:val="bbPlcHdr"/>
        </w:types>
        <w:behaviors>
          <w:behavior w:val="content"/>
        </w:behaviors>
        <w:guid w:val="{2DC31B04-76EC-40EB-9D9A-76D3B59A8615}"/>
      </w:docPartPr>
      <w:docPartBody>
        <w:p w:rsidR="009D11E0" w:rsidRDefault="009D11E0" w:rsidP="009D11E0">
          <w:pPr>
            <w:pStyle w:val="431A58404FE349AC843F0A16391EEDDC"/>
          </w:pPr>
          <w:r w:rsidRPr="00DD105C">
            <w:rPr>
              <w:rStyle w:val="Textodelmarcadordeposicin"/>
            </w:rPr>
            <w:t>Elija un elemento.</w:t>
          </w:r>
        </w:p>
      </w:docPartBody>
    </w:docPart>
    <w:docPart>
      <w:docPartPr>
        <w:name w:val="7807865B699145FEA04A76686556B614"/>
        <w:category>
          <w:name w:val="General"/>
          <w:gallery w:val="placeholder"/>
        </w:category>
        <w:types>
          <w:type w:val="bbPlcHdr"/>
        </w:types>
        <w:behaviors>
          <w:behavior w:val="content"/>
        </w:behaviors>
        <w:guid w:val="{AF9824E5-5B2C-4659-BF8B-1E14CA5A5F41}"/>
      </w:docPartPr>
      <w:docPartBody>
        <w:p w:rsidR="009D11E0" w:rsidRDefault="009D11E0" w:rsidP="009D11E0">
          <w:pPr>
            <w:pStyle w:val="7807865B699145FEA04A76686556B614"/>
          </w:pPr>
          <w:r w:rsidRPr="00DD105C">
            <w:rPr>
              <w:rStyle w:val="Textodelmarcadordeposicin"/>
            </w:rPr>
            <w:t>Elija un elemento.</w:t>
          </w:r>
        </w:p>
      </w:docPartBody>
    </w:docPart>
    <w:docPart>
      <w:docPartPr>
        <w:name w:val="ECD7E3667CE54DB4A0197E72F1865F09"/>
        <w:category>
          <w:name w:val="General"/>
          <w:gallery w:val="placeholder"/>
        </w:category>
        <w:types>
          <w:type w:val="bbPlcHdr"/>
        </w:types>
        <w:behaviors>
          <w:behavior w:val="content"/>
        </w:behaviors>
        <w:guid w:val="{C69B6CC7-0486-4B11-9E1B-C61E0D5AE653}"/>
      </w:docPartPr>
      <w:docPartBody>
        <w:p w:rsidR="009D11E0" w:rsidRDefault="009D11E0" w:rsidP="009D11E0">
          <w:pPr>
            <w:pStyle w:val="ECD7E3667CE54DB4A0197E72F1865F09"/>
          </w:pPr>
          <w:r w:rsidRPr="00DD105C">
            <w:rPr>
              <w:rStyle w:val="Textodelmarcadordeposicin"/>
            </w:rPr>
            <w:t>Elija un elemento.</w:t>
          </w:r>
        </w:p>
      </w:docPartBody>
    </w:docPart>
    <w:docPart>
      <w:docPartPr>
        <w:name w:val="BE66429C2F164484AA2B542DA3A24AD8"/>
        <w:category>
          <w:name w:val="General"/>
          <w:gallery w:val="placeholder"/>
        </w:category>
        <w:types>
          <w:type w:val="bbPlcHdr"/>
        </w:types>
        <w:behaviors>
          <w:behavior w:val="content"/>
        </w:behaviors>
        <w:guid w:val="{DCFEDCB4-81FF-4807-AEFD-A2BF2F131ACB}"/>
      </w:docPartPr>
      <w:docPartBody>
        <w:p w:rsidR="009D11E0" w:rsidRDefault="009D11E0" w:rsidP="009D11E0">
          <w:pPr>
            <w:pStyle w:val="BE66429C2F164484AA2B542DA3A24AD8"/>
          </w:pPr>
          <w:r w:rsidRPr="00DD105C">
            <w:rPr>
              <w:rStyle w:val="Textodelmarcadordeposicin"/>
            </w:rPr>
            <w:t>Elija un elemento.</w:t>
          </w:r>
        </w:p>
      </w:docPartBody>
    </w:docPart>
    <w:docPart>
      <w:docPartPr>
        <w:name w:val="350009069C68460D8C3AB4A17D61C2C0"/>
        <w:category>
          <w:name w:val="General"/>
          <w:gallery w:val="placeholder"/>
        </w:category>
        <w:types>
          <w:type w:val="bbPlcHdr"/>
        </w:types>
        <w:behaviors>
          <w:behavior w:val="content"/>
        </w:behaviors>
        <w:guid w:val="{7C7E8CFD-335D-4B3F-9ED2-1A521483D355}"/>
      </w:docPartPr>
      <w:docPartBody>
        <w:p w:rsidR="009D11E0" w:rsidRDefault="009D11E0" w:rsidP="009D11E0">
          <w:pPr>
            <w:pStyle w:val="350009069C68460D8C3AB4A17D61C2C0"/>
          </w:pPr>
          <w:r w:rsidRPr="00DD105C">
            <w:rPr>
              <w:rStyle w:val="Textodelmarcadordeposicin"/>
            </w:rPr>
            <w:t>Elija un elemento.</w:t>
          </w:r>
        </w:p>
      </w:docPartBody>
    </w:docPart>
    <w:docPart>
      <w:docPartPr>
        <w:name w:val="9D8CD3D8335B468CA1C4272CC5BEA0B4"/>
        <w:category>
          <w:name w:val="General"/>
          <w:gallery w:val="placeholder"/>
        </w:category>
        <w:types>
          <w:type w:val="bbPlcHdr"/>
        </w:types>
        <w:behaviors>
          <w:behavior w:val="content"/>
        </w:behaviors>
        <w:guid w:val="{93FDABE3-FEBC-4829-8A48-D29C75B947A1}"/>
      </w:docPartPr>
      <w:docPartBody>
        <w:p w:rsidR="009D11E0" w:rsidRDefault="009D11E0" w:rsidP="009D11E0">
          <w:pPr>
            <w:pStyle w:val="9D8CD3D8335B468CA1C4272CC5BEA0B4"/>
          </w:pPr>
          <w:r w:rsidRPr="00DD105C">
            <w:rPr>
              <w:rStyle w:val="Textodelmarcadordeposicin"/>
            </w:rPr>
            <w:t>Elija un elemento.</w:t>
          </w:r>
        </w:p>
      </w:docPartBody>
    </w:docPart>
    <w:docPart>
      <w:docPartPr>
        <w:name w:val="D83CA4D48F9C45FD9B209CDF8DB6812F"/>
        <w:category>
          <w:name w:val="General"/>
          <w:gallery w:val="placeholder"/>
        </w:category>
        <w:types>
          <w:type w:val="bbPlcHdr"/>
        </w:types>
        <w:behaviors>
          <w:behavior w:val="content"/>
        </w:behaviors>
        <w:guid w:val="{40E01FB3-E815-42CF-9726-22A54D9EBD17}"/>
      </w:docPartPr>
      <w:docPartBody>
        <w:p w:rsidR="009D11E0" w:rsidRDefault="009D11E0" w:rsidP="009D11E0">
          <w:pPr>
            <w:pStyle w:val="D83CA4D48F9C45FD9B209CDF8DB6812F"/>
          </w:pPr>
          <w:r w:rsidRPr="00DD105C">
            <w:rPr>
              <w:rStyle w:val="Textodelmarcadordeposicin"/>
            </w:rPr>
            <w:t>Elija un elemento.</w:t>
          </w:r>
        </w:p>
      </w:docPartBody>
    </w:docPart>
    <w:docPart>
      <w:docPartPr>
        <w:name w:val="6F0013BC9B0640CCAA8750BAC13D10C3"/>
        <w:category>
          <w:name w:val="General"/>
          <w:gallery w:val="placeholder"/>
        </w:category>
        <w:types>
          <w:type w:val="bbPlcHdr"/>
        </w:types>
        <w:behaviors>
          <w:behavior w:val="content"/>
        </w:behaviors>
        <w:guid w:val="{508CCB7C-8CF8-4941-B840-3B6A567E5558}"/>
      </w:docPartPr>
      <w:docPartBody>
        <w:p w:rsidR="009D11E0" w:rsidRDefault="009D11E0" w:rsidP="009D11E0">
          <w:pPr>
            <w:pStyle w:val="6F0013BC9B0640CCAA8750BAC13D10C3"/>
          </w:pPr>
          <w:r w:rsidRPr="00DD105C">
            <w:rPr>
              <w:rStyle w:val="Textodelmarcadordeposicin"/>
            </w:rPr>
            <w:t>Elija un elemento.</w:t>
          </w:r>
        </w:p>
      </w:docPartBody>
    </w:docPart>
    <w:docPart>
      <w:docPartPr>
        <w:name w:val="9EC8A69BAEFE4441ADEEF81AEA83B127"/>
        <w:category>
          <w:name w:val="General"/>
          <w:gallery w:val="placeholder"/>
        </w:category>
        <w:types>
          <w:type w:val="bbPlcHdr"/>
        </w:types>
        <w:behaviors>
          <w:behavior w:val="content"/>
        </w:behaviors>
        <w:guid w:val="{874FF50F-2145-4F64-9AFE-082E69E32152}"/>
      </w:docPartPr>
      <w:docPartBody>
        <w:p w:rsidR="009D11E0" w:rsidRDefault="009D11E0" w:rsidP="009D11E0">
          <w:pPr>
            <w:pStyle w:val="9EC8A69BAEFE4441ADEEF81AEA83B127"/>
          </w:pPr>
          <w:r w:rsidRPr="00DD105C">
            <w:rPr>
              <w:rStyle w:val="Textodelmarcadordeposicin"/>
            </w:rPr>
            <w:t>Elija un elemento.</w:t>
          </w:r>
        </w:p>
      </w:docPartBody>
    </w:docPart>
    <w:docPart>
      <w:docPartPr>
        <w:name w:val="2E65178087874BD3912DE3147ACC8D1F"/>
        <w:category>
          <w:name w:val="General"/>
          <w:gallery w:val="placeholder"/>
        </w:category>
        <w:types>
          <w:type w:val="bbPlcHdr"/>
        </w:types>
        <w:behaviors>
          <w:behavior w:val="content"/>
        </w:behaviors>
        <w:guid w:val="{EF8D944C-41E9-4529-B030-B61FCE108647}"/>
      </w:docPartPr>
      <w:docPartBody>
        <w:p w:rsidR="009D11E0" w:rsidRDefault="009D11E0" w:rsidP="009D11E0">
          <w:pPr>
            <w:pStyle w:val="2E65178087874BD3912DE3147ACC8D1F"/>
          </w:pPr>
          <w:r w:rsidRPr="00DD105C">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8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Sans">
    <w:charset w:val="00"/>
    <w:family w:val="swiss"/>
    <w:pitch w:val="variable"/>
    <w:sig w:usb0="00000003" w:usb1="00000000" w:usb2="00000000" w:usb3="00000000" w:csb0="00000001" w:csb1="00000000"/>
  </w:font>
  <w:font w:name="LegacySanITCBoo">
    <w:altName w:val="Cambria"/>
    <w:charset w:val="00"/>
    <w:family w:val="swiss"/>
    <w:pitch w:val="variable"/>
    <w:sig w:usb0="00000003" w:usb1="00000000" w:usb2="00000000" w:usb3="00000000" w:csb0="00000001" w:csb1="00000000"/>
  </w:font>
  <w:font w:name="Bariol Bold">
    <w:panose1 w:val="02000506040000020003"/>
    <w:charset w:val="00"/>
    <w:family w:val="modern"/>
    <w:notTrueType/>
    <w:pitch w:val="variable"/>
    <w:sig w:usb0="8000002F" w:usb1="4000004A" w:usb2="00000000" w:usb3="00000000" w:csb0="00000001" w:csb1="00000000"/>
  </w:font>
  <w:font w:name="Bariol Regular">
    <w:panose1 w:val="02000506040000020003"/>
    <w:charset w:val="00"/>
    <w:family w:val="modern"/>
    <w:notTrueType/>
    <w:pitch w:val="variable"/>
    <w:sig w:usb0="8000002F" w:usb1="4000004A" w:usb2="00000000" w:usb3="00000000" w:csb0="00000001" w:csb1="00000000"/>
  </w:font>
  <w:font w:name="NotoSans">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14A12"/>
    <w:rsid w:val="00007548"/>
    <w:rsid w:val="000339F8"/>
    <w:rsid w:val="000655FC"/>
    <w:rsid w:val="00201188"/>
    <w:rsid w:val="00203BB8"/>
    <w:rsid w:val="00251F16"/>
    <w:rsid w:val="00363718"/>
    <w:rsid w:val="004035A7"/>
    <w:rsid w:val="005567DA"/>
    <w:rsid w:val="005944AF"/>
    <w:rsid w:val="00643D4C"/>
    <w:rsid w:val="00670C96"/>
    <w:rsid w:val="006C0510"/>
    <w:rsid w:val="006F1018"/>
    <w:rsid w:val="007E51A4"/>
    <w:rsid w:val="00814A12"/>
    <w:rsid w:val="00887B6B"/>
    <w:rsid w:val="008E5B34"/>
    <w:rsid w:val="00967925"/>
    <w:rsid w:val="009C000A"/>
    <w:rsid w:val="009D11E0"/>
    <w:rsid w:val="00A96905"/>
    <w:rsid w:val="00B5413A"/>
    <w:rsid w:val="00D67854"/>
    <w:rsid w:val="00DB66DD"/>
    <w:rsid w:val="00EC317F"/>
    <w:rsid w:val="00EC3A8E"/>
    <w:rsid w:val="00FE3FD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5A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rsid w:val="009D11E0"/>
    <w:rPr>
      <w:color w:val="808080"/>
    </w:rPr>
  </w:style>
  <w:style w:type="paragraph" w:customStyle="1" w:styleId="FA08E6BBEAFD4CA6AEA6DAFC166413EC">
    <w:name w:val="FA08E6BBEAFD4CA6AEA6DAFC166413EC"/>
    <w:rsid w:val="00363718"/>
    <w:pPr>
      <w:spacing w:after="200" w:line="276" w:lineRule="auto"/>
    </w:pPr>
    <w:rPr>
      <w:kern w:val="0"/>
      <w:sz w:val="22"/>
      <w:szCs w:val="22"/>
    </w:rPr>
  </w:style>
  <w:style w:type="paragraph" w:customStyle="1" w:styleId="553B1A267A1742C69F8AC82B8B4D9142">
    <w:name w:val="553B1A267A1742C69F8AC82B8B4D9142"/>
    <w:rsid w:val="00363718"/>
    <w:pPr>
      <w:spacing w:after="200" w:line="276" w:lineRule="auto"/>
    </w:pPr>
    <w:rPr>
      <w:kern w:val="0"/>
      <w:sz w:val="22"/>
      <w:szCs w:val="22"/>
    </w:rPr>
  </w:style>
  <w:style w:type="paragraph" w:customStyle="1" w:styleId="5328CB824F974AE5AB426C200E797BFF">
    <w:name w:val="5328CB824F974AE5AB426C200E797BFF"/>
    <w:rsid w:val="00363718"/>
    <w:pPr>
      <w:spacing w:after="200" w:line="276" w:lineRule="auto"/>
    </w:pPr>
    <w:rPr>
      <w:kern w:val="0"/>
      <w:sz w:val="22"/>
      <w:szCs w:val="22"/>
    </w:rPr>
  </w:style>
  <w:style w:type="paragraph" w:customStyle="1" w:styleId="0450B8CDE10043D3AAE10DAA873CE787">
    <w:name w:val="0450B8CDE10043D3AAE10DAA873CE787"/>
    <w:rsid w:val="00363718"/>
    <w:pPr>
      <w:spacing w:after="200" w:line="276" w:lineRule="auto"/>
    </w:pPr>
    <w:rPr>
      <w:kern w:val="0"/>
      <w:sz w:val="22"/>
      <w:szCs w:val="22"/>
    </w:rPr>
  </w:style>
  <w:style w:type="paragraph" w:customStyle="1" w:styleId="D610994DF0F849E3A02020127831C82C">
    <w:name w:val="D610994DF0F849E3A02020127831C82C"/>
    <w:rsid w:val="00363718"/>
    <w:pPr>
      <w:spacing w:after="200" w:line="276" w:lineRule="auto"/>
    </w:pPr>
    <w:rPr>
      <w:kern w:val="0"/>
      <w:sz w:val="22"/>
      <w:szCs w:val="22"/>
    </w:rPr>
  </w:style>
  <w:style w:type="paragraph" w:customStyle="1" w:styleId="E07DEF7F7B8F4BECB9FFB38576E73797">
    <w:name w:val="E07DEF7F7B8F4BECB9FFB38576E73797"/>
    <w:rsid w:val="00363718"/>
    <w:pPr>
      <w:spacing w:after="200" w:line="276" w:lineRule="auto"/>
    </w:pPr>
    <w:rPr>
      <w:kern w:val="0"/>
      <w:sz w:val="22"/>
      <w:szCs w:val="22"/>
    </w:rPr>
  </w:style>
  <w:style w:type="paragraph" w:customStyle="1" w:styleId="596EBDDF20FA4F8FB8E2D23909D1F93F">
    <w:name w:val="596EBDDF20FA4F8FB8E2D23909D1F93F"/>
    <w:rsid w:val="00363718"/>
    <w:pPr>
      <w:spacing w:after="200" w:line="276" w:lineRule="auto"/>
    </w:pPr>
    <w:rPr>
      <w:kern w:val="0"/>
      <w:sz w:val="22"/>
      <w:szCs w:val="22"/>
    </w:rPr>
  </w:style>
  <w:style w:type="paragraph" w:customStyle="1" w:styleId="6DD91133555A41ED85B28E7C54ACD5C2">
    <w:name w:val="6DD91133555A41ED85B28E7C54ACD5C2"/>
    <w:rsid w:val="00363718"/>
    <w:pPr>
      <w:spacing w:after="200" w:line="276" w:lineRule="auto"/>
    </w:pPr>
    <w:rPr>
      <w:kern w:val="0"/>
      <w:sz w:val="22"/>
      <w:szCs w:val="22"/>
    </w:rPr>
  </w:style>
  <w:style w:type="paragraph" w:customStyle="1" w:styleId="546BBDA728B14B9DA535415EE5712933">
    <w:name w:val="546BBDA728B14B9DA535415EE5712933"/>
    <w:rsid w:val="00363718"/>
    <w:pPr>
      <w:spacing w:after="200" w:line="276" w:lineRule="auto"/>
    </w:pPr>
    <w:rPr>
      <w:kern w:val="0"/>
      <w:sz w:val="22"/>
      <w:szCs w:val="22"/>
    </w:rPr>
  </w:style>
  <w:style w:type="paragraph" w:customStyle="1" w:styleId="9CDA473390754BB28144BB36C01C4CE7">
    <w:name w:val="9CDA473390754BB28144BB36C01C4CE7"/>
    <w:rsid w:val="00363718"/>
    <w:pPr>
      <w:spacing w:after="200" w:line="276" w:lineRule="auto"/>
    </w:pPr>
    <w:rPr>
      <w:kern w:val="0"/>
      <w:sz w:val="22"/>
      <w:szCs w:val="22"/>
    </w:rPr>
  </w:style>
  <w:style w:type="paragraph" w:customStyle="1" w:styleId="4DDB2A77611A45D681C4E04A867B7C75">
    <w:name w:val="4DDB2A77611A45D681C4E04A867B7C75"/>
    <w:rsid w:val="00363718"/>
    <w:pPr>
      <w:spacing w:after="200" w:line="276" w:lineRule="auto"/>
    </w:pPr>
    <w:rPr>
      <w:kern w:val="0"/>
      <w:sz w:val="22"/>
      <w:szCs w:val="22"/>
    </w:rPr>
  </w:style>
  <w:style w:type="paragraph" w:customStyle="1" w:styleId="E519E542658A4FE793B5ADCCBEDD9AA3">
    <w:name w:val="E519E542658A4FE793B5ADCCBEDD9AA3"/>
    <w:rsid w:val="00363718"/>
    <w:pPr>
      <w:spacing w:after="200" w:line="276" w:lineRule="auto"/>
    </w:pPr>
    <w:rPr>
      <w:kern w:val="0"/>
      <w:sz w:val="22"/>
      <w:szCs w:val="22"/>
    </w:rPr>
  </w:style>
  <w:style w:type="paragraph" w:customStyle="1" w:styleId="C3413CC365DA4891B132B56112106754">
    <w:name w:val="C3413CC365DA4891B132B56112106754"/>
    <w:rsid w:val="00363718"/>
    <w:pPr>
      <w:spacing w:after="200" w:line="276" w:lineRule="auto"/>
    </w:pPr>
    <w:rPr>
      <w:kern w:val="0"/>
      <w:sz w:val="22"/>
      <w:szCs w:val="22"/>
    </w:rPr>
  </w:style>
  <w:style w:type="paragraph" w:customStyle="1" w:styleId="5A21BFC9B6384770A63E586AEC7A84EB">
    <w:name w:val="5A21BFC9B6384770A63E586AEC7A84EB"/>
    <w:rsid w:val="009D11E0"/>
    <w:pPr>
      <w:spacing w:after="200" w:line="276" w:lineRule="auto"/>
    </w:pPr>
    <w:rPr>
      <w:kern w:val="0"/>
      <w:sz w:val="22"/>
      <w:szCs w:val="22"/>
    </w:rPr>
  </w:style>
  <w:style w:type="paragraph" w:customStyle="1" w:styleId="E4E84CE858B54C3A88F848EB51B1ADF8">
    <w:name w:val="E4E84CE858B54C3A88F848EB51B1ADF8"/>
    <w:rsid w:val="009D11E0"/>
    <w:pPr>
      <w:spacing w:after="200" w:line="276" w:lineRule="auto"/>
    </w:pPr>
    <w:rPr>
      <w:kern w:val="0"/>
      <w:sz w:val="22"/>
      <w:szCs w:val="22"/>
    </w:rPr>
  </w:style>
  <w:style w:type="paragraph" w:customStyle="1" w:styleId="F55F7F1865A84F8D9B21CD9D204F6C0A">
    <w:name w:val="F55F7F1865A84F8D9B21CD9D204F6C0A"/>
    <w:rsid w:val="009D11E0"/>
    <w:pPr>
      <w:spacing w:after="200" w:line="276" w:lineRule="auto"/>
    </w:pPr>
    <w:rPr>
      <w:kern w:val="0"/>
      <w:sz w:val="22"/>
      <w:szCs w:val="22"/>
    </w:rPr>
  </w:style>
  <w:style w:type="paragraph" w:customStyle="1" w:styleId="431A58404FE349AC843F0A16391EEDDC">
    <w:name w:val="431A58404FE349AC843F0A16391EEDDC"/>
    <w:rsid w:val="009D11E0"/>
    <w:pPr>
      <w:spacing w:after="200" w:line="276" w:lineRule="auto"/>
    </w:pPr>
    <w:rPr>
      <w:kern w:val="0"/>
      <w:sz w:val="22"/>
      <w:szCs w:val="22"/>
    </w:rPr>
  </w:style>
  <w:style w:type="paragraph" w:customStyle="1" w:styleId="7807865B699145FEA04A76686556B614">
    <w:name w:val="7807865B699145FEA04A76686556B614"/>
    <w:rsid w:val="009D11E0"/>
    <w:pPr>
      <w:spacing w:after="200" w:line="276" w:lineRule="auto"/>
    </w:pPr>
    <w:rPr>
      <w:kern w:val="0"/>
      <w:sz w:val="22"/>
      <w:szCs w:val="22"/>
    </w:rPr>
  </w:style>
  <w:style w:type="paragraph" w:customStyle="1" w:styleId="ECD7E3667CE54DB4A0197E72F1865F09">
    <w:name w:val="ECD7E3667CE54DB4A0197E72F1865F09"/>
    <w:rsid w:val="009D11E0"/>
    <w:pPr>
      <w:spacing w:after="200" w:line="276" w:lineRule="auto"/>
    </w:pPr>
    <w:rPr>
      <w:kern w:val="0"/>
      <w:sz w:val="22"/>
      <w:szCs w:val="22"/>
    </w:rPr>
  </w:style>
  <w:style w:type="paragraph" w:customStyle="1" w:styleId="BE66429C2F164484AA2B542DA3A24AD8">
    <w:name w:val="BE66429C2F164484AA2B542DA3A24AD8"/>
    <w:rsid w:val="009D11E0"/>
    <w:pPr>
      <w:spacing w:after="200" w:line="276" w:lineRule="auto"/>
    </w:pPr>
    <w:rPr>
      <w:kern w:val="0"/>
      <w:sz w:val="22"/>
      <w:szCs w:val="22"/>
    </w:rPr>
  </w:style>
  <w:style w:type="paragraph" w:customStyle="1" w:styleId="350009069C68460D8C3AB4A17D61C2C0">
    <w:name w:val="350009069C68460D8C3AB4A17D61C2C0"/>
    <w:rsid w:val="009D11E0"/>
    <w:pPr>
      <w:spacing w:after="200" w:line="276" w:lineRule="auto"/>
    </w:pPr>
    <w:rPr>
      <w:kern w:val="0"/>
      <w:sz w:val="22"/>
      <w:szCs w:val="22"/>
    </w:rPr>
  </w:style>
  <w:style w:type="paragraph" w:customStyle="1" w:styleId="9D8CD3D8335B468CA1C4272CC5BEA0B4">
    <w:name w:val="9D8CD3D8335B468CA1C4272CC5BEA0B4"/>
    <w:rsid w:val="009D11E0"/>
    <w:pPr>
      <w:spacing w:after="200" w:line="276" w:lineRule="auto"/>
    </w:pPr>
    <w:rPr>
      <w:kern w:val="0"/>
      <w:sz w:val="22"/>
      <w:szCs w:val="22"/>
    </w:rPr>
  </w:style>
  <w:style w:type="paragraph" w:customStyle="1" w:styleId="D83CA4D48F9C45FD9B209CDF8DB6812F">
    <w:name w:val="D83CA4D48F9C45FD9B209CDF8DB6812F"/>
    <w:rsid w:val="009D11E0"/>
    <w:pPr>
      <w:spacing w:after="200" w:line="276" w:lineRule="auto"/>
    </w:pPr>
    <w:rPr>
      <w:kern w:val="0"/>
      <w:sz w:val="22"/>
      <w:szCs w:val="22"/>
    </w:rPr>
  </w:style>
  <w:style w:type="paragraph" w:customStyle="1" w:styleId="6F0013BC9B0640CCAA8750BAC13D10C3">
    <w:name w:val="6F0013BC9B0640CCAA8750BAC13D10C3"/>
    <w:rsid w:val="009D11E0"/>
    <w:pPr>
      <w:spacing w:after="200" w:line="276" w:lineRule="auto"/>
    </w:pPr>
    <w:rPr>
      <w:kern w:val="0"/>
      <w:sz w:val="22"/>
      <w:szCs w:val="22"/>
    </w:rPr>
  </w:style>
  <w:style w:type="paragraph" w:customStyle="1" w:styleId="9EC8A69BAEFE4441ADEEF81AEA83B127">
    <w:name w:val="9EC8A69BAEFE4441ADEEF81AEA83B127"/>
    <w:rsid w:val="009D11E0"/>
    <w:pPr>
      <w:spacing w:after="200" w:line="276" w:lineRule="auto"/>
    </w:pPr>
    <w:rPr>
      <w:kern w:val="0"/>
      <w:sz w:val="22"/>
      <w:szCs w:val="22"/>
    </w:rPr>
  </w:style>
  <w:style w:type="paragraph" w:customStyle="1" w:styleId="2E65178087874BD3912DE3147ACC8D1F">
    <w:name w:val="2E65178087874BD3912DE3147ACC8D1F"/>
    <w:rsid w:val="009D11E0"/>
    <w:pPr>
      <w:spacing w:after="200" w:line="276" w:lineRule="auto"/>
    </w:pPr>
    <w:rPr>
      <w:kern w:val="0"/>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EUCDCQ2A6R6Q-480994541-306050</_dlc_DocId>
    <_dlc_DocIdUrl xmlns="4845febb-9323-42c4-a274-ece9c4551472">
      <Url>https://caib.sharepoint.com/sites/ARXIUS-ESPORTS/_layouts/15/DocIdRedir.aspx?ID=EUCDCQ2A6R6Q-480994541-306050</Url>
      <Description>EUCDCQ2A6R6Q-480994541-306050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67CE3-AB4B-47EC-8736-CF98F48777E8}">
  <ds:schemaRefs>
    <ds:schemaRef ds:uri="http://schemas.microsoft.com/sharepoint/events"/>
  </ds:schemaRefs>
</ds:datastoreItem>
</file>

<file path=customXml/itemProps2.xml><?xml version="1.0" encoding="utf-8"?>
<ds:datastoreItem xmlns:ds="http://schemas.openxmlformats.org/officeDocument/2006/customXml" ds:itemID="{EEECB7C3-6606-4245-ACE8-8113EAE61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62DA61-E2B8-4D8C-83B2-39185B5D0234}">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customXml/itemProps4.xml><?xml version="1.0" encoding="utf-8"?>
<ds:datastoreItem xmlns:ds="http://schemas.openxmlformats.org/officeDocument/2006/customXml" ds:itemID="{5ED1368D-3178-4BDF-8EFC-5A0893B4D92F}">
  <ds:schemaRefs>
    <ds:schemaRef ds:uri="http://schemas.microsoft.com/sharepoint/v3/contenttype/forms"/>
  </ds:schemaRefs>
</ds:datastoreItem>
</file>

<file path=customXml/itemProps5.xml><?xml version="1.0" encoding="utf-8"?>
<ds:datastoreItem xmlns:ds="http://schemas.openxmlformats.org/officeDocument/2006/customXml" ds:itemID="{48216F39-AFBD-466A-8F1C-8FCDD63E5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3571</Words>
  <Characters>19641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23166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cp:keywords/>
  <cp:lastModifiedBy>Maria Torrandell Mesquida</cp:lastModifiedBy>
  <cp:revision>143</cp:revision>
  <cp:lastPrinted>2023-10-18T15:57:00Z</cp:lastPrinted>
  <dcterms:created xsi:type="dcterms:W3CDTF">2026-04-08T12:13:00Z</dcterms:created>
  <dcterms:modified xsi:type="dcterms:W3CDTF">2026-05-25T08:40:00Z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Govern de les Illes Balears</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0x0101001FA8F51DBDEDF24385A264BB918CB495</vt:lpwstr>
  </property>
  <property fmtid="{D5CDD505-2E9C-101B-9397-08002B2CF9AE}" pid="9" name="Order">
    <vt:r8>8080600</vt:r8>
  </property>
  <property fmtid="{D5CDD505-2E9C-101B-9397-08002B2CF9AE}" pid="10" name="_dlc_DocIdItemGuid">
    <vt:lpwstr>87263666-9933-4ffc-9f4c-68c70cd6f1d9</vt:lpwstr>
  </property>
  <property fmtid="{D5CDD505-2E9C-101B-9397-08002B2CF9AE}" pid="11" name="MediaServiceImageTags">
    <vt:lpwstr/>
  </property>
</Properties>
</file>