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Style w:val="Tablaconcuadrcula"/>
        <w:tblpPr w:leftFromText="141" w:rightFromText="141" w:vertAnchor="text" w:horzAnchor="margin" w:tblpXSpec="right" w:tblpY="-3435"/>
        <w:tblW w:w="2830" w:type="dxa"/>
        <w:tblBorders>
          <w:top w:val="single" w:sz="4" w:space="0" w:color="595959" w:themeColor="text1" w:themeTint="A6"/>
          <w:left w:val="single" w:sz="4" w:space="0" w:color="595959" w:themeColor="text1" w:themeTint="A6"/>
          <w:bottom w:val="single" w:sz="4" w:space="0" w:color="595959" w:themeColor="text1" w:themeTint="A6"/>
          <w:right w:val="single" w:sz="4" w:space="0" w:color="595959" w:themeColor="text1" w:themeTint="A6"/>
          <w:insideH w:val="single" w:sz="4" w:space="0" w:color="595959" w:themeColor="text1" w:themeTint="A6"/>
          <w:insideV w:val="single" w:sz="4" w:space="0" w:color="595959" w:themeColor="text1" w:themeTint="A6"/>
        </w:tblBorders>
        <w:tblLook w:val="04A0" w:firstRow="1" w:lastRow="0" w:firstColumn="1" w:lastColumn="0" w:noHBand="0" w:noVBand="1"/>
      </w:tblPr>
      <w:tblGrid>
        <w:gridCol w:w="2830"/>
      </w:tblGrid>
      <w:tr w:rsidR="003C3414" w:rsidRPr="003B02C0" w14:paraId="27DF5830" w14:textId="77777777" w:rsidTr="003C3414">
        <w:trPr>
          <w:trHeight w:val="249"/>
        </w:trPr>
        <w:tc>
          <w:tcPr>
            <w:tcW w:w="283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hideMark/>
          </w:tcPr>
          <w:p w14:paraId="058DB181" w14:textId="7FF43C69" w:rsidR="003C3414" w:rsidRPr="003B02C0" w:rsidRDefault="003C3414" w:rsidP="003C3414">
            <w:pPr>
              <w:spacing w:after="0"/>
              <w:rPr>
                <w:rFonts w:ascii="Noto Sans" w:hAnsi="Noto Sans" w:cs="Noto Sans"/>
                <w:b/>
                <w:sz w:val="18"/>
                <w:szCs w:val="18"/>
                <w:u w:val="single"/>
              </w:rPr>
            </w:pPr>
            <w:bookmarkStart w:id="0" w:name="_Hlk122282758"/>
            <w:bookmarkStart w:id="1" w:name="_Hlk129953874"/>
            <w:r w:rsidRPr="00851355">
              <w:rPr>
                <w:rFonts w:ascii="Noto Sans" w:hAnsi="Noto Sans"/>
                <w:color w:val="000000" w:themeColor="text1"/>
                <w:sz w:val="18"/>
                <w:szCs w:val="18"/>
                <w:shd w:val="clear" w:color="auto" w:fill="FFFFFF"/>
              </w:rPr>
              <w:t xml:space="preserve">Código SIA: </w:t>
            </w:r>
            <w:r w:rsidR="00851355" w:rsidRPr="00851355">
              <w:rPr>
                <w:rFonts w:ascii="Noto Sans" w:hAnsi="Noto Sans"/>
                <w:color w:val="000000" w:themeColor="text1"/>
                <w:sz w:val="18"/>
                <w:szCs w:val="18"/>
                <w:shd w:val="clear" w:color="auto" w:fill="FFFFFF"/>
              </w:rPr>
              <w:t>3226168</w:t>
            </w:r>
          </w:p>
        </w:tc>
      </w:tr>
      <w:tr w:rsidR="003C3414" w:rsidRPr="003B02C0" w14:paraId="438C8107" w14:textId="77777777" w:rsidTr="003C3414">
        <w:trPr>
          <w:trHeight w:val="249"/>
        </w:trPr>
        <w:tc>
          <w:tcPr>
            <w:tcW w:w="283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3E46F75D" w14:textId="77777777" w:rsidR="003C3414" w:rsidRPr="003B02C0" w:rsidRDefault="003C3414" w:rsidP="003C3414">
            <w:pPr>
              <w:spacing w:after="0"/>
              <w:rPr>
                <w:rFonts w:ascii="Noto Sans" w:hAnsi="Noto Sans"/>
                <w:color w:val="000000"/>
                <w:sz w:val="18"/>
                <w:szCs w:val="18"/>
              </w:rPr>
            </w:pPr>
            <w:r w:rsidRPr="003B02C0">
              <w:rPr>
                <w:rFonts w:ascii="Noto Sans" w:hAnsi="Noto Sans"/>
                <w:color w:val="000000"/>
                <w:sz w:val="18"/>
                <w:szCs w:val="18"/>
                <w:shd w:val="clear" w:color="auto" w:fill="FFFFFF"/>
              </w:rPr>
              <w:t>Emisor: A04003749</w:t>
            </w:r>
          </w:p>
        </w:tc>
      </w:tr>
    </w:tbl>
    <w:p w14:paraId="3873D14D" w14:textId="003EC602" w:rsidR="00C07805" w:rsidRPr="003B02C0" w:rsidRDefault="003C3414" w:rsidP="00C07805">
      <w:pPr>
        <w:suppressAutoHyphens w:val="0"/>
        <w:spacing w:after="0" w:line="240" w:lineRule="auto"/>
        <w:ind w:left="-567" w:firstLine="567"/>
        <w:jc w:val="center"/>
        <w:rPr>
          <w:rFonts w:ascii="Noto Sans" w:hAnsi="Noto Sans" w:cs="Noto Sans"/>
          <w:bCs/>
          <w:i/>
          <w:iCs/>
          <w:color w:val="FF0000"/>
          <w:lang w:eastAsia="en-US"/>
        </w:rPr>
      </w:pPr>
      <w:r w:rsidRPr="003B02C0">
        <w:rPr>
          <w:rFonts w:ascii="Noto Sans" w:hAnsi="Noto Sans" w:cs="Noto Sans"/>
          <w:bCs/>
          <w:i/>
          <w:iCs/>
          <w:color w:val="FF0000"/>
          <w:lang w:eastAsia="en-US"/>
        </w:rPr>
        <w:t xml:space="preserve"> </w:t>
      </w:r>
      <w:r w:rsidR="00C07805" w:rsidRPr="003B02C0">
        <w:rPr>
          <w:rFonts w:ascii="Noto Sans" w:hAnsi="Noto Sans" w:cs="Noto Sans"/>
          <w:bCs/>
          <w:i/>
          <w:iCs/>
          <w:color w:val="FF0000"/>
          <w:lang w:eastAsia="en-US"/>
        </w:rPr>
        <w:t>El contenido de este documento no se podrá subsanar una vez entregado</w:t>
      </w:r>
      <w:bookmarkEnd w:id="0"/>
    </w:p>
    <w:p w14:paraId="4E3152AF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  <w:b/>
        </w:rPr>
      </w:pPr>
    </w:p>
    <w:p w14:paraId="553DEA00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  <w:b/>
        </w:rPr>
      </w:pPr>
      <w:r w:rsidRPr="003B02C0">
        <w:rPr>
          <w:rFonts w:ascii="Noto Sans" w:hAnsi="Noto Sans" w:cs="Noto Sans"/>
          <w:b/>
        </w:rPr>
        <w:t>ENTIDAD QUE SOLICITA EL PATROCINIO:</w:t>
      </w:r>
    </w:p>
    <w:p w14:paraId="4346E774" w14:textId="22ABA102" w:rsidR="00C07805" w:rsidRPr="003B02C0" w:rsidRDefault="00F0328D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t>Nombre:</w:t>
      </w:r>
      <w:r w:rsidRPr="003B02C0">
        <w:rPr>
          <w:rFonts w:ascii="Noto Sans" w:hAnsi="Noto Sans" w:cs="Noto Sans"/>
          <w:color w:val="0070C0"/>
        </w:rPr>
        <w:t xml:space="preserve"> [</w:t>
      </w:r>
      <w:r w:rsidR="00FB448E" w:rsidRPr="003B02C0">
        <w:rPr>
          <w:rFonts w:ascii="Noto Sans" w:hAnsi="Noto Sans" w:cs="Noto Sans"/>
          <w:color w:val="0070C0"/>
        </w:rPr>
        <w:t>Indicar]</w:t>
      </w:r>
    </w:p>
    <w:p w14:paraId="122A24BC" w14:textId="4D72F40D" w:rsidR="00C07805" w:rsidRPr="003B02C0" w:rsidRDefault="00F0328D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t>Dirección:</w:t>
      </w:r>
      <w:r w:rsidRPr="003B02C0">
        <w:rPr>
          <w:rFonts w:ascii="Noto Sans" w:hAnsi="Noto Sans" w:cs="Noto Sans"/>
          <w:color w:val="0070C0"/>
        </w:rPr>
        <w:t xml:space="preserve"> [</w:t>
      </w:r>
      <w:r w:rsidR="00FB448E" w:rsidRPr="003B02C0">
        <w:rPr>
          <w:rFonts w:ascii="Noto Sans" w:hAnsi="Noto Sans" w:cs="Noto Sans"/>
          <w:color w:val="0070C0"/>
        </w:rPr>
        <w:t>Indicar]</w:t>
      </w:r>
      <w:r w:rsidR="00C07805" w:rsidRPr="003B02C0">
        <w:rPr>
          <w:rFonts w:ascii="Noto Sans" w:hAnsi="Noto Sans" w:cs="Noto Sans"/>
        </w:rPr>
        <w:tab/>
      </w:r>
      <w:r w:rsidR="00C07805" w:rsidRPr="003B02C0">
        <w:rPr>
          <w:rFonts w:ascii="Noto Sans" w:hAnsi="Noto Sans" w:cs="Noto Sans"/>
        </w:rPr>
        <w:tab/>
      </w:r>
      <w:r w:rsidR="00C07805" w:rsidRPr="003B02C0">
        <w:rPr>
          <w:rFonts w:ascii="Noto Sans" w:hAnsi="Noto Sans" w:cs="Noto Sans"/>
        </w:rPr>
        <w:tab/>
      </w:r>
      <w:r w:rsidR="00C07805" w:rsidRPr="003B02C0">
        <w:rPr>
          <w:rFonts w:ascii="Noto Sans" w:hAnsi="Noto Sans" w:cs="Noto Sans"/>
        </w:rPr>
        <w:tab/>
      </w:r>
      <w:r w:rsidR="00C07805" w:rsidRPr="003B02C0">
        <w:rPr>
          <w:rFonts w:ascii="Noto Sans" w:hAnsi="Noto Sans" w:cs="Noto Sans"/>
        </w:rPr>
        <w:tab/>
      </w:r>
      <w:r w:rsidR="00C07805" w:rsidRPr="003B02C0">
        <w:rPr>
          <w:rFonts w:ascii="Noto Sans" w:hAnsi="Noto Sans" w:cs="Noto Sans"/>
        </w:rPr>
        <w:tab/>
      </w:r>
      <w:r w:rsidRPr="003B02C0">
        <w:rPr>
          <w:rFonts w:ascii="Noto Sans" w:hAnsi="Noto Sans" w:cs="Noto Sans"/>
        </w:rPr>
        <w:t>Provincia:</w:t>
      </w:r>
      <w:r w:rsidRPr="003B02C0">
        <w:rPr>
          <w:rFonts w:ascii="Noto Sans" w:hAnsi="Noto Sans" w:cs="Noto Sans"/>
          <w:color w:val="0070C0"/>
        </w:rPr>
        <w:t xml:space="preserve"> [</w:t>
      </w:r>
      <w:r w:rsidR="00FB448E" w:rsidRPr="003B02C0">
        <w:rPr>
          <w:rFonts w:ascii="Noto Sans" w:hAnsi="Noto Sans" w:cs="Noto Sans"/>
          <w:color w:val="0070C0"/>
        </w:rPr>
        <w:t>Indicar]</w:t>
      </w:r>
    </w:p>
    <w:p w14:paraId="75D000BB" w14:textId="5B538FA5" w:rsidR="00C07805" w:rsidRPr="003B02C0" w:rsidRDefault="00F0328D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t>Localidad:</w:t>
      </w:r>
      <w:r w:rsidRPr="003B02C0">
        <w:rPr>
          <w:rFonts w:ascii="Noto Sans" w:hAnsi="Noto Sans" w:cs="Noto Sans"/>
          <w:color w:val="0070C0"/>
        </w:rPr>
        <w:t xml:space="preserve"> [</w:t>
      </w:r>
      <w:r w:rsidR="00FB448E" w:rsidRPr="003B02C0">
        <w:rPr>
          <w:rFonts w:ascii="Noto Sans" w:hAnsi="Noto Sans" w:cs="Noto Sans"/>
          <w:color w:val="0070C0"/>
        </w:rPr>
        <w:t>Indicar]</w:t>
      </w:r>
      <w:r w:rsidR="00C07805" w:rsidRPr="003B02C0">
        <w:rPr>
          <w:rFonts w:ascii="Noto Sans" w:hAnsi="Noto Sans" w:cs="Noto Sans"/>
        </w:rPr>
        <w:tab/>
      </w:r>
      <w:r w:rsidR="00C07805" w:rsidRPr="003B02C0">
        <w:rPr>
          <w:rFonts w:ascii="Noto Sans" w:hAnsi="Noto Sans" w:cs="Noto Sans"/>
        </w:rPr>
        <w:tab/>
      </w:r>
      <w:r w:rsidR="00C07805" w:rsidRPr="003B02C0">
        <w:rPr>
          <w:rFonts w:ascii="Noto Sans" w:hAnsi="Noto Sans" w:cs="Noto Sans"/>
        </w:rPr>
        <w:tab/>
      </w:r>
      <w:r w:rsidR="00C07805" w:rsidRPr="003B02C0">
        <w:rPr>
          <w:rFonts w:ascii="Noto Sans" w:hAnsi="Noto Sans" w:cs="Noto Sans"/>
        </w:rPr>
        <w:tab/>
      </w:r>
      <w:r w:rsidR="00C07805" w:rsidRPr="003B02C0">
        <w:rPr>
          <w:rFonts w:ascii="Noto Sans" w:hAnsi="Noto Sans" w:cs="Noto Sans"/>
        </w:rPr>
        <w:tab/>
      </w:r>
      <w:r w:rsidR="00C07805" w:rsidRPr="003B02C0">
        <w:rPr>
          <w:rFonts w:ascii="Noto Sans" w:hAnsi="Noto Sans" w:cs="Noto Sans"/>
        </w:rPr>
        <w:tab/>
      </w:r>
      <w:r w:rsidRPr="003B02C0">
        <w:rPr>
          <w:rFonts w:ascii="Noto Sans" w:hAnsi="Noto Sans" w:cs="Noto Sans"/>
        </w:rPr>
        <w:t>País:</w:t>
      </w:r>
      <w:r w:rsidRPr="003B02C0">
        <w:rPr>
          <w:rFonts w:ascii="Noto Sans" w:hAnsi="Noto Sans" w:cs="Noto Sans"/>
          <w:color w:val="0070C0"/>
        </w:rPr>
        <w:t xml:space="preserve"> [</w:t>
      </w:r>
      <w:r w:rsidR="00FB448E" w:rsidRPr="003B02C0">
        <w:rPr>
          <w:rFonts w:ascii="Noto Sans" w:hAnsi="Noto Sans" w:cs="Noto Sans"/>
          <w:color w:val="0070C0"/>
        </w:rPr>
        <w:t>Indicar]</w:t>
      </w:r>
    </w:p>
    <w:p w14:paraId="47B90E3A" w14:textId="0EC5E00B" w:rsidR="00C07805" w:rsidRPr="003B02C0" w:rsidRDefault="00F0328D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t>Teléfono:</w:t>
      </w:r>
      <w:r w:rsidRPr="003B02C0">
        <w:rPr>
          <w:rFonts w:ascii="Noto Sans" w:hAnsi="Noto Sans" w:cs="Noto Sans"/>
          <w:color w:val="0070C0"/>
        </w:rPr>
        <w:t xml:space="preserve"> [</w:t>
      </w:r>
      <w:r w:rsidR="00FB448E" w:rsidRPr="003B02C0">
        <w:rPr>
          <w:rFonts w:ascii="Noto Sans" w:hAnsi="Noto Sans" w:cs="Noto Sans"/>
          <w:color w:val="0070C0"/>
        </w:rPr>
        <w:t>Indicar]</w:t>
      </w:r>
      <w:r w:rsidR="00C07805" w:rsidRPr="003B02C0">
        <w:rPr>
          <w:rFonts w:ascii="Noto Sans" w:hAnsi="Noto Sans" w:cs="Noto Sans"/>
        </w:rPr>
        <w:tab/>
      </w:r>
      <w:r w:rsidR="00C07805" w:rsidRPr="003B02C0">
        <w:rPr>
          <w:rFonts w:ascii="Noto Sans" w:hAnsi="Noto Sans" w:cs="Noto Sans"/>
        </w:rPr>
        <w:tab/>
      </w:r>
      <w:r w:rsidR="00C07805" w:rsidRPr="003B02C0">
        <w:rPr>
          <w:rFonts w:ascii="Noto Sans" w:hAnsi="Noto Sans" w:cs="Noto Sans"/>
        </w:rPr>
        <w:tab/>
      </w:r>
      <w:r w:rsidR="00C07805" w:rsidRPr="003B02C0">
        <w:rPr>
          <w:rFonts w:ascii="Noto Sans" w:hAnsi="Noto Sans" w:cs="Noto Sans"/>
        </w:rPr>
        <w:tab/>
      </w:r>
      <w:r w:rsidR="00C07805" w:rsidRPr="003B02C0">
        <w:rPr>
          <w:rFonts w:ascii="Noto Sans" w:hAnsi="Noto Sans" w:cs="Noto Sans"/>
        </w:rPr>
        <w:tab/>
      </w:r>
      <w:r w:rsidR="00C07805" w:rsidRPr="003B02C0">
        <w:rPr>
          <w:rFonts w:ascii="Noto Sans" w:hAnsi="Noto Sans" w:cs="Noto Sans"/>
        </w:rPr>
        <w:tab/>
      </w:r>
    </w:p>
    <w:p w14:paraId="2163B07F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</w:p>
    <w:p w14:paraId="0876C16C" w14:textId="71F393E2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t xml:space="preserve">Correo </w:t>
      </w:r>
      <w:r w:rsidR="00F0328D" w:rsidRPr="003B02C0">
        <w:rPr>
          <w:rFonts w:ascii="Noto Sans" w:hAnsi="Noto Sans" w:cs="Noto Sans"/>
        </w:rPr>
        <w:t>electrónico:</w:t>
      </w:r>
      <w:r w:rsidR="00F0328D" w:rsidRPr="003B02C0">
        <w:rPr>
          <w:rFonts w:ascii="Noto Sans" w:hAnsi="Noto Sans" w:cs="Noto Sans"/>
          <w:color w:val="0070C0"/>
        </w:rPr>
        <w:t xml:space="preserve"> [</w:t>
      </w:r>
      <w:r w:rsidR="00FB448E" w:rsidRPr="003B02C0">
        <w:rPr>
          <w:rFonts w:ascii="Noto Sans" w:hAnsi="Noto Sans" w:cs="Noto Sans"/>
          <w:color w:val="0070C0"/>
        </w:rPr>
        <w:t>Indicar]</w:t>
      </w:r>
    </w:p>
    <w:p w14:paraId="4EE6F213" w14:textId="1CC9BF5A" w:rsidR="00C07805" w:rsidRPr="003B02C0" w:rsidRDefault="00F0328D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t>Web:</w:t>
      </w:r>
      <w:r w:rsidRPr="003B02C0">
        <w:rPr>
          <w:rFonts w:ascii="Noto Sans" w:hAnsi="Noto Sans" w:cs="Noto Sans"/>
          <w:color w:val="0070C0"/>
        </w:rPr>
        <w:t xml:space="preserve"> [</w:t>
      </w:r>
      <w:r w:rsidR="00FB448E" w:rsidRPr="003B02C0">
        <w:rPr>
          <w:rFonts w:ascii="Noto Sans" w:hAnsi="Noto Sans" w:cs="Noto Sans"/>
          <w:color w:val="0070C0"/>
        </w:rPr>
        <w:t>Indicar]</w:t>
      </w:r>
    </w:p>
    <w:p w14:paraId="0CE19254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t>Redes sociales:</w:t>
      </w:r>
    </w:p>
    <w:p w14:paraId="44B768AC" w14:textId="1948F89F" w:rsidR="00C07805" w:rsidRPr="003B02C0" w:rsidRDefault="00C07805" w:rsidP="00C07805">
      <w:pPr>
        <w:numPr>
          <w:ilvl w:val="0"/>
          <w:numId w:val="40"/>
        </w:numPr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t xml:space="preserve">Perfil/es </w:t>
      </w:r>
      <w:r w:rsidR="00F0328D" w:rsidRPr="003B02C0">
        <w:rPr>
          <w:rFonts w:ascii="Noto Sans" w:hAnsi="Noto Sans" w:cs="Noto Sans"/>
        </w:rPr>
        <w:t>Facebook:</w:t>
      </w:r>
      <w:r w:rsidR="00F0328D" w:rsidRPr="003B02C0">
        <w:rPr>
          <w:rFonts w:ascii="Noto Sans" w:hAnsi="Noto Sans" w:cs="Noto Sans"/>
          <w:color w:val="0070C0"/>
        </w:rPr>
        <w:t xml:space="preserve"> [</w:t>
      </w:r>
      <w:r w:rsidR="00FB448E" w:rsidRPr="003B02C0">
        <w:rPr>
          <w:rFonts w:ascii="Noto Sans" w:hAnsi="Noto Sans" w:cs="Noto Sans"/>
          <w:color w:val="0070C0"/>
        </w:rPr>
        <w:t>Indicar]</w:t>
      </w:r>
    </w:p>
    <w:p w14:paraId="4B376540" w14:textId="6B0ED1B0" w:rsidR="00C07805" w:rsidRPr="003B02C0" w:rsidRDefault="00C07805" w:rsidP="00C07805">
      <w:pPr>
        <w:numPr>
          <w:ilvl w:val="0"/>
          <w:numId w:val="40"/>
        </w:numPr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t xml:space="preserve">Perfil/s </w:t>
      </w:r>
      <w:r w:rsidR="00F0328D" w:rsidRPr="003B02C0">
        <w:rPr>
          <w:rFonts w:ascii="Noto Sans" w:hAnsi="Noto Sans" w:cs="Noto Sans"/>
        </w:rPr>
        <w:t>Twitter:</w:t>
      </w:r>
      <w:r w:rsidR="00F0328D" w:rsidRPr="003B02C0">
        <w:rPr>
          <w:rFonts w:ascii="Noto Sans" w:hAnsi="Noto Sans" w:cs="Noto Sans"/>
          <w:color w:val="0070C0"/>
        </w:rPr>
        <w:t xml:space="preserve"> [</w:t>
      </w:r>
      <w:r w:rsidR="00FB448E" w:rsidRPr="003B02C0">
        <w:rPr>
          <w:rFonts w:ascii="Noto Sans" w:hAnsi="Noto Sans" w:cs="Noto Sans"/>
          <w:color w:val="0070C0"/>
        </w:rPr>
        <w:t>Indicar]</w:t>
      </w:r>
    </w:p>
    <w:p w14:paraId="27342F21" w14:textId="3835986B" w:rsidR="00C07805" w:rsidRPr="003B02C0" w:rsidRDefault="00C07805" w:rsidP="00C07805">
      <w:pPr>
        <w:numPr>
          <w:ilvl w:val="0"/>
          <w:numId w:val="40"/>
        </w:numPr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t xml:space="preserve">Perfil/es </w:t>
      </w:r>
      <w:r w:rsidR="00F0328D" w:rsidRPr="003B02C0">
        <w:rPr>
          <w:rFonts w:ascii="Noto Sans" w:hAnsi="Noto Sans" w:cs="Noto Sans"/>
        </w:rPr>
        <w:t>Instagram:</w:t>
      </w:r>
      <w:r w:rsidR="00F0328D" w:rsidRPr="003B02C0">
        <w:rPr>
          <w:rFonts w:ascii="Noto Sans" w:hAnsi="Noto Sans" w:cs="Noto Sans"/>
          <w:color w:val="0070C0"/>
        </w:rPr>
        <w:t xml:space="preserve"> [</w:t>
      </w:r>
      <w:r w:rsidR="00FB448E" w:rsidRPr="003B02C0">
        <w:rPr>
          <w:rFonts w:ascii="Noto Sans" w:hAnsi="Noto Sans" w:cs="Noto Sans"/>
          <w:color w:val="0070C0"/>
        </w:rPr>
        <w:t>Indicar]</w:t>
      </w:r>
    </w:p>
    <w:p w14:paraId="1800C787" w14:textId="48D980ED" w:rsidR="00C07805" w:rsidRPr="003B02C0" w:rsidRDefault="00C07805" w:rsidP="00C07805">
      <w:pPr>
        <w:numPr>
          <w:ilvl w:val="0"/>
          <w:numId w:val="40"/>
        </w:numPr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t xml:space="preserve">Perfil/es </w:t>
      </w:r>
      <w:r w:rsidR="00F0328D" w:rsidRPr="003B02C0">
        <w:rPr>
          <w:rFonts w:ascii="Noto Sans" w:hAnsi="Noto Sans" w:cs="Noto Sans"/>
        </w:rPr>
        <w:t>YouTube</w:t>
      </w:r>
      <w:r w:rsidRPr="003B02C0">
        <w:rPr>
          <w:rFonts w:ascii="Noto Sans" w:hAnsi="Noto Sans" w:cs="Noto Sans"/>
        </w:rPr>
        <w:t>:</w:t>
      </w:r>
      <w:r w:rsidR="00F0328D" w:rsidRPr="003B02C0">
        <w:rPr>
          <w:rFonts w:ascii="Noto Sans" w:hAnsi="Noto Sans" w:cs="Noto Sans"/>
        </w:rPr>
        <w:t xml:space="preserve"> </w:t>
      </w:r>
      <w:r w:rsidR="00FB448E" w:rsidRPr="003B02C0">
        <w:rPr>
          <w:rFonts w:ascii="Noto Sans" w:hAnsi="Noto Sans" w:cs="Noto Sans"/>
          <w:color w:val="0070C0"/>
        </w:rPr>
        <w:t>[Indicar]</w:t>
      </w:r>
    </w:p>
    <w:p w14:paraId="70F344E8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  <w:b/>
        </w:rPr>
      </w:pPr>
    </w:p>
    <w:p w14:paraId="3FA76155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  <w:b/>
        </w:rPr>
      </w:pPr>
      <w:r w:rsidRPr="003B02C0">
        <w:rPr>
          <w:rFonts w:ascii="Noto Sans" w:hAnsi="Noto Sans" w:cs="Noto Sans"/>
          <w:b/>
        </w:rPr>
        <w:t>PERSONA DE CONTACTO DE LA ENTIDAD (COMUNICACIÓN):</w:t>
      </w:r>
    </w:p>
    <w:p w14:paraId="134DC6D5" w14:textId="69FB2256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t xml:space="preserve">Persona de </w:t>
      </w:r>
      <w:r w:rsidR="00F0328D" w:rsidRPr="003B02C0">
        <w:rPr>
          <w:rFonts w:ascii="Noto Sans" w:hAnsi="Noto Sans" w:cs="Noto Sans"/>
        </w:rPr>
        <w:t>contacto:</w:t>
      </w:r>
      <w:r w:rsidR="00F0328D" w:rsidRPr="003B02C0">
        <w:rPr>
          <w:rFonts w:ascii="Noto Sans" w:hAnsi="Noto Sans" w:cs="Noto Sans"/>
          <w:color w:val="0070C0"/>
        </w:rPr>
        <w:t xml:space="preserve"> [</w:t>
      </w:r>
      <w:r w:rsidR="00FB448E" w:rsidRPr="003B02C0">
        <w:rPr>
          <w:rFonts w:ascii="Noto Sans" w:hAnsi="Noto Sans" w:cs="Noto Sans"/>
          <w:color w:val="0070C0"/>
        </w:rPr>
        <w:t>Indicar]</w:t>
      </w:r>
    </w:p>
    <w:p w14:paraId="29D1A1C3" w14:textId="09A98C90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t xml:space="preserve">Nombre y </w:t>
      </w:r>
      <w:r w:rsidR="00F0328D" w:rsidRPr="003B02C0">
        <w:rPr>
          <w:rFonts w:ascii="Noto Sans" w:hAnsi="Noto Sans" w:cs="Noto Sans"/>
        </w:rPr>
        <w:t>apellidos:</w:t>
      </w:r>
      <w:r w:rsidR="00F0328D" w:rsidRPr="003B02C0">
        <w:rPr>
          <w:rFonts w:ascii="Noto Sans" w:hAnsi="Noto Sans" w:cs="Noto Sans"/>
          <w:color w:val="0070C0"/>
        </w:rPr>
        <w:t xml:space="preserve"> [</w:t>
      </w:r>
      <w:r w:rsidR="00FB448E" w:rsidRPr="003B02C0">
        <w:rPr>
          <w:rFonts w:ascii="Noto Sans" w:hAnsi="Noto Sans" w:cs="Noto Sans"/>
          <w:color w:val="0070C0"/>
        </w:rPr>
        <w:t>Indicar]</w:t>
      </w:r>
      <w:r w:rsidRPr="003B02C0">
        <w:rPr>
          <w:rFonts w:ascii="Noto Sans" w:hAnsi="Noto Sans" w:cs="Noto Sans"/>
        </w:rPr>
        <w:tab/>
      </w:r>
      <w:r w:rsidRPr="003B02C0">
        <w:rPr>
          <w:rFonts w:ascii="Noto Sans" w:hAnsi="Noto Sans" w:cs="Noto Sans"/>
        </w:rPr>
        <w:tab/>
      </w:r>
      <w:r w:rsidRPr="003B02C0">
        <w:rPr>
          <w:rFonts w:ascii="Noto Sans" w:hAnsi="Noto Sans" w:cs="Noto Sans"/>
        </w:rPr>
        <w:tab/>
      </w:r>
      <w:r w:rsidRPr="003B02C0">
        <w:rPr>
          <w:rFonts w:ascii="Noto Sans" w:hAnsi="Noto Sans" w:cs="Noto Sans"/>
        </w:rPr>
        <w:tab/>
        <w:t xml:space="preserve"> </w:t>
      </w:r>
    </w:p>
    <w:p w14:paraId="6A377B25" w14:textId="5B873DC0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t xml:space="preserve">Correo </w:t>
      </w:r>
      <w:r w:rsidR="00F0328D" w:rsidRPr="003B02C0">
        <w:rPr>
          <w:rFonts w:ascii="Noto Sans" w:hAnsi="Noto Sans" w:cs="Noto Sans"/>
        </w:rPr>
        <w:t>electrónico:</w:t>
      </w:r>
      <w:r w:rsidR="00F0328D" w:rsidRPr="003B02C0">
        <w:rPr>
          <w:rFonts w:ascii="Noto Sans" w:hAnsi="Noto Sans" w:cs="Noto Sans"/>
          <w:color w:val="0070C0"/>
        </w:rPr>
        <w:t xml:space="preserve"> [</w:t>
      </w:r>
      <w:r w:rsidR="00FB448E" w:rsidRPr="003B02C0">
        <w:rPr>
          <w:rFonts w:ascii="Noto Sans" w:hAnsi="Noto Sans" w:cs="Noto Sans"/>
          <w:color w:val="0070C0"/>
        </w:rPr>
        <w:t>Indicar]</w:t>
      </w:r>
    </w:p>
    <w:p w14:paraId="6D7C3B51" w14:textId="3242FC15" w:rsidR="00C07805" w:rsidRPr="003B02C0" w:rsidRDefault="00F0328D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t>Teléfono:</w:t>
      </w:r>
      <w:r w:rsidRPr="003B02C0">
        <w:rPr>
          <w:rFonts w:ascii="Noto Sans" w:hAnsi="Noto Sans" w:cs="Noto Sans"/>
          <w:color w:val="0070C0"/>
        </w:rPr>
        <w:t xml:space="preserve"> [</w:t>
      </w:r>
      <w:r w:rsidR="00FB448E" w:rsidRPr="003B02C0">
        <w:rPr>
          <w:rFonts w:ascii="Noto Sans" w:hAnsi="Noto Sans" w:cs="Noto Sans"/>
          <w:color w:val="0070C0"/>
        </w:rPr>
        <w:t>Indicar]</w:t>
      </w:r>
    </w:p>
    <w:p w14:paraId="51FC7C73" w14:textId="5C79333F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t xml:space="preserve">Horario de </w:t>
      </w:r>
      <w:r w:rsidR="00F0328D" w:rsidRPr="003B02C0">
        <w:rPr>
          <w:rFonts w:ascii="Noto Sans" w:hAnsi="Noto Sans" w:cs="Noto Sans"/>
        </w:rPr>
        <w:t>atención:</w:t>
      </w:r>
      <w:r w:rsidR="00F0328D" w:rsidRPr="003B02C0">
        <w:rPr>
          <w:rFonts w:ascii="Noto Sans" w:hAnsi="Noto Sans" w:cs="Noto Sans"/>
          <w:color w:val="0070C0"/>
        </w:rPr>
        <w:t xml:space="preserve"> [</w:t>
      </w:r>
      <w:r w:rsidR="00FB448E" w:rsidRPr="003B02C0">
        <w:rPr>
          <w:rFonts w:ascii="Noto Sans" w:hAnsi="Noto Sans" w:cs="Noto Sans"/>
          <w:color w:val="0070C0"/>
        </w:rPr>
        <w:t>Indicar]</w:t>
      </w:r>
    </w:p>
    <w:p w14:paraId="5E3F2284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</w:p>
    <w:p w14:paraId="371BFA85" w14:textId="32FFCB2A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  <w:b/>
        </w:rPr>
      </w:pPr>
      <w:r w:rsidRPr="003B02C0">
        <w:rPr>
          <w:rFonts w:ascii="Noto Sans" w:hAnsi="Noto Sans" w:cs="Noto Sans"/>
          <w:b/>
        </w:rPr>
        <w:t>NOMBRE DEL PROYECTO/</w:t>
      </w:r>
      <w:r w:rsidR="00F0328D" w:rsidRPr="003B02C0">
        <w:rPr>
          <w:rFonts w:ascii="Noto Sans" w:hAnsi="Noto Sans" w:cs="Noto Sans"/>
          <w:b/>
        </w:rPr>
        <w:t>ACCIÓN:</w:t>
      </w:r>
      <w:r w:rsidR="00F0328D" w:rsidRPr="003B02C0">
        <w:rPr>
          <w:rFonts w:ascii="Noto Sans" w:hAnsi="Noto Sans" w:cs="Noto Sans"/>
          <w:color w:val="0070C0"/>
        </w:rPr>
        <w:t xml:space="preserve"> [</w:t>
      </w:r>
      <w:r w:rsidR="00FB448E" w:rsidRPr="003B02C0">
        <w:rPr>
          <w:rFonts w:ascii="Noto Sans" w:hAnsi="Noto Sans" w:cs="Noto Sans"/>
          <w:color w:val="0070C0"/>
        </w:rPr>
        <w:t>Indicar]</w:t>
      </w:r>
      <w:r w:rsidRPr="003B02C0">
        <w:rPr>
          <w:rFonts w:ascii="Noto Sans" w:hAnsi="Noto Sans" w:cs="Noto Sans"/>
          <w:b/>
        </w:rPr>
        <w:tab/>
      </w:r>
    </w:p>
    <w:p w14:paraId="47668E9E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  <w:b/>
        </w:rPr>
      </w:pPr>
    </w:p>
    <w:p w14:paraId="447A161F" w14:textId="0CD678E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  <w:b/>
        </w:rPr>
      </w:pPr>
      <w:r w:rsidRPr="003B02C0">
        <w:rPr>
          <w:rFonts w:ascii="Noto Sans" w:hAnsi="Noto Sans" w:cs="Noto Sans"/>
          <w:b/>
        </w:rPr>
        <w:t xml:space="preserve">FECHA(S) DE </w:t>
      </w:r>
      <w:r w:rsidR="00F0328D" w:rsidRPr="003B02C0">
        <w:rPr>
          <w:rFonts w:ascii="Noto Sans" w:hAnsi="Noto Sans" w:cs="Noto Sans"/>
          <w:b/>
        </w:rPr>
        <w:t>EJECUCIÓN:</w:t>
      </w:r>
      <w:r w:rsidR="00F0328D" w:rsidRPr="003B02C0">
        <w:rPr>
          <w:rFonts w:ascii="Noto Sans" w:hAnsi="Noto Sans" w:cs="Noto Sans"/>
          <w:color w:val="0070C0"/>
        </w:rPr>
        <w:t xml:space="preserve"> [</w:t>
      </w:r>
      <w:r w:rsidR="00FB448E" w:rsidRPr="003B02C0">
        <w:rPr>
          <w:rFonts w:ascii="Noto Sans" w:hAnsi="Noto Sans" w:cs="Noto Sans"/>
          <w:color w:val="0070C0"/>
        </w:rPr>
        <w:t>Indicar]</w:t>
      </w:r>
      <w:r w:rsidRPr="003B02C0">
        <w:rPr>
          <w:rFonts w:ascii="Noto Sans" w:hAnsi="Noto Sans" w:cs="Noto Sans"/>
          <w:b/>
        </w:rPr>
        <w:tab/>
      </w:r>
    </w:p>
    <w:p w14:paraId="1AAF6B1F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  <w:b/>
        </w:rPr>
      </w:pPr>
    </w:p>
    <w:p w14:paraId="56AD3F28" w14:textId="2DDA4E3A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  <w:b/>
        </w:rPr>
      </w:pPr>
      <w:r w:rsidRPr="003B02C0">
        <w:rPr>
          <w:rFonts w:ascii="Noto Sans" w:hAnsi="Noto Sans" w:cs="Noto Sans"/>
          <w:b/>
        </w:rPr>
        <w:t xml:space="preserve">HORARIO(S) DE </w:t>
      </w:r>
      <w:r w:rsidR="00F0328D" w:rsidRPr="003B02C0">
        <w:rPr>
          <w:rFonts w:ascii="Noto Sans" w:hAnsi="Noto Sans" w:cs="Noto Sans"/>
          <w:b/>
        </w:rPr>
        <w:t>EJECUCIÓN:</w:t>
      </w:r>
      <w:r w:rsidR="00F0328D" w:rsidRPr="003B02C0">
        <w:rPr>
          <w:rFonts w:ascii="Noto Sans" w:hAnsi="Noto Sans" w:cs="Noto Sans"/>
          <w:color w:val="0070C0"/>
        </w:rPr>
        <w:t xml:space="preserve"> [</w:t>
      </w:r>
      <w:r w:rsidR="00FB448E" w:rsidRPr="003B02C0">
        <w:rPr>
          <w:rFonts w:ascii="Noto Sans" w:hAnsi="Noto Sans" w:cs="Noto Sans"/>
          <w:color w:val="0070C0"/>
        </w:rPr>
        <w:t>Indicar]</w:t>
      </w:r>
    </w:p>
    <w:p w14:paraId="4F5CB287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  <w:b/>
        </w:rPr>
      </w:pPr>
    </w:p>
    <w:p w14:paraId="3239CC72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  <w:b/>
        </w:rPr>
      </w:pPr>
      <w:r w:rsidRPr="003B02C0">
        <w:rPr>
          <w:rFonts w:ascii="Noto Sans" w:hAnsi="Noto Sans" w:cs="Noto Sans"/>
          <w:b/>
        </w:rPr>
        <w:t>DATOS DEL EVENTO:</w:t>
      </w:r>
    </w:p>
    <w:tbl>
      <w:tblPr>
        <w:tblW w:w="88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196"/>
        <w:gridCol w:w="1664"/>
      </w:tblGrid>
      <w:tr w:rsidR="00C07805" w:rsidRPr="003B02C0" w14:paraId="2FA93ADE" w14:textId="77777777" w:rsidTr="000075C4">
        <w:trPr>
          <w:trHeight w:val="158"/>
        </w:trPr>
        <w:tc>
          <w:tcPr>
            <w:tcW w:w="7196" w:type="dxa"/>
          </w:tcPr>
          <w:p w14:paraId="6E64FE5D" w14:textId="77777777" w:rsidR="00C07805" w:rsidRPr="003B02C0" w:rsidRDefault="00C07805" w:rsidP="00C07805">
            <w:pPr>
              <w:spacing w:after="0" w:line="240" w:lineRule="auto"/>
              <w:ind w:left="33"/>
              <w:jc w:val="both"/>
              <w:rPr>
                <w:rFonts w:ascii="Noto Sans" w:hAnsi="Noto Sans" w:cs="Noto Sans"/>
              </w:rPr>
            </w:pPr>
            <w:r w:rsidRPr="003B02C0">
              <w:rPr>
                <w:rFonts w:ascii="Noto Sans" w:hAnsi="Noto Sans" w:cs="Noto Sans"/>
              </w:rPr>
              <w:t>PRESUPUESTO DE GASTO * TOTAL DEL EVENTO:</w:t>
            </w:r>
          </w:p>
        </w:tc>
        <w:tc>
          <w:tcPr>
            <w:tcW w:w="1664" w:type="dxa"/>
          </w:tcPr>
          <w:p w14:paraId="337F2488" w14:textId="77777777" w:rsidR="00C07805" w:rsidRPr="003B02C0" w:rsidRDefault="00FB448E" w:rsidP="00C07805">
            <w:pPr>
              <w:spacing w:after="0" w:line="240" w:lineRule="auto"/>
              <w:ind w:left="-567"/>
              <w:jc w:val="right"/>
              <w:rPr>
                <w:rFonts w:ascii="Noto Sans" w:hAnsi="Noto Sans" w:cs="Noto Sans"/>
              </w:rPr>
            </w:pPr>
            <w:r w:rsidRPr="003B02C0">
              <w:rPr>
                <w:rFonts w:ascii="Noto Sans" w:hAnsi="Noto Sans" w:cs="Noto Sans"/>
                <w:color w:val="0070C0"/>
              </w:rPr>
              <w:t>[Indicar]</w:t>
            </w:r>
            <w:r w:rsidR="00C07805" w:rsidRPr="003B02C0">
              <w:rPr>
                <w:rFonts w:ascii="Noto Sans" w:hAnsi="Noto Sans" w:cs="Noto Sans"/>
              </w:rPr>
              <w:t>€</w:t>
            </w:r>
          </w:p>
        </w:tc>
      </w:tr>
      <w:tr w:rsidR="00C07805" w:rsidRPr="003B02C0" w14:paraId="4E3CC8AD" w14:textId="77777777" w:rsidTr="000075C4">
        <w:trPr>
          <w:trHeight w:val="158"/>
        </w:trPr>
        <w:tc>
          <w:tcPr>
            <w:tcW w:w="7196" w:type="dxa"/>
          </w:tcPr>
          <w:p w14:paraId="0A4418BD" w14:textId="7A642289" w:rsidR="00C07805" w:rsidRPr="003B02C0" w:rsidRDefault="00C07805" w:rsidP="00C07805">
            <w:pPr>
              <w:spacing w:after="0" w:line="240" w:lineRule="auto"/>
              <w:ind w:left="33"/>
              <w:jc w:val="both"/>
              <w:rPr>
                <w:rFonts w:ascii="Noto Sans" w:hAnsi="Noto Sans" w:cs="Noto Sans"/>
              </w:rPr>
            </w:pPr>
            <w:r w:rsidRPr="003B02C0">
              <w:rPr>
                <w:rFonts w:ascii="Noto Sans" w:hAnsi="Noto Sans" w:cs="Noto Sans"/>
              </w:rPr>
              <w:t xml:space="preserve">IMPORTE* </w:t>
            </w:r>
            <w:r w:rsidR="00F0328D" w:rsidRPr="003B02C0">
              <w:rPr>
                <w:rFonts w:ascii="Noto Sans" w:hAnsi="Noto Sans" w:cs="Noto Sans"/>
              </w:rPr>
              <w:t>SOLICITADO</w:t>
            </w:r>
            <w:r w:rsidRPr="003B02C0">
              <w:rPr>
                <w:rFonts w:ascii="Noto Sans" w:hAnsi="Noto Sans" w:cs="Noto Sans"/>
              </w:rPr>
              <w:t xml:space="preserve"> A LA AETIB EN CONCEPTO DE PATROCINIO:</w:t>
            </w:r>
          </w:p>
        </w:tc>
        <w:tc>
          <w:tcPr>
            <w:tcW w:w="1664" w:type="dxa"/>
          </w:tcPr>
          <w:p w14:paraId="7175C613" w14:textId="77777777" w:rsidR="00C07805" w:rsidRPr="003B02C0" w:rsidRDefault="00FB448E" w:rsidP="00C07805">
            <w:pPr>
              <w:spacing w:after="0" w:line="240" w:lineRule="auto"/>
              <w:ind w:left="-567"/>
              <w:jc w:val="right"/>
              <w:rPr>
                <w:rFonts w:ascii="Noto Sans" w:hAnsi="Noto Sans" w:cs="Noto Sans"/>
              </w:rPr>
            </w:pPr>
            <w:r w:rsidRPr="003B02C0">
              <w:rPr>
                <w:rFonts w:ascii="Noto Sans" w:hAnsi="Noto Sans" w:cs="Noto Sans"/>
                <w:color w:val="0070C0"/>
              </w:rPr>
              <w:t>[Indicar]</w:t>
            </w:r>
            <w:r w:rsidR="00C07805" w:rsidRPr="003B02C0">
              <w:rPr>
                <w:rFonts w:ascii="Noto Sans" w:hAnsi="Noto Sans" w:cs="Noto Sans"/>
              </w:rPr>
              <w:t>€</w:t>
            </w:r>
          </w:p>
        </w:tc>
      </w:tr>
    </w:tbl>
    <w:p w14:paraId="0CEB85C5" w14:textId="77777777" w:rsidR="00B22CB3" w:rsidRPr="003B02C0" w:rsidRDefault="00C07805" w:rsidP="00FB448E">
      <w:pPr>
        <w:spacing w:after="0" w:line="240" w:lineRule="auto"/>
        <w:jc w:val="both"/>
        <w:rPr>
          <w:rFonts w:ascii="Noto Sans" w:hAnsi="Noto Sans" w:cs="Noto Sans"/>
          <w:sz w:val="18"/>
          <w:szCs w:val="18"/>
        </w:rPr>
      </w:pPr>
      <w:r w:rsidRPr="003B02C0">
        <w:rPr>
          <w:rFonts w:ascii="Noto Sans" w:hAnsi="Noto Sans" w:cs="Noto Sans"/>
          <w:sz w:val="18"/>
          <w:szCs w:val="18"/>
        </w:rPr>
        <w:t xml:space="preserve">*Impuestos incluidos                                                             </w:t>
      </w:r>
    </w:p>
    <w:p w14:paraId="42777FC7" w14:textId="77777777" w:rsidR="00FB448E" w:rsidRPr="003B02C0" w:rsidRDefault="00C07805" w:rsidP="00C07805">
      <w:pPr>
        <w:spacing w:after="0" w:line="240" w:lineRule="auto"/>
        <w:rPr>
          <w:rFonts w:ascii="Noto Sans" w:hAnsi="Noto Sans" w:cs="Noto Sans"/>
          <w:b/>
          <w:u w:val="single"/>
        </w:rPr>
      </w:pPr>
      <w:r w:rsidRPr="003B02C0">
        <w:rPr>
          <w:rFonts w:ascii="Noto Sans" w:hAnsi="Noto Sans" w:cs="Noto Sans"/>
          <w:b/>
          <w:u w:val="single"/>
        </w:rPr>
        <w:lastRenderedPageBreak/>
        <w:t>ESTRUCTURA DE CONTENIDOS DESCRIPTIVA DEL EVENTO:</w:t>
      </w:r>
    </w:p>
    <w:p w14:paraId="7D6DCB62" w14:textId="77777777" w:rsidR="00C07805" w:rsidRPr="003B02C0" w:rsidRDefault="00FB448E" w:rsidP="00C07805">
      <w:pPr>
        <w:spacing w:after="0" w:line="240" w:lineRule="auto"/>
        <w:rPr>
          <w:rFonts w:ascii="Noto Sans" w:hAnsi="Noto Sans" w:cs="Noto Sans"/>
          <w:b/>
          <w:u w:val="single"/>
        </w:rPr>
      </w:pPr>
      <w:r w:rsidRPr="003B02C0">
        <w:rPr>
          <w:rFonts w:ascii="Noto Sans" w:hAnsi="Noto Sans" w:cs="Noto Sans"/>
          <w:bCs/>
          <w:i/>
          <w:iCs/>
          <w:color w:val="7F7F7F" w:themeColor="text1" w:themeTint="80"/>
        </w:rPr>
        <w:t>(seleccionar ítems)</w:t>
      </w:r>
    </w:p>
    <w:p w14:paraId="7820637D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  <w:b/>
        </w:rPr>
      </w:pPr>
    </w:p>
    <w:p w14:paraId="0D959A0A" w14:textId="08B1BCE0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  <w:b/>
        </w:rPr>
      </w:pPr>
      <w:r w:rsidRPr="003B02C0">
        <w:rPr>
          <w:rFonts w:ascii="Noto Sans" w:hAnsi="Noto Sans" w:cs="Noto Sans"/>
          <w:b/>
        </w:rPr>
        <w:t>MARCA DE DESTINO A</w:t>
      </w:r>
      <w:r w:rsidR="00F0328D" w:rsidRPr="003B02C0">
        <w:rPr>
          <w:rFonts w:ascii="Noto Sans" w:hAnsi="Noto Sans" w:cs="Noto Sans"/>
          <w:b/>
        </w:rPr>
        <w:t xml:space="preserve"> LA QUE</w:t>
      </w:r>
      <w:r w:rsidRPr="003B02C0">
        <w:rPr>
          <w:rFonts w:ascii="Noto Sans" w:hAnsi="Noto Sans" w:cs="Noto Sans"/>
          <w:b/>
        </w:rPr>
        <w:t xml:space="preserve"> SE VINCULA EL PATROCINIO</w:t>
      </w:r>
    </w:p>
    <w:p w14:paraId="3F432D34" w14:textId="77777777" w:rsidR="00B22CB3" w:rsidRPr="003B02C0" w:rsidRDefault="00B22CB3" w:rsidP="00C07805">
      <w:pPr>
        <w:spacing w:after="0" w:line="240" w:lineRule="auto"/>
        <w:jc w:val="both"/>
        <w:rPr>
          <w:rFonts w:ascii="Noto Sans" w:hAnsi="Noto Sans" w:cs="Noto Sans"/>
        </w:rPr>
        <w:sectPr w:rsidR="00B22CB3" w:rsidRPr="003B02C0" w:rsidSect="00B22CB3"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/>
          <w:pgMar w:top="2195" w:right="1274" w:bottom="1418" w:left="2127" w:header="706" w:footer="364" w:gutter="0"/>
          <w:cols w:space="720"/>
          <w:titlePg/>
          <w:docGrid w:linePitch="360"/>
        </w:sectPr>
      </w:pPr>
    </w:p>
    <w:p w14:paraId="0F29E6E1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r w:rsidRPr="003B02C0">
        <w:rPr>
          <w:rFonts w:ascii="Noto Sans" w:hAnsi="Noto Sans" w:cs="Noto Sans"/>
        </w:rPr>
        <w:instrText xml:space="preserve"> FORMCHECKBOX </w:instrText>
      </w:r>
      <w:r w:rsidRPr="003B02C0">
        <w:rPr>
          <w:rFonts w:ascii="Noto Sans" w:hAnsi="Noto Sans" w:cs="Noto Sans"/>
        </w:rPr>
      </w:r>
      <w:r w:rsidRPr="003B02C0">
        <w:rPr>
          <w:rFonts w:ascii="Noto Sans" w:hAnsi="Noto Sans" w:cs="Noto Sans"/>
        </w:rPr>
        <w:fldChar w:fldCharType="separate"/>
      </w:r>
      <w:r w:rsidRPr="003B02C0">
        <w:rPr>
          <w:rFonts w:ascii="Noto Sans" w:hAnsi="Noto Sans" w:cs="Noto Sans"/>
        </w:rPr>
        <w:fldChar w:fldCharType="end"/>
      </w:r>
      <w:r w:rsidRPr="003B02C0">
        <w:rPr>
          <w:rFonts w:ascii="Noto Sans" w:hAnsi="Noto Sans" w:cs="Noto Sans"/>
        </w:rPr>
        <w:t>MALLORCA</w:t>
      </w:r>
    </w:p>
    <w:p w14:paraId="558B080D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fldChar w:fldCharType="begin">
          <w:ffData>
            <w:name w:val="Casilla2"/>
            <w:enabled/>
            <w:calcOnExit w:val="0"/>
            <w:checkBox>
              <w:sizeAuto/>
              <w:default w:val="0"/>
            </w:checkBox>
          </w:ffData>
        </w:fldChar>
      </w:r>
      <w:r w:rsidRPr="003B02C0">
        <w:rPr>
          <w:rFonts w:ascii="Noto Sans" w:hAnsi="Noto Sans" w:cs="Noto Sans"/>
        </w:rPr>
        <w:instrText xml:space="preserve"> FORMCHECKBOX </w:instrText>
      </w:r>
      <w:r w:rsidRPr="003B02C0">
        <w:rPr>
          <w:rFonts w:ascii="Noto Sans" w:hAnsi="Noto Sans" w:cs="Noto Sans"/>
        </w:rPr>
      </w:r>
      <w:r w:rsidRPr="003B02C0">
        <w:rPr>
          <w:rFonts w:ascii="Noto Sans" w:hAnsi="Noto Sans" w:cs="Noto Sans"/>
        </w:rPr>
        <w:fldChar w:fldCharType="separate"/>
      </w:r>
      <w:r w:rsidRPr="003B02C0">
        <w:rPr>
          <w:rFonts w:ascii="Noto Sans" w:hAnsi="Noto Sans" w:cs="Noto Sans"/>
        </w:rPr>
        <w:fldChar w:fldCharType="end"/>
      </w:r>
      <w:r w:rsidRPr="003B02C0">
        <w:rPr>
          <w:rFonts w:ascii="Noto Sans" w:hAnsi="Noto Sans" w:cs="Noto Sans"/>
        </w:rPr>
        <w:t>MENORCA</w:t>
      </w:r>
    </w:p>
    <w:p w14:paraId="51C0AB0C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fldChar w:fldCharType="begin">
          <w:ffData>
            <w:name w:val="Casilla2"/>
            <w:enabled/>
            <w:calcOnExit w:val="0"/>
            <w:checkBox>
              <w:sizeAuto/>
              <w:default w:val="0"/>
            </w:checkBox>
          </w:ffData>
        </w:fldChar>
      </w:r>
      <w:r w:rsidRPr="003B02C0">
        <w:rPr>
          <w:rFonts w:ascii="Noto Sans" w:hAnsi="Noto Sans" w:cs="Noto Sans"/>
        </w:rPr>
        <w:instrText xml:space="preserve"> FORMCHECKBOX </w:instrText>
      </w:r>
      <w:r w:rsidRPr="003B02C0">
        <w:rPr>
          <w:rFonts w:ascii="Noto Sans" w:hAnsi="Noto Sans" w:cs="Noto Sans"/>
        </w:rPr>
      </w:r>
      <w:r w:rsidRPr="003B02C0">
        <w:rPr>
          <w:rFonts w:ascii="Noto Sans" w:hAnsi="Noto Sans" w:cs="Noto Sans"/>
        </w:rPr>
        <w:fldChar w:fldCharType="separate"/>
      </w:r>
      <w:r w:rsidRPr="003B02C0">
        <w:rPr>
          <w:rFonts w:ascii="Noto Sans" w:hAnsi="Noto Sans" w:cs="Noto Sans"/>
        </w:rPr>
        <w:fldChar w:fldCharType="end"/>
      </w:r>
      <w:r w:rsidRPr="003B02C0">
        <w:rPr>
          <w:rFonts w:ascii="Noto Sans" w:hAnsi="Noto Sans" w:cs="Noto Sans"/>
        </w:rPr>
        <w:t>IBIZA</w:t>
      </w:r>
    </w:p>
    <w:p w14:paraId="676EBA68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fldChar w:fldCharType="begin">
          <w:ffData>
            <w:name w:val="Casilla3"/>
            <w:enabled/>
            <w:calcOnExit w:val="0"/>
            <w:checkBox>
              <w:sizeAuto/>
              <w:default w:val="0"/>
            </w:checkBox>
          </w:ffData>
        </w:fldChar>
      </w:r>
      <w:r w:rsidRPr="003B02C0">
        <w:rPr>
          <w:rFonts w:ascii="Noto Sans" w:hAnsi="Noto Sans" w:cs="Noto Sans"/>
        </w:rPr>
        <w:instrText xml:space="preserve"> FORMCHECKBOX </w:instrText>
      </w:r>
      <w:r w:rsidRPr="003B02C0">
        <w:rPr>
          <w:rFonts w:ascii="Noto Sans" w:hAnsi="Noto Sans" w:cs="Noto Sans"/>
        </w:rPr>
      </w:r>
      <w:r w:rsidRPr="003B02C0">
        <w:rPr>
          <w:rFonts w:ascii="Noto Sans" w:hAnsi="Noto Sans" w:cs="Noto Sans"/>
        </w:rPr>
        <w:fldChar w:fldCharType="separate"/>
      </w:r>
      <w:r w:rsidRPr="003B02C0">
        <w:rPr>
          <w:rFonts w:ascii="Noto Sans" w:hAnsi="Noto Sans" w:cs="Noto Sans"/>
        </w:rPr>
        <w:fldChar w:fldCharType="end"/>
      </w:r>
      <w:r w:rsidRPr="003B02C0">
        <w:rPr>
          <w:rFonts w:ascii="Noto Sans" w:hAnsi="Noto Sans" w:cs="Noto Sans"/>
        </w:rPr>
        <w:t>FORMENTERA</w:t>
      </w:r>
    </w:p>
    <w:p w14:paraId="1DF219D3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3B02C0">
        <w:rPr>
          <w:rFonts w:ascii="Noto Sans" w:hAnsi="Noto Sans" w:cs="Noto Sans"/>
        </w:rPr>
        <w:instrText xml:space="preserve"> FORMCHECKBOX </w:instrText>
      </w:r>
      <w:r w:rsidRPr="003B02C0">
        <w:rPr>
          <w:rFonts w:ascii="Noto Sans" w:hAnsi="Noto Sans" w:cs="Noto Sans"/>
        </w:rPr>
      </w:r>
      <w:r w:rsidRPr="003B02C0">
        <w:rPr>
          <w:rFonts w:ascii="Noto Sans" w:hAnsi="Noto Sans" w:cs="Noto Sans"/>
        </w:rPr>
        <w:fldChar w:fldCharType="separate"/>
      </w:r>
      <w:r w:rsidRPr="003B02C0">
        <w:rPr>
          <w:rFonts w:ascii="Noto Sans" w:hAnsi="Noto Sans" w:cs="Noto Sans"/>
        </w:rPr>
        <w:fldChar w:fldCharType="end"/>
      </w:r>
      <w:r w:rsidRPr="003B02C0">
        <w:rPr>
          <w:rFonts w:ascii="Noto Sans" w:hAnsi="Noto Sans" w:cs="Noto Sans"/>
        </w:rPr>
        <w:t>ILLES BALEARS</w:t>
      </w:r>
    </w:p>
    <w:p w14:paraId="6BD578A9" w14:textId="77777777" w:rsidR="00B22CB3" w:rsidRPr="003B02C0" w:rsidRDefault="00B22CB3" w:rsidP="00C07805">
      <w:pPr>
        <w:spacing w:after="0" w:line="240" w:lineRule="auto"/>
        <w:jc w:val="both"/>
        <w:rPr>
          <w:rFonts w:ascii="Noto Sans" w:hAnsi="Noto Sans" w:cs="Noto Sans"/>
          <w:b/>
        </w:rPr>
        <w:sectPr w:rsidR="00B22CB3" w:rsidRPr="003B02C0" w:rsidSect="00B22CB3">
          <w:type w:val="continuous"/>
          <w:pgSz w:w="11906" w:h="16838"/>
          <w:pgMar w:top="2195" w:right="1274" w:bottom="1418" w:left="2127" w:header="706" w:footer="364" w:gutter="0"/>
          <w:cols w:num="2" w:space="720"/>
          <w:titlePg/>
          <w:docGrid w:linePitch="360"/>
        </w:sectPr>
      </w:pPr>
    </w:p>
    <w:p w14:paraId="7782D065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  <w:b/>
        </w:rPr>
      </w:pPr>
    </w:p>
    <w:p w14:paraId="7081AD32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  <w:b/>
        </w:rPr>
        <w:t>TEMÁTICA/TEMÁTICAS VINCULADAS AL EVENTO</w:t>
      </w:r>
    </w:p>
    <w:p w14:paraId="39DE56C5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</w:rPr>
        <w:sectPr w:rsidR="00C07805" w:rsidRPr="003B02C0" w:rsidSect="00B22CB3">
          <w:type w:val="continuous"/>
          <w:pgSz w:w="11906" w:h="16838"/>
          <w:pgMar w:top="2195" w:right="1274" w:bottom="1418" w:left="2127" w:header="706" w:footer="364" w:gutter="0"/>
          <w:cols w:space="720"/>
          <w:titlePg/>
          <w:docGrid w:linePitch="360"/>
        </w:sectPr>
      </w:pPr>
    </w:p>
    <w:p w14:paraId="21B383EF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r w:rsidRPr="003B02C0">
        <w:rPr>
          <w:rFonts w:ascii="Noto Sans" w:hAnsi="Noto Sans" w:cs="Noto Sans"/>
        </w:rPr>
        <w:instrText xml:space="preserve"> FORMCHECKBOX </w:instrText>
      </w:r>
      <w:r w:rsidRPr="003B02C0">
        <w:rPr>
          <w:rFonts w:ascii="Noto Sans" w:hAnsi="Noto Sans" w:cs="Noto Sans"/>
        </w:rPr>
      </w:r>
      <w:r w:rsidRPr="003B02C0">
        <w:rPr>
          <w:rFonts w:ascii="Noto Sans" w:hAnsi="Noto Sans" w:cs="Noto Sans"/>
        </w:rPr>
        <w:fldChar w:fldCharType="separate"/>
      </w:r>
      <w:r w:rsidRPr="003B02C0">
        <w:rPr>
          <w:rFonts w:ascii="Noto Sans" w:hAnsi="Noto Sans" w:cs="Noto Sans"/>
        </w:rPr>
        <w:fldChar w:fldCharType="end"/>
      </w:r>
      <w:r w:rsidRPr="003B02C0">
        <w:rPr>
          <w:rFonts w:ascii="Noto Sans" w:hAnsi="Noto Sans" w:cs="Noto Sans"/>
        </w:rPr>
        <w:t>ACTIVIDADES ACUÁTICAS</w:t>
      </w:r>
    </w:p>
    <w:p w14:paraId="7ED91C6C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fldChar w:fldCharType="begin">
          <w:ffData>
            <w:name w:val="Casilla2"/>
            <w:enabled/>
            <w:calcOnExit w:val="0"/>
            <w:checkBox>
              <w:sizeAuto/>
              <w:default w:val="0"/>
            </w:checkBox>
          </w:ffData>
        </w:fldChar>
      </w:r>
      <w:r w:rsidRPr="003B02C0">
        <w:rPr>
          <w:rFonts w:ascii="Noto Sans" w:hAnsi="Noto Sans" w:cs="Noto Sans"/>
        </w:rPr>
        <w:instrText xml:space="preserve"> FORMCHECKBOX </w:instrText>
      </w:r>
      <w:r w:rsidRPr="003B02C0">
        <w:rPr>
          <w:rFonts w:ascii="Noto Sans" w:hAnsi="Noto Sans" w:cs="Noto Sans"/>
        </w:rPr>
      </w:r>
      <w:r w:rsidRPr="003B02C0">
        <w:rPr>
          <w:rFonts w:ascii="Noto Sans" w:hAnsi="Noto Sans" w:cs="Noto Sans"/>
        </w:rPr>
        <w:fldChar w:fldCharType="separate"/>
      </w:r>
      <w:r w:rsidRPr="003B02C0">
        <w:rPr>
          <w:rFonts w:ascii="Noto Sans" w:hAnsi="Noto Sans" w:cs="Noto Sans"/>
        </w:rPr>
        <w:fldChar w:fldCharType="end"/>
      </w:r>
      <w:r w:rsidRPr="003B02C0">
        <w:rPr>
          <w:rFonts w:ascii="Noto Sans" w:hAnsi="Noto Sans" w:cs="Noto Sans"/>
        </w:rPr>
        <w:t>ARQUEOLOGÍA</w:t>
      </w:r>
    </w:p>
    <w:p w14:paraId="6A2448B4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fldChar w:fldCharType="begin">
          <w:ffData>
            <w:name w:val="Casilla2"/>
            <w:enabled/>
            <w:calcOnExit w:val="0"/>
            <w:checkBox>
              <w:sizeAuto/>
              <w:default w:val="0"/>
            </w:checkBox>
          </w:ffData>
        </w:fldChar>
      </w:r>
      <w:r w:rsidRPr="003B02C0">
        <w:rPr>
          <w:rFonts w:ascii="Noto Sans" w:hAnsi="Noto Sans" w:cs="Noto Sans"/>
        </w:rPr>
        <w:instrText xml:space="preserve"> FORMCHECKBOX </w:instrText>
      </w:r>
      <w:r w:rsidRPr="003B02C0">
        <w:rPr>
          <w:rFonts w:ascii="Noto Sans" w:hAnsi="Noto Sans" w:cs="Noto Sans"/>
        </w:rPr>
      </w:r>
      <w:r w:rsidRPr="003B02C0">
        <w:rPr>
          <w:rFonts w:ascii="Noto Sans" w:hAnsi="Noto Sans" w:cs="Noto Sans"/>
        </w:rPr>
        <w:fldChar w:fldCharType="separate"/>
      </w:r>
      <w:r w:rsidRPr="003B02C0">
        <w:rPr>
          <w:rFonts w:ascii="Noto Sans" w:hAnsi="Noto Sans" w:cs="Noto Sans"/>
        </w:rPr>
        <w:fldChar w:fldCharType="end"/>
      </w:r>
      <w:r w:rsidRPr="003B02C0">
        <w:rPr>
          <w:rFonts w:ascii="Noto Sans" w:hAnsi="Noto Sans" w:cs="Noto Sans"/>
        </w:rPr>
        <w:t>ARTE</w:t>
      </w:r>
    </w:p>
    <w:p w14:paraId="0D0609C5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fldChar w:fldCharType="begin">
          <w:ffData>
            <w:name w:val="Casilla3"/>
            <w:enabled/>
            <w:calcOnExit w:val="0"/>
            <w:checkBox>
              <w:sizeAuto/>
              <w:default w:val="0"/>
            </w:checkBox>
          </w:ffData>
        </w:fldChar>
      </w:r>
      <w:r w:rsidRPr="003B02C0">
        <w:rPr>
          <w:rFonts w:ascii="Noto Sans" w:hAnsi="Noto Sans" w:cs="Noto Sans"/>
        </w:rPr>
        <w:instrText xml:space="preserve"> FORMCHECKBOX </w:instrText>
      </w:r>
      <w:r w:rsidRPr="003B02C0">
        <w:rPr>
          <w:rFonts w:ascii="Noto Sans" w:hAnsi="Noto Sans" w:cs="Noto Sans"/>
        </w:rPr>
      </w:r>
      <w:r w:rsidRPr="003B02C0">
        <w:rPr>
          <w:rFonts w:ascii="Noto Sans" w:hAnsi="Noto Sans" w:cs="Noto Sans"/>
        </w:rPr>
        <w:fldChar w:fldCharType="separate"/>
      </w:r>
      <w:r w:rsidRPr="003B02C0">
        <w:rPr>
          <w:rFonts w:ascii="Noto Sans" w:hAnsi="Noto Sans" w:cs="Noto Sans"/>
        </w:rPr>
        <w:fldChar w:fldCharType="end"/>
      </w:r>
      <w:r w:rsidRPr="003B02C0">
        <w:rPr>
          <w:rFonts w:ascii="Noto Sans" w:hAnsi="Noto Sans" w:cs="Noto Sans"/>
        </w:rPr>
        <w:t>ARTE CONTEMPORÁNEO</w:t>
      </w:r>
    </w:p>
    <w:p w14:paraId="3BB17F04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3B02C0">
        <w:rPr>
          <w:rFonts w:ascii="Noto Sans" w:hAnsi="Noto Sans" w:cs="Noto Sans"/>
        </w:rPr>
        <w:instrText xml:space="preserve"> FORMCHECKBOX </w:instrText>
      </w:r>
      <w:r w:rsidRPr="003B02C0">
        <w:rPr>
          <w:rFonts w:ascii="Noto Sans" w:hAnsi="Noto Sans" w:cs="Noto Sans"/>
        </w:rPr>
      </w:r>
      <w:r w:rsidRPr="003B02C0">
        <w:rPr>
          <w:rFonts w:ascii="Noto Sans" w:hAnsi="Noto Sans" w:cs="Noto Sans"/>
        </w:rPr>
        <w:fldChar w:fldCharType="separate"/>
      </w:r>
      <w:r w:rsidRPr="003B02C0">
        <w:rPr>
          <w:rFonts w:ascii="Noto Sans" w:hAnsi="Noto Sans" w:cs="Noto Sans"/>
        </w:rPr>
        <w:fldChar w:fldCharType="end"/>
      </w:r>
      <w:r w:rsidRPr="003B02C0">
        <w:rPr>
          <w:rFonts w:ascii="Noto Sans" w:hAnsi="Noto Sans" w:cs="Noto Sans"/>
        </w:rPr>
        <w:t>ARTESANÍA</w:t>
      </w:r>
    </w:p>
    <w:p w14:paraId="23629BFD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3B02C0">
        <w:rPr>
          <w:rFonts w:ascii="Noto Sans" w:hAnsi="Noto Sans" w:cs="Noto Sans"/>
        </w:rPr>
        <w:instrText xml:space="preserve"> FORMCHECKBOX </w:instrText>
      </w:r>
      <w:r w:rsidRPr="003B02C0">
        <w:rPr>
          <w:rFonts w:ascii="Noto Sans" w:hAnsi="Noto Sans" w:cs="Noto Sans"/>
        </w:rPr>
      </w:r>
      <w:r w:rsidRPr="003B02C0">
        <w:rPr>
          <w:rFonts w:ascii="Noto Sans" w:hAnsi="Noto Sans" w:cs="Noto Sans"/>
        </w:rPr>
        <w:fldChar w:fldCharType="separate"/>
      </w:r>
      <w:r w:rsidRPr="003B02C0">
        <w:rPr>
          <w:rFonts w:ascii="Noto Sans" w:hAnsi="Noto Sans" w:cs="Noto Sans"/>
        </w:rPr>
        <w:fldChar w:fldCharType="end"/>
      </w:r>
      <w:r w:rsidRPr="003B02C0">
        <w:rPr>
          <w:rFonts w:ascii="Noto Sans" w:hAnsi="Noto Sans" w:cs="Noto Sans"/>
        </w:rPr>
        <w:t>BIRDWATCHING</w:t>
      </w:r>
    </w:p>
    <w:p w14:paraId="19070318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3B02C0">
        <w:rPr>
          <w:rFonts w:ascii="Noto Sans" w:hAnsi="Noto Sans" w:cs="Noto Sans"/>
        </w:rPr>
        <w:instrText xml:space="preserve"> FORMCHECKBOX </w:instrText>
      </w:r>
      <w:r w:rsidRPr="003B02C0">
        <w:rPr>
          <w:rFonts w:ascii="Noto Sans" w:hAnsi="Noto Sans" w:cs="Noto Sans"/>
        </w:rPr>
      </w:r>
      <w:r w:rsidRPr="003B02C0">
        <w:rPr>
          <w:rFonts w:ascii="Noto Sans" w:hAnsi="Noto Sans" w:cs="Noto Sans"/>
        </w:rPr>
        <w:fldChar w:fldCharType="separate"/>
      </w:r>
      <w:r w:rsidRPr="003B02C0">
        <w:rPr>
          <w:rFonts w:ascii="Noto Sans" w:hAnsi="Noto Sans" w:cs="Noto Sans"/>
        </w:rPr>
        <w:fldChar w:fldCharType="end"/>
      </w:r>
      <w:r w:rsidRPr="003B02C0">
        <w:rPr>
          <w:rFonts w:ascii="Noto Sans" w:hAnsi="Noto Sans" w:cs="Noto Sans"/>
        </w:rPr>
        <w:t>BUCEO</w:t>
      </w:r>
    </w:p>
    <w:p w14:paraId="3D0E5C74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3B02C0">
        <w:rPr>
          <w:rFonts w:ascii="Noto Sans" w:hAnsi="Noto Sans" w:cs="Noto Sans"/>
        </w:rPr>
        <w:instrText xml:space="preserve"> FORMCHECKBOX </w:instrText>
      </w:r>
      <w:r w:rsidRPr="003B02C0">
        <w:rPr>
          <w:rFonts w:ascii="Noto Sans" w:hAnsi="Noto Sans" w:cs="Noto Sans"/>
        </w:rPr>
      </w:r>
      <w:r w:rsidRPr="003B02C0">
        <w:rPr>
          <w:rFonts w:ascii="Noto Sans" w:hAnsi="Noto Sans" w:cs="Noto Sans"/>
        </w:rPr>
        <w:fldChar w:fldCharType="separate"/>
      </w:r>
      <w:r w:rsidRPr="003B02C0">
        <w:rPr>
          <w:rFonts w:ascii="Noto Sans" w:hAnsi="Noto Sans" w:cs="Noto Sans"/>
        </w:rPr>
        <w:fldChar w:fldCharType="end"/>
      </w:r>
      <w:r w:rsidRPr="003B02C0">
        <w:rPr>
          <w:rFonts w:ascii="Noto Sans" w:hAnsi="Noto Sans" w:cs="Noto Sans"/>
        </w:rPr>
        <w:t>CICLOTURISMO</w:t>
      </w:r>
    </w:p>
    <w:p w14:paraId="6AFD9279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3B02C0">
        <w:rPr>
          <w:rFonts w:ascii="Noto Sans" w:hAnsi="Noto Sans" w:cs="Noto Sans"/>
        </w:rPr>
        <w:instrText xml:space="preserve"> FORMCHECKBOX </w:instrText>
      </w:r>
      <w:r w:rsidRPr="003B02C0">
        <w:rPr>
          <w:rFonts w:ascii="Noto Sans" w:hAnsi="Noto Sans" w:cs="Noto Sans"/>
        </w:rPr>
      </w:r>
      <w:r w:rsidRPr="003B02C0">
        <w:rPr>
          <w:rFonts w:ascii="Noto Sans" w:hAnsi="Noto Sans" w:cs="Noto Sans"/>
        </w:rPr>
        <w:fldChar w:fldCharType="separate"/>
      </w:r>
      <w:r w:rsidRPr="003B02C0">
        <w:rPr>
          <w:rFonts w:ascii="Noto Sans" w:hAnsi="Noto Sans" w:cs="Noto Sans"/>
        </w:rPr>
        <w:fldChar w:fldCharType="end"/>
      </w:r>
      <w:r w:rsidRPr="003B02C0">
        <w:rPr>
          <w:rFonts w:ascii="Noto Sans" w:hAnsi="Noto Sans" w:cs="Noto Sans"/>
        </w:rPr>
        <w:t>CULTURA</w:t>
      </w:r>
    </w:p>
    <w:p w14:paraId="1CE91EF9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3B02C0">
        <w:rPr>
          <w:rFonts w:ascii="Noto Sans" w:hAnsi="Noto Sans" w:cs="Noto Sans"/>
        </w:rPr>
        <w:instrText xml:space="preserve"> FORMCHECKBOX </w:instrText>
      </w:r>
      <w:r w:rsidRPr="003B02C0">
        <w:rPr>
          <w:rFonts w:ascii="Noto Sans" w:hAnsi="Noto Sans" w:cs="Noto Sans"/>
        </w:rPr>
      </w:r>
      <w:r w:rsidRPr="003B02C0">
        <w:rPr>
          <w:rFonts w:ascii="Noto Sans" w:hAnsi="Noto Sans" w:cs="Noto Sans"/>
        </w:rPr>
        <w:fldChar w:fldCharType="separate"/>
      </w:r>
      <w:r w:rsidRPr="003B02C0">
        <w:rPr>
          <w:rFonts w:ascii="Noto Sans" w:hAnsi="Noto Sans" w:cs="Noto Sans"/>
        </w:rPr>
        <w:fldChar w:fldCharType="end"/>
      </w:r>
      <w:r w:rsidRPr="003B02C0">
        <w:rPr>
          <w:rFonts w:ascii="Noto Sans" w:hAnsi="Noto Sans" w:cs="Noto Sans"/>
        </w:rPr>
        <w:t>DEPORTES</w:t>
      </w:r>
    </w:p>
    <w:p w14:paraId="36560967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3B02C0">
        <w:rPr>
          <w:rFonts w:ascii="Noto Sans" w:hAnsi="Noto Sans" w:cs="Noto Sans"/>
        </w:rPr>
        <w:instrText xml:space="preserve"> FORMCHECKBOX </w:instrText>
      </w:r>
      <w:r w:rsidRPr="003B02C0">
        <w:rPr>
          <w:rFonts w:ascii="Noto Sans" w:hAnsi="Noto Sans" w:cs="Noto Sans"/>
        </w:rPr>
      </w:r>
      <w:r w:rsidRPr="003B02C0">
        <w:rPr>
          <w:rFonts w:ascii="Noto Sans" w:hAnsi="Noto Sans" w:cs="Noto Sans"/>
        </w:rPr>
        <w:fldChar w:fldCharType="separate"/>
      </w:r>
      <w:r w:rsidRPr="003B02C0">
        <w:rPr>
          <w:rFonts w:ascii="Noto Sans" w:hAnsi="Noto Sans" w:cs="Noto Sans"/>
        </w:rPr>
        <w:fldChar w:fldCharType="end"/>
      </w:r>
      <w:r w:rsidRPr="003B02C0">
        <w:rPr>
          <w:rFonts w:ascii="Noto Sans" w:hAnsi="Noto Sans" w:cs="Noto Sans"/>
        </w:rPr>
        <w:t>ENOTURISMO</w:t>
      </w:r>
    </w:p>
    <w:p w14:paraId="1DB3912E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3B02C0">
        <w:rPr>
          <w:rFonts w:ascii="Noto Sans" w:hAnsi="Noto Sans" w:cs="Noto Sans"/>
        </w:rPr>
        <w:instrText xml:space="preserve"> FORMCHECKBOX </w:instrText>
      </w:r>
      <w:r w:rsidRPr="003B02C0">
        <w:rPr>
          <w:rFonts w:ascii="Noto Sans" w:hAnsi="Noto Sans" w:cs="Noto Sans"/>
        </w:rPr>
      </w:r>
      <w:r w:rsidRPr="003B02C0">
        <w:rPr>
          <w:rFonts w:ascii="Noto Sans" w:hAnsi="Noto Sans" w:cs="Noto Sans"/>
        </w:rPr>
        <w:fldChar w:fldCharType="separate"/>
      </w:r>
      <w:r w:rsidRPr="003B02C0">
        <w:rPr>
          <w:rFonts w:ascii="Noto Sans" w:hAnsi="Noto Sans" w:cs="Noto Sans"/>
        </w:rPr>
        <w:fldChar w:fldCharType="end"/>
      </w:r>
      <w:r w:rsidRPr="003B02C0">
        <w:rPr>
          <w:rFonts w:ascii="Noto Sans" w:hAnsi="Noto Sans" w:cs="Noto Sans"/>
        </w:rPr>
        <w:t>ESCALADA</w:t>
      </w:r>
    </w:p>
    <w:p w14:paraId="0CD5669C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3B02C0">
        <w:rPr>
          <w:rFonts w:ascii="Noto Sans" w:hAnsi="Noto Sans" w:cs="Noto Sans"/>
        </w:rPr>
        <w:instrText xml:space="preserve"> FORMCHECKBOX </w:instrText>
      </w:r>
      <w:r w:rsidRPr="003B02C0">
        <w:rPr>
          <w:rFonts w:ascii="Noto Sans" w:hAnsi="Noto Sans" w:cs="Noto Sans"/>
        </w:rPr>
      </w:r>
      <w:r w:rsidRPr="003B02C0">
        <w:rPr>
          <w:rFonts w:ascii="Noto Sans" w:hAnsi="Noto Sans" w:cs="Noto Sans"/>
        </w:rPr>
        <w:fldChar w:fldCharType="separate"/>
      </w:r>
      <w:r w:rsidRPr="003B02C0">
        <w:rPr>
          <w:rFonts w:ascii="Noto Sans" w:hAnsi="Noto Sans" w:cs="Noto Sans"/>
        </w:rPr>
        <w:fldChar w:fldCharType="end"/>
      </w:r>
      <w:r w:rsidRPr="003B02C0">
        <w:rPr>
          <w:rFonts w:ascii="Noto Sans" w:hAnsi="Noto Sans" w:cs="Noto Sans"/>
        </w:rPr>
        <w:t>FIESTAS Y TRADICIONES</w:t>
      </w:r>
    </w:p>
    <w:p w14:paraId="71CE1A6D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3B02C0">
        <w:rPr>
          <w:rFonts w:ascii="Noto Sans" w:hAnsi="Noto Sans" w:cs="Noto Sans"/>
        </w:rPr>
        <w:instrText xml:space="preserve"> FORMCHECKBOX </w:instrText>
      </w:r>
      <w:r w:rsidRPr="003B02C0">
        <w:rPr>
          <w:rFonts w:ascii="Noto Sans" w:hAnsi="Noto Sans" w:cs="Noto Sans"/>
        </w:rPr>
      </w:r>
      <w:r w:rsidRPr="003B02C0">
        <w:rPr>
          <w:rFonts w:ascii="Noto Sans" w:hAnsi="Noto Sans" w:cs="Noto Sans"/>
        </w:rPr>
        <w:fldChar w:fldCharType="separate"/>
      </w:r>
      <w:r w:rsidRPr="003B02C0">
        <w:rPr>
          <w:rFonts w:ascii="Noto Sans" w:hAnsi="Noto Sans" w:cs="Noto Sans"/>
        </w:rPr>
        <w:fldChar w:fldCharType="end"/>
      </w:r>
      <w:r w:rsidRPr="003B02C0">
        <w:rPr>
          <w:rFonts w:ascii="Noto Sans" w:hAnsi="Noto Sans" w:cs="Noto Sans"/>
        </w:rPr>
        <w:t>GASTRONOMÍA</w:t>
      </w:r>
    </w:p>
    <w:p w14:paraId="0AD8CACD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3B02C0">
        <w:rPr>
          <w:rFonts w:ascii="Noto Sans" w:hAnsi="Noto Sans" w:cs="Noto Sans"/>
        </w:rPr>
        <w:instrText xml:space="preserve"> FORMCHECKBOX </w:instrText>
      </w:r>
      <w:r w:rsidRPr="003B02C0">
        <w:rPr>
          <w:rFonts w:ascii="Noto Sans" w:hAnsi="Noto Sans" w:cs="Noto Sans"/>
        </w:rPr>
      </w:r>
      <w:r w:rsidRPr="003B02C0">
        <w:rPr>
          <w:rFonts w:ascii="Noto Sans" w:hAnsi="Noto Sans" w:cs="Noto Sans"/>
        </w:rPr>
        <w:fldChar w:fldCharType="separate"/>
      </w:r>
      <w:r w:rsidRPr="003B02C0">
        <w:rPr>
          <w:rFonts w:ascii="Noto Sans" w:hAnsi="Noto Sans" w:cs="Noto Sans"/>
        </w:rPr>
        <w:fldChar w:fldCharType="end"/>
      </w:r>
      <w:r w:rsidRPr="003B02C0">
        <w:rPr>
          <w:rFonts w:ascii="Noto Sans" w:hAnsi="Noto Sans" w:cs="Noto Sans"/>
        </w:rPr>
        <w:t>GOLF</w:t>
      </w:r>
    </w:p>
    <w:p w14:paraId="39E8D00C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3B02C0">
        <w:rPr>
          <w:rFonts w:ascii="Noto Sans" w:hAnsi="Noto Sans" w:cs="Noto Sans"/>
        </w:rPr>
        <w:instrText xml:space="preserve"> FORMCHECKBOX </w:instrText>
      </w:r>
      <w:r w:rsidRPr="003B02C0">
        <w:rPr>
          <w:rFonts w:ascii="Noto Sans" w:hAnsi="Noto Sans" w:cs="Noto Sans"/>
        </w:rPr>
      </w:r>
      <w:r w:rsidRPr="003B02C0">
        <w:rPr>
          <w:rFonts w:ascii="Noto Sans" w:hAnsi="Noto Sans" w:cs="Noto Sans"/>
        </w:rPr>
        <w:fldChar w:fldCharType="separate"/>
      </w:r>
      <w:r w:rsidRPr="003B02C0">
        <w:rPr>
          <w:rFonts w:ascii="Noto Sans" w:hAnsi="Noto Sans" w:cs="Noto Sans"/>
        </w:rPr>
        <w:fldChar w:fldCharType="end"/>
      </w:r>
      <w:r w:rsidRPr="003B02C0">
        <w:rPr>
          <w:rFonts w:ascii="Noto Sans" w:hAnsi="Noto Sans" w:cs="Noto Sans"/>
        </w:rPr>
        <w:t>KAYAC</w:t>
      </w:r>
    </w:p>
    <w:p w14:paraId="33823154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3B02C0">
        <w:rPr>
          <w:rFonts w:ascii="Noto Sans" w:hAnsi="Noto Sans" w:cs="Noto Sans"/>
        </w:rPr>
        <w:instrText xml:space="preserve"> FORMCHECKBOX </w:instrText>
      </w:r>
      <w:r w:rsidRPr="003B02C0">
        <w:rPr>
          <w:rFonts w:ascii="Noto Sans" w:hAnsi="Noto Sans" w:cs="Noto Sans"/>
        </w:rPr>
      </w:r>
      <w:r w:rsidRPr="003B02C0">
        <w:rPr>
          <w:rFonts w:ascii="Noto Sans" w:hAnsi="Noto Sans" w:cs="Noto Sans"/>
        </w:rPr>
        <w:fldChar w:fldCharType="separate"/>
      </w:r>
      <w:r w:rsidRPr="003B02C0">
        <w:rPr>
          <w:rFonts w:ascii="Noto Sans" w:hAnsi="Noto Sans" w:cs="Noto Sans"/>
        </w:rPr>
        <w:fldChar w:fldCharType="end"/>
      </w:r>
      <w:r w:rsidRPr="003B02C0">
        <w:rPr>
          <w:rFonts w:ascii="Noto Sans" w:hAnsi="Noto Sans" w:cs="Noto Sans"/>
        </w:rPr>
        <w:t>LUJO</w:t>
      </w:r>
    </w:p>
    <w:p w14:paraId="24AB3C9B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3B02C0">
        <w:rPr>
          <w:rFonts w:ascii="Noto Sans" w:hAnsi="Noto Sans" w:cs="Noto Sans"/>
        </w:rPr>
        <w:instrText xml:space="preserve"> FORMCHECKBOX </w:instrText>
      </w:r>
      <w:r w:rsidRPr="003B02C0">
        <w:rPr>
          <w:rFonts w:ascii="Noto Sans" w:hAnsi="Noto Sans" w:cs="Noto Sans"/>
        </w:rPr>
      </w:r>
      <w:r w:rsidRPr="003B02C0">
        <w:rPr>
          <w:rFonts w:ascii="Noto Sans" w:hAnsi="Noto Sans" w:cs="Noto Sans"/>
        </w:rPr>
        <w:fldChar w:fldCharType="separate"/>
      </w:r>
      <w:r w:rsidRPr="003B02C0">
        <w:rPr>
          <w:rFonts w:ascii="Noto Sans" w:hAnsi="Noto Sans" w:cs="Noto Sans"/>
        </w:rPr>
        <w:fldChar w:fldCharType="end"/>
      </w:r>
      <w:r w:rsidRPr="003B02C0">
        <w:rPr>
          <w:rFonts w:ascii="Noto Sans" w:hAnsi="Noto Sans" w:cs="Noto Sans"/>
        </w:rPr>
        <w:t>MICE</w:t>
      </w:r>
    </w:p>
    <w:p w14:paraId="5840DF06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3B02C0">
        <w:rPr>
          <w:rFonts w:ascii="Noto Sans" w:hAnsi="Noto Sans" w:cs="Noto Sans"/>
        </w:rPr>
        <w:instrText xml:space="preserve"> FORMCHECKBOX </w:instrText>
      </w:r>
      <w:r w:rsidRPr="003B02C0">
        <w:rPr>
          <w:rFonts w:ascii="Noto Sans" w:hAnsi="Noto Sans" w:cs="Noto Sans"/>
        </w:rPr>
      </w:r>
      <w:r w:rsidRPr="003B02C0">
        <w:rPr>
          <w:rFonts w:ascii="Noto Sans" w:hAnsi="Noto Sans" w:cs="Noto Sans"/>
        </w:rPr>
        <w:fldChar w:fldCharType="separate"/>
      </w:r>
      <w:r w:rsidRPr="003B02C0">
        <w:rPr>
          <w:rFonts w:ascii="Noto Sans" w:hAnsi="Noto Sans" w:cs="Noto Sans"/>
        </w:rPr>
        <w:fldChar w:fldCharType="end"/>
      </w:r>
      <w:r w:rsidRPr="003B02C0">
        <w:rPr>
          <w:rFonts w:ascii="Noto Sans" w:hAnsi="Noto Sans" w:cs="Noto Sans"/>
        </w:rPr>
        <w:t>NATURALEZA</w:t>
      </w:r>
    </w:p>
    <w:p w14:paraId="4BB8C56B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3B02C0">
        <w:rPr>
          <w:rFonts w:ascii="Noto Sans" w:hAnsi="Noto Sans" w:cs="Noto Sans"/>
        </w:rPr>
        <w:instrText xml:space="preserve"> FORMCHECKBOX </w:instrText>
      </w:r>
      <w:r w:rsidRPr="003B02C0">
        <w:rPr>
          <w:rFonts w:ascii="Noto Sans" w:hAnsi="Noto Sans" w:cs="Noto Sans"/>
        </w:rPr>
      </w:r>
      <w:r w:rsidRPr="003B02C0">
        <w:rPr>
          <w:rFonts w:ascii="Noto Sans" w:hAnsi="Noto Sans" w:cs="Noto Sans"/>
        </w:rPr>
        <w:fldChar w:fldCharType="separate"/>
      </w:r>
      <w:r w:rsidRPr="003B02C0">
        <w:rPr>
          <w:rFonts w:ascii="Noto Sans" w:hAnsi="Noto Sans" w:cs="Noto Sans"/>
        </w:rPr>
        <w:fldChar w:fldCharType="end"/>
      </w:r>
      <w:r w:rsidRPr="003B02C0">
        <w:rPr>
          <w:rFonts w:ascii="Noto Sans" w:hAnsi="Noto Sans" w:cs="Noto Sans"/>
        </w:rPr>
        <w:t>NÁUTICA</w:t>
      </w:r>
    </w:p>
    <w:p w14:paraId="0A7A645A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3B02C0">
        <w:rPr>
          <w:rFonts w:ascii="Noto Sans" w:hAnsi="Noto Sans" w:cs="Noto Sans"/>
        </w:rPr>
        <w:instrText xml:space="preserve"> FORMCHECKBOX </w:instrText>
      </w:r>
      <w:r w:rsidRPr="003B02C0">
        <w:rPr>
          <w:rFonts w:ascii="Noto Sans" w:hAnsi="Noto Sans" w:cs="Noto Sans"/>
        </w:rPr>
      </w:r>
      <w:r w:rsidRPr="003B02C0">
        <w:rPr>
          <w:rFonts w:ascii="Noto Sans" w:hAnsi="Noto Sans" w:cs="Noto Sans"/>
        </w:rPr>
        <w:fldChar w:fldCharType="separate"/>
      </w:r>
      <w:r w:rsidRPr="003B02C0">
        <w:rPr>
          <w:rFonts w:ascii="Noto Sans" w:hAnsi="Noto Sans" w:cs="Noto Sans"/>
        </w:rPr>
        <w:fldChar w:fldCharType="end"/>
      </w:r>
      <w:r w:rsidRPr="003B02C0">
        <w:rPr>
          <w:rFonts w:ascii="Noto Sans" w:hAnsi="Noto Sans" w:cs="Noto Sans"/>
        </w:rPr>
        <w:t>BODAS</w:t>
      </w:r>
    </w:p>
    <w:p w14:paraId="1468994E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3B02C0">
        <w:rPr>
          <w:rFonts w:ascii="Noto Sans" w:hAnsi="Noto Sans" w:cs="Noto Sans"/>
        </w:rPr>
        <w:instrText xml:space="preserve"> FORMCHECKBOX </w:instrText>
      </w:r>
      <w:r w:rsidRPr="003B02C0">
        <w:rPr>
          <w:rFonts w:ascii="Noto Sans" w:hAnsi="Noto Sans" w:cs="Noto Sans"/>
        </w:rPr>
      </w:r>
      <w:r w:rsidRPr="003B02C0">
        <w:rPr>
          <w:rFonts w:ascii="Noto Sans" w:hAnsi="Noto Sans" w:cs="Noto Sans"/>
        </w:rPr>
        <w:fldChar w:fldCharType="separate"/>
      </w:r>
      <w:r w:rsidRPr="003B02C0">
        <w:rPr>
          <w:rFonts w:ascii="Noto Sans" w:hAnsi="Noto Sans" w:cs="Noto Sans"/>
        </w:rPr>
        <w:fldChar w:fldCharType="end"/>
      </w:r>
      <w:r w:rsidRPr="003B02C0">
        <w:rPr>
          <w:rFonts w:ascii="Noto Sans" w:hAnsi="Noto Sans" w:cs="Noto Sans"/>
        </w:rPr>
        <w:t>NORDIC WALKING</w:t>
      </w:r>
    </w:p>
    <w:p w14:paraId="0BCDF931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3B02C0">
        <w:rPr>
          <w:rFonts w:ascii="Noto Sans" w:hAnsi="Noto Sans" w:cs="Noto Sans"/>
        </w:rPr>
        <w:instrText xml:space="preserve"> FORMCHECKBOX </w:instrText>
      </w:r>
      <w:r w:rsidRPr="003B02C0">
        <w:rPr>
          <w:rFonts w:ascii="Noto Sans" w:hAnsi="Noto Sans" w:cs="Noto Sans"/>
        </w:rPr>
      </w:r>
      <w:r w:rsidRPr="003B02C0">
        <w:rPr>
          <w:rFonts w:ascii="Noto Sans" w:hAnsi="Noto Sans" w:cs="Noto Sans"/>
        </w:rPr>
        <w:fldChar w:fldCharType="separate"/>
      </w:r>
      <w:r w:rsidRPr="003B02C0">
        <w:rPr>
          <w:rFonts w:ascii="Noto Sans" w:hAnsi="Noto Sans" w:cs="Noto Sans"/>
        </w:rPr>
        <w:fldChar w:fldCharType="end"/>
      </w:r>
      <w:r w:rsidRPr="003B02C0">
        <w:rPr>
          <w:rFonts w:ascii="Noto Sans" w:hAnsi="Noto Sans" w:cs="Noto Sans"/>
        </w:rPr>
        <w:t>OCIO</w:t>
      </w:r>
    </w:p>
    <w:p w14:paraId="77DD7496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3B02C0">
        <w:rPr>
          <w:rFonts w:ascii="Noto Sans" w:hAnsi="Noto Sans" w:cs="Noto Sans"/>
        </w:rPr>
        <w:instrText xml:space="preserve"> FORMCHECKBOX </w:instrText>
      </w:r>
      <w:r w:rsidRPr="003B02C0">
        <w:rPr>
          <w:rFonts w:ascii="Noto Sans" w:hAnsi="Noto Sans" w:cs="Noto Sans"/>
        </w:rPr>
      </w:r>
      <w:r w:rsidRPr="003B02C0">
        <w:rPr>
          <w:rFonts w:ascii="Noto Sans" w:hAnsi="Noto Sans" w:cs="Noto Sans"/>
        </w:rPr>
        <w:fldChar w:fldCharType="separate"/>
      </w:r>
      <w:r w:rsidRPr="003B02C0">
        <w:rPr>
          <w:rFonts w:ascii="Noto Sans" w:hAnsi="Noto Sans" w:cs="Noto Sans"/>
        </w:rPr>
        <w:fldChar w:fldCharType="end"/>
      </w:r>
      <w:r w:rsidRPr="003B02C0">
        <w:rPr>
          <w:rFonts w:ascii="Noto Sans" w:hAnsi="Noto Sans" w:cs="Noto Sans"/>
        </w:rPr>
        <w:t>OCIO NOCTURNO</w:t>
      </w:r>
    </w:p>
    <w:p w14:paraId="05CE89A5" w14:textId="47F37EBC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3B02C0">
        <w:rPr>
          <w:rFonts w:ascii="Noto Sans" w:hAnsi="Noto Sans" w:cs="Noto Sans"/>
        </w:rPr>
        <w:instrText xml:space="preserve"> FORMCHECKBOX </w:instrText>
      </w:r>
      <w:r w:rsidRPr="003B02C0">
        <w:rPr>
          <w:rFonts w:ascii="Noto Sans" w:hAnsi="Noto Sans" w:cs="Noto Sans"/>
        </w:rPr>
      </w:r>
      <w:r w:rsidRPr="003B02C0">
        <w:rPr>
          <w:rFonts w:ascii="Noto Sans" w:hAnsi="Noto Sans" w:cs="Noto Sans"/>
        </w:rPr>
        <w:fldChar w:fldCharType="separate"/>
      </w:r>
      <w:r w:rsidRPr="003B02C0">
        <w:rPr>
          <w:rFonts w:ascii="Noto Sans" w:hAnsi="Noto Sans" w:cs="Noto Sans"/>
        </w:rPr>
        <w:fldChar w:fldCharType="end"/>
      </w:r>
      <w:r w:rsidRPr="003B02C0">
        <w:rPr>
          <w:rFonts w:ascii="Noto Sans" w:hAnsi="Noto Sans" w:cs="Noto Sans"/>
        </w:rPr>
        <w:t>OL</w:t>
      </w:r>
      <w:r w:rsidR="00F0328D" w:rsidRPr="003B02C0">
        <w:rPr>
          <w:rFonts w:ascii="Noto Sans" w:hAnsi="Noto Sans" w:cs="Noto Sans"/>
        </w:rPr>
        <w:t>EO</w:t>
      </w:r>
      <w:r w:rsidRPr="003B02C0">
        <w:rPr>
          <w:rFonts w:ascii="Noto Sans" w:hAnsi="Noto Sans" w:cs="Noto Sans"/>
        </w:rPr>
        <w:t>TURISMO</w:t>
      </w:r>
    </w:p>
    <w:p w14:paraId="5F8328D3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3B02C0">
        <w:rPr>
          <w:rFonts w:ascii="Noto Sans" w:hAnsi="Noto Sans" w:cs="Noto Sans"/>
        </w:rPr>
        <w:instrText xml:space="preserve"> FORMCHECKBOX </w:instrText>
      </w:r>
      <w:r w:rsidRPr="003B02C0">
        <w:rPr>
          <w:rFonts w:ascii="Noto Sans" w:hAnsi="Noto Sans" w:cs="Noto Sans"/>
        </w:rPr>
      </w:r>
      <w:r w:rsidRPr="003B02C0">
        <w:rPr>
          <w:rFonts w:ascii="Noto Sans" w:hAnsi="Noto Sans" w:cs="Noto Sans"/>
        </w:rPr>
        <w:fldChar w:fldCharType="separate"/>
      </w:r>
      <w:r w:rsidRPr="003B02C0">
        <w:rPr>
          <w:rFonts w:ascii="Noto Sans" w:hAnsi="Noto Sans" w:cs="Noto Sans"/>
        </w:rPr>
        <w:fldChar w:fldCharType="end"/>
      </w:r>
      <w:r w:rsidRPr="003B02C0">
        <w:rPr>
          <w:rFonts w:ascii="Noto Sans" w:hAnsi="Noto Sans" w:cs="Noto Sans"/>
        </w:rPr>
        <w:t>PATRIMONIO CULTURAL</w:t>
      </w:r>
    </w:p>
    <w:p w14:paraId="45C21519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3B02C0">
        <w:rPr>
          <w:rFonts w:ascii="Noto Sans" w:hAnsi="Noto Sans" w:cs="Noto Sans"/>
        </w:rPr>
        <w:instrText xml:space="preserve"> FORMCHECKBOX </w:instrText>
      </w:r>
      <w:r w:rsidRPr="003B02C0">
        <w:rPr>
          <w:rFonts w:ascii="Noto Sans" w:hAnsi="Noto Sans" w:cs="Noto Sans"/>
        </w:rPr>
      </w:r>
      <w:r w:rsidRPr="003B02C0">
        <w:rPr>
          <w:rFonts w:ascii="Noto Sans" w:hAnsi="Noto Sans" w:cs="Noto Sans"/>
        </w:rPr>
        <w:fldChar w:fldCharType="separate"/>
      </w:r>
      <w:r w:rsidRPr="003B02C0">
        <w:rPr>
          <w:rFonts w:ascii="Noto Sans" w:hAnsi="Noto Sans" w:cs="Noto Sans"/>
        </w:rPr>
        <w:fldChar w:fldCharType="end"/>
      </w:r>
      <w:r w:rsidRPr="003B02C0">
        <w:rPr>
          <w:rFonts w:ascii="Noto Sans" w:hAnsi="Noto Sans" w:cs="Noto Sans"/>
        </w:rPr>
        <w:t>PATRIMONIO NATURAL</w:t>
      </w:r>
    </w:p>
    <w:p w14:paraId="41B02FE2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3B02C0">
        <w:rPr>
          <w:rFonts w:ascii="Noto Sans" w:hAnsi="Noto Sans" w:cs="Noto Sans"/>
        </w:rPr>
        <w:instrText xml:space="preserve"> FORMCHECKBOX </w:instrText>
      </w:r>
      <w:r w:rsidRPr="003B02C0">
        <w:rPr>
          <w:rFonts w:ascii="Noto Sans" w:hAnsi="Noto Sans" w:cs="Noto Sans"/>
        </w:rPr>
      </w:r>
      <w:r w:rsidRPr="003B02C0">
        <w:rPr>
          <w:rFonts w:ascii="Noto Sans" w:hAnsi="Noto Sans" w:cs="Noto Sans"/>
        </w:rPr>
        <w:fldChar w:fldCharType="separate"/>
      </w:r>
      <w:r w:rsidRPr="003B02C0">
        <w:rPr>
          <w:rFonts w:ascii="Noto Sans" w:hAnsi="Noto Sans" w:cs="Noto Sans"/>
        </w:rPr>
        <w:fldChar w:fldCharType="end"/>
      </w:r>
      <w:r w:rsidRPr="003B02C0">
        <w:rPr>
          <w:rFonts w:ascii="Noto Sans" w:hAnsi="Noto Sans" w:cs="Noto Sans"/>
        </w:rPr>
        <w:t>PATRIMONIO UNESCO</w:t>
      </w:r>
    </w:p>
    <w:p w14:paraId="1F29B5BD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3B02C0">
        <w:rPr>
          <w:rFonts w:ascii="Noto Sans" w:hAnsi="Noto Sans" w:cs="Noto Sans"/>
        </w:rPr>
        <w:instrText xml:space="preserve"> FORMCHECKBOX </w:instrText>
      </w:r>
      <w:r w:rsidRPr="003B02C0">
        <w:rPr>
          <w:rFonts w:ascii="Noto Sans" w:hAnsi="Noto Sans" w:cs="Noto Sans"/>
        </w:rPr>
      </w:r>
      <w:r w:rsidRPr="003B02C0">
        <w:rPr>
          <w:rFonts w:ascii="Noto Sans" w:hAnsi="Noto Sans" w:cs="Noto Sans"/>
        </w:rPr>
        <w:fldChar w:fldCharType="separate"/>
      </w:r>
      <w:r w:rsidRPr="003B02C0">
        <w:rPr>
          <w:rFonts w:ascii="Noto Sans" w:hAnsi="Noto Sans" w:cs="Noto Sans"/>
        </w:rPr>
        <w:fldChar w:fldCharType="end"/>
      </w:r>
      <w:r w:rsidRPr="003B02C0">
        <w:rPr>
          <w:rFonts w:ascii="Noto Sans" w:hAnsi="Noto Sans" w:cs="Noto Sans"/>
        </w:rPr>
        <w:t>PESCA</w:t>
      </w:r>
    </w:p>
    <w:p w14:paraId="1E2DD5D3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3B02C0">
        <w:rPr>
          <w:rFonts w:ascii="Noto Sans" w:hAnsi="Noto Sans" w:cs="Noto Sans"/>
        </w:rPr>
        <w:instrText xml:space="preserve"> FORMCHECKBOX </w:instrText>
      </w:r>
      <w:r w:rsidRPr="003B02C0">
        <w:rPr>
          <w:rFonts w:ascii="Noto Sans" w:hAnsi="Noto Sans" w:cs="Noto Sans"/>
        </w:rPr>
      </w:r>
      <w:r w:rsidRPr="003B02C0">
        <w:rPr>
          <w:rFonts w:ascii="Noto Sans" w:hAnsi="Noto Sans" w:cs="Noto Sans"/>
        </w:rPr>
        <w:fldChar w:fldCharType="separate"/>
      </w:r>
      <w:r w:rsidRPr="003B02C0">
        <w:rPr>
          <w:rFonts w:ascii="Noto Sans" w:hAnsi="Noto Sans" w:cs="Noto Sans"/>
        </w:rPr>
        <w:fldChar w:fldCharType="end"/>
      </w:r>
      <w:r w:rsidRPr="003B02C0">
        <w:rPr>
          <w:rFonts w:ascii="Noto Sans" w:hAnsi="Noto Sans" w:cs="Noto Sans"/>
        </w:rPr>
        <w:t>PLAYAS</w:t>
      </w:r>
    </w:p>
    <w:p w14:paraId="5F70C20A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3B02C0">
        <w:rPr>
          <w:rFonts w:ascii="Noto Sans" w:hAnsi="Noto Sans" w:cs="Noto Sans"/>
        </w:rPr>
        <w:instrText xml:space="preserve"> FORMCHECKBOX </w:instrText>
      </w:r>
      <w:r w:rsidRPr="003B02C0">
        <w:rPr>
          <w:rFonts w:ascii="Noto Sans" w:hAnsi="Noto Sans" w:cs="Noto Sans"/>
        </w:rPr>
      </w:r>
      <w:r w:rsidRPr="003B02C0">
        <w:rPr>
          <w:rFonts w:ascii="Noto Sans" w:hAnsi="Noto Sans" w:cs="Noto Sans"/>
        </w:rPr>
        <w:fldChar w:fldCharType="separate"/>
      </w:r>
      <w:r w:rsidRPr="003B02C0">
        <w:rPr>
          <w:rFonts w:ascii="Noto Sans" w:hAnsi="Noto Sans" w:cs="Noto Sans"/>
        </w:rPr>
        <w:fldChar w:fldCharType="end"/>
      </w:r>
      <w:r w:rsidRPr="003B02C0">
        <w:rPr>
          <w:rFonts w:ascii="Noto Sans" w:hAnsi="Noto Sans" w:cs="Noto Sans"/>
        </w:rPr>
        <w:t>RUNNING</w:t>
      </w:r>
    </w:p>
    <w:p w14:paraId="03D0D0EE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3B02C0">
        <w:rPr>
          <w:rFonts w:ascii="Noto Sans" w:hAnsi="Noto Sans" w:cs="Noto Sans"/>
        </w:rPr>
        <w:instrText xml:space="preserve"> FORMCHECKBOX </w:instrText>
      </w:r>
      <w:r w:rsidRPr="003B02C0">
        <w:rPr>
          <w:rFonts w:ascii="Noto Sans" w:hAnsi="Noto Sans" w:cs="Noto Sans"/>
        </w:rPr>
      </w:r>
      <w:r w:rsidRPr="003B02C0">
        <w:rPr>
          <w:rFonts w:ascii="Noto Sans" w:hAnsi="Noto Sans" w:cs="Noto Sans"/>
        </w:rPr>
        <w:fldChar w:fldCharType="separate"/>
      </w:r>
      <w:r w:rsidRPr="003B02C0">
        <w:rPr>
          <w:rFonts w:ascii="Noto Sans" w:hAnsi="Noto Sans" w:cs="Noto Sans"/>
        </w:rPr>
        <w:fldChar w:fldCharType="end"/>
      </w:r>
      <w:r w:rsidRPr="003B02C0">
        <w:rPr>
          <w:rFonts w:ascii="Noto Sans" w:hAnsi="Noto Sans" w:cs="Noto Sans"/>
        </w:rPr>
        <w:t>SALUD</w:t>
      </w:r>
    </w:p>
    <w:p w14:paraId="7CEBDF06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3B02C0">
        <w:rPr>
          <w:rFonts w:ascii="Noto Sans" w:hAnsi="Noto Sans" w:cs="Noto Sans"/>
        </w:rPr>
        <w:instrText xml:space="preserve"> FORMCHECKBOX </w:instrText>
      </w:r>
      <w:r w:rsidRPr="003B02C0">
        <w:rPr>
          <w:rFonts w:ascii="Noto Sans" w:hAnsi="Noto Sans" w:cs="Noto Sans"/>
        </w:rPr>
      </w:r>
      <w:r w:rsidRPr="003B02C0">
        <w:rPr>
          <w:rFonts w:ascii="Noto Sans" w:hAnsi="Noto Sans" w:cs="Noto Sans"/>
        </w:rPr>
        <w:fldChar w:fldCharType="separate"/>
      </w:r>
      <w:r w:rsidRPr="003B02C0">
        <w:rPr>
          <w:rFonts w:ascii="Noto Sans" w:hAnsi="Noto Sans" w:cs="Noto Sans"/>
        </w:rPr>
        <w:fldChar w:fldCharType="end"/>
      </w:r>
      <w:r w:rsidRPr="003B02C0">
        <w:rPr>
          <w:rFonts w:ascii="Noto Sans" w:hAnsi="Noto Sans" w:cs="Noto Sans"/>
        </w:rPr>
        <w:t>SENDERISMO</w:t>
      </w:r>
    </w:p>
    <w:p w14:paraId="7FD7DB97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3B02C0">
        <w:rPr>
          <w:rFonts w:ascii="Noto Sans" w:hAnsi="Noto Sans" w:cs="Noto Sans"/>
        </w:rPr>
        <w:instrText xml:space="preserve"> FORMCHECKBOX </w:instrText>
      </w:r>
      <w:r w:rsidRPr="003B02C0">
        <w:rPr>
          <w:rFonts w:ascii="Noto Sans" w:hAnsi="Noto Sans" w:cs="Noto Sans"/>
        </w:rPr>
      </w:r>
      <w:r w:rsidRPr="003B02C0">
        <w:rPr>
          <w:rFonts w:ascii="Noto Sans" w:hAnsi="Noto Sans" w:cs="Noto Sans"/>
        </w:rPr>
        <w:fldChar w:fldCharType="separate"/>
      </w:r>
      <w:r w:rsidRPr="003B02C0">
        <w:rPr>
          <w:rFonts w:ascii="Noto Sans" w:hAnsi="Noto Sans" w:cs="Noto Sans"/>
        </w:rPr>
        <w:fldChar w:fldCharType="end"/>
      </w:r>
      <w:r w:rsidRPr="003B02C0">
        <w:rPr>
          <w:rFonts w:ascii="Noto Sans" w:hAnsi="Noto Sans" w:cs="Noto Sans"/>
        </w:rPr>
        <w:t>SERVICIOS</w:t>
      </w:r>
    </w:p>
    <w:p w14:paraId="17103E26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3B02C0">
        <w:rPr>
          <w:rFonts w:ascii="Noto Sans" w:hAnsi="Noto Sans" w:cs="Noto Sans"/>
        </w:rPr>
        <w:instrText xml:space="preserve"> FORMCHECKBOX </w:instrText>
      </w:r>
      <w:r w:rsidRPr="003B02C0">
        <w:rPr>
          <w:rFonts w:ascii="Noto Sans" w:hAnsi="Noto Sans" w:cs="Noto Sans"/>
        </w:rPr>
      </w:r>
      <w:r w:rsidRPr="003B02C0">
        <w:rPr>
          <w:rFonts w:ascii="Noto Sans" w:hAnsi="Noto Sans" w:cs="Noto Sans"/>
        </w:rPr>
        <w:fldChar w:fldCharType="separate"/>
      </w:r>
      <w:r w:rsidRPr="003B02C0">
        <w:rPr>
          <w:rFonts w:ascii="Noto Sans" w:hAnsi="Noto Sans" w:cs="Noto Sans"/>
        </w:rPr>
        <w:fldChar w:fldCharType="end"/>
      </w:r>
      <w:r w:rsidRPr="003B02C0">
        <w:rPr>
          <w:rFonts w:ascii="Noto Sans" w:hAnsi="Noto Sans" w:cs="Noto Sans"/>
        </w:rPr>
        <w:t>SHOPPING</w:t>
      </w:r>
    </w:p>
    <w:p w14:paraId="652CE8E1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3B02C0">
        <w:rPr>
          <w:rFonts w:ascii="Noto Sans" w:hAnsi="Noto Sans" w:cs="Noto Sans"/>
        </w:rPr>
        <w:instrText xml:space="preserve"> FORMCHECKBOX </w:instrText>
      </w:r>
      <w:r w:rsidRPr="003B02C0">
        <w:rPr>
          <w:rFonts w:ascii="Noto Sans" w:hAnsi="Noto Sans" w:cs="Noto Sans"/>
        </w:rPr>
      </w:r>
      <w:r w:rsidRPr="003B02C0">
        <w:rPr>
          <w:rFonts w:ascii="Noto Sans" w:hAnsi="Noto Sans" w:cs="Noto Sans"/>
        </w:rPr>
        <w:fldChar w:fldCharType="separate"/>
      </w:r>
      <w:r w:rsidRPr="003B02C0">
        <w:rPr>
          <w:rFonts w:ascii="Noto Sans" w:hAnsi="Noto Sans" w:cs="Noto Sans"/>
        </w:rPr>
        <w:fldChar w:fldCharType="end"/>
      </w:r>
      <w:r w:rsidRPr="003B02C0">
        <w:rPr>
          <w:rFonts w:ascii="Noto Sans" w:hAnsi="Noto Sans" w:cs="Noto Sans"/>
        </w:rPr>
        <w:t>TRANSPORTE</w:t>
      </w:r>
    </w:p>
    <w:p w14:paraId="06EEFEF8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3B02C0">
        <w:rPr>
          <w:rFonts w:ascii="Noto Sans" w:hAnsi="Noto Sans" w:cs="Noto Sans"/>
        </w:rPr>
        <w:instrText xml:space="preserve"> FORMCHECKBOX </w:instrText>
      </w:r>
      <w:r w:rsidRPr="003B02C0">
        <w:rPr>
          <w:rFonts w:ascii="Noto Sans" w:hAnsi="Noto Sans" w:cs="Noto Sans"/>
        </w:rPr>
      </w:r>
      <w:r w:rsidRPr="003B02C0">
        <w:rPr>
          <w:rFonts w:ascii="Noto Sans" w:hAnsi="Noto Sans" w:cs="Noto Sans"/>
        </w:rPr>
        <w:fldChar w:fldCharType="separate"/>
      </w:r>
      <w:r w:rsidRPr="003B02C0">
        <w:rPr>
          <w:rFonts w:ascii="Noto Sans" w:hAnsi="Noto Sans" w:cs="Noto Sans"/>
        </w:rPr>
        <w:fldChar w:fldCharType="end"/>
      </w:r>
      <w:r w:rsidRPr="003B02C0">
        <w:rPr>
          <w:rFonts w:ascii="Noto Sans" w:hAnsi="Noto Sans" w:cs="Noto Sans"/>
        </w:rPr>
        <w:t>TURISMO ACTIVO</w:t>
      </w:r>
    </w:p>
    <w:p w14:paraId="19B833E8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3B02C0">
        <w:rPr>
          <w:rFonts w:ascii="Noto Sans" w:hAnsi="Noto Sans" w:cs="Noto Sans"/>
        </w:rPr>
        <w:instrText xml:space="preserve"> FORMCHECKBOX </w:instrText>
      </w:r>
      <w:r w:rsidRPr="003B02C0">
        <w:rPr>
          <w:rFonts w:ascii="Noto Sans" w:hAnsi="Noto Sans" w:cs="Noto Sans"/>
        </w:rPr>
      </w:r>
      <w:r w:rsidRPr="003B02C0">
        <w:rPr>
          <w:rFonts w:ascii="Noto Sans" w:hAnsi="Noto Sans" w:cs="Noto Sans"/>
        </w:rPr>
        <w:fldChar w:fldCharType="separate"/>
      </w:r>
      <w:r w:rsidRPr="003B02C0">
        <w:rPr>
          <w:rFonts w:ascii="Noto Sans" w:hAnsi="Noto Sans" w:cs="Noto Sans"/>
        </w:rPr>
        <w:fldChar w:fldCharType="end"/>
      </w:r>
      <w:r w:rsidRPr="003B02C0">
        <w:rPr>
          <w:rFonts w:ascii="Noto Sans" w:hAnsi="Noto Sans" w:cs="Noto Sans"/>
        </w:rPr>
        <w:t>TURISMO ECUESTRE</w:t>
      </w:r>
    </w:p>
    <w:p w14:paraId="4AAC0D84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3B02C0">
        <w:rPr>
          <w:rFonts w:ascii="Noto Sans" w:hAnsi="Noto Sans" w:cs="Noto Sans"/>
        </w:rPr>
        <w:instrText xml:space="preserve"> FORMCHECKBOX </w:instrText>
      </w:r>
      <w:r w:rsidRPr="003B02C0">
        <w:rPr>
          <w:rFonts w:ascii="Noto Sans" w:hAnsi="Noto Sans" w:cs="Noto Sans"/>
        </w:rPr>
      </w:r>
      <w:r w:rsidRPr="003B02C0">
        <w:rPr>
          <w:rFonts w:ascii="Noto Sans" w:hAnsi="Noto Sans" w:cs="Noto Sans"/>
        </w:rPr>
        <w:fldChar w:fldCharType="separate"/>
      </w:r>
      <w:r w:rsidRPr="003B02C0">
        <w:rPr>
          <w:rFonts w:ascii="Noto Sans" w:hAnsi="Noto Sans" w:cs="Noto Sans"/>
        </w:rPr>
        <w:fldChar w:fldCharType="end"/>
      </w:r>
      <w:r w:rsidRPr="003B02C0">
        <w:rPr>
          <w:rFonts w:ascii="Noto Sans" w:hAnsi="Noto Sans" w:cs="Noto Sans"/>
        </w:rPr>
        <w:t>VELA</w:t>
      </w:r>
    </w:p>
    <w:p w14:paraId="458F70AC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</w:rPr>
        <w:sectPr w:rsidR="00C07805" w:rsidRPr="003B02C0" w:rsidSect="00B22CB3">
          <w:type w:val="continuous"/>
          <w:pgSz w:w="11906" w:h="16838"/>
          <w:pgMar w:top="1530" w:right="1274" w:bottom="1418" w:left="2127" w:header="706" w:footer="364" w:gutter="0"/>
          <w:cols w:num="2" w:space="720"/>
          <w:docGrid w:linePitch="360"/>
        </w:sectPr>
      </w:pPr>
    </w:p>
    <w:p w14:paraId="2AE249A8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</w:p>
    <w:p w14:paraId="46307D56" w14:textId="6351CD2F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  <w:b/>
        </w:rPr>
        <w:t>OCI</w:t>
      </w:r>
      <w:r w:rsidR="00F0328D" w:rsidRPr="003B02C0">
        <w:rPr>
          <w:rFonts w:ascii="Noto Sans" w:hAnsi="Noto Sans" w:cs="Noto Sans"/>
          <w:b/>
        </w:rPr>
        <w:t>O</w:t>
      </w:r>
      <w:r w:rsidRPr="003B02C0">
        <w:rPr>
          <w:rFonts w:ascii="Noto Sans" w:hAnsi="Noto Sans" w:cs="Noto Sans"/>
          <w:b/>
        </w:rPr>
        <w:t>TIPOS VINCULADOS AL EVENTO</w:t>
      </w:r>
    </w:p>
    <w:p w14:paraId="4D4514C6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</w:rPr>
        <w:sectPr w:rsidR="00C07805" w:rsidRPr="003B02C0" w:rsidSect="00B22CB3">
          <w:type w:val="continuous"/>
          <w:pgSz w:w="11906" w:h="16838"/>
          <w:pgMar w:top="1530" w:right="1274" w:bottom="1418" w:left="2127" w:header="706" w:footer="364" w:gutter="0"/>
          <w:cols w:space="720"/>
          <w:docGrid w:linePitch="360"/>
        </w:sectPr>
      </w:pPr>
    </w:p>
    <w:p w14:paraId="6E3AC32C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r w:rsidRPr="003B02C0">
        <w:rPr>
          <w:rFonts w:ascii="Noto Sans" w:hAnsi="Noto Sans" w:cs="Noto Sans"/>
        </w:rPr>
        <w:instrText xml:space="preserve"> FORMCHECKBOX </w:instrText>
      </w:r>
      <w:r w:rsidRPr="003B02C0">
        <w:rPr>
          <w:rFonts w:ascii="Noto Sans" w:hAnsi="Noto Sans" w:cs="Noto Sans"/>
        </w:rPr>
      </w:r>
      <w:r w:rsidRPr="003B02C0">
        <w:rPr>
          <w:rFonts w:ascii="Noto Sans" w:hAnsi="Noto Sans" w:cs="Noto Sans"/>
        </w:rPr>
        <w:fldChar w:fldCharType="separate"/>
      </w:r>
      <w:r w:rsidRPr="003B02C0">
        <w:rPr>
          <w:rFonts w:ascii="Noto Sans" w:hAnsi="Noto Sans" w:cs="Noto Sans"/>
        </w:rPr>
        <w:fldChar w:fldCharType="end"/>
      </w:r>
      <w:r w:rsidRPr="003B02C0">
        <w:rPr>
          <w:rFonts w:ascii="Noto Sans" w:hAnsi="Noto Sans" w:cs="Noto Sans"/>
        </w:rPr>
        <w:t>FAMILIA</w:t>
      </w:r>
    </w:p>
    <w:p w14:paraId="5F5E679E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fldChar w:fldCharType="begin">
          <w:ffData>
            <w:name w:val="Casilla2"/>
            <w:enabled/>
            <w:calcOnExit w:val="0"/>
            <w:checkBox>
              <w:sizeAuto/>
              <w:default w:val="0"/>
            </w:checkBox>
          </w:ffData>
        </w:fldChar>
      </w:r>
      <w:r w:rsidRPr="003B02C0">
        <w:rPr>
          <w:rFonts w:ascii="Noto Sans" w:hAnsi="Noto Sans" w:cs="Noto Sans"/>
        </w:rPr>
        <w:instrText xml:space="preserve"> FORMCHECKBOX </w:instrText>
      </w:r>
      <w:r w:rsidRPr="003B02C0">
        <w:rPr>
          <w:rFonts w:ascii="Noto Sans" w:hAnsi="Noto Sans" w:cs="Noto Sans"/>
        </w:rPr>
      </w:r>
      <w:r w:rsidRPr="003B02C0">
        <w:rPr>
          <w:rFonts w:ascii="Noto Sans" w:hAnsi="Noto Sans" w:cs="Noto Sans"/>
        </w:rPr>
        <w:fldChar w:fldCharType="separate"/>
      </w:r>
      <w:r w:rsidRPr="003B02C0">
        <w:rPr>
          <w:rFonts w:ascii="Noto Sans" w:hAnsi="Noto Sans" w:cs="Noto Sans"/>
        </w:rPr>
        <w:fldChar w:fldCharType="end"/>
      </w:r>
      <w:r w:rsidRPr="003B02C0">
        <w:rPr>
          <w:rFonts w:ascii="Noto Sans" w:hAnsi="Noto Sans" w:cs="Noto Sans"/>
        </w:rPr>
        <w:t>PAREJA</w:t>
      </w:r>
    </w:p>
    <w:p w14:paraId="43BA0352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fldChar w:fldCharType="begin">
          <w:ffData>
            <w:name w:val="Casilla2"/>
            <w:enabled/>
            <w:calcOnExit w:val="0"/>
            <w:checkBox>
              <w:sizeAuto/>
              <w:default w:val="0"/>
            </w:checkBox>
          </w:ffData>
        </w:fldChar>
      </w:r>
      <w:r w:rsidRPr="003B02C0">
        <w:rPr>
          <w:rFonts w:ascii="Noto Sans" w:hAnsi="Noto Sans" w:cs="Noto Sans"/>
        </w:rPr>
        <w:instrText xml:space="preserve"> FORMCHECKBOX </w:instrText>
      </w:r>
      <w:r w:rsidRPr="003B02C0">
        <w:rPr>
          <w:rFonts w:ascii="Noto Sans" w:hAnsi="Noto Sans" w:cs="Noto Sans"/>
        </w:rPr>
      </w:r>
      <w:r w:rsidRPr="003B02C0">
        <w:rPr>
          <w:rFonts w:ascii="Noto Sans" w:hAnsi="Noto Sans" w:cs="Noto Sans"/>
        </w:rPr>
        <w:fldChar w:fldCharType="separate"/>
      </w:r>
      <w:r w:rsidRPr="003B02C0">
        <w:rPr>
          <w:rFonts w:ascii="Noto Sans" w:hAnsi="Noto Sans" w:cs="Noto Sans"/>
        </w:rPr>
        <w:fldChar w:fldCharType="end"/>
      </w:r>
      <w:r w:rsidRPr="003B02C0">
        <w:rPr>
          <w:rFonts w:ascii="Noto Sans" w:hAnsi="Noto Sans" w:cs="Noto Sans"/>
        </w:rPr>
        <w:t>AMIGOS</w:t>
      </w:r>
    </w:p>
    <w:p w14:paraId="521E4258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</w:rPr>
        <w:sectPr w:rsidR="00C07805" w:rsidRPr="003B02C0" w:rsidSect="00B22CB3">
          <w:type w:val="continuous"/>
          <w:pgSz w:w="11906" w:h="16838"/>
          <w:pgMar w:top="1530" w:right="1274" w:bottom="1418" w:left="2127" w:header="706" w:footer="364" w:gutter="0"/>
          <w:cols w:num="2" w:space="720"/>
          <w:docGrid w:linePitch="360"/>
        </w:sectPr>
      </w:pPr>
      <w:r w:rsidRPr="003B02C0">
        <w:rPr>
          <w:rFonts w:ascii="Noto Sans" w:hAnsi="Noto Sans" w:cs="Noto Sans"/>
        </w:rPr>
        <w:fldChar w:fldCharType="begin">
          <w:ffData>
            <w:name w:val="Casilla3"/>
            <w:enabled/>
            <w:calcOnExit w:val="0"/>
            <w:checkBox>
              <w:sizeAuto/>
              <w:default w:val="0"/>
            </w:checkBox>
          </w:ffData>
        </w:fldChar>
      </w:r>
      <w:r w:rsidRPr="003B02C0">
        <w:rPr>
          <w:rFonts w:ascii="Noto Sans" w:hAnsi="Noto Sans" w:cs="Noto Sans"/>
        </w:rPr>
        <w:instrText xml:space="preserve"> FORMCHECKBOX </w:instrText>
      </w:r>
      <w:r w:rsidRPr="003B02C0">
        <w:rPr>
          <w:rFonts w:ascii="Noto Sans" w:hAnsi="Noto Sans" w:cs="Noto Sans"/>
        </w:rPr>
      </w:r>
      <w:r w:rsidRPr="003B02C0">
        <w:rPr>
          <w:rFonts w:ascii="Noto Sans" w:hAnsi="Noto Sans" w:cs="Noto Sans"/>
        </w:rPr>
        <w:fldChar w:fldCharType="separate"/>
      </w:r>
      <w:r w:rsidRPr="003B02C0">
        <w:rPr>
          <w:rFonts w:ascii="Noto Sans" w:hAnsi="Noto Sans" w:cs="Noto Sans"/>
        </w:rPr>
        <w:fldChar w:fldCharType="end"/>
      </w:r>
      <w:r w:rsidRPr="003B02C0">
        <w:rPr>
          <w:rFonts w:ascii="Noto Sans" w:hAnsi="Noto Sans" w:cs="Noto Sans"/>
        </w:rPr>
        <w:t>TRABAJA</w:t>
      </w:r>
    </w:p>
    <w:p w14:paraId="6DE416D6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</w:p>
    <w:p w14:paraId="624D0D05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  <w:b/>
        </w:rPr>
      </w:pPr>
      <w:r w:rsidRPr="003B02C0">
        <w:rPr>
          <w:rFonts w:ascii="Noto Sans" w:hAnsi="Noto Sans" w:cs="Noto Sans"/>
          <w:b/>
        </w:rPr>
        <w:t>PÚBLICO O PÚBLICOS OBJETIVOS VINCULADOS AL EVENTO</w:t>
      </w:r>
    </w:p>
    <w:p w14:paraId="40F96DA1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t>(Edad, mercado nacional, perfil socioeconómico)</w:t>
      </w:r>
    </w:p>
    <w:p w14:paraId="3BEF9A25" w14:textId="77777777" w:rsidR="00C07805" w:rsidRPr="003B02C0" w:rsidRDefault="00C07805" w:rsidP="00C07805">
      <w:pPr>
        <w:tabs>
          <w:tab w:val="left" w:leader="underscore" w:pos="8505"/>
        </w:tabs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tab/>
      </w:r>
    </w:p>
    <w:p w14:paraId="71F9636B" w14:textId="77777777" w:rsidR="00C07805" w:rsidRPr="003B02C0" w:rsidRDefault="00C07805" w:rsidP="00C07805">
      <w:pPr>
        <w:tabs>
          <w:tab w:val="left" w:leader="underscore" w:pos="8505"/>
        </w:tabs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tab/>
      </w:r>
    </w:p>
    <w:p w14:paraId="0767E1E2" w14:textId="77777777" w:rsidR="00C07805" w:rsidRPr="003B02C0" w:rsidRDefault="00C07805" w:rsidP="00C07805">
      <w:pPr>
        <w:tabs>
          <w:tab w:val="left" w:leader="underscore" w:pos="8505"/>
        </w:tabs>
        <w:spacing w:after="0" w:line="240" w:lineRule="auto"/>
        <w:jc w:val="both"/>
        <w:rPr>
          <w:rFonts w:ascii="Noto Sans" w:hAnsi="Noto Sans" w:cs="Noto Sans"/>
        </w:rPr>
      </w:pPr>
    </w:p>
    <w:p w14:paraId="37513EB2" w14:textId="3658054C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  <w:b/>
        </w:rPr>
      </w:pPr>
      <w:r w:rsidRPr="003B02C0">
        <w:rPr>
          <w:rFonts w:ascii="Noto Sans" w:hAnsi="Noto Sans" w:cs="Noto Sans"/>
          <w:b/>
        </w:rPr>
        <w:t xml:space="preserve">UBICACIÓN GEOGRÁFICA DONDE </w:t>
      </w:r>
      <w:r w:rsidR="00F0328D" w:rsidRPr="003B02C0">
        <w:rPr>
          <w:rFonts w:ascii="Noto Sans" w:hAnsi="Noto Sans" w:cs="Noto Sans"/>
          <w:b/>
        </w:rPr>
        <w:t>TENDRÁ LUGAR</w:t>
      </w:r>
      <w:r w:rsidRPr="003B02C0">
        <w:rPr>
          <w:rFonts w:ascii="Noto Sans" w:hAnsi="Noto Sans" w:cs="Noto Sans"/>
          <w:b/>
        </w:rPr>
        <w:t xml:space="preserve"> EL EVENTO</w:t>
      </w:r>
    </w:p>
    <w:p w14:paraId="42DEF0DB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t>Coordenadas geográficas del lugar (latitud/longitud) o el área donde se producirá el evento (archivo KML/GPX en caso de que se disponga del mismo)</w:t>
      </w:r>
    </w:p>
    <w:p w14:paraId="7DCAD241" w14:textId="77777777" w:rsidR="00C07805" w:rsidRPr="003B02C0" w:rsidRDefault="00C07805" w:rsidP="00C07805">
      <w:pPr>
        <w:tabs>
          <w:tab w:val="left" w:leader="underscore" w:pos="8505"/>
        </w:tabs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tab/>
      </w:r>
    </w:p>
    <w:p w14:paraId="68F0F981" w14:textId="77777777" w:rsidR="00C07805" w:rsidRPr="003B02C0" w:rsidRDefault="00C07805" w:rsidP="00C07805">
      <w:pPr>
        <w:tabs>
          <w:tab w:val="left" w:leader="underscore" w:pos="8505"/>
        </w:tabs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tab/>
      </w:r>
    </w:p>
    <w:p w14:paraId="7FA0A74C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</w:p>
    <w:p w14:paraId="513EFBDB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  <w:b/>
        </w:rPr>
      </w:pPr>
      <w:r w:rsidRPr="003B02C0">
        <w:rPr>
          <w:rFonts w:ascii="Noto Sans" w:hAnsi="Noto Sans" w:cs="Noto Sans"/>
          <w:b/>
        </w:rPr>
        <w:t>TÍTULO SUGERIDO PARA LA PUBLICACIÓN DEL EVENTO</w:t>
      </w:r>
    </w:p>
    <w:p w14:paraId="7850D41A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t>(Máximo 80 caracteres)</w:t>
      </w:r>
    </w:p>
    <w:p w14:paraId="4FE5D797" w14:textId="77777777" w:rsidR="00C07805" w:rsidRPr="003B02C0" w:rsidRDefault="00C07805" w:rsidP="00C07805">
      <w:pPr>
        <w:tabs>
          <w:tab w:val="left" w:leader="underscore" w:pos="8505"/>
        </w:tabs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tab/>
      </w:r>
    </w:p>
    <w:p w14:paraId="3F8C964B" w14:textId="77777777" w:rsidR="00C07805" w:rsidRPr="003B02C0" w:rsidRDefault="00C07805" w:rsidP="00C07805">
      <w:pPr>
        <w:tabs>
          <w:tab w:val="left" w:leader="underscore" w:pos="8505"/>
        </w:tabs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tab/>
      </w:r>
    </w:p>
    <w:p w14:paraId="0F6E9E4E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</w:p>
    <w:p w14:paraId="21BBCEC2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  <w:b/>
        </w:rPr>
      </w:pPr>
      <w:r w:rsidRPr="003B02C0">
        <w:rPr>
          <w:rFonts w:ascii="Noto Sans" w:hAnsi="Noto Sans" w:cs="Noto Sans"/>
          <w:b/>
        </w:rPr>
        <w:t>SUBTÍTULO SUGERIDO PARA LA PUBLICACIÓN DEL EVENTO</w:t>
      </w:r>
    </w:p>
    <w:p w14:paraId="3CF7B9B3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t>(Máximo 130 caracteres)</w:t>
      </w:r>
    </w:p>
    <w:p w14:paraId="069BDDF9" w14:textId="77777777" w:rsidR="00C07805" w:rsidRPr="003B02C0" w:rsidRDefault="00C07805" w:rsidP="00C07805">
      <w:pPr>
        <w:tabs>
          <w:tab w:val="left" w:leader="underscore" w:pos="8505"/>
        </w:tabs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tab/>
      </w:r>
    </w:p>
    <w:p w14:paraId="249F5A0C" w14:textId="77777777" w:rsidR="00C07805" w:rsidRPr="003B02C0" w:rsidRDefault="00C07805" w:rsidP="00C07805">
      <w:pPr>
        <w:tabs>
          <w:tab w:val="left" w:leader="underscore" w:pos="8505"/>
        </w:tabs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tab/>
      </w:r>
    </w:p>
    <w:p w14:paraId="104E47DE" w14:textId="77777777" w:rsidR="00C07805" w:rsidRPr="003B02C0" w:rsidRDefault="00C07805" w:rsidP="00C07805">
      <w:pPr>
        <w:tabs>
          <w:tab w:val="left" w:leader="underscore" w:pos="8505"/>
        </w:tabs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tab/>
      </w:r>
    </w:p>
    <w:p w14:paraId="2627CA65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</w:p>
    <w:p w14:paraId="5F8C47C0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  <w:b/>
        </w:rPr>
      </w:pPr>
      <w:r w:rsidRPr="003B02C0">
        <w:rPr>
          <w:rFonts w:ascii="Noto Sans" w:hAnsi="Noto Sans" w:cs="Noto Sans"/>
          <w:b/>
        </w:rPr>
        <w:t>ENTRADILLA SUGERIDA PARA LA PUBLICACIÓN DEL EVENTO</w:t>
      </w:r>
    </w:p>
    <w:p w14:paraId="23A98065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t>(Máximo 500 caracteres)</w:t>
      </w:r>
    </w:p>
    <w:p w14:paraId="38AF6EE5" w14:textId="77777777" w:rsidR="00C07805" w:rsidRPr="003B02C0" w:rsidRDefault="00C07805" w:rsidP="00C07805">
      <w:pPr>
        <w:tabs>
          <w:tab w:val="left" w:leader="underscore" w:pos="8505"/>
        </w:tabs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tab/>
      </w:r>
    </w:p>
    <w:p w14:paraId="3D3E169E" w14:textId="77777777" w:rsidR="00C07805" w:rsidRPr="003B02C0" w:rsidRDefault="00C07805" w:rsidP="00C07805">
      <w:pPr>
        <w:tabs>
          <w:tab w:val="left" w:leader="underscore" w:pos="8505"/>
        </w:tabs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tab/>
      </w:r>
    </w:p>
    <w:p w14:paraId="11F6738F" w14:textId="77777777" w:rsidR="00C07805" w:rsidRPr="003B02C0" w:rsidRDefault="00C07805" w:rsidP="00C07805">
      <w:pPr>
        <w:tabs>
          <w:tab w:val="left" w:leader="underscore" w:pos="8505"/>
        </w:tabs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tab/>
      </w:r>
    </w:p>
    <w:p w14:paraId="36BBE55B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</w:p>
    <w:p w14:paraId="615A9492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  <w:b/>
        </w:rPr>
      </w:pPr>
      <w:r w:rsidRPr="003B02C0">
        <w:rPr>
          <w:rFonts w:ascii="Noto Sans" w:hAnsi="Noto Sans" w:cs="Noto Sans"/>
          <w:b/>
        </w:rPr>
        <w:t>DESCRIPCIÓN SUGERIDA PARA LA PUBLICACIÓN DEL EVENTO</w:t>
      </w:r>
    </w:p>
    <w:p w14:paraId="6B028DF0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t>(Máximo 1000 caracteres)</w:t>
      </w:r>
    </w:p>
    <w:p w14:paraId="5C0C156A" w14:textId="77777777" w:rsidR="00C07805" w:rsidRPr="003B02C0" w:rsidRDefault="00C07805" w:rsidP="00C07805">
      <w:pPr>
        <w:tabs>
          <w:tab w:val="left" w:leader="underscore" w:pos="8505"/>
        </w:tabs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tab/>
      </w:r>
    </w:p>
    <w:p w14:paraId="569E6CA2" w14:textId="77777777" w:rsidR="00C07805" w:rsidRPr="003B02C0" w:rsidRDefault="00C07805" w:rsidP="00C07805">
      <w:pPr>
        <w:tabs>
          <w:tab w:val="left" w:leader="underscore" w:pos="8505"/>
        </w:tabs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tab/>
      </w:r>
    </w:p>
    <w:p w14:paraId="16BA56A0" w14:textId="77777777" w:rsidR="00C07805" w:rsidRPr="003B02C0" w:rsidRDefault="00C07805" w:rsidP="00C07805">
      <w:pPr>
        <w:tabs>
          <w:tab w:val="left" w:leader="underscore" w:pos="8505"/>
        </w:tabs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tab/>
      </w:r>
    </w:p>
    <w:p w14:paraId="0599EE74" w14:textId="77777777" w:rsidR="00C07805" w:rsidRPr="003B02C0" w:rsidRDefault="00C07805" w:rsidP="00C07805">
      <w:pPr>
        <w:tabs>
          <w:tab w:val="left" w:leader="underscore" w:pos="8505"/>
        </w:tabs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tab/>
      </w:r>
    </w:p>
    <w:p w14:paraId="7D5D7FB3" w14:textId="77777777" w:rsidR="00C07805" w:rsidRPr="003B02C0" w:rsidRDefault="00C07805" w:rsidP="00C07805">
      <w:pPr>
        <w:tabs>
          <w:tab w:val="left" w:leader="underscore" w:pos="8505"/>
        </w:tabs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  <w:b/>
          <w:u w:val="single"/>
        </w:rPr>
        <w:lastRenderedPageBreak/>
        <w:t>IMÁGENES Y/O VÍDEOS SUGERIDOS PARA LA PUBLICACIÓN DEL EVENTO</w:t>
      </w:r>
    </w:p>
    <w:p w14:paraId="06F8F2A3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  <w:b/>
          <w:u w:val="single"/>
        </w:rPr>
      </w:pPr>
    </w:p>
    <w:p w14:paraId="17810D64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  <w:b/>
          <w:color w:val="FF0000"/>
          <w:u w:val="single"/>
        </w:rPr>
      </w:pPr>
      <w:r w:rsidRPr="003B02C0">
        <w:rPr>
          <w:rFonts w:ascii="Noto Sans" w:hAnsi="Noto Sans" w:cs="Noto Sans"/>
          <w:b/>
          <w:color w:val="FF0000"/>
          <w:u w:val="single"/>
        </w:rPr>
        <w:t>ADJUNTAR:</w:t>
      </w:r>
    </w:p>
    <w:p w14:paraId="4CEB7551" w14:textId="77777777" w:rsidR="00C07805" w:rsidRPr="003B02C0" w:rsidRDefault="00C07805" w:rsidP="00C07805">
      <w:pPr>
        <w:numPr>
          <w:ilvl w:val="0"/>
          <w:numId w:val="41"/>
        </w:numPr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t>Mínimo 3 imágenes y/o vídeos con una resolución mínima de Full HD (1920x1080)</w:t>
      </w:r>
    </w:p>
    <w:p w14:paraId="000082EA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t>(Formatos de imagen admitidos: JPG y PNG)</w:t>
      </w:r>
    </w:p>
    <w:p w14:paraId="2EAB005C" w14:textId="77777777" w:rsidR="00C07805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t>(Formato de vídeo admitido: MP4, duración máxima 20 segundos)</w:t>
      </w:r>
    </w:p>
    <w:p w14:paraId="0AB6E9DD" w14:textId="2AB16FE0" w:rsidR="000614B5" w:rsidRPr="003B02C0" w:rsidRDefault="000614B5" w:rsidP="00C07805">
      <w:pPr>
        <w:spacing w:after="0" w:line="240" w:lineRule="auto"/>
        <w:jc w:val="both"/>
        <w:rPr>
          <w:rFonts w:ascii="Noto Sans" w:hAnsi="Noto Sans" w:cs="Noto Sans"/>
        </w:rPr>
      </w:pPr>
      <w:r>
        <w:rPr>
          <w:rFonts w:ascii="Noto Sans" w:hAnsi="Noto Sans" w:cs="Noto Sans"/>
        </w:rPr>
        <w:tab/>
        <w:t xml:space="preserve">· En el caso de ser la primera edición adjuntar declaración responsable indicando este hecho. </w:t>
      </w:r>
    </w:p>
    <w:p w14:paraId="7139897C" w14:textId="77777777" w:rsidR="00C07805" w:rsidRPr="003B02C0" w:rsidRDefault="00C07805" w:rsidP="00C07805">
      <w:pPr>
        <w:tabs>
          <w:tab w:val="left" w:leader="underscore" w:pos="8505"/>
        </w:tabs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tab/>
      </w:r>
    </w:p>
    <w:p w14:paraId="475C4D49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</w:p>
    <w:p w14:paraId="3B0DD172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</w:p>
    <w:p w14:paraId="1C28D9C8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t>Y para que conste y tenga los efectos oportunos ante la Agencia de Estrategia Turística de las Illes Balears (AETIB), firmo este documento.</w:t>
      </w:r>
    </w:p>
    <w:p w14:paraId="66379F8D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</w:p>
    <w:p w14:paraId="7EF0D283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</w:p>
    <w:p w14:paraId="77C8FA2D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t>______________, a fecha de la firma electrónica</w:t>
      </w:r>
    </w:p>
    <w:p w14:paraId="743283A9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</w:p>
    <w:p w14:paraId="50F1D936" w14:textId="77777777" w:rsidR="00B22CB3" w:rsidRPr="003B02C0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t>Nombre del representante legal de la entidad</w:t>
      </w:r>
    </w:p>
    <w:p w14:paraId="6926DF55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t>(firma electrónica)</w:t>
      </w:r>
    </w:p>
    <w:p w14:paraId="13529D3E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</w:p>
    <w:bookmarkEnd w:id="1"/>
    <w:p w14:paraId="6367136F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</w:p>
    <w:p w14:paraId="04618735" w14:textId="77777777" w:rsidR="00C07805" w:rsidRPr="003B02C0" w:rsidRDefault="00C07805" w:rsidP="00C07805">
      <w:pPr>
        <w:spacing w:after="0" w:line="240" w:lineRule="auto"/>
        <w:rPr>
          <w:rFonts w:ascii="Noto Sans" w:hAnsi="Noto Sans" w:cs="Noto Sans"/>
        </w:rPr>
      </w:pPr>
    </w:p>
    <w:p w14:paraId="2C8CB5BA" w14:textId="77777777" w:rsidR="00C07805" w:rsidRPr="003B02C0" w:rsidRDefault="00C07805" w:rsidP="00C07805">
      <w:pPr>
        <w:spacing w:after="0" w:line="240" w:lineRule="auto"/>
        <w:rPr>
          <w:rFonts w:ascii="Noto Sans" w:hAnsi="Noto Sans" w:cs="Noto Sans"/>
        </w:rPr>
      </w:pPr>
    </w:p>
    <w:p w14:paraId="2D246043" w14:textId="77777777" w:rsidR="00C07805" w:rsidRPr="003B02C0" w:rsidRDefault="00C07805" w:rsidP="00C07805">
      <w:pPr>
        <w:spacing w:after="0" w:line="240" w:lineRule="auto"/>
        <w:rPr>
          <w:rFonts w:ascii="Noto Sans" w:hAnsi="Noto Sans" w:cs="Noto Sans"/>
        </w:rPr>
      </w:pPr>
    </w:p>
    <w:p w14:paraId="678DACF3" w14:textId="77777777" w:rsidR="00E41206" w:rsidRPr="00B22CB3" w:rsidRDefault="00E41206" w:rsidP="00C07805">
      <w:pPr>
        <w:spacing w:after="0" w:line="240" w:lineRule="auto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t xml:space="preserve"> </w:t>
      </w:r>
    </w:p>
    <w:sectPr w:rsidR="00E41206" w:rsidRPr="00B22CB3" w:rsidSect="002A662B">
      <w:footerReference w:type="default" r:id="rId14"/>
      <w:headerReference w:type="first" r:id="rId15"/>
      <w:footerReference w:type="first" r:id="rId16"/>
      <w:pgSz w:w="11906" w:h="16838"/>
      <w:pgMar w:top="2954" w:right="1440" w:bottom="1134" w:left="2127" w:header="709" w:footer="96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C66721" w14:textId="77777777" w:rsidR="00DF2A95" w:rsidRPr="003B02C0" w:rsidRDefault="00DF2A95">
      <w:pPr>
        <w:spacing w:after="0" w:line="240" w:lineRule="auto"/>
      </w:pPr>
      <w:r w:rsidRPr="003B02C0">
        <w:separator/>
      </w:r>
    </w:p>
  </w:endnote>
  <w:endnote w:type="continuationSeparator" w:id="0">
    <w:p w14:paraId="59049B48" w14:textId="77777777" w:rsidR="00DF2A95" w:rsidRPr="003B02C0" w:rsidRDefault="00DF2A95">
      <w:pPr>
        <w:spacing w:after="0" w:line="240" w:lineRule="auto"/>
      </w:pPr>
      <w:r w:rsidRPr="003B02C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">
    <w:panose1 w:val="020B0502040504020204"/>
    <w:charset w:val="00"/>
    <w:family w:val="swiss"/>
    <w:pitch w:val="variable"/>
    <w:sig w:usb0="E00082FF" w:usb1="400078FF" w:usb2="0000002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badi">
    <w:charset w:val="00"/>
    <w:family w:val="swiss"/>
    <w:pitch w:val="variable"/>
    <w:sig w:usb0="8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ariol Regular">
    <w:panose1 w:val="02000506040000020003"/>
    <w:charset w:val="00"/>
    <w:family w:val="modern"/>
    <w:notTrueType/>
    <w:pitch w:val="variable"/>
    <w:sig w:usb0="8000002F" w:usb1="4000004A" w:usb2="00000000" w:usb3="00000000" w:csb0="00000001" w:csb1="00000000"/>
  </w:font>
  <w:font w:name="Legacy Sans ITC">
    <w:altName w:val="Calibri"/>
    <w:charset w:val="00"/>
    <w:family w:val="swiss"/>
    <w:pitch w:val="default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78" w:type="dxa"/>
      <w:tblInd w:w="-1531" w:type="dxa"/>
      <w:tblLayout w:type="fixed"/>
      <w:tblCellMar>
        <w:top w:w="240" w:type="dxa"/>
      </w:tblCellMar>
      <w:tblLook w:val="0000" w:firstRow="0" w:lastRow="0" w:firstColumn="0" w:lastColumn="0" w:noHBand="0" w:noVBand="0"/>
    </w:tblPr>
    <w:tblGrid>
      <w:gridCol w:w="3516"/>
      <w:gridCol w:w="4589"/>
      <w:gridCol w:w="2073"/>
    </w:tblGrid>
    <w:tr w:rsidR="00C07805" w:rsidRPr="003B02C0" w14:paraId="683B8B25" w14:textId="77777777" w:rsidTr="002A662B">
      <w:trPr>
        <w:trHeight w:val="1140"/>
      </w:trPr>
      <w:tc>
        <w:tcPr>
          <w:tcW w:w="3516" w:type="dxa"/>
          <w:vAlign w:val="bottom"/>
        </w:tcPr>
        <w:p w14:paraId="481431A0" w14:textId="77777777" w:rsidR="00C07805" w:rsidRPr="003B02C0" w:rsidRDefault="00C07805" w:rsidP="002A662B">
          <w:pPr>
            <w:pStyle w:val="WW-Peudepgina"/>
            <w:ind w:left="1440" w:right="-763"/>
            <w:rPr>
              <w:rFonts w:ascii="Noto Sans" w:hAnsi="Noto Sans" w:cs="Noto Sans"/>
              <w:lang w:val="es-ES_tradnl"/>
            </w:rPr>
          </w:pPr>
          <w:r w:rsidRPr="003B02C0">
            <w:rPr>
              <w:rFonts w:ascii="Noto Sans" w:hAnsi="Noto Sans" w:cs="Noto Sans"/>
              <w:lang w:val="es-ES_tradnl"/>
            </w:rPr>
            <w:t>C/ de Rita Levi, 4</w:t>
          </w:r>
        </w:p>
        <w:p w14:paraId="49C0AED3" w14:textId="77777777" w:rsidR="00C07805" w:rsidRPr="003B02C0" w:rsidRDefault="00C07805" w:rsidP="002A662B">
          <w:pPr>
            <w:pStyle w:val="WW-Peudepgina"/>
            <w:ind w:left="1440" w:right="-763"/>
            <w:rPr>
              <w:rFonts w:ascii="Noto Sans" w:hAnsi="Noto Sans" w:cs="Noto Sans"/>
              <w:lang w:val="es-ES_tradnl"/>
            </w:rPr>
          </w:pPr>
          <w:r w:rsidRPr="003B02C0">
            <w:rPr>
              <w:rFonts w:ascii="Noto Sans" w:hAnsi="Noto Sans" w:cs="Noto Sans"/>
              <w:lang w:val="es-ES_tradnl"/>
            </w:rPr>
            <w:t>Parque Bit 07121 Palma</w:t>
          </w:r>
        </w:p>
        <w:p w14:paraId="7FFFBD79" w14:textId="77777777" w:rsidR="00C07805" w:rsidRPr="003B02C0" w:rsidRDefault="00C07805" w:rsidP="002A662B">
          <w:pPr>
            <w:pStyle w:val="WW-Peudepgina"/>
            <w:ind w:left="1440" w:right="-763"/>
            <w:rPr>
              <w:rFonts w:ascii="Noto Sans" w:hAnsi="Noto Sans" w:cs="Noto Sans"/>
              <w:lang w:val="es-ES_tradnl"/>
            </w:rPr>
          </w:pPr>
          <w:r w:rsidRPr="003B02C0">
            <w:rPr>
              <w:rFonts w:ascii="Noto Sans" w:hAnsi="Noto Sans" w:cs="Noto Sans"/>
              <w:lang w:val="es-ES_tradnl"/>
            </w:rPr>
            <w:t>Tel. 0034 971 17 66 99</w:t>
          </w:r>
        </w:p>
        <w:p w14:paraId="1114CF95" w14:textId="77777777" w:rsidR="00C07805" w:rsidRPr="003B02C0" w:rsidRDefault="00C07805" w:rsidP="002A662B">
          <w:pPr>
            <w:pStyle w:val="Peudepgina"/>
            <w:snapToGrid w:val="0"/>
            <w:ind w:left="1440" w:right="-763"/>
            <w:rPr>
              <w:rFonts w:ascii="Noto Sans" w:hAnsi="Noto Sans" w:cs="Noto Sans"/>
              <w:lang w:val="es-ES_tradnl"/>
            </w:rPr>
          </w:pPr>
          <w:r w:rsidRPr="003B02C0">
            <w:rPr>
              <w:rFonts w:ascii="Noto Sans" w:hAnsi="Noto Sans" w:cs="Noto Sans"/>
              <w:color w:val="0070C0"/>
              <w:lang w:val="es-ES_tradnl"/>
            </w:rPr>
            <w:t>www.illesbalears.travel</w:t>
          </w:r>
        </w:p>
      </w:tc>
      <w:tc>
        <w:tcPr>
          <w:tcW w:w="4589" w:type="dxa"/>
        </w:tcPr>
        <w:p w14:paraId="666C4E15" w14:textId="77777777" w:rsidR="00C07805" w:rsidRPr="003B02C0" w:rsidRDefault="00C07805">
          <w:pPr>
            <w:pStyle w:val="Peudepgina"/>
            <w:snapToGrid w:val="0"/>
            <w:jc w:val="center"/>
            <w:rPr>
              <w:rFonts w:ascii="Noto Sans" w:hAnsi="Noto Sans" w:cs="Noto Sans"/>
              <w:lang w:val="es-ES_tradnl"/>
            </w:rPr>
          </w:pPr>
        </w:p>
      </w:tc>
      <w:tc>
        <w:tcPr>
          <w:tcW w:w="2073" w:type="dxa"/>
          <w:vAlign w:val="bottom"/>
        </w:tcPr>
        <w:p w14:paraId="63FC7C5B" w14:textId="77777777" w:rsidR="00C07805" w:rsidRPr="003B02C0" w:rsidRDefault="00C07805">
          <w:pPr>
            <w:pStyle w:val="Nmerodepgina"/>
            <w:rPr>
              <w:rFonts w:cs="Noto Sans"/>
              <w:sz w:val="15"/>
              <w:szCs w:val="15"/>
              <w:lang w:val="es-ES_tradnl"/>
            </w:rPr>
          </w:pPr>
          <w:r w:rsidRPr="003B02C0">
            <w:rPr>
              <w:rFonts w:ascii="Noto Sans" w:hAnsi="Noto Sans" w:cs="Noto Sans"/>
              <w:lang w:val="es-ES_tradnl"/>
            </w:rPr>
            <w:fldChar w:fldCharType="begin"/>
          </w:r>
          <w:r w:rsidRPr="003B02C0">
            <w:rPr>
              <w:rFonts w:ascii="Noto Sans" w:hAnsi="Noto Sans" w:cs="Noto Sans"/>
              <w:lang w:val="es-ES_tradnl"/>
            </w:rPr>
            <w:instrText xml:space="preserve"> PAGE </w:instrText>
          </w:r>
          <w:r w:rsidRPr="003B02C0">
            <w:rPr>
              <w:rFonts w:ascii="Noto Sans" w:hAnsi="Noto Sans" w:cs="Noto Sans"/>
              <w:lang w:val="es-ES_tradnl"/>
            </w:rPr>
            <w:fldChar w:fldCharType="separate"/>
          </w:r>
          <w:r w:rsidRPr="003B02C0">
            <w:rPr>
              <w:rFonts w:ascii="Noto Sans" w:hAnsi="Noto Sans" w:cs="Noto Sans"/>
              <w:lang w:val="es-ES_tradnl"/>
            </w:rPr>
            <w:t>2</w:t>
          </w:r>
          <w:r w:rsidRPr="003B02C0">
            <w:rPr>
              <w:rFonts w:ascii="Noto Sans" w:hAnsi="Noto Sans" w:cs="Noto Sans"/>
              <w:lang w:val="es-ES_tradnl"/>
            </w:rPr>
            <w:fldChar w:fldCharType="end"/>
          </w:r>
        </w:p>
      </w:tc>
    </w:tr>
  </w:tbl>
  <w:p w14:paraId="4F55ED59" w14:textId="77777777" w:rsidR="00C07805" w:rsidRPr="003B02C0" w:rsidRDefault="00C07805">
    <w:pPr>
      <w:pStyle w:val="Piedepgina"/>
      <w:rPr>
        <w:sz w:val="15"/>
        <w:szCs w:val="15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36" w:type="dxa"/>
      <w:tblInd w:w="-851" w:type="dxa"/>
      <w:tblLayout w:type="fixed"/>
      <w:tblCellMar>
        <w:top w:w="240" w:type="dxa"/>
      </w:tblCellMar>
      <w:tblLook w:val="0000" w:firstRow="0" w:lastRow="0" w:firstColumn="0" w:lastColumn="0" w:noHBand="0" w:noVBand="0"/>
    </w:tblPr>
    <w:tblGrid>
      <w:gridCol w:w="2724"/>
      <w:gridCol w:w="4589"/>
      <w:gridCol w:w="2723"/>
    </w:tblGrid>
    <w:tr w:rsidR="002A662B" w:rsidRPr="003B02C0" w14:paraId="226B33EC" w14:textId="77777777" w:rsidTr="002A662B">
      <w:trPr>
        <w:trHeight w:val="894"/>
      </w:trPr>
      <w:tc>
        <w:tcPr>
          <w:tcW w:w="2724" w:type="dxa"/>
          <w:vAlign w:val="bottom"/>
        </w:tcPr>
        <w:p w14:paraId="5C4BEC73" w14:textId="77777777" w:rsidR="002A662B" w:rsidRPr="003B02C0" w:rsidRDefault="002A662B" w:rsidP="002A662B">
          <w:pPr>
            <w:pStyle w:val="WW-Peudepgina"/>
            <w:rPr>
              <w:rFonts w:ascii="Noto Sans" w:hAnsi="Noto Sans" w:cs="Noto Sans"/>
              <w:lang w:val="es-ES_tradnl"/>
            </w:rPr>
          </w:pPr>
          <w:r w:rsidRPr="003B02C0">
            <w:rPr>
              <w:rFonts w:ascii="Noto Sans" w:hAnsi="Noto Sans" w:cs="Noto Sans"/>
              <w:lang w:val="es-ES_tradnl"/>
            </w:rPr>
            <w:t>C/ de Rita Levi, 4</w:t>
          </w:r>
        </w:p>
        <w:p w14:paraId="67BAF056" w14:textId="77777777" w:rsidR="002A662B" w:rsidRPr="003B02C0" w:rsidRDefault="002A662B" w:rsidP="002A662B">
          <w:pPr>
            <w:pStyle w:val="WW-Peudepgina"/>
            <w:rPr>
              <w:rFonts w:ascii="Noto Sans" w:hAnsi="Noto Sans" w:cs="Noto Sans"/>
              <w:lang w:val="es-ES_tradnl"/>
            </w:rPr>
          </w:pPr>
          <w:r w:rsidRPr="003B02C0">
            <w:rPr>
              <w:rFonts w:ascii="Noto Sans" w:hAnsi="Noto Sans" w:cs="Noto Sans"/>
              <w:lang w:val="es-ES_tradnl"/>
            </w:rPr>
            <w:t>Parque Bit 07121 Palma</w:t>
          </w:r>
        </w:p>
        <w:p w14:paraId="09A2F70D" w14:textId="77777777" w:rsidR="002A662B" w:rsidRPr="003B02C0" w:rsidRDefault="002A662B" w:rsidP="002A662B">
          <w:pPr>
            <w:pStyle w:val="WW-Peudepgina"/>
            <w:rPr>
              <w:rFonts w:ascii="Noto Sans" w:hAnsi="Noto Sans" w:cs="Noto Sans"/>
              <w:lang w:val="es-ES_tradnl"/>
            </w:rPr>
          </w:pPr>
          <w:r w:rsidRPr="003B02C0">
            <w:rPr>
              <w:rFonts w:ascii="Noto Sans" w:hAnsi="Noto Sans" w:cs="Noto Sans"/>
              <w:lang w:val="es-ES_tradnl"/>
            </w:rPr>
            <w:t>Tel. 0034 971 17 66 99</w:t>
          </w:r>
        </w:p>
        <w:p w14:paraId="4BEC5F1A" w14:textId="77777777" w:rsidR="002A662B" w:rsidRPr="003B02C0" w:rsidRDefault="002A662B" w:rsidP="002A662B">
          <w:pPr>
            <w:pStyle w:val="WW-Peudepgina"/>
            <w:rPr>
              <w:lang w:val="es-ES_tradnl"/>
            </w:rPr>
          </w:pPr>
          <w:r w:rsidRPr="003B02C0">
            <w:rPr>
              <w:rFonts w:ascii="Noto Sans" w:hAnsi="Noto Sans" w:cs="Noto Sans"/>
              <w:color w:val="0070C0"/>
              <w:lang w:val="es-ES_tradnl"/>
            </w:rPr>
            <w:t>www.illesbalears.travel</w:t>
          </w:r>
        </w:p>
      </w:tc>
      <w:tc>
        <w:tcPr>
          <w:tcW w:w="4589" w:type="dxa"/>
        </w:tcPr>
        <w:p w14:paraId="460936D2" w14:textId="77777777" w:rsidR="002A662B" w:rsidRPr="003B02C0" w:rsidRDefault="002A662B" w:rsidP="002A662B">
          <w:pPr>
            <w:pStyle w:val="WW-Peudepgina"/>
            <w:snapToGrid w:val="0"/>
            <w:jc w:val="center"/>
            <w:rPr>
              <w:rFonts w:ascii="Noto Sans" w:hAnsi="Noto Sans" w:cs="Noto Sans"/>
              <w:lang w:val="es-ES_tradnl"/>
            </w:rPr>
          </w:pPr>
        </w:p>
      </w:tc>
      <w:tc>
        <w:tcPr>
          <w:tcW w:w="2723" w:type="dxa"/>
          <w:vAlign w:val="bottom"/>
        </w:tcPr>
        <w:p w14:paraId="6A88EFFA" w14:textId="77777777" w:rsidR="002A662B" w:rsidRPr="003B02C0" w:rsidRDefault="002A662B" w:rsidP="002A662B">
          <w:pPr>
            <w:pStyle w:val="Nmerodepgina"/>
            <w:jc w:val="center"/>
            <w:rPr>
              <w:lang w:val="es-ES_tradnl"/>
            </w:rPr>
          </w:pPr>
          <w:r w:rsidRPr="003B02C0">
            <w:rPr>
              <w:rFonts w:ascii="Noto Sans" w:hAnsi="Noto Sans" w:cs="Noto Sans"/>
              <w:lang w:val="es-ES_tradnl"/>
            </w:rPr>
            <w:fldChar w:fldCharType="begin"/>
          </w:r>
          <w:r w:rsidRPr="003B02C0">
            <w:rPr>
              <w:rFonts w:ascii="Noto Sans" w:hAnsi="Noto Sans" w:cs="Noto Sans"/>
              <w:lang w:val="es-ES_tradnl"/>
            </w:rPr>
            <w:instrText xml:space="preserve"> PAGE </w:instrText>
          </w:r>
          <w:r w:rsidRPr="003B02C0">
            <w:rPr>
              <w:rFonts w:ascii="Noto Sans" w:hAnsi="Noto Sans" w:cs="Noto Sans"/>
              <w:lang w:val="es-ES_tradnl"/>
            </w:rPr>
            <w:fldChar w:fldCharType="separate"/>
          </w:r>
          <w:r w:rsidRPr="003B02C0">
            <w:rPr>
              <w:rFonts w:ascii="Noto Sans" w:hAnsi="Noto Sans" w:cs="Noto Sans"/>
              <w:lang w:val="es-ES_tradnl"/>
            </w:rPr>
            <w:t>2</w:t>
          </w:r>
          <w:r w:rsidRPr="003B02C0">
            <w:rPr>
              <w:rFonts w:ascii="Noto Sans" w:hAnsi="Noto Sans" w:cs="Noto Sans"/>
              <w:lang w:val="es-ES_tradnl"/>
            </w:rPr>
            <w:fldChar w:fldCharType="end"/>
          </w:r>
        </w:p>
      </w:tc>
    </w:tr>
  </w:tbl>
  <w:p w14:paraId="05B3A002" w14:textId="77777777" w:rsidR="00245AA3" w:rsidRPr="003B02C0" w:rsidRDefault="00245AA3" w:rsidP="00245AA3">
    <w:pPr>
      <w:pStyle w:val="Piedepgina"/>
    </w:pPr>
  </w:p>
  <w:p w14:paraId="570E13D7" w14:textId="77777777" w:rsidR="00245AA3" w:rsidRPr="003B02C0" w:rsidRDefault="00245AA3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36" w:type="dxa"/>
      <w:tblLayout w:type="fixed"/>
      <w:tblCellMar>
        <w:top w:w="240" w:type="dxa"/>
      </w:tblCellMar>
      <w:tblLook w:val="0000" w:firstRow="0" w:lastRow="0" w:firstColumn="0" w:lastColumn="0" w:noHBand="0" w:noVBand="0"/>
    </w:tblPr>
    <w:tblGrid>
      <w:gridCol w:w="2724"/>
      <w:gridCol w:w="4589"/>
      <w:gridCol w:w="2723"/>
    </w:tblGrid>
    <w:tr w:rsidR="002A662B" w:rsidRPr="003B02C0" w14:paraId="69E568F7" w14:textId="77777777" w:rsidTr="002A662B">
      <w:trPr>
        <w:trHeight w:val="901"/>
      </w:trPr>
      <w:tc>
        <w:tcPr>
          <w:tcW w:w="2724" w:type="dxa"/>
          <w:vAlign w:val="bottom"/>
        </w:tcPr>
        <w:p w14:paraId="151BF9BF" w14:textId="77777777" w:rsidR="002A662B" w:rsidRPr="003B02C0" w:rsidRDefault="002A662B" w:rsidP="002A662B">
          <w:pPr>
            <w:pStyle w:val="WW-Peudepgina"/>
            <w:rPr>
              <w:rFonts w:ascii="Noto Sans" w:hAnsi="Noto Sans" w:cs="Noto Sans"/>
              <w:lang w:val="es-ES_tradnl"/>
            </w:rPr>
          </w:pPr>
          <w:r w:rsidRPr="003B02C0">
            <w:rPr>
              <w:rFonts w:ascii="Noto Sans" w:hAnsi="Noto Sans" w:cs="Noto Sans"/>
              <w:lang w:val="es-ES_tradnl"/>
            </w:rPr>
            <w:t>C/ de Rita Levi, 4</w:t>
          </w:r>
        </w:p>
        <w:p w14:paraId="6D48CB28" w14:textId="77777777" w:rsidR="002A662B" w:rsidRPr="003B02C0" w:rsidRDefault="002A662B" w:rsidP="002A662B">
          <w:pPr>
            <w:pStyle w:val="WW-Peudepgina"/>
            <w:rPr>
              <w:rFonts w:ascii="Noto Sans" w:hAnsi="Noto Sans" w:cs="Noto Sans"/>
              <w:lang w:val="es-ES_tradnl"/>
            </w:rPr>
          </w:pPr>
          <w:r w:rsidRPr="003B02C0">
            <w:rPr>
              <w:rFonts w:ascii="Noto Sans" w:hAnsi="Noto Sans" w:cs="Noto Sans"/>
              <w:lang w:val="es-ES_tradnl"/>
            </w:rPr>
            <w:t>Parque Bit 07121 Palma</w:t>
          </w:r>
        </w:p>
        <w:p w14:paraId="1CA6B545" w14:textId="77777777" w:rsidR="002A662B" w:rsidRPr="003B02C0" w:rsidRDefault="002A662B" w:rsidP="002A662B">
          <w:pPr>
            <w:pStyle w:val="WW-Peudepgina"/>
            <w:rPr>
              <w:rFonts w:ascii="Noto Sans" w:hAnsi="Noto Sans" w:cs="Noto Sans"/>
              <w:lang w:val="es-ES_tradnl"/>
            </w:rPr>
          </w:pPr>
          <w:r w:rsidRPr="003B02C0">
            <w:rPr>
              <w:rFonts w:ascii="Noto Sans" w:hAnsi="Noto Sans" w:cs="Noto Sans"/>
              <w:lang w:val="es-ES_tradnl"/>
            </w:rPr>
            <w:t>Tel. 0034 971 17 66 99</w:t>
          </w:r>
        </w:p>
        <w:p w14:paraId="4284D5BC" w14:textId="77777777" w:rsidR="002A662B" w:rsidRPr="003B02C0" w:rsidRDefault="002A662B" w:rsidP="002A662B">
          <w:pPr>
            <w:pStyle w:val="WW-Peudepgina"/>
            <w:rPr>
              <w:lang w:val="es-ES_tradnl"/>
            </w:rPr>
          </w:pPr>
          <w:r w:rsidRPr="003B02C0">
            <w:rPr>
              <w:rFonts w:ascii="Noto Sans" w:hAnsi="Noto Sans" w:cs="Noto Sans"/>
              <w:color w:val="0070C0"/>
              <w:lang w:val="es-ES_tradnl"/>
            </w:rPr>
            <w:t>www.illesbalears.travel</w:t>
          </w:r>
        </w:p>
      </w:tc>
      <w:tc>
        <w:tcPr>
          <w:tcW w:w="4589" w:type="dxa"/>
        </w:tcPr>
        <w:p w14:paraId="7D085394" w14:textId="77777777" w:rsidR="002A662B" w:rsidRPr="003B02C0" w:rsidRDefault="002A662B" w:rsidP="002A662B">
          <w:pPr>
            <w:pStyle w:val="WW-Peudepgina"/>
            <w:snapToGrid w:val="0"/>
            <w:jc w:val="center"/>
            <w:rPr>
              <w:rFonts w:ascii="Noto Sans" w:hAnsi="Noto Sans" w:cs="Noto Sans"/>
              <w:lang w:val="es-ES_tradnl"/>
            </w:rPr>
          </w:pPr>
        </w:p>
      </w:tc>
      <w:tc>
        <w:tcPr>
          <w:tcW w:w="2723" w:type="dxa"/>
          <w:vAlign w:val="bottom"/>
        </w:tcPr>
        <w:p w14:paraId="437B3D24" w14:textId="77777777" w:rsidR="002A662B" w:rsidRPr="003B02C0" w:rsidRDefault="002A662B" w:rsidP="002A662B">
          <w:pPr>
            <w:pStyle w:val="Nmerodepgina"/>
            <w:jc w:val="center"/>
            <w:rPr>
              <w:lang w:val="es-ES_tradnl"/>
            </w:rPr>
          </w:pPr>
          <w:r w:rsidRPr="003B02C0">
            <w:rPr>
              <w:rFonts w:ascii="Noto Sans" w:hAnsi="Noto Sans" w:cs="Noto Sans"/>
              <w:lang w:val="es-ES_tradnl"/>
            </w:rPr>
            <w:fldChar w:fldCharType="begin"/>
          </w:r>
          <w:r w:rsidRPr="003B02C0">
            <w:rPr>
              <w:rFonts w:ascii="Noto Sans" w:hAnsi="Noto Sans" w:cs="Noto Sans"/>
              <w:lang w:val="es-ES_tradnl"/>
            </w:rPr>
            <w:instrText xml:space="preserve"> PAGE </w:instrText>
          </w:r>
          <w:r w:rsidRPr="003B02C0">
            <w:rPr>
              <w:rFonts w:ascii="Noto Sans" w:hAnsi="Noto Sans" w:cs="Noto Sans"/>
              <w:lang w:val="es-ES_tradnl"/>
            </w:rPr>
            <w:fldChar w:fldCharType="separate"/>
          </w:r>
          <w:r w:rsidRPr="003B02C0">
            <w:rPr>
              <w:rFonts w:ascii="Noto Sans" w:hAnsi="Noto Sans" w:cs="Noto Sans"/>
              <w:lang w:val="es-ES_tradnl"/>
            </w:rPr>
            <w:t>2</w:t>
          </w:r>
          <w:r w:rsidRPr="003B02C0">
            <w:rPr>
              <w:rFonts w:ascii="Noto Sans" w:hAnsi="Noto Sans" w:cs="Noto Sans"/>
              <w:lang w:val="es-ES_tradnl"/>
            </w:rPr>
            <w:fldChar w:fldCharType="end"/>
          </w:r>
        </w:p>
      </w:tc>
    </w:tr>
  </w:tbl>
  <w:p w14:paraId="20F8B23C" w14:textId="77777777" w:rsidR="00DD540C" w:rsidRPr="003B02C0" w:rsidRDefault="00DD540C">
    <w:pPr>
      <w:pStyle w:val="Piedepgina"/>
    </w:pPr>
  </w:p>
  <w:p w14:paraId="7FDA6DDA" w14:textId="77777777" w:rsidR="00A978FD" w:rsidRPr="003B02C0" w:rsidRDefault="00A978FD"/>
  <w:p w14:paraId="79B53E07" w14:textId="77777777" w:rsidR="00A978FD" w:rsidRPr="003B02C0" w:rsidRDefault="00A978FD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CellMar>
        <w:top w:w="240" w:type="dxa"/>
      </w:tblCellMar>
      <w:tblLook w:val="0000" w:firstRow="0" w:lastRow="0" w:firstColumn="0" w:lastColumn="0" w:noHBand="0" w:noVBand="0"/>
    </w:tblPr>
    <w:tblGrid>
      <w:gridCol w:w="2724"/>
      <w:gridCol w:w="4589"/>
      <w:gridCol w:w="2723"/>
    </w:tblGrid>
    <w:tr w:rsidR="00DD540C" w:rsidRPr="003B02C0" w14:paraId="3A811BE6" w14:textId="77777777">
      <w:trPr>
        <w:trHeight w:val="892"/>
      </w:trPr>
      <w:tc>
        <w:tcPr>
          <w:tcW w:w="2724" w:type="dxa"/>
          <w:vAlign w:val="bottom"/>
        </w:tcPr>
        <w:p w14:paraId="7D0DB7E6" w14:textId="77777777" w:rsidR="00DD540C" w:rsidRPr="003B02C0" w:rsidRDefault="00DD540C">
          <w:pPr>
            <w:pStyle w:val="WW-Peudepgina"/>
            <w:rPr>
              <w:lang w:val="es-ES_tradnl"/>
            </w:rPr>
          </w:pPr>
          <w:r w:rsidRPr="003B02C0">
            <w:rPr>
              <w:rFonts w:ascii="Noto Sans" w:hAnsi="Noto Sans" w:cs="Noto Sans"/>
              <w:lang w:val="es-ES_tradnl"/>
            </w:rPr>
            <w:t>C/ Rita Levi, s/n</w:t>
          </w:r>
        </w:p>
        <w:p w14:paraId="1254F755" w14:textId="77777777" w:rsidR="00DD540C" w:rsidRPr="003B02C0" w:rsidRDefault="00DD540C">
          <w:pPr>
            <w:pStyle w:val="WW-Peudepgina"/>
            <w:rPr>
              <w:lang w:val="es-ES_tradnl"/>
            </w:rPr>
          </w:pPr>
          <w:r w:rsidRPr="003B02C0">
            <w:rPr>
              <w:rFonts w:ascii="Noto Sans" w:hAnsi="Noto Sans" w:cs="Noto Sans"/>
              <w:lang w:val="es-ES_tradnl"/>
            </w:rPr>
            <w:t>Parque Bit 07121 Palma</w:t>
          </w:r>
        </w:p>
        <w:p w14:paraId="60A12642" w14:textId="77777777" w:rsidR="00DD540C" w:rsidRPr="003B02C0" w:rsidRDefault="00DD540C">
          <w:pPr>
            <w:pStyle w:val="WW-Peudepgina"/>
            <w:rPr>
              <w:lang w:val="es-ES_tradnl"/>
            </w:rPr>
          </w:pPr>
          <w:r w:rsidRPr="003B02C0">
            <w:rPr>
              <w:rFonts w:ascii="Noto Sans" w:hAnsi="Noto Sans" w:cs="Noto Sans"/>
              <w:lang w:val="es-ES_tradnl"/>
            </w:rPr>
            <w:t>Tel. 0034 971 17 66 99</w:t>
          </w:r>
        </w:p>
        <w:p w14:paraId="21459C87" w14:textId="77777777" w:rsidR="00DD540C" w:rsidRPr="003B02C0" w:rsidRDefault="00DD540C">
          <w:pPr>
            <w:pStyle w:val="WW-Peudepgina"/>
            <w:rPr>
              <w:lang w:val="es-ES_tradnl"/>
            </w:rPr>
          </w:pPr>
          <w:r w:rsidRPr="003B02C0">
            <w:rPr>
              <w:rFonts w:ascii="Noto Sans" w:hAnsi="Noto Sans" w:cs="Noto Sans"/>
              <w:color w:val="C30045"/>
              <w:lang w:val="es-ES_tradnl"/>
            </w:rPr>
            <w:t>www.illesbalears.travel</w:t>
          </w:r>
        </w:p>
      </w:tc>
      <w:tc>
        <w:tcPr>
          <w:tcW w:w="4589" w:type="dxa"/>
        </w:tcPr>
        <w:p w14:paraId="0692A5C3" w14:textId="77777777" w:rsidR="00DD540C" w:rsidRPr="003B02C0" w:rsidRDefault="00DD540C">
          <w:pPr>
            <w:pStyle w:val="WW-Peudepgina"/>
            <w:snapToGrid w:val="0"/>
            <w:jc w:val="center"/>
            <w:rPr>
              <w:rFonts w:ascii="Noto Sans" w:hAnsi="Noto Sans" w:cs="Noto Sans"/>
              <w:lang w:val="es-ES_tradnl"/>
            </w:rPr>
          </w:pPr>
        </w:p>
      </w:tc>
      <w:tc>
        <w:tcPr>
          <w:tcW w:w="2723" w:type="dxa"/>
          <w:vAlign w:val="bottom"/>
        </w:tcPr>
        <w:p w14:paraId="42EDDE97" w14:textId="77777777" w:rsidR="00DD540C" w:rsidRPr="003B02C0" w:rsidRDefault="00DD540C">
          <w:pPr>
            <w:pStyle w:val="Nmerodepgina"/>
            <w:jc w:val="center"/>
            <w:rPr>
              <w:lang w:val="es-ES_tradnl"/>
            </w:rPr>
          </w:pPr>
          <w:r w:rsidRPr="003B02C0">
            <w:rPr>
              <w:rFonts w:ascii="Noto Sans" w:hAnsi="Noto Sans" w:cs="Noto Sans"/>
              <w:lang w:val="es-ES_tradnl"/>
            </w:rPr>
            <w:fldChar w:fldCharType="begin"/>
          </w:r>
          <w:r w:rsidRPr="003B02C0">
            <w:rPr>
              <w:rFonts w:ascii="Noto Sans" w:hAnsi="Noto Sans" w:cs="Noto Sans"/>
              <w:lang w:val="es-ES_tradnl"/>
            </w:rPr>
            <w:instrText xml:space="preserve"> PAGE </w:instrText>
          </w:r>
          <w:r w:rsidRPr="003B02C0">
            <w:rPr>
              <w:rFonts w:ascii="Noto Sans" w:hAnsi="Noto Sans" w:cs="Noto Sans"/>
              <w:lang w:val="es-ES_tradnl"/>
            </w:rPr>
            <w:fldChar w:fldCharType="separate"/>
          </w:r>
          <w:r w:rsidR="009E2131" w:rsidRPr="003B02C0">
            <w:rPr>
              <w:rFonts w:ascii="Noto Sans" w:hAnsi="Noto Sans" w:cs="Noto Sans"/>
              <w:lang w:val="es-ES_tradnl"/>
            </w:rPr>
            <w:t>1</w:t>
          </w:r>
          <w:r w:rsidRPr="003B02C0">
            <w:rPr>
              <w:rFonts w:ascii="Noto Sans" w:hAnsi="Noto Sans" w:cs="Noto Sans"/>
              <w:lang w:val="es-ES_tradnl"/>
            </w:rPr>
            <w:fldChar w:fldCharType="end"/>
          </w:r>
        </w:p>
      </w:tc>
    </w:tr>
  </w:tbl>
  <w:p w14:paraId="0618269E" w14:textId="77777777" w:rsidR="00DD540C" w:rsidRPr="003B02C0" w:rsidRDefault="00DD540C">
    <w:pPr>
      <w:pStyle w:val="Piedepgina"/>
    </w:pPr>
  </w:p>
  <w:p w14:paraId="678E29A1" w14:textId="77777777" w:rsidR="00A978FD" w:rsidRPr="003B02C0" w:rsidRDefault="00A978FD"/>
  <w:p w14:paraId="53DFE219" w14:textId="77777777" w:rsidR="00A978FD" w:rsidRPr="003B02C0" w:rsidRDefault="00A978F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1F594D" w14:textId="77777777" w:rsidR="00DF2A95" w:rsidRPr="003B02C0" w:rsidRDefault="00DF2A95">
      <w:pPr>
        <w:spacing w:after="0" w:line="240" w:lineRule="auto"/>
      </w:pPr>
      <w:r w:rsidRPr="003B02C0">
        <w:separator/>
      </w:r>
    </w:p>
  </w:footnote>
  <w:footnote w:type="continuationSeparator" w:id="0">
    <w:p w14:paraId="518F8CC1" w14:textId="77777777" w:rsidR="00DF2A95" w:rsidRPr="003B02C0" w:rsidRDefault="00DF2A95">
      <w:pPr>
        <w:spacing w:after="0" w:line="240" w:lineRule="auto"/>
      </w:pPr>
      <w:r w:rsidRPr="003B02C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6A674E" w14:textId="77777777" w:rsidR="00C07805" w:rsidRPr="003B02C0" w:rsidRDefault="002A662B" w:rsidP="00C07805">
    <w:pPr>
      <w:tabs>
        <w:tab w:val="left" w:pos="219"/>
      </w:tabs>
      <w:rPr>
        <w:b/>
      </w:rPr>
    </w:pPr>
    <w:r w:rsidRPr="003B02C0">
      <w:rPr>
        <w:noProof/>
      </w:rPr>
      <w:drawing>
        <wp:anchor distT="0" distB="0" distL="114300" distR="114300" simplePos="0" relativeHeight="251665408" behindDoc="0" locked="0" layoutInCell="1" allowOverlap="1" wp14:anchorId="5C49CFBE" wp14:editId="16B38EEE">
          <wp:simplePos x="0" y="0"/>
          <wp:positionH relativeFrom="margin">
            <wp:posOffset>-182880</wp:posOffset>
          </wp:positionH>
          <wp:positionV relativeFrom="paragraph">
            <wp:posOffset>53340</wp:posOffset>
          </wp:positionV>
          <wp:extent cx="627380" cy="886460"/>
          <wp:effectExtent l="0" t="0" r="0" b="0"/>
          <wp:wrapNone/>
          <wp:docPr id="1610898009" name="Imagen 2" descr="Imagen que contiene señal, alimentos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0898009" name="Imagen 2" descr="Imagen que contiene señal, alimentos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738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07805" w:rsidRPr="003B02C0">
      <w:rPr>
        <w:b/>
      </w:rPr>
      <w:tab/>
    </w:r>
  </w:p>
  <w:p w14:paraId="3A09D209" w14:textId="77777777" w:rsidR="00C07805" w:rsidRPr="003B02C0" w:rsidRDefault="00C07805" w:rsidP="00B83C03">
    <w:pPr>
      <w:jc w:val="center"/>
      <w:rPr>
        <w:b/>
      </w:rPr>
    </w:pPr>
  </w:p>
  <w:p w14:paraId="25CB84AE" w14:textId="77777777" w:rsidR="00C07805" w:rsidRPr="003B02C0" w:rsidRDefault="00C07805" w:rsidP="00B83C03">
    <w:pPr>
      <w:jc w:val="center"/>
      <w:rPr>
        <w:b/>
      </w:rPr>
    </w:pPr>
  </w:p>
  <w:p w14:paraId="0BADBFC9" w14:textId="77777777" w:rsidR="00C07805" w:rsidRPr="003B02C0" w:rsidRDefault="00C07805" w:rsidP="00B83C03">
    <w:pPr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CDFE2C" w14:textId="77777777" w:rsidR="00C07805" w:rsidRPr="003B02C0" w:rsidRDefault="00C07805">
    <w:pPr>
      <w:pStyle w:val="Encabezado"/>
      <w:rPr>
        <w:rFonts w:ascii="Noto Sans" w:hAnsi="Noto Sans"/>
      </w:rPr>
    </w:pPr>
  </w:p>
  <w:p w14:paraId="139CD98B" w14:textId="77777777" w:rsidR="00B22CB3" w:rsidRPr="003B02C0" w:rsidRDefault="002A662B">
    <w:pPr>
      <w:pStyle w:val="Encabezado"/>
      <w:rPr>
        <w:rFonts w:ascii="Noto Sans" w:hAnsi="Noto Sans"/>
      </w:rPr>
    </w:pPr>
    <w:r w:rsidRPr="003B02C0">
      <w:rPr>
        <w:noProof/>
      </w:rPr>
      <w:drawing>
        <wp:anchor distT="0" distB="0" distL="114300" distR="114300" simplePos="0" relativeHeight="251663360" behindDoc="1" locked="0" layoutInCell="1" allowOverlap="1" wp14:anchorId="017F1150" wp14:editId="02C7DD2B">
          <wp:simplePos x="0" y="0"/>
          <wp:positionH relativeFrom="column">
            <wp:posOffset>-144780</wp:posOffset>
          </wp:positionH>
          <wp:positionV relativeFrom="paragraph">
            <wp:posOffset>198120</wp:posOffset>
          </wp:positionV>
          <wp:extent cx="2444115" cy="695325"/>
          <wp:effectExtent l="0" t="0" r="0" b="9525"/>
          <wp:wrapNone/>
          <wp:docPr id="167038888" name="Imagen 1" descr="Forma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038888" name="Imagen 1" descr="Forma&#10;&#10;Descripción generada automáticamente con confianza medi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44115" cy="695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3527122" w14:textId="77777777" w:rsidR="002A662B" w:rsidRPr="003B02C0" w:rsidRDefault="002A662B">
    <w:pPr>
      <w:pStyle w:val="Encabezado"/>
      <w:rPr>
        <w:rFonts w:ascii="Noto Sans" w:hAnsi="Noto Sans"/>
      </w:rPr>
    </w:pPr>
  </w:p>
  <w:p w14:paraId="0CCACB58" w14:textId="77777777" w:rsidR="002A662B" w:rsidRPr="003B02C0" w:rsidRDefault="002A662B" w:rsidP="002A662B">
    <w:pPr>
      <w:pStyle w:val="Encabezado"/>
      <w:tabs>
        <w:tab w:val="left" w:pos="2160"/>
      </w:tabs>
      <w:rPr>
        <w:rFonts w:ascii="Noto Sans" w:hAnsi="Noto Sans"/>
      </w:rPr>
    </w:pPr>
    <w:r w:rsidRPr="003B02C0">
      <w:rPr>
        <w:rFonts w:ascii="Noto Sans" w:hAnsi="Noto Sans"/>
      </w:rPr>
      <w:tab/>
    </w:r>
  </w:p>
  <w:p w14:paraId="5AE7A5F8" w14:textId="77777777" w:rsidR="002A662B" w:rsidRPr="003B02C0" w:rsidRDefault="002A662B">
    <w:pPr>
      <w:pStyle w:val="Encabezado"/>
      <w:rPr>
        <w:rFonts w:ascii="Noto Sans" w:hAnsi="Noto Sans"/>
      </w:rPr>
    </w:pPr>
  </w:p>
  <w:p w14:paraId="03D6F201" w14:textId="77777777" w:rsidR="002A662B" w:rsidRPr="003B02C0" w:rsidRDefault="002A662B">
    <w:pPr>
      <w:pStyle w:val="Encabezado"/>
      <w:rPr>
        <w:rFonts w:ascii="Noto Sans" w:hAnsi="Noto Sans"/>
      </w:rPr>
    </w:pPr>
  </w:p>
  <w:p w14:paraId="680ECF87" w14:textId="77777777" w:rsidR="002A662B" w:rsidRPr="003B02C0" w:rsidRDefault="002A662B" w:rsidP="00C07805">
    <w:pPr>
      <w:suppressAutoHyphens w:val="0"/>
      <w:ind w:left="-567"/>
      <w:jc w:val="center"/>
      <w:rPr>
        <w:rFonts w:ascii="Noto Sans" w:hAnsi="Noto Sans"/>
        <w:b/>
        <w:color w:val="44546A"/>
        <w:lang w:eastAsia="en-US"/>
      </w:rPr>
    </w:pPr>
  </w:p>
  <w:p w14:paraId="1B3C4C9B" w14:textId="74CFF8FD" w:rsidR="00FB448E" w:rsidRPr="003B02C0" w:rsidRDefault="00C07805" w:rsidP="00FB448E">
    <w:pPr>
      <w:suppressAutoHyphens w:val="0"/>
      <w:spacing w:after="0"/>
      <w:ind w:left="-567"/>
      <w:jc w:val="center"/>
      <w:rPr>
        <w:rFonts w:ascii="Noto Sans" w:hAnsi="Noto Sans"/>
        <w:b/>
        <w:color w:val="44546A"/>
        <w:lang w:eastAsia="en-US"/>
      </w:rPr>
    </w:pPr>
    <w:r w:rsidRPr="003B02C0">
      <w:rPr>
        <w:rFonts w:ascii="Noto Sans" w:hAnsi="Noto Sans"/>
        <w:b/>
        <w:color w:val="44546A"/>
        <w:lang w:eastAsia="en-US"/>
      </w:rPr>
      <w:t>ANEXO 7</w:t>
    </w:r>
    <w:r w:rsidR="00862917" w:rsidRPr="003B02C0">
      <w:rPr>
        <w:rFonts w:ascii="Noto Sans" w:hAnsi="Noto Sans"/>
        <w:b/>
        <w:color w:val="44546A"/>
        <w:lang w:eastAsia="en-US"/>
      </w:rPr>
      <w:t>t</w:t>
    </w:r>
  </w:p>
  <w:p w14:paraId="56844692" w14:textId="66DB598A" w:rsidR="00862917" w:rsidRPr="003B02C0" w:rsidRDefault="000614B5" w:rsidP="00862917">
    <w:pPr>
      <w:suppressAutoHyphens w:val="0"/>
      <w:spacing w:before="240"/>
      <w:ind w:left="-567"/>
      <w:jc w:val="center"/>
      <w:rPr>
        <w:rFonts w:ascii="Noto Sans" w:hAnsi="Noto Sans"/>
        <w:b/>
        <w:color w:val="44546A"/>
        <w:lang w:eastAsia="en-US"/>
      </w:rPr>
    </w:pPr>
    <w:r>
      <w:rPr>
        <w:rFonts w:ascii="Noto Sans" w:hAnsi="Noto Sans"/>
        <w:b/>
        <w:color w:val="44546A"/>
        <w:lang w:eastAsia="en-US"/>
      </w:rPr>
      <w:t>P</w:t>
    </w:r>
    <w:r w:rsidR="00862917" w:rsidRPr="003B02C0">
      <w:rPr>
        <w:rFonts w:ascii="Noto Sans" w:hAnsi="Noto Sans"/>
        <w:b/>
        <w:color w:val="44546A"/>
        <w:lang w:eastAsia="en-US"/>
      </w:rPr>
      <w:t>ATROCINIOS PARA EVENTOS VINCULADOS A LA DIVULGACIÓN DE LA ACTIVIDAD TURÍSTICA 202</w:t>
    </w:r>
    <w:r>
      <w:rPr>
        <w:rFonts w:ascii="Noto Sans" w:hAnsi="Noto Sans"/>
        <w:b/>
        <w:color w:val="44546A"/>
        <w:lang w:eastAsia="en-US"/>
      </w:rPr>
      <w:t>6</w:t>
    </w:r>
    <w:r w:rsidR="00862917" w:rsidRPr="003B02C0">
      <w:rPr>
        <w:rFonts w:ascii="Noto Sans" w:hAnsi="Noto Sans"/>
        <w:b/>
        <w:color w:val="44546A"/>
        <w:lang w:eastAsia="en-US"/>
      </w:rPr>
      <w:t xml:space="preserve"> – INFORMACIÓN Y ESTRUCTURA DE CONTENIDOS PARA LA PUBLICACIÓN DEL EVENTO EN CANALES DE COMUNICACIÓN DE LA AETIB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652612" w14:textId="77777777" w:rsidR="00DD540C" w:rsidRPr="003B02C0" w:rsidRDefault="00C07805" w:rsidP="00B22CB3">
    <w:pPr>
      <w:pStyle w:val="Encabezado"/>
      <w:ind w:left="-567"/>
      <w:rPr>
        <w:lang w:eastAsia="ca-ES"/>
      </w:rPr>
    </w:pPr>
    <w:r w:rsidRPr="003B02C0">
      <w:rPr>
        <w:noProof/>
      </w:rPr>
      <w:drawing>
        <wp:anchor distT="0" distB="0" distL="114935" distR="114935" simplePos="0" relativeHeight="251661312" behindDoc="0" locked="0" layoutInCell="1" allowOverlap="1" wp14:anchorId="487C6974" wp14:editId="67E65A45">
          <wp:simplePos x="0" y="0"/>
          <wp:positionH relativeFrom="column">
            <wp:posOffset>-331453</wp:posOffset>
          </wp:positionH>
          <wp:positionV relativeFrom="paragraph">
            <wp:posOffset>-164465</wp:posOffset>
          </wp:positionV>
          <wp:extent cx="542925" cy="1592631"/>
          <wp:effectExtent l="0" t="0" r="0" b="0"/>
          <wp:wrapNone/>
          <wp:docPr id="1696475413" name="Imagen 16964754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79" t="-27" r="-79" b="-27"/>
                  <a:stretch>
                    <a:fillRect/>
                  </a:stretch>
                </pic:blipFill>
                <pic:spPr bwMode="auto">
                  <a:xfrm>
                    <a:off x="0" y="0"/>
                    <a:ext cx="542925" cy="1592631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14FA35D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  <w:color w:val="000000"/>
      </w:rPr>
    </w:lvl>
  </w:abstractNum>
  <w:abstractNum w:abstractNumId="2" w15:restartNumberingAfterBreak="0">
    <w:nsid w:val="00000002"/>
    <w:multiLevelType w:val="singleLevel"/>
    <w:tmpl w:val="00000002"/>
    <w:name w:val="WW8Num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Noto Sans" w:hAnsi="Noto Sans" w:cs="Noto Sans" w:hint="default"/>
      </w:rPr>
    </w:lvl>
  </w:abstractNum>
  <w:abstractNum w:abstractNumId="3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  <w:color w:val="000000"/>
      </w:rPr>
    </w:lvl>
    <w:lvl w:ilvl="1">
      <w:start w:val="1"/>
      <w:numFmt w:val="bullet"/>
      <w:lvlText w:val="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  <w:color w:val="000000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color w:val="000000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  <w:color w:val="000000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  <w:color w:val="000000"/>
      </w:rPr>
    </w:lvl>
  </w:abstractNum>
  <w:abstractNum w:abstractNumId="4" w15:restartNumberingAfterBreak="0">
    <w:nsid w:val="00000004"/>
    <w:multiLevelType w:val="single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Noto Sans" w:hAnsi="Noto Sans" w:cs="Noto Sans" w:hint="default"/>
      </w:rPr>
    </w:lvl>
  </w:abstractNum>
  <w:abstractNum w:abstractNumId="5" w15:restartNumberingAfterBreak="0">
    <w:nsid w:val="00000005"/>
    <w:multiLevelType w:val="singleLevel"/>
    <w:tmpl w:val="00000005"/>
    <w:name w:val="WW8Num5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Noto Sans" w:hAnsi="Noto Sans" w:cs="Noto Sans"/>
        <w:bCs/>
      </w:rPr>
    </w:lvl>
  </w:abstractNum>
  <w:abstractNum w:abstractNumId="6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  <w:color w:val="000000"/>
      </w:rPr>
    </w:lvl>
  </w:abstractNum>
  <w:abstractNum w:abstractNumId="7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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  <w:color w:val="000000"/>
      </w:rPr>
    </w:lvl>
  </w:abstractNum>
  <w:abstractNum w:abstractNumId="8" w15:restartNumberingAfterBreak="0">
    <w:nsid w:val="00000008"/>
    <w:multiLevelType w:val="singleLevel"/>
    <w:tmpl w:val="00000008"/>
    <w:name w:val="WW8Num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Noto Sans" w:hAnsi="Noto Sans" w:cs="Noto Sans"/>
      </w:rPr>
    </w:lvl>
  </w:abstractNum>
  <w:abstractNum w:abstractNumId="9" w15:restartNumberingAfterBreak="0">
    <w:nsid w:val="00000009"/>
    <w:multiLevelType w:val="singleLevel"/>
    <w:tmpl w:val="00000009"/>
    <w:name w:val="WW8Num9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  <w:color w:val="000000"/>
      </w:rPr>
    </w:lvl>
  </w:abstractNum>
  <w:abstractNum w:abstractNumId="10" w15:restartNumberingAfterBreak="0">
    <w:nsid w:val="0000000A"/>
    <w:multiLevelType w:val="singleLevel"/>
    <w:tmpl w:val="0000000A"/>
    <w:name w:val="WW8Num10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Noto Sans" w:hAnsi="Noto Sans" w:cs="Noto Sans" w:hint="default"/>
      </w:rPr>
    </w:lvl>
  </w:abstractNum>
  <w:abstractNum w:abstractNumId="11" w15:restartNumberingAfterBreak="0">
    <w:nsid w:val="0000000B"/>
    <w:multiLevelType w:val="multilevel"/>
    <w:tmpl w:val="0000000B"/>
    <w:name w:val="WW8Num11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  <w:color w:val="000000"/>
      </w:rPr>
    </w:lvl>
    <w:lvl w:ilvl="1">
      <w:start w:val="1"/>
      <w:numFmt w:val="bullet"/>
      <w:lvlText w:val="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  <w:color w:val="000000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color w:val="000000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  <w:color w:val="000000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  <w:color w:val="000000"/>
      </w:rPr>
    </w:lvl>
  </w:abstractNum>
  <w:abstractNum w:abstractNumId="12" w15:restartNumberingAfterBreak="0">
    <w:nsid w:val="0132187C"/>
    <w:multiLevelType w:val="hybridMultilevel"/>
    <w:tmpl w:val="19D8E6E0"/>
    <w:lvl w:ilvl="0" w:tplc="443E5B04">
      <w:start w:val="1"/>
      <w:numFmt w:val="bullet"/>
      <w:lvlText w:val="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02662892"/>
    <w:multiLevelType w:val="hybridMultilevel"/>
    <w:tmpl w:val="3DC4E20C"/>
    <w:lvl w:ilvl="0" w:tplc="443E5B04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443E5B04">
      <w:start w:val="1"/>
      <w:numFmt w:val="bullet"/>
      <w:lvlText w:val=""/>
      <w:lvlJc w:val="left"/>
      <w:pPr>
        <w:ind w:left="1440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8FA0C45"/>
    <w:multiLevelType w:val="hybridMultilevel"/>
    <w:tmpl w:val="B6D6CB98"/>
    <w:lvl w:ilvl="0" w:tplc="0AE687E0">
      <w:numFmt w:val="bullet"/>
      <w:lvlText w:val="·"/>
      <w:lvlJc w:val="left"/>
      <w:pPr>
        <w:ind w:left="720" w:hanging="360"/>
      </w:pPr>
      <w:rPr>
        <w:rFonts w:ascii="Noto Sans" w:eastAsia="Calibri" w:hAnsi="Noto Sans" w:cs="Noto Sans" w:hint="default"/>
      </w:rPr>
    </w:lvl>
    <w:lvl w:ilvl="1" w:tplc="04EC4C30">
      <w:start w:val="1"/>
      <w:numFmt w:val="bullet"/>
      <w:lvlText w:val=""/>
      <w:lvlJc w:val="left"/>
      <w:pPr>
        <w:ind w:left="1440" w:hanging="360"/>
      </w:pPr>
      <w:rPr>
        <w:rFonts w:ascii="Wingdings" w:hAnsi="Wingdings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DB61F72"/>
    <w:multiLevelType w:val="hybridMultilevel"/>
    <w:tmpl w:val="9C98E634"/>
    <w:lvl w:ilvl="0" w:tplc="86E8F092">
      <w:start w:val="1"/>
      <w:numFmt w:val="decimal"/>
      <w:lvlText w:val="%1."/>
      <w:lvlJc w:val="left"/>
      <w:pPr>
        <w:ind w:left="720" w:hanging="360"/>
      </w:pPr>
      <w:rPr>
        <w:b/>
        <w:bCs/>
        <w:i w:val="0"/>
        <w:iCs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3AE2B96"/>
    <w:multiLevelType w:val="hybridMultilevel"/>
    <w:tmpl w:val="902A47EC"/>
    <w:lvl w:ilvl="0" w:tplc="443E5B04">
      <w:start w:val="1"/>
      <w:numFmt w:val="bullet"/>
      <w:lvlText w:val="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1B966EE9"/>
    <w:multiLevelType w:val="hybridMultilevel"/>
    <w:tmpl w:val="0E006088"/>
    <w:lvl w:ilvl="0" w:tplc="992E244A">
      <w:start w:val="1"/>
      <w:numFmt w:val="decimal"/>
      <w:lvlText w:val="%1.-"/>
      <w:lvlJc w:val="left"/>
      <w:pPr>
        <w:ind w:left="720" w:hanging="360"/>
      </w:pPr>
      <w:rPr>
        <w:rFonts w:hint="default"/>
      </w:rPr>
    </w:lvl>
    <w:lvl w:ilvl="1" w:tplc="A0A2035C">
      <w:numFmt w:val="bullet"/>
      <w:lvlText w:val="-"/>
      <w:lvlJc w:val="left"/>
      <w:pPr>
        <w:ind w:left="1440" w:hanging="360"/>
      </w:pPr>
      <w:rPr>
        <w:rFonts w:ascii="Noto Sans" w:eastAsia="Calibri" w:hAnsi="Noto Sans" w:cs="Noto Sans" w:hint="default"/>
        <w:color w:val="000000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F2A57BE"/>
    <w:multiLevelType w:val="multilevel"/>
    <w:tmpl w:val="DB4C9D06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19" w15:restartNumberingAfterBreak="0">
    <w:nsid w:val="20C438E5"/>
    <w:multiLevelType w:val="hybridMultilevel"/>
    <w:tmpl w:val="F614E514"/>
    <w:lvl w:ilvl="0" w:tplc="443E5B04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44F238B"/>
    <w:multiLevelType w:val="hybridMultilevel"/>
    <w:tmpl w:val="9A285D5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49824B7"/>
    <w:multiLevelType w:val="hybridMultilevel"/>
    <w:tmpl w:val="056E985E"/>
    <w:lvl w:ilvl="0" w:tplc="0C0A0019">
      <w:start w:val="1"/>
      <w:numFmt w:val="lowerLetter"/>
      <w:lvlText w:val="%1."/>
      <w:lvlJc w:val="left"/>
      <w:pPr>
        <w:ind w:left="1146" w:hanging="360"/>
      </w:p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2" w15:restartNumberingAfterBreak="0">
    <w:nsid w:val="28A44DAE"/>
    <w:multiLevelType w:val="hybridMultilevel"/>
    <w:tmpl w:val="C4429A18"/>
    <w:lvl w:ilvl="0" w:tplc="A0A2035C">
      <w:numFmt w:val="bullet"/>
      <w:lvlText w:val="-"/>
      <w:lvlJc w:val="left"/>
      <w:pPr>
        <w:ind w:left="720" w:hanging="360"/>
      </w:pPr>
      <w:rPr>
        <w:rFonts w:ascii="Noto Sans" w:eastAsia="Calibri" w:hAnsi="Noto Sans" w:cs="Noto Sans" w:hint="default"/>
        <w:color w:val="000000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ADB5DB3"/>
    <w:multiLevelType w:val="multilevel"/>
    <w:tmpl w:val="DE945D20"/>
    <w:lvl w:ilvl="0">
      <w:numFmt w:val="bullet"/>
      <w:lvlText w:val=""/>
      <w:lvlJc w:val="left"/>
      <w:pPr>
        <w:ind w:left="135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855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1575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295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015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3735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4455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175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5895" w:hanging="360"/>
      </w:pPr>
      <w:rPr>
        <w:rFonts w:ascii="Wingdings" w:hAnsi="Wingdings"/>
        <w:sz w:val="20"/>
      </w:rPr>
    </w:lvl>
  </w:abstractNum>
  <w:abstractNum w:abstractNumId="24" w15:restartNumberingAfterBreak="0">
    <w:nsid w:val="2D8F0CCC"/>
    <w:multiLevelType w:val="hybridMultilevel"/>
    <w:tmpl w:val="1BAAA6FA"/>
    <w:lvl w:ilvl="0" w:tplc="04EC4C30">
      <w:start w:val="1"/>
      <w:numFmt w:val="bullet"/>
      <w:lvlText w:val="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2EB47CC3"/>
    <w:multiLevelType w:val="hybridMultilevel"/>
    <w:tmpl w:val="E616804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1AE10C7"/>
    <w:multiLevelType w:val="hybridMultilevel"/>
    <w:tmpl w:val="B7BC56C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3E5B04">
      <w:start w:val="1"/>
      <w:numFmt w:val="bullet"/>
      <w:lvlText w:val=""/>
      <w:lvlJc w:val="left"/>
      <w:pPr>
        <w:ind w:left="1440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2D72C64"/>
    <w:multiLevelType w:val="hybridMultilevel"/>
    <w:tmpl w:val="7C88EC1C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3D65E9C"/>
    <w:multiLevelType w:val="hybridMultilevel"/>
    <w:tmpl w:val="AB38F46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46415EE"/>
    <w:multiLevelType w:val="hybridMultilevel"/>
    <w:tmpl w:val="F564AF4A"/>
    <w:lvl w:ilvl="0" w:tplc="42D698D0">
      <w:start w:val="3"/>
      <w:numFmt w:val="bullet"/>
      <w:lvlText w:val="-"/>
      <w:lvlJc w:val="left"/>
      <w:pPr>
        <w:ind w:left="720" w:hanging="360"/>
      </w:pPr>
      <w:rPr>
        <w:rFonts w:ascii="Noto Sans" w:eastAsia="Calibri" w:hAnsi="Noto Sans" w:cs="Noto San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85E3E6D"/>
    <w:multiLevelType w:val="hybridMultilevel"/>
    <w:tmpl w:val="FA6C9756"/>
    <w:lvl w:ilvl="0" w:tplc="539C229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C832926"/>
    <w:multiLevelType w:val="hybridMultilevel"/>
    <w:tmpl w:val="7C88EC1C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E521375"/>
    <w:multiLevelType w:val="hybridMultilevel"/>
    <w:tmpl w:val="2C74EC6E"/>
    <w:lvl w:ilvl="0" w:tplc="00000004">
      <w:start w:val="2"/>
      <w:numFmt w:val="bullet"/>
      <w:lvlText w:val="-"/>
      <w:lvlJc w:val="left"/>
      <w:pPr>
        <w:ind w:left="1512" w:hanging="360"/>
      </w:pPr>
      <w:rPr>
        <w:rFonts w:ascii="Arial" w:hAnsi="Arial" w:cs="Arial"/>
        <w:lang w:val="es-ES"/>
      </w:rPr>
    </w:lvl>
    <w:lvl w:ilvl="1" w:tplc="443E5B04">
      <w:start w:val="1"/>
      <w:numFmt w:val="bullet"/>
      <w:lvlText w:val=""/>
      <w:lvlJc w:val="left"/>
      <w:pPr>
        <w:ind w:left="2232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33" w15:restartNumberingAfterBreak="0">
    <w:nsid w:val="41FC2E3D"/>
    <w:multiLevelType w:val="multilevel"/>
    <w:tmpl w:val="9112E3CA"/>
    <w:styleLink w:val="Estilo1"/>
    <w:lvl w:ilvl="0">
      <w:start w:val="1"/>
      <w:numFmt w:val="bullet"/>
      <w:lvlText w:val="-"/>
      <w:lvlJc w:val="left"/>
      <w:pPr>
        <w:ind w:left="720" w:hanging="360"/>
      </w:pPr>
      <w:rPr>
        <w:rFonts w:ascii="Abadi" w:hAnsi="Abadi" w:hint="default"/>
      </w:rPr>
    </w:lvl>
    <w:lvl w:ilvl="1">
      <w:start w:val="1"/>
      <w:numFmt w:val="bullet"/>
      <w:lvlText w:val=""/>
      <w:lvlJc w:val="left"/>
      <w:pPr>
        <w:ind w:left="1440" w:hanging="360"/>
      </w:pPr>
      <w:rPr>
        <w:rFonts w:ascii="Wingdings" w:hAnsi="Wingdings" w:hint="default"/>
      </w:rPr>
    </w:lvl>
    <w:lvl w:ilvl="2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%4"/>
      <w:lvlJc w:val="left"/>
      <w:pPr>
        <w:ind w:left="2880" w:hanging="360"/>
      </w:pPr>
      <w:rPr>
        <w:rFonts w:ascii="Times New Roman" w:hAnsi="Times New Roman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76128CB"/>
    <w:multiLevelType w:val="hybridMultilevel"/>
    <w:tmpl w:val="6E3A3712"/>
    <w:lvl w:ilvl="0" w:tplc="42D698D0">
      <w:start w:val="3"/>
      <w:numFmt w:val="bullet"/>
      <w:lvlText w:val="-"/>
      <w:lvlJc w:val="left"/>
      <w:pPr>
        <w:ind w:left="1440" w:hanging="360"/>
      </w:pPr>
      <w:rPr>
        <w:rFonts w:ascii="Noto Sans" w:eastAsia="Calibri" w:hAnsi="Noto Sans" w:cs="Noto San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4786290F"/>
    <w:multiLevelType w:val="hybridMultilevel"/>
    <w:tmpl w:val="A4049B38"/>
    <w:lvl w:ilvl="0" w:tplc="443E5B04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9731042"/>
    <w:multiLevelType w:val="hybridMultilevel"/>
    <w:tmpl w:val="C07CF550"/>
    <w:lvl w:ilvl="0" w:tplc="CAE2D320">
      <w:start w:val="1"/>
      <w:numFmt w:val="bullet"/>
      <w:lvlText w:val="-"/>
      <w:lvlJc w:val="left"/>
      <w:pPr>
        <w:ind w:left="720" w:hanging="360"/>
      </w:pPr>
      <w:rPr>
        <w:rFonts w:ascii="Abadi" w:hAnsi="Abadi" w:hint="default"/>
      </w:rPr>
    </w:lvl>
    <w:lvl w:ilvl="1" w:tplc="04EC4C30">
      <w:start w:val="1"/>
      <w:numFmt w:val="bullet"/>
      <w:lvlText w:val=""/>
      <w:lvlJc w:val="left"/>
      <w:pPr>
        <w:ind w:left="1440" w:hanging="360"/>
      </w:pPr>
      <w:rPr>
        <w:rFonts w:ascii="Wingdings" w:hAnsi="Wingdings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B2C2A5C"/>
    <w:multiLevelType w:val="hybridMultilevel"/>
    <w:tmpl w:val="2E500BCC"/>
    <w:lvl w:ilvl="0" w:tplc="13FE6A9E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7274613"/>
    <w:multiLevelType w:val="hybridMultilevel"/>
    <w:tmpl w:val="31005B74"/>
    <w:lvl w:ilvl="0" w:tplc="419448B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9A43E51"/>
    <w:multiLevelType w:val="hybridMultilevel"/>
    <w:tmpl w:val="B114C412"/>
    <w:lvl w:ilvl="0" w:tplc="443E5B04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A8D1AC4"/>
    <w:multiLevelType w:val="multilevel"/>
    <w:tmpl w:val="317E2048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41" w15:restartNumberingAfterBreak="0">
    <w:nsid w:val="619E2798"/>
    <w:multiLevelType w:val="hybridMultilevel"/>
    <w:tmpl w:val="8A5C77D2"/>
    <w:lvl w:ilvl="0" w:tplc="3B44267C">
      <w:start w:val="1"/>
      <w:numFmt w:val="decimal"/>
      <w:lvlText w:val="%1.-"/>
      <w:lvlJc w:val="left"/>
      <w:pPr>
        <w:ind w:left="1004" w:hanging="360"/>
      </w:pPr>
      <w:rPr>
        <w:rFonts w:hint="default"/>
        <w:b/>
        <w:bCs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1A40AAD"/>
    <w:multiLevelType w:val="hybridMultilevel"/>
    <w:tmpl w:val="425E922E"/>
    <w:lvl w:ilvl="0" w:tplc="A0A2035C">
      <w:numFmt w:val="bullet"/>
      <w:lvlText w:val="-"/>
      <w:lvlJc w:val="left"/>
      <w:pPr>
        <w:ind w:left="720" w:hanging="360"/>
      </w:pPr>
      <w:rPr>
        <w:rFonts w:ascii="Noto Sans" w:eastAsia="Calibri" w:hAnsi="Noto Sans" w:cs="Noto Sans" w:hint="default"/>
        <w:color w:val="000000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3410F41"/>
    <w:multiLevelType w:val="hybridMultilevel"/>
    <w:tmpl w:val="96F02422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39C2AE8"/>
    <w:multiLevelType w:val="hybridMultilevel"/>
    <w:tmpl w:val="702222D8"/>
    <w:lvl w:ilvl="0" w:tplc="A0A2035C">
      <w:numFmt w:val="bullet"/>
      <w:lvlText w:val="-"/>
      <w:lvlJc w:val="left"/>
      <w:pPr>
        <w:ind w:left="720" w:hanging="360"/>
      </w:pPr>
      <w:rPr>
        <w:rFonts w:ascii="Noto Sans" w:eastAsia="Calibri" w:hAnsi="Noto Sans" w:cs="Noto Sans" w:hint="default"/>
        <w:color w:val="000000"/>
      </w:rPr>
    </w:lvl>
    <w:lvl w:ilvl="1" w:tplc="04EC4C30">
      <w:start w:val="1"/>
      <w:numFmt w:val="bullet"/>
      <w:lvlText w:val=""/>
      <w:lvlJc w:val="left"/>
      <w:pPr>
        <w:ind w:left="1440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6AA5B91"/>
    <w:multiLevelType w:val="hybridMultilevel"/>
    <w:tmpl w:val="B036763A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DAC3471"/>
    <w:multiLevelType w:val="hybridMultilevel"/>
    <w:tmpl w:val="09D0C7D8"/>
    <w:lvl w:ilvl="0" w:tplc="443E5B04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7266132">
    <w:abstractNumId w:val="1"/>
  </w:num>
  <w:num w:numId="2" w16cid:durableId="1707176064">
    <w:abstractNumId w:val="3"/>
  </w:num>
  <w:num w:numId="3" w16cid:durableId="1071853156">
    <w:abstractNumId w:val="7"/>
  </w:num>
  <w:num w:numId="4" w16cid:durableId="1937052080">
    <w:abstractNumId w:val="8"/>
  </w:num>
  <w:num w:numId="5" w16cid:durableId="1298221510">
    <w:abstractNumId w:val="9"/>
  </w:num>
  <w:num w:numId="6" w16cid:durableId="2004623524">
    <w:abstractNumId w:val="39"/>
  </w:num>
  <w:num w:numId="7" w16cid:durableId="1508399922">
    <w:abstractNumId w:val="38"/>
  </w:num>
  <w:num w:numId="8" w16cid:durableId="1264068100">
    <w:abstractNumId w:val="17"/>
  </w:num>
  <w:num w:numId="9" w16cid:durableId="831870347">
    <w:abstractNumId w:val="13"/>
  </w:num>
  <w:num w:numId="10" w16cid:durableId="25106699">
    <w:abstractNumId w:val="16"/>
  </w:num>
  <w:num w:numId="11" w16cid:durableId="1634870714">
    <w:abstractNumId w:val="42"/>
  </w:num>
  <w:num w:numId="12" w16cid:durableId="90668341">
    <w:abstractNumId w:val="22"/>
  </w:num>
  <w:num w:numId="13" w16cid:durableId="1043754699">
    <w:abstractNumId w:val="26"/>
  </w:num>
  <w:num w:numId="14" w16cid:durableId="800000866">
    <w:abstractNumId w:val="36"/>
  </w:num>
  <w:num w:numId="15" w16cid:durableId="1936207958">
    <w:abstractNumId w:val="29"/>
  </w:num>
  <w:num w:numId="16" w16cid:durableId="366876210">
    <w:abstractNumId w:val="20"/>
  </w:num>
  <w:num w:numId="17" w16cid:durableId="606431894">
    <w:abstractNumId w:val="34"/>
  </w:num>
  <w:num w:numId="18" w16cid:durableId="977104108">
    <w:abstractNumId w:val="32"/>
  </w:num>
  <w:num w:numId="19" w16cid:durableId="1738699481">
    <w:abstractNumId w:val="28"/>
  </w:num>
  <w:num w:numId="20" w16cid:durableId="1211456074">
    <w:abstractNumId w:val="33"/>
  </w:num>
  <w:num w:numId="21" w16cid:durableId="27341651">
    <w:abstractNumId w:val="44"/>
  </w:num>
  <w:num w:numId="22" w16cid:durableId="959451928">
    <w:abstractNumId w:val="24"/>
  </w:num>
  <w:num w:numId="23" w16cid:durableId="968706039">
    <w:abstractNumId w:val="31"/>
  </w:num>
  <w:num w:numId="24" w16cid:durableId="187649310">
    <w:abstractNumId w:val="27"/>
  </w:num>
  <w:num w:numId="25" w16cid:durableId="1091781305">
    <w:abstractNumId w:val="21"/>
  </w:num>
  <w:num w:numId="26" w16cid:durableId="1921672697">
    <w:abstractNumId w:val="30"/>
  </w:num>
  <w:num w:numId="27" w16cid:durableId="1223639755">
    <w:abstractNumId w:val="25"/>
  </w:num>
  <w:num w:numId="28" w16cid:durableId="822427739">
    <w:abstractNumId w:val="37"/>
  </w:num>
  <w:num w:numId="29" w16cid:durableId="836308795">
    <w:abstractNumId w:val="12"/>
  </w:num>
  <w:num w:numId="30" w16cid:durableId="1869635951">
    <w:abstractNumId w:val="35"/>
  </w:num>
  <w:num w:numId="31" w16cid:durableId="939026910">
    <w:abstractNumId w:val="0"/>
  </w:num>
  <w:num w:numId="32" w16cid:durableId="1199514365">
    <w:abstractNumId w:val="14"/>
  </w:num>
  <w:num w:numId="33" w16cid:durableId="68235246">
    <w:abstractNumId w:val="23"/>
  </w:num>
  <w:num w:numId="34" w16cid:durableId="1775712438">
    <w:abstractNumId w:val="40"/>
  </w:num>
  <w:num w:numId="35" w16cid:durableId="1566068715">
    <w:abstractNumId w:val="18"/>
  </w:num>
  <w:num w:numId="36" w16cid:durableId="718627091">
    <w:abstractNumId w:val="45"/>
  </w:num>
  <w:num w:numId="37" w16cid:durableId="1398439292">
    <w:abstractNumId w:val="43"/>
  </w:num>
  <w:num w:numId="38" w16cid:durableId="1499227402">
    <w:abstractNumId w:val="41"/>
  </w:num>
  <w:num w:numId="39" w16cid:durableId="772214011">
    <w:abstractNumId w:val="15"/>
  </w:num>
  <w:num w:numId="40" w16cid:durableId="1035890429">
    <w:abstractNumId w:val="19"/>
  </w:num>
  <w:num w:numId="41" w16cid:durableId="482353878">
    <w:abstractNumId w:val="46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272"/>
    <w:rsid w:val="0000244B"/>
    <w:rsid w:val="00003524"/>
    <w:rsid w:val="0000468E"/>
    <w:rsid w:val="00006EAF"/>
    <w:rsid w:val="00012A18"/>
    <w:rsid w:val="000131DE"/>
    <w:rsid w:val="000133CE"/>
    <w:rsid w:val="00015E17"/>
    <w:rsid w:val="00016481"/>
    <w:rsid w:val="000173D7"/>
    <w:rsid w:val="0002018F"/>
    <w:rsid w:val="00020277"/>
    <w:rsid w:val="00020664"/>
    <w:rsid w:val="00020BE4"/>
    <w:rsid w:val="00021C5A"/>
    <w:rsid w:val="00022EC3"/>
    <w:rsid w:val="00025979"/>
    <w:rsid w:val="0003177E"/>
    <w:rsid w:val="0003253C"/>
    <w:rsid w:val="000328B1"/>
    <w:rsid w:val="00036026"/>
    <w:rsid w:val="00037AB3"/>
    <w:rsid w:val="0004548C"/>
    <w:rsid w:val="00045B7F"/>
    <w:rsid w:val="00047D1F"/>
    <w:rsid w:val="00051CEF"/>
    <w:rsid w:val="0005357D"/>
    <w:rsid w:val="000614B5"/>
    <w:rsid w:val="00064E64"/>
    <w:rsid w:val="00067DEC"/>
    <w:rsid w:val="0007001D"/>
    <w:rsid w:val="00073161"/>
    <w:rsid w:val="00076625"/>
    <w:rsid w:val="0008170A"/>
    <w:rsid w:val="0009003F"/>
    <w:rsid w:val="00090892"/>
    <w:rsid w:val="00091785"/>
    <w:rsid w:val="00091982"/>
    <w:rsid w:val="00092095"/>
    <w:rsid w:val="000925AC"/>
    <w:rsid w:val="00096AEA"/>
    <w:rsid w:val="00096B3B"/>
    <w:rsid w:val="00096E18"/>
    <w:rsid w:val="00096F49"/>
    <w:rsid w:val="000A0991"/>
    <w:rsid w:val="000A0FF8"/>
    <w:rsid w:val="000A618B"/>
    <w:rsid w:val="000A6609"/>
    <w:rsid w:val="000A7861"/>
    <w:rsid w:val="000B06B5"/>
    <w:rsid w:val="000B31D8"/>
    <w:rsid w:val="000B4344"/>
    <w:rsid w:val="000B564A"/>
    <w:rsid w:val="000B59B1"/>
    <w:rsid w:val="000B739B"/>
    <w:rsid w:val="000C0D58"/>
    <w:rsid w:val="000C1572"/>
    <w:rsid w:val="000C3261"/>
    <w:rsid w:val="000C5A67"/>
    <w:rsid w:val="000D0A50"/>
    <w:rsid w:val="000D0FE6"/>
    <w:rsid w:val="000D1B57"/>
    <w:rsid w:val="000D61EB"/>
    <w:rsid w:val="000E1310"/>
    <w:rsid w:val="000E1BFB"/>
    <w:rsid w:val="000E3FFE"/>
    <w:rsid w:val="000E5115"/>
    <w:rsid w:val="000F4766"/>
    <w:rsid w:val="000F4D2A"/>
    <w:rsid w:val="000F4F19"/>
    <w:rsid w:val="000F5113"/>
    <w:rsid w:val="000F7AE7"/>
    <w:rsid w:val="00105401"/>
    <w:rsid w:val="001067F9"/>
    <w:rsid w:val="00106AD2"/>
    <w:rsid w:val="00111E03"/>
    <w:rsid w:val="00113EFB"/>
    <w:rsid w:val="0011776F"/>
    <w:rsid w:val="001179F2"/>
    <w:rsid w:val="00122108"/>
    <w:rsid w:val="0012423C"/>
    <w:rsid w:val="00125B9E"/>
    <w:rsid w:val="001261CF"/>
    <w:rsid w:val="00126D12"/>
    <w:rsid w:val="001270DF"/>
    <w:rsid w:val="00127809"/>
    <w:rsid w:val="00135127"/>
    <w:rsid w:val="001351EB"/>
    <w:rsid w:val="001363ED"/>
    <w:rsid w:val="00137478"/>
    <w:rsid w:val="00142C53"/>
    <w:rsid w:val="00142E19"/>
    <w:rsid w:val="0014358D"/>
    <w:rsid w:val="001447EA"/>
    <w:rsid w:val="00150C72"/>
    <w:rsid w:val="00154242"/>
    <w:rsid w:val="00157685"/>
    <w:rsid w:val="001604A3"/>
    <w:rsid w:val="00161DED"/>
    <w:rsid w:val="00163051"/>
    <w:rsid w:val="00163617"/>
    <w:rsid w:val="0017470D"/>
    <w:rsid w:val="00175AA7"/>
    <w:rsid w:val="001760A3"/>
    <w:rsid w:val="0018042A"/>
    <w:rsid w:val="001843D2"/>
    <w:rsid w:val="00190A51"/>
    <w:rsid w:val="00192BBA"/>
    <w:rsid w:val="00194B6B"/>
    <w:rsid w:val="001968F0"/>
    <w:rsid w:val="00197705"/>
    <w:rsid w:val="001A0C53"/>
    <w:rsid w:val="001A16B2"/>
    <w:rsid w:val="001A292C"/>
    <w:rsid w:val="001A3942"/>
    <w:rsid w:val="001A54B2"/>
    <w:rsid w:val="001B2F66"/>
    <w:rsid w:val="001B7430"/>
    <w:rsid w:val="001B7718"/>
    <w:rsid w:val="001B7DFA"/>
    <w:rsid w:val="001C0B42"/>
    <w:rsid w:val="001C351F"/>
    <w:rsid w:val="001C4C3B"/>
    <w:rsid w:val="001D1AC7"/>
    <w:rsid w:val="001D1E4F"/>
    <w:rsid w:val="001D3EA3"/>
    <w:rsid w:val="001D5147"/>
    <w:rsid w:val="001D6809"/>
    <w:rsid w:val="001D68DF"/>
    <w:rsid w:val="001D6BA8"/>
    <w:rsid w:val="001D7D59"/>
    <w:rsid w:val="001D7E97"/>
    <w:rsid w:val="001E1DF4"/>
    <w:rsid w:val="001E3291"/>
    <w:rsid w:val="001E456E"/>
    <w:rsid w:val="001F18C0"/>
    <w:rsid w:val="001F1DEA"/>
    <w:rsid w:val="001F4982"/>
    <w:rsid w:val="001F5EFB"/>
    <w:rsid w:val="001F6C4C"/>
    <w:rsid w:val="00200136"/>
    <w:rsid w:val="00200DA7"/>
    <w:rsid w:val="00201458"/>
    <w:rsid w:val="00202168"/>
    <w:rsid w:val="002119C3"/>
    <w:rsid w:val="00212808"/>
    <w:rsid w:val="00214D64"/>
    <w:rsid w:val="00221B87"/>
    <w:rsid w:val="00222227"/>
    <w:rsid w:val="00222BBE"/>
    <w:rsid w:val="00222C50"/>
    <w:rsid w:val="002243A9"/>
    <w:rsid w:val="00224CCD"/>
    <w:rsid w:val="00231018"/>
    <w:rsid w:val="0023149B"/>
    <w:rsid w:val="00236752"/>
    <w:rsid w:val="00241B55"/>
    <w:rsid w:val="00244B94"/>
    <w:rsid w:val="00245AA3"/>
    <w:rsid w:val="00251B6A"/>
    <w:rsid w:val="00253EC3"/>
    <w:rsid w:val="00260C32"/>
    <w:rsid w:val="00263242"/>
    <w:rsid w:val="00263657"/>
    <w:rsid w:val="0026415D"/>
    <w:rsid w:val="00271FE2"/>
    <w:rsid w:val="002731B8"/>
    <w:rsid w:val="002734A6"/>
    <w:rsid w:val="00274578"/>
    <w:rsid w:val="00274BFE"/>
    <w:rsid w:val="002760A6"/>
    <w:rsid w:val="002816A7"/>
    <w:rsid w:val="00281958"/>
    <w:rsid w:val="00282B07"/>
    <w:rsid w:val="00283F41"/>
    <w:rsid w:val="0029055D"/>
    <w:rsid w:val="00291A28"/>
    <w:rsid w:val="00293725"/>
    <w:rsid w:val="00295880"/>
    <w:rsid w:val="0029679F"/>
    <w:rsid w:val="002A0CC5"/>
    <w:rsid w:val="002A1449"/>
    <w:rsid w:val="002A39C8"/>
    <w:rsid w:val="002A662B"/>
    <w:rsid w:val="002B249E"/>
    <w:rsid w:val="002B3F98"/>
    <w:rsid w:val="002C0765"/>
    <w:rsid w:val="002C1ABC"/>
    <w:rsid w:val="002C58B7"/>
    <w:rsid w:val="002C6E71"/>
    <w:rsid w:val="002C723D"/>
    <w:rsid w:val="002D02B4"/>
    <w:rsid w:val="002D12B3"/>
    <w:rsid w:val="002D4272"/>
    <w:rsid w:val="002E6D03"/>
    <w:rsid w:val="002E7B66"/>
    <w:rsid w:val="002F24B2"/>
    <w:rsid w:val="002F6D0B"/>
    <w:rsid w:val="00304485"/>
    <w:rsid w:val="00304D44"/>
    <w:rsid w:val="003102CF"/>
    <w:rsid w:val="00310D5E"/>
    <w:rsid w:val="00310D98"/>
    <w:rsid w:val="00311EB2"/>
    <w:rsid w:val="00313EA5"/>
    <w:rsid w:val="00314A73"/>
    <w:rsid w:val="00316CBF"/>
    <w:rsid w:val="003176E1"/>
    <w:rsid w:val="0031777C"/>
    <w:rsid w:val="00317A03"/>
    <w:rsid w:val="00322D6C"/>
    <w:rsid w:val="00324621"/>
    <w:rsid w:val="00324EA1"/>
    <w:rsid w:val="00327CFE"/>
    <w:rsid w:val="00332643"/>
    <w:rsid w:val="00333255"/>
    <w:rsid w:val="0033396F"/>
    <w:rsid w:val="00345296"/>
    <w:rsid w:val="00353F2A"/>
    <w:rsid w:val="003554C8"/>
    <w:rsid w:val="00355E2A"/>
    <w:rsid w:val="003624B5"/>
    <w:rsid w:val="003646EE"/>
    <w:rsid w:val="00364A27"/>
    <w:rsid w:val="003717B6"/>
    <w:rsid w:val="00372C43"/>
    <w:rsid w:val="003763BA"/>
    <w:rsid w:val="00380DD2"/>
    <w:rsid w:val="00384130"/>
    <w:rsid w:val="00387439"/>
    <w:rsid w:val="003901F5"/>
    <w:rsid w:val="00390567"/>
    <w:rsid w:val="003943CC"/>
    <w:rsid w:val="00394EB3"/>
    <w:rsid w:val="003961B0"/>
    <w:rsid w:val="00396B7C"/>
    <w:rsid w:val="003A0448"/>
    <w:rsid w:val="003A6E9B"/>
    <w:rsid w:val="003A72BD"/>
    <w:rsid w:val="003B02C0"/>
    <w:rsid w:val="003B1096"/>
    <w:rsid w:val="003B28E0"/>
    <w:rsid w:val="003B3CDF"/>
    <w:rsid w:val="003B7C25"/>
    <w:rsid w:val="003C0354"/>
    <w:rsid w:val="003C1F1A"/>
    <w:rsid w:val="003C3414"/>
    <w:rsid w:val="003C42EF"/>
    <w:rsid w:val="003C4866"/>
    <w:rsid w:val="003C631E"/>
    <w:rsid w:val="003D5390"/>
    <w:rsid w:val="003D5D5C"/>
    <w:rsid w:val="003D716B"/>
    <w:rsid w:val="003E4746"/>
    <w:rsid w:val="003E54C9"/>
    <w:rsid w:val="003E6FC7"/>
    <w:rsid w:val="003E7023"/>
    <w:rsid w:val="003F2D19"/>
    <w:rsid w:val="003F4CE1"/>
    <w:rsid w:val="003F533A"/>
    <w:rsid w:val="00402036"/>
    <w:rsid w:val="0040204E"/>
    <w:rsid w:val="0040226A"/>
    <w:rsid w:val="00402451"/>
    <w:rsid w:val="004036F9"/>
    <w:rsid w:val="00405730"/>
    <w:rsid w:val="004062BA"/>
    <w:rsid w:val="00407834"/>
    <w:rsid w:val="004119A1"/>
    <w:rsid w:val="00412A99"/>
    <w:rsid w:val="00417BF6"/>
    <w:rsid w:val="0042028F"/>
    <w:rsid w:val="00421924"/>
    <w:rsid w:val="00421F12"/>
    <w:rsid w:val="0042357B"/>
    <w:rsid w:val="0042400F"/>
    <w:rsid w:val="00426A81"/>
    <w:rsid w:val="00432179"/>
    <w:rsid w:val="00432F1F"/>
    <w:rsid w:val="0043373D"/>
    <w:rsid w:val="0043490D"/>
    <w:rsid w:val="00436017"/>
    <w:rsid w:val="00437A3F"/>
    <w:rsid w:val="00440EE2"/>
    <w:rsid w:val="00442AC6"/>
    <w:rsid w:val="00444C5D"/>
    <w:rsid w:val="00445A1B"/>
    <w:rsid w:val="004471DC"/>
    <w:rsid w:val="00452405"/>
    <w:rsid w:val="00461468"/>
    <w:rsid w:val="004617AA"/>
    <w:rsid w:val="00461E5E"/>
    <w:rsid w:val="004627D3"/>
    <w:rsid w:val="00476FB7"/>
    <w:rsid w:val="00481095"/>
    <w:rsid w:val="004830EE"/>
    <w:rsid w:val="00486ABC"/>
    <w:rsid w:val="00486EE0"/>
    <w:rsid w:val="00494FB1"/>
    <w:rsid w:val="004958F2"/>
    <w:rsid w:val="004964E4"/>
    <w:rsid w:val="00496D4A"/>
    <w:rsid w:val="004A2A5A"/>
    <w:rsid w:val="004A2EC2"/>
    <w:rsid w:val="004A3B7C"/>
    <w:rsid w:val="004B018E"/>
    <w:rsid w:val="004B0671"/>
    <w:rsid w:val="004B3423"/>
    <w:rsid w:val="004B48BF"/>
    <w:rsid w:val="004B49F1"/>
    <w:rsid w:val="004C168D"/>
    <w:rsid w:val="004C1D65"/>
    <w:rsid w:val="004C4550"/>
    <w:rsid w:val="004C52A3"/>
    <w:rsid w:val="004C648E"/>
    <w:rsid w:val="004D17F8"/>
    <w:rsid w:val="004D380E"/>
    <w:rsid w:val="004D3B56"/>
    <w:rsid w:val="004D42FE"/>
    <w:rsid w:val="004E0A93"/>
    <w:rsid w:val="004E0CC6"/>
    <w:rsid w:val="004E2E89"/>
    <w:rsid w:val="004E4553"/>
    <w:rsid w:val="004E56F6"/>
    <w:rsid w:val="004E6D5E"/>
    <w:rsid w:val="004E72E5"/>
    <w:rsid w:val="004F0BF1"/>
    <w:rsid w:val="004F3E41"/>
    <w:rsid w:val="004F5B28"/>
    <w:rsid w:val="00500C16"/>
    <w:rsid w:val="0050498B"/>
    <w:rsid w:val="0050558B"/>
    <w:rsid w:val="005068C9"/>
    <w:rsid w:val="00507E3C"/>
    <w:rsid w:val="00513070"/>
    <w:rsid w:val="005159A9"/>
    <w:rsid w:val="00523A96"/>
    <w:rsid w:val="00530570"/>
    <w:rsid w:val="00532564"/>
    <w:rsid w:val="0053586B"/>
    <w:rsid w:val="0054125F"/>
    <w:rsid w:val="005423C0"/>
    <w:rsid w:val="00550114"/>
    <w:rsid w:val="005515F1"/>
    <w:rsid w:val="0055213A"/>
    <w:rsid w:val="00553172"/>
    <w:rsid w:val="00554E4E"/>
    <w:rsid w:val="005564A0"/>
    <w:rsid w:val="00560404"/>
    <w:rsid w:val="00562A34"/>
    <w:rsid w:val="0056558A"/>
    <w:rsid w:val="005670E2"/>
    <w:rsid w:val="00567B83"/>
    <w:rsid w:val="0057014D"/>
    <w:rsid w:val="005702E9"/>
    <w:rsid w:val="00573B98"/>
    <w:rsid w:val="00576AA1"/>
    <w:rsid w:val="00577EB8"/>
    <w:rsid w:val="005800FF"/>
    <w:rsid w:val="00581025"/>
    <w:rsid w:val="00582F81"/>
    <w:rsid w:val="00583515"/>
    <w:rsid w:val="005870D7"/>
    <w:rsid w:val="00587EC4"/>
    <w:rsid w:val="00591B2B"/>
    <w:rsid w:val="005933FC"/>
    <w:rsid w:val="00595B68"/>
    <w:rsid w:val="005965F5"/>
    <w:rsid w:val="005A15AF"/>
    <w:rsid w:val="005A28B1"/>
    <w:rsid w:val="005A4DB3"/>
    <w:rsid w:val="005A50E9"/>
    <w:rsid w:val="005A612D"/>
    <w:rsid w:val="005B02E0"/>
    <w:rsid w:val="005B57DC"/>
    <w:rsid w:val="005B685E"/>
    <w:rsid w:val="005C1248"/>
    <w:rsid w:val="005C3463"/>
    <w:rsid w:val="005C698F"/>
    <w:rsid w:val="005C6B0A"/>
    <w:rsid w:val="005D1B69"/>
    <w:rsid w:val="005D33A9"/>
    <w:rsid w:val="005D38EC"/>
    <w:rsid w:val="005D7C55"/>
    <w:rsid w:val="005E06C0"/>
    <w:rsid w:val="005E0FE8"/>
    <w:rsid w:val="005E1106"/>
    <w:rsid w:val="005E2FD3"/>
    <w:rsid w:val="005E44AC"/>
    <w:rsid w:val="005E4C47"/>
    <w:rsid w:val="005E633C"/>
    <w:rsid w:val="00607014"/>
    <w:rsid w:val="0061088E"/>
    <w:rsid w:val="00613491"/>
    <w:rsid w:val="00614A61"/>
    <w:rsid w:val="00623462"/>
    <w:rsid w:val="006256F8"/>
    <w:rsid w:val="00634F29"/>
    <w:rsid w:val="006358F4"/>
    <w:rsid w:val="0064225D"/>
    <w:rsid w:val="00642DBC"/>
    <w:rsid w:val="00645468"/>
    <w:rsid w:val="006458FA"/>
    <w:rsid w:val="00652763"/>
    <w:rsid w:val="00654D4F"/>
    <w:rsid w:val="00655F55"/>
    <w:rsid w:val="006568B9"/>
    <w:rsid w:val="00660AFC"/>
    <w:rsid w:val="0066359E"/>
    <w:rsid w:val="0066424C"/>
    <w:rsid w:val="00664AF8"/>
    <w:rsid w:val="00667F84"/>
    <w:rsid w:val="0067105C"/>
    <w:rsid w:val="0067311F"/>
    <w:rsid w:val="006735B6"/>
    <w:rsid w:val="0067555A"/>
    <w:rsid w:val="00676A02"/>
    <w:rsid w:val="00676D22"/>
    <w:rsid w:val="00676FB0"/>
    <w:rsid w:val="006777E6"/>
    <w:rsid w:val="0068074E"/>
    <w:rsid w:val="00687F1A"/>
    <w:rsid w:val="006922DE"/>
    <w:rsid w:val="006926F4"/>
    <w:rsid w:val="00693462"/>
    <w:rsid w:val="006A23DD"/>
    <w:rsid w:val="006A421A"/>
    <w:rsid w:val="006A5D5B"/>
    <w:rsid w:val="006A6F2B"/>
    <w:rsid w:val="006B258E"/>
    <w:rsid w:val="006B6AA0"/>
    <w:rsid w:val="006C2D77"/>
    <w:rsid w:val="006C7835"/>
    <w:rsid w:val="006D775B"/>
    <w:rsid w:val="006E1862"/>
    <w:rsid w:val="006E5ADB"/>
    <w:rsid w:val="006E5C65"/>
    <w:rsid w:val="006E7157"/>
    <w:rsid w:val="006F02DF"/>
    <w:rsid w:val="006F36F0"/>
    <w:rsid w:val="006F4DDE"/>
    <w:rsid w:val="006F67B5"/>
    <w:rsid w:val="00700175"/>
    <w:rsid w:val="00701C70"/>
    <w:rsid w:val="00703199"/>
    <w:rsid w:val="00703277"/>
    <w:rsid w:val="007141FD"/>
    <w:rsid w:val="00714A3D"/>
    <w:rsid w:val="007162AB"/>
    <w:rsid w:val="00716F9C"/>
    <w:rsid w:val="00717C3A"/>
    <w:rsid w:val="0072016E"/>
    <w:rsid w:val="007219C2"/>
    <w:rsid w:val="007379ED"/>
    <w:rsid w:val="00742EEC"/>
    <w:rsid w:val="007444F0"/>
    <w:rsid w:val="0074753E"/>
    <w:rsid w:val="00751475"/>
    <w:rsid w:val="0075179D"/>
    <w:rsid w:val="007566E5"/>
    <w:rsid w:val="0075707C"/>
    <w:rsid w:val="00760306"/>
    <w:rsid w:val="007616C8"/>
    <w:rsid w:val="00763C93"/>
    <w:rsid w:val="00763FEE"/>
    <w:rsid w:val="0076577F"/>
    <w:rsid w:val="00766114"/>
    <w:rsid w:val="00770B2B"/>
    <w:rsid w:val="00773B0E"/>
    <w:rsid w:val="00774180"/>
    <w:rsid w:val="00774A45"/>
    <w:rsid w:val="0077506B"/>
    <w:rsid w:val="00775160"/>
    <w:rsid w:val="007771D0"/>
    <w:rsid w:val="00780EDF"/>
    <w:rsid w:val="007818E2"/>
    <w:rsid w:val="00783BD8"/>
    <w:rsid w:val="00786565"/>
    <w:rsid w:val="00790234"/>
    <w:rsid w:val="0079633E"/>
    <w:rsid w:val="00796452"/>
    <w:rsid w:val="007A17EF"/>
    <w:rsid w:val="007A44DB"/>
    <w:rsid w:val="007A50F6"/>
    <w:rsid w:val="007A57F1"/>
    <w:rsid w:val="007A7712"/>
    <w:rsid w:val="007B36AA"/>
    <w:rsid w:val="007C0839"/>
    <w:rsid w:val="007C0DEF"/>
    <w:rsid w:val="007C3645"/>
    <w:rsid w:val="007C4EA1"/>
    <w:rsid w:val="007D1754"/>
    <w:rsid w:val="007D2EC2"/>
    <w:rsid w:val="007D4C1A"/>
    <w:rsid w:val="007D59D6"/>
    <w:rsid w:val="007E4F12"/>
    <w:rsid w:val="007F0CF4"/>
    <w:rsid w:val="007F15DB"/>
    <w:rsid w:val="007F1CFE"/>
    <w:rsid w:val="007F4EA2"/>
    <w:rsid w:val="007F667B"/>
    <w:rsid w:val="007F6C48"/>
    <w:rsid w:val="007F70CF"/>
    <w:rsid w:val="00800993"/>
    <w:rsid w:val="00805B70"/>
    <w:rsid w:val="0080765E"/>
    <w:rsid w:val="0081526D"/>
    <w:rsid w:val="00816E45"/>
    <w:rsid w:val="00817F06"/>
    <w:rsid w:val="00820EBC"/>
    <w:rsid w:val="008224CB"/>
    <w:rsid w:val="00823574"/>
    <w:rsid w:val="00823E2C"/>
    <w:rsid w:val="0083112E"/>
    <w:rsid w:val="008312C8"/>
    <w:rsid w:val="008320E6"/>
    <w:rsid w:val="0083329A"/>
    <w:rsid w:val="00844123"/>
    <w:rsid w:val="00844EC3"/>
    <w:rsid w:val="00851355"/>
    <w:rsid w:val="008565A5"/>
    <w:rsid w:val="0086235F"/>
    <w:rsid w:val="00862917"/>
    <w:rsid w:val="008641FD"/>
    <w:rsid w:val="00864A70"/>
    <w:rsid w:val="008730AC"/>
    <w:rsid w:val="008764E6"/>
    <w:rsid w:val="00877A0C"/>
    <w:rsid w:val="008805C1"/>
    <w:rsid w:val="0088430F"/>
    <w:rsid w:val="00891040"/>
    <w:rsid w:val="00895857"/>
    <w:rsid w:val="00896BA2"/>
    <w:rsid w:val="00896DC2"/>
    <w:rsid w:val="008A05B3"/>
    <w:rsid w:val="008A6B90"/>
    <w:rsid w:val="008A7F57"/>
    <w:rsid w:val="008B0605"/>
    <w:rsid w:val="008B226B"/>
    <w:rsid w:val="008B3E4D"/>
    <w:rsid w:val="008B7907"/>
    <w:rsid w:val="008C422D"/>
    <w:rsid w:val="008C4CD7"/>
    <w:rsid w:val="008C5487"/>
    <w:rsid w:val="008D13D8"/>
    <w:rsid w:val="008D1755"/>
    <w:rsid w:val="008D3564"/>
    <w:rsid w:val="008D5095"/>
    <w:rsid w:val="008D6C2F"/>
    <w:rsid w:val="008D7B9A"/>
    <w:rsid w:val="008E14A3"/>
    <w:rsid w:val="008E387A"/>
    <w:rsid w:val="008E41B0"/>
    <w:rsid w:val="008E6E6D"/>
    <w:rsid w:val="008F66AE"/>
    <w:rsid w:val="008F6B15"/>
    <w:rsid w:val="00900576"/>
    <w:rsid w:val="00900906"/>
    <w:rsid w:val="00900DC2"/>
    <w:rsid w:val="0090400F"/>
    <w:rsid w:val="00904B0C"/>
    <w:rsid w:val="009069C3"/>
    <w:rsid w:val="009073B0"/>
    <w:rsid w:val="0090753A"/>
    <w:rsid w:val="00911F60"/>
    <w:rsid w:val="00912C48"/>
    <w:rsid w:val="00913E38"/>
    <w:rsid w:val="0092084E"/>
    <w:rsid w:val="0092181E"/>
    <w:rsid w:val="00921BF7"/>
    <w:rsid w:val="00923D5C"/>
    <w:rsid w:val="00925163"/>
    <w:rsid w:val="00927557"/>
    <w:rsid w:val="00927AF0"/>
    <w:rsid w:val="0093008E"/>
    <w:rsid w:val="009316CE"/>
    <w:rsid w:val="00934236"/>
    <w:rsid w:val="00934ED0"/>
    <w:rsid w:val="00935DBF"/>
    <w:rsid w:val="009400C7"/>
    <w:rsid w:val="00941C84"/>
    <w:rsid w:val="00943B9F"/>
    <w:rsid w:val="00943BDB"/>
    <w:rsid w:val="00943C99"/>
    <w:rsid w:val="009450B0"/>
    <w:rsid w:val="009451A2"/>
    <w:rsid w:val="00950131"/>
    <w:rsid w:val="00954C6B"/>
    <w:rsid w:val="00960F8E"/>
    <w:rsid w:val="00961818"/>
    <w:rsid w:val="00961C65"/>
    <w:rsid w:val="00963EA5"/>
    <w:rsid w:val="00964678"/>
    <w:rsid w:val="009649DB"/>
    <w:rsid w:val="00970F8D"/>
    <w:rsid w:val="009713AF"/>
    <w:rsid w:val="00972963"/>
    <w:rsid w:val="00974449"/>
    <w:rsid w:val="00974804"/>
    <w:rsid w:val="00977919"/>
    <w:rsid w:val="00981AD5"/>
    <w:rsid w:val="00982FDC"/>
    <w:rsid w:val="009834BC"/>
    <w:rsid w:val="00984BB2"/>
    <w:rsid w:val="0098601A"/>
    <w:rsid w:val="009918F9"/>
    <w:rsid w:val="00991E33"/>
    <w:rsid w:val="009946D3"/>
    <w:rsid w:val="009A0CCC"/>
    <w:rsid w:val="009A29E3"/>
    <w:rsid w:val="009A2D56"/>
    <w:rsid w:val="009A4779"/>
    <w:rsid w:val="009A5969"/>
    <w:rsid w:val="009B1DEE"/>
    <w:rsid w:val="009B2D1B"/>
    <w:rsid w:val="009B3A7C"/>
    <w:rsid w:val="009C0705"/>
    <w:rsid w:val="009C1302"/>
    <w:rsid w:val="009C47EC"/>
    <w:rsid w:val="009C6B1D"/>
    <w:rsid w:val="009D7086"/>
    <w:rsid w:val="009D7C5D"/>
    <w:rsid w:val="009E1E36"/>
    <w:rsid w:val="009E2131"/>
    <w:rsid w:val="009E2508"/>
    <w:rsid w:val="009E2A17"/>
    <w:rsid w:val="009E3032"/>
    <w:rsid w:val="009E5FD7"/>
    <w:rsid w:val="009F5661"/>
    <w:rsid w:val="009F5DC1"/>
    <w:rsid w:val="00A00F27"/>
    <w:rsid w:val="00A0191E"/>
    <w:rsid w:val="00A0368E"/>
    <w:rsid w:val="00A056D1"/>
    <w:rsid w:val="00A07AB4"/>
    <w:rsid w:val="00A10E3B"/>
    <w:rsid w:val="00A12618"/>
    <w:rsid w:val="00A14B8B"/>
    <w:rsid w:val="00A14E73"/>
    <w:rsid w:val="00A1519E"/>
    <w:rsid w:val="00A16192"/>
    <w:rsid w:val="00A175D7"/>
    <w:rsid w:val="00A21B13"/>
    <w:rsid w:val="00A241B3"/>
    <w:rsid w:val="00A27EBF"/>
    <w:rsid w:val="00A312AF"/>
    <w:rsid w:val="00A32765"/>
    <w:rsid w:val="00A330D9"/>
    <w:rsid w:val="00A33268"/>
    <w:rsid w:val="00A33B75"/>
    <w:rsid w:val="00A3593E"/>
    <w:rsid w:val="00A36790"/>
    <w:rsid w:val="00A4019E"/>
    <w:rsid w:val="00A45D18"/>
    <w:rsid w:val="00A46DDD"/>
    <w:rsid w:val="00A542CC"/>
    <w:rsid w:val="00A623C1"/>
    <w:rsid w:val="00A66BC0"/>
    <w:rsid w:val="00A724EA"/>
    <w:rsid w:val="00A73E4D"/>
    <w:rsid w:val="00A76A50"/>
    <w:rsid w:val="00A7756D"/>
    <w:rsid w:val="00A8116B"/>
    <w:rsid w:val="00A84A33"/>
    <w:rsid w:val="00A85F5F"/>
    <w:rsid w:val="00A87EA3"/>
    <w:rsid w:val="00A91C37"/>
    <w:rsid w:val="00A922E8"/>
    <w:rsid w:val="00A92B65"/>
    <w:rsid w:val="00A92C10"/>
    <w:rsid w:val="00A94920"/>
    <w:rsid w:val="00A95458"/>
    <w:rsid w:val="00A95653"/>
    <w:rsid w:val="00A96635"/>
    <w:rsid w:val="00A978FD"/>
    <w:rsid w:val="00AA18EB"/>
    <w:rsid w:val="00AA3751"/>
    <w:rsid w:val="00AA4E26"/>
    <w:rsid w:val="00AA7562"/>
    <w:rsid w:val="00AA7E8F"/>
    <w:rsid w:val="00AB19AB"/>
    <w:rsid w:val="00AB1FAB"/>
    <w:rsid w:val="00AB2518"/>
    <w:rsid w:val="00AB4375"/>
    <w:rsid w:val="00AB473D"/>
    <w:rsid w:val="00AB58EB"/>
    <w:rsid w:val="00AB6354"/>
    <w:rsid w:val="00AC2822"/>
    <w:rsid w:val="00AC33EA"/>
    <w:rsid w:val="00AC3953"/>
    <w:rsid w:val="00AC449A"/>
    <w:rsid w:val="00AC7CEA"/>
    <w:rsid w:val="00AD241E"/>
    <w:rsid w:val="00AD32B2"/>
    <w:rsid w:val="00AD4231"/>
    <w:rsid w:val="00AD6C61"/>
    <w:rsid w:val="00AE18F1"/>
    <w:rsid w:val="00AE21CA"/>
    <w:rsid w:val="00AE4C22"/>
    <w:rsid w:val="00AF2EC0"/>
    <w:rsid w:val="00AF33E6"/>
    <w:rsid w:val="00AF63C4"/>
    <w:rsid w:val="00B00BF3"/>
    <w:rsid w:val="00B03EEE"/>
    <w:rsid w:val="00B040B5"/>
    <w:rsid w:val="00B04661"/>
    <w:rsid w:val="00B06AA7"/>
    <w:rsid w:val="00B10F83"/>
    <w:rsid w:val="00B11EE5"/>
    <w:rsid w:val="00B202B9"/>
    <w:rsid w:val="00B22CB3"/>
    <w:rsid w:val="00B25348"/>
    <w:rsid w:val="00B261A5"/>
    <w:rsid w:val="00B26A0C"/>
    <w:rsid w:val="00B341FD"/>
    <w:rsid w:val="00B34562"/>
    <w:rsid w:val="00B36381"/>
    <w:rsid w:val="00B42AA6"/>
    <w:rsid w:val="00B42DC6"/>
    <w:rsid w:val="00B44C58"/>
    <w:rsid w:val="00B525C3"/>
    <w:rsid w:val="00B5668D"/>
    <w:rsid w:val="00B63BCC"/>
    <w:rsid w:val="00B6469F"/>
    <w:rsid w:val="00B6475B"/>
    <w:rsid w:val="00B658B0"/>
    <w:rsid w:val="00B726D6"/>
    <w:rsid w:val="00B73A50"/>
    <w:rsid w:val="00B73ACE"/>
    <w:rsid w:val="00B74C29"/>
    <w:rsid w:val="00B757C7"/>
    <w:rsid w:val="00B77593"/>
    <w:rsid w:val="00B8020A"/>
    <w:rsid w:val="00B808BC"/>
    <w:rsid w:val="00B823C3"/>
    <w:rsid w:val="00B82A04"/>
    <w:rsid w:val="00B84477"/>
    <w:rsid w:val="00B85313"/>
    <w:rsid w:val="00B86FD0"/>
    <w:rsid w:val="00B87FDB"/>
    <w:rsid w:val="00B9054D"/>
    <w:rsid w:val="00B90723"/>
    <w:rsid w:val="00B94A4A"/>
    <w:rsid w:val="00BA0871"/>
    <w:rsid w:val="00BA1941"/>
    <w:rsid w:val="00BA238E"/>
    <w:rsid w:val="00BA4511"/>
    <w:rsid w:val="00BA6DB5"/>
    <w:rsid w:val="00BB032B"/>
    <w:rsid w:val="00BB321B"/>
    <w:rsid w:val="00BB4E3E"/>
    <w:rsid w:val="00BC3A95"/>
    <w:rsid w:val="00BC3ECB"/>
    <w:rsid w:val="00BC77F0"/>
    <w:rsid w:val="00BD142F"/>
    <w:rsid w:val="00BD2305"/>
    <w:rsid w:val="00BD37E9"/>
    <w:rsid w:val="00BD557C"/>
    <w:rsid w:val="00BD6302"/>
    <w:rsid w:val="00BD72E6"/>
    <w:rsid w:val="00BE25CC"/>
    <w:rsid w:val="00BE7785"/>
    <w:rsid w:val="00BF39B9"/>
    <w:rsid w:val="00BF6C31"/>
    <w:rsid w:val="00BF77F1"/>
    <w:rsid w:val="00C02AAA"/>
    <w:rsid w:val="00C05EB0"/>
    <w:rsid w:val="00C07805"/>
    <w:rsid w:val="00C10B8E"/>
    <w:rsid w:val="00C11DE6"/>
    <w:rsid w:val="00C138F1"/>
    <w:rsid w:val="00C17905"/>
    <w:rsid w:val="00C20FC5"/>
    <w:rsid w:val="00C21AB8"/>
    <w:rsid w:val="00C2478A"/>
    <w:rsid w:val="00C2538F"/>
    <w:rsid w:val="00C25568"/>
    <w:rsid w:val="00C31253"/>
    <w:rsid w:val="00C35AB0"/>
    <w:rsid w:val="00C42502"/>
    <w:rsid w:val="00C43AB0"/>
    <w:rsid w:val="00C441BB"/>
    <w:rsid w:val="00C50846"/>
    <w:rsid w:val="00C5310E"/>
    <w:rsid w:val="00C5757D"/>
    <w:rsid w:val="00C6430A"/>
    <w:rsid w:val="00C64834"/>
    <w:rsid w:val="00C64BB7"/>
    <w:rsid w:val="00C64C75"/>
    <w:rsid w:val="00C6796F"/>
    <w:rsid w:val="00C714A0"/>
    <w:rsid w:val="00C74DE3"/>
    <w:rsid w:val="00C875D9"/>
    <w:rsid w:val="00C87FB6"/>
    <w:rsid w:val="00C87FCD"/>
    <w:rsid w:val="00C9020D"/>
    <w:rsid w:val="00C908F2"/>
    <w:rsid w:val="00C938E9"/>
    <w:rsid w:val="00C93A60"/>
    <w:rsid w:val="00C96E9E"/>
    <w:rsid w:val="00CA40A6"/>
    <w:rsid w:val="00CA442A"/>
    <w:rsid w:val="00CA522D"/>
    <w:rsid w:val="00CA5D27"/>
    <w:rsid w:val="00CB2380"/>
    <w:rsid w:val="00CB3553"/>
    <w:rsid w:val="00CB4394"/>
    <w:rsid w:val="00CB46F0"/>
    <w:rsid w:val="00CB4BE5"/>
    <w:rsid w:val="00CB5740"/>
    <w:rsid w:val="00CB68C1"/>
    <w:rsid w:val="00CD17A8"/>
    <w:rsid w:val="00CD1AEC"/>
    <w:rsid w:val="00CD41CA"/>
    <w:rsid w:val="00CD442A"/>
    <w:rsid w:val="00CD7359"/>
    <w:rsid w:val="00CD7DE1"/>
    <w:rsid w:val="00CE0D2E"/>
    <w:rsid w:val="00CE4096"/>
    <w:rsid w:val="00CE5E0F"/>
    <w:rsid w:val="00CE6752"/>
    <w:rsid w:val="00CE6E9A"/>
    <w:rsid w:val="00CF5310"/>
    <w:rsid w:val="00D119DA"/>
    <w:rsid w:val="00D16274"/>
    <w:rsid w:val="00D16E3E"/>
    <w:rsid w:val="00D16FA5"/>
    <w:rsid w:val="00D21C43"/>
    <w:rsid w:val="00D227CC"/>
    <w:rsid w:val="00D3123F"/>
    <w:rsid w:val="00D31E23"/>
    <w:rsid w:val="00D33F08"/>
    <w:rsid w:val="00D3520B"/>
    <w:rsid w:val="00D3675F"/>
    <w:rsid w:val="00D36B91"/>
    <w:rsid w:val="00D373AA"/>
    <w:rsid w:val="00D37A94"/>
    <w:rsid w:val="00D37F92"/>
    <w:rsid w:val="00D40AC0"/>
    <w:rsid w:val="00D468E1"/>
    <w:rsid w:val="00D5730A"/>
    <w:rsid w:val="00D60448"/>
    <w:rsid w:val="00D63966"/>
    <w:rsid w:val="00D63BEB"/>
    <w:rsid w:val="00D72B7D"/>
    <w:rsid w:val="00D7387E"/>
    <w:rsid w:val="00D75FA6"/>
    <w:rsid w:val="00D82913"/>
    <w:rsid w:val="00D8346D"/>
    <w:rsid w:val="00D8364F"/>
    <w:rsid w:val="00D83908"/>
    <w:rsid w:val="00D86C11"/>
    <w:rsid w:val="00D874E6"/>
    <w:rsid w:val="00D90C8E"/>
    <w:rsid w:val="00D91D15"/>
    <w:rsid w:val="00D9593E"/>
    <w:rsid w:val="00DA27FE"/>
    <w:rsid w:val="00DA6E2D"/>
    <w:rsid w:val="00DB242F"/>
    <w:rsid w:val="00DB61DA"/>
    <w:rsid w:val="00DB648F"/>
    <w:rsid w:val="00DC0ECA"/>
    <w:rsid w:val="00DC5209"/>
    <w:rsid w:val="00DC536D"/>
    <w:rsid w:val="00DD1885"/>
    <w:rsid w:val="00DD3F40"/>
    <w:rsid w:val="00DD540C"/>
    <w:rsid w:val="00DE3710"/>
    <w:rsid w:val="00DE50A1"/>
    <w:rsid w:val="00DF018E"/>
    <w:rsid w:val="00DF2215"/>
    <w:rsid w:val="00DF2A95"/>
    <w:rsid w:val="00DF3169"/>
    <w:rsid w:val="00DF378B"/>
    <w:rsid w:val="00DF52CD"/>
    <w:rsid w:val="00DF66CC"/>
    <w:rsid w:val="00DF7B64"/>
    <w:rsid w:val="00E00704"/>
    <w:rsid w:val="00E01F1B"/>
    <w:rsid w:val="00E04041"/>
    <w:rsid w:val="00E058F3"/>
    <w:rsid w:val="00E062AF"/>
    <w:rsid w:val="00E109D6"/>
    <w:rsid w:val="00E10E8D"/>
    <w:rsid w:val="00E1147F"/>
    <w:rsid w:val="00E11A72"/>
    <w:rsid w:val="00E139A5"/>
    <w:rsid w:val="00E147DA"/>
    <w:rsid w:val="00E14C70"/>
    <w:rsid w:val="00E15AF3"/>
    <w:rsid w:val="00E23D96"/>
    <w:rsid w:val="00E30259"/>
    <w:rsid w:val="00E36E31"/>
    <w:rsid w:val="00E37575"/>
    <w:rsid w:val="00E40D3C"/>
    <w:rsid w:val="00E41206"/>
    <w:rsid w:val="00E42B9C"/>
    <w:rsid w:val="00E45FD1"/>
    <w:rsid w:val="00E47571"/>
    <w:rsid w:val="00E47904"/>
    <w:rsid w:val="00E53114"/>
    <w:rsid w:val="00E53510"/>
    <w:rsid w:val="00E55793"/>
    <w:rsid w:val="00E57D68"/>
    <w:rsid w:val="00E616E7"/>
    <w:rsid w:val="00E626D8"/>
    <w:rsid w:val="00E67233"/>
    <w:rsid w:val="00E71838"/>
    <w:rsid w:val="00E7216E"/>
    <w:rsid w:val="00E72575"/>
    <w:rsid w:val="00E73A63"/>
    <w:rsid w:val="00E745CF"/>
    <w:rsid w:val="00E74608"/>
    <w:rsid w:val="00E75DF8"/>
    <w:rsid w:val="00E80483"/>
    <w:rsid w:val="00E8138D"/>
    <w:rsid w:val="00E81E1E"/>
    <w:rsid w:val="00E8225E"/>
    <w:rsid w:val="00E83465"/>
    <w:rsid w:val="00E84640"/>
    <w:rsid w:val="00E847A3"/>
    <w:rsid w:val="00E85707"/>
    <w:rsid w:val="00E92A5F"/>
    <w:rsid w:val="00E930BD"/>
    <w:rsid w:val="00E93149"/>
    <w:rsid w:val="00E94B2D"/>
    <w:rsid w:val="00EA1C65"/>
    <w:rsid w:val="00EA5144"/>
    <w:rsid w:val="00EB1326"/>
    <w:rsid w:val="00EB2B0B"/>
    <w:rsid w:val="00EB38FA"/>
    <w:rsid w:val="00EB76B6"/>
    <w:rsid w:val="00EC0FA7"/>
    <w:rsid w:val="00EC1561"/>
    <w:rsid w:val="00EC35FA"/>
    <w:rsid w:val="00EC587B"/>
    <w:rsid w:val="00ED15C2"/>
    <w:rsid w:val="00ED19D9"/>
    <w:rsid w:val="00ED1AD9"/>
    <w:rsid w:val="00ED1BC5"/>
    <w:rsid w:val="00ED7A09"/>
    <w:rsid w:val="00EF00B7"/>
    <w:rsid w:val="00EF1AD8"/>
    <w:rsid w:val="00EF33EC"/>
    <w:rsid w:val="00EF36F2"/>
    <w:rsid w:val="00EF45FB"/>
    <w:rsid w:val="00EF4ADA"/>
    <w:rsid w:val="00F007BD"/>
    <w:rsid w:val="00F0328D"/>
    <w:rsid w:val="00F04462"/>
    <w:rsid w:val="00F0605F"/>
    <w:rsid w:val="00F060DC"/>
    <w:rsid w:val="00F075D0"/>
    <w:rsid w:val="00F14490"/>
    <w:rsid w:val="00F14F4B"/>
    <w:rsid w:val="00F1715C"/>
    <w:rsid w:val="00F205F9"/>
    <w:rsid w:val="00F26784"/>
    <w:rsid w:val="00F335DE"/>
    <w:rsid w:val="00F3590D"/>
    <w:rsid w:val="00F3697B"/>
    <w:rsid w:val="00F36D27"/>
    <w:rsid w:val="00F37222"/>
    <w:rsid w:val="00F406F4"/>
    <w:rsid w:val="00F41789"/>
    <w:rsid w:val="00F4266E"/>
    <w:rsid w:val="00F438F0"/>
    <w:rsid w:val="00F4463B"/>
    <w:rsid w:val="00F45B9C"/>
    <w:rsid w:val="00F46AAD"/>
    <w:rsid w:val="00F51AAC"/>
    <w:rsid w:val="00F5736B"/>
    <w:rsid w:val="00F57B86"/>
    <w:rsid w:val="00F63A6D"/>
    <w:rsid w:val="00F64768"/>
    <w:rsid w:val="00F64E2C"/>
    <w:rsid w:val="00F668E7"/>
    <w:rsid w:val="00F66FF2"/>
    <w:rsid w:val="00F72CCC"/>
    <w:rsid w:val="00F778D7"/>
    <w:rsid w:val="00F80D81"/>
    <w:rsid w:val="00F86AC0"/>
    <w:rsid w:val="00F905A9"/>
    <w:rsid w:val="00F92846"/>
    <w:rsid w:val="00F93514"/>
    <w:rsid w:val="00F9634D"/>
    <w:rsid w:val="00FA113A"/>
    <w:rsid w:val="00FA11C9"/>
    <w:rsid w:val="00FA1902"/>
    <w:rsid w:val="00FA19CB"/>
    <w:rsid w:val="00FA1D88"/>
    <w:rsid w:val="00FA25D7"/>
    <w:rsid w:val="00FA2E24"/>
    <w:rsid w:val="00FA33F5"/>
    <w:rsid w:val="00FA3CC6"/>
    <w:rsid w:val="00FA74DF"/>
    <w:rsid w:val="00FA7838"/>
    <w:rsid w:val="00FB0162"/>
    <w:rsid w:val="00FB306B"/>
    <w:rsid w:val="00FB448E"/>
    <w:rsid w:val="00FB467A"/>
    <w:rsid w:val="00FB5C6F"/>
    <w:rsid w:val="00FC0FCF"/>
    <w:rsid w:val="00FC588E"/>
    <w:rsid w:val="00FC60A0"/>
    <w:rsid w:val="00FC61C7"/>
    <w:rsid w:val="00FC6437"/>
    <w:rsid w:val="00FC6EF5"/>
    <w:rsid w:val="00FD7E07"/>
    <w:rsid w:val="00FE3FB3"/>
    <w:rsid w:val="00FE6050"/>
    <w:rsid w:val="00FF506F"/>
    <w:rsid w:val="00FF533D"/>
    <w:rsid w:val="00FF7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DF09309"/>
  <w15:chartTrackingRefBased/>
  <w15:docId w15:val="{C0861C79-2A98-484C-A694-1969568D3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160" w:line="254" w:lineRule="auto"/>
    </w:pPr>
    <w:rPr>
      <w:rFonts w:ascii="Calibri" w:eastAsia="Calibri" w:hAnsi="Calibri"/>
      <w:sz w:val="22"/>
      <w:szCs w:val="22"/>
      <w:lang w:val="es-ES_tradnl"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1z0">
    <w:name w:val="WW8Num1z0"/>
    <w:rPr>
      <w:rFonts w:ascii="Calibri" w:hAnsi="Calibri" w:cs="Calibri" w:hint="default"/>
      <w:color w:val="000000"/>
    </w:rPr>
  </w:style>
  <w:style w:type="character" w:customStyle="1" w:styleId="WW8Num2z0">
    <w:name w:val="WW8Num2z0"/>
    <w:rPr>
      <w:rFonts w:ascii="Noto Sans" w:hAnsi="Noto Sans" w:cs="Noto Sans" w:hint="default"/>
    </w:rPr>
  </w:style>
  <w:style w:type="character" w:customStyle="1" w:styleId="WW8Num3z0">
    <w:name w:val="WW8Num3z0"/>
    <w:rPr>
      <w:rFonts w:ascii="Calibri" w:hAnsi="Calibri" w:cs="Calibri" w:hint="default"/>
      <w:color w:val="000000"/>
    </w:rPr>
  </w:style>
  <w:style w:type="character" w:customStyle="1" w:styleId="WW8Num3z1">
    <w:name w:val="WW8Num3z1"/>
    <w:rPr>
      <w:rFonts w:ascii="Wingdings" w:hAnsi="Wingdings" w:cs="Wingdings" w:hint="default"/>
      <w:color w:val="000000"/>
    </w:rPr>
  </w:style>
  <w:style w:type="character" w:customStyle="1" w:styleId="WW8Num3z3">
    <w:name w:val="WW8Num3z3"/>
    <w:rPr>
      <w:rFonts w:ascii="Symbol" w:hAnsi="Symbol" w:cs="Symbol" w:hint="default"/>
    </w:rPr>
  </w:style>
  <w:style w:type="character" w:customStyle="1" w:styleId="WW8Num3z4">
    <w:name w:val="WW8Num3z4"/>
    <w:rPr>
      <w:rFonts w:ascii="Courier New" w:hAnsi="Courier New" w:cs="Courier New" w:hint="default"/>
    </w:rPr>
  </w:style>
  <w:style w:type="character" w:customStyle="1" w:styleId="WW8Num4z0">
    <w:name w:val="WW8Num4z0"/>
    <w:rPr>
      <w:rFonts w:ascii="Noto Sans" w:hAnsi="Noto Sans" w:cs="Noto Sans" w:hint="default"/>
    </w:rPr>
  </w:style>
  <w:style w:type="character" w:customStyle="1" w:styleId="WW8Num5z0">
    <w:name w:val="WW8Num5z0"/>
    <w:rPr>
      <w:rFonts w:ascii="Noto Sans" w:hAnsi="Noto Sans" w:cs="Noto Sans"/>
      <w:bCs/>
    </w:rPr>
  </w:style>
  <w:style w:type="character" w:customStyle="1" w:styleId="WW8Num6z0">
    <w:name w:val="WW8Num6z0"/>
    <w:rPr>
      <w:rFonts w:ascii="Calibri" w:hAnsi="Calibri" w:cs="Calibri" w:hint="default"/>
      <w:color w:val="000000"/>
    </w:rPr>
  </w:style>
  <w:style w:type="character" w:customStyle="1" w:styleId="WW8Num7z0">
    <w:name w:val="WW8Num7z0"/>
    <w:rPr>
      <w:rFonts w:ascii="Wingdings" w:hAnsi="Wingdings" w:cs="Wingdings" w:hint="default"/>
      <w:color w:val="000000"/>
    </w:rPr>
  </w:style>
  <w:style w:type="character" w:customStyle="1" w:styleId="WW8Num8z0">
    <w:name w:val="WW8Num8z0"/>
    <w:rPr>
      <w:rFonts w:ascii="Noto Sans" w:hAnsi="Noto Sans" w:cs="Noto Sans"/>
    </w:rPr>
  </w:style>
  <w:style w:type="character" w:customStyle="1" w:styleId="WW8Num9z0">
    <w:name w:val="WW8Num9z0"/>
    <w:rPr>
      <w:rFonts w:ascii="Calibri" w:hAnsi="Calibri" w:cs="Calibri" w:hint="default"/>
      <w:color w:val="000000"/>
    </w:rPr>
  </w:style>
  <w:style w:type="character" w:customStyle="1" w:styleId="WW8Num10z0">
    <w:name w:val="WW8Num10z0"/>
    <w:rPr>
      <w:rFonts w:ascii="Noto Sans" w:hAnsi="Noto Sans" w:cs="Noto Sans" w:hint="default"/>
    </w:rPr>
  </w:style>
  <w:style w:type="character" w:customStyle="1" w:styleId="WW8Num11z0">
    <w:name w:val="WW8Num11z0"/>
    <w:rPr>
      <w:rFonts w:ascii="Calibri" w:hAnsi="Calibri" w:cs="Calibri" w:hint="default"/>
      <w:color w:val="000000"/>
    </w:rPr>
  </w:style>
  <w:style w:type="character" w:customStyle="1" w:styleId="WW8Num11z1">
    <w:name w:val="WW8Num11z1"/>
    <w:rPr>
      <w:rFonts w:ascii="Wingdings" w:hAnsi="Wingdings" w:cs="Wingdings" w:hint="default"/>
      <w:color w:val="000000"/>
    </w:rPr>
  </w:style>
  <w:style w:type="character" w:customStyle="1" w:styleId="WW8Num11z3">
    <w:name w:val="WW8Num11z3"/>
    <w:rPr>
      <w:rFonts w:ascii="Symbol" w:hAnsi="Symbol" w:cs="Symbol" w:hint="default"/>
    </w:rPr>
  </w:style>
  <w:style w:type="character" w:customStyle="1" w:styleId="WW8Num11z4">
    <w:name w:val="WW8Num11z4"/>
    <w:rPr>
      <w:rFonts w:ascii="Courier New" w:hAnsi="Courier New" w:cs="Courier New" w:hint="default"/>
    </w:rPr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2">
    <w:name w:val="WW8Num1z2"/>
    <w:rPr>
      <w:rFonts w:ascii="Wingdings" w:hAnsi="Wingdings" w:cs="Wingdings" w:hint="default"/>
    </w:rPr>
  </w:style>
  <w:style w:type="character" w:customStyle="1" w:styleId="WW8Num1z3">
    <w:name w:val="WW8Num1z3"/>
    <w:rPr>
      <w:rFonts w:ascii="Symbol" w:hAnsi="Symbol" w:cs="Symbol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4z3">
    <w:name w:val="WW8Num4z3"/>
    <w:rPr>
      <w:rFonts w:ascii="Symbol" w:hAnsi="Symbol" w:cs="Symbol" w:hint="default"/>
    </w:rPr>
  </w:style>
  <w:style w:type="character" w:customStyle="1" w:styleId="WW8Num5z1">
    <w:name w:val="WW8Num5z1"/>
    <w:rPr>
      <w:rFonts w:ascii="Wingdings" w:hAnsi="Wingdings" w:cs="Wingdings" w:hint="default"/>
      <w:color w:val="000000"/>
    </w:rPr>
  </w:style>
  <w:style w:type="character" w:customStyle="1" w:styleId="WW8Num5z3">
    <w:name w:val="WW8Num5z3"/>
    <w:rPr>
      <w:rFonts w:ascii="Symbol" w:hAnsi="Symbol" w:cs="Symbol" w:hint="default"/>
    </w:rPr>
  </w:style>
  <w:style w:type="character" w:customStyle="1" w:styleId="WW8Num5z4">
    <w:name w:val="WW8Num5z4"/>
    <w:rPr>
      <w:rFonts w:ascii="Courier New" w:hAnsi="Courier New" w:cs="Courier New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7z3">
    <w:name w:val="WW8Num7z3"/>
    <w:rPr>
      <w:rFonts w:ascii="Symbol" w:hAnsi="Symbol" w:cs="Symbol"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1">
    <w:name w:val="WW8Num9z1"/>
    <w:rPr>
      <w:rFonts w:ascii="Courier New" w:hAnsi="Courier New" w:cs="Courier New" w:hint="default"/>
    </w:rPr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WW8Num9z3">
    <w:name w:val="WW8Num9z3"/>
    <w:rPr>
      <w:rFonts w:ascii="Symbol" w:hAnsi="Symbol" w:cs="Symbol" w:hint="default"/>
    </w:rPr>
  </w:style>
  <w:style w:type="character" w:customStyle="1" w:styleId="WW8Num10z1">
    <w:name w:val="WW8Num10z1"/>
    <w:rPr>
      <w:rFonts w:ascii="Courier New" w:hAnsi="Courier New" w:cs="Courier New" w:hint="default"/>
      <w:sz w:val="20"/>
    </w:rPr>
  </w:style>
  <w:style w:type="character" w:customStyle="1" w:styleId="WW8Num10z2">
    <w:name w:val="WW8Num10z2"/>
    <w:rPr>
      <w:rFonts w:ascii="Wingdings" w:hAnsi="Wingdings" w:cs="Wingdings" w:hint="default"/>
      <w:sz w:val="20"/>
    </w:rPr>
  </w:style>
  <w:style w:type="character" w:customStyle="1" w:styleId="WW8Num11z2">
    <w:name w:val="WW8Num11z2"/>
    <w:rPr>
      <w:rFonts w:ascii="Wingdings" w:hAnsi="Wingdings" w:cs="Wingdings" w:hint="default"/>
    </w:rPr>
  </w:style>
  <w:style w:type="character" w:customStyle="1" w:styleId="WW8Num13z0">
    <w:name w:val="WW8Num13z0"/>
    <w:rPr>
      <w:rFonts w:ascii="Calibri" w:eastAsia="Calibri" w:hAnsi="Calibri" w:cs="Calibri" w:hint="default"/>
    </w:rPr>
  </w:style>
  <w:style w:type="character" w:customStyle="1" w:styleId="WW8Num13z1">
    <w:name w:val="WW8Num13z1"/>
    <w:rPr>
      <w:rFonts w:ascii="Courier New" w:hAnsi="Courier New" w:cs="Courier New" w:hint="default"/>
    </w:rPr>
  </w:style>
  <w:style w:type="character" w:customStyle="1" w:styleId="WW8Num13z2">
    <w:name w:val="WW8Num13z2"/>
    <w:rPr>
      <w:rFonts w:ascii="Wingdings" w:hAnsi="Wingdings" w:cs="Wingdings" w:hint="default"/>
    </w:rPr>
  </w:style>
  <w:style w:type="character" w:customStyle="1" w:styleId="WW8Num13z3">
    <w:name w:val="WW8Num13z3"/>
    <w:rPr>
      <w:rFonts w:ascii="Symbol" w:hAnsi="Symbol" w:cs="Symbol" w:hint="default"/>
    </w:rPr>
  </w:style>
  <w:style w:type="character" w:customStyle="1" w:styleId="WW8Num14z0">
    <w:name w:val="WW8Num14z0"/>
    <w:rPr>
      <w:rFonts w:ascii="Symbol" w:hAnsi="Symbol" w:cs="Symbol" w:hint="default"/>
    </w:rPr>
  </w:style>
  <w:style w:type="character" w:customStyle="1" w:styleId="WW8Num14z1">
    <w:name w:val="WW8Num14z1"/>
    <w:rPr>
      <w:rFonts w:ascii="Courier New" w:hAnsi="Courier New" w:cs="Courier New" w:hint="default"/>
    </w:rPr>
  </w:style>
  <w:style w:type="character" w:customStyle="1" w:styleId="WW8Num14z2">
    <w:name w:val="WW8Num14z2"/>
    <w:rPr>
      <w:rFonts w:ascii="Wingdings" w:hAnsi="Wingdings" w:cs="Wingdings" w:hint="default"/>
    </w:rPr>
  </w:style>
  <w:style w:type="character" w:customStyle="1" w:styleId="WW8Num15z0">
    <w:name w:val="WW8Num15z0"/>
    <w:rPr>
      <w:rFonts w:ascii="Noto Sans" w:hAnsi="Noto Sans" w:cs="Noto Sans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ascii="Calibri" w:eastAsia="Calibri" w:hAnsi="Calibri" w:cs="Calibri" w:hint="default"/>
      <w:color w:val="000000"/>
    </w:rPr>
  </w:style>
  <w:style w:type="character" w:customStyle="1" w:styleId="WW8Num16z1">
    <w:name w:val="WW8Num16z1"/>
    <w:rPr>
      <w:rFonts w:ascii="Courier New" w:hAnsi="Courier New" w:cs="Courier New" w:hint="default"/>
    </w:rPr>
  </w:style>
  <w:style w:type="character" w:customStyle="1" w:styleId="WW8Num16z2">
    <w:name w:val="WW8Num16z2"/>
    <w:rPr>
      <w:rFonts w:ascii="Wingdings" w:hAnsi="Wingdings" w:cs="Wingdings" w:hint="default"/>
    </w:rPr>
  </w:style>
  <w:style w:type="character" w:customStyle="1" w:styleId="WW8Num16z3">
    <w:name w:val="WW8Num16z3"/>
    <w:rPr>
      <w:rFonts w:ascii="Symbol" w:hAnsi="Symbol" w:cs="Symbol" w:hint="default"/>
    </w:rPr>
  </w:style>
  <w:style w:type="character" w:customStyle="1" w:styleId="WW8Num17z0">
    <w:name w:val="WW8Num17z0"/>
    <w:rPr>
      <w:rFonts w:ascii="Noto Sans" w:hAnsi="Noto Sans" w:cs="Noto Sans" w:hint="default"/>
    </w:rPr>
  </w:style>
  <w:style w:type="character" w:customStyle="1" w:styleId="WW8Num17z1">
    <w:name w:val="WW8Num17z1"/>
    <w:rPr>
      <w:rFonts w:ascii="Courier New" w:hAnsi="Courier New" w:cs="Courier New" w:hint="default"/>
    </w:rPr>
  </w:style>
  <w:style w:type="character" w:customStyle="1" w:styleId="WW8Num17z2">
    <w:name w:val="WW8Num17z2"/>
    <w:rPr>
      <w:rFonts w:ascii="Wingdings" w:hAnsi="Wingdings" w:cs="Wingdings" w:hint="default"/>
    </w:rPr>
  </w:style>
  <w:style w:type="character" w:customStyle="1" w:styleId="WW8Num17z3">
    <w:name w:val="WW8Num17z3"/>
    <w:rPr>
      <w:rFonts w:ascii="Symbol" w:hAnsi="Symbol" w:cs="Symbol" w:hint="default"/>
    </w:rPr>
  </w:style>
  <w:style w:type="character" w:customStyle="1" w:styleId="WW8Num18z0">
    <w:name w:val="WW8Num18z0"/>
    <w:rPr>
      <w:rFonts w:hint="default"/>
    </w:rPr>
  </w:style>
  <w:style w:type="character" w:customStyle="1" w:styleId="WW8Num18z1">
    <w:name w:val="WW8Num18z1"/>
    <w:rPr>
      <w:rFonts w:ascii="Courier New" w:hAnsi="Courier New" w:cs="Courier New" w:hint="default"/>
    </w:rPr>
  </w:style>
  <w:style w:type="character" w:customStyle="1" w:styleId="WW8Num18z2">
    <w:name w:val="WW8Num18z2"/>
    <w:rPr>
      <w:rFonts w:ascii="Wingdings" w:hAnsi="Wingdings" w:cs="Wingdings" w:hint="default"/>
    </w:rPr>
  </w:style>
  <w:style w:type="character" w:customStyle="1" w:styleId="WW8Num18z3">
    <w:name w:val="WW8Num18z3"/>
    <w:rPr>
      <w:rFonts w:ascii="Symbol" w:hAnsi="Symbol" w:cs="Symbol" w:hint="default"/>
    </w:rPr>
  </w:style>
  <w:style w:type="character" w:customStyle="1" w:styleId="WW8Num19z0">
    <w:name w:val="WW8Num19z0"/>
    <w:rPr>
      <w:rFonts w:hint="default"/>
    </w:rPr>
  </w:style>
  <w:style w:type="character" w:customStyle="1" w:styleId="WW8Num19z1">
    <w:name w:val="WW8Num19z1"/>
    <w:rPr>
      <w:rFonts w:ascii="Courier New" w:hAnsi="Courier New" w:cs="Courier New" w:hint="default"/>
    </w:rPr>
  </w:style>
  <w:style w:type="character" w:customStyle="1" w:styleId="WW8Num19z2">
    <w:name w:val="WW8Num19z2"/>
    <w:rPr>
      <w:rFonts w:ascii="Wingdings" w:hAnsi="Wingdings" w:cs="Wingdings" w:hint="default"/>
    </w:rPr>
  </w:style>
  <w:style w:type="character" w:customStyle="1" w:styleId="WW8Num19z3">
    <w:name w:val="WW8Num19z3"/>
    <w:rPr>
      <w:rFonts w:ascii="Symbol" w:hAnsi="Symbol" w:cs="Symbol" w:hint="default"/>
    </w:rPr>
  </w:style>
  <w:style w:type="character" w:customStyle="1" w:styleId="WW8Num20z0">
    <w:name w:val="WW8Num20z0"/>
    <w:rPr>
      <w:rFonts w:ascii="Calibri" w:eastAsia="Calibri" w:hAnsi="Calibri" w:cs="Calibri" w:hint="default"/>
      <w:color w:val="000000"/>
    </w:rPr>
  </w:style>
  <w:style w:type="character" w:customStyle="1" w:styleId="WW8Num20z1">
    <w:name w:val="WW8Num20z1"/>
    <w:rPr>
      <w:rFonts w:ascii="Wingdings" w:hAnsi="Wingdings" w:cs="Wingdings" w:hint="default"/>
      <w:color w:val="000000"/>
    </w:rPr>
  </w:style>
  <w:style w:type="character" w:customStyle="1" w:styleId="WW8Num20z3">
    <w:name w:val="WW8Num20z3"/>
    <w:rPr>
      <w:rFonts w:ascii="Symbol" w:hAnsi="Symbol" w:cs="Symbol" w:hint="default"/>
    </w:rPr>
  </w:style>
  <w:style w:type="character" w:customStyle="1" w:styleId="WW8Num20z4">
    <w:name w:val="WW8Num20z4"/>
    <w:rPr>
      <w:rFonts w:ascii="Courier New" w:hAnsi="Courier New" w:cs="Courier New" w:hint="default"/>
    </w:rPr>
  </w:style>
  <w:style w:type="character" w:customStyle="1" w:styleId="WW8Num21z0">
    <w:name w:val="WW8Num21z0"/>
    <w:rPr>
      <w:rFonts w:ascii="Symbol" w:hAnsi="Symbol" w:cs="Symbol" w:hint="default"/>
      <w:sz w:val="20"/>
    </w:rPr>
  </w:style>
  <w:style w:type="character" w:customStyle="1" w:styleId="WW8Num21z1">
    <w:name w:val="WW8Num21z1"/>
    <w:rPr>
      <w:rFonts w:ascii="Courier New" w:hAnsi="Courier New" w:cs="Courier New" w:hint="default"/>
      <w:sz w:val="20"/>
    </w:rPr>
  </w:style>
  <w:style w:type="character" w:customStyle="1" w:styleId="WW8Num21z2">
    <w:name w:val="WW8Num21z2"/>
    <w:rPr>
      <w:rFonts w:ascii="Wingdings" w:hAnsi="Wingdings" w:cs="Wingdings" w:hint="default"/>
      <w:sz w:val="20"/>
    </w:rPr>
  </w:style>
  <w:style w:type="character" w:customStyle="1" w:styleId="WW8Num22z0">
    <w:name w:val="WW8Num22z0"/>
    <w:rPr>
      <w:rFonts w:ascii="Wingdings" w:hAnsi="Wingdings" w:cs="Wingdings" w:hint="default"/>
    </w:rPr>
  </w:style>
  <w:style w:type="character" w:customStyle="1" w:styleId="WW8Num22z3">
    <w:name w:val="WW8Num22z3"/>
    <w:rPr>
      <w:rFonts w:ascii="Symbol" w:hAnsi="Symbol" w:cs="Symbol" w:hint="default"/>
    </w:rPr>
  </w:style>
  <w:style w:type="character" w:customStyle="1" w:styleId="WW8Num22z4">
    <w:name w:val="WW8Num22z4"/>
    <w:rPr>
      <w:rFonts w:ascii="Courier New" w:hAnsi="Courier New" w:cs="Courier New" w:hint="default"/>
    </w:rPr>
  </w:style>
  <w:style w:type="character" w:customStyle="1" w:styleId="WW8Num23z0">
    <w:name w:val="WW8Num23z0"/>
    <w:rPr>
      <w:rFonts w:hint="default"/>
    </w:rPr>
  </w:style>
  <w:style w:type="character" w:customStyle="1" w:styleId="WW8Num23z1">
    <w:name w:val="WW8Num23z1"/>
    <w:rPr>
      <w:rFonts w:ascii="Courier New" w:hAnsi="Courier New" w:cs="Courier New" w:hint="default"/>
    </w:rPr>
  </w:style>
  <w:style w:type="character" w:customStyle="1" w:styleId="WW8Num23z2">
    <w:name w:val="WW8Num23z2"/>
    <w:rPr>
      <w:rFonts w:ascii="Wingdings" w:hAnsi="Wingdings" w:cs="Wingdings" w:hint="default"/>
    </w:rPr>
  </w:style>
  <w:style w:type="character" w:customStyle="1" w:styleId="WW8Num23z3">
    <w:name w:val="WW8Num23z3"/>
    <w:rPr>
      <w:rFonts w:ascii="Symbol" w:hAnsi="Symbol" w:cs="Symbol" w:hint="default"/>
    </w:rPr>
  </w:style>
  <w:style w:type="character" w:customStyle="1" w:styleId="WW8Num24z0">
    <w:name w:val="WW8Num24z0"/>
    <w:rPr>
      <w:rFonts w:ascii="Symbol" w:hAnsi="Symbol" w:cs="Symbol" w:hint="default"/>
    </w:rPr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Fuentedeprrafopredeter1">
    <w:name w:val="Fuente de párrafo predeter.1"/>
  </w:style>
  <w:style w:type="character" w:customStyle="1" w:styleId="Refdecomentario1">
    <w:name w:val="Ref. de comentario1"/>
    <w:rPr>
      <w:sz w:val="16"/>
      <w:szCs w:val="16"/>
    </w:rPr>
  </w:style>
  <w:style w:type="character" w:customStyle="1" w:styleId="TextocomentarioCar">
    <w:name w:val="Texto comentario Car"/>
    <w:rPr>
      <w:sz w:val="20"/>
      <w:szCs w:val="20"/>
    </w:rPr>
  </w:style>
  <w:style w:type="character" w:customStyle="1" w:styleId="AsuntodelcomentarioCar">
    <w:name w:val="Asunto del comentario Car"/>
    <w:rPr>
      <w:b/>
      <w:bCs/>
      <w:sz w:val="20"/>
      <w:szCs w:val="20"/>
    </w:rPr>
  </w:style>
  <w:style w:type="character" w:customStyle="1" w:styleId="TextodegloboCar">
    <w:name w:val="Texto de globo Car"/>
    <w:rPr>
      <w:rFonts w:ascii="Segoe UI" w:hAnsi="Segoe UI" w:cs="Segoe UI"/>
      <w:sz w:val="18"/>
      <w:szCs w:val="18"/>
    </w:rPr>
  </w:style>
  <w:style w:type="character" w:customStyle="1" w:styleId="EncabezadoCar">
    <w:name w:val="Encabezado Car"/>
    <w:basedOn w:val="Fuentedeprrafopredeter1"/>
    <w:uiPriority w:val="99"/>
  </w:style>
  <w:style w:type="character" w:customStyle="1" w:styleId="PiedepginaCar">
    <w:name w:val="Pie de página Car"/>
    <w:basedOn w:val="Fuentedeprrafopredeter1"/>
  </w:style>
  <w:style w:type="character" w:styleId="Hipervnculo">
    <w:name w:val="Hyperlink"/>
    <w:rPr>
      <w:color w:val="0000FF"/>
      <w:u w:val="single"/>
    </w:rPr>
  </w:style>
  <w:style w:type="paragraph" w:customStyle="1" w:styleId="Encapalament">
    <w:name w:val="Encapçalament"/>
    <w:basedOn w:val="Normal"/>
    <w:next w:val="Textoindependiente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xtoindependiente">
    <w:name w:val="Body Text"/>
    <w:basedOn w:val="Normal"/>
    <w:pPr>
      <w:spacing w:after="140" w:line="276" w:lineRule="auto"/>
    </w:pPr>
  </w:style>
  <w:style w:type="paragraph" w:styleId="Lista">
    <w:name w:val="List"/>
    <w:basedOn w:val="Textoindependiente"/>
    <w:rPr>
      <w:rFonts w:cs="Mangal"/>
    </w:rPr>
  </w:style>
  <w:style w:type="paragraph" w:customStyle="1" w:styleId="Epgrafe">
    <w:name w:val="Epígrafe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ex">
    <w:name w:val="Índex"/>
    <w:basedOn w:val="Normal"/>
    <w:pPr>
      <w:suppressLineNumbers/>
    </w:pPr>
    <w:rPr>
      <w:rFonts w:cs="Mangal"/>
    </w:rPr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paragraph" w:customStyle="1" w:styleId="Textocomentario1">
    <w:name w:val="Texto comentario1"/>
    <w:basedOn w:val="Normal"/>
    <w:pPr>
      <w:spacing w:line="240" w:lineRule="auto"/>
    </w:pPr>
    <w:rPr>
      <w:sz w:val="20"/>
      <w:szCs w:val="20"/>
      <w:lang w:val="x-none"/>
    </w:rPr>
  </w:style>
  <w:style w:type="paragraph" w:styleId="Asuntodelcomentario">
    <w:name w:val="annotation subject"/>
    <w:basedOn w:val="Textocomentario1"/>
    <w:next w:val="Textocomentario1"/>
    <w:rPr>
      <w:b/>
      <w:bCs/>
    </w:rPr>
  </w:style>
  <w:style w:type="paragraph" w:styleId="Textodeglobo">
    <w:name w:val="Balloon Text"/>
    <w:basedOn w:val="Normal"/>
    <w:pPr>
      <w:spacing w:after="0" w:line="240" w:lineRule="auto"/>
    </w:pPr>
    <w:rPr>
      <w:rFonts w:ascii="Segoe UI" w:hAnsi="Segoe UI" w:cs="Segoe UI"/>
      <w:sz w:val="18"/>
      <w:szCs w:val="18"/>
      <w:lang w:val="x-none"/>
    </w:rPr>
  </w:style>
  <w:style w:type="paragraph" w:styleId="Encabezado">
    <w:name w:val="header"/>
    <w:basedOn w:val="Normal"/>
    <w:uiPriority w:val="99"/>
    <w:pPr>
      <w:spacing w:after="0" w:line="240" w:lineRule="auto"/>
    </w:pPr>
  </w:style>
  <w:style w:type="paragraph" w:styleId="Piedepgina">
    <w:name w:val="footer"/>
    <w:basedOn w:val="Normal"/>
    <w:pPr>
      <w:spacing w:after="0" w:line="240" w:lineRule="auto"/>
    </w:pPr>
  </w:style>
  <w:style w:type="paragraph" w:customStyle="1" w:styleId="WW-Peudepgina">
    <w:name w:val="WW-Peu de pàgina"/>
    <w:basedOn w:val="Normal"/>
    <w:pPr>
      <w:widowControl w:val="0"/>
      <w:autoSpaceDE w:val="0"/>
      <w:spacing w:after="0" w:line="220" w:lineRule="atLeast"/>
    </w:pPr>
    <w:rPr>
      <w:rFonts w:eastAsia="Times New Roman" w:cs="Bariol Regular"/>
      <w:sz w:val="15"/>
      <w:szCs w:val="15"/>
      <w:lang w:val="es-ES"/>
    </w:rPr>
  </w:style>
  <w:style w:type="paragraph" w:customStyle="1" w:styleId="Nmerodepgina">
    <w:name w:val="Número de pàgina"/>
    <w:basedOn w:val="WW-Peudepgina"/>
    <w:pPr>
      <w:jc w:val="right"/>
    </w:pPr>
    <w:rPr>
      <w:sz w:val="18"/>
      <w:szCs w:val="18"/>
    </w:rPr>
  </w:style>
  <w:style w:type="paragraph" w:customStyle="1" w:styleId="Contingutdelataula">
    <w:name w:val="Contingut de la taula"/>
    <w:basedOn w:val="Normal"/>
    <w:pPr>
      <w:suppressLineNumbers/>
    </w:pPr>
  </w:style>
  <w:style w:type="paragraph" w:customStyle="1" w:styleId="Encapalamentdelataula">
    <w:name w:val="Encapçalament de la taula"/>
    <w:basedOn w:val="Contingutdelataula"/>
    <w:pPr>
      <w:jc w:val="center"/>
    </w:pPr>
    <w:rPr>
      <w:b/>
      <w:bCs/>
    </w:rPr>
  </w:style>
  <w:style w:type="paragraph" w:styleId="Sinespaciado">
    <w:name w:val="No Spacing"/>
    <w:uiPriority w:val="1"/>
    <w:qFormat/>
    <w:rsid w:val="00E36E31"/>
    <w:rPr>
      <w:rFonts w:ascii="Calibri" w:eastAsia="Calibri" w:hAnsi="Calibri"/>
      <w:sz w:val="22"/>
      <w:szCs w:val="22"/>
      <w:lang w:eastAsia="en-US"/>
    </w:rPr>
  </w:style>
  <w:style w:type="character" w:customStyle="1" w:styleId="hiddenspellerror">
    <w:name w:val="hiddenspellerror"/>
    <w:basedOn w:val="Fuentedeprrafopredeter"/>
    <w:rsid w:val="004B018E"/>
  </w:style>
  <w:style w:type="character" w:customStyle="1" w:styleId="hiddengrammarerror">
    <w:name w:val="hiddengrammarerror"/>
    <w:basedOn w:val="Fuentedeprrafopredeter"/>
    <w:rsid w:val="004B018E"/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8D1755"/>
    <w:pPr>
      <w:spacing w:after="120" w:line="480" w:lineRule="auto"/>
    </w:pPr>
  </w:style>
  <w:style w:type="character" w:customStyle="1" w:styleId="Textoindependiente2Car">
    <w:name w:val="Texto independiente 2 Car"/>
    <w:link w:val="Textoindependiente2"/>
    <w:uiPriority w:val="99"/>
    <w:semiHidden/>
    <w:rsid w:val="008D1755"/>
    <w:rPr>
      <w:rFonts w:ascii="Calibri" w:eastAsia="Calibri" w:hAnsi="Calibri"/>
      <w:sz w:val="22"/>
      <w:szCs w:val="22"/>
      <w:lang w:val="ca-ES" w:eastAsia="zh-CN"/>
    </w:rPr>
  </w:style>
  <w:style w:type="numbering" w:customStyle="1" w:styleId="Estilo1">
    <w:name w:val="Estilo1"/>
    <w:uiPriority w:val="99"/>
    <w:rsid w:val="00BA6DB5"/>
    <w:pPr>
      <w:numPr>
        <w:numId w:val="20"/>
      </w:numPr>
    </w:pPr>
  </w:style>
  <w:style w:type="table" w:styleId="Tablaconcuadrcula">
    <w:name w:val="Table Grid"/>
    <w:basedOn w:val="Tablanormal"/>
    <w:uiPriority w:val="59"/>
    <w:rsid w:val="005358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8074E"/>
    <w:pPr>
      <w:autoSpaceDE w:val="0"/>
      <w:autoSpaceDN w:val="0"/>
      <w:adjustRightInd w:val="0"/>
    </w:pPr>
    <w:rPr>
      <w:rFonts w:ascii="Legacy Sans ITC" w:eastAsia="Calibri" w:hAnsi="Legacy Sans ITC" w:cs="Legacy Sans ITC"/>
      <w:color w:val="000000"/>
      <w:sz w:val="24"/>
      <w:szCs w:val="24"/>
      <w:lang w:val="es-ES" w:eastAsia="en-US"/>
    </w:rPr>
  </w:style>
  <w:style w:type="paragraph" w:styleId="Listaconvietas">
    <w:name w:val="List Bullet"/>
    <w:basedOn w:val="Normal"/>
    <w:uiPriority w:val="99"/>
    <w:unhideWhenUsed/>
    <w:rsid w:val="00EA5144"/>
    <w:pPr>
      <w:numPr>
        <w:numId w:val="31"/>
      </w:numPr>
      <w:contextualSpacing/>
    </w:pPr>
  </w:style>
  <w:style w:type="character" w:styleId="Hipervnculovisitado">
    <w:name w:val="FollowedHyperlink"/>
    <w:uiPriority w:val="99"/>
    <w:semiHidden/>
    <w:unhideWhenUsed/>
    <w:rsid w:val="00E53510"/>
    <w:rPr>
      <w:color w:val="954F72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1D3EA3"/>
    <w:pPr>
      <w:suppressAutoHyphens w:val="0"/>
      <w:spacing w:after="0" w:line="240" w:lineRule="auto"/>
    </w:pPr>
    <w:rPr>
      <w:rFonts w:ascii="Consolas" w:hAnsi="Consolas"/>
      <w:sz w:val="21"/>
      <w:szCs w:val="21"/>
      <w:lang w:eastAsia="x-none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1D3EA3"/>
    <w:rPr>
      <w:rFonts w:ascii="Consolas" w:eastAsia="Calibri" w:hAnsi="Consolas"/>
      <w:sz w:val="21"/>
      <w:szCs w:val="21"/>
      <w:lang w:eastAsia="x-none"/>
    </w:rPr>
  </w:style>
  <w:style w:type="paragraph" w:customStyle="1" w:styleId="Peudepgina">
    <w:name w:val="Peu de pàgina"/>
    <w:basedOn w:val="Normal"/>
    <w:rsid w:val="00C07805"/>
    <w:pPr>
      <w:widowControl w:val="0"/>
      <w:autoSpaceDE w:val="0"/>
      <w:spacing w:after="0" w:line="220" w:lineRule="atLeast"/>
    </w:pPr>
    <w:rPr>
      <w:rFonts w:eastAsia="Times New Roman" w:cs="Bariol Regular"/>
      <w:sz w:val="15"/>
      <w:szCs w:val="15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743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4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4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3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E30849AE99A224B98EF1247B16D6237" ma:contentTypeVersion="0" ma:contentTypeDescription="Crear nuevo documento." ma:contentTypeScope="" ma:versionID="83d5b2a5c84500d6128e4cb121ae370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f6edc329ff236629c56e3b879b320d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569FCC2-5D63-43F2-BBBE-9B785F97A5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6834AE7-3C06-4611-90F2-A631BC0B55E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AD28461-67B7-41EC-9B6B-1F02EDDBF681}">
  <ds:schemaRefs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www.w3.org/XML/1998/namespace"/>
    <ds:schemaRef ds:uri="http://purl.org/dc/terms/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585</Words>
  <Characters>3221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Govern de les Illes Balears</Company>
  <LinksUpToDate>false</LinksUpToDate>
  <CharactersWithSpaces>3799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JAUME ALZAMORA RIERA</dc:creator>
  <cp:keywords/>
  <cp:lastModifiedBy>Sandra Díaz Juan</cp:lastModifiedBy>
  <cp:revision>9</cp:revision>
  <cp:lastPrinted>2024-11-19T10:56:00Z</cp:lastPrinted>
  <dcterms:created xsi:type="dcterms:W3CDTF">2024-11-19T10:56:00Z</dcterms:created>
  <dcterms:modified xsi:type="dcterms:W3CDTF">2025-11-05T13:10:00Z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0x010100AE30849AE99A224B98EF1247B16D6237</vt:lpwstr>
  </property>
</Properties>
</file>