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ackground w:color="FFFFFF"/>
  <w:body>
    <w:p xmlns:wp14="http://schemas.microsoft.com/office/word/2010/wordml" w:rsidRPr="007A1013" w:rsidR="00D21C10" w:rsidP="007835B6" w:rsidRDefault="00A3162B" w14:paraId="066D3189" wp14:textId="77777777">
      <w:pPr>
        <w:pStyle w:val="Standard"/>
        <w:spacing w:line="100" w:lineRule="atLeast"/>
        <w:ind w:left="-426"/>
        <w:jc w:val="both"/>
        <w:rPr>
          <w:rFonts w:cs="Noto Sans"/>
          <w:b/>
          <w:sz w:val="24"/>
          <w:szCs w:val="24"/>
        </w:rPr>
      </w:pPr>
      <w:r w:rsidRPr="007A1013">
        <w:rPr>
          <w:rFonts w:cs="Noto Sans"/>
          <w:b/>
          <w:sz w:val="24"/>
          <w:szCs w:val="24"/>
        </w:rPr>
        <w:t>FEDERACIÓ:</w:t>
      </w:r>
      <w:r w:rsidRPr="007A1013" w:rsidR="00D21C10">
        <w:rPr>
          <w:rFonts w:cs="Noto Sans"/>
          <w:b/>
          <w:sz w:val="24"/>
          <w:szCs w:val="24"/>
        </w:rPr>
        <w:t xml:space="preserve"> </w:t>
      </w:r>
    </w:p>
    <w:p xmlns:wp14="http://schemas.microsoft.com/office/word/2010/wordml" w:rsidRPr="007A1013" w:rsidR="00D21C10" w:rsidP="007835B6" w:rsidRDefault="00A3162B" w14:paraId="6221B202" wp14:textId="77777777">
      <w:pPr>
        <w:pStyle w:val="Standard"/>
        <w:spacing w:line="100" w:lineRule="atLeast"/>
        <w:ind w:left="-426"/>
        <w:jc w:val="both"/>
        <w:rPr>
          <w:rFonts w:cs="Noto Sans"/>
          <w:b/>
          <w:sz w:val="24"/>
          <w:szCs w:val="24"/>
        </w:rPr>
      </w:pPr>
      <w:r w:rsidRPr="007A1013">
        <w:rPr>
          <w:rFonts w:cs="Noto Sans"/>
          <w:b/>
          <w:sz w:val="24"/>
          <w:szCs w:val="24"/>
        </w:rPr>
        <w:t>MODALITAT:</w:t>
      </w:r>
    </w:p>
    <w:p xmlns:wp14="http://schemas.microsoft.com/office/word/2010/wordml" w:rsidRPr="007A1013" w:rsidR="00397483" w:rsidP="007835B6" w:rsidRDefault="00397483" w14:paraId="3B3EE3E2" wp14:textId="77777777">
      <w:pPr>
        <w:pStyle w:val="Standard"/>
        <w:spacing w:line="100" w:lineRule="atLeast"/>
        <w:ind w:left="-426"/>
        <w:jc w:val="both"/>
        <w:rPr>
          <w:rFonts w:cs="Noto Sans"/>
          <w:b/>
          <w:sz w:val="24"/>
          <w:szCs w:val="24"/>
        </w:rPr>
      </w:pPr>
      <w:r w:rsidRPr="007A1013">
        <w:rPr>
          <w:rFonts w:cs="Noto Sans"/>
          <w:b/>
          <w:sz w:val="24"/>
          <w:szCs w:val="24"/>
        </w:rPr>
        <w:t>CATEGORIA/</w:t>
      </w:r>
      <w:r w:rsidRPr="007A1013" w:rsidR="00433AD6">
        <w:rPr>
          <w:rFonts w:cs="Noto Sans"/>
          <w:b/>
          <w:sz w:val="24"/>
          <w:szCs w:val="24"/>
        </w:rPr>
        <w:t>E</w:t>
      </w:r>
      <w:r w:rsidRPr="007A1013" w:rsidR="00A3162B">
        <w:rPr>
          <w:rFonts w:cs="Noto Sans"/>
          <w:b/>
          <w:sz w:val="24"/>
          <w:szCs w:val="24"/>
        </w:rPr>
        <w:t>S:</w:t>
      </w:r>
    </w:p>
    <w:p xmlns:wp14="http://schemas.microsoft.com/office/word/2010/wordml" w:rsidRPr="007A1013" w:rsidR="00F9395D" w:rsidP="005A0396" w:rsidRDefault="00F9395D" w14:paraId="672A6659" wp14:textId="77777777">
      <w:pPr>
        <w:pStyle w:val="Standard"/>
        <w:spacing w:line="100" w:lineRule="atLeast"/>
        <w:jc w:val="both"/>
        <w:rPr>
          <w:rFonts w:cs="Noto Sans"/>
          <w:b/>
          <w:sz w:val="24"/>
          <w:szCs w:val="24"/>
        </w:rPr>
      </w:pPr>
    </w:p>
    <w:p xmlns:wp14="http://schemas.microsoft.com/office/word/2010/wordml" w:rsidRPr="007A1013" w:rsidR="00EB728A" w:rsidP="007835B6" w:rsidRDefault="00A3162B" w14:paraId="29CDD3C9" wp14:textId="77777777">
      <w:pPr>
        <w:pStyle w:val="Standard"/>
        <w:spacing w:line="100" w:lineRule="atLeast"/>
        <w:ind w:left="-426"/>
        <w:jc w:val="both"/>
        <w:rPr>
          <w:rFonts w:cs="Noto Sans"/>
          <w:b/>
        </w:rPr>
      </w:pPr>
      <w:r w:rsidRPr="007A1013">
        <w:rPr>
          <w:rFonts w:cs="Noto Sans"/>
          <w:b/>
        </w:rPr>
        <w:t>1. RESPONSABLES</w:t>
      </w:r>
      <w:r w:rsidRPr="007A1013" w:rsidR="00EB728A">
        <w:rPr>
          <w:rFonts w:cs="Noto Sans"/>
          <w:b/>
        </w:rPr>
        <w:t xml:space="preserve"> DE L'ORGANITZACIÓ </w:t>
      </w:r>
      <w:r w:rsidRPr="007A1013" w:rsidR="00397483">
        <w:rPr>
          <w:rFonts w:cs="Noto Sans"/>
          <w:b/>
        </w:rPr>
        <w:t>DE LA FINAL</w:t>
      </w:r>
    </w:p>
    <w:p xmlns:wp14="http://schemas.microsoft.com/office/word/2010/wordml" w:rsidRPr="007A1013" w:rsidR="00EB728A" w:rsidP="00EB728A" w:rsidRDefault="00EB728A" w14:paraId="0A37501D" wp14:textId="77777777">
      <w:pPr>
        <w:pStyle w:val="Standard"/>
        <w:spacing w:line="100" w:lineRule="atLeast"/>
        <w:ind w:left="-2092" w:firstLine="1525"/>
        <w:rPr>
          <w:rFonts w:cs="Noto Sans"/>
          <w:b/>
          <w:sz w:val="2"/>
          <w:szCs w:val="2"/>
        </w:rPr>
      </w:pPr>
    </w:p>
    <w:tbl>
      <w:tblPr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2978"/>
        <w:gridCol w:w="4678"/>
        <w:gridCol w:w="2551"/>
      </w:tblGrid>
      <w:tr xmlns:wp14="http://schemas.microsoft.com/office/word/2010/wordml" w:rsidRPr="007A1013" w:rsidR="00F2227A" w:rsidTr="00F2227A" w14:paraId="1FB7511F" wp14:textId="77777777">
        <w:trPr>
          <w:trHeight w:val="340"/>
        </w:trPr>
        <w:tc>
          <w:tcPr>
            <w:tcW w:w="2978" w:type="dxa"/>
            <w:vAlign w:val="center"/>
          </w:tcPr>
          <w:p w:rsidRPr="007A1013" w:rsidR="00F2227A" w:rsidP="00E3268F" w:rsidRDefault="00F2227A" w14:paraId="3F3D57E0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7A1013">
              <w:rPr>
                <w:rFonts w:cs="Noto Sans"/>
                <w:b/>
              </w:rPr>
              <w:t>ORGANISME</w:t>
            </w:r>
          </w:p>
        </w:tc>
        <w:tc>
          <w:tcPr>
            <w:tcW w:w="4678" w:type="dxa"/>
            <w:vAlign w:val="center"/>
          </w:tcPr>
          <w:p w:rsidRPr="007A1013" w:rsidR="00F2227A" w:rsidP="00E3268F" w:rsidRDefault="00F2227A" w14:paraId="0AE6E883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7A1013">
              <w:rPr>
                <w:rFonts w:cs="Noto Sans"/>
                <w:b/>
              </w:rPr>
              <w:t>RESPONSABLE</w:t>
            </w:r>
          </w:p>
        </w:tc>
        <w:tc>
          <w:tcPr>
            <w:tcW w:w="2551" w:type="dxa"/>
            <w:vAlign w:val="center"/>
          </w:tcPr>
          <w:p w:rsidRPr="007A1013" w:rsidR="00F2227A" w:rsidP="00A21C2A" w:rsidRDefault="00433AD6" w14:paraId="3B576FBD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7A1013">
              <w:rPr>
                <w:rFonts w:cs="Noto Sans"/>
                <w:b/>
              </w:rPr>
              <w:t>TEL</w:t>
            </w:r>
            <w:r w:rsidRPr="007A1013" w:rsidR="00F2227A">
              <w:rPr>
                <w:rFonts w:cs="Noto Sans"/>
                <w:b/>
              </w:rPr>
              <w:t>. CONTACT</w:t>
            </w:r>
            <w:r w:rsidRPr="007A1013">
              <w:rPr>
                <w:rFonts w:cs="Noto Sans"/>
                <w:b/>
              </w:rPr>
              <w:t>E</w:t>
            </w:r>
          </w:p>
        </w:tc>
      </w:tr>
      <w:tr xmlns:wp14="http://schemas.microsoft.com/office/word/2010/wordml" w:rsidRPr="007A1013" w:rsidR="00F2227A" w:rsidTr="00F2227A" w14:paraId="1976EC7D" wp14:textId="77777777">
        <w:trPr>
          <w:trHeight w:val="340"/>
        </w:trPr>
        <w:tc>
          <w:tcPr>
            <w:tcW w:w="2978" w:type="dxa"/>
            <w:vAlign w:val="center"/>
          </w:tcPr>
          <w:p w:rsidRPr="007A1013" w:rsidR="00F2227A" w:rsidP="005A0396" w:rsidRDefault="007C6346" w14:paraId="2FB28265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>
              <w:rPr>
                <w:rFonts w:cs="Noto Sans"/>
              </w:rPr>
              <w:t>FEDERACIÓ</w:t>
            </w:r>
            <w:r w:rsidRPr="007A1013" w:rsidR="00F2227A">
              <w:rPr>
                <w:rFonts w:cs="Noto Sans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Pr="007A1013" w:rsidR="00F2227A" w:rsidP="00A21C2A" w:rsidRDefault="00F2227A" w14:paraId="5DAB6C7B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551" w:type="dxa"/>
            <w:vAlign w:val="center"/>
          </w:tcPr>
          <w:p w:rsidRPr="007A1013" w:rsidR="00F2227A" w:rsidP="00290D8D" w:rsidRDefault="00F2227A" w14:paraId="02EB378F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xmlns:wp14="http://schemas.microsoft.com/office/word/2010/wordml" w:rsidRPr="007A1013" w:rsidR="00F2227A" w:rsidTr="00F2227A" w14:paraId="3831CB31" wp14:textId="77777777">
        <w:trPr>
          <w:trHeight w:val="340"/>
        </w:trPr>
        <w:tc>
          <w:tcPr>
            <w:tcW w:w="2978" w:type="dxa"/>
            <w:vAlign w:val="center"/>
          </w:tcPr>
          <w:p w:rsidRPr="007A1013" w:rsidR="00F2227A" w:rsidP="0059739C" w:rsidRDefault="00F2227A" w14:paraId="7F5040D4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7A1013">
              <w:rPr>
                <w:rFonts w:cs="Noto Sans"/>
              </w:rPr>
              <w:t>EXPEDICIÓ MALLORCA</w:t>
            </w:r>
          </w:p>
        </w:tc>
        <w:tc>
          <w:tcPr>
            <w:tcW w:w="4678" w:type="dxa"/>
            <w:vAlign w:val="center"/>
          </w:tcPr>
          <w:p w:rsidRPr="007A1013" w:rsidR="00F2227A" w:rsidP="00397483" w:rsidRDefault="00F2227A" w14:paraId="6A05A809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551" w:type="dxa"/>
            <w:vAlign w:val="center"/>
          </w:tcPr>
          <w:p w:rsidRPr="007A1013" w:rsidR="00F2227A" w:rsidP="004658C5" w:rsidRDefault="00F2227A" w14:paraId="5A39BBE3" wp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xmlns:wp14="http://schemas.microsoft.com/office/word/2010/wordml" w:rsidRPr="007A1013" w:rsidR="00F2227A" w:rsidTr="00F2227A" w14:paraId="5D1F8631" wp14:textId="77777777">
        <w:trPr>
          <w:trHeight w:val="340"/>
        </w:trPr>
        <w:tc>
          <w:tcPr>
            <w:tcW w:w="2978" w:type="dxa"/>
            <w:vAlign w:val="center"/>
          </w:tcPr>
          <w:p w:rsidRPr="007A1013" w:rsidR="00F2227A" w:rsidP="00473E62" w:rsidRDefault="00F2227A" w14:paraId="1470CEC2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7A1013">
              <w:rPr>
                <w:rFonts w:cs="Noto Sans"/>
              </w:rPr>
              <w:t>EXPEDICIÓ MENORCA</w:t>
            </w:r>
          </w:p>
        </w:tc>
        <w:tc>
          <w:tcPr>
            <w:tcW w:w="4678" w:type="dxa"/>
            <w:vAlign w:val="center"/>
          </w:tcPr>
          <w:p w:rsidRPr="007A1013" w:rsidR="00F2227A" w:rsidP="00A91895" w:rsidRDefault="00F2227A" w14:paraId="41C8F396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551" w:type="dxa"/>
            <w:vAlign w:val="center"/>
          </w:tcPr>
          <w:p w:rsidRPr="007A1013" w:rsidR="00F2227A" w:rsidP="004658C5" w:rsidRDefault="00F2227A" w14:paraId="72A3D3EC" wp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xmlns:wp14="http://schemas.microsoft.com/office/word/2010/wordml" w:rsidRPr="007A1013" w:rsidR="00F2227A" w:rsidTr="00F2227A" w14:paraId="6579F49D" wp14:textId="77777777">
        <w:trPr>
          <w:trHeight w:val="340"/>
        </w:trPr>
        <w:tc>
          <w:tcPr>
            <w:tcW w:w="2978" w:type="dxa"/>
            <w:vAlign w:val="center"/>
          </w:tcPr>
          <w:p w:rsidRPr="007A1013" w:rsidR="00F2227A" w:rsidP="00983CB1" w:rsidRDefault="00F2227A" w14:paraId="08633180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7A1013">
              <w:rPr>
                <w:rFonts w:cs="Noto Sans"/>
              </w:rPr>
              <w:t>EXPEDICIÓ EIVISSA</w:t>
            </w:r>
          </w:p>
        </w:tc>
        <w:tc>
          <w:tcPr>
            <w:tcW w:w="4678" w:type="dxa"/>
            <w:vAlign w:val="center"/>
          </w:tcPr>
          <w:p w:rsidRPr="007A1013" w:rsidR="00F2227A" w:rsidP="00F42642" w:rsidRDefault="00F2227A" w14:paraId="0D0B940D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551" w:type="dxa"/>
            <w:vAlign w:val="center"/>
          </w:tcPr>
          <w:p w:rsidRPr="007A1013" w:rsidR="00F2227A" w:rsidP="00F42642" w:rsidRDefault="00F2227A" w14:paraId="0E27B00A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xmlns:wp14="http://schemas.microsoft.com/office/word/2010/wordml" w:rsidRPr="007A1013" w:rsidR="00F2227A" w:rsidTr="005A0396" w14:paraId="41D450B4" wp14:textId="77777777">
        <w:trPr>
          <w:trHeight w:val="389"/>
        </w:trPr>
        <w:tc>
          <w:tcPr>
            <w:tcW w:w="2978" w:type="dxa"/>
            <w:vAlign w:val="center"/>
          </w:tcPr>
          <w:p w:rsidRPr="007A1013" w:rsidR="00F2227A" w:rsidP="008D205C" w:rsidRDefault="00F2227A" w14:paraId="76F5A983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7A1013">
              <w:rPr>
                <w:rFonts w:cs="Noto Sans"/>
              </w:rPr>
              <w:t>EXPEDICIÓ FORMENTERA</w:t>
            </w:r>
            <w:r w:rsidRPr="007A1013">
              <w:rPr>
                <w:rStyle w:val="markedcontent"/>
                <w:rFonts w:cs="Noto Sans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Pr="007A1013" w:rsidR="00F2227A" w:rsidP="001F042F" w:rsidRDefault="00F2227A" w14:paraId="60061E4C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551" w:type="dxa"/>
            <w:vAlign w:val="center"/>
          </w:tcPr>
          <w:p w:rsidRPr="007A1013" w:rsidR="00F2227A" w:rsidP="001F042F" w:rsidRDefault="00F2227A" w14:paraId="44EAFD9C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xmlns:wp14="http://schemas.microsoft.com/office/word/2010/wordml" w:rsidRPr="007A1013" w:rsidR="00F2227A" w:rsidTr="00F2227A" w14:paraId="5B40EF25" wp14:textId="77777777">
        <w:trPr>
          <w:trHeight w:val="340"/>
        </w:trPr>
        <w:tc>
          <w:tcPr>
            <w:tcW w:w="2978" w:type="dxa"/>
            <w:vAlign w:val="center"/>
          </w:tcPr>
          <w:p w:rsidRPr="007A1013" w:rsidR="00F2227A" w:rsidP="00F147E8" w:rsidRDefault="00F2227A" w14:paraId="320DC9B1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7A1013">
              <w:rPr>
                <w:rFonts w:cs="Noto Sans"/>
              </w:rPr>
              <w:t xml:space="preserve">CLUB AMFITRIÓ </w:t>
            </w:r>
          </w:p>
        </w:tc>
        <w:tc>
          <w:tcPr>
            <w:tcW w:w="4678" w:type="dxa"/>
            <w:vAlign w:val="center"/>
          </w:tcPr>
          <w:p w:rsidRPr="007A1013" w:rsidR="00F2227A" w:rsidP="009E5BC6" w:rsidRDefault="00F2227A" w14:paraId="4B94D5A5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551" w:type="dxa"/>
            <w:vAlign w:val="center"/>
          </w:tcPr>
          <w:p w:rsidRPr="007A1013" w:rsidR="00F2227A" w:rsidP="00A21C2A" w:rsidRDefault="00F2227A" w14:paraId="3DEEC669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xmlns:wp14="http://schemas.microsoft.com/office/word/2010/wordml" w:rsidRPr="007A1013" w:rsidR="00F2227A" w:rsidTr="00F2227A" w14:paraId="774B1B5B" wp14:textId="77777777">
        <w:trPr>
          <w:trHeight w:val="340"/>
        </w:trPr>
        <w:tc>
          <w:tcPr>
            <w:tcW w:w="2978" w:type="dxa"/>
            <w:vAlign w:val="center"/>
          </w:tcPr>
          <w:p w:rsidRPr="007A1013" w:rsidR="00F2227A" w:rsidP="00F147E8" w:rsidRDefault="00F2227A" w14:paraId="3A01CBBF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7A1013">
              <w:rPr>
                <w:rFonts w:cs="Noto Sans"/>
              </w:rPr>
              <w:t>SERVEI SANITARI PREVENTIU</w:t>
            </w:r>
          </w:p>
        </w:tc>
        <w:tc>
          <w:tcPr>
            <w:tcW w:w="4678" w:type="dxa"/>
            <w:vAlign w:val="center"/>
          </w:tcPr>
          <w:p w:rsidRPr="007A1013" w:rsidR="00F2227A" w:rsidP="009E5BC6" w:rsidRDefault="00F2227A" w14:paraId="3656B9AB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551" w:type="dxa"/>
            <w:vAlign w:val="center"/>
          </w:tcPr>
          <w:p w:rsidRPr="007A1013" w:rsidR="00F2227A" w:rsidP="00A21C2A" w:rsidRDefault="00F2227A" w14:paraId="45FB0818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xmlns:wp14="http://schemas.microsoft.com/office/word/2010/wordml" w:rsidRPr="007A1013" w:rsidR="00F2227A" w:rsidTr="00F2227A" w14:paraId="2AE66284" wp14:textId="77777777">
        <w:trPr>
          <w:trHeight w:val="340"/>
        </w:trPr>
        <w:tc>
          <w:tcPr>
            <w:tcW w:w="2978" w:type="dxa"/>
            <w:vAlign w:val="center"/>
          </w:tcPr>
          <w:p w:rsidRPr="007A1013" w:rsidR="00F2227A" w:rsidP="005A0396" w:rsidRDefault="00F2227A" w14:paraId="35F82582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7A1013">
              <w:rPr>
                <w:rFonts w:cs="Noto Sans"/>
              </w:rPr>
              <w:t xml:space="preserve">TRASLLATS </w:t>
            </w:r>
            <w:r w:rsidR="005A0396">
              <w:rPr>
                <w:rFonts w:cs="Noto Sans"/>
              </w:rPr>
              <w:t>COLECTIU</w:t>
            </w:r>
          </w:p>
        </w:tc>
        <w:tc>
          <w:tcPr>
            <w:tcW w:w="4678" w:type="dxa"/>
            <w:vAlign w:val="center"/>
          </w:tcPr>
          <w:p w:rsidRPr="007A1013" w:rsidR="00F2227A" w:rsidP="009E5BC6" w:rsidRDefault="00F2227A" w14:paraId="049F31CB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551" w:type="dxa"/>
            <w:vAlign w:val="center"/>
          </w:tcPr>
          <w:p w:rsidRPr="007A1013" w:rsidR="00F2227A" w:rsidP="00A21C2A" w:rsidRDefault="00F2227A" w14:paraId="53128261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</w:tbl>
    <w:p xmlns:wp14="http://schemas.microsoft.com/office/word/2010/wordml" w:rsidRPr="007A1013" w:rsidR="00EB728A" w:rsidP="00983CB1" w:rsidRDefault="00EB728A" w14:paraId="62486C05" wp14:textId="77777777">
      <w:pPr>
        <w:pStyle w:val="Standard"/>
        <w:spacing w:line="100" w:lineRule="atLeast"/>
        <w:rPr>
          <w:rFonts w:cs="Noto Sans"/>
        </w:rPr>
      </w:pPr>
    </w:p>
    <w:p xmlns:wp14="http://schemas.microsoft.com/office/word/2010/wordml" w:rsidRPr="007A1013" w:rsidR="00397483" w:rsidP="00397483" w:rsidRDefault="00397483" w14:paraId="237DA786" wp14:textId="77777777">
      <w:pPr>
        <w:pStyle w:val="Standard"/>
        <w:spacing w:line="100" w:lineRule="atLeast"/>
        <w:ind w:left="-426"/>
        <w:jc w:val="both"/>
        <w:rPr>
          <w:rFonts w:cs="Noto Sans"/>
          <w:b/>
        </w:rPr>
      </w:pPr>
      <w:r w:rsidRPr="007A1013">
        <w:rPr>
          <w:rFonts w:cs="Noto Sans"/>
          <w:b/>
        </w:rPr>
        <w:t xml:space="preserve">2. ILLES PARTICIPANTS </w:t>
      </w:r>
    </w:p>
    <w:p xmlns:wp14="http://schemas.microsoft.com/office/word/2010/wordml" w:rsidRPr="007A1013" w:rsidR="00FC0C99" w:rsidP="00397483" w:rsidRDefault="00FC0C99" w14:paraId="4101652C" wp14:textId="77777777">
      <w:pPr>
        <w:pStyle w:val="Standard"/>
        <w:spacing w:line="100" w:lineRule="atLeast"/>
        <w:ind w:left="-426"/>
        <w:jc w:val="both"/>
        <w:rPr>
          <w:rFonts w:cs="Noto Sans"/>
          <w:b/>
        </w:rPr>
      </w:pPr>
    </w:p>
    <w:tbl>
      <w:tblPr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2269"/>
        <w:gridCol w:w="2693"/>
        <w:gridCol w:w="2694"/>
        <w:gridCol w:w="2551"/>
      </w:tblGrid>
      <w:tr xmlns:wp14="http://schemas.microsoft.com/office/word/2010/wordml" w:rsidRPr="007A1013" w:rsidR="00FC0C99" w:rsidTr="00FC0C99" w14:paraId="73CD1BDC" wp14:textId="77777777">
        <w:tc>
          <w:tcPr>
            <w:tcW w:w="2269" w:type="dxa"/>
            <w:vAlign w:val="center"/>
          </w:tcPr>
          <w:p w:rsidRPr="007A1013" w:rsidR="00FC0C99" w:rsidP="00FC0C99" w:rsidRDefault="00FC0C99" w14:paraId="19B94AF4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7A1013">
              <w:rPr>
                <w:rFonts w:cs="Noto Sans"/>
                <w:b/>
              </w:rPr>
              <w:t xml:space="preserve">Illa </w:t>
            </w:r>
            <w:r w:rsidRPr="007A1013" w:rsidR="00433AD6">
              <w:rPr>
                <w:rFonts w:cs="Noto Sans"/>
                <w:b/>
              </w:rPr>
              <w:t>seu</w:t>
            </w:r>
          </w:p>
        </w:tc>
        <w:tc>
          <w:tcPr>
            <w:tcW w:w="7938" w:type="dxa"/>
            <w:gridSpan w:val="3"/>
            <w:vAlign w:val="center"/>
          </w:tcPr>
          <w:p w:rsidRPr="007A1013" w:rsidR="00FC0C99" w:rsidP="00FC0C99" w:rsidRDefault="00FC0C99" w14:paraId="0539DA15" wp14:textId="77777777">
            <w:pPr>
              <w:pStyle w:val="Standard"/>
              <w:spacing w:line="100" w:lineRule="atLeast"/>
              <w:jc w:val="center"/>
              <w:rPr>
                <w:b/>
              </w:rPr>
            </w:pPr>
            <w:r w:rsidRPr="007A1013">
              <w:rPr>
                <w:b/>
              </w:rPr>
              <w:t>Illes participants</w:t>
            </w:r>
          </w:p>
        </w:tc>
      </w:tr>
      <w:tr xmlns:wp14="http://schemas.microsoft.com/office/word/2010/wordml" w:rsidRPr="007A1013" w:rsidR="00FC0C99" w:rsidTr="00FC0C99" w14:paraId="4B99056E" wp14:textId="77777777">
        <w:trPr>
          <w:trHeight w:val="122"/>
        </w:trPr>
        <w:tc>
          <w:tcPr>
            <w:tcW w:w="2269" w:type="dxa"/>
            <w:vAlign w:val="center"/>
          </w:tcPr>
          <w:p w:rsidRPr="007A1013" w:rsidR="00FC0C99" w:rsidP="00FC0C99" w:rsidRDefault="00FC0C99" w14:paraId="1299C43A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693" w:type="dxa"/>
            <w:vAlign w:val="center"/>
          </w:tcPr>
          <w:p w:rsidRPr="007A1013" w:rsidR="00FC0C99" w:rsidP="00FC0C99" w:rsidRDefault="00FC0C99" w14:paraId="4DDBEF00" wp14:textId="77777777">
            <w:pPr>
              <w:pStyle w:val="Standard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Pr="007A1013" w:rsidR="00FC0C99" w:rsidP="00FC0C99" w:rsidRDefault="00FC0C99" w14:paraId="3461D779" wp14:textId="77777777">
            <w:pPr>
              <w:pStyle w:val="Standard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:rsidRPr="007A1013" w:rsidR="00FC0C99" w:rsidP="00FC0C99" w:rsidRDefault="00FC0C99" w14:paraId="3CF2D8B6" wp14:textId="77777777">
            <w:pPr>
              <w:pStyle w:val="Standard"/>
              <w:spacing w:line="100" w:lineRule="atLeast"/>
              <w:jc w:val="center"/>
            </w:pPr>
          </w:p>
        </w:tc>
      </w:tr>
    </w:tbl>
    <w:p xmlns:wp14="http://schemas.microsoft.com/office/word/2010/wordml" w:rsidRPr="007A1013" w:rsidR="001B7E8A" w:rsidP="004A6385" w:rsidRDefault="001B7E8A" w14:paraId="0FB78278" wp14:textId="77777777">
      <w:pPr>
        <w:pStyle w:val="Standard"/>
        <w:spacing w:line="100" w:lineRule="atLeast"/>
        <w:ind w:left="-709"/>
        <w:rPr>
          <w:rFonts w:cs="Noto Sans"/>
        </w:rPr>
      </w:pPr>
    </w:p>
    <w:p xmlns:wp14="http://schemas.microsoft.com/office/word/2010/wordml" w:rsidRPr="007A1013" w:rsidR="00FC0C99" w:rsidP="00FC0C99" w:rsidRDefault="00FC0C99" w14:paraId="2F0D9C16" wp14:textId="77777777">
      <w:pPr>
        <w:pStyle w:val="Standard"/>
        <w:spacing w:line="100" w:lineRule="atLeast"/>
        <w:ind w:left="-426"/>
        <w:jc w:val="both"/>
        <w:rPr>
          <w:rFonts w:cs="Noto Sans"/>
          <w:b/>
        </w:rPr>
      </w:pPr>
      <w:r w:rsidRPr="007A1013">
        <w:rPr>
          <w:rFonts w:cs="Noto Sans"/>
          <w:b/>
        </w:rPr>
        <w:t xml:space="preserve">3. ALLOTJAMENT </w:t>
      </w:r>
    </w:p>
    <w:p xmlns:wp14="http://schemas.microsoft.com/office/word/2010/wordml" w:rsidRPr="007A1013" w:rsidR="005A7D2E" w:rsidP="00C07F35" w:rsidRDefault="005A7D2E" w14:paraId="1FC39945" wp14:textId="77777777">
      <w:pPr>
        <w:pStyle w:val="Standard"/>
        <w:spacing w:line="100" w:lineRule="atLeast"/>
        <w:ind w:left="-709"/>
        <w:rPr>
          <w:rFonts w:cs="Noto Sans"/>
          <w:b/>
          <w:sz w:val="10"/>
        </w:rPr>
      </w:pPr>
    </w:p>
    <w:tbl>
      <w:tblPr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2836"/>
        <w:gridCol w:w="1985"/>
        <w:gridCol w:w="3402"/>
        <w:gridCol w:w="1984"/>
      </w:tblGrid>
      <w:tr xmlns:wp14="http://schemas.microsoft.com/office/word/2010/wordml" w:rsidRPr="007A1013" w:rsidR="00FC0C99" w:rsidTr="00FC0C99" w14:paraId="2C3CD60C" wp14:textId="77777777">
        <w:tc>
          <w:tcPr>
            <w:tcW w:w="2836" w:type="dxa"/>
            <w:vAlign w:val="center"/>
          </w:tcPr>
          <w:p w:rsidRPr="007A1013" w:rsidR="00FC0C99" w:rsidP="00EC5FF6" w:rsidRDefault="00FC0C99" w14:paraId="6C1AD8C1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7A1013">
              <w:rPr>
                <w:rFonts w:cs="Noto Sans"/>
                <w:b/>
              </w:rPr>
              <w:t>Hotel</w:t>
            </w:r>
          </w:p>
        </w:tc>
        <w:tc>
          <w:tcPr>
            <w:tcW w:w="1985" w:type="dxa"/>
            <w:vAlign w:val="center"/>
          </w:tcPr>
          <w:p w:rsidRPr="007A1013" w:rsidR="00FC0C99" w:rsidP="00EC5FF6" w:rsidRDefault="00FC0C99" w14:paraId="3AA914ED" wp14:textId="77777777">
            <w:pPr>
              <w:pStyle w:val="Standard"/>
              <w:spacing w:line="100" w:lineRule="atLeast"/>
              <w:jc w:val="center"/>
              <w:rPr>
                <w:b/>
              </w:rPr>
            </w:pPr>
            <w:r w:rsidRPr="007A1013">
              <w:rPr>
                <w:b/>
              </w:rPr>
              <w:t xml:space="preserve">Expedicions </w:t>
            </w:r>
          </w:p>
        </w:tc>
        <w:tc>
          <w:tcPr>
            <w:tcW w:w="3402" w:type="dxa"/>
            <w:vAlign w:val="center"/>
          </w:tcPr>
          <w:p w:rsidRPr="007A1013" w:rsidR="00FC0C99" w:rsidP="00EC5FF6" w:rsidRDefault="00FC0C99" w14:paraId="39B67EC2" wp14:textId="77777777">
            <w:pPr>
              <w:pStyle w:val="Standard"/>
              <w:spacing w:line="100" w:lineRule="atLeast"/>
              <w:jc w:val="center"/>
              <w:rPr>
                <w:b/>
              </w:rPr>
            </w:pPr>
            <w:r w:rsidRPr="007A1013">
              <w:rPr>
                <w:b/>
              </w:rPr>
              <w:t>Dates de l'allotjament</w:t>
            </w:r>
          </w:p>
        </w:tc>
        <w:tc>
          <w:tcPr>
            <w:tcW w:w="1984" w:type="dxa"/>
          </w:tcPr>
          <w:p w:rsidRPr="007A1013" w:rsidR="00FC0C99" w:rsidP="00EC5FF6" w:rsidRDefault="00FC0C99" w14:paraId="4EF7624C" wp14:textId="77777777">
            <w:pPr>
              <w:pStyle w:val="Standard"/>
              <w:spacing w:line="100" w:lineRule="atLeast"/>
              <w:jc w:val="center"/>
              <w:rPr>
                <w:b/>
              </w:rPr>
            </w:pPr>
            <w:r w:rsidRPr="007A1013">
              <w:rPr>
                <w:b/>
              </w:rPr>
              <w:t>Tipus d'allotjament</w:t>
            </w:r>
          </w:p>
        </w:tc>
      </w:tr>
      <w:tr xmlns:wp14="http://schemas.microsoft.com/office/word/2010/wordml" w:rsidRPr="007A1013" w:rsidR="00FC0C99" w:rsidTr="00FC0C99" w14:paraId="45B71B56" wp14:textId="77777777">
        <w:trPr>
          <w:trHeight w:val="123"/>
        </w:trPr>
        <w:tc>
          <w:tcPr>
            <w:tcW w:w="2836" w:type="dxa"/>
            <w:vMerge w:val="restart"/>
            <w:vAlign w:val="center"/>
          </w:tcPr>
          <w:p w:rsidRPr="007A1013" w:rsidR="00FC0C99" w:rsidP="008B3C3B" w:rsidRDefault="00FC0C99" w14:paraId="317A9501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7A1013">
              <w:rPr>
                <w:rFonts w:cs="Noto Sans"/>
              </w:rPr>
              <w:t>*(nom, adreça i contacte )</w:t>
            </w:r>
          </w:p>
        </w:tc>
        <w:tc>
          <w:tcPr>
            <w:tcW w:w="1985" w:type="dxa"/>
            <w:vAlign w:val="center"/>
          </w:tcPr>
          <w:p w:rsidRPr="007A1013" w:rsidR="00FC0C99" w:rsidP="004F4295" w:rsidRDefault="00C30068" w14:paraId="43F7078F" wp14:textId="77777777">
            <w:pPr>
              <w:pStyle w:val="Standard"/>
              <w:spacing w:line="100" w:lineRule="atLeast"/>
              <w:jc w:val="center"/>
            </w:pPr>
            <w:r w:rsidRPr="007A1013">
              <w:t>*( Illa de...)</w:t>
            </w:r>
          </w:p>
        </w:tc>
        <w:tc>
          <w:tcPr>
            <w:tcW w:w="3402" w:type="dxa"/>
            <w:vAlign w:val="center"/>
          </w:tcPr>
          <w:p w:rsidRPr="007A1013" w:rsidR="00FC0C99" w:rsidP="00FC0C99" w:rsidRDefault="00FC0C99" w14:paraId="411AB483" wp14:textId="77777777">
            <w:pPr>
              <w:pStyle w:val="Standard"/>
              <w:spacing w:line="100" w:lineRule="atLeast"/>
              <w:ind w:left="-108"/>
              <w:jc w:val="center"/>
            </w:pPr>
            <w:r w:rsidRPr="007A1013">
              <w:t xml:space="preserve">*(De </w:t>
            </w:r>
            <w:r w:rsidRPr="007A1013" w:rsidR="00A3162B">
              <w:t>dia</w:t>
            </w:r>
            <w:r w:rsidRPr="007A1013">
              <w:t xml:space="preserve"> a </w:t>
            </w:r>
            <w:r w:rsidRPr="007A1013" w:rsidR="00A3162B">
              <w:t>dia</w:t>
            </w:r>
            <w:r w:rsidRPr="007A1013">
              <w:t xml:space="preserve"> del mes de...)</w:t>
            </w:r>
          </w:p>
        </w:tc>
        <w:tc>
          <w:tcPr>
            <w:tcW w:w="1984" w:type="dxa"/>
          </w:tcPr>
          <w:p w:rsidRPr="007A1013" w:rsidR="00FC0C99" w:rsidP="00FC0C99" w:rsidRDefault="00FC0C99" w14:paraId="1FAC7FCD" wp14:textId="77777777">
            <w:pPr>
              <w:pStyle w:val="Standard"/>
              <w:spacing w:line="100" w:lineRule="atLeast"/>
              <w:ind w:left="-108"/>
              <w:jc w:val="center"/>
            </w:pPr>
            <w:r w:rsidRPr="007A1013">
              <w:t>*(mp /pc )</w:t>
            </w:r>
          </w:p>
        </w:tc>
      </w:tr>
      <w:tr xmlns:wp14="http://schemas.microsoft.com/office/word/2010/wordml" w:rsidRPr="007A1013" w:rsidR="00FC0C99" w:rsidTr="00FC0C99" w14:paraId="0562CB0E" wp14:textId="77777777">
        <w:trPr>
          <w:trHeight w:val="122"/>
        </w:trPr>
        <w:tc>
          <w:tcPr>
            <w:tcW w:w="2836" w:type="dxa"/>
            <w:vMerge/>
            <w:vAlign w:val="center"/>
          </w:tcPr>
          <w:p w:rsidRPr="007A1013" w:rsidR="00FC0C99" w:rsidP="008B3C3B" w:rsidRDefault="00FC0C99" w14:paraId="34CE0A41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985" w:type="dxa"/>
            <w:vAlign w:val="center"/>
          </w:tcPr>
          <w:p w:rsidRPr="007A1013" w:rsidR="00FC0C99" w:rsidP="004F4295" w:rsidRDefault="00FC0C99" w14:paraId="62EBF3C5" wp14:textId="77777777">
            <w:pPr>
              <w:pStyle w:val="Standard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Pr="007A1013" w:rsidR="00FC0C99" w:rsidP="004F4295" w:rsidRDefault="00FC0C99" w14:paraId="6D98A12B" wp14:textId="77777777">
            <w:pPr>
              <w:pStyle w:val="Standard"/>
              <w:spacing w:line="100" w:lineRule="atLeast"/>
              <w:jc w:val="center"/>
            </w:pPr>
          </w:p>
        </w:tc>
        <w:tc>
          <w:tcPr>
            <w:tcW w:w="1984" w:type="dxa"/>
          </w:tcPr>
          <w:p w:rsidRPr="007A1013" w:rsidR="00FC0C99" w:rsidP="004F4295" w:rsidRDefault="00FC0C99" w14:paraId="2946DB82" wp14:textId="77777777">
            <w:pPr>
              <w:pStyle w:val="Standard"/>
              <w:spacing w:line="100" w:lineRule="atLeast"/>
              <w:jc w:val="center"/>
            </w:pPr>
          </w:p>
        </w:tc>
      </w:tr>
      <w:tr xmlns:wp14="http://schemas.microsoft.com/office/word/2010/wordml" w:rsidRPr="007A1013" w:rsidR="00FC0C99" w:rsidTr="00FC0C99" w14:paraId="5997CC1D" wp14:textId="77777777">
        <w:trPr>
          <w:trHeight w:val="122"/>
        </w:trPr>
        <w:tc>
          <w:tcPr>
            <w:tcW w:w="2836" w:type="dxa"/>
            <w:vMerge/>
            <w:vAlign w:val="center"/>
          </w:tcPr>
          <w:p w:rsidRPr="007A1013" w:rsidR="00FC0C99" w:rsidP="008B3C3B" w:rsidRDefault="00FC0C99" w14:paraId="110FFD37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985" w:type="dxa"/>
            <w:vAlign w:val="center"/>
          </w:tcPr>
          <w:p w:rsidRPr="007A1013" w:rsidR="00FC0C99" w:rsidP="004F4295" w:rsidRDefault="00FC0C99" w14:paraId="6B699379" wp14:textId="77777777">
            <w:pPr>
              <w:pStyle w:val="Standard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Pr="007A1013" w:rsidR="00FC0C99" w:rsidP="004F4295" w:rsidRDefault="00FC0C99" w14:paraId="3FE9F23F" wp14:textId="77777777">
            <w:pPr>
              <w:pStyle w:val="Standard"/>
              <w:spacing w:line="100" w:lineRule="atLeast"/>
              <w:jc w:val="center"/>
            </w:pPr>
          </w:p>
        </w:tc>
        <w:tc>
          <w:tcPr>
            <w:tcW w:w="1984" w:type="dxa"/>
          </w:tcPr>
          <w:p w:rsidRPr="007A1013" w:rsidR="00FC0C99" w:rsidP="004F4295" w:rsidRDefault="00FC0C99" w14:paraId="1F72F646" wp14:textId="77777777">
            <w:pPr>
              <w:pStyle w:val="Standard"/>
              <w:spacing w:line="100" w:lineRule="atLeast"/>
              <w:jc w:val="center"/>
            </w:pPr>
          </w:p>
        </w:tc>
      </w:tr>
      <w:tr xmlns:wp14="http://schemas.microsoft.com/office/word/2010/wordml" w:rsidRPr="007A1013" w:rsidR="00FC0C99" w:rsidTr="00FC0C99" w14:paraId="08CE6F91" wp14:textId="77777777">
        <w:trPr>
          <w:trHeight w:val="122"/>
        </w:trPr>
        <w:tc>
          <w:tcPr>
            <w:tcW w:w="2836" w:type="dxa"/>
            <w:vMerge/>
            <w:vAlign w:val="center"/>
          </w:tcPr>
          <w:p w:rsidRPr="007A1013" w:rsidR="00FC0C99" w:rsidP="008B3C3B" w:rsidRDefault="00FC0C99" w14:paraId="61CDCEAD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985" w:type="dxa"/>
            <w:vAlign w:val="center"/>
          </w:tcPr>
          <w:p w:rsidRPr="007A1013" w:rsidR="00FC0C99" w:rsidP="004F4295" w:rsidRDefault="00FC0C99" w14:paraId="6BB9E253" wp14:textId="77777777">
            <w:pPr>
              <w:pStyle w:val="Standard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Pr="007A1013" w:rsidR="00FC0C99" w:rsidP="004F4295" w:rsidRDefault="00FC0C99" w14:paraId="23DE523C" wp14:textId="77777777">
            <w:pPr>
              <w:pStyle w:val="Standard"/>
              <w:spacing w:line="100" w:lineRule="atLeast"/>
              <w:jc w:val="center"/>
            </w:pPr>
          </w:p>
        </w:tc>
        <w:tc>
          <w:tcPr>
            <w:tcW w:w="1984" w:type="dxa"/>
          </w:tcPr>
          <w:p w:rsidRPr="007A1013" w:rsidR="00FC0C99" w:rsidP="004F4295" w:rsidRDefault="00FC0C99" w14:paraId="52E56223" wp14:textId="77777777">
            <w:pPr>
              <w:pStyle w:val="Standard"/>
              <w:spacing w:line="100" w:lineRule="atLeast"/>
              <w:jc w:val="center"/>
            </w:pPr>
          </w:p>
        </w:tc>
      </w:tr>
    </w:tbl>
    <w:p xmlns:wp14="http://schemas.microsoft.com/office/word/2010/wordml" w:rsidRPr="007A1013" w:rsidR="00FC0C99" w:rsidP="00FC0C99" w:rsidRDefault="00FC0C99" w14:paraId="440C1381" wp14:textId="77777777">
      <w:pPr>
        <w:pStyle w:val="Standard"/>
        <w:spacing w:line="100" w:lineRule="atLeast"/>
        <w:ind w:left="-426"/>
        <w:rPr>
          <w:rFonts w:cs="Noto Sans"/>
          <w:b/>
          <w:sz w:val="16"/>
          <w:szCs w:val="16"/>
        </w:rPr>
      </w:pPr>
      <w:r w:rsidRPr="007A1013">
        <w:rPr>
          <w:rFonts w:cs="Noto Sans"/>
          <w:b/>
          <w:sz w:val="16"/>
          <w:szCs w:val="16"/>
        </w:rPr>
        <w:t>* (mp) mitja pensió, (pc) pensió completa</w:t>
      </w:r>
    </w:p>
    <w:p xmlns:wp14="http://schemas.microsoft.com/office/word/2010/wordml" w:rsidRPr="007A1013" w:rsidR="00FC0C99" w:rsidP="00FC0C99" w:rsidRDefault="00FC0C99" w14:paraId="07547A01" wp14:textId="77777777">
      <w:pPr>
        <w:pStyle w:val="Standard"/>
        <w:spacing w:line="100" w:lineRule="atLeast"/>
        <w:ind w:left="-426"/>
        <w:rPr>
          <w:rFonts w:cs="Noto Sans"/>
          <w:b/>
          <w:sz w:val="16"/>
          <w:szCs w:val="16"/>
        </w:rPr>
      </w:pPr>
    </w:p>
    <w:p xmlns:wp14="http://schemas.microsoft.com/office/word/2010/wordml" w:rsidRPr="007A1013" w:rsidR="00FC0C99" w:rsidP="00FC0C99" w:rsidRDefault="00FC0C99" w14:paraId="7E8009C4" wp14:textId="77777777">
      <w:pPr>
        <w:pStyle w:val="Standard"/>
        <w:spacing w:line="100" w:lineRule="atLeast"/>
        <w:ind w:left="-426"/>
        <w:jc w:val="both"/>
        <w:rPr>
          <w:rFonts w:cs="Noto Sans"/>
          <w:b/>
        </w:rPr>
      </w:pPr>
      <w:r w:rsidRPr="007A1013">
        <w:rPr>
          <w:rFonts w:cs="Noto Sans"/>
          <w:b/>
        </w:rPr>
        <w:t>4. MANUTENCIONS FORA DE L'ALLOTJAMENT</w:t>
      </w:r>
    </w:p>
    <w:p xmlns:wp14="http://schemas.microsoft.com/office/word/2010/wordml" w:rsidRPr="007A1013" w:rsidR="0075777A" w:rsidP="00FC0C99" w:rsidRDefault="0075777A" w14:paraId="5043CB0F" wp14:textId="77777777">
      <w:pPr>
        <w:pStyle w:val="Standard"/>
        <w:spacing w:line="100" w:lineRule="atLeast"/>
        <w:ind w:left="-426"/>
        <w:rPr>
          <w:rFonts w:cs="Noto Sans"/>
          <w:b/>
          <w:sz w:val="16"/>
          <w:szCs w:val="16"/>
        </w:rPr>
      </w:pPr>
    </w:p>
    <w:tbl>
      <w:tblPr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2836"/>
        <w:gridCol w:w="1985"/>
        <w:gridCol w:w="3402"/>
        <w:gridCol w:w="1984"/>
      </w:tblGrid>
      <w:tr xmlns:wp14="http://schemas.microsoft.com/office/word/2010/wordml" w:rsidRPr="007A1013" w:rsidR="00F1247D" w:rsidTr="00F1247D" w14:paraId="6D35A257" wp14:textId="77777777">
        <w:tc>
          <w:tcPr>
            <w:tcW w:w="2836" w:type="dxa"/>
            <w:vAlign w:val="center"/>
          </w:tcPr>
          <w:p w:rsidRPr="007A1013" w:rsidR="00F1247D" w:rsidP="00F1247D" w:rsidRDefault="00F1247D" w14:paraId="2039E908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7A1013">
              <w:rPr>
                <w:b/>
              </w:rPr>
              <w:t>Establiment</w:t>
            </w:r>
          </w:p>
        </w:tc>
        <w:tc>
          <w:tcPr>
            <w:tcW w:w="1985" w:type="dxa"/>
            <w:vAlign w:val="center"/>
          </w:tcPr>
          <w:p w:rsidRPr="007A1013" w:rsidR="00F1247D" w:rsidP="00F1247D" w:rsidRDefault="00F1247D" w14:paraId="28271AB0" wp14:textId="77777777">
            <w:pPr>
              <w:pStyle w:val="Standard"/>
              <w:spacing w:line="100" w:lineRule="atLeast"/>
              <w:jc w:val="center"/>
              <w:rPr>
                <w:b/>
              </w:rPr>
            </w:pPr>
            <w:r w:rsidRPr="007A1013">
              <w:rPr>
                <w:b/>
              </w:rPr>
              <w:t xml:space="preserve">Expedicions </w:t>
            </w:r>
          </w:p>
        </w:tc>
        <w:tc>
          <w:tcPr>
            <w:tcW w:w="3402" w:type="dxa"/>
            <w:vAlign w:val="center"/>
          </w:tcPr>
          <w:p w:rsidRPr="007A1013" w:rsidR="00F1247D" w:rsidP="00F1247D" w:rsidRDefault="00F1247D" w14:paraId="00B8F252" wp14:textId="77777777">
            <w:pPr>
              <w:pStyle w:val="Standard"/>
              <w:spacing w:line="100" w:lineRule="atLeast"/>
              <w:jc w:val="center"/>
              <w:rPr>
                <w:b/>
              </w:rPr>
            </w:pPr>
            <w:r w:rsidRPr="007A1013">
              <w:rPr>
                <w:b/>
              </w:rPr>
              <w:t>Dates de la manutenció</w:t>
            </w:r>
          </w:p>
        </w:tc>
        <w:tc>
          <w:tcPr>
            <w:tcW w:w="1984" w:type="dxa"/>
          </w:tcPr>
          <w:p w:rsidRPr="007A1013" w:rsidR="00F1247D" w:rsidP="00F1247D" w:rsidRDefault="00F1247D" w14:paraId="642DEE53" wp14:textId="77777777">
            <w:pPr>
              <w:pStyle w:val="Standard"/>
              <w:spacing w:line="100" w:lineRule="atLeast"/>
              <w:jc w:val="center"/>
              <w:rPr>
                <w:b/>
              </w:rPr>
            </w:pPr>
            <w:r w:rsidRPr="007A1013">
              <w:rPr>
                <w:b/>
              </w:rPr>
              <w:t>Tipus de servei*</w:t>
            </w:r>
          </w:p>
        </w:tc>
      </w:tr>
      <w:tr xmlns:wp14="http://schemas.microsoft.com/office/word/2010/wordml" w:rsidRPr="007A1013" w:rsidR="00F1247D" w:rsidTr="00F1247D" w14:paraId="65265E94" wp14:textId="77777777">
        <w:trPr>
          <w:trHeight w:val="123"/>
        </w:trPr>
        <w:tc>
          <w:tcPr>
            <w:tcW w:w="2836" w:type="dxa"/>
            <w:vMerge w:val="restart"/>
            <w:vAlign w:val="center"/>
          </w:tcPr>
          <w:p w:rsidRPr="007A1013" w:rsidR="00F1247D" w:rsidP="00F1247D" w:rsidRDefault="00F1247D" w14:paraId="794184DA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7A1013">
              <w:rPr>
                <w:rFonts w:cs="Noto Sans"/>
              </w:rPr>
              <w:t>*(nom, adreça i contacte )</w:t>
            </w:r>
          </w:p>
        </w:tc>
        <w:tc>
          <w:tcPr>
            <w:tcW w:w="1985" w:type="dxa"/>
            <w:vAlign w:val="center"/>
          </w:tcPr>
          <w:p w:rsidRPr="007A1013" w:rsidR="00F1247D" w:rsidP="00F1247D" w:rsidRDefault="00C30068" w14:paraId="6C98A8DE" wp14:textId="77777777">
            <w:pPr>
              <w:pStyle w:val="Standard"/>
              <w:spacing w:line="100" w:lineRule="atLeast"/>
              <w:jc w:val="center"/>
              <w:rPr>
                <w:b/>
              </w:rPr>
            </w:pPr>
            <w:r w:rsidRPr="007A1013">
              <w:t>*( Illa de...)</w:t>
            </w:r>
          </w:p>
        </w:tc>
        <w:tc>
          <w:tcPr>
            <w:tcW w:w="3402" w:type="dxa"/>
            <w:vAlign w:val="center"/>
          </w:tcPr>
          <w:p w:rsidRPr="007A1013" w:rsidR="00F1247D" w:rsidP="00F1247D" w:rsidRDefault="00F1247D" w14:paraId="3B6E2E89" wp14:textId="77777777">
            <w:pPr>
              <w:pStyle w:val="Standard"/>
              <w:spacing w:line="100" w:lineRule="atLeast"/>
              <w:ind w:left="-108"/>
              <w:jc w:val="center"/>
            </w:pPr>
            <w:r w:rsidRPr="007A1013">
              <w:t xml:space="preserve">*(De </w:t>
            </w:r>
            <w:r w:rsidRPr="007A1013" w:rsidR="00A3162B">
              <w:t>dia</w:t>
            </w:r>
            <w:r w:rsidRPr="007A1013">
              <w:t xml:space="preserve"> a </w:t>
            </w:r>
            <w:r w:rsidRPr="007A1013" w:rsidR="00A3162B">
              <w:t>dia</w:t>
            </w:r>
            <w:r w:rsidRPr="007A1013">
              <w:t xml:space="preserve"> del mes de...)</w:t>
            </w:r>
          </w:p>
        </w:tc>
        <w:tc>
          <w:tcPr>
            <w:tcW w:w="1984" w:type="dxa"/>
          </w:tcPr>
          <w:p w:rsidRPr="007A1013" w:rsidR="00F1247D" w:rsidP="00F1247D" w:rsidRDefault="00F1247D" w14:paraId="07459315" wp14:textId="77777777">
            <w:pPr>
              <w:pStyle w:val="Standard"/>
              <w:spacing w:line="100" w:lineRule="atLeast"/>
              <w:ind w:left="-108"/>
              <w:jc w:val="center"/>
            </w:pPr>
          </w:p>
        </w:tc>
      </w:tr>
      <w:tr xmlns:wp14="http://schemas.microsoft.com/office/word/2010/wordml" w:rsidRPr="007A1013" w:rsidR="00F1247D" w:rsidTr="00F1247D" w14:paraId="6537F28F" wp14:textId="77777777">
        <w:trPr>
          <w:trHeight w:val="122"/>
        </w:trPr>
        <w:tc>
          <w:tcPr>
            <w:tcW w:w="2836" w:type="dxa"/>
            <w:vMerge/>
            <w:vAlign w:val="center"/>
          </w:tcPr>
          <w:p w:rsidRPr="007A1013" w:rsidR="00F1247D" w:rsidP="00F1247D" w:rsidRDefault="00F1247D" w14:paraId="6DFB9E20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985" w:type="dxa"/>
            <w:vAlign w:val="center"/>
          </w:tcPr>
          <w:p w:rsidRPr="007A1013" w:rsidR="00F1247D" w:rsidP="00F1247D" w:rsidRDefault="00F1247D" w14:paraId="70DF9E56" wp14:textId="77777777">
            <w:pPr>
              <w:pStyle w:val="Standard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Pr="007A1013" w:rsidR="00F1247D" w:rsidP="00F1247D" w:rsidRDefault="00F1247D" w14:paraId="44E871BC" wp14:textId="77777777">
            <w:pPr>
              <w:pStyle w:val="Standard"/>
              <w:spacing w:line="100" w:lineRule="atLeast"/>
              <w:jc w:val="center"/>
            </w:pPr>
          </w:p>
        </w:tc>
        <w:tc>
          <w:tcPr>
            <w:tcW w:w="1984" w:type="dxa"/>
          </w:tcPr>
          <w:p w:rsidRPr="007A1013" w:rsidR="00F1247D" w:rsidP="00F1247D" w:rsidRDefault="00F1247D" w14:paraId="144A5D23" wp14:textId="77777777">
            <w:pPr>
              <w:pStyle w:val="Standard"/>
              <w:spacing w:line="100" w:lineRule="atLeast"/>
              <w:jc w:val="center"/>
            </w:pPr>
          </w:p>
        </w:tc>
      </w:tr>
      <w:tr xmlns:wp14="http://schemas.microsoft.com/office/word/2010/wordml" w:rsidRPr="007A1013" w:rsidR="00F1247D" w:rsidTr="00F1247D" w14:paraId="738610EB" wp14:textId="77777777">
        <w:trPr>
          <w:trHeight w:val="122"/>
        </w:trPr>
        <w:tc>
          <w:tcPr>
            <w:tcW w:w="2836" w:type="dxa"/>
            <w:vMerge/>
            <w:vAlign w:val="center"/>
          </w:tcPr>
          <w:p w:rsidRPr="007A1013" w:rsidR="00F1247D" w:rsidP="00F1247D" w:rsidRDefault="00F1247D" w14:paraId="637805D2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985" w:type="dxa"/>
            <w:vAlign w:val="center"/>
          </w:tcPr>
          <w:p w:rsidRPr="007A1013" w:rsidR="00F1247D" w:rsidP="00F1247D" w:rsidRDefault="00F1247D" w14:paraId="463F29E8" wp14:textId="77777777">
            <w:pPr>
              <w:pStyle w:val="Standard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Pr="007A1013" w:rsidR="00F1247D" w:rsidP="00F1247D" w:rsidRDefault="00F1247D" w14:paraId="3B7B4B86" wp14:textId="77777777">
            <w:pPr>
              <w:pStyle w:val="Standard"/>
              <w:spacing w:line="100" w:lineRule="atLeast"/>
              <w:jc w:val="center"/>
            </w:pPr>
          </w:p>
        </w:tc>
        <w:tc>
          <w:tcPr>
            <w:tcW w:w="1984" w:type="dxa"/>
          </w:tcPr>
          <w:p w:rsidRPr="007A1013" w:rsidR="00F1247D" w:rsidP="00F1247D" w:rsidRDefault="00F1247D" w14:paraId="3A0FF5F2" wp14:textId="77777777">
            <w:pPr>
              <w:pStyle w:val="Standard"/>
              <w:spacing w:line="100" w:lineRule="atLeast"/>
              <w:jc w:val="center"/>
            </w:pPr>
          </w:p>
        </w:tc>
      </w:tr>
      <w:tr xmlns:wp14="http://schemas.microsoft.com/office/word/2010/wordml" w:rsidRPr="007A1013" w:rsidR="00F1247D" w:rsidTr="00F1247D" w14:paraId="5630AD66" wp14:textId="77777777">
        <w:trPr>
          <w:trHeight w:val="122"/>
        </w:trPr>
        <w:tc>
          <w:tcPr>
            <w:tcW w:w="2836" w:type="dxa"/>
            <w:vMerge/>
            <w:vAlign w:val="center"/>
          </w:tcPr>
          <w:p w:rsidRPr="007A1013" w:rsidR="00F1247D" w:rsidP="00F1247D" w:rsidRDefault="00F1247D" w14:paraId="61829076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985" w:type="dxa"/>
            <w:vAlign w:val="center"/>
          </w:tcPr>
          <w:p w:rsidRPr="007A1013" w:rsidR="00F1247D" w:rsidP="00F1247D" w:rsidRDefault="00F1247D" w14:paraId="2BA226A1" wp14:textId="77777777">
            <w:pPr>
              <w:pStyle w:val="Standard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Pr="007A1013" w:rsidR="00F1247D" w:rsidP="00F1247D" w:rsidRDefault="00F1247D" w14:paraId="17AD93B2" wp14:textId="77777777">
            <w:pPr>
              <w:pStyle w:val="Standard"/>
              <w:spacing w:line="100" w:lineRule="atLeast"/>
              <w:jc w:val="center"/>
            </w:pPr>
          </w:p>
        </w:tc>
        <w:tc>
          <w:tcPr>
            <w:tcW w:w="1984" w:type="dxa"/>
          </w:tcPr>
          <w:p w:rsidRPr="007A1013" w:rsidR="00F1247D" w:rsidP="00F1247D" w:rsidRDefault="00F1247D" w14:paraId="0DE4B5B7" wp14:textId="77777777">
            <w:pPr>
              <w:pStyle w:val="Standard"/>
              <w:spacing w:line="100" w:lineRule="atLeast"/>
              <w:jc w:val="center"/>
            </w:pPr>
          </w:p>
        </w:tc>
      </w:tr>
    </w:tbl>
    <w:p xmlns:wp14="http://schemas.microsoft.com/office/word/2010/wordml" w:rsidRPr="007A1013" w:rsidR="00F1247D" w:rsidP="00FC0C99" w:rsidRDefault="00F1247D" w14:paraId="27C6A65C" wp14:textId="77777777">
      <w:pPr>
        <w:pStyle w:val="Standard"/>
        <w:spacing w:line="100" w:lineRule="atLeast"/>
        <w:ind w:left="-426"/>
        <w:rPr>
          <w:rFonts w:cs="Noto Sans"/>
          <w:b/>
          <w:sz w:val="16"/>
          <w:szCs w:val="16"/>
        </w:rPr>
      </w:pPr>
      <w:r w:rsidRPr="007A1013">
        <w:rPr>
          <w:rFonts w:cs="Noto Sans"/>
          <w:b/>
          <w:sz w:val="16"/>
          <w:szCs w:val="16"/>
        </w:rPr>
        <w:t>*Desdejuni/menjada/sopar</w:t>
      </w:r>
    </w:p>
    <w:p xmlns:wp14="http://schemas.microsoft.com/office/word/2010/wordml" w:rsidR="007C6346" w:rsidRDefault="007C6346" w14:paraId="66204FF1" wp14:textId="77777777">
      <w:pPr>
        <w:widowControl/>
        <w:suppressAutoHyphens w:val="0"/>
        <w:textAlignment w:val="auto"/>
        <w:rPr>
          <w:rFonts w:ascii="Calibri" w:hAnsi="Calibri" w:eastAsia="Calibri" w:cs="Noto Sans"/>
          <w:b/>
          <w:sz w:val="10"/>
          <w:szCs w:val="22"/>
        </w:rPr>
      </w:pPr>
      <w:r>
        <w:rPr>
          <w:rFonts w:cs="Noto Sans"/>
          <w:b/>
          <w:sz w:val="10"/>
        </w:rPr>
        <w:br w:type="page"/>
      </w:r>
    </w:p>
    <w:p xmlns:wp14="http://schemas.microsoft.com/office/word/2010/wordml" w:rsidRPr="007A1013" w:rsidR="006F3B3E" w:rsidP="00C07F35" w:rsidRDefault="006F3B3E" w14:paraId="2DBF0D7D" wp14:textId="77777777">
      <w:pPr>
        <w:pStyle w:val="Standard"/>
        <w:spacing w:line="100" w:lineRule="atLeast"/>
        <w:ind w:left="-709"/>
        <w:rPr>
          <w:rFonts w:cs="Noto Sans"/>
          <w:b/>
          <w:sz w:val="10"/>
        </w:rPr>
      </w:pPr>
    </w:p>
    <w:p xmlns:wp14="http://schemas.microsoft.com/office/word/2010/wordml" w:rsidRPr="007A1013" w:rsidR="00F1247D" w:rsidP="00A3162B" w:rsidRDefault="0001514C" w14:paraId="483F4139" wp14:textId="77777777">
      <w:pPr>
        <w:pStyle w:val="Standard"/>
        <w:tabs>
          <w:tab w:val="left" w:pos="5760"/>
        </w:tabs>
        <w:spacing w:line="100" w:lineRule="atLeast"/>
        <w:ind w:left="-426"/>
        <w:jc w:val="both"/>
        <w:rPr>
          <w:b/>
        </w:rPr>
      </w:pPr>
      <w:r w:rsidRPr="007A1013">
        <w:rPr>
          <w:b/>
          <w:color w:val="000000"/>
        </w:rPr>
        <w:t>5</w:t>
      </w:r>
      <w:r w:rsidRPr="007A1013" w:rsidR="00F1247D">
        <w:rPr>
          <w:b/>
          <w:color w:val="000000"/>
        </w:rPr>
        <w:t xml:space="preserve">. HORARIS DESPLAÇAMENTS EN AUTOCAR </w:t>
      </w:r>
    </w:p>
    <w:p xmlns:wp14="http://schemas.microsoft.com/office/word/2010/wordml" w:rsidRPr="007A1013" w:rsidR="00F1247D" w:rsidP="00F1247D" w:rsidRDefault="00F1247D" w14:paraId="6B62F1B3" wp14:textId="77777777">
      <w:pPr>
        <w:pStyle w:val="Standard"/>
        <w:tabs>
          <w:tab w:val="left" w:pos="5760"/>
        </w:tabs>
        <w:spacing w:line="100" w:lineRule="atLeast"/>
        <w:ind w:left="-709"/>
        <w:jc w:val="both"/>
        <w:rPr>
          <w:b/>
        </w:rPr>
      </w:pPr>
    </w:p>
    <w:tbl>
      <w:tblPr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993"/>
        <w:gridCol w:w="1134"/>
        <w:gridCol w:w="2127"/>
        <w:gridCol w:w="2906"/>
        <w:gridCol w:w="3047"/>
      </w:tblGrid>
      <w:tr xmlns:wp14="http://schemas.microsoft.com/office/word/2010/wordml" w:rsidRPr="007A1013" w:rsidR="000217D9" w:rsidTr="0001514C" w14:paraId="24789693" wp14:textId="77777777">
        <w:tc>
          <w:tcPr>
            <w:tcW w:w="2127" w:type="dxa"/>
            <w:gridSpan w:val="2"/>
            <w:vAlign w:val="center"/>
          </w:tcPr>
          <w:p w:rsidRPr="007A1013" w:rsidR="000217D9" w:rsidP="00F1247D" w:rsidRDefault="00A3162B" w14:paraId="3185D5C9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7A1013">
              <w:rPr>
                <w:rFonts w:cs="Noto Sans"/>
                <w:b/>
              </w:rPr>
              <w:t>Categoria</w:t>
            </w:r>
            <w:r w:rsidRPr="007A1013" w:rsidR="000217D9">
              <w:rPr>
                <w:rFonts w:cs="Noto Sans"/>
                <w:b/>
              </w:rPr>
              <w:t xml:space="preserve"> :</w:t>
            </w:r>
          </w:p>
        </w:tc>
        <w:tc>
          <w:tcPr>
            <w:tcW w:w="8080" w:type="dxa"/>
            <w:gridSpan w:val="3"/>
            <w:vAlign w:val="center"/>
          </w:tcPr>
          <w:p w:rsidRPr="007A1013" w:rsidR="000217D9" w:rsidP="00F1247D" w:rsidRDefault="000217D9" w14:paraId="02F2C34E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</w:p>
        </w:tc>
      </w:tr>
      <w:tr xmlns:wp14="http://schemas.microsoft.com/office/word/2010/wordml" w:rsidRPr="007A1013" w:rsidR="00F1247D" w:rsidTr="0001514C" w14:paraId="4615D370" wp14:textId="77777777">
        <w:tc>
          <w:tcPr>
            <w:tcW w:w="993" w:type="dxa"/>
            <w:vAlign w:val="center"/>
          </w:tcPr>
          <w:p w:rsidRPr="007A1013" w:rsidR="00F1247D" w:rsidP="00F1247D" w:rsidRDefault="00F1247D" w14:paraId="51A59785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7A1013">
              <w:rPr>
                <w:rFonts w:cs="Noto Sans"/>
                <w:b/>
              </w:rPr>
              <w:t>Data</w:t>
            </w:r>
          </w:p>
        </w:tc>
        <w:tc>
          <w:tcPr>
            <w:tcW w:w="1134" w:type="dxa"/>
            <w:vAlign w:val="center"/>
          </w:tcPr>
          <w:p w:rsidRPr="007A1013" w:rsidR="00F1247D" w:rsidP="00F1247D" w:rsidRDefault="00F1247D" w14:paraId="70915D86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7A1013">
              <w:rPr>
                <w:rFonts w:cs="Noto Sans"/>
                <w:b/>
              </w:rPr>
              <w:t>Hora sortida</w:t>
            </w:r>
          </w:p>
        </w:tc>
        <w:tc>
          <w:tcPr>
            <w:tcW w:w="2127" w:type="dxa"/>
            <w:vAlign w:val="center"/>
          </w:tcPr>
          <w:p w:rsidRPr="007A1013" w:rsidR="00F1247D" w:rsidP="00F1247D" w:rsidRDefault="00F1247D" w14:paraId="48A3B898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7A1013">
              <w:rPr>
                <w:rFonts w:cs="Noto Sans"/>
                <w:b/>
              </w:rPr>
              <w:t>Expedicions</w:t>
            </w:r>
          </w:p>
        </w:tc>
        <w:tc>
          <w:tcPr>
            <w:tcW w:w="2906" w:type="dxa"/>
            <w:vAlign w:val="center"/>
          </w:tcPr>
          <w:p w:rsidRPr="007A1013" w:rsidR="00F1247D" w:rsidP="00F1247D" w:rsidRDefault="00F1247D" w14:paraId="558AB82D" wp14:textId="77777777">
            <w:pPr>
              <w:pStyle w:val="Standard"/>
              <w:spacing w:line="100" w:lineRule="atLeast"/>
              <w:ind w:left="-108"/>
              <w:jc w:val="center"/>
              <w:rPr>
                <w:rFonts w:cs="Noto Sans"/>
                <w:b/>
              </w:rPr>
            </w:pPr>
            <w:r w:rsidRPr="007A1013">
              <w:rPr>
                <w:rFonts w:cs="Noto Sans"/>
                <w:b/>
              </w:rPr>
              <w:t>Origen</w:t>
            </w:r>
          </w:p>
        </w:tc>
        <w:tc>
          <w:tcPr>
            <w:tcW w:w="3047" w:type="dxa"/>
            <w:vAlign w:val="center"/>
          </w:tcPr>
          <w:p w:rsidRPr="007A1013" w:rsidR="00F1247D" w:rsidP="00F1247D" w:rsidRDefault="00F1247D" w14:paraId="4CB3E6F0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7A1013">
              <w:rPr>
                <w:rFonts w:cs="Noto Sans"/>
                <w:b/>
              </w:rPr>
              <w:t>Destinació</w:t>
            </w:r>
          </w:p>
        </w:tc>
      </w:tr>
      <w:tr xmlns:wp14="http://schemas.microsoft.com/office/word/2010/wordml" w:rsidRPr="007A1013" w:rsidR="00F1247D" w:rsidTr="00C2767F" w14:paraId="680A4E5D" wp14:textId="77777777">
        <w:trPr>
          <w:trHeight w:val="155"/>
        </w:trPr>
        <w:tc>
          <w:tcPr>
            <w:tcW w:w="993" w:type="dxa"/>
            <w:vAlign w:val="center"/>
          </w:tcPr>
          <w:p w:rsidRPr="007A1013" w:rsidR="00F1247D" w:rsidP="00F1247D" w:rsidRDefault="00F1247D" w14:paraId="19219836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Pr="007A1013" w:rsidR="00F1247D" w:rsidP="00F1247D" w:rsidRDefault="00F1247D" w14:paraId="296FEF7D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Pr="007A1013" w:rsidR="00F1247D" w:rsidP="00F1247D" w:rsidRDefault="00F1247D" w14:paraId="7194DBDC" wp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Pr="007A1013" w:rsidR="00F1247D" w:rsidP="00F1247D" w:rsidRDefault="00F1247D" w14:paraId="769D0D3C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Pr="007A1013" w:rsidR="00F1247D" w:rsidP="00F1247D" w:rsidRDefault="00F1247D" w14:paraId="54CD245A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xmlns:wp14="http://schemas.microsoft.com/office/word/2010/wordml" w:rsidRPr="007A1013" w:rsidR="00F1247D" w:rsidTr="00C2767F" w14:paraId="1231BE67" wp14:textId="77777777">
        <w:trPr>
          <w:trHeight w:val="173"/>
        </w:trPr>
        <w:tc>
          <w:tcPr>
            <w:tcW w:w="993" w:type="dxa"/>
            <w:vAlign w:val="center"/>
          </w:tcPr>
          <w:p w:rsidRPr="007A1013" w:rsidR="00F1247D" w:rsidP="00F1247D" w:rsidRDefault="00F1247D" w14:paraId="36FEB5B0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Pr="007A1013" w:rsidR="00F1247D" w:rsidP="00F1247D" w:rsidRDefault="00F1247D" w14:paraId="30D7AA69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Pr="007A1013" w:rsidR="00F1247D" w:rsidP="00F1247D" w:rsidRDefault="00F1247D" w14:paraId="7196D064" wp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Pr="007A1013" w:rsidR="00F1247D" w:rsidP="00F1247D" w:rsidRDefault="00F1247D" w14:paraId="34FF1C98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Pr="007A1013" w:rsidR="00F1247D" w:rsidP="00F1247D" w:rsidRDefault="00F1247D" w14:paraId="6D072C0D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xmlns:wp14="http://schemas.microsoft.com/office/word/2010/wordml" w:rsidRPr="007A1013" w:rsidR="00F1247D" w:rsidTr="00C2767F" w14:paraId="48A21919" wp14:textId="77777777">
        <w:trPr>
          <w:trHeight w:val="249"/>
        </w:trPr>
        <w:tc>
          <w:tcPr>
            <w:tcW w:w="993" w:type="dxa"/>
            <w:vAlign w:val="center"/>
          </w:tcPr>
          <w:p w:rsidRPr="007A1013" w:rsidR="00F1247D" w:rsidP="00F1247D" w:rsidRDefault="00F1247D" w14:paraId="6BD18F9B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Pr="007A1013" w:rsidR="00F1247D" w:rsidP="00F1247D" w:rsidRDefault="00F1247D" w14:paraId="238601FE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Pr="007A1013" w:rsidR="00F1247D" w:rsidP="00F1247D" w:rsidRDefault="00F1247D" w14:paraId="0F3CABC7" wp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Pr="007A1013" w:rsidR="00F1247D" w:rsidP="00F1247D" w:rsidRDefault="00F1247D" w14:paraId="5B08B5D1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Pr="007A1013" w:rsidR="00F1247D" w:rsidP="00F1247D" w:rsidRDefault="00F1247D" w14:paraId="16DEB4AB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xmlns:wp14="http://schemas.microsoft.com/office/word/2010/wordml" w:rsidRPr="007A1013" w:rsidR="00F1247D" w:rsidTr="00C2767F" w14:paraId="0AD9C6F4" wp14:textId="77777777">
        <w:trPr>
          <w:trHeight w:val="181"/>
        </w:trPr>
        <w:tc>
          <w:tcPr>
            <w:tcW w:w="993" w:type="dxa"/>
            <w:vAlign w:val="center"/>
          </w:tcPr>
          <w:p w:rsidRPr="007A1013" w:rsidR="00F1247D" w:rsidP="00F1247D" w:rsidRDefault="00F1247D" w14:paraId="4B1F511A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Pr="007A1013" w:rsidR="00F1247D" w:rsidP="00F1247D" w:rsidRDefault="00F1247D" w14:paraId="65F9C3DC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Pr="007A1013" w:rsidR="00F1247D" w:rsidP="00F1247D" w:rsidRDefault="00F1247D" w14:paraId="5023141B" wp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Pr="007A1013" w:rsidR="00F1247D" w:rsidP="00F1247D" w:rsidRDefault="00F1247D" w14:paraId="1F3B1409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Pr="007A1013" w:rsidR="00F1247D" w:rsidP="00F1247D" w:rsidRDefault="00F1247D" w14:paraId="562C75D1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xmlns:wp14="http://schemas.microsoft.com/office/word/2010/wordml" w:rsidRPr="007A1013" w:rsidR="00C2767F" w:rsidTr="00C2767F" w14:paraId="664355AD" wp14:textId="77777777">
        <w:trPr>
          <w:trHeight w:val="181"/>
        </w:trPr>
        <w:tc>
          <w:tcPr>
            <w:tcW w:w="993" w:type="dxa"/>
            <w:vAlign w:val="center"/>
          </w:tcPr>
          <w:p w:rsidRPr="007A1013" w:rsidR="00C2767F" w:rsidP="00F1247D" w:rsidRDefault="00C2767F" w14:paraId="1A965116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Pr="007A1013" w:rsidR="00C2767F" w:rsidP="00F1247D" w:rsidRDefault="00C2767F" w14:paraId="7DF4E37C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Pr="007A1013" w:rsidR="00C2767F" w:rsidP="00F1247D" w:rsidRDefault="00C2767F" w14:paraId="44FB30F8" wp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Pr="007A1013" w:rsidR="00C2767F" w:rsidP="00F1247D" w:rsidRDefault="00C2767F" w14:paraId="1DA6542E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Pr="007A1013" w:rsidR="00C2767F" w:rsidP="00F1247D" w:rsidRDefault="00C2767F" w14:paraId="3041E394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xmlns:wp14="http://schemas.microsoft.com/office/word/2010/wordml" w:rsidRPr="007A1013" w:rsidR="00C2767F" w:rsidTr="00C2767F" w14:paraId="722B00AE" wp14:textId="77777777">
        <w:trPr>
          <w:trHeight w:val="181"/>
        </w:trPr>
        <w:tc>
          <w:tcPr>
            <w:tcW w:w="993" w:type="dxa"/>
            <w:vAlign w:val="center"/>
          </w:tcPr>
          <w:p w:rsidRPr="007A1013" w:rsidR="00C2767F" w:rsidP="00F1247D" w:rsidRDefault="00C2767F" w14:paraId="42C6D796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Pr="007A1013" w:rsidR="00C2767F" w:rsidP="00F1247D" w:rsidRDefault="00C2767F" w14:paraId="6E1831B3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Pr="007A1013" w:rsidR="00C2767F" w:rsidP="00F1247D" w:rsidRDefault="00C2767F" w14:paraId="54E11D2A" wp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Pr="007A1013" w:rsidR="00C2767F" w:rsidP="00F1247D" w:rsidRDefault="00C2767F" w14:paraId="31126E5D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Pr="007A1013" w:rsidR="00C2767F" w:rsidP="00F1247D" w:rsidRDefault="00C2767F" w14:paraId="2DE403A5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</w:tbl>
    <w:p xmlns:wp14="http://schemas.microsoft.com/office/word/2010/wordml" w:rsidRPr="007A1013" w:rsidR="00F1247D" w:rsidP="00F1247D" w:rsidRDefault="00F1247D" w14:paraId="62431CDC" wp14:textId="77777777">
      <w:pPr>
        <w:pStyle w:val="Standard"/>
        <w:spacing w:line="100" w:lineRule="atLeast"/>
        <w:ind w:left="-709"/>
        <w:jc w:val="both"/>
        <w:rPr>
          <w:rFonts w:cs="Noto Sans"/>
          <w:b/>
          <w:caps/>
        </w:rPr>
      </w:pPr>
    </w:p>
    <w:tbl>
      <w:tblPr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993"/>
        <w:gridCol w:w="1134"/>
        <w:gridCol w:w="2127"/>
        <w:gridCol w:w="2906"/>
        <w:gridCol w:w="3047"/>
      </w:tblGrid>
      <w:tr xmlns:wp14="http://schemas.microsoft.com/office/word/2010/wordml" w:rsidRPr="007A1013" w:rsidR="000217D9" w:rsidTr="0001514C" w14:paraId="09A0231A" wp14:textId="77777777">
        <w:tc>
          <w:tcPr>
            <w:tcW w:w="2127" w:type="dxa"/>
            <w:gridSpan w:val="2"/>
            <w:vAlign w:val="center"/>
          </w:tcPr>
          <w:p w:rsidRPr="007A1013" w:rsidR="000217D9" w:rsidP="000217D9" w:rsidRDefault="00A3162B" w14:paraId="1DEF0C97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7A1013">
              <w:rPr>
                <w:rFonts w:cs="Noto Sans"/>
                <w:b/>
              </w:rPr>
              <w:t>Categoria</w:t>
            </w:r>
            <w:r w:rsidRPr="007A1013" w:rsidR="000217D9">
              <w:rPr>
                <w:rFonts w:cs="Noto Sans"/>
                <w:b/>
              </w:rPr>
              <w:t xml:space="preserve"> :</w:t>
            </w:r>
          </w:p>
        </w:tc>
        <w:tc>
          <w:tcPr>
            <w:tcW w:w="8080" w:type="dxa"/>
            <w:gridSpan w:val="3"/>
            <w:vAlign w:val="center"/>
          </w:tcPr>
          <w:p w:rsidRPr="007A1013" w:rsidR="000217D9" w:rsidP="000217D9" w:rsidRDefault="000217D9" w14:paraId="49E398E2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</w:p>
        </w:tc>
      </w:tr>
      <w:tr xmlns:wp14="http://schemas.microsoft.com/office/word/2010/wordml" w:rsidRPr="007A1013" w:rsidR="000217D9" w:rsidTr="0001514C" w14:paraId="57E5DB60" wp14:textId="77777777">
        <w:tc>
          <w:tcPr>
            <w:tcW w:w="993" w:type="dxa"/>
            <w:vAlign w:val="center"/>
          </w:tcPr>
          <w:p w:rsidRPr="007A1013" w:rsidR="000217D9" w:rsidP="000217D9" w:rsidRDefault="000217D9" w14:paraId="2D67A478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7A1013">
              <w:rPr>
                <w:rFonts w:cs="Noto Sans"/>
                <w:b/>
              </w:rPr>
              <w:t>Data</w:t>
            </w:r>
          </w:p>
        </w:tc>
        <w:tc>
          <w:tcPr>
            <w:tcW w:w="1134" w:type="dxa"/>
            <w:vAlign w:val="center"/>
          </w:tcPr>
          <w:p w:rsidRPr="007A1013" w:rsidR="000217D9" w:rsidP="000217D9" w:rsidRDefault="000217D9" w14:paraId="6AC880BD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7A1013">
              <w:rPr>
                <w:rFonts w:cs="Noto Sans"/>
                <w:b/>
              </w:rPr>
              <w:t>Hora sortida</w:t>
            </w:r>
          </w:p>
        </w:tc>
        <w:tc>
          <w:tcPr>
            <w:tcW w:w="2127" w:type="dxa"/>
            <w:vAlign w:val="center"/>
          </w:tcPr>
          <w:p w:rsidRPr="007A1013" w:rsidR="000217D9" w:rsidP="000217D9" w:rsidRDefault="000217D9" w14:paraId="7CBD7672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7A1013">
              <w:rPr>
                <w:rFonts w:cs="Noto Sans"/>
                <w:b/>
              </w:rPr>
              <w:t>Expedicions</w:t>
            </w:r>
          </w:p>
        </w:tc>
        <w:tc>
          <w:tcPr>
            <w:tcW w:w="2906" w:type="dxa"/>
            <w:vAlign w:val="center"/>
          </w:tcPr>
          <w:p w:rsidRPr="007A1013" w:rsidR="000217D9" w:rsidP="000217D9" w:rsidRDefault="000217D9" w14:paraId="4DE8B92F" wp14:textId="77777777">
            <w:pPr>
              <w:pStyle w:val="Standard"/>
              <w:spacing w:line="100" w:lineRule="atLeast"/>
              <w:ind w:left="-108"/>
              <w:jc w:val="center"/>
              <w:rPr>
                <w:rFonts w:cs="Noto Sans"/>
                <w:b/>
              </w:rPr>
            </w:pPr>
            <w:r w:rsidRPr="007A1013">
              <w:rPr>
                <w:rFonts w:cs="Noto Sans"/>
                <w:b/>
              </w:rPr>
              <w:t>Origen</w:t>
            </w:r>
          </w:p>
        </w:tc>
        <w:tc>
          <w:tcPr>
            <w:tcW w:w="3047" w:type="dxa"/>
            <w:vAlign w:val="center"/>
          </w:tcPr>
          <w:p w:rsidRPr="007A1013" w:rsidR="000217D9" w:rsidP="000217D9" w:rsidRDefault="000217D9" w14:paraId="0949E4D9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7A1013">
              <w:rPr>
                <w:rFonts w:cs="Noto Sans"/>
                <w:b/>
              </w:rPr>
              <w:t>Destinació</w:t>
            </w:r>
          </w:p>
        </w:tc>
      </w:tr>
      <w:tr xmlns:wp14="http://schemas.microsoft.com/office/word/2010/wordml" w:rsidRPr="007A1013" w:rsidR="00C2767F" w:rsidTr="00C2767F" w14:paraId="16287F21" wp14:textId="77777777">
        <w:trPr>
          <w:trHeight w:val="155"/>
        </w:trPr>
        <w:tc>
          <w:tcPr>
            <w:tcW w:w="993" w:type="dxa"/>
            <w:vAlign w:val="center"/>
          </w:tcPr>
          <w:p w:rsidRPr="007A1013" w:rsidR="00C2767F" w:rsidP="00C2767F" w:rsidRDefault="00C2767F" w14:paraId="5BE93A62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Pr="007A1013" w:rsidR="00C2767F" w:rsidP="00C2767F" w:rsidRDefault="00C2767F" w14:paraId="384BA73E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Pr="007A1013" w:rsidR="00C2767F" w:rsidP="00C2767F" w:rsidRDefault="00C2767F" w14:paraId="34B3F2EB" wp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Pr="007A1013" w:rsidR="00C2767F" w:rsidP="00C2767F" w:rsidRDefault="00C2767F" w14:paraId="7D34F5C7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Pr="007A1013" w:rsidR="00C2767F" w:rsidP="00C2767F" w:rsidRDefault="00C2767F" w14:paraId="0B4020A7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xmlns:wp14="http://schemas.microsoft.com/office/word/2010/wordml" w:rsidRPr="007A1013" w:rsidR="00C2767F" w:rsidTr="00C2767F" w14:paraId="1D7B270A" wp14:textId="77777777">
        <w:trPr>
          <w:trHeight w:val="173"/>
        </w:trPr>
        <w:tc>
          <w:tcPr>
            <w:tcW w:w="993" w:type="dxa"/>
            <w:vAlign w:val="center"/>
          </w:tcPr>
          <w:p w:rsidRPr="007A1013" w:rsidR="00C2767F" w:rsidP="00C2767F" w:rsidRDefault="00C2767F" w14:paraId="4F904CB7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Pr="007A1013" w:rsidR="00C2767F" w:rsidP="00C2767F" w:rsidRDefault="00C2767F" w14:paraId="06971CD3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Pr="007A1013" w:rsidR="00C2767F" w:rsidP="00C2767F" w:rsidRDefault="00C2767F" w14:paraId="2A1F701D" wp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Pr="007A1013" w:rsidR="00C2767F" w:rsidP="00C2767F" w:rsidRDefault="00C2767F" w14:paraId="03EFCA41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Pr="007A1013" w:rsidR="00C2767F" w:rsidP="00C2767F" w:rsidRDefault="00C2767F" w14:paraId="5F96A722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xmlns:wp14="http://schemas.microsoft.com/office/word/2010/wordml" w:rsidRPr="007A1013" w:rsidR="00C2767F" w:rsidTr="00C2767F" w14:paraId="5B95CD12" wp14:textId="77777777">
        <w:trPr>
          <w:trHeight w:val="249"/>
        </w:trPr>
        <w:tc>
          <w:tcPr>
            <w:tcW w:w="993" w:type="dxa"/>
            <w:vAlign w:val="center"/>
          </w:tcPr>
          <w:p w:rsidRPr="007A1013" w:rsidR="00C2767F" w:rsidP="00C2767F" w:rsidRDefault="00C2767F" w14:paraId="5220BBB2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Pr="007A1013" w:rsidR="00C2767F" w:rsidP="00C2767F" w:rsidRDefault="00C2767F" w14:paraId="13CB595B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Pr="007A1013" w:rsidR="00C2767F" w:rsidP="00C2767F" w:rsidRDefault="00C2767F" w14:paraId="6D9C8D39" wp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Pr="007A1013" w:rsidR="00C2767F" w:rsidP="00C2767F" w:rsidRDefault="00C2767F" w14:paraId="675E05EE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Pr="007A1013" w:rsidR="00C2767F" w:rsidP="00C2767F" w:rsidRDefault="00C2767F" w14:paraId="2FC17F8B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xmlns:wp14="http://schemas.microsoft.com/office/word/2010/wordml" w:rsidRPr="007A1013" w:rsidR="00C2767F" w:rsidTr="00C2767F" w14:paraId="0A4F7224" wp14:textId="77777777">
        <w:trPr>
          <w:trHeight w:val="181"/>
        </w:trPr>
        <w:tc>
          <w:tcPr>
            <w:tcW w:w="993" w:type="dxa"/>
            <w:vAlign w:val="center"/>
          </w:tcPr>
          <w:p w:rsidRPr="007A1013" w:rsidR="00C2767F" w:rsidP="00C2767F" w:rsidRDefault="00C2767F" w14:paraId="5AE48A43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Pr="007A1013" w:rsidR="00C2767F" w:rsidP="00C2767F" w:rsidRDefault="00C2767F" w14:paraId="50F40DEB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Pr="007A1013" w:rsidR="00C2767F" w:rsidP="00C2767F" w:rsidRDefault="00C2767F" w14:paraId="77A52294" wp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Pr="007A1013" w:rsidR="00C2767F" w:rsidP="00C2767F" w:rsidRDefault="00C2767F" w14:paraId="007DCDA8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Pr="007A1013" w:rsidR="00C2767F" w:rsidP="00C2767F" w:rsidRDefault="00C2767F" w14:paraId="450EA2D7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xmlns:wp14="http://schemas.microsoft.com/office/word/2010/wordml" w:rsidRPr="007A1013" w:rsidR="00C2767F" w:rsidTr="00C2767F" w14:paraId="3DD355C9" wp14:textId="77777777">
        <w:trPr>
          <w:trHeight w:val="181"/>
        </w:trPr>
        <w:tc>
          <w:tcPr>
            <w:tcW w:w="993" w:type="dxa"/>
            <w:vAlign w:val="center"/>
          </w:tcPr>
          <w:p w:rsidRPr="007A1013" w:rsidR="00C2767F" w:rsidP="00C2767F" w:rsidRDefault="00C2767F" w14:paraId="1A81F0B1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Pr="007A1013" w:rsidR="00C2767F" w:rsidP="00C2767F" w:rsidRDefault="00C2767F" w14:paraId="717AAFBA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Pr="007A1013" w:rsidR="00C2767F" w:rsidP="00C2767F" w:rsidRDefault="00C2767F" w14:paraId="56EE48EE" wp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Pr="007A1013" w:rsidR="00C2767F" w:rsidP="00C2767F" w:rsidRDefault="00C2767F" w14:paraId="2908EB2C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Pr="007A1013" w:rsidR="00C2767F" w:rsidP="00C2767F" w:rsidRDefault="00C2767F" w14:paraId="121FD38A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xmlns:wp14="http://schemas.microsoft.com/office/word/2010/wordml" w:rsidRPr="007A1013" w:rsidR="00C2767F" w:rsidTr="00C2767F" w14:paraId="1FE2DD96" wp14:textId="77777777">
        <w:trPr>
          <w:trHeight w:val="181"/>
        </w:trPr>
        <w:tc>
          <w:tcPr>
            <w:tcW w:w="993" w:type="dxa"/>
            <w:vAlign w:val="center"/>
          </w:tcPr>
          <w:p w:rsidRPr="007A1013" w:rsidR="00C2767F" w:rsidP="00C2767F" w:rsidRDefault="00C2767F" w14:paraId="27357532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Pr="007A1013" w:rsidR="00C2767F" w:rsidP="00C2767F" w:rsidRDefault="00C2767F" w14:paraId="07F023C8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Pr="007A1013" w:rsidR="00C2767F" w:rsidP="00C2767F" w:rsidRDefault="00C2767F" w14:paraId="4BDB5498" wp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Pr="007A1013" w:rsidR="00C2767F" w:rsidP="00C2767F" w:rsidRDefault="00C2767F" w14:paraId="2916C19D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Pr="007A1013" w:rsidR="00C2767F" w:rsidP="00C2767F" w:rsidRDefault="00C2767F" w14:paraId="74869460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</w:tbl>
    <w:p xmlns:wp14="http://schemas.microsoft.com/office/word/2010/wordml" w:rsidRPr="007A1013" w:rsidR="000217D9" w:rsidP="00F1247D" w:rsidRDefault="000217D9" w14:paraId="187F57B8" wp14:textId="77777777">
      <w:pPr>
        <w:pStyle w:val="Standard"/>
        <w:spacing w:line="100" w:lineRule="atLeast"/>
        <w:ind w:left="-709"/>
        <w:jc w:val="both"/>
        <w:rPr>
          <w:rFonts w:cs="Noto Sans"/>
          <w:b/>
          <w:caps/>
        </w:rPr>
      </w:pPr>
    </w:p>
    <w:p xmlns:wp14="http://schemas.microsoft.com/office/word/2010/wordml" w:rsidRPr="007A1013" w:rsidR="00191B08" w:rsidP="0001514C" w:rsidRDefault="0001514C" w14:paraId="426FD66E" wp14:textId="77777777">
      <w:pPr>
        <w:pStyle w:val="Standard"/>
        <w:spacing w:line="100" w:lineRule="atLeast"/>
        <w:ind w:left="-426"/>
        <w:rPr>
          <w:rFonts w:cs="Noto Sans"/>
          <w:b/>
          <w:caps/>
        </w:rPr>
      </w:pPr>
      <w:r w:rsidRPr="007A1013">
        <w:rPr>
          <w:rFonts w:cs="Noto Sans"/>
          <w:b/>
          <w:caps/>
        </w:rPr>
        <w:t>6</w:t>
      </w:r>
      <w:r w:rsidRPr="007A1013" w:rsidR="00F1247D">
        <w:rPr>
          <w:rFonts w:cs="Noto Sans"/>
          <w:b/>
          <w:caps/>
        </w:rPr>
        <w:t>. S</w:t>
      </w:r>
      <w:r w:rsidRPr="007A1013" w:rsidR="00433AD6">
        <w:rPr>
          <w:rFonts w:cs="Noto Sans"/>
          <w:b/>
          <w:caps/>
        </w:rPr>
        <w:t>ervEI</w:t>
      </w:r>
      <w:r w:rsidRPr="007A1013" w:rsidR="00B71262">
        <w:rPr>
          <w:rFonts w:cs="Noto Sans"/>
          <w:b/>
          <w:caps/>
        </w:rPr>
        <w:t xml:space="preserve"> Sanitari Preventiu (SSP) HORARIS .</w:t>
      </w:r>
    </w:p>
    <w:p xmlns:wp14="http://schemas.microsoft.com/office/word/2010/wordml" w:rsidRPr="007A1013" w:rsidR="00F1247D" w:rsidP="0075777A" w:rsidRDefault="00F1247D" w14:paraId="54738AF4" wp14:textId="77777777">
      <w:pPr>
        <w:pStyle w:val="Standard"/>
        <w:spacing w:line="100" w:lineRule="atLeast"/>
        <w:ind w:left="-709"/>
        <w:rPr>
          <w:rFonts w:cs="Noto Sans"/>
          <w:b/>
          <w:caps/>
        </w:rPr>
      </w:pPr>
    </w:p>
    <w:tbl>
      <w:tblPr>
        <w:tblpPr w:leftFromText="141" w:rightFromText="141" w:vertAnchor="text" w:tblpX="-311" w:tblpY="1"/>
        <w:tblOverlap w:val="never"/>
        <w:tblW w:w="102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/>
      </w:tblPr>
      <w:tblGrid>
        <w:gridCol w:w="2093"/>
        <w:gridCol w:w="2012"/>
        <w:gridCol w:w="1701"/>
        <w:gridCol w:w="1488"/>
        <w:gridCol w:w="2906"/>
      </w:tblGrid>
      <w:tr xmlns:wp14="http://schemas.microsoft.com/office/word/2010/wordml" w:rsidRPr="007A1013" w:rsidR="000217D9" w:rsidTr="0001514C" w14:paraId="7FF3E037" wp14:textId="77777777">
        <w:tc>
          <w:tcPr>
            <w:tcW w:w="2093" w:type="dxa"/>
            <w:vAlign w:val="center"/>
          </w:tcPr>
          <w:p w:rsidRPr="007A1013" w:rsidR="000217D9" w:rsidP="0001514C" w:rsidRDefault="00A3162B" w14:paraId="2BAB0F98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Categoria</w:t>
            </w:r>
            <w:r w:rsidRPr="007A1013" w:rsidR="000217D9">
              <w:rPr>
                <w:rFonts w:ascii="Calibri" w:hAnsi="Calibri" w:eastAsia="Calibri" w:cs="Noto Sans"/>
                <w:b/>
                <w:sz w:val="22"/>
                <w:szCs w:val="22"/>
              </w:rPr>
              <w:t xml:space="preserve"> :</w:t>
            </w:r>
          </w:p>
        </w:tc>
        <w:tc>
          <w:tcPr>
            <w:tcW w:w="8107" w:type="dxa"/>
            <w:gridSpan w:val="4"/>
            <w:shd w:val="clear" w:color="auto" w:fill="auto"/>
            <w:vAlign w:val="center"/>
          </w:tcPr>
          <w:p w:rsidRPr="007A1013" w:rsidR="000217D9" w:rsidP="0001514C" w:rsidRDefault="000217D9" w14:paraId="46ABBD8F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</w:p>
        </w:tc>
      </w:tr>
      <w:tr xmlns:wp14="http://schemas.microsoft.com/office/word/2010/wordml" w:rsidRPr="007A1013" w:rsidR="000217D9" w:rsidTr="0001514C" w14:paraId="59581CFB" wp14:textId="77777777">
        <w:tc>
          <w:tcPr>
            <w:tcW w:w="2093" w:type="dxa"/>
            <w:vAlign w:val="center"/>
          </w:tcPr>
          <w:p w:rsidRPr="007A1013" w:rsidR="000217D9" w:rsidP="0001514C" w:rsidRDefault="000217D9" w14:paraId="716C0741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Illa</w:t>
            </w:r>
          </w:p>
        </w:tc>
        <w:tc>
          <w:tcPr>
            <w:tcW w:w="2012" w:type="dxa"/>
            <w:shd w:val="clear" w:color="auto" w:fill="auto"/>
            <w:vAlign w:val="center"/>
          </w:tcPr>
          <w:p w:rsidRPr="007A1013" w:rsidR="000217D9" w:rsidP="0001514C" w:rsidRDefault="000217D9" w14:paraId="6F5D5DE8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Instal·lació</w:t>
            </w:r>
          </w:p>
        </w:tc>
        <w:tc>
          <w:tcPr>
            <w:tcW w:w="1701" w:type="dxa"/>
          </w:tcPr>
          <w:p w:rsidRPr="007A1013" w:rsidR="000217D9" w:rsidP="0001514C" w:rsidRDefault="000217D9" w14:paraId="530715D3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Data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Pr="007A1013" w:rsidR="000217D9" w:rsidP="0001514C" w:rsidRDefault="000217D9" w14:paraId="40EA82F0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Horari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Pr="007A1013" w:rsidR="000217D9" w:rsidP="0001514C" w:rsidRDefault="000217D9" w14:paraId="5165E2AD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Tipus de servei</w:t>
            </w:r>
          </w:p>
        </w:tc>
      </w:tr>
      <w:tr xmlns:wp14="http://schemas.microsoft.com/office/word/2010/wordml" w:rsidRPr="007A1013" w:rsidR="000217D9" w:rsidTr="0001514C" w14:paraId="1498A452" wp14:textId="77777777">
        <w:trPr>
          <w:trHeight w:val="386"/>
        </w:trPr>
        <w:tc>
          <w:tcPr>
            <w:tcW w:w="2093" w:type="dxa"/>
            <w:vMerge w:val="restart"/>
            <w:vAlign w:val="center"/>
          </w:tcPr>
          <w:p w:rsidRPr="007A1013" w:rsidR="000217D9" w:rsidP="0001514C" w:rsidRDefault="000217D9" w14:paraId="06BBA33E" wp14:textId="77777777">
            <w:pPr>
              <w:jc w:val="center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2012" w:type="dxa"/>
            <w:vMerge w:val="restart"/>
            <w:shd w:val="clear" w:color="auto" w:fill="auto"/>
            <w:vAlign w:val="center"/>
          </w:tcPr>
          <w:p w:rsidRPr="007A1013" w:rsidR="000217D9" w:rsidP="0001514C" w:rsidRDefault="000217D9" w14:paraId="464FCBC1" wp14:textId="77777777">
            <w:pPr>
              <w:jc w:val="center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Pr="007A1013" w:rsidR="000217D9" w:rsidP="0001514C" w:rsidRDefault="000217D9" w14:paraId="426CC278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sz w:val="22"/>
                <w:szCs w:val="22"/>
              </w:rPr>
              <w:t>dd-mm-any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Pr="007A1013" w:rsidR="000217D9" w:rsidP="0001514C" w:rsidRDefault="000217D9" w14:paraId="42A38C05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sz w:val="22"/>
                <w:szCs w:val="22"/>
              </w:rPr>
              <w:t>00.00-00.00</w:t>
            </w:r>
          </w:p>
        </w:tc>
        <w:tc>
          <w:tcPr>
            <w:tcW w:w="2906" w:type="dxa"/>
            <w:vMerge w:val="restart"/>
            <w:shd w:val="clear" w:color="auto" w:fill="auto"/>
            <w:vAlign w:val="center"/>
          </w:tcPr>
          <w:p w:rsidRPr="007A1013" w:rsidR="000217D9" w:rsidP="0001514C" w:rsidRDefault="002F6AC8" w14:paraId="1D7C91D8" wp14:textId="77777777">
            <w:pPr>
              <w:spacing w:line="100" w:lineRule="atLeast"/>
              <w:ind w:right="-108"/>
              <w:jc w:val="center"/>
              <w:rPr>
                <w:rFonts w:ascii="Calibri" w:hAnsi="Calibri" w:eastAsia="Calibri" w:cs="Noto Sans"/>
                <w:sz w:val="16"/>
                <w:szCs w:val="16"/>
              </w:rPr>
            </w:pPr>
            <w:r w:rsidRPr="007A1013">
              <w:rPr>
                <w:rFonts w:ascii="Calibri" w:hAnsi="Calibri" w:eastAsia="Calibri" w:cs="Noto Sans"/>
                <w:sz w:val="16"/>
                <w:szCs w:val="16"/>
              </w:rPr>
              <w:t xml:space="preserve">* </w:t>
            </w:r>
            <w:r w:rsidRPr="007A1013" w:rsidR="007A1013">
              <w:rPr>
                <w:rFonts w:ascii="Calibri" w:hAnsi="Calibri" w:eastAsia="Calibri" w:cs="Noto Sans"/>
                <w:sz w:val="16"/>
                <w:szCs w:val="16"/>
              </w:rPr>
              <w:t>Aux.</w:t>
            </w:r>
            <w:r w:rsidRPr="007A1013">
              <w:rPr>
                <w:rFonts w:ascii="Calibri" w:hAnsi="Calibri" w:eastAsia="Calibri" w:cs="Noto Sans"/>
                <w:sz w:val="16"/>
                <w:szCs w:val="16"/>
              </w:rPr>
              <w:t>/</w:t>
            </w:r>
            <w:r w:rsidRPr="007A1013" w:rsidR="007A1013">
              <w:rPr>
                <w:rFonts w:ascii="Calibri" w:hAnsi="Calibri" w:eastAsia="Calibri" w:cs="Noto Sans"/>
                <w:sz w:val="16"/>
                <w:szCs w:val="16"/>
              </w:rPr>
              <w:t>Socorristes</w:t>
            </w:r>
          </w:p>
          <w:p w:rsidRPr="007A1013" w:rsidR="002F6AC8" w:rsidP="0001514C" w:rsidRDefault="002F6AC8" w14:paraId="6A01BC7B" wp14:textId="77777777">
            <w:pPr>
              <w:spacing w:line="100" w:lineRule="atLeast"/>
              <w:ind w:right="-108"/>
              <w:jc w:val="center"/>
              <w:rPr>
                <w:rFonts w:ascii="Calibri" w:hAnsi="Calibri" w:eastAsia="Calibri" w:cs="Noto Sans"/>
                <w:sz w:val="16"/>
                <w:szCs w:val="16"/>
              </w:rPr>
            </w:pPr>
            <w:r w:rsidRPr="007A1013">
              <w:rPr>
                <w:rFonts w:ascii="Calibri" w:hAnsi="Calibri" w:eastAsia="Calibri" w:cs="Noto Sans"/>
                <w:sz w:val="16"/>
                <w:szCs w:val="16"/>
              </w:rPr>
              <w:t>* SVB</w:t>
            </w:r>
          </w:p>
          <w:p w:rsidRPr="007A1013" w:rsidR="002F6AC8" w:rsidP="0001514C" w:rsidRDefault="002F6AC8" w14:paraId="7960C792" wp14:textId="77777777">
            <w:pPr>
              <w:spacing w:line="100" w:lineRule="atLeast"/>
              <w:ind w:right="-108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sz w:val="16"/>
                <w:szCs w:val="16"/>
              </w:rPr>
              <w:t>* SVA</w:t>
            </w:r>
          </w:p>
        </w:tc>
      </w:tr>
      <w:tr xmlns:wp14="http://schemas.microsoft.com/office/word/2010/wordml" w:rsidRPr="007A1013" w:rsidR="000217D9" w:rsidTr="0001514C" w14:paraId="6C66603D" wp14:textId="77777777">
        <w:trPr>
          <w:trHeight w:val="386"/>
        </w:trPr>
        <w:tc>
          <w:tcPr>
            <w:tcW w:w="2093" w:type="dxa"/>
            <w:vMerge/>
            <w:vAlign w:val="center"/>
          </w:tcPr>
          <w:p w:rsidRPr="007A1013" w:rsidR="000217D9" w:rsidP="0001514C" w:rsidRDefault="000217D9" w14:paraId="5C8C6B09" wp14:textId="77777777">
            <w:pPr>
              <w:widowControl/>
              <w:jc w:val="center"/>
              <w:textAlignment w:val="auto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2012" w:type="dxa"/>
            <w:vMerge/>
            <w:shd w:val="clear" w:color="auto" w:fill="auto"/>
            <w:vAlign w:val="center"/>
          </w:tcPr>
          <w:p w:rsidRPr="007A1013" w:rsidR="000217D9" w:rsidP="0001514C" w:rsidRDefault="000217D9" w14:paraId="3382A365" wp14:textId="77777777">
            <w:pPr>
              <w:widowControl/>
              <w:jc w:val="center"/>
              <w:textAlignment w:val="auto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Pr="007A1013" w:rsidR="000217D9" w:rsidP="0001514C" w:rsidRDefault="000217D9" w14:paraId="34C6B02F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sz w:val="22"/>
                <w:szCs w:val="22"/>
              </w:rPr>
              <w:t>dd-mm-any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Pr="007A1013" w:rsidR="000217D9" w:rsidP="0001514C" w:rsidRDefault="000217D9" w14:paraId="6525CDF1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sz w:val="22"/>
                <w:szCs w:val="22"/>
              </w:rPr>
              <w:t>00.00-00.00</w:t>
            </w:r>
          </w:p>
        </w:tc>
        <w:tc>
          <w:tcPr>
            <w:tcW w:w="2906" w:type="dxa"/>
            <w:vMerge/>
            <w:shd w:val="clear" w:color="auto" w:fill="auto"/>
            <w:vAlign w:val="center"/>
          </w:tcPr>
          <w:p w:rsidRPr="007A1013" w:rsidR="000217D9" w:rsidP="0001514C" w:rsidRDefault="000217D9" w14:paraId="5C71F136" wp14:textId="77777777">
            <w:pPr>
              <w:widowControl/>
              <w:spacing w:line="100" w:lineRule="atLeast"/>
              <w:ind w:right="-108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</w:p>
        </w:tc>
      </w:tr>
      <w:tr xmlns:wp14="http://schemas.microsoft.com/office/word/2010/wordml" w:rsidRPr="007A1013" w:rsidR="000217D9" w:rsidTr="0001514C" w14:paraId="2DB36144" wp14:textId="77777777">
        <w:trPr>
          <w:trHeight w:val="386"/>
        </w:trPr>
        <w:tc>
          <w:tcPr>
            <w:tcW w:w="2093" w:type="dxa"/>
            <w:vMerge/>
            <w:vAlign w:val="center"/>
          </w:tcPr>
          <w:p w:rsidRPr="007A1013" w:rsidR="000217D9" w:rsidP="0001514C" w:rsidRDefault="000217D9" w14:paraId="62199465" wp14:textId="77777777">
            <w:pPr>
              <w:widowControl/>
              <w:jc w:val="center"/>
              <w:textAlignment w:val="auto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2012" w:type="dxa"/>
            <w:vMerge/>
            <w:shd w:val="clear" w:color="auto" w:fill="auto"/>
            <w:vAlign w:val="center"/>
          </w:tcPr>
          <w:p w:rsidRPr="007A1013" w:rsidR="000217D9" w:rsidP="0001514C" w:rsidRDefault="000217D9" w14:paraId="0DA123B1" wp14:textId="77777777">
            <w:pPr>
              <w:widowControl/>
              <w:jc w:val="center"/>
              <w:textAlignment w:val="auto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Pr="007A1013" w:rsidR="000217D9" w:rsidP="0001514C" w:rsidRDefault="000217D9" w14:paraId="7117EDEE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sz w:val="22"/>
                <w:szCs w:val="22"/>
              </w:rPr>
              <w:t>dd-mm-any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Pr="007A1013" w:rsidR="000217D9" w:rsidP="0001514C" w:rsidRDefault="000217D9" w14:paraId="3E2C35F1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sz w:val="22"/>
                <w:szCs w:val="22"/>
              </w:rPr>
              <w:t>00.00-00.00</w:t>
            </w:r>
          </w:p>
        </w:tc>
        <w:tc>
          <w:tcPr>
            <w:tcW w:w="2906" w:type="dxa"/>
            <w:vMerge/>
            <w:shd w:val="clear" w:color="auto" w:fill="auto"/>
            <w:vAlign w:val="center"/>
          </w:tcPr>
          <w:p w:rsidRPr="007A1013" w:rsidR="000217D9" w:rsidP="0001514C" w:rsidRDefault="000217D9" w14:paraId="4C4CEA3D" wp14:textId="77777777">
            <w:pPr>
              <w:widowControl/>
              <w:spacing w:line="100" w:lineRule="atLeast"/>
              <w:ind w:right="-108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</w:p>
        </w:tc>
      </w:tr>
    </w:tbl>
    <w:p xmlns:wp14="http://schemas.microsoft.com/office/word/2010/wordml" w:rsidRPr="007A1013" w:rsidR="00F1247D" w:rsidP="0075777A" w:rsidRDefault="00F1247D" w14:paraId="50895670" wp14:textId="77777777">
      <w:pPr>
        <w:pStyle w:val="Standard"/>
        <w:spacing w:line="100" w:lineRule="atLeast"/>
        <w:ind w:left="-709"/>
        <w:rPr>
          <w:rFonts w:cs="Noto Sans"/>
          <w:b/>
          <w:caps/>
        </w:rPr>
      </w:pPr>
    </w:p>
    <w:tbl>
      <w:tblPr>
        <w:tblpPr w:leftFromText="141" w:rightFromText="141" w:vertAnchor="text" w:tblpX="-311" w:tblpY="1"/>
        <w:tblOverlap w:val="never"/>
        <w:tblW w:w="102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/>
      </w:tblPr>
      <w:tblGrid>
        <w:gridCol w:w="2127"/>
        <w:gridCol w:w="1978"/>
        <w:gridCol w:w="1701"/>
        <w:gridCol w:w="1488"/>
        <w:gridCol w:w="2906"/>
      </w:tblGrid>
      <w:tr xmlns:wp14="http://schemas.microsoft.com/office/word/2010/wordml" w:rsidRPr="007A1013" w:rsidR="000217D9" w:rsidTr="0001514C" w14:paraId="581785E3" wp14:textId="77777777">
        <w:tc>
          <w:tcPr>
            <w:tcW w:w="2127" w:type="dxa"/>
            <w:vAlign w:val="center"/>
          </w:tcPr>
          <w:p w:rsidRPr="007A1013" w:rsidR="000217D9" w:rsidP="0001514C" w:rsidRDefault="00A3162B" w14:paraId="7AA4C457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Categoria</w:t>
            </w:r>
            <w:r w:rsidRPr="007A1013" w:rsidR="000217D9">
              <w:rPr>
                <w:rFonts w:ascii="Calibri" w:hAnsi="Calibri" w:eastAsia="Calibri" w:cs="Noto Sans"/>
                <w:b/>
                <w:sz w:val="22"/>
                <w:szCs w:val="22"/>
              </w:rPr>
              <w:t xml:space="preserve"> :</w:t>
            </w:r>
          </w:p>
        </w:tc>
        <w:tc>
          <w:tcPr>
            <w:tcW w:w="8073" w:type="dxa"/>
            <w:gridSpan w:val="4"/>
            <w:shd w:val="clear" w:color="auto" w:fill="auto"/>
            <w:vAlign w:val="center"/>
          </w:tcPr>
          <w:p w:rsidRPr="007A1013" w:rsidR="000217D9" w:rsidP="0001514C" w:rsidRDefault="000217D9" w14:paraId="38C1F859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</w:p>
        </w:tc>
      </w:tr>
      <w:tr xmlns:wp14="http://schemas.microsoft.com/office/word/2010/wordml" w:rsidRPr="007A1013" w:rsidR="000217D9" w:rsidTr="0001514C" w14:paraId="64BFB4FE" wp14:textId="77777777">
        <w:tc>
          <w:tcPr>
            <w:tcW w:w="2127" w:type="dxa"/>
            <w:vAlign w:val="center"/>
          </w:tcPr>
          <w:p w:rsidRPr="007A1013" w:rsidR="000217D9" w:rsidP="0001514C" w:rsidRDefault="000217D9" w14:paraId="7F1E9012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Illa</w:t>
            </w:r>
          </w:p>
        </w:tc>
        <w:tc>
          <w:tcPr>
            <w:tcW w:w="1978" w:type="dxa"/>
            <w:shd w:val="clear" w:color="auto" w:fill="auto"/>
            <w:vAlign w:val="center"/>
          </w:tcPr>
          <w:p w:rsidRPr="007A1013" w:rsidR="000217D9" w:rsidP="0001514C" w:rsidRDefault="000217D9" w14:paraId="2D0678FE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Instal·lació</w:t>
            </w:r>
          </w:p>
        </w:tc>
        <w:tc>
          <w:tcPr>
            <w:tcW w:w="1701" w:type="dxa"/>
          </w:tcPr>
          <w:p w:rsidRPr="007A1013" w:rsidR="000217D9" w:rsidP="0001514C" w:rsidRDefault="000217D9" w14:paraId="29816B67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Data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Pr="007A1013" w:rsidR="000217D9" w:rsidP="0001514C" w:rsidRDefault="000217D9" w14:paraId="6A80DCA2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Horari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Pr="007A1013" w:rsidR="000217D9" w:rsidP="0001514C" w:rsidRDefault="000217D9" w14:paraId="578639C3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Tipus de servei</w:t>
            </w:r>
          </w:p>
        </w:tc>
      </w:tr>
      <w:tr xmlns:wp14="http://schemas.microsoft.com/office/word/2010/wordml" w:rsidRPr="007A1013" w:rsidR="000217D9" w:rsidTr="0001514C" w14:paraId="6B27D9C0" wp14:textId="77777777">
        <w:trPr>
          <w:trHeight w:val="386"/>
        </w:trPr>
        <w:tc>
          <w:tcPr>
            <w:tcW w:w="2127" w:type="dxa"/>
            <w:vMerge w:val="restart"/>
            <w:vAlign w:val="center"/>
          </w:tcPr>
          <w:p w:rsidRPr="007A1013" w:rsidR="000217D9" w:rsidP="0001514C" w:rsidRDefault="000217D9" w14:paraId="0C8FE7CE" wp14:textId="77777777">
            <w:pPr>
              <w:jc w:val="center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1978" w:type="dxa"/>
            <w:vMerge w:val="restart"/>
            <w:shd w:val="clear" w:color="auto" w:fill="auto"/>
            <w:vAlign w:val="center"/>
          </w:tcPr>
          <w:p w:rsidRPr="007A1013" w:rsidR="000217D9" w:rsidP="0001514C" w:rsidRDefault="000217D9" w14:paraId="41004F19" wp14:textId="77777777">
            <w:pPr>
              <w:jc w:val="center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Pr="007A1013" w:rsidR="000217D9" w:rsidP="0001514C" w:rsidRDefault="000217D9" w14:paraId="4EF09C59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sz w:val="22"/>
                <w:szCs w:val="22"/>
              </w:rPr>
              <w:t>dd-mm-any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Pr="007A1013" w:rsidR="000217D9" w:rsidP="0001514C" w:rsidRDefault="000217D9" w14:paraId="057DFFEE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sz w:val="22"/>
                <w:szCs w:val="22"/>
              </w:rPr>
              <w:t>00.00-00.00</w:t>
            </w:r>
          </w:p>
        </w:tc>
        <w:tc>
          <w:tcPr>
            <w:tcW w:w="2906" w:type="dxa"/>
            <w:vMerge w:val="restart"/>
            <w:shd w:val="clear" w:color="auto" w:fill="auto"/>
            <w:vAlign w:val="center"/>
          </w:tcPr>
          <w:p w:rsidRPr="007A1013" w:rsidR="002F6AC8" w:rsidP="002F6AC8" w:rsidRDefault="002F6AC8" w14:paraId="396D1B2F" wp14:textId="77777777">
            <w:pPr>
              <w:spacing w:line="100" w:lineRule="atLeast"/>
              <w:ind w:right="-108"/>
              <w:jc w:val="center"/>
              <w:rPr>
                <w:rFonts w:ascii="Calibri" w:hAnsi="Calibri" w:eastAsia="Calibri" w:cs="Noto Sans"/>
                <w:sz w:val="16"/>
                <w:szCs w:val="16"/>
              </w:rPr>
            </w:pPr>
            <w:r w:rsidRPr="007A1013">
              <w:rPr>
                <w:rFonts w:ascii="Calibri" w:hAnsi="Calibri" w:eastAsia="Calibri" w:cs="Noto Sans"/>
                <w:sz w:val="16"/>
                <w:szCs w:val="16"/>
              </w:rPr>
              <w:t xml:space="preserve">* </w:t>
            </w:r>
            <w:r w:rsidRPr="007A1013" w:rsidR="007A1013">
              <w:rPr>
                <w:rFonts w:ascii="Calibri" w:hAnsi="Calibri" w:eastAsia="Calibri" w:cs="Noto Sans"/>
                <w:sz w:val="16"/>
                <w:szCs w:val="16"/>
              </w:rPr>
              <w:t>Aux.</w:t>
            </w:r>
            <w:r w:rsidRPr="007A1013">
              <w:rPr>
                <w:rFonts w:ascii="Calibri" w:hAnsi="Calibri" w:eastAsia="Calibri" w:cs="Noto Sans"/>
                <w:sz w:val="16"/>
                <w:szCs w:val="16"/>
              </w:rPr>
              <w:t>/</w:t>
            </w:r>
            <w:r w:rsidRPr="007A1013" w:rsidR="007A1013">
              <w:rPr>
                <w:rFonts w:ascii="Calibri" w:hAnsi="Calibri" w:eastAsia="Calibri" w:cs="Noto Sans"/>
                <w:sz w:val="16"/>
                <w:szCs w:val="16"/>
              </w:rPr>
              <w:t>Socorristes</w:t>
            </w:r>
          </w:p>
          <w:p w:rsidRPr="007A1013" w:rsidR="002F6AC8" w:rsidP="002F6AC8" w:rsidRDefault="002F6AC8" w14:paraId="5F080427" wp14:textId="77777777">
            <w:pPr>
              <w:spacing w:line="100" w:lineRule="atLeast"/>
              <w:ind w:right="-108"/>
              <w:jc w:val="center"/>
              <w:rPr>
                <w:rFonts w:ascii="Calibri" w:hAnsi="Calibri" w:eastAsia="Calibri" w:cs="Noto Sans"/>
                <w:sz w:val="16"/>
                <w:szCs w:val="16"/>
              </w:rPr>
            </w:pPr>
            <w:r w:rsidRPr="007A1013">
              <w:rPr>
                <w:rFonts w:ascii="Calibri" w:hAnsi="Calibri" w:eastAsia="Calibri" w:cs="Noto Sans"/>
                <w:sz w:val="16"/>
                <w:szCs w:val="16"/>
              </w:rPr>
              <w:t>* SVB</w:t>
            </w:r>
          </w:p>
          <w:p w:rsidRPr="007A1013" w:rsidR="000217D9" w:rsidP="002F6AC8" w:rsidRDefault="002F6AC8" w14:paraId="570D696B" wp14:textId="77777777">
            <w:pPr>
              <w:spacing w:line="100" w:lineRule="atLeast"/>
              <w:ind w:right="-108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sz w:val="16"/>
                <w:szCs w:val="16"/>
              </w:rPr>
              <w:t>* SVA</w:t>
            </w:r>
          </w:p>
        </w:tc>
      </w:tr>
      <w:tr xmlns:wp14="http://schemas.microsoft.com/office/word/2010/wordml" w:rsidRPr="007A1013" w:rsidR="000217D9" w:rsidTr="0001514C" w14:paraId="20E779A1" wp14:textId="77777777">
        <w:trPr>
          <w:trHeight w:val="386"/>
        </w:trPr>
        <w:tc>
          <w:tcPr>
            <w:tcW w:w="2127" w:type="dxa"/>
            <w:vMerge/>
            <w:vAlign w:val="center"/>
          </w:tcPr>
          <w:p w:rsidRPr="007A1013" w:rsidR="000217D9" w:rsidP="0001514C" w:rsidRDefault="000217D9" w14:paraId="67C0C651" wp14:textId="77777777">
            <w:pPr>
              <w:widowControl/>
              <w:jc w:val="center"/>
              <w:textAlignment w:val="auto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1978" w:type="dxa"/>
            <w:vMerge/>
            <w:shd w:val="clear" w:color="auto" w:fill="auto"/>
            <w:vAlign w:val="center"/>
          </w:tcPr>
          <w:p w:rsidRPr="007A1013" w:rsidR="000217D9" w:rsidP="0001514C" w:rsidRDefault="000217D9" w14:paraId="308D56CC" wp14:textId="77777777">
            <w:pPr>
              <w:widowControl/>
              <w:jc w:val="center"/>
              <w:textAlignment w:val="auto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Pr="007A1013" w:rsidR="000217D9" w:rsidP="0001514C" w:rsidRDefault="000217D9" w14:paraId="172C3A44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sz w:val="22"/>
                <w:szCs w:val="22"/>
              </w:rPr>
              <w:t>dd-mm-any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Pr="007A1013" w:rsidR="000217D9" w:rsidP="0001514C" w:rsidRDefault="000217D9" w14:paraId="1FA06083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sz w:val="22"/>
                <w:szCs w:val="22"/>
              </w:rPr>
              <w:t>00.00-00.00</w:t>
            </w:r>
          </w:p>
        </w:tc>
        <w:tc>
          <w:tcPr>
            <w:tcW w:w="2906" w:type="dxa"/>
            <w:vMerge/>
            <w:shd w:val="clear" w:color="auto" w:fill="auto"/>
            <w:vAlign w:val="center"/>
          </w:tcPr>
          <w:p w:rsidRPr="007A1013" w:rsidR="000217D9" w:rsidP="0001514C" w:rsidRDefault="000217D9" w14:paraId="797E50C6" wp14:textId="77777777">
            <w:pPr>
              <w:widowControl/>
              <w:spacing w:line="100" w:lineRule="atLeast"/>
              <w:ind w:right="-108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</w:p>
        </w:tc>
      </w:tr>
      <w:tr xmlns:wp14="http://schemas.microsoft.com/office/word/2010/wordml" w:rsidRPr="007A1013" w:rsidR="000217D9" w:rsidTr="0001514C" w14:paraId="5B5536E4" wp14:textId="77777777">
        <w:trPr>
          <w:trHeight w:val="386"/>
        </w:trPr>
        <w:tc>
          <w:tcPr>
            <w:tcW w:w="2127" w:type="dxa"/>
            <w:vMerge/>
            <w:vAlign w:val="center"/>
          </w:tcPr>
          <w:p w:rsidRPr="007A1013" w:rsidR="000217D9" w:rsidP="0001514C" w:rsidRDefault="000217D9" w14:paraId="7B04FA47" wp14:textId="77777777">
            <w:pPr>
              <w:widowControl/>
              <w:jc w:val="center"/>
              <w:textAlignment w:val="auto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1978" w:type="dxa"/>
            <w:vMerge/>
            <w:shd w:val="clear" w:color="auto" w:fill="auto"/>
            <w:vAlign w:val="center"/>
          </w:tcPr>
          <w:p w:rsidRPr="007A1013" w:rsidR="000217D9" w:rsidP="0001514C" w:rsidRDefault="000217D9" w14:paraId="568C698B" wp14:textId="77777777">
            <w:pPr>
              <w:widowControl/>
              <w:jc w:val="center"/>
              <w:textAlignment w:val="auto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Pr="007A1013" w:rsidR="000217D9" w:rsidP="0001514C" w:rsidRDefault="000217D9" w14:paraId="458D24F0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sz w:val="22"/>
                <w:szCs w:val="22"/>
              </w:rPr>
              <w:t>dd-mm-any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Pr="007A1013" w:rsidR="000217D9" w:rsidP="0001514C" w:rsidRDefault="000217D9" w14:paraId="41E5E6A5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sz w:val="22"/>
                <w:szCs w:val="22"/>
              </w:rPr>
              <w:t>00.00-00.00</w:t>
            </w:r>
          </w:p>
        </w:tc>
        <w:tc>
          <w:tcPr>
            <w:tcW w:w="2906" w:type="dxa"/>
            <w:vMerge/>
            <w:shd w:val="clear" w:color="auto" w:fill="auto"/>
            <w:vAlign w:val="center"/>
          </w:tcPr>
          <w:p w:rsidRPr="007A1013" w:rsidR="000217D9" w:rsidP="0001514C" w:rsidRDefault="000217D9" w14:paraId="1A939487" wp14:textId="77777777">
            <w:pPr>
              <w:widowControl/>
              <w:spacing w:line="100" w:lineRule="atLeast"/>
              <w:ind w:right="-108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</w:p>
        </w:tc>
      </w:tr>
    </w:tbl>
    <w:p xmlns:wp14="http://schemas.microsoft.com/office/word/2010/wordml" w:rsidRPr="007A1013" w:rsidR="00C2767F" w:rsidP="0075777A" w:rsidRDefault="00C2767F" w14:paraId="6AA258D8" wp14:textId="77777777">
      <w:pPr>
        <w:pStyle w:val="Standard"/>
        <w:spacing w:line="100" w:lineRule="atLeast"/>
        <w:ind w:left="-709"/>
        <w:rPr>
          <w:rFonts w:cs="Noto Sans"/>
          <w:b/>
          <w:caps/>
        </w:rPr>
      </w:pPr>
    </w:p>
    <w:p xmlns:wp14="http://schemas.microsoft.com/office/word/2010/wordml" w:rsidRPr="007A1013" w:rsidR="005E3AE1" w:rsidP="00C30068" w:rsidRDefault="0001514C" w14:paraId="2C2FE7F2" wp14:textId="77777777">
      <w:pPr>
        <w:pStyle w:val="Standard"/>
        <w:spacing w:line="100" w:lineRule="atLeast"/>
        <w:ind w:left="-426"/>
        <w:rPr>
          <w:rFonts w:cs="Noto Sans"/>
          <w:b/>
          <w:caps/>
        </w:rPr>
      </w:pPr>
      <w:r w:rsidRPr="007A1013">
        <w:rPr>
          <w:rFonts w:cs="Noto Sans"/>
          <w:b/>
          <w:caps/>
        </w:rPr>
        <w:t>7</w:t>
      </w:r>
      <w:r w:rsidRPr="007A1013" w:rsidR="00F1247D">
        <w:rPr>
          <w:rFonts w:cs="Noto Sans"/>
          <w:b/>
          <w:caps/>
        </w:rPr>
        <w:t>.</w:t>
      </w:r>
      <w:r w:rsidRPr="007A1013" w:rsidR="00934600">
        <w:rPr>
          <w:rFonts w:cs="Noto Sans"/>
          <w:b/>
          <w:caps/>
        </w:rPr>
        <w:t xml:space="preserve"> </w:t>
      </w:r>
      <w:r w:rsidRPr="007A1013" w:rsidR="000217D9">
        <w:rPr>
          <w:rFonts w:cs="Noto Sans"/>
          <w:b/>
        </w:rPr>
        <w:t>INSTAL·LACIÓ ESPORTIVA DE LA FINAL</w:t>
      </w:r>
      <w:r w:rsidRPr="007A1013" w:rsidR="00D0252F">
        <w:rPr>
          <w:rFonts w:cs="Noto Sans"/>
          <w:b/>
        </w:rPr>
        <w:t xml:space="preserve"> IB25</w:t>
      </w:r>
    </w:p>
    <w:p xmlns:wp14="http://schemas.microsoft.com/office/word/2010/wordml" w:rsidRPr="007A1013" w:rsidR="006D0A67" w:rsidP="00934600" w:rsidRDefault="006D0A67" w14:paraId="6FFBD3EC" wp14:textId="77777777">
      <w:pPr>
        <w:pStyle w:val="Standard"/>
        <w:spacing w:line="100" w:lineRule="atLeast"/>
        <w:ind w:left="-709"/>
        <w:jc w:val="both"/>
        <w:rPr>
          <w:rFonts w:cs="Noto Sans"/>
          <w:b/>
          <w:sz w:val="2"/>
          <w:szCs w:val="2"/>
        </w:rPr>
      </w:pPr>
    </w:p>
    <w:p xmlns:wp14="http://schemas.microsoft.com/office/word/2010/wordml" w:rsidRPr="007A1013" w:rsidR="00043550" w:rsidP="004A6385" w:rsidRDefault="00934600" w14:paraId="30DCCCAD" wp14:textId="77777777">
      <w:pPr>
        <w:pStyle w:val="Standard"/>
        <w:spacing w:line="100" w:lineRule="atLeast"/>
        <w:ind w:left="-709"/>
        <w:jc w:val="both"/>
        <w:rPr>
          <w:b/>
        </w:rPr>
      </w:pPr>
      <w:r w:rsidRPr="007A1013">
        <w:rPr>
          <w:rFonts w:cs="Noto Sans"/>
          <w:b/>
        </w:rPr>
        <w:tab/>
      </w:r>
    </w:p>
    <w:tbl>
      <w:tblPr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2127"/>
        <w:gridCol w:w="8080"/>
      </w:tblGrid>
      <w:tr xmlns:wp14="http://schemas.microsoft.com/office/word/2010/wordml" w:rsidRPr="007A1013" w:rsidR="000217D9" w:rsidTr="0001514C" w14:paraId="776137A2" wp14:textId="77777777">
        <w:tc>
          <w:tcPr>
            <w:tcW w:w="2127" w:type="dxa"/>
            <w:vAlign w:val="center"/>
          </w:tcPr>
          <w:p w:rsidRPr="007A1013" w:rsidR="000217D9" w:rsidP="00F52B40" w:rsidRDefault="00A3162B" w14:paraId="1F5E265A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7A1013">
              <w:rPr>
                <w:rFonts w:cs="Noto Sans"/>
                <w:b/>
              </w:rPr>
              <w:t>Categoria</w:t>
            </w:r>
            <w:r w:rsidRPr="007A1013" w:rsidR="000217D9">
              <w:rPr>
                <w:rFonts w:cs="Noto Sans"/>
                <w:b/>
              </w:rPr>
              <w:t xml:space="preserve"> </w:t>
            </w:r>
          </w:p>
        </w:tc>
        <w:tc>
          <w:tcPr>
            <w:tcW w:w="8080" w:type="dxa"/>
            <w:vAlign w:val="center"/>
          </w:tcPr>
          <w:p w:rsidRPr="007A1013" w:rsidR="000217D9" w:rsidP="00063E63" w:rsidRDefault="000217D9" w14:paraId="6753755C" wp14:textId="77777777">
            <w:pPr>
              <w:pStyle w:val="Standard"/>
              <w:spacing w:line="100" w:lineRule="atLeast"/>
              <w:jc w:val="center"/>
              <w:rPr>
                <w:b/>
              </w:rPr>
            </w:pPr>
            <w:r w:rsidRPr="007A1013">
              <w:rPr>
                <w:b/>
              </w:rPr>
              <w:t>Instal·lació</w:t>
            </w:r>
          </w:p>
        </w:tc>
      </w:tr>
      <w:tr xmlns:wp14="http://schemas.microsoft.com/office/word/2010/wordml" w:rsidRPr="007A1013" w:rsidR="003E2AF2" w:rsidTr="0001514C" w14:paraId="1338BAA8" wp14:textId="77777777">
        <w:tc>
          <w:tcPr>
            <w:tcW w:w="2127" w:type="dxa"/>
            <w:vAlign w:val="center"/>
          </w:tcPr>
          <w:p w:rsidRPr="007A1013" w:rsidR="003E2AF2" w:rsidP="00F52B40" w:rsidRDefault="003E2AF2" w14:paraId="36AF6883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</w:p>
        </w:tc>
        <w:tc>
          <w:tcPr>
            <w:tcW w:w="8080" w:type="dxa"/>
            <w:vAlign w:val="center"/>
          </w:tcPr>
          <w:p w:rsidRPr="007A1013" w:rsidR="004658C5" w:rsidP="00063E63" w:rsidRDefault="000217D9" w14:paraId="089F316A" wp14:textId="77777777">
            <w:pPr>
              <w:pStyle w:val="Standard"/>
              <w:spacing w:line="100" w:lineRule="atLeast"/>
              <w:jc w:val="center"/>
              <w:rPr>
                <w:b/>
              </w:rPr>
            </w:pPr>
            <w:r w:rsidRPr="007A1013">
              <w:rPr>
                <w:rFonts w:cs="Noto Sans"/>
              </w:rPr>
              <w:t>*(nom, adreça i contacte )</w:t>
            </w:r>
          </w:p>
        </w:tc>
      </w:tr>
      <w:tr xmlns:wp14="http://schemas.microsoft.com/office/word/2010/wordml" w:rsidRPr="007A1013" w:rsidR="000217D9" w:rsidTr="0001514C" w14:paraId="19AE39E4" wp14:textId="77777777">
        <w:tc>
          <w:tcPr>
            <w:tcW w:w="2127" w:type="dxa"/>
            <w:vAlign w:val="center"/>
          </w:tcPr>
          <w:p w:rsidRPr="007A1013" w:rsidR="000217D9" w:rsidP="00F52B40" w:rsidRDefault="000217D9" w14:paraId="54C529ED" wp14:textId="77777777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</w:p>
        </w:tc>
        <w:tc>
          <w:tcPr>
            <w:tcW w:w="8080" w:type="dxa"/>
            <w:vAlign w:val="center"/>
          </w:tcPr>
          <w:p w:rsidRPr="007A1013" w:rsidR="000217D9" w:rsidP="00063E63" w:rsidRDefault="000217D9" w14:paraId="306D1BD1" wp14:textId="77777777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7A1013">
              <w:rPr>
                <w:rFonts w:cs="Noto Sans"/>
              </w:rPr>
              <w:t>*(nom, adreça i contacte )</w:t>
            </w:r>
          </w:p>
        </w:tc>
      </w:tr>
    </w:tbl>
    <w:p xmlns:wp14="http://schemas.microsoft.com/office/word/2010/wordml" w:rsidRPr="007A1013" w:rsidR="00ED0919" w:rsidP="007B4505" w:rsidRDefault="00ED0919" w14:paraId="1C0157D6" wp14:textId="77777777">
      <w:pPr>
        <w:pStyle w:val="Standard"/>
        <w:spacing w:line="100" w:lineRule="atLeast"/>
        <w:rPr>
          <w:rFonts w:cs="Noto Sans"/>
          <w:b/>
          <w:sz w:val="16"/>
          <w:szCs w:val="16"/>
        </w:rPr>
      </w:pPr>
    </w:p>
    <w:p xmlns:wp14="http://schemas.microsoft.com/office/word/2010/wordml" w:rsidRPr="007A1013" w:rsidR="00A83AA6" w:rsidP="0001514C" w:rsidRDefault="0001514C" w14:paraId="5D3B5D26" wp14:textId="77777777">
      <w:pPr>
        <w:pStyle w:val="Standard"/>
        <w:spacing w:line="100" w:lineRule="atLeast"/>
        <w:ind w:left="-426"/>
        <w:rPr>
          <w:rFonts w:cs="Noto Sans"/>
          <w:b/>
        </w:rPr>
      </w:pPr>
      <w:r w:rsidRPr="007A1013">
        <w:rPr>
          <w:rFonts w:cs="Noto Sans"/>
          <w:b/>
        </w:rPr>
        <w:t>8</w:t>
      </w:r>
      <w:r w:rsidRPr="007A1013" w:rsidR="000217D9">
        <w:rPr>
          <w:rFonts w:cs="Noto Sans"/>
          <w:b/>
        </w:rPr>
        <w:t xml:space="preserve">. </w:t>
      </w:r>
      <w:r w:rsidRPr="007A1013" w:rsidR="00A83AA6">
        <w:rPr>
          <w:rFonts w:cs="Noto Sans"/>
          <w:b/>
        </w:rPr>
        <w:t>PROGRAMA COMPETICIÓ</w:t>
      </w:r>
      <w:r w:rsidRPr="007A1013" w:rsidR="00463BF1">
        <w:rPr>
          <w:rFonts w:cs="Noto Sans"/>
          <w:b/>
        </w:rPr>
        <w:t xml:space="preserve"> FINAL</w:t>
      </w:r>
      <w:r w:rsidRPr="007A1013" w:rsidR="00433AD6">
        <w:rPr>
          <w:rFonts w:cs="Noto Sans"/>
          <w:b/>
        </w:rPr>
        <w:t>S</w:t>
      </w:r>
      <w:r w:rsidRPr="007A1013" w:rsidR="00463BF1">
        <w:rPr>
          <w:rFonts w:cs="Noto Sans"/>
          <w:b/>
        </w:rPr>
        <w:t xml:space="preserve"> IB25</w:t>
      </w:r>
    </w:p>
    <w:p xmlns:wp14="http://schemas.microsoft.com/office/word/2010/wordml" w:rsidRPr="007A1013" w:rsidR="000217D9" w:rsidP="00A83AA6" w:rsidRDefault="000217D9" w14:paraId="3691E7B2" wp14:textId="77777777">
      <w:pPr>
        <w:pStyle w:val="Standard"/>
        <w:spacing w:line="100" w:lineRule="atLeast"/>
        <w:ind w:left="-709"/>
        <w:rPr>
          <w:rFonts w:cs="Noto Sans"/>
          <w:b/>
        </w:rPr>
      </w:pPr>
    </w:p>
    <w:tbl>
      <w:tblPr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/>
      </w:tblPr>
      <w:tblGrid>
        <w:gridCol w:w="2269"/>
        <w:gridCol w:w="3686"/>
        <w:gridCol w:w="4252"/>
      </w:tblGrid>
      <w:tr xmlns:wp14="http://schemas.microsoft.com/office/word/2010/wordml" w:rsidRPr="007A1013" w:rsidR="00F2227A" w:rsidTr="00F2227A" w14:paraId="3D04B3E5" wp14:textId="77777777">
        <w:trPr>
          <w:trHeight w:val="272"/>
        </w:trPr>
        <w:tc>
          <w:tcPr>
            <w:tcW w:w="2269" w:type="dxa"/>
            <w:shd w:val="clear" w:color="auto" w:fill="auto"/>
            <w:vAlign w:val="center"/>
          </w:tcPr>
          <w:p w:rsidRPr="007A1013" w:rsidR="00F2227A" w:rsidP="007D7DF8" w:rsidRDefault="00F2227A" w14:paraId="757F0FF9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Categoria :</w:t>
            </w:r>
          </w:p>
        </w:tc>
        <w:tc>
          <w:tcPr>
            <w:tcW w:w="7938" w:type="dxa"/>
            <w:gridSpan w:val="2"/>
          </w:tcPr>
          <w:p w:rsidRPr="007A1013" w:rsidR="00F2227A" w:rsidP="007D7DF8" w:rsidRDefault="00F2227A" w14:paraId="526770CE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</w:p>
        </w:tc>
      </w:tr>
      <w:tr xmlns:wp14="http://schemas.microsoft.com/office/word/2010/wordml" w:rsidRPr="007A1013" w:rsidR="00F2227A" w:rsidTr="00F2227A" w14:paraId="53148A0D" wp14:textId="77777777">
        <w:trPr>
          <w:trHeight w:val="272"/>
        </w:trPr>
        <w:tc>
          <w:tcPr>
            <w:tcW w:w="2269" w:type="dxa"/>
            <w:shd w:val="clear" w:color="auto" w:fill="auto"/>
            <w:vAlign w:val="center"/>
          </w:tcPr>
          <w:p w:rsidRPr="007A1013" w:rsidR="00F2227A" w:rsidP="007D7DF8" w:rsidRDefault="00F2227A" w14:paraId="6530C4BD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Jornada</w:t>
            </w:r>
            <w:r w:rsidRPr="007A1013">
              <w:rPr>
                <w:rFonts w:ascii="Calibri" w:hAnsi="Calibri" w:eastAsia="Calibri" w:cs="Noto Sans"/>
                <w:sz w:val="22"/>
                <w:szCs w:val="22"/>
              </w:rPr>
              <w:t>*dia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Pr="007A1013" w:rsidR="00F2227A" w:rsidP="007D7DF8" w:rsidRDefault="00F2227A" w14:paraId="5FD4277E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Hora inici</w:t>
            </w:r>
          </w:p>
        </w:tc>
        <w:tc>
          <w:tcPr>
            <w:tcW w:w="4252" w:type="dxa"/>
          </w:tcPr>
          <w:p w:rsidRPr="007A1013" w:rsidR="00F2227A" w:rsidP="007D7DF8" w:rsidRDefault="00F2227A" w14:paraId="58E9BA53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Hora fi</w:t>
            </w:r>
          </w:p>
        </w:tc>
      </w:tr>
      <w:tr xmlns:wp14="http://schemas.microsoft.com/office/word/2010/wordml" w:rsidRPr="007A1013" w:rsidR="00F2227A" w:rsidTr="00F2227A" w14:paraId="7CBEED82" wp14:textId="77777777">
        <w:trPr>
          <w:trHeight w:val="85"/>
        </w:trPr>
        <w:tc>
          <w:tcPr>
            <w:tcW w:w="2269" w:type="dxa"/>
            <w:shd w:val="clear" w:color="auto" w:fill="auto"/>
            <w:vAlign w:val="center"/>
          </w:tcPr>
          <w:p w:rsidRPr="007A1013" w:rsidR="00F2227A" w:rsidP="007D7DF8" w:rsidRDefault="00F2227A" w14:paraId="6E36661F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Pr="007A1013" w:rsidR="00F2227A" w:rsidP="007D7DF8" w:rsidRDefault="00F2227A" w14:paraId="38645DC7" wp14:textId="77777777">
            <w:pPr>
              <w:widowControl/>
              <w:spacing w:line="100" w:lineRule="atLeast"/>
              <w:jc w:val="center"/>
              <w:rPr>
                <w:rFonts w:ascii="Calibri" w:hAnsi="Calibri" w:eastAsia="Times New Roman" w:cs="Noto Sans"/>
                <w:sz w:val="22"/>
                <w:szCs w:val="22"/>
              </w:rPr>
            </w:pPr>
          </w:p>
        </w:tc>
        <w:tc>
          <w:tcPr>
            <w:tcW w:w="4252" w:type="dxa"/>
          </w:tcPr>
          <w:p w:rsidRPr="007A1013" w:rsidR="00F2227A" w:rsidP="007D7DF8" w:rsidRDefault="00F2227A" w14:paraId="135E58C4" wp14:textId="77777777">
            <w:pPr>
              <w:widowControl/>
              <w:spacing w:line="100" w:lineRule="atLeast"/>
              <w:jc w:val="center"/>
              <w:rPr>
                <w:rFonts w:ascii="Calibri" w:hAnsi="Calibri" w:eastAsia="Times New Roman" w:cs="Noto Sans"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7A1013" w:rsidR="00F2227A" w:rsidTr="00F2227A" w14:paraId="62EBF9A1" wp14:textId="77777777">
        <w:trPr>
          <w:trHeight w:val="85"/>
        </w:trPr>
        <w:tc>
          <w:tcPr>
            <w:tcW w:w="2269" w:type="dxa"/>
            <w:shd w:val="clear" w:color="auto" w:fill="auto"/>
            <w:vAlign w:val="center"/>
          </w:tcPr>
          <w:p w:rsidRPr="007A1013" w:rsidR="00F2227A" w:rsidP="007D7DF8" w:rsidRDefault="00F2227A" w14:paraId="0C6C2CD5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Pr="007A1013" w:rsidR="00F2227A" w:rsidP="007D7DF8" w:rsidRDefault="00F2227A" w14:paraId="709E88E4" wp14:textId="77777777">
            <w:pPr>
              <w:widowControl/>
              <w:spacing w:line="100" w:lineRule="atLeast"/>
              <w:jc w:val="center"/>
              <w:rPr>
                <w:rFonts w:ascii="Calibri" w:hAnsi="Calibri" w:eastAsia="Times New Roman" w:cs="Noto Sans"/>
                <w:sz w:val="22"/>
                <w:szCs w:val="22"/>
              </w:rPr>
            </w:pPr>
          </w:p>
        </w:tc>
        <w:tc>
          <w:tcPr>
            <w:tcW w:w="4252" w:type="dxa"/>
          </w:tcPr>
          <w:p w:rsidRPr="007A1013" w:rsidR="00F2227A" w:rsidP="007D7DF8" w:rsidRDefault="00F2227A" w14:paraId="508C98E9" wp14:textId="77777777">
            <w:pPr>
              <w:widowControl/>
              <w:spacing w:line="100" w:lineRule="atLeast"/>
              <w:jc w:val="center"/>
              <w:rPr>
                <w:rFonts w:ascii="Calibri" w:hAnsi="Calibri" w:eastAsia="Times New Roman" w:cs="Noto Sans"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7A1013" w:rsidR="00F2227A" w:rsidTr="00F2227A" w14:paraId="779F8E76" wp14:textId="77777777">
        <w:trPr>
          <w:trHeight w:val="85"/>
        </w:trPr>
        <w:tc>
          <w:tcPr>
            <w:tcW w:w="2269" w:type="dxa"/>
            <w:shd w:val="clear" w:color="auto" w:fill="auto"/>
            <w:vAlign w:val="center"/>
          </w:tcPr>
          <w:p w:rsidRPr="007A1013" w:rsidR="00F2227A" w:rsidP="007D7DF8" w:rsidRDefault="00F2227A" w14:paraId="7818863E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Pr="007A1013" w:rsidR="00F2227A" w:rsidP="007D7DF8" w:rsidRDefault="00F2227A" w14:paraId="44F69B9A" wp14:textId="77777777">
            <w:pPr>
              <w:widowControl/>
              <w:spacing w:line="100" w:lineRule="atLeast"/>
              <w:jc w:val="center"/>
              <w:rPr>
                <w:rFonts w:ascii="Calibri" w:hAnsi="Calibri" w:eastAsia="Times New Roman" w:cs="Noto Sans"/>
                <w:sz w:val="22"/>
                <w:szCs w:val="22"/>
              </w:rPr>
            </w:pPr>
          </w:p>
        </w:tc>
        <w:tc>
          <w:tcPr>
            <w:tcW w:w="4252" w:type="dxa"/>
          </w:tcPr>
          <w:p w:rsidRPr="007A1013" w:rsidR="00F2227A" w:rsidP="007D7DF8" w:rsidRDefault="00F2227A" w14:paraId="5F07D11E" wp14:textId="77777777">
            <w:pPr>
              <w:widowControl/>
              <w:spacing w:line="100" w:lineRule="atLeast"/>
              <w:jc w:val="center"/>
              <w:rPr>
                <w:rFonts w:ascii="Calibri" w:hAnsi="Calibri" w:eastAsia="Times New Roman" w:cs="Noto Sans"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7A1013" w:rsidR="00F2227A" w:rsidTr="00F27239" w14:paraId="2DD6C38E" wp14:textId="77777777">
        <w:trPr>
          <w:trHeight w:val="85"/>
        </w:trPr>
        <w:tc>
          <w:tcPr>
            <w:tcW w:w="2269" w:type="dxa"/>
            <w:shd w:val="clear" w:color="auto" w:fill="auto"/>
            <w:vAlign w:val="center"/>
          </w:tcPr>
          <w:p w:rsidRPr="007A1013" w:rsidR="00F2227A" w:rsidP="007D7DF8" w:rsidRDefault="00F2227A" w14:paraId="0DAA7B53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Programa</w:t>
            </w:r>
            <w:r w:rsidRPr="007A1013" w:rsidR="002F6AC8">
              <w:rPr>
                <w:rFonts w:ascii="Calibri" w:hAnsi="Calibri" w:eastAsia="Calibri" w:cs="Noto Sans"/>
                <w:b/>
                <w:sz w:val="22"/>
                <w:szCs w:val="22"/>
              </w:rPr>
              <w:t>*</w:t>
            </w: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 xml:space="preserve"> :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:rsidRPr="007A1013" w:rsidR="00F2227A" w:rsidP="007D7DF8" w:rsidRDefault="00F2227A" w14:paraId="031AA88D" wp14:textId="77777777">
            <w:pPr>
              <w:widowControl/>
              <w:spacing w:line="100" w:lineRule="atLeast"/>
              <w:jc w:val="center"/>
              <w:rPr>
                <w:rFonts w:ascii="Calibri" w:hAnsi="Calibri" w:eastAsia="Times New Roman" w:cs="Noto Sans"/>
                <w:bCs/>
                <w:color w:val="0000FF"/>
                <w:sz w:val="22"/>
                <w:szCs w:val="22"/>
              </w:rPr>
            </w:pPr>
            <w:r w:rsidRPr="007A1013">
              <w:rPr>
                <w:rFonts w:ascii="Calibri" w:hAnsi="Calibri" w:eastAsia="Times New Roman" w:cs="Noto Sans"/>
                <w:bCs/>
                <w:color w:val="0000FF"/>
                <w:sz w:val="22"/>
                <w:szCs w:val="22"/>
              </w:rPr>
              <w:t>link amb web de la federació</w:t>
            </w:r>
          </w:p>
        </w:tc>
      </w:tr>
    </w:tbl>
    <w:p xmlns:wp14="http://schemas.microsoft.com/office/word/2010/wordml" w:rsidRPr="007A1013" w:rsidR="002F6AC8" w:rsidP="002F6AC8" w:rsidRDefault="002F6AC8" w14:paraId="6E5266A8" wp14:textId="77777777">
      <w:pPr>
        <w:pStyle w:val="Standard"/>
        <w:spacing w:line="100" w:lineRule="atLeast"/>
        <w:ind w:left="-426"/>
        <w:jc w:val="both"/>
        <w:rPr>
          <w:b/>
          <w:sz w:val="16"/>
          <w:szCs w:val="16"/>
        </w:rPr>
      </w:pPr>
      <w:r w:rsidRPr="007A1013">
        <w:rPr>
          <w:b/>
          <w:sz w:val="16"/>
          <w:szCs w:val="16"/>
        </w:rPr>
        <w:t xml:space="preserve">* </w:t>
      </w:r>
      <w:r w:rsidR="007C6346">
        <w:rPr>
          <w:b/>
          <w:sz w:val="16"/>
          <w:szCs w:val="16"/>
        </w:rPr>
        <w:t>Cas de no tenir-ho a la web, a</w:t>
      </w:r>
      <w:r w:rsidRPr="007A1013">
        <w:rPr>
          <w:b/>
          <w:sz w:val="16"/>
          <w:szCs w:val="16"/>
        </w:rPr>
        <w:t xml:space="preserve">djuntar detall de la competició (quadres d'enfrontaments i/o horaris detallats de les diferents fases de la competició ) </w:t>
      </w:r>
    </w:p>
    <w:p xmlns:wp14="http://schemas.microsoft.com/office/word/2010/wordml" w:rsidRPr="007A1013" w:rsidR="00F2227A" w:rsidP="004A6385" w:rsidRDefault="00F2227A" w14:paraId="41508A3C" wp14:textId="77777777">
      <w:pPr>
        <w:pStyle w:val="Standard"/>
        <w:spacing w:line="100" w:lineRule="atLeast"/>
        <w:ind w:left="-709"/>
        <w:jc w:val="both"/>
        <w:rPr>
          <w:b/>
        </w:rPr>
      </w:pPr>
    </w:p>
    <w:tbl>
      <w:tblPr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/>
      </w:tblPr>
      <w:tblGrid>
        <w:gridCol w:w="2269"/>
        <w:gridCol w:w="3686"/>
        <w:gridCol w:w="4252"/>
      </w:tblGrid>
      <w:tr xmlns:wp14="http://schemas.microsoft.com/office/word/2010/wordml" w:rsidRPr="007A1013" w:rsidR="00F2227A" w:rsidTr="00F2227A" w14:paraId="77A5DDE6" wp14:textId="77777777">
        <w:trPr>
          <w:trHeight w:val="272"/>
        </w:trPr>
        <w:tc>
          <w:tcPr>
            <w:tcW w:w="2269" w:type="dxa"/>
            <w:shd w:val="clear" w:color="auto" w:fill="auto"/>
            <w:vAlign w:val="center"/>
          </w:tcPr>
          <w:p w:rsidRPr="007A1013" w:rsidR="00F2227A" w:rsidP="00463BF1" w:rsidRDefault="00F2227A" w14:paraId="77DE5E8B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Categoria :</w:t>
            </w:r>
          </w:p>
        </w:tc>
        <w:tc>
          <w:tcPr>
            <w:tcW w:w="3686" w:type="dxa"/>
          </w:tcPr>
          <w:p w:rsidRPr="007A1013" w:rsidR="00F2227A" w:rsidP="00463BF1" w:rsidRDefault="00F2227A" w14:paraId="43D6B1D6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</w:p>
        </w:tc>
        <w:tc>
          <w:tcPr>
            <w:tcW w:w="4252" w:type="dxa"/>
          </w:tcPr>
          <w:p w:rsidRPr="007A1013" w:rsidR="00F2227A" w:rsidP="00463BF1" w:rsidRDefault="00F2227A" w14:paraId="17DBC151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</w:p>
        </w:tc>
      </w:tr>
      <w:tr xmlns:wp14="http://schemas.microsoft.com/office/word/2010/wordml" w:rsidRPr="007A1013" w:rsidR="00F2227A" w:rsidTr="00F2227A" w14:paraId="4F5ED9E1" wp14:textId="77777777">
        <w:trPr>
          <w:trHeight w:val="272"/>
        </w:trPr>
        <w:tc>
          <w:tcPr>
            <w:tcW w:w="2269" w:type="dxa"/>
            <w:shd w:val="clear" w:color="auto" w:fill="auto"/>
            <w:vAlign w:val="center"/>
          </w:tcPr>
          <w:p w:rsidRPr="007A1013" w:rsidR="00F2227A" w:rsidP="00463BF1" w:rsidRDefault="00F2227A" w14:paraId="1D11B1BD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 xml:space="preserve">Jornada </w:t>
            </w:r>
            <w:r w:rsidRPr="007A1013">
              <w:rPr>
                <w:rFonts w:ascii="Calibri" w:hAnsi="Calibri" w:eastAsia="Calibri" w:cs="Noto Sans"/>
                <w:sz w:val="22"/>
                <w:szCs w:val="22"/>
              </w:rPr>
              <w:t>*dia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Pr="007A1013" w:rsidR="00F2227A" w:rsidP="00463BF1" w:rsidRDefault="00F2227A" w14:paraId="3BB196DB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Hora inici</w:t>
            </w:r>
          </w:p>
        </w:tc>
        <w:tc>
          <w:tcPr>
            <w:tcW w:w="4252" w:type="dxa"/>
          </w:tcPr>
          <w:p w:rsidRPr="007A1013" w:rsidR="00F2227A" w:rsidP="00463BF1" w:rsidRDefault="00F2227A" w14:paraId="46A160C3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Hora fi</w:t>
            </w:r>
          </w:p>
        </w:tc>
      </w:tr>
      <w:tr xmlns:wp14="http://schemas.microsoft.com/office/word/2010/wordml" w:rsidRPr="007A1013" w:rsidR="00F2227A" w:rsidTr="00F2227A" w14:paraId="6F8BD81B" wp14:textId="77777777">
        <w:trPr>
          <w:trHeight w:val="85"/>
        </w:trPr>
        <w:tc>
          <w:tcPr>
            <w:tcW w:w="2269" w:type="dxa"/>
            <w:shd w:val="clear" w:color="auto" w:fill="auto"/>
            <w:vAlign w:val="center"/>
          </w:tcPr>
          <w:p w:rsidRPr="007A1013" w:rsidR="00F2227A" w:rsidP="00463BF1" w:rsidRDefault="00F2227A" w14:paraId="2613E9C1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Pr="007A1013" w:rsidR="00F2227A" w:rsidP="00463BF1" w:rsidRDefault="00F2227A" w14:paraId="1037B8A3" wp14:textId="77777777">
            <w:pPr>
              <w:widowControl/>
              <w:spacing w:line="100" w:lineRule="atLeast"/>
              <w:jc w:val="center"/>
              <w:rPr>
                <w:rFonts w:ascii="Calibri" w:hAnsi="Calibri" w:eastAsia="Times New Roman" w:cs="Noto Sans"/>
                <w:sz w:val="22"/>
                <w:szCs w:val="22"/>
              </w:rPr>
            </w:pPr>
          </w:p>
        </w:tc>
        <w:tc>
          <w:tcPr>
            <w:tcW w:w="4252" w:type="dxa"/>
          </w:tcPr>
          <w:p w:rsidRPr="007A1013" w:rsidR="00F2227A" w:rsidP="00463BF1" w:rsidRDefault="00F2227A" w14:paraId="687C6DE0" wp14:textId="77777777">
            <w:pPr>
              <w:widowControl/>
              <w:spacing w:line="100" w:lineRule="atLeast"/>
              <w:jc w:val="center"/>
              <w:rPr>
                <w:rFonts w:ascii="Calibri" w:hAnsi="Calibri" w:eastAsia="Times New Roman" w:cs="Noto Sans"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7A1013" w:rsidR="00F2227A" w:rsidTr="00F2227A" w14:paraId="5B2F9378" wp14:textId="77777777">
        <w:trPr>
          <w:trHeight w:val="85"/>
        </w:trPr>
        <w:tc>
          <w:tcPr>
            <w:tcW w:w="2269" w:type="dxa"/>
            <w:shd w:val="clear" w:color="auto" w:fill="auto"/>
            <w:vAlign w:val="center"/>
          </w:tcPr>
          <w:p w:rsidRPr="007A1013" w:rsidR="00F2227A" w:rsidP="00463BF1" w:rsidRDefault="00F2227A" w14:paraId="58E6DD4E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Pr="007A1013" w:rsidR="00F2227A" w:rsidP="00463BF1" w:rsidRDefault="00F2227A" w14:paraId="7D3BEE8F" wp14:textId="77777777">
            <w:pPr>
              <w:widowControl/>
              <w:spacing w:line="100" w:lineRule="atLeast"/>
              <w:jc w:val="center"/>
              <w:rPr>
                <w:rFonts w:ascii="Calibri" w:hAnsi="Calibri" w:eastAsia="Times New Roman" w:cs="Noto Sans"/>
                <w:sz w:val="22"/>
                <w:szCs w:val="22"/>
              </w:rPr>
            </w:pPr>
          </w:p>
        </w:tc>
        <w:tc>
          <w:tcPr>
            <w:tcW w:w="4252" w:type="dxa"/>
          </w:tcPr>
          <w:p w:rsidRPr="007A1013" w:rsidR="00F2227A" w:rsidP="00463BF1" w:rsidRDefault="00F2227A" w14:paraId="3B88899E" wp14:textId="77777777">
            <w:pPr>
              <w:widowControl/>
              <w:spacing w:line="100" w:lineRule="atLeast"/>
              <w:jc w:val="center"/>
              <w:rPr>
                <w:rFonts w:ascii="Calibri" w:hAnsi="Calibri" w:eastAsia="Times New Roman" w:cs="Noto Sans"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7A1013" w:rsidR="00F2227A" w:rsidTr="00F2227A" w14:paraId="69E2BB2B" wp14:textId="77777777">
        <w:trPr>
          <w:trHeight w:val="85"/>
        </w:trPr>
        <w:tc>
          <w:tcPr>
            <w:tcW w:w="2269" w:type="dxa"/>
            <w:shd w:val="clear" w:color="auto" w:fill="auto"/>
            <w:vAlign w:val="center"/>
          </w:tcPr>
          <w:p w:rsidRPr="007A1013" w:rsidR="00F2227A" w:rsidP="00463BF1" w:rsidRDefault="00F2227A" w14:paraId="57C0D796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Pr="007A1013" w:rsidR="00F2227A" w:rsidP="00463BF1" w:rsidRDefault="00F2227A" w14:paraId="0D142F6F" wp14:textId="77777777">
            <w:pPr>
              <w:widowControl/>
              <w:spacing w:line="100" w:lineRule="atLeast"/>
              <w:jc w:val="center"/>
              <w:rPr>
                <w:rFonts w:ascii="Calibri" w:hAnsi="Calibri" w:eastAsia="Times New Roman" w:cs="Noto Sans"/>
                <w:sz w:val="22"/>
                <w:szCs w:val="22"/>
              </w:rPr>
            </w:pPr>
          </w:p>
        </w:tc>
        <w:tc>
          <w:tcPr>
            <w:tcW w:w="4252" w:type="dxa"/>
          </w:tcPr>
          <w:p w:rsidRPr="007A1013" w:rsidR="00F2227A" w:rsidP="00463BF1" w:rsidRDefault="00F2227A" w14:paraId="4475AD14" wp14:textId="77777777">
            <w:pPr>
              <w:widowControl/>
              <w:spacing w:line="100" w:lineRule="atLeast"/>
              <w:jc w:val="center"/>
              <w:rPr>
                <w:rFonts w:ascii="Calibri" w:hAnsi="Calibri" w:eastAsia="Times New Roman" w:cs="Noto Sans"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7A1013" w:rsidR="00F2227A" w:rsidTr="00F27239" w14:paraId="3A3DC018" wp14:textId="77777777">
        <w:trPr>
          <w:trHeight w:val="85"/>
        </w:trPr>
        <w:tc>
          <w:tcPr>
            <w:tcW w:w="2269" w:type="dxa"/>
            <w:shd w:val="clear" w:color="auto" w:fill="auto"/>
            <w:vAlign w:val="center"/>
          </w:tcPr>
          <w:p w:rsidRPr="007A1013" w:rsidR="00F2227A" w:rsidP="00F27239" w:rsidRDefault="00F2227A" w14:paraId="29120F18" wp14:textId="77777777">
            <w:pPr>
              <w:widowControl/>
              <w:spacing w:line="100" w:lineRule="atLeast"/>
              <w:jc w:val="center"/>
              <w:rPr>
                <w:rFonts w:ascii="Calibri" w:hAnsi="Calibri" w:eastAsia="Calibri" w:cs="Noto Sans"/>
                <w:b/>
                <w:sz w:val="22"/>
                <w:szCs w:val="22"/>
              </w:rPr>
            </w:pP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>Programa</w:t>
            </w:r>
            <w:r w:rsidRPr="007A1013" w:rsidR="002F6AC8">
              <w:rPr>
                <w:rFonts w:ascii="Calibri" w:hAnsi="Calibri" w:eastAsia="Calibri" w:cs="Noto Sans"/>
                <w:b/>
                <w:sz w:val="22"/>
                <w:szCs w:val="22"/>
              </w:rPr>
              <w:t>*</w:t>
            </w:r>
            <w:r w:rsidRPr="007A1013">
              <w:rPr>
                <w:rFonts w:ascii="Calibri" w:hAnsi="Calibri" w:eastAsia="Calibri" w:cs="Noto Sans"/>
                <w:b/>
                <w:sz w:val="22"/>
                <w:szCs w:val="22"/>
              </w:rPr>
              <w:t xml:space="preserve"> :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:rsidRPr="007A1013" w:rsidR="00F2227A" w:rsidP="00F27239" w:rsidRDefault="00F2227A" w14:paraId="6D10ACED" wp14:textId="77777777">
            <w:pPr>
              <w:widowControl/>
              <w:spacing w:line="100" w:lineRule="atLeast"/>
              <w:jc w:val="center"/>
              <w:rPr>
                <w:rFonts w:ascii="Calibri" w:hAnsi="Calibri" w:eastAsia="Times New Roman" w:cs="Noto Sans"/>
                <w:bCs/>
                <w:color w:val="0000FF"/>
                <w:sz w:val="22"/>
                <w:szCs w:val="22"/>
              </w:rPr>
            </w:pPr>
            <w:r w:rsidRPr="007A1013">
              <w:rPr>
                <w:rFonts w:ascii="Calibri" w:hAnsi="Calibri" w:eastAsia="Times New Roman" w:cs="Noto Sans"/>
                <w:bCs/>
                <w:color w:val="0000FF"/>
                <w:sz w:val="22"/>
                <w:szCs w:val="22"/>
              </w:rPr>
              <w:t>link amb web de la federació</w:t>
            </w:r>
          </w:p>
        </w:tc>
      </w:tr>
    </w:tbl>
    <w:p xmlns:wp14="http://schemas.microsoft.com/office/word/2010/wordml" w:rsidRPr="007A1013" w:rsidR="007C6346" w:rsidP="007C6346" w:rsidRDefault="007C6346" w14:paraId="12B4A1F8" wp14:textId="77777777">
      <w:pPr>
        <w:pStyle w:val="Standard"/>
        <w:spacing w:line="100" w:lineRule="atLeast"/>
        <w:ind w:left="-426"/>
        <w:jc w:val="both"/>
        <w:rPr>
          <w:b/>
          <w:sz w:val="16"/>
          <w:szCs w:val="16"/>
        </w:rPr>
      </w:pPr>
      <w:r w:rsidRPr="007A1013">
        <w:rPr>
          <w:b/>
          <w:sz w:val="16"/>
          <w:szCs w:val="16"/>
        </w:rPr>
        <w:t xml:space="preserve">* </w:t>
      </w:r>
      <w:r>
        <w:rPr>
          <w:b/>
          <w:sz w:val="16"/>
          <w:szCs w:val="16"/>
        </w:rPr>
        <w:t>Cas de no tenir-ho a la web, a</w:t>
      </w:r>
      <w:r w:rsidRPr="007A1013">
        <w:rPr>
          <w:b/>
          <w:sz w:val="16"/>
          <w:szCs w:val="16"/>
        </w:rPr>
        <w:t xml:space="preserve">djuntar detall de la competició (quadres d'enfrontaments i/o horaris detallats de les diferents fases de la competició ) </w:t>
      </w:r>
    </w:p>
    <w:p xmlns:wp14="http://schemas.microsoft.com/office/word/2010/wordml" w:rsidRPr="007A1013" w:rsidR="00E24F20" w:rsidP="0001514C" w:rsidRDefault="00E24F20" w14:paraId="120C4E94" wp14:textId="77777777">
      <w:pPr>
        <w:pStyle w:val="Standard"/>
        <w:spacing w:line="100" w:lineRule="atLeast"/>
        <w:ind w:left="-426"/>
        <w:rPr>
          <w:rFonts w:cs="Noto Sans"/>
          <w:b/>
        </w:rPr>
      </w:pPr>
    </w:p>
    <w:p xmlns:wp14="http://schemas.microsoft.com/office/word/2010/wordml" w:rsidR="00964773" w:rsidP="4FB5AFCF" w:rsidRDefault="00D21B6A" w14:paraId="1ABAFAFF" wp14:textId="6E1F4258">
      <w:pPr>
        <w:pStyle w:val="Standard"/>
        <w:spacing w:line="100" w:lineRule="atLeast"/>
        <w:ind w:left="-142"/>
        <w:rPr>
          <w:rFonts w:cs="Noto Sans"/>
          <w:b w:val="1"/>
          <w:bCs w:val="1"/>
          <w:color w:val="FF0000"/>
        </w:rPr>
      </w:pPr>
      <w:r w:rsidRPr="4FB5AFCF" w:rsidR="00D21B6A">
        <w:rPr>
          <w:rFonts w:cs="Noto Sans"/>
          <w:b w:val="1"/>
          <w:bCs w:val="1"/>
        </w:rPr>
        <w:t>9</w:t>
      </w:r>
      <w:r w:rsidRPr="4FB5AFCF" w:rsidR="00E24F20">
        <w:rPr>
          <w:rFonts w:cs="Noto Sans"/>
          <w:b w:val="1"/>
          <w:bCs w:val="1"/>
        </w:rPr>
        <w:t>. NOMBRE DEFINITIU D</w:t>
      </w:r>
      <w:r w:rsidRPr="4FB5AFCF" w:rsidR="00793C6D">
        <w:rPr>
          <w:rFonts w:cs="Noto Sans"/>
          <w:b w:val="1"/>
          <w:bCs w:val="1"/>
        </w:rPr>
        <w:t>E PARTICIPANTS</w:t>
      </w:r>
      <w:r w:rsidRPr="4FB5AFCF" w:rsidR="00E24F20">
        <w:rPr>
          <w:rFonts w:cs="Noto Sans"/>
          <w:b w:val="1"/>
          <w:bCs w:val="1"/>
        </w:rPr>
        <w:t xml:space="preserve"> A LA FINAL</w:t>
      </w:r>
      <w:r w:rsidRPr="4FB5AFCF" w:rsidR="005A0396">
        <w:rPr>
          <w:rFonts w:cs="Noto Sans"/>
          <w:b w:val="1"/>
          <w:bCs w:val="1"/>
        </w:rPr>
        <w:t xml:space="preserve"> </w:t>
      </w:r>
      <w:r w:rsidRPr="4FB5AFCF" w:rsidR="005A0396">
        <w:rPr>
          <w:rFonts w:cs="Noto Sans"/>
          <w:b w:val="1"/>
          <w:bCs w:val="1"/>
          <w:color w:val="FF0000"/>
        </w:rPr>
        <w:t xml:space="preserve">(annex </w:t>
      </w:r>
      <w:r w:rsidRPr="4FB5AFCF" w:rsidR="23BABC4F">
        <w:rPr>
          <w:rFonts w:cs="Noto Sans"/>
          <w:b w:val="1"/>
          <w:bCs w:val="1"/>
          <w:color w:val="FF0000"/>
        </w:rPr>
        <w:t>a</w:t>
      </w:r>
      <w:r w:rsidRPr="4FB5AFCF" w:rsidR="005A0396">
        <w:rPr>
          <w:rFonts w:cs="Noto Sans"/>
          <w:b w:val="1"/>
          <w:bCs w:val="1"/>
          <w:color w:val="FF0000"/>
        </w:rPr>
        <w:t>cta/es)</w:t>
      </w:r>
    </w:p>
    <w:p xmlns:wp14="http://schemas.microsoft.com/office/word/2010/wordml" w:rsidR="00964773" w:rsidP="00964773" w:rsidRDefault="00964773" w14:paraId="42AFC42D" wp14:textId="77777777">
      <w:pPr>
        <w:pStyle w:val="Standard"/>
        <w:spacing w:line="100" w:lineRule="atLeast"/>
        <w:ind w:left="-142"/>
        <w:rPr>
          <w:rFonts w:cs="Noto Sans"/>
          <w:b/>
        </w:rPr>
      </w:pPr>
    </w:p>
    <w:p xmlns:wp14="http://schemas.microsoft.com/office/word/2010/wordml" w:rsidRPr="007A1013" w:rsidR="00964773" w:rsidP="00964773" w:rsidRDefault="00964773" w14:paraId="7A6E1250" wp14:textId="77777777">
      <w:pPr>
        <w:pStyle w:val="Standard"/>
        <w:spacing w:line="100" w:lineRule="atLeast"/>
        <w:ind w:left="-142"/>
        <w:rPr>
          <w:rFonts w:cs="Noto Sans" w:asciiTheme="minorHAnsi" w:hAnsiTheme="minorHAnsi"/>
          <w:color w:val="000000"/>
        </w:rPr>
      </w:pPr>
      <w:r w:rsidRPr="007A1013">
        <w:rPr>
          <w:rFonts w:ascii="Verdana" w:hAnsi="Verdana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A1013">
        <w:rPr>
          <w:rFonts w:ascii="Verdana" w:hAnsi="Verdana" w:cs="Times New Roman"/>
        </w:rPr>
        <w:instrText xml:space="preserve"> FORMCHECKBOX </w:instrText>
      </w:r>
      <w:r>
        <w:rPr>
          <w:rFonts w:ascii="Verdana" w:hAnsi="Verdana" w:cs="Times New Roman"/>
        </w:rPr>
      </w:r>
      <w:r>
        <w:rPr>
          <w:rFonts w:ascii="Verdana" w:hAnsi="Verdana" w:cs="Times New Roman"/>
        </w:rPr>
        <w:fldChar w:fldCharType="separate"/>
      </w:r>
      <w:r w:rsidRPr="007A1013">
        <w:rPr>
          <w:rFonts w:ascii="Verdana" w:hAnsi="Verdana" w:cs="Times New Roman"/>
        </w:rPr>
        <w:fldChar w:fldCharType="end"/>
      </w:r>
      <w:r w:rsidRPr="007A1013">
        <w:rPr>
          <w:rFonts w:ascii="Verdana" w:hAnsi="Verdana" w:eastAsia="Times New Roman" w:cs="Verdana"/>
          <w:color w:val="000000"/>
          <w:lang w:eastAsia="es-ES"/>
        </w:rPr>
        <w:t xml:space="preserve"> </w:t>
      </w:r>
      <w:r w:rsidRPr="007A1013">
        <w:rPr>
          <w:rFonts w:cs="Noto Sans" w:asciiTheme="minorHAnsi" w:hAnsiTheme="minorHAnsi"/>
          <w:color w:val="000000"/>
        </w:rPr>
        <w:t xml:space="preserve">Adjunt </w:t>
      </w:r>
      <w:r>
        <w:rPr>
          <w:rFonts w:cs="Noto Sans" w:asciiTheme="minorHAnsi" w:hAnsiTheme="minorHAnsi"/>
          <w:color w:val="000000"/>
        </w:rPr>
        <w:t>acta/es de la competició (annex)</w:t>
      </w:r>
    </w:p>
    <w:p xmlns:wp14="http://schemas.microsoft.com/office/word/2010/wordml" w:rsidRPr="007A1013" w:rsidR="00D21B6A" w:rsidP="00964773" w:rsidRDefault="00D21B6A" w14:paraId="271CA723" wp14:textId="77777777">
      <w:pPr>
        <w:pStyle w:val="Standard"/>
        <w:spacing w:line="100" w:lineRule="atLeast"/>
        <w:rPr>
          <w:rFonts w:eastAsia="Times New Roman" w:cs="Verdana" w:asciiTheme="minorHAnsi" w:hAnsiTheme="minorHAnsi"/>
          <w:color w:val="000000"/>
          <w:lang w:eastAsia="es-ES"/>
        </w:rPr>
      </w:pPr>
    </w:p>
    <w:tbl>
      <w:tblPr>
        <w:tblW w:w="10349" w:type="dxa"/>
        <w:tblInd w:w="-31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2" w:space="0"/>
          <w:insideV w:val="single" w:color="000000" w:sz="2" w:space="0"/>
        </w:tblBorders>
        <w:tblLayout w:type="fixed"/>
        <w:tblLook w:val="0000"/>
      </w:tblPr>
      <w:tblGrid>
        <w:gridCol w:w="1986"/>
        <w:gridCol w:w="1045"/>
        <w:gridCol w:w="1045"/>
        <w:gridCol w:w="1046"/>
        <w:gridCol w:w="1045"/>
        <w:gridCol w:w="1045"/>
        <w:gridCol w:w="1046"/>
        <w:gridCol w:w="1099"/>
        <w:gridCol w:w="992"/>
      </w:tblGrid>
      <w:tr xmlns:wp14="http://schemas.microsoft.com/office/word/2010/wordml" w:rsidRPr="007A1013" w:rsidR="00793C6D" w:rsidTr="005A0396" w14:paraId="25D30DBE" wp14:textId="77777777">
        <w:trPr>
          <w:trHeight w:val="300"/>
        </w:trPr>
        <w:tc>
          <w:tcPr>
            <w:tcW w:w="10349" w:type="dxa"/>
            <w:gridSpan w:val="9"/>
            <w:shd w:val="clear" w:color="auto" w:fill="auto"/>
            <w:vAlign w:val="center"/>
          </w:tcPr>
          <w:p w:rsidRPr="007A1013" w:rsidR="00793C6D" w:rsidP="00793C6D" w:rsidRDefault="00793C6D" w14:paraId="7D59E971" wp14:textId="77777777">
            <w:pPr>
              <w:ind w:left="-108"/>
              <w:jc w:val="center"/>
              <w:rPr>
                <w:rFonts w:eastAsia="Verdana" w:cs="Verdana" w:asciiTheme="minorHAnsi" w:hAnsiTheme="minorHAnsi"/>
                <w:b/>
                <w:sz w:val="22"/>
                <w:szCs w:val="22"/>
              </w:rPr>
            </w:pPr>
            <w:r w:rsidRPr="007A1013">
              <w:rPr>
                <w:rFonts w:eastAsia="Verdana" w:cs="Verdana" w:asciiTheme="minorHAnsi" w:hAnsiTheme="minorHAnsi"/>
                <w:b/>
                <w:sz w:val="22"/>
                <w:szCs w:val="22"/>
              </w:rPr>
              <w:t>NOMBRE DE PARTICIPANTS</w:t>
            </w:r>
          </w:p>
        </w:tc>
      </w:tr>
      <w:tr xmlns:wp14="http://schemas.microsoft.com/office/word/2010/wordml" w:rsidRPr="007A1013" w:rsidR="00793C6D" w:rsidTr="005A0396" w14:paraId="5F1905D4" wp14:textId="77777777">
        <w:trPr>
          <w:trHeight w:val="300"/>
        </w:trPr>
        <w:tc>
          <w:tcPr>
            <w:tcW w:w="6167" w:type="dxa"/>
            <w:gridSpan w:val="5"/>
            <w:shd w:val="clear" w:color="auto" w:fill="auto"/>
            <w:vAlign w:val="center"/>
          </w:tcPr>
          <w:p w:rsidRPr="007A1013" w:rsidR="00793C6D" w:rsidP="00793C6D" w:rsidRDefault="00793C6D" w14:paraId="3BF300D8" wp14:textId="77777777">
            <w:pPr>
              <w:jc w:val="center"/>
              <w:rPr>
                <w:rFonts w:eastAsia="Verdana" w:cs="Verdana" w:asciiTheme="minorHAnsi" w:hAnsiTheme="minorHAnsi"/>
                <w:sz w:val="22"/>
                <w:szCs w:val="22"/>
              </w:rPr>
            </w:pPr>
            <w:r w:rsidRPr="007A1013">
              <w:rPr>
                <w:rFonts w:eastAsia="Verdana" w:cs="Verdana" w:asciiTheme="minorHAnsi" w:hAnsiTheme="minorHAnsi"/>
                <w:sz w:val="22"/>
                <w:szCs w:val="22"/>
              </w:rPr>
              <w:t>ESPORTISTES</w:t>
            </w:r>
          </w:p>
        </w:tc>
        <w:tc>
          <w:tcPr>
            <w:tcW w:w="4182" w:type="dxa"/>
            <w:gridSpan w:val="4"/>
            <w:shd w:val="clear" w:color="auto" w:fill="auto"/>
            <w:vAlign w:val="center"/>
          </w:tcPr>
          <w:p w:rsidRPr="007A1013" w:rsidR="00793C6D" w:rsidP="00793C6D" w:rsidRDefault="00793C6D" w14:paraId="013D8E58" wp14:textId="77777777">
            <w:pPr>
              <w:ind w:left="-108"/>
              <w:jc w:val="center"/>
              <w:rPr>
                <w:rFonts w:eastAsia="Verdana" w:cs="Verdana" w:asciiTheme="minorHAnsi" w:hAnsiTheme="minorHAnsi"/>
                <w:sz w:val="22"/>
                <w:szCs w:val="22"/>
              </w:rPr>
            </w:pPr>
            <w:r w:rsidRPr="007A1013">
              <w:rPr>
                <w:rFonts w:eastAsia="Verdana" w:cs="Verdana" w:asciiTheme="minorHAnsi" w:hAnsiTheme="minorHAnsi"/>
                <w:sz w:val="22"/>
                <w:szCs w:val="22"/>
              </w:rPr>
              <w:t>TÈCNICS</w:t>
            </w:r>
          </w:p>
        </w:tc>
      </w:tr>
      <w:tr xmlns:wp14="http://schemas.microsoft.com/office/word/2010/wordml" w:rsidRPr="007A1013" w:rsidR="00793C6D" w:rsidTr="00793C6D" w14:paraId="21B00F7B" wp14:textId="77777777">
        <w:trPr>
          <w:trHeight w:val="300"/>
        </w:trPr>
        <w:tc>
          <w:tcPr>
            <w:tcW w:w="1986" w:type="dxa"/>
            <w:shd w:val="clear" w:color="auto" w:fill="auto"/>
            <w:vAlign w:val="center"/>
          </w:tcPr>
          <w:p w:rsidRPr="007A1013" w:rsidR="00793C6D" w:rsidP="00175FC4" w:rsidRDefault="00793C6D" w14:paraId="6FF50195" wp14:textId="77777777">
            <w:pPr>
              <w:ind w:left="-108"/>
              <w:jc w:val="center"/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</w:pPr>
            <w:r w:rsidRPr="007A1013"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  <w:t>Categoria</w:t>
            </w:r>
          </w:p>
        </w:tc>
        <w:tc>
          <w:tcPr>
            <w:tcW w:w="2090" w:type="dxa"/>
            <w:gridSpan w:val="2"/>
            <w:shd w:val="clear" w:color="auto" w:fill="auto"/>
            <w:vAlign w:val="center"/>
          </w:tcPr>
          <w:p w:rsidRPr="007A1013" w:rsidR="00793C6D" w:rsidP="00793C6D" w:rsidRDefault="00793C6D" w14:paraId="0135CBF0" wp14:textId="77777777">
            <w:pPr>
              <w:ind w:left="-62"/>
              <w:rPr>
                <w:rFonts w:eastAsia="Verdana" w:cs="Verdana" w:asciiTheme="minorHAnsi" w:hAnsiTheme="minorHAnsi"/>
                <w:sz w:val="22"/>
                <w:szCs w:val="22"/>
              </w:rPr>
            </w:pPr>
            <w:r w:rsidRPr="007A1013">
              <w:rPr>
                <w:rFonts w:eastAsia="Verdana" w:cs="Verdana"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Pr="007A1013" w:rsidR="00793C6D" w:rsidP="00793C6D" w:rsidRDefault="00793C6D" w14:paraId="39CDDD6A" wp14:textId="77777777">
            <w:pPr>
              <w:rPr>
                <w:rFonts w:eastAsia="Verdana" w:cs="Verdana" w:asciiTheme="minorHAnsi" w:hAnsiTheme="minorHAnsi"/>
                <w:sz w:val="22"/>
                <w:szCs w:val="22"/>
              </w:rPr>
            </w:pPr>
            <w:r w:rsidRPr="007A1013">
              <w:rPr>
                <w:rFonts w:eastAsia="Verdana" w:cs="Verdana" w:asciiTheme="minorHAnsi" w:hAnsiTheme="minorHAnsi"/>
                <w:sz w:val="22"/>
                <w:szCs w:val="22"/>
              </w:rPr>
              <w:t>2.</w:t>
            </w:r>
            <w:r w:rsidRPr="007A101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045" w:type="dxa"/>
            <w:vMerge w:val="restart"/>
            <w:shd w:val="clear" w:color="auto" w:fill="auto"/>
            <w:vAlign w:val="center"/>
          </w:tcPr>
          <w:p w:rsidRPr="007A1013" w:rsidR="00793C6D" w:rsidP="00175FC4" w:rsidRDefault="00C30068" w14:paraId="222FFF42" wp14:textId="77777777">
            <w:pPr>
              <w:ind w:left="-108"/>
              <w:jc w:val="center"/>
              <w:rPr>
                <w:rFonts w:eastAsia="Verdana" w:cs="Verdana" w:asciiTheme="minorHAnsi" w:hAnsiTheme="minorHAnsi"/>
                <w:sz w:val="22"/>
                <w:szCs w:val="22"/>
              </w:rPr>
            </w:pPr>
            <w:r w:rsidRPr="007A1013"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  <w:t>Tècnics</w:t>
            </w:r>
          </w:p>
        </w:tc>
        <w:tc>
          <w:tcPr>
            <w:tcW w:w="1046" w:type="dxa"/>
            <w:vMerge w:val="restart"/>
            <w:shd w:val="clear" w:color="auto" w:fill="auto"/>
            <w:vAlign w:val="center"/>
          </w:tcPr>
          <w:p w:rsidRPr="007A1013" w:rsidR="00793C6D" w:rsidP="00175FC4" w:rsidRDefault="00793C6D" w14:paraId="36A86122" wp14:textId="77777777">
            <w:pPr>
              <w:ind w:left="-108"/>
              <w:jc w:val="center"/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</w:pPr>
            <w:r w:rsidRPr="007A1013"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  <w:t>Jutges</w:t>
            </w:r>
          </w:p>
          <w:p w:rsidRPr="007A1013" w:rsidR="00793C6D" w:rsidP="00175FC4" w:rsidRDefault="00793C6D" w14:paraId="2BEE6A18" wp14:textId="77777777">
            <w:pPr>
              <w:ind w:left="-108"/>
              <w:jc w:val="center"/>
              <w:rPr>
                <w:rFonts w:eastAsia="Verdana" w:cs="Verdana" w:asciiTheme="minorHAnsi" w:hAnsiTheme="minorHAnsi"/>
                <w:sz w:val="22"/>
                <w:szCs w:val="22"/>
              </w:rPr>
            </w:pPr>
            <w:r w:rsidRPr="007A1013"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  <w:t>Àrbitres</w:t>
            </w:r>
          </w:p>
        </w:tc>
        <w:tc>
          <w:tcPr>
            <w:tcW w:w="1099" w:type="dxa"/>
            <w:vMerge w:val="restart"/>
            <w:shd w:val="clear" w:color="auto" w:fill="auto"/>
            <w:vAlign w:val="center"/>
          </w:tcPr>
          <w:p w:rsidRPr="007A1013" w:rsidR="00793C6D" w:rsidP="00793C6D" w:rsidRDefault="00793C6D" w14:paraId="4DC42AD6" wp14:textId="77777777">
            <w:pPr>
              <w:ind w:left="-143" w:right="-162"/>
              <w:jc w:val="center"/>
              <w:rPr>
                <w:rFonts w:eastAsia="Verdana" w:cs="Verdana" w:asciiTheme="minorHAnsi" w:hAnsiTheme="minorHAnsi"/>
                <w:sz w:val="20"/>
                <w:szCs w:val="20"/>
              </w:rPr>
            </w:pPr>
            <w:r w:rsidRPr="007A1013">
              <w:rPr>
                <w:rFonts w:eastAsia="Verdana" w:cs="Verdana" w:asciiTheme="minorHAnsi" w:hAnsiTheme="minorHAnsi"/>
                <w:b/>
                <w:bCs/>
                <w:sz w:val="20"/>
                <w:szCs w:val="20"/>
              </w:rPr>
              <w:t>Conductors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Pr="007A1013" w:rsidR="00793C6D" w:rsidP="00175FC4" w:rsidRDefault="00793C6D" w14:paraId="2C31082B" wp14:textId="77777777">
            <w:pPr>
              <w:ind w:left="-108"/>
              <w:jc w:val="center"/>
              <w:rPr>
                <w:rFonts w:eastAsia="Verdana" w:cs="Verdana" w:asciiTheme="minorHAnsi" w:hAnsiTheme="minorHAnsi"/>
                <w:sz w:val="22"/>
                <w:szCs w:val="22"/>
              </w:rPr>
            </w:pPr>
            <w:r w:rsidRPr="007A1013"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  <w:t>Altres*</w:t>
            </w:r>
          </w:p>
        </w:tc>
      </w:tr>
      <w:tr xmlns:wp14="http://schemas.microsoft.com/office/word/2010/wordml" w:rsidRPr="007A1013" w:rsidR="00793C6D" w:rsidTr="00793C6D" w14:paraId="1EE9F227" wp14:textId="77777777">
        <w:trPr>
          <w:trHeight w:val="300"/>
        </w:trPr>
        <w:tc>
          <w:tcPr>
            <w:tcW w:w="1986" w:type="dxa"/>
            <w:vMerge w:val="restart"/>
            <w:shd w:val="clear" w:color="auto" w:fill="auto"/>
            <w:vAlign w:val="center"/>
          </w:tcPr>
          <w:p w:rsidRPr="007A1013" w:rsidR="00793C6D" w:rsidP="005A0396" w:rsidRDefault="00793C6D" w14:paraId="76C2D6D4" wp14:textId="77777777">
            <w:pPr>
              <w:ind w:left="-108"/>
              <w:jc w:val="center"/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</w:pPr>
            <w:r w:rsidRPr="007A1013"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  <w:t>Edat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Pr="007A1013" w:rsidR="00793C6D" w:rsidP="00175FC4" w:rsidRDefault="00793C6D" w14:paraId="55064709" wp14:textId="77777777">
            <w:pPr>
              <w:ind w:left="-62"/>
              <w:jc w:val="center"/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</w:pPr>
            <w:r w:rsidRPr="007A1013"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  <w:t>Fem.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Pr="007A1013" w:rsidR="00793C6D" w:rsidP="00175FC4" w:rsidRDefault="00793C6D" w14:paraId="25463B3D" wp14:textId="77777777">
            <w:pPr>
              <w:ind w:left="-108"/>
              <w:jc w:val="center"/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</w:pPr>
            <w:r w:rsidRPr="007A1013"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  <w:t>Mas.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Pr="007A1013" w:rsidR="00793C6D" w:rsidP="00175FC4" w:rsidRDefault="00793C6D" w14:paraId="2668E9D0" wp14:textId="77777777">
            <w:pPr>
              <w:ind w:left="-62"/>
              <w:jc w:val="center"/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</w:pPr>
            <w:r w:rsidRPr="007A1013"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  <w:t>Fem.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Pr="007A1013" w:rsidR="00793C6D" w:rsidP="00175FC4" w:rsidRDefault="00793C6D" w14:paraId="0C7C1341" wp14:textId="77777777">
            <w:pPr>
              <w:ind w:left="-108"/>
              <w:jc w:val="center"/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</w:pPr>
            <w:r w:rsidRPr="007A1013"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  <w:t>Mas.</w:t>
            </w:r>
          </w:p>
        </w:tc>
        <w:tc>
          <w:tcPr>
            <w:tcW w:w="1045" w:type="dxa"/>
            <w:vMerge/>
            <w:shd w:val="clear" w:color="auto" w:fill="auto"/>
            <w:vAlign w:val="center"/>
          </w:tcPr>
          <w:p w:rsidRPr="007A1013" w:rsidR="00793C6D" w:rsidP="00175FC4" w:rsidRDefault="00793C6D" w14:paraId="75FBE423" wp14:textId="77777777">
            <w:pPr>
              <w:ind w:left="-108"/>
              <w:jc w:val="center"/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</w:tcPr>
          <w:p w:rsidRPr="007A1013" w:rsidR="00793C6D" w:rsidP="00175FC4" w:rsidRDefault="00793C6D" w14:paraId="2D3F0BEC" wp14:textId="77777777">
            <w:pPr>
              <w:ind w:left="-108"/>
              <w:jc w:val="center"/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vMerge/>
            <w:shd w:val="clear" w:color="auto" w:fill="auto"/>
            <w:vAlign w:val="center"/>
          </w:tcPr>
          <w:p w:rsidRPr="007A1013" w:rsidR="00793C6D" w:rsidP="00793C6D" w:rsidRDefault="00793C6D" w14:paraId="75CF4315" wp14:textId="77777777">
            <w:pPr>
              <w:ind w:left="-143" w:right="-162"/>
              <w:jc w:val="center"/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Pr="007A1013" w:rsidR="00793C6D" w:rsidP="00175FC4" w:rsidRDefault="00793C6D" w14:paraId="3CB648E9" wp14:textId="77777777">
            <w:pPr>
              <w:ind w:left="-108"/>
              <w:jc w:val="center"/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7A1013" w:rsidR="00793C6D" w:rsidTr="00793C6D" w14:paraId="0C178E9E" wp14:textId="77777777">
        <w:trPr>
          <w:trHeight w:val="300"/>
        </w:trPr>
        <w:tc>
          <w:tcPr>
            <w:tcW w:w="1986" w:type="dxa"/>
            <w:vMerge/>
            <w:shd w:val="clear" w:color="auto" w:fill="auto"/>
            <w:vAlign w:val="center"/>
          </w:tcPr>
          <w:p w:rsidRPr="007A1013" w:rsidR="00793C6D" w:rsidP="005A0396" w:rsidRDefault="00793C6D" w14:paraId="3C0395D3" wp14:textId="77777777">
            <w:pPr>
              <w:ind w:left="-108"/>
              <w:jc w:val="center"/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Pr="007A1013" w:rsidR="00793C6D" w:rsidP="005A0396" w:rsidRDefault="00793C6D" w14:paraId="3254BC2F" wp14:textId="77777777">
            <w:pPr>
              <w:ind w:left="-22"/>
              <w:jc w:val="center"/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</w:pPr>
          </w:p>
          <w:p w:rsidRPr="007A1013" w:rsidR="00793C6D" w:rsidP="005A0396" w:rsidRDefault="00793C6D" w14:paraId="651E9592" wp14:textId="77777777">
            <w:pPr>
              <w:ind w:left="-22"/>
              <w:jc w:val="center"/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auto"/>
          </w:tcPr>
          <w:p w:rsidRPr="007A1013" w:rsidR="00793C6D" w:rsidP="005A0396" w:rsidRDefault="00793C6D" w14:paraId="269E314A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Pr="007A1013" w:rsidR="00793C6D" w:rsidP="005A0396" w:rsidRDefault="00793C6D" w14:paraId="47341341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auto"/>
          </w:tcPr>
          <w:p w:rsidRPr="007A1013" w:rsidR="00793C6D" w:rsidP="005A0396" w:rsidRDefault="00793C6D" w14:paraId="42EF2083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5" w:type="dxa"/>
            <w:vMerge/>
            <w:shd w:val="clear" w:color="auto" w:fill="auto"/>
          </w:tcPr>
          <w:p w:rsidRPr="007A1013" w:rsidR="00793C6D" w:rsidP="005A0396" w:rsidRDefault="00793C6D" w14:paraId="7B40C951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6" w:type="dxa"/>
            <w:vMerge/>
            <w:shd w:val="clear" w:color="auto" w:fill="auto"/>
          </w:tcPr>
          <w:p w:rsidRPr="007A1013" w:rsidR="00793C6D" w:rsidP="005A0396" w:rsidRDefault="00793C6D" w14:paraId="4B4D7232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  <w:vMerge/>
            <w:shd w:val="clear" w:color="auto" w:fill="auto"/>
          </w:tcPr>
          <w:p w:rsidRPr="007A1013" w:rsidR="00793C6D" w:rsidP="005A0396" w:rsidRDefault="00793C6D" w14:paraId="2093CA67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Pr="007A1013" w:rsidR="00793C6D" w:rsidP="005A0396" w:rsidRDefault="00793C6D" w14:paraId="2503B197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xmlns:wp14="http://schemas.microsoft.com/office/word/2010/wordml" w:rsidRPr="007A1013" w:rsidR="00175FC4" w:rsidTr="00793C6D" w14:paraId="3F910278" wp14:textId="77777777">
        <w:trPr>
          <w:trHeight w:val="300"/>
        </w:trPr>
        <w:tc>
          <w:tcPr>
            <w:tcW w:w="1986" w:type="dxa"/>
            <w:shd w:val="clear" w:color="auto" w:fill="auto"/>
            <w:vAlign w:val="center"/>
          </w:tcPr>
          <w:p w:rsidRPr="007A1013" w:rsidR="00175FC4" w:rsidP="00793C6D" w:rsidRDefault="00175FC4" w14:paraId="5443F68C" wp14:textId="77777777">
            <w:pPr>
              <w:ind w:left="-108"/>
              <w:jc w:val="center"/>
              <w:rPr>
                <w:rFonts w:eastAsia="Verdana" w:cs="Verdana" w:asciiTheme="minorHAnsi" w:hAnsiTheme="minorHAnsi"/>
                <w:sz w:val="22"/>
                <w:szCs w:val="22"/>
              </w:rPr>
            </w:pPr>
            <w:r w:rsidRPr="007A1013">
              <w:rPr>
                <w:rFonts w:eastAsia="Verdana" w:cs="Verdana" w:asciiTheme="minorHAnsi" w:hAnsiTheme="minorHAnsi"/>
                <w:sz w:val="22"/>
                <w:szCs w:val="22"/>
              </w:rPr>
              <w:t>Total Mallorca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Pr="007A1013" w:rsidR="00175FC4" w:rsidP="005A0396" w:rsidRDefault="00175FC4" w14:paraId="38288749" wp14:textId="77777777">
            <w:pPr>
              <w:ind w:left="-22"/>
              <w:jc w:val="center"/>
              <w:rPr>
                <w:rFonts w:eastAsia="Verdana" w:cs="Verdana"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auto"/>
          </w:tcPr>
          <w:p w:rsidRPr="007A1013" w:rsidR="00175FC4" w:rsidP="005A0396" w:rsidRDefault="00175FC4" w14:paraId="20BD9A1A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Pr="007A1013" w:rsidR="00175FC4" w:rsidP="005A0396" w:rsidRDefault="00175FC4" w14:paraId="0C136CF1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auto"/>
          </w:tcPr>
          <w:p w:rsidRPr="007A1013" w:rsidR="00175FC4" w:rsidP="005A0396" w:rsidRDefault="00175FC4" w14:paraId="0A392C6A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auto"/>
          </w:tcPr>
          <w:p w:rsidRPr="007A1013" w:rsidR="00175FC4" w:rsidP="005A0396" w:rsidRDefault="00175FC4" w14:paraId="290583F9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Pr="007A1013" w:rsidR="00175FC4" w:rsidP="005A0396" w:rsidRDefault="00175FC4" w14:paraId="68F21D90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  <w:shd w:val="clear" w:color="auto" w:fill="auto"/>
          </w:tcPr>
          <w:p w:rsidRPr="007A1013" w:rsidR="00175FC4" w:rsidP="005A0396" w:rsidRDefault="00175FC4" w14:paraId="13C326F3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Pr="007A1013" w:rsidR="00175FC4" w:rsidP="005A0396" w:rsidRDefault="00175FC4" w14:paraId="4853B841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xmlns:wp14="http://schemas.microsoft.com/office/word/2010/wordml" w:rsidRPr="007A1013" w:rsidR="00175FC4" w:rsidTr="00793C6D" w14:paraId="0922E290" wp14:textId="77777777">
        <w:trPr>
          <w:trHeight w:val="300"/>
        </w:trPr>
        <w:tc>
          <w:tcPr>
            <w:tcW w:w="1986" w:type="dxa"/>
            <w:shd w:val="clear" w:color="auto" w:fill="auto"/>
            <w:vAlign w:val="center"/>
          </w:tcPr>
          <w:p w:rsidRPr="007A1013" w:rsidR="00175FC4" w:rsidP="00793C6D" w:rsidRDefault="00175FC4" w14:paraId="132A856A" wp14:textId="77777777">
            <w:pPr>
              <w:ind w:left="-108"/>
              <w:jc w:val="center"/>
              <w:rPr>
                <w:rFonts w:eastAsia="Verdana" w:cs="Verdana" w:asciiTheme="minorHAnsi" w:hAnsiTheme="minorHAnsi"/>
                <w:sz w:val="22"/>
                <w:szCs w:val="22"/>
              </w:rPr>
            </w:pPr>
            <w:r w:rsidRPr="007A1013">
              <w:rPr>
                <w:rFonts w:eastAsia="Verdana" w:cs="Verdana" w:asciiTheme="minorHAnsi" w:hAnsiTheme="minorHAnsi"/>
                <w:sz w:val="22"/>
                <w:szCs w:val="22"/>
              </w:rPr>
              <w:t>Total Menorca</w:t>
            </w:r>
          </w:p>
        </w:tc>
        <w:tc>
          <w:tcPr>
            <w:tcW w:w="1045" w:type="dxa"/>
            <w:shd w:val="clear" w:color="auto" w:fill="auto"/>
          </w:tcPr>
          <w:p w:rsidRPr="007A1013" w:rsidR="00175FC4" w:rsidP="005A0396" w:rsidRDefault="00175FC4" w14:paraId="50125231" wp14:textId="77777777">
            <w:pPr>
              <w:ind w:left="-22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auto"/>
          </w:tcPr>
          <w:p w:rsidRPr="007A1013" w:rsidR="00175FC4" w:rsidP="005A0396" w:rsidRDefault="00175FC4" w14:paraId="5A25747A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Pr="007A1013" w:rsidR="00175FC4" w:rsidP="005A0396" w:rsidRDefault="00175FC4" w14:paraId="09B8D95D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auto"/>
          </w:tcPr>
          <w:p w:rsidRPr="007A1013" w:rsidR="00175FC4" w:rsidP="005A0396" w:rsidRDefault="00175FC4" w14:paraId="78BEFD2A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auto"/>
          </w:tcPr>
          <w:p w:rsidRPr="007A1013" w:rsidR="00175FC4" w:rsidP="005A0396" w:rsidRDefault="00175FC4" w14:paraId="27A76422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Pr="007A1013" w:rsidR="00175FC4" w:rsidP="005A0396" w:rsidRDefault="00175FC4" w14:paraId="49206A88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  <w:shd w:val="clear" w:color="auto" w:fill="auto"/>
          </w:tcPr>
          <w:p w:rsidRPr="007A1013" w:rsidR="00175FC4" w:rsidP="005A0396" w:rsidRDefault="00175FC4" w14:paraId="67B7A70C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Pr="007A1013" w:rsidR="00175FC4" w:rsidP="005A0396" w:rsidRDefault="00175FC4" w14:paraId="71887C79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xmlns:wp14="http://schemas.microsoft.com/office/word/2010/wordml" w:rsidRPr="007A1013" w:rsidR="00175FC4" w:rsidTr="00793C6D" w14:paraId="1BA5784E" wp14:textId="77777777">
        <w:trPr>
          <w:trHeight w:val="300"/>
        </w:trPr>
        <w:tc>
          <w:tcPr>
            <w:tcW w:w="1986" w:type="dxa"/>
            <w:shd w:val="clear" w:color="auto" w:fill="auto"/>
            <w:vAlign w:val="center"/>
          </w:tcPr>
          <w:p w:rsidRPr="007A1013" w:rsidR="00175FC4" w:rsidP="00793C6D" w:rsidRDefault="00175FC4" w14:paraId="534D43C5" wp14:textId="77777777">
            <w:pPr>
              <w:ind w:left="-108"/>
              <w:jc w:val="center"/>
              <w:rPr>
                <w:rFonts w:eastAsia="Verdana" w:cs="Verdana" w:asciiTheme="minorHAnsi" w:hAnsiTheme="minorHAnsi"/>
                <w:sz w:val="22"/>
                <w:szCs w:val="22"/>
              </w:rPr>
            </w:pPr>
            <w:r w:rsidRPr="007A1013">
              <w:rPr>
                <w:rFonts w:eastAsia="Verdana" w:cs="Verdana" w:asciiTheme="minorHAnsi" w:hAnsiTheme="minorHAnsi"/>
                <w:sz w:val="22"/>
                <w:szCs w:val="22"/>
              </w:rPr>
              <w:t>Total Eivissa</w:t>
            </w:r>
          </w:p>
        </w:tc>
        <w:tc>
          <w:tcPr>
            <w:tcW w:w="1045" w:type="dxa"/>
            <w:shd w:val="clear" w:color="auto" w:fill="auto"/>
          </w:tcPr>
          <w:p w:rsidRPr="007A1013" w:rsidR="00175FC4" w:rsidP="005A0396" w:rsidRDefault="00175FC4" w14:paraId="3B7FD67C" wp14:textId="77777777">
            <w:pPr>
              <w:ind w:left="-22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auto"/>
          </w:tcPr>
          <w:p w:rsidRPr="007A1013" w:rsidR="00175FC4" w:rsidP="005A0396" w:rsidRDefault="00175FC4" w14:paraId="38D6B9B6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Pr="007A1013" w:rsidR="00175FC4" w:rsidP="005A0396" w:rsidRDefault="00175FC4" w14:paraId="22F860BB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auto"/>
          </w:tcPr>
          <w:p w:rsidRPr="007A1013" w:rsidR="00175FC4" w:rsidP="005A0396" w:rsidRDefault="00175FC4" w14:paraId="698536F5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auto"/>
          </w:tcPr>
          <w:p w:rsidRPr="007A1013" w:rsidR="00175FC4" w:rsidP="005A0396" w:rsidRDefault="00175FC4" w14:paraId="7BC1BAF2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Pr="007A1013" w:rsidR="00175FC4" w:rsidP="005A0396" w:rsidRDefault="00175FC4" w14:paraId="61C988F9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  <w:shd w:val="clear" w:color="auto" w:fill="auto"/>
          </w:tcPr>
          <w:p w:rsidRPr="007A1013" w:rsidR="00175FC4" w:rsidP="005A0396" w:rsidRDefault="00175FC4" w14:paraId="3B22BB7D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Pr="007A1013" w:rsidR="00175FC4" w:rsidP="005A0396" w:rsidRDefault="00175FC4" w14:paraId="17B246DD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xmlns:wp14="http://schemas.microsoft.com/office/word/2010/wordml" w:rsidRPr="007A1013" w:rsidR="00175FC4" w:rsidTr="00793C6D" w14:paraId="65E2DEE6" wp14:textId="77777777">
        <w:trPr>
          <w:trHeight w:val="300"/>
        </w:trPr>
        <w:tc>
          <w:tcPr>
            <w:tcW w:w="1986" w:type="dxa"/>
            <w:shd w:val="clear" w:color="auto" w:fill="auto"/>
            <w:vAlign w:val="center"/>
          </w:tcPr>
          <w:p w:rsidRPr="007A1013" w:rsidR="00175FC4" w:rsidP="00793C6D" w:rsidRDefault="00175FC4" w14:paraId="5DF647D7" wp14:textId="77777777">
            <w:pPr>
              <w:ind w:left="-108"/>
              <w:jc w:val="center"/>
              <w:rPr>
                <w:rFonts w:eastAsia="Verdana" w:cs="Verdana" w:asciiTheme="minorHAnsi" w:hAnsiTheme="minorHAnsi"/>
                <w:sz w:val="22"/>
                <w:szCs w:val="22"/>
              </w:rPr>
            </w:pPr>
            <w:r w:rsidRPr="007A1013">
              <w:rPr>
                <w:rFonts w:eastAsia="Verdana" w:cs="Verdana" w:asciiTheme="minorHAnsi" w:hAnsiTheme="minorHAnsi"/>
                <w:sz w:val="22"/>
                <w:szCs w:val="22"/>
              </w:rPr>
              <w:t>Total Formentera</w:t>
            </w:r>
          </w:p>
        </w:tc>
        <w:tc>
          <w:tcPr>
            <w:tcW w:w="1045" w:type="dxa"/>
            <w:shd w:val="clear" w:color="auto" w:fill="auto"/>
          </w:tcPr>
          <w:p w:rsidRPr="007A1013" w:rsidR="00175FC4" w:rsidP="005A0396" w:rsidRDefault="00175FC4" w14:paraId="6BF89DA3" wp14:textId="77777777">
            <w:pPr>
              <w:ind w:left="-22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auto"/>
          </w:tcPr>
          <w:p w:rsidRPr="007A1013" w:rsidR="00175FC4" w:rsidP="005A0396" w:rsidRDefault="00175FC4" w14:paraId="5C3E0E74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Pr="007A1013" w:rsidR="00175FC4" w:rsidP="005A0396" w:rsidRDefault="00175FC4" w14:paraId="66A1FAB9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auto"/>
          </w:tcPr>
          <w:p w:rsidRPr="007A1013" w:rsidR="00175FC4" w:rsidP="005A0396" w:rsidRDefault="00175FC4" w14:paraId="76BB753C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auto"/>
          </w:tcPr>
          <w:p w:rsidRPr="007A1013" w:rsidR="00175FC4" w:rsidP="005A0396" w:rsidRDefault="00175FC4" w14:paraId="513DA1E0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Pr="007A1013" w:rsidR="00175FC4" w:rsidP="005A0396" w:rsidRDefault="00175FC4" w14:paraId="75CAC6F5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  <w:shd w:val="clear" w:color="auto" w:fill="auto"/>
          </w:tcPr>
          <w:p w:rsidRPr="007A1013" w:rsidR="00175FC4" w:rsidP="005A0396" w:rsidRDefault="00175FC4" w14:paraId="66060428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Pr="007A1013" w:rsidR="00175FC4" w:rsidP="005A0396" w:rsidRDefault="00175FC4" w14:paraId="1D0656FE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xmlns:wp14="http://schemas.microsoft.com/office/word/2010/wordml" w:rsidRPr="007A1013" w:rsidR="00175FC4" w:rsidTr="00793C6D" w14:paraId="4BF53985" wp14:textId="77777777">
        <w:trPr>
          <w:trHeight w:val="300"/>
        </w:trPr>
        <w:tc>
          <w:tcPr>
            <w:tcW w:w="1986" w:type="dxa"/>
            <w:shd w:val="clear" w:color="auto" w:fill="auto"/>
            <w:vAlign w:val="center"/>
          </w:tcPr>
          <w:p w:rsidRPr="007A1013" w:rsidR="00175FC4" w:rsidP="005A0396" w:rsidRDefault="00175FC4" w14:paraId="596C654B" wp14:textId="77777777">
            <w:pPr>
              <w:ind w:left="-108"/>
              <w:jc w:val="center"/>
              <w:rPr>
                <w:rFonts w:eastAsia="Verdana" w:cs="Verdana" w:asciiTheme="minorHAnsi" w:hAnsiTheme="minorHAnsi"/>
                <w:sz w:val="22"/>
                <w:szCs w:val="22"/>
              </w:rPr>
            </w:pPr>
            <w:r w:rsidRPr="007A1013">
              <w:rPr>
                <w:rFonts w:eastAsia="Verdana" w:cs="Verdana" w:asciiTheme="minorHAnsi" w:hAnsiTheme="minorHAnsi"/>
                <w:sz w:val="22"/>
                <w:szCs w:val="22"/>
              </w:rPr>
              <w:t>TOTAL</w:t>
            </w:r>
          </w:p>
        </w:tc>
        <w:tc>
          <w:tcPr>
            <w:tcW w:w="1045" w:type="dxa"/>
            <w:shd w:val="clear" w:color="auto" w:fill="auto"/>
          </w:tcPr>
          <w:p w:rsidRPr="007A1013" w:rsidR="00175FC4" w:rsidP="005A0396" w:rsidRDefault="00175FC4" w14:paraId="7B37605A" wp14:textId="77777777">
            <w:pPr>
              <w:ind w:left="-22"/>
              <w:jc w:val="center"/>
              <w:rPr>
                <w:rFonts w:cs="Times New Roman" w:asciiTheme="minorHAnsi" w:hAnsi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auto"/>
          </w:tcPr>
          <w:p w:rsidRPr="007A1013" w:rsidR="00175FC4" w:rsidP="005A0396" w:rsidRDefault="00175FC4" w14:paraId="394798F2" wp14:textId="77777777">
            <w:pPr>
              <w:rPr>
                <w:rFonts w:cs="Times New Roman" w:asciiTheme="minorHAnsi" w:hAnsiTheme="minorHAnsi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Pr="007A1013" w:rsidR="00175FC4" w:rsidP="005A0396" w:rsidRDefault="00175FC4" w14:paraId="3889A505" wp14:textId="77777777">
            <w:pPr>
              <w:rPr>
                <w:rFonts w:cs="Times New Roman" w:asciiTheme="minorHAnsi" w:hAnsi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auto"/>
          </w:tcPr>
          <w:p w:rsidRPr="007A1013" w:rsidR="00175FC4" w:rsidP="005A0396" w:rsidRDefault="00175FC4" w14:paraId="29079D35" wp14:textId="77777777">
            <w:pPr>
              <w:rPr>
                <w:rFonts w:cs="Times New Roman" w:asciiTheme="minorHAnsi" w:hAnsiTheme="minorHAnsi"/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auto"/>
          </w:tcPr>
          <w:p w:rsidRPr="007A1013" w:rsidR="00175FC4" w:rsidP="005A0396" w:rsidRDefault="00175FC4" w14:paraId="17686DC7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Pr="007A1013" w:rsidR="00175FC4" w:rsidP="005A0396" w:rsidRDefault="00175FC4" w14:paraId="53BD644D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  <w:shd w:val="clear" w:color="auto" w:fill="auto"/>
          </w:tcPr>
          <w:p w:rsidRPr="007A1013" w:rsidR="00175FC4" w:rsidP="005A0396" w:rsidRDefault="00175FC4" w14:paraId="1A3FAC43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Pr="007A1013" w:rsidR="00175FC4" w:rsidP="005A0396" w:rsidRDefault="00175FC4" w14:paraId="2BBD94B2" wp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xmlns:wp14="http://schemas.microsoft.com/office/word/2010/wordml" w:rsidRPr="007A1013" w:rsidR="00D21B6A" w:rsidP="00E24F20" w:rsidRDefault="00D21B6A" w14:paraId="5854DE7F" wp14:textId="77777777">
      <w:pPr>
        <w:pStyle w:val="Standard"/>
        <w:spacing w:line="100" w:lineRule="atLeast"/>
        <w:ind w:left="-142"/>
        <w:rPr>
          <w:rFonts w:eastAsia="Times New Roman" w:cs="Verdana" w:asciiTheme="minorHAnsi" w:hAnsiTheme="minorHAnsi"/>
          <w:color w:val="000000"/>
          <w:lang w:eastAsia="es-ES"/>
        </w:rPr>
      </w:pPr>
    </w:p>
    <w:p xmlns:wp14="http://schemas.microsoft.com/office/word/2010/wordml" w:rsidRPr="007A1013" w:rsidR="00175FC4" w:rsidP="00E24F20" w:rsidRDefault="005A0396" w14:paraId="64473371" wp14:textId="77777777">
      <w:pPr>
        <w:pStyle w:val="Standard"/>
        <w:spacing w:line="100" w:lineRule="atLeast"/>
        <w:ind w:left="-142"/>
        <w:rPr>
          <w:rFonts w:eastAsia="Times New Roman" w:cs="Verdana" w:asciiTheme="minorHAnsi" w:hAnsiTheme="minorHAnsi"/>
          <w:color w:val="000000"/>
          <w:lang w:eastAsia="es-ES"/>
        </w:rPr>
      </w:pPr>
      <w:r>
        <w:rPr>
          <w:rFonts w:eastAsia="Times New Roman" w:cs="Verdana" w:asciiTheme="minorHAnsi" w:hAnsiTheme="minorHAnsi"/>
          <w:color w:val="000000"/>
          <w:lang w:eastAsia="es-ES"/>
        </w:rPr>
        <w:t>* Altres (especificar) :</w:t>
      </w:r>
    </w:p>
    <w:p xmlns:wp14="http://schemas.microsoft.com/office/word/2010/wordml" w:rsidRPr="007A1013" w:rsidR="00D21B6A" w:rsidP="00E24F20" w:rsidRDefault="00D21B6A" w14:paraId="2CA7ADD4" wp14:textId="77777777">
      <w:pPr>
        <w:pStyle w:val="Standard"/>
        <w:spacing w:line="100" w:lineRule="atLeast"/>
        <w:ind w:left="-142"/>
        <w:rPr>
          <w:rFonts w:eastAsia="Times New Roman" w:cs="Verdana" w:asciiTheme="minorHAnsi" w:hAnsiTheme="minorHAnsi"/>
          <w:color w:val="000000"/>
          <w:lang w:eastAsia="es-ES"/>
        </w:rPr>
      </w:pPr>
    </w:p>
    <w:p xmlns:wp14="http://schemas.microsoft.com/office/word/2010/wordml" w:rsidRPr="007A1013" w:rsidR="00D21B6A" w:rsidP="00D21B6A" w:rsidRDefault="00D21B6A" w14:paraId="22D43382" wp14:textId="77777777">
      <w:pPr>
        <w:pStyle w:val="Standard"/>
        <w:spacing w:line="100" w:lineRule="atLeast"/>
        <w:ind w:left="-426"/>
        <w:rPr>
          <w:rFonts w:cs="Noto Sans"/>
          <w:b/>
        </w:rPr>
      </w:pPr>
      <w:r w:rsidRPr="007A1013">
        <w:rPr>
          <w:rFonts w:cs="Noto Sans"/>
          <w:b/>
        </w:rPr>
        <w:t>10. RESULTATS</w:t>
      </w:r>
      <w:r w:rsidR="00964773">
        <w:rPr>
          <w:rFonts w:cs="Noto Sans"/>
          <w:b/>
        </w:rPr>
        <w:t xml:space="preserve"> DE LA COMPETICIÓ</w:t>
      </w:r>
    </w:p>
    <w:p xmlns:wp14="http://schemas.microsoft.com/office/word/2010/wordml" w:rsidR="007C6346" w:rsidP="007C6346" w:rsidRDefault="007C6346" w14:paraId="314EE24A" wp14:textId="77777777">
      <w:pPr>
        <w:pStyle w:val="Standard"/>
        <w:spacing w:line="100" w:lineRule="atLeast"/>
        <w:ind w:left="-142"/>
        <w:rPr>
          <w:rFonts w:ascii="Verdana" w:hAnsi="Verdana" w:cs="Times New Roman"/>
        </w:rPr>
      </w:pPr>
    </w:p>
    <w:p xmlns:wp14="http://schemas.microsoft.com/office/word/2010/wordml" w:rsidR="007C6346" w:rsidP="007C6346" w:rsidRDefault="007C6346" w14:paraId="56739F23" wp14:textId="77777777">
      <w:pPr>
        <w:pStyle w:val="Standard"/>
        <w:spacing w:line="100" w:lineRule="atLeast"/>
        <w:ind w:left="-142"/>
        <w:rPr>
          <w:rFonts w:eastAsia="Times New Roman" w:cs="Noto Sans"/>
          <w:bCs/>
          <w:color w:val="0000FF"/>
        </w:rPr>
      </w:pPr>
      <w:r w:rsidRPr="00813523">
        <w:rPr>
          <w:rFonts w:ascii="Verdana" w:hAnsi="Verdana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A1013">
        <w:rPr>
          <w:rFonts w:ascii="Verdana" w:hAnsi="Verdana"/>
        </w:rPr>
        <w:instrText xml:space="preserve"> FORMCHECKBOX </w:instrText>
      </w:r>
      <w:r w:rsidRPr="00813523">
        <w:rPr>
          <w:rFonts w:ascii="Verdana" w:hAnsi="Verdana"/>
        </w:rPr>
      </w:r>
      <w:r w:rsidRPr="00813523">
        <w:rPr>
          <w:rFonts w:ascii="Verdana" w:hAnsi="Verdana"/>
        </w:rPr>
        <w:fldChar w:fldCharType="separate"/>
      </w:r>
      <w:r w:rsidRPr="007A1013">
        <w:rPr>
          <w:rFonts w:ascii="Verdana" w:hAnsi="Verdana" w:eastAsia="Times New Roman" w:cs="Verdana"/>
          <w:color w:val="000000"/>
          <w:lang w:eastAsia="es-ES"/>
        </w:rPr>
        <w:fldChar w:fldCharType="end"/>
      </w:r>
      <w:r w:rsidRPr="007A1013">
        <w:rPr>
          <w:rFonts w:ascii="Verdana" w:hAnsi="Verdana" w:eastAsia="Times New Roman" w:cs="Verdana"/>
          <w:color w:val="000000"/>
          <w:lang w:eastAsia="es-ES"/>
        </w:rPr>
        <w:t xml:space="preserve"> </w:t>
      </w:r>
      <w:r w:rsidRPr="007A1013">
        <w:rPr>
          <w:rFonts w:cs="Verdana" w:asciiTheme="minorHAnsi" w:hAnsiTheme="minorHAnsi"/>
          <w:color w:val="000000"/>
        </w:rPr>
        <w:t>Enllaç als resultats</w:t>
      </w:r>
      <w:r>
        <w:rPr>
          <w:rFonts w:cs="Verdana" w:asciiTheme="minorHAnsi" w:hAnsiTheme="minorHAnsi"/>
          <w:color w:val="000000"/>
        </w:rPr>
        <w:t xml:space="preserve"> a la Web de la Federació</w:t>
      </w:r>
      <w:r w:rsidRPr="007A1013">
        <w:rPr>
          <w:rFonts w:ascii="Verdana" w:hAnsi="Verdana" w:cs="Verdana"/>
          <w:color w:val="000000"/>
        </w:rPr>
        <w:t>: (</w:t>
      </w:r>
      <w:proofErr w:type="spellStart"/>
      <w:r w:rsidRPr="007A1013">
        <w:rPr>
          <w:rFonts w:eastAsia="Times New Roman" w:cs="Noto Sans"/>
          <w:bCs/>
          <w:color w:val="0000FF"/>
        </w:rPr>
        <w:t>link</w:t>
      </w:r>
      <w:proofErr w:type="spellEnd"/>
      <w:r w:rsidRPr="007A1013">
        <w:rPr>
          <w:rFonts w:eastAsia="Times New Roman" w:cs="Noto Sans"/>
          <w:bCs/>
          <w:color w:val="0000FF"/>
        </w:rPr>
        <w:t xml:space="preserve"> amb apartat de resultats)</w:t>
      </w:r>
    </w:p>
    <w:p xmlns:wp14="http://schemas.microsoft.com/office/word/2010/wordml" w:rsidRPr="007A1013" w:rsidR="00D21B6A" w:rsidP="00E24F20" w:rsidRDefault="00D21B6A" w14:paraId="76614669" wp14:textId="77777777">
      <w:pPr>
        <w:pStyle w:val="Standard"/>
        <w:spacing w:line="100" w:lineRule="atLeast"/>
        <w:ind w:left="-142"/>
        <w:rPr>
          <w:rFonts w:cs="Noto Sans" w:asciiTheme="minorHAnsi" w:hAnsiTheme="minorHAnsi"/>
          <w:color w:val="000000"/>
        </w:rPr>
      </w:pPr>
    </w:p>
    <w:p xmlns:wp14="http://schemas.microsoft.com/office/word/2010/wordml" w:rsidRPr="007A1013" w:rsidR="00C30068" w:rsidP="007C6346" w:rsidRDefault="00813523" w14:paraId="729FFDAB" wp14:textId="77777777">
      <w:pPr>
        <w:pStyle w:val="Standard"/>
        <w:spacing w:line="100" w:lineRule="atLeast"/>
        <w:ind w:left="-142"/>
        <w:rPr>
          <w:rFonts w:cs="Noto Sans" w:asciiTheme="minorHAnsi" w:hAnsiTheme="minorHAnsi"/>
          <w:color w:val="000000"/>
        </w:rPr>
      </w:pPr>
      <w:r w:rsidRPr="007A1013">
        <w:rPr>
          <w:rFonts w:ascii="Verdana" w:hAnsi="Verdana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A1013" w:rsidR="00C30068">
        <w:rPr>
          <w:rFonts w:ascii="Verdana" w:hAnsi="Verdana" w:cs="Times New Roman"/>
        </w:rPr>
        <w:instrText xml:space="preserve"> FORMCHECKBOX </w:instrText>
      </w:r>
      <w:r>
        <w:rPr>
          <w:rFonts w:ascii="Verdana" w:hAnsi="Verdana" w:cs="Times New Roman"/>
        </w:rPr>
      </w:r>
      <w:r>
        <w:rPr>
          <w:rFonts w:ascii="Verdana" w:hAnsi="Verdana" w:cs="Times New Roman"/>
        </w:rPr>
        <w:fldChar w:fldCharType="separate"/>
      </w:r>
      <w:r w:rsidRPr="007A1013">
        <w:rPr>
          <w:rFonts w:ascii="Verdana" w:hAnsi="Verdana" w:cs="Times New Roman"/>
        </w:rPr>
        <w:fldChar w:fldCharType="end"/>
      </w:r>
      <w:r w:rsidRPr="007A1013" w:rsidR="00C30068">
        <w:rPr>
          <w:rFonts w:ascii="Verdana" w:hAnsi="Verdana" w:eastAsia="Times New Roman" w:cs="Verdana"/>
          <w:color w:val="000000"/>
          <w:lang w:eastAsia="es-ES"/>
        </w:rPr>
        <w:t xml:space="preserve"> </w:t>
      </w:r>
      <w:r w:rsidRPr="007A1013" w:rsidR="00C30068">
        <w:rPr>
          <w:rFonts w:cs="Noto Sans" w:asciiTheme="minorHAnsi" w:hAnsiTheme="minorHAnsi"/>
          <w:color w:val="000000"/>
        </w:rPr>
        <w:t>Adjunt classificació a aquesta memòria</w:t>
      </w:r>
    </w:p>
    <w:p xmlns:wp14="http://schemas.microsoft.com/office/word/2010/wordml" w:rsidRPr="007A1013" w:rsidR="00964773" w:rsidP="005A0396" w:rsidRDefault="00964773" w14:paraId="57590049" wp14:textId="77777777">
      <w:pPr>
        <w:pStyle w:val="Standard"/>
        <w:spacing w:line="100" w:lineRule="atLeast"/>
        <w:rPr>
          <w:rFonts w:ascii="Verdana" w:hAnsi="Verdana" w:cs="Verdana"/>
          <w:color w:val="000000"/>
        </w:rPr>
      </w:pPr>
    </w:p>
    <w:sectPr w:rsidRPr="007A1013" w:rsidR="00964773" w:rsidSect="007835B6">
      <w:headerReference w:type="default" r:id="rId12"/>
      <w:headerReference w:type="first" r:id="rId13"/>
      <w:type w:val="continuous"/>
      <w:pgSz w:w="11906" w:h="16838" w:orient="portrait"/>
      <w:pgMar w:top="1392" w:right="1179" w:bottom="1702" w:left="1276" w:header="426" w:footer="1679" w:gutter="0"/>
      <w:cols w:space="720"/>
      <w:titlePg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5A0396" w:rsidRDefault="005A0396" w14:paraId="03F828E4" wp14:textId="77777777">
      <w:r>
        <w:separator/>
      </w:r>
    </w:p>
  </w:endnote>
  <w:endnote w:type="continuationSeparator" w:id="0">
    <w:p xmlns:wp14="http://schemas.microsoft.com/office/word/2010/wordml" w:rsidR="005A0396" w:rsidRDefault="005A0396" w14:paraId="2AC57CB0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egacy Sans ITC">
    <w:altName w:val="Arial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5A0396" w:rsidRDefault="005A0396" w14:paraId="5186B13D" wp14:textId="77777777">
      <w:r>
        <w:separator/>
      </w:r>
    </w:p>
  </w:footnote>
  <w:footnote w:type="continuationSeparator" w:id="0">
    <w:p xmlns:wp14="http://schemas.microsoft.com/office/word/2010/wordml" w:rsidR="005A0396" w:rsidRDefault="005A0396" w14:paraId="6C57C439" wp14:textId="77777777">
      <w:r>
        <w:continuationSeparator/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mc:Ignorable="w14 wp14">
  <w:tbl>
    <w:tblPr>
      <w:tblW w:w="10490" w:type="dxa"/>
      <w:tblInd w:w="-699" w:type="dxa"/>
      <w:tblLayout w:type="fixed"/>
      <w:tblCellMar>
        <w:left w:w="10" w:type="dxa"/>
        <w:right w:w="10" w:type="dxa"/>
      </w:tblCellMar>
      <w:tblLook w:val="0000"/>
    </w:tblPr>
    <w:tblGrid>
      <w:gridCol w:w="2269"/>
      <w:gridCol w:w="5528"/>
      <w:gridCol w:w="2693"/>
    </w:tblGrid>
    <w:tr xmlns:wp14="http://schemas.microsoft.com/office/word/2010/wordml" w:rsidR="005A0396" w:rsidTr="00D92EAA" w14:paraId="63C02856" wp14:textId="77777777">
      <w:trPr>
        <w:trHeight w:val="1550"/>
      </w:trPr>
      <w:tc>
        <w:tcPr>
          <w:tcW w:w="2269" w:type="dxa"/>
          <w:tcBorders>
            <w:top w:val="single" w:color="000000" w:sz="4" w:space="0"/>
            <w:left w:val="single" w:color="000000" w:sz="4" w:space="0"/>
            <w:bottom w:val="single" w:color="000000" w:sz="4" w:space="0"/>
          </w:tcBorders>
          <w:shd w:val="clear" w:color="auto" w:fill="auto"/>
          <w:vAlign w:val="center"/>
        </w:tcPr>
        <w:p w:rsidRPr="00C64B0F" w:rsidR="005A0396" w:rsidP="00D92EAA" w:rsidRDefault="005A0396" w14:paraId="1A499DFC" wp14:textId="77777777">
          <w:pPr>
            <w:pStyle w:val="Header"/>
            <w:snapToGrid w:val="0"/>
            <w:jc w:val="center"/>
            <w:rPr>
              <w:rFonts w:cs="Arial"/>
              <w:b/>
              <w:szCs w:val="24"/>
            </w:rPr>
          </w:pPr>
          <w:r>
            <w:rPr>
              <w:noProof/>
              <w:lang w:val="es-ES" w:eastAsia="es-ES"/>
            </w:rPr>
            <w:drawing>
              <wp:inline xmlns:wp14="http://schemas.microsoft.com/office/word/2010/wordprocessingDrawing" distT="0" distB="0" distL="0" distR="0" wp14:anchorId="26B00B1B" wp14:editId="7777777">
                <wp:extent cx="930275" cy="1327785"/>
                <wp:effectExtent l="19050" t="0" r="3175" b="0"/>
                <wp:docPr id="2" name="Imagen 2" descr="Logo esportsIB govern illes balears (JPG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esportsIB govern illes balears (JPG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0275" cy="1327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tcBorders>
            <w:top w:val="single" w:color="000000" w:sz="4" w:space="0"/>
            <w:left w:val="single" w:color="000000" w:sz="4" w:space="0"/>
            <w:bottom w:val="single" w:color="000000" w:sz="4" w:space="0"/>
          </w:tcBorders>
          <w:shd w:val="clear" w:color="auto" w:fill="auto"/>
          <w:vAlign w:val="center"/>
        </w:tcPr>
        <w:p w:rsidR="005A0396" w:rsidP="00C77075" w:rsidRDefault="005A0396" w14:paraId="3F4BD117" wp14:textId="77777777">
          <w:pPr>
            <w:pStyle w:val="Header"/>
            <w:snapToGrid w:val="0"/>
            <w:ind w:right="-1"/>
            <w:jc w:val="center"/>
          </w:pPr>
          <w:r>
            <w:rPr>
              <w:rFonts w:cs="Arial"/>
              <w:b/>
              <w:sz w:val="36"/>
              <w:szCs w:val="24"/>
            </w:rPr>
            <w:t>MEMÒRIA FINALS IB25</w:t>
          </w:r>
        </w:p>
      </w:tc>
      <w:tc>
        <w:tcPr>
          <w:tcW w:w="2693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shd w:val="clear" w:color="auto" w:fill="auto"/>
          <w:vAlign w:val="center"/>
        </w:tcPr>
        <w:p w:rsidR="005A0396" w:rsidP="007D028D" w:rsidRDefault="005A0396" w14:paraId="16FAD271" wp14:textId="77777777">
          <w:pPr>
            <w:pStyle w:val="Header"/>
            <w:ind w:right="-1"/>
            <w:jc w:val="center"/>
          </w:pPr>
          <w:r>
            <w:t>Logo federació</w:t>
          </w:r>
        </w:p>
      </w:tc>
    </w:tr>
  </w:tbl>
  <w:p xmlns:wp14="http://schemas.microsoft.com/office/word/2010/wordml" w:rsidR="005A0396" w:rsidP="00077855" w:rsidRDefault="005A0396" w14:paraId="5E7E3C41" wp14:textId="77777777">
    <w:pPr>
      <w:pStyle w:val="Header"/>
    </w:pPr>
  </w:p>
</w:hdr>
</file>

<file path=word/header2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mc:Ignorable="w14 wp14">
  <w:tbl>
    <w:tblPr>
      <w:tblW w:w="10288" w:type="dxa"/>
      <w:tblInd w:w="-416" w:type="dxa"/>
      <w:tblLayout w:type="fixed"/>
      <w:tblCellMar>
        <w:left w:w="10" w:type="dxa"/>
        <w:right w:w="10" w:type="dxa"/>
      </w:tblCellMar>
      <w:tblLook w:val="0000"/>
    </w:tblPr>
    <w:tblGrid>
      <w:gridCol w:w="2553"/>
      <w:gridCol w:w="5244"/>
      <w:gridCol w:w="2491"/>
    </w:tblGrid>
    <w:tr xmlns:wp14="http://schemas.microsoft.com/office/word/2010/wordml" w:rsidR="005A0396" w:rsidTr="00D21C10" w14:paraId="4822F6E2" wp14:textId="77777777">
      <w:trPr>
        <w:trHeight w:val="1550"/>
      </w:trPr>
      <w:tc>
        <w:tcPr>
          <w:tcW w:w="2553" w:type="dxa"/>
          <w:tcBorders>
            <w:top w:val="single" w:color="000000" w:sz="4" w:space="0"/>
            <w:left w:val="single" w:color="000000" w:sz="4" w:space="0"/>
            <w:bottom w:val="single" w:color="000000" w:sz="4" w:space="0"/>
          </w:tcBorders>
          <w:shd w:val="clear" w:color="auto" w:fill="auto"/>
          <w:vAlign w:val="center"/>
        </w:tcPr>
        <w:p w:rsidRPr="00C64B0F" w:rsidR="005A0396" w:rsidP="00D92EAA" w:rsidRDefault="005A0396" w14:paraId="0C5B615A" wp14:textId="77777777">
          <w:pPr>
            <w:pStyle w:val="Header"/>
            <w:snapToGrid w:val="0"/>
            <w:jc w:val="center"/>
            <w:rPr>
              <w:rFonts w:cs="Arial"/>
              <w:b/>
              <w:szCs w:val="24"/>
            </w:rPr>
          </w:pPr>
          <w:r>
            <w:rPr>
              <w:noProof/>
              <w:lang w:val="es-ES" w:eastAsia="es-ES"/>
            </w:rPr>
            <w:drawing>
              <wp:inline xmlns:wp14="http://schemas.microsoft.com/office/word/2010/wordprocessingDrawing" distT="0" distB="0" distL="0" distR="0" wp14:anchorId="659C0029" wp14:editId="7777777">
                <wp:extent cx="930275" cy="1327785"/>
                <wp:effectExtent l="19050" t="0" r="3175" b="0"/>
                <wp:docPr id="1" name="Imagen 1" descr="Logo esportsIB govern illes balears (JPG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esportsIB govern illes balears (JPG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0275" cy="1327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tcBorders>
            <w:top w:val="single" w:color="000000" w:sz="4" w:space="0"/>
            <w:left w:val="single" w:color="000000" w:sz="4" w:space="0"/>
            <w:bottom w:val="single" w:color="000000" w:sz="4" w:space="0"/>
          </w:tcBorders>
          <w:shd w:val="clear" w:color="auto" w:fill="auto"/>
          <w:vAlign w:val="center"/>
        </w:tcPr>
        <w:p w:rsidR="005A0396" w:rsidP="00474BAF" w:rsidRDefault="005A0396" w14:paraId="6AAC0595" wp14:textId="77777777">
          <w:pPr>
            <w:pStyle w:val="Header"/>
            <w:snapToGrid w:val="0"/>
            <w:ind w:right="-1"/>
            <w:jc w:val="center"/>
          </w:pPr>
          <w:r>
            <w:rPr>
              <w:rFonts w:cs="Arial"/>
              <w:b/>
              <w:sz w:val="36"/>
              <w:szCs w:val="24"/>
            </w:rPr>
            <w:t>MEMÒRIA FINALS IB25</w:t>
          </w:r>
        </w:p>
      </w:tc>
      <w:tc>
        <w:tcPr>
          <w:tcW w:w="2491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shd w:val="clear" w:color="auto" w:fill="auto"/>
          <w:vAlign w:val="center"/>
        </w:tcPr>
        <w:p w:rsidR="005A0396" w:rsidP="00474BAF" w:rsidRDefault="005A0396" w14:paraId="0C015BDF" wp14:textId="77777777">
          <w:pPr>
            <w:pStyle w:val="Header"/>
            <w:ind w:right="-1"/>
            <w:jc w:val="center"/>
          </w:pPr>
          <w:r>
            <w:t>Logo federació</w:t>
          </w:r>
        </w:p>
      </w:tc>
    </w:tr>
  </w:tbl>
  <w:p xmlns:wp14="http://schemas.microsoft.com/office/word/2010/wordml" w:rsidR="005A0396" w:rsidRDefault="005A0396" w14:paraId="792F1AA2" wp14:textId="7777777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4"/>
    <w:lvl w:ilvl="0">
      <w:numFmt w:val="bullet"/>
      <w:pStyle w:val="pvietas11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Calibri" w:hAnsi="Calibri" w:cs="Calibri"/>
        <w:lang w:val="ca-E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3B58EDBC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0" w:firstLine="0"/>
      </w:pPr>
      <w:rPr>
        <w:b/>
      </w:r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0" w:firstLine="0"/>
      </w:pPr>
      <w:rPr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multilevel"/>
    <w:tmpl w:val="00000006"/>
    <w:name w:val="WW8Num12"/>
    <w:lvl w:ilvl="0">
      <w:start w:val="5"/>
      <w:numFmt w:val="decimal"/>
      <w:lvlText w:val="%1."/>
      <w:lvlJc w:val="left"/>
      <w:pPr>
        <w:tabs>
          <w:tab w:val="num" w:pos="708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7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09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1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53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25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7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69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411" w:hanging="180"/>
      </w:pPr>
    </w:lvl>
  </w:abstractNum>
  <w:abstractNum w:abstractNumId="6">
    <w:nsid w:val="00000007"/>
    <w:multiLevelType w:val="multilevel"/>
    <w:tmpl w:val="00000007"/>
    <w:name w:val="WW8Num16"/>
    <w:lvl w:ilvl="0">
      <w:start w:val="1"/>
      <w:numFmt w:val="lowerLetter"/>
      <w:pStyle w:val="pvietas4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>
    <w:nsid w:val="00000008"/>
    <w:multiLevelType w:val="multilevel"/>
    <w:tmpl w:val="00000008"/>
    <w:name w:val="WW8Num1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49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69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07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5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6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1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2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872" w:hanging="1800"/>
      </w:pPr>
      <w:rPr>
        <w:rFonts w:hint="default"/>
        <w:color w:val="auto"/>
      </w:rPr>
    </w:lvl>
  </w:abstractNum>
  <w:abstractNum w:abstractNumId="8">
    <w:nsid w:val="00000009"/>
    <w:multiLevelType w:val="multilevel"/>
    <w:tmpl w:val="00000009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multilevel"/>
    <w:tmpl w:val="0000000A"/>
    <w:name w:val="WW8Num2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20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1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71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988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45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62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19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36" w:hanging="1800"/>
      </w:pPr>
      <w:rPr>
        <w:rFonts w:hint="default"/>
        <w:b/>
        <w:bCs/>
      </w:rPr>
    </w:lvl>
  </w:abstractNum>
  <w:abstractNum w:abstractNumId="10">
    <w:nsid w:val="0541435B"/>
    <w:multiLevelType w:val="hybridMultilevel"/>
    <w:tmpl w:val="933A7E74"/>
    <w:lvl w:ilvl="0" w:tplc="0C0A0001">
      <w:start w:val="1"/>
      <w:numFmt w:val="bullet"/>
      <w:lvlText w:val=""/>
      <w:lvlJc w:val="left"/>
      <w:pPr>
        <w:ind w:left="11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731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451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171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2891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3611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331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051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5771" w:hanging="360"/>
      </w:pPr>
      <w:rPr>
        <w:rFonts w:hint="default" w:ascii="Wingdings" w:hAnsi="Wingdings"/>
      </w:rPr>
    </w:lvl>
  </w:abstractNum>
  <w:abstractNum w:abstractNumId="11">
    <w:nsid w:val="3A674DC9"/>
    <w:multiLevelType w:val="hybridMultilevel"/>
    <w:tmpl w:val="0A247822"/>
    <w:lvl w:ilvl="0" w:tplc="BFBE7B00">
      <w:numFmt w:val="decimalZero"/>
      <w:lvlText w:val="(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CD6F25"/>
    <w:multiLevelType w:val="hybridMultilevel"/>
    <w:tmpl w:val="391EA554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63AD2BA6"/>
    <w:multiLevelType w:val="hybridMultilevel"/>
    <w:tmpl w:val="7414AAAE"/>
    <w:lvl w:ilvl="0" w:tplc="0C0A0001">
      <w:start w:val="1"/>
      <w:numFmt w:val="bullet"/>
      <w:lvlText w:val=""/>
      <w:lvlJc w:val="left"/>
      <w:pPr>
        <w:ind w:left="11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731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451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171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2891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3611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331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051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5771" w:hanging="360"/>
      </w:pPr>
      <w:rPr>
        <w:rFonts w:hint="default" w:ascii="Wingdings" w:hAnsi="Wingdings"/>
      </w:rPr>
    </w:lvl>
  </w:abstractNum>
  <w:abstractNum w:abstractNumId="14">
    <w:nsid w:val="6D0118E5"/>
    <w:multiLevelType w:val="hybridMultilevel"/>
    <w:tmpl w:val="A6D4BCC8"/>
    <w:lvl w:ilvl="0" w:tplc="BDC274B4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D5321C"/>
    <w:multiLevelType w:val="hybridMultilevel"/>
    <w:tmpl w:val="223257D4"/>
    <w:lvl w:ilvl="0" w:tplc="0C0A0001">
      <w:start w:val="1"/>
      <w:numFmt w:val="bullet"/>
      <w:lvlText w:val=""/>
      <w:lvlJc w:val="left"/>
      <w:pPr>
        <w:ind w:left="11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731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451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171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2891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3611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331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051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5771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4"/>
  </w:num>
  <w:num w:numId="13">
    <w:abstractNumId w:val="13"/>
  </w:num>
  <w:num w:numId="14">
    <w:abstractNumId w:val="15"/>
  </w:num>
  <w:num w:numId="15">
    <w:abstractNumId w:val="10"/>
  </w:num>
  <w:num w:numId="16">
    <w:abstractNumId w:val="11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displayBackgroundShape/>
  <w:embedSystemFonts/>
  <w:hideSpellingErrors/>
  <w:hideGrammaticalErrors/>
  <w:stylePaneFormatFilter w:val="0000"/>
  <w:trackRevisions w:val="false"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13313">
      <o:colormenu v:ext="edit" strokecolor="none [1]" fillcolor="none [4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BA65C1"/>
    <w:rsid w:val="000015F5"/>
    <w:rsid w:val="00001DA2"/>
    <w:rsid w:val="00001E60"/>
    <w:rsid w:val="0000209B"/>
    <w:rsid w:val="00002239"/>
    <w:rsid w:val="000032C9"/>
    <w:rsid w:val="000036BD"/>
    <w:rsid w:val="00004898"/>
    <w:rsid w:val="00006DE7"/>
    <w:rsid w:val="00010909"/>
    <w:rsid w:val="00011505"/>
    <w:rsid w:val="0001514C"/>
    <w:rsid w:val="00016EF1"/>
    <w:rsid w:val="0001779D"/>
    <w:rsid w:val="000217D9"/>
    <w:rsid w:val="00022220"/>
    <w:rsid w:val="00023541"/>
    <w:rsid w:val="0002397C"/>
    <w:rsid w:val="00024015"/>
    <w:rsid w:val="000300DD"/>
    <w:rsid w:val="00031421"/>
    <w:rsid w:val="00032205"/>
    <w:rsid w:val="0003294A"/>
    <w:rsid w:val="00037360"/>
    <w:rsid w:val="00040274"/>
    <w:rsid w:val="00040AF8"/>
    <w:rsid w:val="00042012"/>
    <w:rsid w:val="00043550"/>
    <w:rsid w:val="000436F3"/>
    <w:rsid w:val="000442B8"/>
    <w:rsid w:val="0004693D"/>
    <w:rsid w:val="000469A0"/>
    <w:rsid w:val="000521A2"/>
    <w:rsid w:val="0005334E"/>
    <w:rsid w:val="00053F4B"/>
    <w:rsid w:val="00054B8D"/>
    <w:rsid w:val="000555A3"/>
    <w:rsid w:val="00057308"/>
    <w:rsid w:val="00057C14"/>
    <w:rsid w:val="00057F69"/>
    <w:rsid w:val="00061580"/>
    <w:rsid w:val="000621C1"/>
    <w:rsid w:val="0006222A"/>
    <w:rsid w:val="0006235F"/>
    <w:rsid w:val="000625F9"/>
    <w:rsid w:val="00062855"/>
    <w:rsid w:val="00063E63"/>
    <w:rsid w:val="000734C3"/>
    <w:rsid w:val="000763A2"/>
    <w:rsid w:val="00077855"/>
    <w:rsid w:val="00077C5B"/>
    <w:rsid w:val="0008201B"/>
    <w:rsid w:val="0009328D"/>
    <w:rsid w:val="00095D5A"/>
    <w:rsid w:val="000966CF"/>
    <w:rsid w:val="00096849"/>
    <w:rsid w:val="000A126D"/>
    <w:rsid w:val="000A410F"/>
    <w:rsid w:val="000A590E"/>
    <w:rsid w:val="000A77B0"/>
    <w:rsid w:val="000B053E"/>
    <w:rsid w:val="000B2F87"/>
    <w:rsid w:val="000B3975"/>
    <w:rsid w:val="000B3B84"/>
    <w:rsid w:val="000B5C4C"/>
    <w:rsid w:val="000B6561"/>
    <w:rsid w:val="000B6CDC"/>
    <w:rsid w:val="000C01BA"/>
    <w:rsid w:val="000C100E"/>
    <w:rsid w:val="000C2A7D"/>
    <w:rsid w:val="000C3898"/>
    <w:rsid w:val="000C6116"/>
    <w:rsid w:val="000D1911"/>
    <w:rsid w:val="000D274C"/>
    <w:rsid w:val="000D3657"/>
    <w:rsid w:val="000D3A22"/>
    <w:rsid w:val="000D755E"/>
    <w:rsid w:val="000E0867"/>
    <w:rsid w:val="000E0917"/>
    <w:rsid w:val="000E1A90"/>
    <w:rsid w:val="000E2D44"/>
    <w:rsid w:val="000E593C"/>
    <w:rsid w:val="000E5B6F"/>
    <w:rsid w:val="000F0207"/>
    <w:rsid w:val="000F1152"/>
    <w:rsid w:val="000F2303"/>
    <w:rsid w:val="000F5402"/>
    <w:rsid w:val="000F751A"/>
    <w:rsid w:val="0010025D"/>
    <w:rsid w:val="00101601"/>
    <w:rsid w:val="001020E4"/>
    <w:rsid w:val="001114C3"/>
    <w:rsid w:val="0011286C"/>
    <w:rsid w:val="0011659D"/>
    <w:rsid w:val="00117CDF"/>
    <w:rsid w:val="00120603"/>
    <w:rsid w:val="00122756"/>
    <w:rsid w:val="0012287B"/>
    <w:rsid w:val="001238C3"/>
    <w:rsid w:val="001254A9"/>
    <w:rsid w:val="001266CA"/>
    <w:rsid w:val="00130CA2"/>
    <w:rsid w:val="00134431"/>
    <w:rsid w:val="001355DC"/>
    <w:rsid w:val="00136889"/>
    <w:rsid w:val="00140230"/>
    <w:rsid w:val="001402B5"/>
    <w:rsid w:val="00142269"/>
    <w:rsid w:val="00144528"/>
    <w:rsid w:val="00144AC6"/>
    <w:rsid w:val="00151843"/>
    <w:rsid w:val="0016119B"/>
    <w:rsid w:val="00161791"/>
    <w:rsid w:val="00162686"/>
    <w:rsid w:val="001626D9"/>
    <w:rsid w:val="00163334"/>
    <w:rsid w:val="00164121"/>
    <w:rsid w:val="00170049"/>
    <w:rsid w:val="00170154"/>
    <w:rsid w:val="00170A38"/>
    <w:rsid w:val="00171661"/>
    <w:rsid w:val="00171F34"/>
    <w:rsid w:val="001743F9"/>
    <w:rsid w:val="00174BD6"/>
    <w:rsid w:val="00175FC4"/>
    <w:rsid w:val="00182008"/>
    <w:rsid w:val="00182627"/>
    <w:rsid w:val="0018750E"/>
    <w:rsid w:val="00191B08"/>
    <w:rsid w:val="001922BA"/>
    <w:rsid w:val="00193C5A"/>
    <w:rsid w:val="001956AD"/>
    <w:rsid w:val="00195ECE"/>
    <w:rsid w:val="0019616B"/>
    <w:rsid w:val="001965FB"/>
    <w:rsid w:val="0019672C"/>
    <w:rsid w:val="001A1F0A"/>
    <w:rsid w:val="001A320A"/>
    <w:rsid w:val="001A48A4"/>
    <w:rsid w:val="001A4E23"/>
    <w:rsid w:val="001A5476"/>
    <w:rsid w:val="001A7753"/>
    <w:rsid w:val="001A7B54"/>
    <w:rsid w:val="001B03E1"/>
    <w:rsid w:val="001B0C55"/>
    <w:rsid w:val="001B2C64"/>
    <w:rsid w:val="001B3345"/>
    <w:rsid w:val="001B4B08"/>
    <w:rsid w:val="001B4C0F"/>
    <w:rsid w:val="001B6421"/>
    <w:rsid w:val="001B7E8A"/>
    <w:rsid w:val="001C0842"/>
    <w:rsid w:val="001C3467"/>
    <w:rsid w:val="001C34E9"/>
    <w:rsid w:val="001C3F86"/>
    <w:rsid w:val="001C52A2"/>
    <w:rsid w:val="001C6A35"/>
    <w:rsid w:val="001D2D46"/>
    <w:rsid w:val="001D4630"/>
    <w:rsid w:val="001D6E1F"/>
    <w:rsid w:val="001E26EB"/>
    <w:rsid w:val="001F042F"/>
    <w:rsid w:val="001F07CC"/>
    <w:rsid w:val="001F0D70"/>
    <w:rsid w:val="001F30AC"/>
    <w:rsid w:val="001F31A3"/>
    <w:rsid w:val="001F5936"/>
    <w:rsid w:val="001F5EE3"/>
    <w:rsid w:val="001F6AD2"/>
    <w:rsid w:val="001F774C"/>
    <w:rsid w:val="002009E8"/>
    <w:rsid w:val="00201FFC"/>
    <w:rsid w:val="002020C5"/>
    <w:rsid w:val="00202167"/>
    <w:rsid w:val="0020380B"/>
    <w:rsid w:val="002050B7"/>
    <w:rsid w:val="00205149"/>
    <w:rsid w:val="0021031E"/>
    <w:rsid w:val="00210F9B"/>
    <w:rsid w:val="00211A0A"/>
    <w:rsid w:val="00213E2B"/>
    <w:rsid w:val="00215C98"/>
    <w:rsid w:val="00217368"/>
    <w:rsid w:val="00221374"/>
    <w:rsid w:val="00222927"/>
    <w:rsid w:val="002254AD"/>
    <w:rsid w:val="002305C0"/>
    <w:rsid w:val="002313A1"/>
    <w:rsid w:val="002343CC"/>
    <w:rsid w:val="002343FD"/>
    <w:rsid w:val="00236EC8"/>
    <w:rsid w:val="002373F3"/>
    <w:rsid w:val="002410F2"/>
    <w:rsid w:val="0024194F"/>
    <w:rsid w:val="0024439F"/>
    <w:rsid w:val="00245A6B"/>
    <w:rsid w:val="00246760"/>
    <w:rsid w:val="002474CE"/>
    <w:rsid w:val="00247DE1"/>
    <w:rsid w:val="002514E8"/>
    <w:rsid w:val="00254373"/>
    <w:rsid w:val="00255CA0"/>
    <w:rsid w:val="002601A0"/>
    <w:rsid w:val="00262813"/>
    <w:rsid w:val="0026364C"/>
    <w:rsid w:val="002636C5"/>
    <w:rsid w:val="0026538F"/>
    <w:rsid w:val="002657D6"/>
    <w:rsid w:val="00271656"/>
    <w:rsid w:val="00271ADC"/>
    <w:rsid w:val="0027437E"/>
    <w:rsid w:val="00275311"/>
    <w:rsid w:val="00275C56"/>
    <w:rsid w:val="00275FCB"/>
    <w:rsid w:val="002775DD"/>
    <w:rsid w:val="002843D0"/>
    <w:rsid w:val="00285C85"/>
    <w:rsid w:val="00286D76"/>
    <w:rsid w:val="0028798A"/>
    <w:rsid w:val="002879DB"/>
    <w:rsid w:val="00290D8D"/>
    <w:rsid w:val="0029116B"/>
    <w:rsid w:val="00291B2C"/>
    <w:rsid w:val="00292B30"/>
    <w:rsid w:val="00292ED9"/>
    <w:rsid w:val="0029574B"/>
    <w:rsid w:val="002962A6"/>
    <w:rsid w:val="002965E1"/>
    <w:rsid w:val="002966D6"/>
    <w:rsid w:val="002A4648"/>
    <w:rsid w:val="002A50D1"/>
    <w:rsid w:val="002A5EBD"/>
    <w:rsid w:val="002A6AC5"/>
    <w:rsid w:val="002A7213"/>
    <w:rsid w:val="002B16EF"/>
    <w:rsid w:val="002B349F"/>
    <w:rsid w:val="002B55CC"/>
    <w:rsid w:val="002B70F9"/>
    <w:rsid w:val="002B74A7"/>
    <w:rsid w:val="002C1913"/>
    <w:rsid w:val="002C28D4"/>
    <w:rsid w:val="002C33D0"/>
    <w:rsid w:val="002C3DEA"/>
    <w:rsid w:val="002C58EB"/>
    <w:rsid w:val="002D0280"/>
    <w:rsid w:val="002D1F98"/>
    <w:rsid w:val="002D31A3"/>
    <w:rsid w:val="002D566D"/>
    <w:rsid w:val="002D581F"/>
    <w:rsid w:val="002D636A"/>
    <w:rsid w:val="002D64AC"/>
    <w:rsid w:val="002E6140"/>
    <w:rsid w:val="002E6E56"/>
    <w:rsid w:val="002E7DA1"/>
    <w:rsid w:val="002E7E7E"/>
    <w:rsid w:val="002F0772"/>
    <w:rsid w:val="002F0CB1"/>
    <w:rsid w:val="002F1681"/>
    <w:rsid w:val="002F2C4C"/>
    <w:rsid w:val="002F3CA3"/>
    <w:rsid w:val="002F5019"/>
    <w:rsid w:val="002F6077"/>
    <w:rsid w:val="002F6AC8"/>
    <w:rsid w:val="002F7C4F"/>
    <w:rsid w:val="00300291"/>
    <w:rsid w:val="00302DAF"/>
    <w:rsid w:val="003034D9"/>
    <w:rsid w:val="003054DA"/>
    <w:rsid w:val="00307937"/>
    <w:rsid w:val="00307C8B"/>
    <w:rsid w:val="00310681"/>
    <w:rsid w:val="00313D77"/>
    <w:rsid w:val="0031441F"/>
    <w:rsid w:val="003144A0"/>
    <w:rsid w:val="003217E9"/>
    <w:rsid w:val="00321F73"/>
    <w:rsid w:val="00323F0E"/>
    <w:rsid w:val="00324367"/>
    <w:rsid w:val="00324EFD"/>
    <w:rsid w:val="00326DE1"/>
    <w:rsid w:val="003327AB"/>
    <w:rsid w:val="0033546F"/>
    <w:rsid w:val="0033640D"/>
    <w:rsid w:val="003371F3"/>
    <w:rsid w:val="003372B6"/>
    <w:rsid w:val="003405FA"/>
    <w:rsid w:val="00340BBA"/>
    <w:rsid w:val="0034411D"/>
    <w:rsid w:val="003443CE"/>
    <w:rsid w:val="00344424"/>
    <w:rsid w:val="00344511"/>
    <w:rsid w:val="003456F2"/>
    <w:rsid w:val="003515C5"/>
    <w:rsid w:val="00360292"/>
    <w:rsid w:val="003611CB"/>
    <w:rsid w:val="003621CC"/>
    <w:rsid w:val="003635F5"/>
    <w:rsid w:val="00363D88"/>
    <w:rsid w:val="00364AB1"/>
    <w:rsid w:val="003664C3"/>
    <w:rsid w:val="00366D26"/>
    <w:rsid w:val="00372240"/>
    <w:rsid w:val="00373AB6"/>
    <w:rsid w:val="0037499E"/>
    <w:rsid w:val="003749F6"/>
    <w:rsid w:val="00380150"/>
    <w:rsid w:val="0038041B"/>
    <w:rsid w:val="00383FA6"/>
    <w:rsid w:val="00387A8F"/>
    <w:rsid w:val="00387EE9"/>
    <w:rsid w:val="00391885"/>
    <w:rsid w:val="0039226F"/>
    <w:rsid w:val="00395917"/>
    <w:rsid w:val="00395962"/>
    <w:rsid w:val="00395C4B"/>
    <w:rsid w:val="00395E66"/>
    <w:rsid w:val="00397483"/>
    <w:rsid w:val="003A0A16"/>
    <w:rsid w:val="003A1DC1"/>
    <w:rsid w:val="003A2F3A"/>
    <w:rsid w:val="003A55F6"/>
    <w:rsid w:val="003A7F60"/>
    <w:rsid w:val="003B20A7"/>
    <w:rsid w:val="003B270F"/>
    <w:rsid w:val="003B3C42"/>
    <w:rsid w:val="003B402D"/>
    <w:rsid w:val="003B4815"/>
    <w:rsid w:val="003B48B9"/>
    <w:rsid w:val="003B4A3A"/>
    <w:rsid w:val="003B576A"/>
    <w:rsid w:val="003B59A7"/>
    <w:rsid w:val="003C1834"/>
    <w:rsid w:val="003C252E"/>
    <w:rsid w:val="003C4168"/>
    <w:rsid w:val="003C60B5"/>
    <w:rsid w:val="003D0C07"/>
    <w:rsid w:val="003D456E"/>
    <w:rsid w:val="003D59C0"/>
    <w:rsid w:val="003E15BF"/>
    <w:rsid w:val="003E2AF2"/>
    <w:rsid w:val="003E42CE"/>
    <w:rsid w:val="003E566F"/>
    <w:rsid w:val="003E6E34"/>
    <w:rsid w:val="003F12D3"/>
    <w:rsid w:val="003F57AD"/>
    <w:rsid w:val="003F5A27"/>
    <w:rsid w:val="003F65A8"/>
    <w:rsid w:val="003F6CF4"/>
    <w:rsid w:val="003F7254"/>
    <w:rsid w:val="003F7B7B"/>
    <w:rsid w:val="0040172D"/>
    <w:rsid w:val="004021B6"/>
    <w:rsid w:val="00402CA7"/>
    <w:rsid w:val="00405583"/>
    <w:rsid w:val="00411914"/>
    <w:rsid w:val="0041337E"/>
    <w:rsid w:val="004178B8"/>
    <w:rsid w:val="00417D9D"/>
    <w:rsid w:val="00423854"/>
    <w:rsid w:val="00424A25"/>
    <w:rsid w:val="00424F83"/>
    <w:rsid w:val="00425854"/>
    <w:rsid w:val="00427185"/>
    <w:rsid w:val="00427DF2"/>
    <w:rsid w:val="004312F5"/>
    <w:rsid w:val="00431871"/>
    <w:rsid w:val="004336B2"/>
    <w:rsid w:val="00433AD6"/>
    <w:rsid w:val="0043555E"/>
    <w:rsid w:val="0043654A"/>
    <w:rsid w:val="00437D0A"/>
    <w:rsid w:val="004409D2"/>
    <w:rsid w:val="004428D1"/>
    <w:rsid w:val="00442A12"/>
    <w:rsid w:val="004431C1"/>
    <w:rsid w:val="00443CDC"/>
    <w:rsid w:val="00445A28"/>
    <w:rsid w:val="004464DA"/>
    <w:rsid w:val="00447631"/>
    <w:rsid w:val="004507D0"/>
    <w:rsid w:val="00450FC0"/>
    <w:rsid w:val="00453429"/>
    <w:rsid w:val="004534F1"/>
    <w:rsid w:val="004550AD"/>
    <w:rsid w:val="004552F8"/>
    <w:rsid w:val="004618F6"/>
    <w:rsid w:val="00463BF1"/>
    <w:rsid w:val="004646E0"/>
    <w:rsid w:val="004658C5"/>
    <w:rsid w:val="00466EAC"/>
    <w:rsid w:val="00473E62"/>
    <w:rsid w:val="00474605"/>
    <w:rsid w:val="00474930"/>
    <w:rsid w:val="00474BAF"/>
    <w:rsid w:val="0047585F"/>
    <w:rsid w:val="00477C90"/>
    <w:rsid w:val="004816A5"/>
    <w:rsid w:val="0048291B"/>
    <w:rsid w:val="00482B92"/>
    <w:rsid w:val="00487753"/>
    <w:rsid w:val="00491705"/>
    <w:rsid w:val="00494DBB"/>
    <w:rsid w:val="004956A5"/>
    <w:rsid w:val="004A2192"/>
    <w:rsid w:val="004A300E"/>
    <w:rsid w:val="004A34F6"/>
    <w:rsid w:val="004A5C33"/>
    <w:rsid w:val="004A6385"/>
    <w:rsid w:val="004B1584"/>
    <w:rsid w:val="004B45F3"/>
    <w:rsid w:val="004B4D9C"/>
    <w:rsid w:val="004B605B"/>
    <w:rsid w:val="004B69D3"/>
    <w:rsid w:val="004C1F4F"/>
    <w:rsid w:val="004C2793"/>
    <w:rsid w:val="004C5E70"/>
    <w:rsid w:val="004C6EFA"/>
    <w:rsid w:val="004D157C"/>
    <w:rsid w:val="004D4599"/>
    <w:rsid w:val="004D4742"/>
    <w:rsid w:val="004D4C13"/>
    <w:rsid w:val="004D747B"/>
    <w:rsid w:val="004D7C33"/>
    <w:rsid w:val="004E0BBC"/>
    <w:rsid w:val="004E10B0"/>
    <w:rsid w:val="004E15D3"/>
    <w:rsid w:val="004E23A5"/>
    <w:rsid w:val="004E367D"/>
    <w:rsid w:val="004E3B14"/>
    <w:rsid w:val="004E4BA0"/>
    <w:rsid w:val="004E5D10"/>
    <w:rsid w:val="004E6248"/>
    <w:rsid w:val="004E68A7"/>
    <w:rsid w:val="004F0EED"/>
    <w:rsid w:val="004F117C"/>
    <w:rsid w:val="004F1181"/>
    <w:rsid w:val="004F2261"/>
    <w:rsid w:val="004F2665"/>
    <w:rsid w:val="004F2B85"/>
    <w:rsid w:val="004F3E3F"/>
    <w:rsid w:val="004F4295"/>
    <w:rsid w:val="004F455C"/>
    <w:rsid w:val="004F67AA"/>
    <w:rsid w:val="004F79C7"/>
    <w:rsid w:val="00503EFE"/>
    <w:rsid w:val="005062D7"/>
    <w:rsid w:val="005078B2"/>
    <w:rsid w:val="005140FE"/>
    <w:rsid w:val="005146D1"/>
    <w:rsid w:val="00515F24"/>
    <w:rsid w:val="0051783B"/>
    <w:rsid w:val="00520147"/>
    <w:rsid w:val="005205D0"/>
    <w:rsid w:val="00521364"/>
    <w:rsid w:val="00521E1E"/>
    <w:rsid w:val="0052314D"/>
    <w:rsid w:val="00523FCF"/>
    <w:rsid w:val="0052421C"/>
    <w:rsid w:val="005248AA"/>
    <w:rsid w:val="00524F3C"/>
    <w:rsid w:val="0052638F"/>
    <w:rsid w:val="00531B94"/>
    <w:rsid w:val="005329E7"/>
    <w:rsid w:val="0053323E"/>
    <w:rsid w:val="00533B33"/>
    <w:rsid w:val="00533E31"/>
    <w:rsid w:val="00536668"/>
    <w:rsid w:val="00537C3E"/>
    <w:rsid w:val="005406DF"/>
    <w:rsid w:val="00541585"/>
    <w:rsid w:val="00543288"/>
    <w:rsid w:val="00543A98"/>
    <w:rsid w:val="0054507B"/>
    <w:rsid w:val="0054561E"/>
    <w:rsid w:val="005472C3"/>
    <w:rsid w:val="00547671"/>
    <w:rsid w:val="00550F24"/>
    <w:rsid w:val="005516C6"/>
    <w:rsid w:val="005517F3"/>
    <w:rsid w:val="00551B84"/>
    <w:rsid w:val="0055250B"/>
    <w:rsid w:val="005526AC"/>
    <w:rsid w:val="00553C2C"/>
    <w:rsid w:val="00556627"/>
    <w:rsid w:val="00556BC9"/>
    <w:rsid w:val="00557C97"/>
    <w:rsid w:val="00557F78"/>
    <w:rsid w:val="00560F20"/>
    <w:rsid w:val="00561795"/>
    <w:rsid w:val="00564782"/>
    <w:rsid w:val="00564E20"/>
    <w:rsid w:val="00570C69"/>
    <w:rsid w:val="00572028"/>
    <w:rsid w:val="00576354"/>
    <w:rsid w:val="00576A36"/>
    <w:rsid w:val="005773B6"/>
    <w:rsid w:val="00577EB0"/>
    <w:rsid w:val="00582730"/>
    <w:rsid w:val="00585350"/>
    <w:rsid w:val="0058628C"/>
    <w:rsid w:val="00586E2B"/>
    <w:rsid w:val="005921F2"/>
    <w:rsid w:val="00594C27"/>
    <w:rsid w:val="00597114"/>
    <w:rsid w:val="0059739C"/>
    <w:rsid w:val="005A0396"/>
    <w:rsid w:val="005A113D"/>
    <w:rsid w:val="005A1A79"/>
    <w:rsid w:val="005A209C"/>
    <w:rsid w:val="005A5F4C"/>
    <w:rsid w:val="005A7C78"/>
    <w:rsid w:val="005A7D2E"/>
    <w:rsid w:val="005B0186"/>
    <w:rsid w:val="005B0639"/>
    <w:rsid w:val="005B0F50"/>
    <w:rsid w:val="005B1F41"/>
    <w:rsid w:val="005B35BD"/>
    <w:rsid w:val="005B5557"/>
    <w:rsid w:val="005B6B56"/>
    <w:rsid w:val="005B7E1C"/>
    <w:rsid w:val="005C0454"/>
    <w:rsid w:val="005C061B"/>
    <w:rsid w:val="005C14A5"/>
    <w:rsid w:val="005C2ED2"/>
    <w:rsid w:val="005C4EE2"/>
    <w:rsid w:val="005C53BC"/>
    <w:rsid w:val="005C543A"/>
    <w:rsid w:val="005C63A4"/>
    <w:rsid w:val="005D12BD"/>
    <w:rsid w:val="005D14D4"/>
    <w:rsid w:val="005D4C05"/>
    <w:rsid w:val="005E0F1F"/>
    <w:rsid w:val="005E3AE1"/>
    <w:rsid w:val="005E426E"/>
    <w:rsid w:val="005E62CF"/>
    <w:rsid w:val="005E74F6"/>
    <w:rsid w:val="005F0628"/>
    <w:rsid w:val="005F1D47"/>
    <w:rsid w:val="005F33EB"/>
    <w:rsid w:val="005F3F05"/>
    <w:rsid w:val="005F5170"/>
    <w:rsid w:val="005F5B25"/>
    <w:rsid w:val="005F7EE6"/>
    <w:rsid w:val="00601D32"/>
    <w:rsid w:val="00603454"/>
    <w:rsid w:val="00604B5D"/>
    <w:rsid w:val="00605479"/>
    <w:rsid w:val="00605CD1"/>
    <w:rsid w:val="006071B3"/>
    <w:rsid w:val="006076AB"/>
    <w:rsid w:val="00610565"/>
    <w:rsid w:val="00611DE2"/>
    <w:rsid w:val="00614E5A"/>
    <w:rsid w:val="00617144"/>
    <w:rsid w:val="00621503"/>
    <w:rsid w:val="00621F31"/>
    <w:rsid w:val="006249EF"/>
    <w:rsid w:val="006250AD"/>
    <w:rsid w:val="00625D76"/>
    <w:rsid w:val="006311D2"/>
    <w:rsid w:val="00634AF4"/>
    <w:rsid w:val="00635977"/>
    <w:rsid w:val="00637C35"/>
    <w:rsid w:val="006400E3"/>
    <w:rsid w:val="00642638"/>
    <w:rsid w:val="00651B36"/>
    <w:rsid w:val="00652B15"/>
    <w:rsid w:val="006545A9"/>
    <w:rsid w:val="00655597"/>
    <w:rsid w:val="00656858"/>
    <w:rsid w:val="006605E9"/>
    <w:rsid w:val="00661267"/>
    <w:rsid w:val="00662298"/>
    <w:rsid w:val="00663E17"/>
    <w:rsid w:val="00663E49"/>
    <w:rsid w:val="00665071"/>
    <w:rsid w:val="00672045"/>
    <w:rsid w:val="00673FE2"/>
    <w:rsid w:val="00674AD5"/>
    <w:rsid w:val="006752A0"/>
    <w:rsid w:val="00675702"/>
    <w:rsid w:val="006769C7"/>
    <w:rsid w:val="006816D2"/>
    <w:rsid w:val="00685659"/>
    <w:rsid w:val="0068608C"/>
    <w:rsid w:val="00686150"/>
    <w:rsid w:val="00686D68"/>
    <w:rsid w:val="006877A7"/>
    <w:rsid w:val="00690B41"/>
    <w:rsid w:val="00691505"/>
    <w:rsid w:val="00692BCD"/>
    <w:rsid w:val="0069389A"/>
    <w:rsid w:val="00693F33"/>
    <w:rsid w:val="00694145"/>
    <w:rsid w:val="006943AB"/>
    <w:rsid w:val="006954BD"/>
    <w:rsid w:val="00695627"/>
    <w:rsid w:val="00697C54"/>
    <w:rsid w:val="006A0763"/>
    <w:rsid w:val="006A2EDF"/>
    <w:rsid w:val="006A36E7"/>
    <w:rsid w:val="006A4BBF"/>
    <w:rsid w:val="006B1794"/>
    <w:rsid w:val="006B1ABB"/>
    <w:rsid w:val="006B4CC6"/>
    <w:rsid w:val="006B77CC"/>
    <w:rsid w:val="006C28BF"/>
    <w:rsid w:val="006C5A79"/>
    <w:rsid w:val="006C6E28"/>
    <w:rsid w:val="006C70C2"/>
    <w:rsid w:val="006C7986"/>
    <w:rsid w:val="006D0A67"/>
    <w:rsid w:val="006D0F09"/>
    <w:rsid w:val="006D1AA7"/>
    <w:rsid w:val="006D1DCE"/>
    <w:rsid w:val="006D1F43"/>
    <w:rsid w:val="006D73B1"/>
    <w:rsid w:val="006D7786"/>
    <w:rsid w:val="006E0539"/>
    <w:rsid w:val="006E29B6"/>
    <w:rsid w:val="006E2A1C"/>
    <w:rsid w:val="006E4277"/>
    <w:rsid w:val="006E50CE"/>
    <w:rsid w:val="006E6A73"/>
    <w:rsid w:val="006F11A8"/>
    <w:rsid w:val="006F1AE4"/>
    <w:rsid w:val="006F1BDC"/>
    <w:rsid w:val="006F350D"/>
    <w:rsid w:val="006F3B3E"/>
    <w:rsid w:val="006F585B"/>
    <w:rsid w:val="00701464"/>
    <w:rsid w:val="00702532"/>
    <w:rsid w:val="0070286A"/>
    <w:rsid w:val="00702BD8"/>
    <w:rsid w:val="00705299"/>
    <w:rsid w:val="007059C0"/>
    <w:rsid w:val="00711D55"/>
    <w:rsid w:val="007128F4"/>
    <w:rsid w:val="00713CF8"/>
    <w:rsid w:val="00713D1A"/>
    <w:rsid w:val="007140CE"/>
    <w:rsid w:val="007160C7"/>
    <w:rsid w:val="00720401"/>
    <w:rsid w:val="00722D45"/>
    <w:rsid w:val="00725C92"/>
    <w:rsid w:val="007305CA"/>
    <w:rsid w:val="007331B6"/>
    <w:rsid w:val="00734723"/>
    <w:rsid w:val="0073514A"/>
    <w:rsid w:val="007355D3"/>
    <w:rsid w:val="00737320"/>
    <w:rsid w:val="00741F21"/>
    <w:rsid w:val="007458F3"/>
    <w:rsid w:val="00747143"/>
    <w:rsid w:val="00750F5C"/>
    <w:rsid w:val="00752B62"/>
    <w:rsid w:val="00752C80"/>
    <w:rsid w:val="00752FE6"/>
    <w:rsid w:val="007530CC"/>
    <w:rsid w:val="00753577"/>
    <w:rsid w:val="0075466C"/>
    <w:rsid w:val="00755944"/>
    <w:rsid w:val="007559CE"/>
    <w:rsid w:val="007576DE"/>
    <w:rsid w:val="0075777A"/>
    <w:rsid w:val="0076195B"/>
    <w:rsid w:val="00761B80"/>
    <w:rsid w:val="00761D17"/>
    <w:rsid w:val="007643A9"/>
    <w:rsid w:val="00765E5A"/>
    <w:rsid w:val="00767692"/>
    <w:rsid w:val="00767E02"/>
    <w:rsid w:val="00770244"/>
    <w:rsid w:val="00770A7C"/>
    <w:rsid w:val="00771CC2"/>
    <w:rsid w:val="00772574"/>
    <w:rsid w:val="00772DF3"/>
    <w:rsid w:val="007745A7"/>
    <w:rsid w:val="007767A4"/>
    <w:rsid w:val="00776B7D"/>
    <w:rsid w:val="00777407"/>
    <w:rsid w:val="0078027B"/>
    <w:rsid w:val="00781130"/>
    <w:rsid w:val="0078245A"/>
    <w:rsid w:val="007835B6"/>
    <w:rsid w:val="00783FEF"/>
    <w:rsid w:val="00785EA1"/>
    <w:rsid w:val="00786357"/>
    <w:rsid w:val="00786B31"/>
    <w:rsid w:val="00786C6F"/>
    <w:rsid w:val="00787066"/>
    <w:rsid w:val="007912DC"/>
    <w:rsid w:val="0079185A"/>
    <w:rsid w:val="00793C6D"/>
    <w:rsid w:val="00795282"/>
    <w:rsid w:val="0079574E"/>
    <w:rsid w:val="00796B01"/>
    <w:rsid w:val="00797140"/>
    <w:rsid w:val="007A1013"/>
    <w:rsid w:val="007A2458"/>
    <w:rsid w:val="007A5CA6"/>
    <w:rsid w:val="007A7BCF"/>
    <w:rsid w:val="007B152E"/>
    <w:rsid w:val="007B1D46"/>
    <w:rsid w:val="007B253B"/>
    <w:rsid w:val="007B2B83"/>
    <w:rsid w:val="007B39B0"/>
    <w:rsid w:val="007B4505"/>
    <w:rsid w:val="007B6C6F"/>
    <w:rsid w:val="007B759F"/>
    <w:rsid w:val="007C14F4"/>
    <w:rsid w:val="007C29C9"/>
    <w:rsid w:val="007C4F9A"/>
    <w:rsid w:val="007C6346"/>
    <w:rsid w:val="007C7181"/>
    <w:rsid w:val="007D028D"/>
    <w:rsid w:val="007D07AF"/>
    <w:rsid w:val="007D1FFA"/>
    <w:rsid w:val="007D2B0A"/>
    <w:rsid w:val="007D3D8E"/>
    <w:rsid w:val="007D43BC"/>
    <w:rsid w:val="007D5673"/>
    <w:rsid w:val="007D5DB2"/>
    <w:rsid w:val="007D7DF8"/>
    <w:rsid w:val="007E0ED8"/>
    <w:rsid w:val="007E2918"/>
    <w:rsid w:val="007E731F"/>
    <w:rsid w:val="007F27D7"/>
    <w:rsid w:val="007F47FC"/>
    <w:rsid w:val="007F6FA6"/>
    <w:rsid w:val="00800E15"/>
    <w:rsid w:val="00800E74"/>
    <w:rsid w:val="00802A12"/>
    <w:rsid w:val="00805B8B"/>
    <w:rsid w:val="0081091E"/>
    <w:rsid w:val="00810A0A"/>
    <w:rsid w:val="00810E61"/>
    <w:rsid w:val="00811530"/>
    <w:rsid w:val="00812BD4"/>
    <w:rsid w:val="00813011"/>
    <w:rsid w:val="00813523"/>
    <w:rsid w:val="00814CC1"/>
    <w:rsid w:val="008165C6"/>
    <w:rsid w:val="00817295"/>
    <w:rsid w:val="0082333D"/>
    <w:rsid w:val="00824209"/>
    <w:rsid w:val="00826949"/>
    <w:rsid w:val="00826F03"/>
    <w:rsid w:val="0083535E"/>
    <w:rsid w:val="00835B10"/>
    <w:rsid w:val="008372FD"/>
    <w:rsid w:val="00844297"/>
    <w:rsid w:val="008456D1"/>
    <w:rsid w:val="0084607F"/>
    <w:rsid w:val="00847FFC"/>
    <w:rsid w:val="008505AA"/>
    <w:rsid w:val="008510F1"/>
    <w:rsid w:val="00852F05"/>
    <w:rsid w:val="00854730"/>
    <w:rsid w:val="00855B1B"/>
    <w:rsid w:val="008566A8"/>
    <w:rsid w:val="00856C7F"/>
    <w:rsid w:val="00857485"/>
    <w:rsid w:val="0085766A"/>
    <w:rsid w:val="00860DB3"/>
    <w:rsid w:val="00861213"/>
    <w:rsid w:val="00862F23"/>
    <w:rsid w:val="008651B8"/>
    <w:rsid w:val="0087068B"/>
    <w:rsid w:val="00870D34"/>
    <w:rsid w:val="00873598"/>
    <w:rsid w:val="008745AA"/>
    <w:rsid w:val="008746B4"/>
    <w:rsid w:val="008758AE"/>
    <w:rsid w:val="00875D38"/>
    <w:rsid w:val="00875FAA"/>
    <w:rsid w:val="00881063"/>
    <w:rsid w:val="008820F5"/>
    <w:rsid w:val="00884377"/>
    <w:rsid w:val="0088588B"/>
    <w:rsid w:val="00891D57"/>
    <w:rsid w:val="00891D72"/>
    <w:rsid w:val="00892C86"/>
    <w:rsid w:val="00892DA1"/>
    <w:rsid w:val="008934DA"/>
    <w:rsid w:val="00894538"/>
    <w:rsid w:val="00895284"/>
    <w:rsid w:val="00895C1F"/>
    <w:rsid w:val="008A3172"/>
    <w:rsid w:val="008A3395"/>
    <w:rsid w:val="008A4500"/>
    <w:rsid w:val="008A5ED6"/>
    <w:rsid w:val="008A62A8"/>
    <w:rsid w:val="008A695D"/>
    <w:rsid w:val="008B12E8"/>
    <w:rsid w:val="008B3C3B"/>
    <w:rsid w:val="008B3C3E"/>
    <w:rsid w:val="008B4308"/>
    <w:rsid w:val="008B5234"/>
    <w:rsid w:val="008B5744"/>
    <w:rsid w:val="008B5F87"/>
    <w:rsid w:val="008B7821"/>
    <w:rsid w:val="008B7FD4"/>
    <w:rsid w:val="008C081E"/>
    <w:rsid w:val="008C5FD0"/>
    <w:rsid w:val="008C6F56"/>
    <w:rsid w:val="008C7658"/>
    <w:rsid w:val="008C7A8D"/>
    <w:rsid w:val="008D0EFD"/>
    <w:rsid w:val="008D205C"/>
    <w:rsid w:val="008D2790"/>
    <w:rsid w:val="008D2FC9"/>
    <w:rsid w:val="008D58DB"/>
    <w:rsid w:val="008D665F"/>
    <w:rsid w:val="008D6FC4"/>
    <w:rsid w:val="008E00F8"/>
    <w:rsid w:val="008E02B1"/>
    <w:rsid w:val="008E05CC"/>
    <w:rsid w:val="008E2757"/>
    <w:rsid w:val="008E27E8"/>
    <w:rsid w:val="008E2AA2"/>
    <w:rsid w:val="008E3205"/>
    <w:rsid w:val="008E4568"/>
    <w:rsid w:val="008F2843"/>
    <w:rsid w:val="008F45A6"/>
    <w:rsid w:val="008F60C6"/>
    <w:rsid w:val="008F7282"/>
    <w:rsid w:val="00901526"/>
    <w:rsid w:val="009018A4"/>
    <w:rsid w:val="009021D8"/>
    <w:rsid w:val="00902287"/>
    <w:rsid w:val="0090428F"/>
    <w:rsid w:val="009055A8"/>
    <w:rsid w:val="00906431"/>
    <w:rsid w:val="00906D4D"/>
    <w:rsid w:val="00911C6E"/>
    <w:rsid w:val="00915555"/>
    <w:rsid w:val="00915875"/>
    <w:rsid w:val="00915AA2"/>
    <w:rsid w:val="009175FB"/>
    <w:rsid w:val="00917D64"/>
    <w:rsid w:val="00920D5A"/>
    <w:rsid w:val="009213D5"/>
    <w:rsid w:val="00921E0D"/>
    <w:rsid w:val="00922E58"/>
    <w:rsid w:val="009242C1"/>
    <w:rsid w:val="00924EE8"/>
    <w:rsid w:val="00930E8E"/>
    <w:rsid w:val="00934600"/>
    <w:rsid w:val="00935A5B"/>
    <w:rsid w:val="00936B89"/>
    <w:rsid w:val="009374CD"/>
    <w:rsid w:val="00942359"/>
    <w:rsid w:val="00943850"/>
    <w:rsid w:val="00946403"/>
    <w:rsid w:val="00946535"/>
    <w:rsid w:val="00947AE4"/>
    <w:rsid w:val="00947D17"/>
    <w:rsid w:val="00951105"/>
    <w:rsid w:val="00954288"/>
    <w:rsid w:val="00955AAC"/>
    <w:rsid w:val="009601BA"/>
    <w:rsid w:val="00960B0E"/>
    <w:rsid w:val="00960F8B"/>
    <w:rsid w:val="009620A4"/>
    <w:rsid w:val="0096401A"/>
    <w:rsid w:val="009646EB"/>
    <w:rsid w:val="00964773"/>
    <w:rsid w:val="00967623"/>
    <w:rsid w:val="00970556"/>
    <w:rsid w:val="009709E8"/>
    <w:rsid w:val="00973E3B"/>
    <w:rsid w:val="009751A6"/>
    <w:rsid w:val="0097538D"/>
    <w:rsid w:val="009802AD"/>
    <w:rsid w:val="0098142B"/>
    <w:rsid w:val="00981519"/>
    <w:rsid w:val="00983CB1"/>
    <w:rsid w:val="009841FC"/>
    <w:rsid w:val="00984324"/>
    <w:rsid w:val="00984D82"/>
    <w:rsid w:val="00984EC0"/>
    <w:rsid w:val="009858F7"/>
    <w:rsid w:val="009860D1"/>
    <w:rsid w:val="009868D7"/>
    <w:rsid w:val="00991FF3"/>
    <w:rsid w:val="00992151"/>
    <w:rsid w:val="00992DAA"/>
    <w:rsid w:val="009937B6"/>
    <w:rsid w:val="009939F8"/>
    <w:rsid w:val="00993E4F"/>
    <w:rsid w:val="00996108"/>
    <w:rsid w:val="00997B13"/>
    <w:rsid w:val="00997DF6"/>
    <w:rsid w:val="009A00EF"/>
    <w:rsid w:val="009A12CF"/>
    <w:rsid w:val="009A2464"/>
    <w:rsid w:val="009A2E56"/>
    <w:rsid w:val="009A2FB7"/>
    <w:rsid w:val="009A6953"/>
    <w:rsid w:val="009A70F6"/>
    <w:rsid w:val="009A7E02"/>
    <w:rsid w:val="009B4578"/>
    <w:rsid w:val="009B691D"/>
    <w:rsid w:val="009C17E8"/>
    <w:rsid w:val="009C224B"/>
    <w:rsid w:val="009C64A9"/>
    <w:rsid w:val="009C769E"/>
    <w:rsid w:val="009D0446"/>
    <w:rsid w:val="009D1FD5"/>
    <w:rsid w:val="009D3055"/>
    <w:rsid w:val="009D314B"/>
    <w:rsid w:val="009D492A"/>
    <w:rsid w:val="009D577A"/>
    <w:rsid w:val="009D5AB3"/>
    <w:rsid w:val="009D6D1E"/>
    <w:rsid w:val="009D7444"/>
    <w:rsid w:val="009E025F"/>
    <w:rsid w:val="009E0717"/>
    <w:rsid w:val="009E1D4A"/>
    <w:rsid w:val="009E4A6D"/>
    <w:rsid w:val="009E5BC6"/>
    <w:rsid w:val="009E6CC1"/>
    <w:rsid w:val="009E7497"/>
    <w:rsid w:val="009F1BA7"/>
    <w:rsid w:val="009F21C7"/>
    <w:rsid w:val="009F2360"/>
    <w:rsid w:val="009F25D9"/>
    <w:rsid w:val="009F2D65"/>
    <w:rsid w:val="009F3CB4"/>
    <w:rsid w:val="009F4D4D"/>
    <w:rsid w:val="009F7464"/>
    <w:rsid w:val="00A0102B"/>
    <w:rsid w:val="00A026B8"/>
    <w:rsid w:val="00A02D43"/>
    <w:rsid w:val="00A04495"/>
    <w:rsid w:val="00A045DF"/>
    <w:rsid w:val="00A04DF8"/>
    <w:rsid w:val="00A0625E"/>
    <w:rsid w:val="00A076BF"/>
    <w:rsid w:val="00A07983"/>
    <w:rsid w:val="00A1145D"/>
    <w:rsid w:val="00A14469"/>
    <w:rsid w:val="00A16A33"/>
    <w:rsid w:val="00A20737"/>
    <w:rsid w:val="00A20DAD"/>
    <w:rsid w:val="00A21C2A"/>
    <w:rsid w:val="00A23A8D"/>
    <w:rsid w:val="00A2480A"/>
    <w:rsid w:val="00A3162B"/>
    <w:rsid w:val="00A33A42"/>
    <w:rsid w:val="00A36034"/>
    <w:rsid w:val="00A36C0E"/>
    <w:rsid w:val="00A37636"/>
    <w:rsid w:val="00A422CE"/>
    <w:rsid w:val="00A42B9E"/>
    <w:rsid w:val="00A43B39"/>
    <w:rsid w:val="00A44C90"/>
    <w:rsid w:val="00A44F9D"/>
    <w:rsid w:val="00A46A8E"/>
    <w:rsid w:val="00A46E73"/>
    <w:rsid w:val="00A47019"/>
    <w:rsid w:val="00A474B4"/>
    <w:rsid w:val="00A50F85"/>
    <w:rsid w:val="00A53461"/>
    <w:rsid w:val="00A53C23"/>
    <w:rsid w:val="00A55065"/>
    <w:rsid w:val="00A55BB5"/>
    <w:rsid w:val="00A60B3D"/>
    <w:rsid w:val="00A6126C"/>
    <w:rsid w:val="00A61F74"/>
    <w:rsid w:val="00A62943"/>
    <w:rsid w:val="00A64A80"/>
    <w:rsid w:val="00A700C1"/>
    <w:rsid w:val="00A70435"/>
    <w:rsid w:val="00A70E8A"/>
    <w:rsid w:val="00A71F34"/>
    <w:rsid w:val="00A73AE6"/>
    <w:rsid w:val="00A77C9E"/>
    <w:rsid w:val="00A80B21"/>
    <w:rsid w:val="00A8192C"/>
    <w:rsid w:val="00A82B72"/>
    <w:rsid w:val="00A8316B"/>
    <w:rsid w:val="00A83AA6"/>
    <w:rsid w:val="00A85860"/>
    <w:rsid w:val="00A863D3"/>
    <w:rsid w:val="00A87DD3"/>
    <w:rsid w:val="00A91895"/>
    <w:rsid w:val="00A93A07"/>
    <w:rsid w:val="00A9438F"/>
    <w:rsid w:val="00A946C0"/>
    <w:rsid w:val="00A95EF1"/>
    <w:rsid w:val="00A96EEB"/>
    <w:rsid w:val="00A973B5"/>
    <w:rsid w:val="00A97E9B"/>
    <w:rsid w:val="00AA07F7"/>
    <w:rsid w:val="00AA0832"/>
    <w:rsid w:val="00AA33FF"/>
    <w:rsid w:val="00AA3582"/>
    <w:rsid w:val="00AA3857"/>
    <w:rsid w:val="00AA5D61"/>
    <w:rsid w:val="00AA7297"/>
    <w:rsid w:val="00AB1267"/>
    <w:rsid w:val="00AB2072"/>
    <w:rsid w:val="00AB2092"/>
    <w:rsid w:val="00AB2FEE"/>
    <w:rsid w:val="00AB3768"/>
    <w:rsid w:val="00AB589D"/>
    <w:rsid w:val="00AC0B8D"/>
    <w:rsid w:val="00AC0E1F"/>
    <w:rsid w:val="00AC139F"/>
    <w:rsid w:val="00AC753C"/>
    <w:rsid w:val="00AC77C6"/>
    <w:rsid w:val="00AC7B28"/>
    <w:rsid w:val="00AC7C27"/>
    <w:rsid w:val="00AD528D"/>
    <w:rsid w:val="00AD7B11"/>
    <w:rsid w:val="00AE038C"/>
    <w:rsid w:val="00AE2C7F"/>
    <w:rsid w:val="00AE353E"/>
    <w:rsid w:val="00AE4592"/>
    <w:rsid w:val="00AF0A74"/>
    <w:rsid w:val="00AF11A7"/>
    <w:rsid w:val="00AF1A3A"/>
    <w:rsid w:val="00AF3AC9"/>
    <w:rsid w:val="00AF3FDE"/>
    <w:rsid w:val="00AF674B"/>
    <w:rsid w:val="00AF683C"/>
    <w:rsid w:val="00AF7E88"/>
    <w:rsid w:val="00B00ECB"/>
    <w:rsid w:val="00B0243A"/>
    <w:rsid w:val="00B0313F"/>
    <w:rsid w:val="00B07150"/>
    <w:rsid w:val="00B11185"/>
    <w:rsid w:val="00B11186"/>
    <w:rsid w:val="00B12F73"/>
    <w:rsid w:val="00B12FD4"/>
    <w:rsid w:val="00B158D7"/>
    <w:rsid w:val="00B15AEF"/>
    <w:rsid w:val="00B1646F"/>
    <w:rsid w:val="00B1651B"/>
    <w:rsid w:val="00B21E31"/>
    <w:rsid w:val="00B23663"/>
    <w:rsid w:val="00B23DC2"/>
    <w:rsid w:val="00B242EF"/>
    <w:rsid w:val="00B245DE"/>
    <w:rsid w:val="00B2549E"/>
    <w:rsid w:val="00B3130D"/>
    <w:rsid w:val="00B3365D"/>
    <w:rsid w:val="00B339A6"/>
    <w:rsid w:val="00B36BE8"/>
    <w:rsid w:val="00B37999"/>
    <w:rsid w:val="00B422A1"/>
    <w:rsid w:val="00B42C66"/>
    <w:rsid w:val="00B435DC"/>
    <w:rsid w:val="00B448DE"/>
    <w:rsid w:val="00B44A10"/>
    <w:rsid w:val="00B469E6"/>
    <w:rsid w:val="00B4700D"/>
    <w:rsid w:val="00B47738"/>
    <w:rsid w:val="00B504CC"/>
    <w:rsid w:val="00B53B43"/>
    <w:rsid w:val="00B55104"/>
    <w:rsid w:val="00B5551B"/>
    <w:rsid w:val="00B555B7"/>
    <w:rsid w:val="00B601F3"/>
    <w:rsid w:val="00B6217C"/>
    <w:rsid w:val="00B632F2"/>
    <w:rsid w:val="00B65E85"/>
    <w:rsid w:val="00B65F63"/>
    <w:rsid w:val="00B70CE9"/>
    <w:rsid w:val="00B71262"/>
    <w:rsid w:val="00B81B64"/>
    <w:rsid w:val="00B82180"/>
    <w:rsid w:val="00B82BC8"/>
    <w:rsid w:val="00B83E60"/>
    <w:rsid w:val="00B84F62"/>
    <w:rsid w:val="00B867BB"/>
    <w:rsid w:val="00B87E3B"/>
    <w:rsid w:val="00B90E31"/>
    <w:rsid w:val="00B90F2E"/>
    <w:rsid w:val="00B913DC"/>
    <w:rsid w:val="00B91EDE"/>
    <w:rsid w:val="00B92EB5"/>
    <w:rsid w:val="00B95BDD"/>
    <w:rsid w:val="00B970AA"/>
    <w:rsid w:val="00BA04BF"/>
    <w:rsid w:val="00BA1879"/>
    <w:rsid w:val="00BA2919"/>
    <w:rsid w:val="00BA65C1"/>
    <w:rsid w:val="00BB0282"/>
    <w:rsid w:val="00BB1920"/>
    <w:rsid w:val="00BB6A6C"/>
    <w:rsid w:val="00BB78B0"/>
    <w:rsid w:val="00BC0A53"/>
    <w:rsid w:val="00BC0C95"/>
    <w:rsid w:val="00BC0FE3"/>
    <w:rsid w:val="00BD1430"/>
    <w:rsid w:val="00BD3546"/>
    <w:rsid w:val="00BD3976"/>
    <w:rsid w:val="00BD5A9A"/>
    <w:rsid w:val="00BD7730"/>
    <w:rsid w:val="00BD79D3"/>
    <w:rsid w:val="00BE0EB3"/>
    <w:rsid w:val="00BE11BB"/>
    <w:rsid w:val="00BE135B"/>
    <w:rsid w:val="00BE178C"/>
    <w:rsid w:val="00BE63A1"/>
    <w:rsid w:val="00BE77F3"/>
    <w:rsid w:val="00BF2708"/>
    <w:rsid w:val="00BF2F57"/>
    <w:rsid w:val="00BF4B23"/>
    <w:rsid w:val="00BF60C9"/>
    <w:rsid w:val="00BF6E6A"/>
    <w:rsid w:val="00C00D7F"/>
    <w:rsid w:val="00C00E27"/>
    <w:rsid w:val="00C026D0"/>
    <w:rsid w:val="00C02805"/>
    <w:rsid w:val="00C0361A"/>
    <w:rsid w:val="00C064FE"/>
    <w:rsid w:val="00C07B34"/>
    <w:rsid w:val="00C07F35"/>
    <w:rsid w:val="00C11728"/>
    <w:rsid w:val="00C127B2"/>
    <w:rsid w:val="00C12E32"/>
    <w:rsid w:val="00C145D2"/>
    <w:rsid w:val="00C221BD"/>
    <w:rsid w:val="00C22886"/>
    <w:rsid w:val="00C22F42"/>
    <w:rsid w:val="00C2586D"/>
    <w:rsid w:val="00C271D0"/>
    <w:rsid w:val="00C2767F"/>
    <w:rsid w:val="00C30068"/>
    <w:rsid w:val="00C30D1E"/>
    <w:rsid w:val="00C335C5"/>
    <w:rsid w:val="00C34338"/>
    <w:rsid w:val="00C344B9"/>
    <w:rsid w:val="00C349EC"/>
    <w:rsid w:val="00C35575"/>
    <w:rsid w:val="00C35F2F"/>
    <w:rsid w:val="00C36754"/>
    <w:rsid w:val="00C37170"/>
    <w:rsid w:val="00C3750D"/>
    <w:rsid w:val="00C37B79"/>
    <w:rsid w:val="00C40852"/>
    <w:rsid w:val="00C40A03"/>
    <w:rsid w:val="00C410AB"/>
    <w:rsid w:val="00C420F1"/>
    <w:rsid w:val="00C428A5"/>
    <w:rsid w:val="00C43862"/>
    <w:rsid w:val="00C47200"/>
    <w:rsid w:val="00C4726F"/>
    <w:rsid w:val="00C50C9F"/>
    <w:rsid w:val="00C51566"/>
    <w:rsid w:val="00C52975"/>
    <w:rsid w:val="00C52DEF"/>
    <w:rsid w:val="00C54F1E"/>
    <w:rsid w:val="00C554C5"/>
    <w:rsid w:val="00C56F87"/>
    <w:rsid w:val="00C5741E"/>
    <w:rsid w:val="00C60291"/>
    <w:rsid w:val="00C60C4F"/>
    <w:rsid w:val="00C620FF"/>
    <w:rsid w:val="00C62C93"/>
    <w:rsid w:val="00C64B0F"/>
    <w:rsid w:val="00C67CDF"/>
    <w:rsid w:val="00C70E9E"/>
    <w:rsid w:val="00C71519"/>
    <w:rsid w:val="00C7209C"/>
    <w:rsid w:val="00C75022"/>
    <w:rsid w:val="00C75E4E"/>
    <w:rsid w:val="00C760D1"/>
    <w:rsid w:val="00C77075"/>
    <w:rsid w:val="00C82031"/>
    <w:rsid w:val="00C848F2"/>
    <w:rsid w:val="00C853DE"/>
    <w:rsid w:val="00C8773C"/>
    <w:rsid w:val="00C90853"/>
    <w:rsid w:val="00C91C1D"/>
    <w:rsid w:val="00C92A93"/>
    <w:rsid w:val="00C93DB4"/>
    <w:rsid w:val="00C94140"/>
    <w:rsid w:val="00C95E3B"/>
    <w:rsid w:val="00C96AD6"/>
    <w:rsid w:val="00C97B82"/>
    <w:rsid w:val="00C97D0C"/>
    <w:rsid w:val="00CA0E37"/>
    <w:rsid w:val="00CA2251"/>
    <w:rsid w:val="00CA6756"/>
    <w:rsid w:val="00CA77F6"/>
    <w:rsid w:val="00CA7A59"/>
    <w:rsid w:val="00CB011C"/>
    <w:rsid w:val="00CB1028"/>
    <w:rsid w:val="00CB1C58"/>
    <w:rsid w:val="00CB5E6E"/>
    <w:rsid w:val="00CB6185"/>
    <w:rsid w:val="00CB6DD0"/>
    <w:rsid w:val="00CB79B0"/>
    <w:rsid w:val="00CC040C"/>
    <w:rsid w:val="00CC0D16"/>
    <w:rsid w:val="00CC16B9"/>
    <w:rsid w:val="00CC1CCC"/>
    <w:rsid w:val="00CC2AFD"/>
    <w:rsid w:val="00CC49BD"/>
    <w:rsid w:val="00CC4FA7"/>
    <w:rsid w:val="00CD07B5"/>
    <w:rsid w:val="00CD0F1F"/>
    <w:rsid w:val="00CD133B"/>
    <w:rsid w:val="00CD2924"/>
    <w:rsid w:val="00CD2C00"/>
    <w:rsid w:val="00CD3658"/>
    <w:rsid w:val="00CD758B"/>
    <w:rsid w:val="00CE06FF"/>
    <w:rsid w:val="00CE2032"/>
    <w:rsid w:val="00CE2475"/>
    <w:rsid w:val="00CE332C"/>
    <w:rsid w:val="00CE3D35"/>
    <w:rsid w:val="00CE67E0"/>
    <w:rsid w:val="00CE6C11"/>
    <w:rsid w:val="00CF0DA9"/>
    <w:rsid w:val="00CF16C4"/>
    <w:rsid w:val="00CF230D"/>
    <w:rsid w:val="00CF25CC"/>
    <w:rsid w:val="00CF42A3"/>
    <w:rsid w:val="00CF5268"/>
    <w:rsid w:val="00CF55E2"/>
    <w:rsid w:val="00D00084"/>
    <w:rsid w:val="00D00D07"/>
    <w:rsid w:val="00D00EA2"/>
    <w:rsid w:val="00D0252F"/>
    <w:rsid w:val="00D027DC"/>
    <w:rsid w:val="00D04166"/>
    <w:rsid w:val="00D04A4D"/>
    <w:rsid w:val="00D0678E"/>
    <w:rsid w:val="00D10680"/>
    <w:rsid w:val="00D10A55"/>
    <w:rsid w:val="00D1458C"/>
    <w:rsid w:val="00D1651E"/>
    <w:rsid w:val="00D17807"/>
    <w:rsid w:val="00D21345"/>
    <w:rsid w:val="00D21B6A"/>
    <w:rsid w:val="00D21C10"/>
    <w:rsid w:val="00D2222B"/>
    <w:rsid w:val="00D306C7"/>
    <w:rsid w:val="00D322D2"/>
    <w:rsid w:val="00D32B62"/>
    <w:rsid w:val="00D33054"/>
    <w:rsid w:val="00D33B50"/>
    <w:rsid w:val="00D34A9B"/>
    <w:rsid w:val="00D37833"/>
    <w:rsid w:val="00D41536"/>
    <w:rsid w:val="00D42CA9"/>
    <w:rsid w:val="00D42EFE"/>
    <w:rsid w:val="00D43F65"/>
    <w:rsid w:val="00D45E64"/>
    <w:rsid w:val="00D461A4"/>
    <w:rsid w:val="00D471F8"/>
    <w:rsid w:val="00D517C7"/>
    <w:rsid w:val="00D518F1"/>
    <w:rsid w:val="00D53103"/>
    <w:rsid w:val="00D668E5"/>
    <w:rsid w:val="00D702DC"/>
    <w:rsid w:val="00D70565"/>
    <w:rsid w:val="00D70980"/>
    <w:rsid w:val="00D72D24"/>
    <w:rsid w:val="00D74F0E"/>
    <w:rsid w:val="00D754C3"/>
    <w:rsid w:val="00D763B3"/>
    <w:rsid w:val="00D76429"/>
    <w:rsid w:val="00D77C8A"/>
    <w:rsid w:val="00D8001C"/>
    <w:rsid w:val="00D8114D"/>
    <w:rsid w:val="00D81224"/>
    <w:rsid w:val="00D8158F"/>
    <w:rsid w:val="00D8242F"/>
    <w:rsid w:val="00D861F5"/>
    <w:rsid w:val="00D8725F"/>
    <w:rsid w:val="00D87540"/>
    <w:rsid w:val="00D87902"/>
    <w:rsid w:val="00D92EAA"/>
    <w:rsid w:val="00D93D93"/>
    <w:rsid w:val="00D95686"/>
    <w:rsid w:val="00D96DCA"/>
    <w:rsid w:val="00DA0EC0"/>
    <w:rsid w:val="00DA2779"/>
    <w:rsid w:val="00DA436E"/>
    <w:rsid w:val="00DA452B"/>
    <w:rsid w:val="00DA62D9"/>
    <w:rsid w:val="00DA633B"/>
    <w:rsid w:val="00DB1DEF"/>
    <w:rsid w:val="00DB2262"/>
    <w:rsid w:val="00DB428B"/>
    <w:rsid w:val="00DB4B12"/>
    <w:rsid w:val="00DC2512"/>
    <w:rsid w:val="00DC29C0"/>
    <w:rsid w:val="00DC4ADD"/>
    <w:rsid w:val="00DC5CBE"/>
    <w:rsid w:val="00DC74AA"/>
    <w:rsid w:val="00DD0CCD"/>
    <w:rsid w:val="00DD1CAA"/>
    <w:rsid w:val="00DD21B5"/>
    <w:rsid w:val="00DD36FE"/>
    <w:rsid w:val="00DD3F6A"/>
    <w:rsid w:val="00DD40B4"/>
    <w:rsid w:val="00DD6A9E"/>
    <w:rsid w:val="00DD714C"/>
    <w:rsid w:val="00DE1552"/>
    <w:rsid w:val="00DE2FCF"/>
    <w:rsid w:val="00DE4161"/>
    <w:rsid w:val="00DE4507"/>
    <w:rsid w:val="00DE5360"/>
    <w:rsid w:val="00DE663E"/>
    <w:rsid w:val="00DF0B73"/>
    <w:rsid w:val="00DF1021"/>
    <w:rsid w:val="00DF3387"/>
    <w:rsid w:val="00DF3C3D"/>
    <w:rsid w:val="00DF3D92"/>
    <w:rsid w:val="00DF4626"/>
    <w:rsid w:val="00DF7560"/>
    <w:rsid w:val="00DF77AF"/>
    <w:rsid w:val="00E0124F"/>
    <w:rsid w:val="00E0361C"/>
    <w:rsid w:val="00E0475B"/>
    <w:rsid w:val="00E04833"/>
    <w:rsid w:val="00E07357"/>
    <w:rsid w:val="00E07981"/>
    <w:rsid w:val="00E10366"/>
    <w:rsid w:val="00E103C5"/>
    <w:rsid w:val="00E124B0"/>
    <w:rsid w:val="00E14E35"/>
    <w:rsid w:val="00E167D1"/>
    <w:rsid w:val="00E17548"/>
    <w:rsid w:val="00E17769"/>
    <w:rsid w:val="00E21434"/>
    <w:rsid w:val="00E242E9"/>
    <w:rsid w:val="00E24F20"/>
    <w:rsid w:val="00E321B2"/>
    <w:rsid w:val="00E3268F"/>
    <w:rsid w:val="00E32C69"/>
    <w:rsid w:val="00E34E16"/>
    <w:rsid w:val="00E35131"/>
    <w:rsid w:val="00E35DF9"/>
    <w:rsid w:val="00E36829"/>
    <w:rsid w:val="00E37BE6"/>
    <w:rsid w:val="00E4175F"/>
    <w:rsid w:val="00E42348"/>
    <w:rsid w:val="00E46ACC"/>
    <w:rsid w:val="00E46B01"/>
    <w:rsid w:val="00E4725D"/>
    <w:rsid w:val="00E50345"/>
    <w:rsid w:val="00E520E7"/>
    <w:rsid w:val="00E5239E"/>
    <w:rsid w:val="00E5242A"/>
    <w:rsid w:val="00E524F4"/>
    <w:rsid w:val="00E525CF"/>
    <w:rsid w:val="00E579DD"/>
    <w:rsid w:val="00E57DDE"/>
    <w:rsid w:val="00E57FD5"/>
    <w:rsid w:val="00E63413"/>
    <w:rsid w:val="00E67220"/>
    <w:rsid w:val="00E70275"/>
    <w:rsid w:val="00E70E86"/>
    <w:rsid w:val="00E7114D"/>
    <w:rsid w:val="00E71721"/>
    <w:rsid w:val="00E7325A"/>
    <w:rsid w:val="00E77E6A"/>
    <w:rsid w:val="00E80921"/>
    <w:rsid w:val="00E80FEE"/>
    <w:rsid w:val="00E81EEF"/>
    <w:rsid w:val="00E8254E"/>
    <w:rsid w:val="00E82751"/>
    <w:rsid w:val="00E84512"/>
    <w:rsid w:val="00E84BBC"/>
    <w:rsid w:val="00E86D4E"/>
    <w:rsid w:val="00E873CD"/>
    <w:rsid w:val="00E915B3"/>
    <w:rsid w:val="00E9181C"/>
    <w:rsid w:val="00E93480"/>
    <w:rsid w:val="00E95D19"/>
    <w:rsid w:val="00EA055C"/>
    <w:rsid w:val="00EA0B15"/>
    <w:rsid w:val="00EA1146"/>
    <w:rsid w:val="00EA18F3"/>
    <w:rsid w:val="00EA19E2"/>
    <w:rsid w:val="00EA51BC"/>
    <w:rsid w:val="00EA658B"/>
    <w:rsid w:val="00EA7D02"/>
    <w:rsid w:val="00EB0A62"/>
    <w:rsid w:val="00EB0C2D"/>
    <w:rsid w:val="00EB37BC"/>
    <w:rsid w:val="00EB3B80"/>
    <w:rsid w:val="00EB4452"/>
    <w:rsid w:val="00EB4716"/>
    <w:rsid w:val="00EB728A"/>
    <w:rsid w:val="00EC1175"/>
    <w:rsid w:val="00EC1371"/>
    <w:rsid w:val="00EC1FD1"/>
    <w:rsid w:val="00EC4272"/>
    <w:rsid w:val="00EC5FF6"/>
    <w:rsid w:val="00EC6DA9"/>
    <w:rsid w:val="00ED0919"/>
    <w:rsid w:val="00ED318F"/>
    <w:rsid w:val="00ED4FE3"/>
    <w:rsid w:val="00ED5030"/>
    <w:rsid w:val="00ED5A58"/>
    <w:rsid w:val="00EE0193"/>
    <w:rsid w:val="00EE06E9"/>
    <w:rsid w:val="00EE0E08"/>
    <w:rsid w:val="00EE13AC"/>
    <w:rsid w:val="00EE17BC"/>
    <w:rsid w:val="00EE4271"/>
    <w:rsid w:val="00EE50AA"/>
    <w:rsid w:val="00EE5375"/>
    <w:rsid w:val="00EE5404"/>
    <w:rsid w:val="00EE76A7"/>
    <w:rsid w:val="00EF31CB"/>
    <w:rsid w:val="00EF3CA8"/>
    <w:rsid w:val="00F0019F"/>
    <w:rsid w:val="00F004C6"/>
    <w:rsid w:val="00F02773"/>
    <w:rsid w:val="00F043AD"/>
    <w:rsid w:val="00F04D17"/>
    <w:rsid w:val="00F05153"/>
    <w:rsid w:val="00F060F5"/>
    <w:rsid w:val="00F07B88"/>
    <w:rsid w:val="00F07FB0"/>
    <w:rsid w:val="00F1192F"/>
    <w:rsid w:val="00F1247D"/>
    <w:rsid w:val="00F147E8"/>
    <w:rsid w:val="00F15680"/>
    <w:rsid w:val="00F210D3"/>
    <w:rsid w:val="00F2120C"/>
    <w:rsid w:val="00F218DC"/>
    <w:rsid w:val="00F21DE3"/>
    <w:rsid w:val="00F2227A"/>
    <w:rsid w:val="00F256D5"/>
    <w:rsid w:val="00F27239"/>
    <w:rsid w:val="00F2782D"/>
    <w:rsid w:val="00F27B92"/>
    <w:rsid w:val="00F30450"/>
    <w:rsid w:val="00F31D76"/>
    <w:rsid w:val="00F32801"/>
    <w:rsid w:val="00F34FA8"/>
    <w:rsid w:val="00F35B0E"/>
    <w:rsid w:val="00F40B29"/>
    <w:rsid w:val="00F41D1A"/>
    <w:rsid w:val="00F42642"/>
    <w:rsid w:val="00F42A43"/>
    <w:rsid w:val="00F43E54"/>
    <w:rsid w:val="00F47DE5"/>
    <w:rsid w:val="00F506CF"/>
    <w:rsid w:val="00F5134A"/>
    <w:rsid w:val="00F514AC"/>
    <w:rsid w:val="00F52B40"/>
    <w:rsid w:val="00F56979"/>
    <w:rsid w:val="00F56AC9"/>
    <w:rsid w:val="00F57093"/>
    <w:rsid w:val="00F57244"/>
    <w:rsid w:val="00F573C3"/>
    <w:rsid w:val="00F60FB9"/>
    <w:rsid w:val="00F61C33"/>
    <w:rsid w:val="00F642AC"/>
    <w:rsid w:val="00F64B12"/>
    <w:rsid w:val="00F6643C"/>
    <w:rsid w:val="00F66EB5"/>
    <w:rsid w:val="00F67599"/>
    <w:rsid w:val="00F70217"/>
    <w:rsid w:val="00F729D1"/>
    <w:rsid w:val="00F841B6"/>
    <w:rsid w:val="00F84EE6"/>
    <w:rsid w:val="00F84FCB"/>
    <w:rsid w:val="00F85D2A"/>
    <w:rsid w:val="00F85E81"/>
    <w:rsid w:val="00F907A6"/>
    <w:rsid w:val="00F9266D"/>
    <w:rsid w:val="00F93210"/>
    <w:rsid w:val="00F9395D"/>
    <w:rsid w:val="00F93A10"/>
    <w:rsid w:val="00F93E96"/>
    <w:rsid w:val="00F95DD9"/>
    <w:rsid w:val="00FA1AE5"/>
    <w:rsid w:val="00FA392D"/>
    <w:rsid w:val="00FA4488"/>
    <w:rsid w:val="00FA7BD6"/>
    <w:rsid w:val="00FA7F8F"/>
    <w:rsid w:val="00FB0F61"/>
    <w:rsid w:val="00FB1974"/>
    <w:rsid w:val="00FB2A48"/>
    <w:rsid w:val="00FB3193"/>
    <w:rsid w:val="00FB3363"/>
    <w:rsid w:val="00FB407F"/>
    <w:rsid w:val="00FB5E67"/>
    <w:rsid w:val="00FC0BA3"/>
    <w:rsid w:val="00FC0C99"/>
    <w:rsid w:val="00FC0E66"/>
    <w:rsid w:val="00FC1734"/>
    <w:rsid w:val="00FC29A3"/>
    <w:rsid w:val="00FC2B2D"/>
    <w:rsid w:val="00FC30C0"/>
    <w:rsid w:val="00FC42B1"/>
    <w:rsid w:val="00FD163B"/>
    <w:rsid w:val="00FD2DAB"/>
    <w:rsid w:val="00FD73F7"/>
    <w:rsid w:val="00FE1225"/>
    <w:rsid w:val="00FE3489"/>
    <w:rsid w:val="00FE6ADC"/>
    <w:rsid w:val="00FF0B64"/>
    <w:rsid w:val="00FF209C"/>
    <w:rsid w:val="00FF2204"/>
    <w:rsid w:val="00FF2594"/>
    <w:rsid w:val="00FF2E7A"/>
    <w:rsid w:val="00FF368C"/>
    <w:rsid w:val="00FF7A80"/>
    <w:rsid w:val="23BABC4F"/>
    <w:rsid w:val="4FB5A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o:colormenu v:ext="edit" strokecolor="none [1]" fillcolor="none [4]" shadowcolor="none [2]"/>
    </o:shapedefaults>
    <o:shapelayout v:ext="edit">
      <o:idmap v:ext="edit" data="1"/>
    </o:shapelayout>
  </w:shapeDefaults>
  <w:doNotEmbedSmartTags/>
  <w:decimalSymbol w:val=","/>
  <w:listSeparator w:val=";"/>
  <w14:docId w14:val="736E4624"/>
  <w15:docId w15:val="{3257A71E-F3A9-4DDC-A459-D1EE11683254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semiHidden="0" w:unhideWhenUsed="0" w:qFormat="1"/>
  </w:latentStyles>
  <w:style w:type="paragraph" w:styleId="Normal" w:default="1">
    <w:name w:val="Normal"/>
    <w:qFormat/>
    <w:rsid w:val="00C75E4E"/>
    <w:pPr>
      <w:widowControl w:val="0"/>
      <w:suppressAutoHyphens/>
      <w:textAlignment w:val="baseline"/>
    </w:pPr>
    <w:rPr>
      <w:rFonts w:eastAsia="Lucida Sans Unicode" w:cs="Tahoma"/>
      <w:kern w:val="2"/>
      <w:sz w:val="24"/>
      <w:szCs w:val="24"/>
      <w:lang w:val="ca-ES" w:eastAsia="zh-CN"/>
    </w:rPr>
  </w:style>
  <w:style w:type="paragraph" w:styleId="Ttulo1">
    <w:name w:val="heading 1"/>
    <w:basedOn w:val="Normal"/>
    <w:next w:val="Normal"/>
    <w:qFormat/>
    <w:rsid w:val="00C75E4E"/>
    <w:pPr>
      <w:keepNext/>
      <w:keepLines/>
      <w:numPr>
        <w:numId w:val="1"/>
      </w:numPr>
      <w:spacing w:before="480"/>
      <w:outlineLvl w:val="0"/>
    </w:pPr>
    <w:rPr>
      <w:rFonts w:ascii="LegacySanITCBoo" w:hAnsi="LegacySanITCBoo" w:eastAsia="Times New Roman" w:cs="LegacySanITCBoo"/>
      <w:b/>
      <w:bCs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2708"/>
    <w:p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C75E4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WW8Num1z0" w:customStyle="1">
    <w:name w:val="WW8Num1z0"/>
    <w:rsid w:val="00C75E4E"/>
  </w:style>
  <w:style w:type="character" w:styleId="WW8Num1z1" w:customStyle="1">
    <w:name w:val="WW8Num1z1"/>
    <w:rsid w:val="00C75E4E"/>
  </w:style>
  <w:style w:type="character" w:styleId="WW8Num1z2" w:customStyle="1">
    <w:name w:val="WW8Num1z2"/>
    <w:rsid w:val="00C75E4E"/>
  </w:style>
  <w:style w:type="character" w:styleId="WW8Num1z3" w:customStyle="1">
    <w:name w:val="WW8Num1z3"/>
    <w:rsid w:val="00C75E4E"/>
  </w:style>
  <w:style w:type="character" w:styleId="WW8Num1z4" w:customStyle="1">
    <w:name w:val="WW8Num1z4"/>
    <w:rsid w:val="00C75E4E"/>
  </w:style>
  <w:style w:type="character" w:styleId="WW8Num1z5" w:customStyle="1">
    <w:name w:val="WW8Num1z5"/>
    <w:rsid w:val="00C75E4E"/>
  </w:style>
  <w:style w:type="character" w:styleId="WW8Num1z6" w:customStyle="1">
    <w:name w:val="WW8Num1z6"/>
    <w:rsid w:val="00C75E4E"/>
  </w:style>
  <w:style w:type="character" w:styleId="WW8Num1z7" w:customStyle="1">
    <w:name w:val="WW8Num1z7"/>
    <w:rsid w:val="00C75E4E"/>
  </w:style>
  <w:style w:type="character" w:styleId="WW8Num1z8" w:customStyle="1">
    <w:name w:val="WW8Num1z8"/>
    <w:rsid w:val="00C75E4E"/>
  </w:style>
  <w:style w:type="character" w:styleId="WW8Num2z0" w:customStyle="1">
    <w:name w:val="WW8Num2z0"/>
    <w:rsid w:val="00C75E4E"/>
  </w:style>
  <w:style w:type="character" w:styleId="WW8Num2z1" w:customStyle="1">
    <w:name w:val="WW8Num2z1"/>
    <w:rsid w:val="00C75E4E"/>
  </w:style>
  <w:style w:type="character" w:styleId="WW8Num2z2" w:customStyle="1">
    <w:name w:val="WW8Num2z2"/>
    <w:rsid w:val="00C75E4E"/>
  </w:style>
  <w:style w:type="character" w:styleId="WW8Num2z3" w:customStyle="1">
    <w:name w:val="WW8Num2z3"/>
    <w:rsid w:val="00C75E4E"/>
  </w:style>
  <w:style w:type="character" w:styleId="WW8Num2z4" w:customStyle="1">
    <w:name w:val="WW8Num2z4"/>
    <w:rsid w:val="00C75E4E"/>
  </w:style>
  <w:style w:type="character" w:styleId="WW8Num2z5" w:customStyle="1">
    <w:name w:val="WW8Num2z5"/>
    <w:rsid w:val="00C75E4E"/>
  </w:style>
  <w:style w:type="character" w:styleId="WW8Num2z6" w:customStyle="1">
    <w:name w:val="WW8Num2z6"/>
    <w:rsid w:val="00C75E4E"/>
  </w:style>
  <w:style w:type="character" w:styleId="WW8Num2z7" w:customStyle="1">
    <w:name w:val="WW8Num2z7"/>
    <w:rsid w:val="00C75E4E"/>
  </w:style>
  <w:style w:type="character" w:styleId="WW8Num2z8" w:customStyle="1">
    <w:name w:val="WW8Num2z8"/>
    <w:rsid w:val="00C75E4E"/>
  </w:style>
  <w:style w:type="character" w:styleId="WW8Num3z0" w:customStyle="1">
    <w:name w:val="WW8Num3z0"/>
    <w:rsid w:val="00C75E4E"/>
    <w:rPr>
      <w:rFonts w:ascii="Wingdings" w:hAnsi="Wingdings" w:cs="Wingdings"/>
    </w:rPr>
  </w:style>
  <w:style w:type="character" w:styleId="WW8Num3z1" w:customStyle="1">
    <w:name w:val="WW8Num3z1"/>
    <w:rsid w:val="00C75E4E"/>
  </w:style>
  <w:style w:type="character" w:styleId="WW8Num3z2" w:customStyle="1">
    <w:name w:val="WW8Num3z2"/>
    <w:rsid w:val="00C75E4E"/>
  </w:style>
  <w:style w:type="character" w:styleId="WW8Num3z3" w:customStyle="1">
    <w:name w:val="WW8Num3z3"/>
    <w:rsid w:val="00C75E4E"/>
  </w:style>
  <w:style w:type="character" w:styleId="WW8Num3z4" w:customStyle="1">
    <w:name w:val="WW8Num3z4"/>
    <w:rsid w:val="00C75E4E"/>
  </w:style>
  <w:style w:type="character" w:styleId="WW8Num3z5" w:customStyle="1">
    <w:name w:val="WW8Num3z5"/>
    <w:rsid w:val="00C75E4E"/>
  </w:style>
  <w:style w:type="character" w:styleId="WW8Num3z6" w:customStyle="1">
    <w:name w:val="WW8Num3z6"/>
    <w:rsid w:val="00C75E4E"/>
  </w:style>
  <w:style w:type="character" w:styleId="WW8Num3z7" w:customStyle="1">
    <w:name w:val="WW8Num3z7"/>
    <w:rsid w:val="00C75E4E"/>
  </w:style>
  <w:style w:type="character" w:styleId="WW8Num3z8" w:customStyle="1">
    <w:name w:val="WW8Num3z8"/>
    <w:rsid w:val="00C75E4E"/>
  </w:style>
  <w:style w:type="character" w:styleId="WW8Num4z0" w:customStyle="1">
    <w:name w:val="WW8Num4z0"/>
    <w:rsid w:val="00C75E4E"/>
    <w:rPr>
      <w:rFonts w:ascii="Symbol" w:hAnsi="Symbol" w:cs="Symbol"/>
    </w:rPr>
  </w:style>
  <w:style w:type="character" w:styleId="WW8Num4z1" w:customStyle="1">
    <w:name w:val="WW8Num4z1"/>
    <w:rsid w:val="00C75E4E"/>
  </w:style>
  <w:style w:type="character" w:styleId="WW8Num4z2" w:customStyle="1">
    <w:name w:val="WW8Num4z2"/>
    <w:rsid w:val="00C75E4E"/>
  </w:style>
  <w:style w:type="character" w:styleId="WW8Num4z3" w:customStyle="1">
    <w:name w:val="WW8Num4z3"/>
    <w:rsid w:val="00C75E4E"/>
  </w:style>
  <w:style w:type="character" w:styleId="WW8Num4z4" w:customStyle="1">
    <w:name w:val="WW8Num4z4"/>
    <w:rsid w:val="00C75E4E"/>
  </w:style>
  <w:style w:type="character" w:styleId="WW8Num4z5" w:customStyle="1">
    <w:name w:val="WW8Num4z5"/>
    <w:rsid w:val="00C75E4E"/>
  </w:style>
  <w:style w:type="character" w:styleId="WW8Num4z6" w:customStyle="1">
    <w:name w:val="WW8Num4z6"/>
    <w:rsid w:val="00C75E4E"/>
  </w:style>
  <w:style w:type="character" w:styleId="WW8Num4z7" w:customStyle="1">
    <w:name w:val="WW8Num4z7"/>
    <w:rsid w:val="00C75E4E"/>
  </w:style>
  <w:style w:type="character" w:styleId="WW8Num4z8" w:customStyle="1">
    <w:name w:val="WW8Num4z8"/>
    <w:rsid w:val="00C75E4E"/>
  </w:style>
  <w:style w:type="character" w:styleId="WW8Num5z0" w:customStyle="1">
    <w:name w:val="WW8Num5z0"/>
    <w:rsid w:val="00C75E4E"/>
  </w:style>
  <w:style w:type="character" w:styleId="WW8Num5z1" w:customStyle="1">
    <w:name w:val="WW8Num5z1"/>
    <w:rsid w:val="00C75E4E"/>
  </w:style>
  <w:style w:type="character" w:styleId="WW8Num5z2" w:customStyle="1">
    <w:name w:val="WW8Num5z2"/>
    <w:rsid w:val="00C75E4E"/>
  </w:style>
  <w:style w:type="character" w:styleId="WW8Num5z3" w:customStyle="1">
    <w:name w:val="WW8Num5z3"/>
    <w:rsid w:val="00C75E4E"/>
  </w:style>
  <w:style w:type="character" w:styleId="WW8Num5z4" w:customStyle="1">
    <w:name w:val="WW8Num5z4"/>
    <w:rsid w:val="00C75E4E"/>
  </w:style>
  <w:style w:type="character" w:styleId="WW8Num5z5" w:customStyle="1">
    <w:name w:val="WW8Num5z5"/>
    <w:rsid w:val="00C75E4E"/>
  </w:style>
  <w:style w:type="character" w:styleId="WW8Num5z6" w:customStyle="1">
    <w:name w:val="WW8Num5z6"/>
    <w:rsid w:val="00C75E4E"/>
  </w:style>
  <w:style w:type="character" w:styleId="WW8Num5z7" w:customStyle="1">
    <w:name w:val="WW8Num5z7"/>
    <w:rsid w:val="00C75E4E"/>
  </w:style>
  <w:style w:type="character" w:styleId="WW8Num5z8" w:customStyle="1">
    <w:name w:val="WW8Num5z8"/>
    <w:rsid w:val="00C75E4E"/>
  </w:style>
  <w:style w:type="character" w:styleId="WW8Num6z0" w:customStyle="1">
    <w:name w:val="WW8Num6z0"/>
    <w:rsid w:val="00C75E4E"/>
    <w:rPr>
      <w:rFonts w:ascii="Calibri" w:hAnsi="Calibri" w:eastAsia="Legacy Sans ITC" w:cs="Calibri"/>
      <w:lang w:val="ca-ES"/>
    </w:rPr>
  </w:style>
  <w:style w:type="character" w:styleId="WW8Num6z1" w:customStyle="1">
    <w:name w:val="WW8Num6z1"/>
    <w:rsid w:val="00C75E4E"/>
  </w:style>
  <w:style w:type="character" w:styleId="WW8Num6z2" w:customStyle="1">
    <w:name w:val="WW8Num6z2"/>
    <w:rsid w:val="00C75E4E"/>
  </w:style>
  <w:style w:type="character" w:styleId="WW8Num6z3" w:customStyle="1">
    <w:name w:val="WW8Num6z3"/>
    <w:rsid w:val="00C75E4E"/>
  </w:style>
  <w:style w:type="character" w:styleId="WW8Num6z4" w:customStyle="1">
    <w:name w:val="WW8Num6z4"/>
    <w:rsid w:val="00C75E4E"/>
  </w:style>
  <w:style w:type="character" w:styleId="WW8Num6z5" w:customStyle="1">
    <w:name w:val="WW8Num6z5"/>
    <w:rsid w:val="00C75E4E"/>
  </w:style>
  <w:style w:type="character" w:styleId="WW8Num6z6" w:customStyle="1">
    <w:name w:val="WW8Num6z6"/>
    <w:rsid w:val="00C75E4E"/>
  </w:style>
  <w:style w:type="character" w:styleId="WW8Num6z7" w:customStyle="1">
    <w:name w:val="WW8Num6z7"/>
    <w:rsid w:val="00C75E4E"/>
  </w:style>
  <w:style w:type="character" w:styleId="WW8Num6z8" w:customStyle="1">
    <w:name w:val="WW8Num6z8"/>
    <w:rsid w:val="00C75E4E"/>
  </w:style>
  <w:style w:type="character" w:styleId="WW8Num7z0" w:customStyle="1">
    <w:name w:val="WW8Num7z0"/>
    <w:rsid w:val="00C75E4E"/>
  </w:style>
  <w:style w:type="character" w:styleId="WW8Num7z1" w:customStyle="1">
    <w:name w:val="WW8Num7z1"/>
    <w:rsid w:val="00C75E4E"/>
  </w:style>
  <w:style w:type="character" w:styleId="WW8Num7z2" w:customStyle="1">
    <w:name w:val="WW8Num7z2"/>
    <w:rsid w:val="00C75E4E"/>
  </w:style>
  <w:style w:type="character" w:styleId="WW8Num7z3" w:customStyle="1">
    <w:name w:val="WW8Num7z3"/>
    <w:rsid w:val="00C75E4E"/>
  </w:style>
  <w:style w:type="character" w:styleId="WW8Num7z4" w:customStyle="1">
    <w:name w:val="WW8Num7z4"/>
    <w:rsid w:val="00C75E4E"/>
  </w:style>
  <w:style w:type="character" w:styleId="WW8Num7z5" w:customStyle="1">
    <w:name w:val="WW8Num7z5"/>
    <w:rsid w:val="00C75E4E"/>
  </w:style>
  <w:style w:type="character" w:styleId="WW8Num7z6" w:customStyle="1">
    <w:name w:val="WW8Num7z6"/>
    <w:rsid w:val="00C75E4E"/>
  </w:style>
  <w:style w:type="character" w:styleId="WW8Num7z7" w:customStyle="1">
    <w:name w:val="WW8Num7z7"/>
    <w:rsid w:val="00C75E4E"/>
  </w:style>
  <w:style w:type="character" w:styleId="WW8Num7z8" w:customStyle="1">
    <w:name w:val="WW8Num7z8"/>
    <w:rsid w:val="00C75E4E"/>
  </w:style>
  <w:style w:type="character" w:styleId="WW8Num8z0" w:customStyle="1">
    <w:name w:val="WW8Num8z0"/>
    <w:rsid w:val="00C75E4E"/>
  </w:style>
  <w:style w:type="character" w:styleId="WW8Num8z1" w:customStyle="1">
    <w:name w:val="WW8Num8z1"/>
    <w:rsid w:val="00C75E4E"/>
  </w:style>
  <w:style w:type="character" w:styleId="WW8Num8z2" w:customStyle="1">
    <w:name w:val="WW8Num8z2"/>
    <w:rsid w:val="00C75E4E"/>
  </w:style>
  <w:style w:type="character" w:styleId="WW8Num8z3" w:customStyle="1">
    <w:name w:val="WW8Num8z3"/>
    <w:rsid w:val="00C75E4E"/>
  </w:style>
  <w:style w:type="character" w:styleId="WW8Num8z4" w:customStyle="1">
    <w:name w:val="WW8Num8z4"/>
    <w:rsid w:val="00C75E4E"/>
  </w:style>
  <w:style w:type="character" w:styleId="WW8Num8z5" w:customStyle="1">
    <w:name w:val="WW8Num8z5"/>
    <w:rsid w:val="00C75E4E"/>
  </w:style>
  <w:style w:type="character" w:styleId="WW8Num8z6" w:customStyle="1">
    <w:name w:val="WW8Num8z6"/>
    <w:rsid w:val="00C75E4E"/>
  </w:style>
  <w:style w:type="character" w:styleId="WW8Num8z7" w:customStyle="1">
    <w:name w:val="WW8Num8z7"/>
    <w:rsid w:val="00C75E4E"/>
  </w:style>
  <w:style w:type="character" w:styleId="WW8Num8z8" w:customStyle="1">
    <w:name w:val="WW8Num8z8"/>
    <w:rsid w:val="00C75E4E"/>
  </w:style>
  <w:style w:type="character" w:styleId="WW8Num9z0" w:customStyle="1">
    <w:name w:val="WW8Num9z0"/>
    <w:rsid w:val="00C75E4E"/>
  </w:style>
  <w:style w:type="character" w:styleId="WW8Num9z1" w:customStyle="1">
    <w:name w:val="WW8Num9z1"/>
    <w:rsid w:val="00C75E4E"/>
  </w:style>
  <w:style w:type="character" w:styleId="WW8Num9z2" w:customStyle="1">
    <w:name w:val="WW8Num9z2"/>
    <w:rsid w:val="00C75E4E"/>
    <w:rPr>
      <w:b/>
      <w:sz w:val="24"/>
      <w:szCs w:val="24"/>
    </w:rPr>
  </w:style>
  <w:style w:type="character" w:styleId="WW8Num9z3" w:customStyle="1">
    <w:name w:val="WW8Num9z3"/>
    <w:rsid w:val="00C75E4E"/>
  </w:style>
  <w:style w:type="character" w:styleId="WW8Num9z4" w:customStyle="1">
    <w:name w:val="WW8Num9z4"/>
    <w:rsid w:val="00C75E4E"/>
  </w:style>
  <w:style w:type="character" w:styleId="WW8Num9z5" w:customStyle="1">
    <w:name w:val="WW8Num9z5"/>
    <w:rsid w:val="00C75E4E"/>
  </w:style>
  <w:style w:type="character" w:styleId="WW8Num9z6" w:customStyle="1">
    <w:name w:val="WW8Num9z6"/>
    <w:rsid w:val="00C75E4E"/>
  </w:style>
  <w:style w:type="character" w:styleId="WW8Num9z7" w:customStyle="1">
    <w:name w:val="WW8Num9z7"/>
    <w:rsid w:val="00C75E4E"/>
  </w:style>
  <w:style w:type="character" w:styleId="WW8Num9z8" w:customStyle="1">
    <w:name w:val="WW8Num9z8"/>
    <w:rsid w:val="00C75E4E"/>
  </w:style>
  <w:style w:type="character" w:styleId="WW8Num10z0" w:customStyle="1">
    <w:name w:val="WW8Num10z0"/>
    <w:rsid w:val="00C75E4E"/>
  </w:style>
  <w:style w:type="character" w:styleId="WW8Num10z1" w:customStyle="1">
    <w:name w:val="WW8Num10z1"/>
    <w:rsid w:val="00C75E4E"/>
  </w:style>
  <w:style w:type="character" w:styleId="WW8Num10z2" w:customStyle="1">
    <w:name w:val="WW8Num10z2"/>
    <w:rsid w:val="00C75E4E"/>
  </w:style>
  <w:style w:type="character" w:styleId="WW8Num10z3" w:customStyle="1">
    <w:name w:val="WW8Num10z3"/>
    <w:rsid w:val="00C75E4E"/>
  </w:style>
  <w:style w:type="character" w:styleId="WW8Num10z4" w:customStyle="1">
    <w:name w:val="WW8Num10z4"/>
    <w:rsid w:val="00C75E4E"/>
  </w:style>
  <w:style w:type="character" w:styleId="WW8Num10z5" w:customStyle="1">
    <w:name w:val="WW8Num10z5"/>
    <w:rsid w:val="00C75E4E"/>
  </w:style>
  <w:style w:type="character" w:styleId="WW8Num10z6" w:customStyle="1">
    <w:name w:val="WW8Num10z6"/>
    <w:rsid w:val="00C75E4E"/>
  </w:style>
  <w:style w:type="character" w:styleId="WW8Num10z7" w:customStyle="1">
    <w:name w:val="WW8Num10z7"/>
    <w:rsid w:val="00C75E4E"/>
  </w:style>
  <w:style w:type="character" w:styleId="WW8Num10z8" w:customStyle="1">
    <w:name w:val="WW8Num10z8"/>
    <w:rsid w:val="00C75E4E"/>
  </w:style>
  <w:style w:type="character" w:styleId="WW8Num11z0" w:customStyle="1">
    <w:name w:val="WW8Num11z0"/>
    <w:rsid w:val="00C75E4E"/>
  </w:style>
  <w:style w:type="character" w:styleId="WW8Num11z1" w:customStyle="1">
    <w:name w:val="WW8Num11z1"/>
    <w:rsid w:val="00C75E4E"/>
  </w:style>
  <w:style w:type="character" w:styleId="WW8Num11z2" w:customStyle="1">
    <w:name w:val="WW8Num11z2"/>
    <w:rsid w:val="00C75E4E"/>
  </w:style>
  <w:style w:type="character" w:styleId="WW8Num11z3" w:customStyle="1">
    <w:name w:val="WW8Num11z3"/>
    <w:rsid w:val="00C75E4E"/>
  </w:style>
  <w:style w:type="character" w:styleId="WW8Num11z4" w:customStyle="1">
    <w:name w:val="WW8Num11z4"/>
    <w:rsid w:val="00C75E4E"/>
  </w:style>
  <w:style w:type="character" w:styleId="WW8Num11z5" w:customStyle="1">
    <w:name w:val="WW8Num11z5"/>
    <w:rsid w:val="00C75E4E"/>
  </w:style>
  <w:style w:type="character" w:styleId="WW8Num11z6" w:customStyle="1">
    <w:name w:val="WW8Num11z6"/>
    <w:rsid w:val="00C75E4E"/>
  </w:style>
  <w:style w:type="character" w:styleId="WW8Num11z7" w:customStyle="1">
    <w:name w:val="WW8Num11z7"/>
    <w:rsid w:val="00C75E4E"/>
  </w:style>
  <w:style w:type="character" w:styleId="WW8Num11z8" w:customStyle="1">
    <w:name w:val="WW8Num11z8"/>
    <w:rsid w:val="00C75E4E"/>
  </w:style>
  <w:style w:type="character" w:styleId="WW8Num12z0" w:customStyle="1">
    <w:name w:val="WW8Num12z0"/>
    <w:rsid w:val="00C75E4E"/>
  </w:style>
  <w:style w:type="character" w:styleId="WW8Num12z1" w:customStyle="1">
    <w:name w:val="WW8Num12z1"/>
    <w:rsid w:val="00C75E4E"/>
  </w:style>
  <w:style w:type="character" w:styleId="WW8Num12z2" w:customStyle="1">
    <w:name w:val="WW8Num12z2"/>
    <w:rsid w:val="00C75E4E"/>
  </w:style>
  <w:style w:type="character" w:styleId="WW8Num12z3" w:customStyle="1">
    <w:name w:val="WW8Num12z3"/>
    <w:rsid w:val="00C75E4E"/>
  </w:style>
  <w:style w:type="character" w:styleId="WW8Num12z4" w:customStyle="1">
    <w:name w:val="WW8Num12z4"/>
    <w:rsid w:val="00C75E4E"/>
  </w:style>
  <w:style w:type="character" w:styleId="WW8Num12z5" w:customStyle="1">
    <w:name w:val="WW8Num12z5"/>
    <w:rsid w:val="00C75E4E"/>
  </w:style>
  <w:style w:type="character" w:styleId="WW8Num12z6" w:customStyle="1">
    <w:name w:val="WW8Num12z6"/>
    <w:rsid w:val="00C75E4E"/>
  </w:style>
  <w:style w:type="character" w:styleId="WW8Num12z7" w:customStyle="1">
    <w:name w:val="WW8Num12z7"/>
    <w:rsid w:val="00C75E4E"/>
  </w:style>
  <w:style w:type="character" w:styleId="WW8Num12z8" w:customStyle="1">
    <w:name w:val="WW8Num12z8"/>
    <w:rsid w:val="00C75E4E"/>
  </w:style>
  <w:style w:type="character" w:styleId="WW8Num13z0" w:customStyle="1">
    <w:name w:val="WW8Num13z0"/>
    <w:rsid w:val="00C75E4E"/>
  </w:style>
  <w:style w:type="character" w:styleId="WW8Num13z1" w:customStyle="1">
    <w:name w:val="WW8Num13z1"/>
    <w:rsid w:val="00C75E4E"/>
  </w:style>
  <w:style w:type="character" w:styleId="WW8Num13z2" w:customStyle="1">
    <w:name w:val="WW8Num13z2"/>
    <w:rsid w:val="00C75E4E"/>
  </w:style>
  <w:style w:type="character" w:styleId="WW8Num13z3" w:customStyle="1">
    <w:name w:val="WW8Num13z3"/>
    <w:rsid w:val="00C75E4E"/>
  </w:style>
  <w:style w:type="character" w:styleId="WW8Num13z4" w:customStyle="1">
    <w:name w:val="WW8Num13z4"/>
    <w:rsid w:val="00C75E4E"/>
  </w:style>
  <w:style w:type="character" w:styleId="WW8Num13z5" w:customStyle="1">
    <w:name w:val="WW8Num13z5"/>
    <w:rsid w:val="00C75E4E"/>
  </w:style>
  <w:style w:type="character" w:styleId="WW8Num13z6" w:customStyle="1">
    <w:name w:val="WW8Num13z6"/>
    <w:rsid w:val="00C75E4E"/>
  </w:style>
  <w:style w:type="character" w:styleId="WW8Num13z7" w:customStyle="1">
    <w:name w:val="WW8Num13z7"/>
    <w:rsid w:val="00C75E4E"/>
  </w:style>
  <w:style w:type="character" w:styleId="WW8Num13z8" w:customStyle="1">
    <w:name w:val="WW8Num13z8"/>
    <w:rsid w:val="00C75E4E"/>
  </w:style>
  <w:style w:type="character" w:styleId="WW8Num14z0" w:customStyle="1">
    <w:name w:val="WW8Num14z0"/>
    <w:rsid w:val="00C75E4E"/>
  </w:style>
  <w:style w:type="character" w:styleId="WW8Num14z1" w:customStyle="1">
    <w:name w:val="WW8Num14z1"/>
    <w:rsid w:val="00C75E4E"/>
  </w:style>
  <w:style w:type="character" w:styleId="WW8Num14z2" w:customStyle="1">
    <w:name w:val="WW8Num14z2"/>
    <w:rsid w:val="00C75E4E"/>
  </w:style>
  <w:style w:type="character" w:styleId="WW8Num14z3" w:customStyle="1">
    <w:name w:val="WW8Num14z3"/>
    <w:rsid w:val="00C75E4E"/>
  </w:style>
  <w:style w:type="character" w:styleId="WW8Num14z4" w:customStyle="1">
    <w:name w:val="WW8Num14z4"/>
    <w:rsid w:val="00C75E4E"/>
  </w:style>
  <w:style w:type="character" w:styleId="WW8Num14z5" w:customStyle="1">
    <w:name w:val="WW8Num14z5"/>
    <w:rsid w:val="00C75E4E"/>
  </w:style>
  <w:style w:type="character" w:styleId="WW8Num14z6" w:customStyle="1">
    <w:name w:val="WW8Num14z6"/>
    <w:rsid w:val="00C75E4E"/>
  </w:style>
  <w:style w:type="character" w:styleId="WW8Num14z7" w:customStyle="1">
    <w:name w:val="WW8Num14z7"/>
    <w:rsid w:val="00C75E4E"/>
  </w:style>
  <w:style w:type="character" w:styleId="WW8Num14z8" w:customStyle="1">
    <w:name w:val="WW8Num14z8"/>
    <w:rsid w:val="00C75E4E"/>
  </w:style>
  <w:style w:type="character" w:styleId="WW8Num15z0" w:customStyle="1">
    <w:name w:val="WW8Num15z0"/>
    <w:rsid w:val="00C75E4E"/>
  </w:style>
  <w:style w:type="character" w:styleId="WW8Num15z1" w:customStyle="1">
    <w:name w:val="WW8Num15z1"/>
    <w:rsid w:val="00C75E4E"/>
  </w:style>
  <w:style w:type="character" w:styleId="WW8Num15z2" w:customStyle="1">
    <w:name w:val="WW8Num15z2"/>
    <w:rsid w:val="00C75E4E"/>
  </w:style>
  <w:style w:type="character" w:styleId="WW8Num15z3" w:customStyle="1">
    <w:name w:val="WW8Num15z3"/>
    <w:rsid w:val="00C75E4E"/>
  </w:style>
  <w:style w:type="character" w:styleId="WW8Num15z4" w:customStyle="1">
    <w:name w:val="WW8Num15z4"/>
    <w:rsid w:val="00C75E4E"/>
  </w:style>
  <w:style w:type="character" w:styleId="WW8Num15z5" w:customStyle="1">
    <w:name w:val="WW8Num15z5"/>
    <w:rsid w:val="00C75E4E"/>
  </w:style>
  <w:style w:type="character" w:styleId="WW8Num15z6" w:customStyle="1">
    <w:name w:val="WW8Num15z6"/>
    <w:rsid w:val="00C75E4E"/>
  </w:style>
  <w:style w:type="character" w:styleId="WW8Num15z7" w:customStyle="1">
    <w:name w:val="WW8Num15z7"/>
    <w:rsid w:val="00C75E4E"/>
  </w:style>
  <w:style w:type="character" w:styleId="WW8Num15z8" w:customStyle="1">
    <w:name w:val="WW8Num15z8"/>
    <w:rsid w:val="00C75E4E"/>
  </w:style>
  <w:style w:type="character" w:styleId="WW8Num16z0" w:customStyle="1">
    <w:name w:val="WW8Num16z0"/>
    <w:rsid w:val="00C75E4E"/>
  </w:style>
  <w:style w:type="character" w:styleId="WW8Num16z1" w:customStyle="1">
    <w:name w:val="WW8Num16z1"/>
    <w:rsid w:val="00C75E4E"/>
  </w:style>
  <w:style w:type="character" w:styleId="WW8Num16z2" w:customStyle="1">
    <w:name w:val="WW8Num16z2"/>
    <w:rsid w:val="00C75E4E"/>
  </w:style>
  <w:style w:type="character" w:styleId="WW8Num16z3" w:customStyle="1">
    <w:name w:val="WW8Num16z3"/>
    <w:rsid w:val="00C75E4E"/>
  </w:style>
  <w:style w:type="character" w:styleId="WW8Num16z4" w:customStyle="1">
    <w:name w:val="WW8Num16z4"/>
    <w:rsid w:val="00C75E4E"/>
  </w:style>
  <w:style w:type="character" w:styleId="WW8Num16z5" w:customStyle="1">
    <w:name w:val="WW8Num16z5"/>
    <w:rsid w:val="00C75E4E"/>
  </w:style>
  <w:style w:type="character" w:styleId="WW8Num16z6" w:customStyle="1">
    <w:name w:val="WW8Num16z6"/>
    <w:rsid w:val="00C75E4E"/>
  </w:style>
  <w:style w:type="character" w:styleId="WW8Num16z7" w:customStyle="1">
    <w:name w:val="WW8Num16z7"/>
    <w:rsid w:val="00C75E4E"/>
  </w:style>
  <w:style w:type="character" w:styleId="WW8Num16z8" w:customStyle="1">
    <w:name w:val="WW8Num16z8"/>
    <w:rsid w:val="00C75E4E"/>
  </w:style>
  <w:style w:type="character" w:styleId="WW8Num17z0" w:customStyle="1">
    <w:name w:val="WW8Num17z0"/>
    <w:rsid w:val="00C75E4E"/>
  </w:style>
  <w:style w:type="character" w:styleId="WW8Num17z1" w:customStyle="1">
    <w:name w:val="WW8Num17z1"/>
    <w:rsid w:val="00C75E4E"/>
  </w:style>
  <w:style w:type="character" w:styleId="WW8Num17z2" w:customStyle="1">
    <w:name w:val="WW8Num17z2"/>
    <w:rsid w:val="00C75E4E"/>
  </w:style>
  <w:style w:type="character" w:styleId="WW8Num17z3" w:customStyle="1">
    <w:name w:val="WW8Num17z3"/>
    <w:rsid w:val="00C75E4E"/>
  </w:style>
  <w:style w:type="character" w:styleId="WW8Num17z4" w:customStyle="1">
    <w:name w:val="WW8Num17z4"/>
    <w:rsid w:val="00C75E4E"/>
  </w:style>
  <w:style w:type="character" w:styleId="WW8Num17z5" w:customStyle="1">
    <w:name w:val="WW8Num17z5"/>
    <w:rsid w:val="00C75E4E"/>
  </w:style>
  <w:style w:type="character" w:styleId="WW8Num17z6" w:customStyle="1">
    <w:name w:val="WW8Num17z6"/>
    <w:rsid w:val="00C75E4E"/>
  </w:style>
  <w:style w:type="character" w:styleId="WW8Num17z7" w:customStyle="1">
    <w:name w:val="WW8Num17z7"/>
    <w:rsid w:val="00C75E4E"/>
  </w:style>
  <w:style w:type="character" w:styleId="WW8Num17z8" w:customStyle="1">
    <w:name w:val="WW8Num17z8"/>
    <w:rsid w:val="00C75E4E"/>
  </w:style>
  <w:style w:type="character" w:styleId="WW8Num18z0" w:customStyle="1">
    <w:name w:val="WW8Num18z0"/>
    <w:rsid w:val="00C75E4E"/>
    <w:rPr>
      <w:rFonts w:hint="default"/>
      <w:color w:val="auto"/>
    </w:rPr>
  </w:style>
  <w:style w:type="character" w:styleId="WW8Num19z0" w:customStyle="1">
    <w:name w:val="WW8Num19z0"/>
    <w:rsid w:val="00C75E4E"/>
  </w:style>
  <w:style w:type="character" w:styleId="WW8Num19z1" w:customStyle="1">
    <w:name w:val="WW8Num19z1"/>
    <w:rsid w:val="00C75E4E"/>
  </w:style>
  <w:style w:type="character" w:styleId="WW8Num19z2" w:customStyle="1">
    <w:name w:val="WW8Num19z2"/>
    <w:rsid w:val="00C75E4E"/>
  </w:style>
  <w:style w:type="character" w:styleId="WW8Num19z3" w:customStyle="1">
    <w:name w:val="WW8Num19z3"/>
    <w:rsid w:val="00C75E4E"/>
  </w:style>
  <w:style w:type="character" w:styleId="WW8Num19z4" w:customStyle="1">
    <w:name w:val="WW8Num19z4"/>
    <w:rsid w:val="00C75E4E"/>
  </w:style>
  <w:style w:type="character" w:styleId="WW8Num19z5" w:customStyle="1">
    <w:name w:val="WW8Num19z5"/>
    <w:rsid w:val="00C75E4E"/>
  </w:style>
  <w:style w:type="character" w:styleId="WW8Num19z6" w:customStyle="1">
    <w:name w:val="WW8Num19z6"/>
    <w:rsid w:val="00C75E4E"/>
  </w:style>
  <w:style w:type="character" w:styleId="WW8Num19z7" w:customStyle="1">
    <w:name w:val="WW8Num19z7"/>
    <w:rsid w:val="00C75E4E"/>
  </w:style>
  <w:style w:type="character" w:styleId="WW8Num19z8" w:customStyle="1">
    <w:name w:val="WW8Num19z8"/>
    <w:rsid w:val="00C75E4E"/>
  </w:style>
  <w:style w:type="character" w:styleId="WW8Num20z0" w:customStyle="1">
    <w:name w:val="WW8Num20z0"/>
    <w:rsid w:val="00C75E4E"/>
  </w:style>
  <w:style w:type="character" w:styleId="WW8Num20z1" w:customStyle="1">
    <w:name w:val="WW8Num20z1"/>
    <w:rsid w:val="00C75E4E"/>
  </w:style>
  <w:style w:type="character" w:styleId="WW8Num20z2" w:customStyle="1">
    <w:name w:val="WW8Num20z2"/>
    <w:rsid w:val="00C75E4E"/>
  </w:style>
  <w:style w:type="character" w:styleId="WW8Num20z3" w:customStyle="1">
    <w:name w:val="WW8Num20z3"/>
    <w:rsid w:val="00C75E4E"/>
  </w:style>
  <w:style w:type="character" w:styleId="WW8Num20z4" w:customStyle="1">
    <w:name w:val="WW8Num20z4"/>
    <w:rsid w:val="00C75E4E"/>
  </w:style>
  <w:style w:type="character" w:styleId="WW8Num20z5" w:customStyle="1">
    <w:name w:val="WW8Num20z5"/>
    <w:rsid w:val="00C75E4E"/>
  </w:style>
  <w:style w:type="character" w:styleId="WW8Num20z6" w:customStyle="1">
    <w:name w:val="WW8Num20z6"/>
    <w:rsid w:val="00C75E4E"/>
  </w:style>
  <w:style w:type="character" w:styleId="WW8Num20z7" w:customStyle="1">
    <w:name w:val="WW8Num20z7"/>
    <w:rsid w:val="00C75E4E"/>
  </w:style>
  <w:style w:type="character" w:styleId="WW8Num20z8" w:customStyle="1">
    <w:name w:val="WW8Num20z8"/>
    <w:rsid w:val="00C75E4E"/>
  </w:style>
  <w:style w:type="character" w:styleId="WW8Num21z0" w:customStyle="1">
    <w:name w:val="WW8Num21z0"/>
    <w:rsid w:val="00C75E4E"/>
  </w:style>
  <w:style w:type="character" w:styleId="WW8Num21z1" w:customStyle="1">
    <w:name w:val="WW8Num21z1"/>
    <w:rsid w:val="00C75E4E"/>
  </w:style>
  <w:style w:type="character" w:styleId="WW8Num21z2" w:customStyle="1">
    <w:name w:val="WW8Num21z2"/>
    <w:rsid w:val="00C75E4E"/>
  </w:style>
  <w:style w:type="character" w:styleId="WW8Num21z3" w:customStyle="1">
    <w:name w:val="WW8Num21z3"/>
    <w:rsid w:val="00C75E4E"/>
  </w:style>
  <w:style w:type="character" w:styleId="WW8Num21z4" w:customStyle="1">
    <w:name w:val="WW8Num21z4"/>
    <w:rsid w:val="00C75E4E"/>
  </w:style>
  <w:style w:type="character" w:styleId="WW8Num21z5" w:customStyle="1">
    <w:name w:val="WW8Num21z5"/>
    <w:rsid w:val="00C75E4E"/>
  </w:style>
  <w:style w:type="character" w:styleId="WW8Num21z6" w:customStyle="1">
    <w:name w:val="WW8Num21z6"/>
    <w:rsid w:val="00C75E4E"/>
  </w:style>
  <w:style w:type="character" w:styleId="WW8Num21z7" w:customStyle="1">
    <w:name w:val="WW8Num21z7"/>
    <w:rsid w:val="00C75E4E"/>
  </w:style>
  <w:style w:type="character" w:styleId="WW8Num21z8" w:customStyle="1">
    <w:name w:val="WW8Num21z8"/>
    <w:rsid w:val="00C75E4E"/>
  </w:style>
  <w:style w:type="character" w:styleId="WW8Num22z0" w:customStyle="1">
    <w:name w:val="WW8Num22z0"/>
    <w:rsid w:val="00C75E4E"/>
  </w:style>
  <w:style w:type="character" w:styleId="WW8Num22z1" w:customStyle="1">
    <w:name w:val="WW8Num22z1"/>
    <w:rsid w:val="00C75E4E"/>
  </w:style>
  <w:style w:type="character" w:styleId="WW8Num22z2" w:customStyle="1">
    <w:name w:val="WW8Num22z2"/>
    <w:rsid w:val="00C75E4E"/>
    <w:rPr>
      <w:b/>
      <w:sz w:val="24"/>
      <w:szCs w:val="24"/>
    </w:rPr>
  </w:style>
  <w:style w:type="character" w:styleId="WW8Num22z3" w:customStyle="1">
    <w:name w:val="WW8Num22z3"/>
    <w:rsid w:val="00C75E4E"/>
  </w:style>
  <w:style w:type="character" w:styleId="WW8Num22z4" w:customStyle="1">
    <w:name w:val="WW8Num22z4"/>
    <w:rsid w:val="00C75E4E"/>
  </w:style>
  <w:style w:type="character" w:styleId="WW8Num22z5" w:customStyle="1">
    <w:name w:val="WW8Num22z5"/>
    <w:rsid w:val="00C75E4E"/>
  </w:style>
  <w:style w:type="character" w:styleId="WW8Num22z6" w:customStyle="1">
    <w:name w:val="WW8Num22z6"/>
    <w:rsid w:val="00C75E4E"/>
  </w:style>
  <w:style w:type="character" w:styleId="WW8Num22z7" w:customStyle="1">
    <w:name w:val="WW8Num22z7"/>
    <w:rsid w:val="00C75E4E"/>
  </w:style>
  <w:style w:type="character" w:styleId="WW8Num22z8" w:customStyle="1">
    <w:name w:val="WW8Num22z8"/>
    <w:rsid w:val="00C75E4E"/>
  </w:style>
  <w:style w:type="character" w:styleId="WW8Num23z0" w:customStyle="1">
    <w:name w:val="WW8Num23z0"/>
    <w:rsid w:val="00C75E4E"/>
  </w:style>
  <w:style w:type="character" w:styleId="WW8Num23z1" w:customStyle="1">
    <w:name w:val="WW8Num23z1"/>
    <w:rsid w:val="00C75E4E"/>
  </w:style>
  <w:style w:type="character" w:styleId="WW8Num23z2" w:customStyle="1">
    <w:name w:val="WW8Num23z2"/>
    <w:rsid w:val="00C75E4E"/>
  </w:style>
  <w:style w:type="character" w:styleId="WW8Num23z3" w:customStyle="1">
    <w:name w:val="WW8Num23z3"/>
    <w:rsid w:val="00C75E4E"/>
  </w:style>
  <w:style w:type="character" w:styleId="WW8Num23z4" w:customStyle="1">
    <w:name w:val="WW8Num23z4"/>
    <w:rsid w:val="00C75E4E"/>
  </w:style>
  <w:style w:type="character" w:styleId="WW8Num23z5" w:customStyle="1">
    <w:name w:val="WW8Num23z5"/>
    <w:rsid w:val="00C75E4E"/>
  </w:style>
  <w:style w:type="character" w:styleId="WW8Num23z6" w:customStyle="1">
    <w:name w:val="WW8Num23z6"/>
    <w:rsid w:val="00C75E4E"/>
  </w:style>
  <w:style w:type="character" w:styleId="WW8Num23z7" w:customStyle="1">
    <w:name w:val="WW8Num23z7"/>
    <w:rsid w:val="00C75E4E"/>
  </w:style>
  <w:style w:type="character" w:styleId="WW8Num23z8" w:customStyle="1">
    <w:name w:val="WW8Num23z8"/>
    <w:rsid w:val="00C75E4E"/>
  </w:style>
  <w:style w:type="character" w:styleId="WW8Num24z0" w:customStyle="1">
    <w:name w:val="WW8Num24z0"/>
    <w:rsid w:val="00C75E4E"/>
    <w:rPr>
      <w:rFonts w:hint="default"/>
      <w:b/>
      <w:bCs/>
    </w:rPr>
  </w:style>
  <w:style w:type="character" w:styleId="Fuentedeprrafopredeter2" w:customStyle="1">
    <w:name w:val="Fuente de párrafo predeter.2"/>
    <w:rsid w:val="00C75E4E"/>
  </w:style>
  <w:style w:type="character" w:styleId="Absatz-Standardschriftart" w:customStyle="1">
    <w:name w:val="Absatz-Standardschriftart"/>
    <w:rsid w:val="00C75E4E"/>
  </w:style>
  <w:style w:type="character" w:styleId="WW-Absatz-Standardschriftart" w:customStyle="1">
    <w:name w:val="WW-Absatz-Standardschriftart"/>
    <w:rsid w:val="00C75E4E"/>
  </w:style>
  <w:style w:type="character" w:styleId="WW-Absatz-Standardschriftart1" w:customStyle="1">
    <w:name w:val="WW-Absatz-Standardschriftart1"/>
    <w:rsid w:val="00C75E4E"/>
  </w:style>
  <w:style w:type="character" w:styleId="WW-Absatz-Standardschriftart11" w:customStyle="1">
    <w:name w:val="WW-Absatz-Standardschriftart11"/>
    <w:rsid w:val="00C75E4E"/>
  </w:style>
  <w:style w:type="character" w:styleId="WW-Absatz-Standardschriftart111" w:customStyle="1">
    <w:name w:val="WW-Absatz-Standardschriftart111"/>
    <w:rsid w:val="00C75E4E"/>
  </w:style>
  <w:style w:type="character" w:styleId="WW8Num24z1" w:customStyle="1">
    <w:name w:val="WW8Num24z1"/>
    <w:rsid w:val="00C75E4E"/>
    <w:rPr>
      <w:rFonts w:ascii="Courier New" w:hAnsi="Courier New" w:cs="Courier New"/>
    </w:rPr>
  </w:style>
  <w:style w:type="character" w:styleId="WW8Num24z2" w:customStyle="1">
    <w:name w:val="WW8Num24z2"/>
    <w:rsid w:val="00C75E4E"/>
    <w:rPr>
      <w:rFonts w:ascii="Wingdings" w:hAnsi="Wingdings" w:cs="Wingdings"/>
    </w:rPr>
  </w:style>
  <w:style w:type="character" w:styleId="WW8Num24z3" w:customStyle="1">
    <w:name w:val="WW8Num24z3"/>
    <w:rsid w:val="00C75E4E"/>
    <w:rPr>
      <w:rFonts w:ascii="Symbol" w:hAnsi="Symbol" w:cs="Symbol"/>
    </w:rPr>
  </w:style>
  <w:style w:type="character" w:styleId="WW8Num25z0" w:customStyle="1">
    <w:name w:val="WW8Num25z0"/>
    <w:rsid w:val="00C75E4E"/>
    <w:rPr>
      <w:rFonts w:ascii="Symbol" w:hAnsi="Symbol" w:cs="Symbol"/>
    </w:rPr>
  </w:style>
  <w:style w:type="character" w:styleId="Fuentedeprrafopredeter1" w:customStyle="1">
    <w:name w:val="Fuente de párrafo predeter.1"/>
    <w:rsid w:val="00C75E4E"/>
  </w:style>
  <w:style w:type="character" w:styleId="SangradetextonormalCar" w:customStyle="1">
    <w:name w:val="Sangría de texto normal Car"/>
    <w:basedOn w:val="Fuentedeprrafopredeter1"/>
    <w:rsid w:val="00C75E4E"/>
    <w:rPr>
      <w:rFonts w:ascii="Arial" w:hAnsi="Arial" w:eastAsia="Times New Roman" w:cs="Arial"/>
      <w:sz w:val="18"/>
      <w:szCs w:val="20"/>
    </w:rPr>
  </w:style>
  <w:style w:type="character" w:styleId="telefono-grande" w:customStyle="1">
    <w:name w:val="telefono-grande"/>
    <w:basedOn w:val="Fuentedeprrafopredeter1"/>
    <w:rsid w:val="00C75E4E"/>
  </w:style>
  <w:style w:type="character" w:styleId="EncabezadoCar" w:customStyle="1">
    <w:name w:val="Encabezado Car"/>
    <w:basedOn w:val="Fuentedeprrafopredeter1"/>
    <w:uiPriority w:val="99"/>
    <w:rsid w:val="00C75E4E"/>
    <w:rPr>
      <w:rFonts w:ascii="Calibri" w:hAnsi="Calibri" w:eastAsia="Calibri" w:cs="Times New Roman"/>
      <w:lang w:val="ca-ES"/>
    </w:rPr>
  </w:style>
  <w:style w:type="character" w:styleId="PiedepginaCar" w:customStyle="1">
    <w:name w:val="Pie de página Car"/>
    <w:basedOn w:val="Fuentedeprrafopredeter1"/>
    <w:uiPriority w:val="99"/>
    <w:rsid w:val="00C75E4E"/>
    <w:rPr>
      <w:rFonts w:ascii="Calibri" w:hAnsi="Calibri" w:eastAsia="Calibri" w:cs="Times New Roman"/>
      <w:lang w:val="ca-ES"/>
    </w:rPr>
  </w:style>
  <w:style w:type="character" w:styleId="TextodegloboCar" w:customStyle="1">
    <w:name w:val="Texto de globo Car"/>
    <w:basedOn w:val="Fuentedeprrafopredeter1"/>
    <w:rsid w:val="00C75E4E"/>
    <w:rPr>
      <w:rFonts w:ascii="Tahoma" w:hAnsi="Tahoma" w:eastAsia="Calibri" w:cs="Tahoma"/>
      <w:sz w:val="16"/>
      <w:szCs w:val="16"/>
      <w:lang w:val="ca-ES"/>
    </w:rPr>
  </w:style>
  <w:style w:type="character" w:styleId="Internetlink" w:customStyle="1">
    <w:name w:val="Internet link"/>
    <w:basedOn w:val="Fuentedeprrafopredeter1"/>
    <w:rsid w:val="00C75E4E"/>
    <w:rPr>
      <w:color w:val="0000FF"/>
      <w:u w:val="single"/>
    </w:rPr>
  </w:style>
  <w:style w:type="character" w:styleId="MquinadeescribirHTML">
    <w:name w:val="HTML Typewriter"/>
    <w:basedOn w:val="Fuentedeprrafopredeter1"/>
    <w:rsid w:val="00C75E4E"/>
    <w:rPr>
      <w:rFonts w:ascii="Courier New" w:hAnsi="Courier New" w:eastAsia="Times New Roman" w:cs="Courier New"/>
      <w:sz w:val="20"/>
      <w:szCs w:val="20"/>
    </w:rPr>
  </w:style>
  <w:style w:type="character" w:styleId="nobr1" w:customStyle="1">
    <w:name w:val="nobr1"/>
    <w:basedOn w:val="Fuentedeprrafopredeter1"/>
    <w:rsid w:val="00C75E4E"/>
  </w:style>
  <w:style w:type="character" w:styleId="Linenumbering" w:customStyle="1">
    <w:name w:val="Line numbering"/>
    <w:basedOn w:val="Fuentedeprrafopredeter1"/>
    <w:rsid w:val="00C75E4E"/>
  </w:style>
  <w:style w:type="character" w:styleId="Ttulo1Car" w:customStyle="1">
    <w:name w:val="Título 1 Car"/>
    <w:basedOn w:val="Fuentedeprrafopredeter1"/>
    <w:rsid w:val="00C75E4E"/>
    <w:rPr>
      <w:rFonts w:ascii="LegacySanITCBoo" w:hAnsi="LegacySanITCBoo" w:eastAsia="Times New Roman" w:cs="LegacySanITCBoo"/>
      <w:b/>
      <w:bCs/>
      <w:kern w:val="2"/>
      <w:sz w:val="28"/>
      <w:szCs w:val="32"/>
      <w:lang w:val="ca-ES"/>
    </w:rPr>
  </w:style>
  <w:style w:type="character" w:styleId="SinespaciadoCar" w:customStyle="1">
    <w:name w:val="Sin espaciado Car"/>
    <w:basedOn w:val="Fuentedeprrafopredeter1"/>
    <w:rsid w:val="00C75E4E"/>
    <w:rPr>
      <w:sz w:val="22"/>
      <w:szCs w:val="22"/>
      <w:lang w:val="ca-ES" w:bidi="ar-SA"/>
    </w:rPr>
  </w:style>
  <w:style w:type="character" w:styleId="VisitedInternetLink" w:customStyle="1">
    <w:name w:val="Visited Internet Link"/>
    <w:basedOn w:val="Fuentedeprrafopredeter1"/>
    <w:rsid w:val="00C75E4E"/>
    <w:rPr>
      <w:color w:val="800080"/>
      <w:u w:val="single"/>
    </w:rPr>
  </w:style>
  <w:style w:type="character" w:styleId="Textoindependiente3Car" w:customStyle="1">
    <w:name w:val="Texto independiente 3 Car"/>
    <w:basedOn w:val="Fuentedeprrafopredeter1"/>
    <w:rsid w:val="00C75E4E"/>
    <w:rPr>
      <w:sz w:val="16"/>
      <w:szCs w:val="16"/>
      <w:lang w:val="ca-ES"/>
    </w:rPr>
  </w:style>
  <w:style w:type="character" w:styleId="Sangra2detindependienteCar" w:customStyle="1">
    <w:name w:val="Sangría 2 de t. independiente Car"/>
    <w:basedOn w:val="Fuentedeprrafopredeter1"/>
    <w:rsid w:val="00C75E4E"/>
    <w:rPr>
      <w:sz w:val="22"/>
      <w:szCs w:val="22"/>
      <w:lang w:val="ca-ES"/>
    </w:rPr>
  </w:style>
  <w:style w:type="character" w:styleId="pvietas11Car" w:customStyle="1">
    <w:name w:val="p_viñetas11 Car"/>
    <w:basedOn w:val="Fuentedeprrafopredeter1"/>
    <w:rsid w:val="00C75E4E"/>
    <w:rPr>
      <w:rFonts w:ascii="Tahoma" w:hAnsi="Tahoma" w:eastAsia="Times New Roman" w:cs="Tahoma"/>
      <w:lang w:val="es-MX"/>
    </w:rPr>
  </w:style>
  <w:style w:type="character" w:styleId="pvietas4Car" w:customStyle="1">
    <w:name w:val="p_viñetas4 Car"/>
    <w:basedOn w:val="Fuentedeprrafopredeter1"/>
    <w:rsid w:val="00C75E4E"/>
    <w:rPr>
      <w:rFonts w:ascii="Tahoma" w:hAnsi="Tahoma" w:eastAsia="Times New Roman" w:cs="Tahoma"/>
      <w:lang w:val="es-ES" w:bidi="ar-SA"/>
    </w:rPr>
  </w:style>
  <w:style w:type="character" w:styleId="xbe" w:customStyle="1">
    <w:name w:val="_xbe"/>
    <w:basedOn w:val="Fuentedeprrafopredeter1"/>
    <w:rsid w:val="00C75E4E"/>
  </w:style>
  <w:style w:type="character" w:styleId="qug" w:customStyle="1">
    <w:name w:val="_qug"/>
    <w:basedOn w:val="Fuentedeprrafopredeter1"/>
    <w:rsid w:val="00C75E4E"/>
  </w:style>
  <w:style w:type="character" w:styleId="StrongEmphasis" w:customStyle="1">
    <w:name w:val="Strong Emphasis"/>
    <w:basedOn w:val="Fuentedeprrafopredeter1"/>
    <w:rsid w:val="00C75E4E"/>
    <w:rPr>
      <w:b/>
      <w:bCs/>
    </w:rPr>
  </w:style>
  <w:style w:type="character" w:styleId="st" w:customStyle="1">
    <w:name w:val="st"/>
    <w:basedOn w:val="Fuentedeprrafopredeter1"/>
    <w:rsid w:val="00C75E4E"/>
  </w:style>
  <w:style w:type="character" w:styleId="nfasis">
    <w:name w:val="Emphasis"/>
    <w:basedOn w:val="Fuentedeprrafopredeter1"/>
    <w:qFormat/>
    <w:rsid w:val="00C75E4E"/>
    <w:rPr>
      <w:i/>
      <w:iCs/>
    </w:rPr>
  </w:style>
  <w:style w:type="character" w:styleId="NumberingSymbols" w:customStyle="1">
    <w:name w:val="Numbering Symbols"/>
    <w:rsid w:val="00C75E4E"/>
  </w:style>
  <w:style w:type="character" w:styleId="BulletSymbols" w:customStyle="1">
    <w:name w:val="Bullet Symbols"/>
    <w:rsid w:val="00C75E4E"/>
    <w:rPr>
      <w:rFonts w:ascii="OpenSymbol" w:hAnsi="OpenSymbol" w:eastAsia="OpenSymbol" w:cs="OpenSymbol"/>
    </w:rPr>
  </w:style>
  <w:style w:type="character" w:styleId="EncabezadoCar1" w:customStyle="1">
    <w:name w:val="Encabezado Car1"/>
    <w:basedOn w:val="Fuentedeprrafopredeter2"/>
    <w:rsid w:val="00C75E4E"/>
  </w:style>
  <w:style w:type="character" w:styleId="PiedepginaCar1" w:customStyle="1">
    <w:name w:val="Pie de página Car1"/>
    <w:basedOn w:val="Fuentedeprrafopredeter2"/>
    <w:rsid w:val="00C75E4E"/>
  </w:style>
  <w:style w:type="character" w:styleId="SangradetextonormalCar1" w:customStyle="1">
    <w:name w:val="Sangría de texto normal Car1"/>
    <w:basedOn w:val="Fuentedeprrafopredeter2"/>
    <w:rsid w:val="00C75E4E"/>
  </w:style>
  <w:style w:type="character" w:styleId="Ttulo1Car1" w:customStyle="1">
    <w:name w:val="Título 1 Car1"/>
    <w:basedOn w:val="Fuentedeprrafopredeter2"/>
    <w:rsid w:val="00C75E4E"/>
    <w:rPr>
      <w:rFonts w:ascii="Cambria" w:hAnsi="Cambria" w:eastAsia="Times New Roman" w:cs="Times New Roman"/>
      <w:b/>
      <w:bCs/>
      <w:kern w:val="2"/>
      <w:sz w:val="32"/>
      <w:szCs w:val="32"/>
      <w:lang w:val="ca-ES"/>
    </w:rPr>
  </w:style>
  <w:style w:type="character" w:styleId="Hipervnculo">
    <w:name w:val="Hyperlink"/>
    <w:basedOn w:val="Fuentedeprrafopredeter2"/>
    <w:rsid w:val="00C75E4E"/>
    <w:rPr>
      <w:color w:val="0000FF"/>
      <w:u w:val="single"/>
    </w:rPr>
  </w:style>
  <w:style w:type="character" w:styleId="lrzxr" w:customStyle="1">
    <w:name w:val="lrzxr"/>
    <w:basedOn w:val="Fuentedeprrafopredeter2"/>
    <w:rsid w:val="00C75E4E"/>
  </w:style>
  <w:style w:type="character" w:styleId="Ttulo3Car" w:customStyle="1">
    <w:name w:val="Título 3 Car"/>
    <w:basedOn w:val="Fuentedeprrafopredeter2"/>
    <w:rsid w:val="00C75E4E"/>
    <w:rPr>
      <w:rFonts w:ascii="Cambria" w:hAnsi="Cambria" w:eastAsia="Times New Roman" w:cs="Times New Roman"/>
      <w:b/>
      <w:bCs/>
      <w:kern w:val="2"/>
      <w:sz w:val="26"/>
      <w:szCs w:val="26"/>
      <w:lang w:val="ca-ES"/>
    </w:rPr>
  </w:style>
  <w:style w:type="character" w:styleId="w8qarf" w:customStyle="1">
    <w:name w:val="w8qarf"/>
    <w:basedOn w:val="Fuentedeprrafopredeter2"/>
    <w:rsid w:val="00C75E4E"/>
  </w:style>
  <w:style w:type="paragraph" w:styleId="Encapalament" w:customStyle="1">
    <w:name w:val="Encapçalament"/>
    <w:basedOn w:val="Normal"/>
    <w:next w:val="Textoindependiente"/>
    <w:rsid w:val="00C75E4E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oindependiente">
    <w:name w:val="Body Text"/>
    <w:basedOn w:val="Normal"/>
    <w:rsid w:val="00C75E4E"/>
    <w:pPr>
      <w:spacing w:after="140" w:line="276" w:lineRule="auto"/>
    </w:pPr>
  </w:style>
  <w:style w:type="paragraph" w:styleId="Lista">
    <w:name w:val="List"/>
    <w:basedOn w:val="Textbody"/>
    <w:rsid w:val="00C75E4E"/>
    <w:rPr>
      <w:rFonts w:cs="Tahoma"/>
    </w:rPr>
  </w:style>
  <w:style w:type="paragraph" w:styleId="Epgrafe">
    <w:name w:val="caption"/>
    <w:basedOn w:val="Normal"/>
    <w:qFormat/>
    <w:rsid w:val="00C75E4E"/>
    <w:pPr>
      <w:suppressLineNumbers/>
      <w:spacing w:before="120" w:after="120"/>
    </w:pPr>
    <w:rPr>
      <w:rFonts w:cs="Mangal"/>
      <w:i/>
      <w:iCs/>
    </w:rPr>
  </w:style>
  <w:style w:type="paragraph" w:styleId="ndex" w:customStyle="1">
    <w:name w:val="Índex"/>
    <w:basedOn w:val="Normal"/>
    <w:rsid w:val="00C75E4E"/>
    <w:pPr>
      <w:suppressLineNumbers/>
    </w:pPr>
    <w:rPr>
      <w:rFonts w:cs="Mangal"/>
    </w:rPr>
  </w:style>
  <w:style w:type="paragraph" w:styleId="Standard" w:customStyle="1">
    <w:name w:val="Standard"/>
    <w:rsid w:val="00C75E4E"/>
    <w:pPr>
      <w:suppressAutoHyphens/>
      <w:spacing w:line="276" w:lineRule="auto"/>
      <w:textAlignment w:val="baseline"/>
    </w:pPr>
    <w:rPr>
      <w:rFonts w:ascii="Calibri" w:hAnsi="Calibri" w:eastAsia="Calibri" w:cs="Calibri"/>
      <w:kern w:val="2"/>
      <w:sz w:val="22"/>
      <w:szCs w:val="22"/>
      <w:lang w:val="ca-ES" w:eastAsia="zh-CN"/>
    </w:rPr>
  </w:style>
  <w:style w:type="paragraph" w:styleId="Heading" w:customStyle="1">
    <w:name w:val="Heading"/>
    <w:basedOn w:val="Standard"/>
    <w:next w:val="Textbody"/>
    <w:rsid w:val="00C75E4E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Textbody" w:customStyle="1">
    <w:name w:val="Text body"/>
    <w:basedOn w:val="Standard"/>
    <w:rsid w:val="00C75E4E"/>
    <w:pPr>
      <w:spacing w:after="120"/>
    </w:pPr>
  </w:style>
  <w:style w:type="paragraph" w:styleId="Caption" w:customStyle="1">
    <w:name w:val="Caption"/>
    <w:basedOn w:val="Standard"/>
    <w:rsid w:val="00C75E4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 w:customStyle="1">
    <w:name w:val="Index"/>
    <w:basedOn w:val="Standard"/>
    <w:rsid w:val="00C75E4E"/>
    <w:pPr>
      <w:suppressLineNumbers/>
    </w:pPr>
    <w:rPr>
      <w:rFonts w:cs="Tahoma"/>
    </w:rPr>
  </w:style>
  <w:style w:type="paragraph" w:styleId="Heading1" w:customStyle="1">
    <w:name w:val="Heading 1"/>
    <w:basedOn w:val="Standard"/>
    <w:next w:val="Standard"/>
    <w:rsid w:val="00C75E4E"/>
    <w:pPr>
      <w:keepNext/>
      <w:spacing w:before="240" w:after="60"/>
    </w:pPr>
    <w:rPr>
      <w:rFonts w:ascii="LegacySanITCBoo" w:hAnsi="LegacySanITCBoo" w:eastAsia="Times New Roman" w:cs="LegacySanITCBoo"/>
      <w:b/>
      <w:bCs/>
      <w:sz w:val="28"/>
      <w:szCs w:val="32"/>
    </w:rPr>
  </w:style>
  <w:style w:type="paragraph" w:styleId="Textbodyindent" w:customStyle="1">
    <w:name w:val="Text body indent"/>
    <w:basedOn w:val="Standard"/>
    <w:rsid w:val="00C75E4E"/>
    <w:pPr>
      <w:spacing w:line="100" w:lineRule="atLeast"/>
      <w:ind w:left="270" w:hanging="270"/>
      <w:jc w:val="both"/>
    </w:pPr>
    <w:rPr>
      <w:rFonts w:ascii="Arial" w:hAnsi="Arial" w:eastAsia="Times New Roman" w:cs="Arial"/>
      <w:sz w:val="18"/>
      <w:szCs w:val="20"/>
      <w:lang w:val="es-ES"/>
    </w:rPr>
  </w:style>
  <w:style w:type="paragraph" w:styleId="Header" w:customStyle="1">
    <w:name w:val="Header"/>
    <w:basedOn w:val="Standard"/>
    <w:rsid w:val="00C75E4E"/>
    <w:pPr>
      <w:spacing w:line="100" w:lineRule="atLeast"/>
    </w:pPr>
  </w:style>
  <w:style w:type="paragraph" w:styleId="Footnote" w:customStyle="1">
    <w:name w:val="Footnote"/>
    <w:basedOn w:val="Standard"/>
    <w:rsid w:val="00C75E4E"/>
    <w:pPr>
      <w:spacing w:line="100" w:lineRule="atLeast"/>
    </w:pPr>
  </w:style>
  <w:style w:type="paragraph" w:styleId="Textodeglobo">
    <w:name w:val="Balloon Text"/>
    <w:basedOn w:val="Standard"/>
    <w:rsid w:val="00C75E4E"/>
    <w:pPr>
      <w:spacing w:line="100" w:lineRule="atLeast"/>
    </w:pPr>
    <w:rPr>
      <w:rFonts w:ascii="Tahoma" w:hAnsi="Tahoma" w:cs="Tahoma"/>
      <w:sz w:val="16"/>
      <w:szCs w:val="16"/>
    </w:rPr>
  </w:style>
  <w:style w:type="paragraph" w:styleId="Contents1" w:customStyle="1">
    <w:name w:val="Contents 1"/>
    <w:basedOn w:val="Standard"/>
    <w:next w:val="Standard"/>
    <w:rsid w:val="00C75E4E"/>
    <w:pPr>
      <w:ind w:left="220" w:hanging="220"/>
    </w:pPr>
  </w:style>
  <w:style w:type="paragraph" w:styleId="Sinespaciado">
    <w:name w:val="No Spacing"/>
    <w:qFormat/>
    <w:rsid w:val="00C75E4E"/>
    <w:pPr>
      <w:suppressAutoHyphens/>
      <w:textAlignment w:val="baseline"/>
    </w:pPr>
    <w:rPr>
      <w:rFonts w:ascii="Calibri" w:hAnsi="Calibri" w:eastAsia="Calibri" w:cs="Calibri"/>
      <w:kern w:val="2"/>
      <w:sz w:val="22"/>
      <w:szCs w:val="22"/>
      <w:lang w:val="ca-ES" w:eastAsia="zh-CN"/>
    </w:rPr>
  </w:style>
  <w:style w:type="paragraph" w:styleId="Textoindependiente31" w:customStyle="1">
    <w:name w:val="Texto independiente 31"/>
    <w:basedOn w:val="Standard"/>
    <w:rsid w:val="00C75E4E"/>
    <w:pPr>
      <w:spacing w:after="120"/>
    </w:pPr>
    <w:rPr>
      <w:sz w:val="16"/>
      <w:szCs w:val="16"/>
    </w:rPr>
  </w:style>
  <w:style w:type="paragraph" w:styleId="Prrafodelista">
    <w:name w:val="List Paragraph"/>
    <w:basedOn w:val="Standard"/>
    <w:qFormat/>
    <w:rsid w:val="00C75E4E"/>
    <w:pPr>
      <w:spacing w:line="100" w:lineRule="atLeast"/>
      <w:ind w:left="720"/>
    </w:pPr>
  </w:style>
  <w:style w:type="paragraph" w:styleId="Sangra2detindependiente1" w:customStyle="1">
    <w:name w:val="Sangría 2 de t. independiente1"/>
    <w:basedOn w:val="Standard"/>
    <w:rsid w:val="00C75E4E"/>
    <w:pPr>
      <w:spacing w:after="120" w:line="480" w:lineRule="auto"/>
      <w:ind w:left="283"/>
    </w:pPr>
  </w:style>
  <w:style w:type="paragraph" w:styleId="pvietas11" w:customStyle="1">
    <w:name w:val="p_viñetas11"/>
    <w:basedOn w:val="Standard"/>
    <w:rsid w:val="00C75E4E"/>
    <w:pPr>
      <w:numPr>
        <w:numId w:val="3"/>
      </w:numPr>
      <w:spacing w:before="120" w:after="120" w:line="100" w:lineRule="atLeast"/>
      <w:jc w:val="both"/>
    </w:pPr>
    <w:rPr>
      <w:rFonts w:ascii="Tahoma" w:hAnsi="Tahoma" w:eastAsia="Times New Roman" w:cs="Tahoma"/>
      <w:sz w:val="20"/>
      <w:szCs w:val="20"/>
      <w:lang w:val="es-MX"/>
    </w:rPr>
  </w:style>
  <w:style w:type="paragraph" w:styleId="pvietas4" w:customStyle="1">
    <w:name w:val="p_viñetas4"/>
    <w:rsid w:val="00C75E4E"/>
    <w:pPr>
      <w:numPr>
        <w:numId w:val="7"/>
      </w:numPr>
      <w:tabs>
        <w:tab w:val="left" w:pos="397"/>
        <w:tab w:val="left" w:pos="680"/>
      </w:tabs>
      <w:suppressAutoHyphens/>
      <w:spacing w:before="120" w:after="120"/>
      <w:jc w:val="both"/>
      <w:textAlignment w:val="baseline"/>
    </w:pPr>
    <w:rPr>
      <w:rFonts w:ascii="Tahoma" w:hAnsi="Tahoma" w:eastAsia="Arial" w:cs="Tahoma"/>
      <w:kern w:val="2"/>
      <w:lang w:eastAsia="zh-CN"/>
    </w:rPr>
  </w:style>
  <w:style w:type="paragraph" w:styleId="Default" w:customStyle="1">
    <w:name w:val="Default"/>
    <w:rsid w:val="00C75E4E"/>
    <w:pPr>
      <w:suppressAutoHyphens/>
      <w:autoSpaceDE w:val="0"/>
      <w:textAlignment w:val="baseline"/>
    </w:pPr>
    <w:rPr>
      <w:rFonts w:eastAsia="Calibri" w:cs="Calibri"/>
      <w:color w:val="000000"/>
      <w:kern w:val="2"/>
      <w:sz w:val="24"/>
      <w:szCs w:val="24"/>
      <w:lang w:eastAsia="zh-CN"/>
    </w:rPr>
  </w:style>
  <w:style w:type="paragraph" w:styleId="TtulodeTDC">
    <w:name w:val="TOC Heading"/>
    <w:basedOn w:val="Heading1"/>
    <w:next w:val="Standard"/>
    <w:qFormat/>
    <w:rsid w:val="00C75E4E"/>
    <w:pPr>
      <w:keepLines/>
      <w:spacing w:before="480" w:after="0"/>
    </w:pPr>
    <w:rPr>
      <w:rFonts w:ascii="Cambria" w:hAnsi="Cambria" w:cs="Times New Roman"/>
      <w:color w:val="365F91"/>
      <w:szCs w:val="28"/>
      <w:lang w:val="es-ES"/>
    </w:rPr>
  </w:style>
  <w:style w:type="paragraph" w:styleId="NormalWeb">
    <w:name w:val="Normal (Web)"/>
    <w:basedOn w:val="Standard"/>
    <w:uiPriority w:val="99"/>
    <w:rsid w:val="00C75E4E"/>
    <w:pPr>
      <w:spacing w:before="280" w:after="280" w:line="100" w:lineRule="atLeast"/>
    </w:pPr>
    <w:rPr>
      <w:rFonts w:ascii="Times New Roman" w:hAnsi="Times New Roman" w:eastAsia="Times New Roman" w:cs="Times New Roman"/>
      <w:sz w:val="24"/>
      <w:szCs w:val="24"/>
      <w:lang w:val="es-ES"/>
    </w:rPr>
  </w:style>
  <w:style w:type="paragraph" w:styleId="Contents3" w:customStyle="1">
    <w:name w:val="Contents 3"/>
    <w:basedOn w:val="Standard"/>
    <w:next w:val="Standard"/>
    <w:rsid w:val="00C75E4E"/>
    <w:pPr>
      <w:ind w:left="440"/>
    </w:pPr>
  </w:style>
  <w:style w:type="paragraph" w:styleId="TableContents" w:customStyle="1">
    <w:name w:val="Table Contents"/>
    <w:basedOn w:val="Standard"/>
    <w:rsid w:val="00C75E4E"/>
    <w:pPr>
      <w:suppressLineNumbers/>
    </w:pPr>
  </w:style>
  <w:style w:type="paragraph" w:styleId="TableHeading" w:customStyle="1">
    <w:name w:val="Table Heading"/>
    <w:basedOn w:val="TableContents"/>
    <w:rsid w:val="00C75E4E"/>
    <w:pPr>
      <w:jc w:val="center"/>
    </w:pPr>
    <w:rPr>
      <w:b/>
      <w:bCs/>
    </w:rPr>
  </w:style>
  <w:style w:type="paragraph" w:styleId="Encabezado">
    <w:name w:val="header"/>
    <w:basedOn w:val="Normal"/>
    <w:uiPriority w:val="99"/>
    <w:rsid w:val="00C75E4E"/>
  </w:style>
  <w:style w:type="paragraph" w:styleId="Piedepgina">
    <w:name w:val="footer"/>
    <w:basedOn w:val="Normal"/>
    <w:uiPriority w:val="99"/>
    <w:rsid w:val="00C75E4E"/>
  </w:style>
  <w:style w:type="paragraph" w:styleId="Sangradetextonormal">
    <w:name w:val="Body Text Indent"/>
    <w:basedOn w:val="Normal"/>
    <w:rsid w:val="00C75E4E"/>
    <w:pPr>
      <w:widowControl/>
      <w:suppressAutoHyphens w:val="0"/>
      <w:ind w:left="270" w:hanging="270"/>
      <w:jc w:val="both"/>
      <w:textAlignment w:val="auto"/>
    </w:pPr>
    <w:rPr>
      <w:rFonts w:ascii="Arial" w:hAnsi="Arial" w:eastAsia="Times New Roman" w:cs="Arial"/>
      <w:sz w:val="18"/>
      <w:szCs w:val="20"/>
    </w:rPr>
  </w:style>
  <w:style w:type="paragraph" w:styleId="standard0" w:customStyle="1">
    <w:name w:val="standard"/>
    <w:basedOn w:val="Normal"/>
    <w:rsid w:val="00C75E4E"/>
    <w:pPr>
      <w:widowControl/>
      <w:suppressAutoHyphens w:val="0"/>
      <w:spacing w:before="280" w:after="280"/>
      <w:textAlignment w:val="auto"/>
    </w:pPr>
    <w:rPr>
      <w:rFonts w:eastAsia="Times New Roman" w:cs="Times New Roman"/>
      <w:kern w:val="0"/>
      <w:lang w:val="es-ES"/>
    </w:rPr>
  </w:style>
  <w:style w:type="paragraph" w:styleId="gmail-m2685212131472397315standard" w:customStyle="1">
    <w:name w:val="gmail-m_2685212131472397315standard"/>
    <w:basedOn w:val="Normal"/>
    <w:rsid w:val="00C75E4E"/>
    <w:pPr>
      <w:widowControl/>
      <w:suppressAutoHyphens w:val="0"/>
      <w:spacing w:before="280" w:after="280"/>
      <w:textAlignment w:val="auto"/>
    </w:pPr>
    <w:rPr>
      <w:rFonts w:eastAsia="Times New Roman" w:cs="Times New Roman"/>
      <w:kern w:val="0"/>
      <w:lang w:val="es-ES"/>
    </w:rPr>
  </w:style>
  <w:style w:type="paragraph" w:styleId="Contingutdelataula" w:customStyle="1">
    <w:name w:val="Contingut de la taula"/>
    <w:basedOn w:val="Normal"/>
    <w:rsid w:val="00C75E4E"/>
    <w:pPr>
      <w:suppressLineNumbers/>
    </w:pPr>
  </w:style>
  <w:style w:type="paragraph" w:styleId="Encapalamentdelataula" w:customStyle="1">
    <w:name w:val="Encapçalament de la taula"/>
    <w:basedOn w:val="Contingutdelataula"/>
    <w:rsid w:val="00C75E4E"/>
    <w:pPr>
      <w:jc w:val="center"/>
    </w:pPr>
    <w:rPr>
      <w:b/>
      <w:bCs/>
    </w:rPr>
  </w:style>
  <w:style w:type="character" w:styleId="ndb0db" w:customStyle="1">
    <w:name w:val="ndb0db"/>
    <w:basedOn w:val="Fuentedeprrafopredeter"/>
    <w:rsid w:val="004312F5"/>
  </w:style>
  <w:style w:type="character" w:styleId="sp4tmc" w:customStyle="1">
    <w:name w:val="sp4tmc"/>
    <w:basedOn w:val="Fuentedeprrafopredeter"/>
    <w:rsid w:val="004312F5"/>
  </w:style>
  <w:style w:type="paragraph" w:styleId="HTMLconformatoprevio">
    <w:name w:val="HTML Preformatted"/>
    <w:basedOn w:val="Normal"/>
    <w:link w:val="HTMLconformatoprevioCar"/>
    <w:uiPriority w:val="99"/>
    <w:unhideWhenUsed/>
    <w:rsid w:val="00D00EA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hAnsi="Courier New" w:eastAsia="Times New Roman" w:cs="Courier New"/>
      <w:kern w:val="0"/>
      <w:sz w:val="20"/>
      <w:szCs w:val="20"/>
      <w:lang w:val="es-ES" w:eastAsia="es-ES"/>
    </w:rPr>
  </w:style>
  <w:style w:type="character" w:styleId="HTMLconformatoprevioCar" w:customStyle="1">
    <w:name w:val="HTML con formato previo Car"/>
    <w:basedOn w:val="Fuentedeprrafopredeter"/>
    <w:link w:val="HTMLconformatoprevio"/>
    <w:uiPriority w:val="99"/>
    <w:rsid w:val="00D00EA2"/>
    <w:rPr>
      <w:rFonts w:ascii="Courier New" w:hAnsi="Courier New" w:cs="Courier New"/>
    </w:rPr>
  </w:style>
  <w:style w:type="table" w:styleId="Tablaconcuadrcula">
    <w:name w:val="Table Grid"/>
    <w:basedOn w:val="Tablanormal"/>
    <w:uiPriority w:val="59"/>
    <w:rsid w:val="00F506CF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rkhzd" w:customStyle="1">
    <w:name w:val="grkhzd"/>
    <w:basedOn w:val="Fuentedeprrafopredeter"/>
    <w:rsid w:val="007D2B0A"/>
  </w:style>
  <w:style w:type="character" w:styleId="Ttulo2Car" w:customStyle="1">
    <w:name w:val="Título 2 Car"/>
    <w:basedOn w:val="Fuentedeprrafopredeter"/>
    <w:link w:val="Ttulo2"/>
    <w:uiPriority w:val="9"/>
    <w:semiHidden/>
    <w:rsid w:val="00BF2708"/>
    <w:rPr>
      <w:rFonts w:ascii="Cambria" w:hAnsi="Cambria" w:eastAsia="Times New Roman" w:cs="Times New Roman"/>
      <w:b/>
      <w:bCs/>
      <w:i/>
      <w:iCs/>
      <w:kern w:val="2"/>
      <w:sz w:val="28"/>
      <w:szCs w:val="28"/>
      <w:lang w:val="ca-ES" w:eastAsia="zh-CN"/>
    </w:rPr>
  </w:style>
  <w:style w:type="character" w:styleId="Hipervnculovisitado">
    <w:name w:val="FollowedHyperlink"/>
    <w:basedOn w:val="Fuentedeprrafopredeter"/>
    <w:uiPriority w:val="99"/>
    <w:semiHidden/>
    <w:unhideWhenUsed/>
    <w:rsid w:val="00F42A43"/>
    <w:rPr>
      <w:color w:val="800080"/>
      <w:u w:val="single"/>
    </w:rPr>
  </w:style>
  <w:style w:type="character" w:styleId="Textoennegrita">
    <w:name w:val="Strong"/>
    <w:basedOn w:val="Fuentedeprrafopredeter"/>
    <w:uiPriority w:val="22"/>
    <w:qFormat/>
    <w:rsid w:val="00570C69"/>
    <w:rPr>
      <w:b/>
      <w:bCs/>
    </w:rPr>
  </w:style>
  <w:style w:type="character" w:styleId="c-linktext" w:customStyle="1">
    <w:name w:val="c-link__text"/>
    <w:basedOn w:val="Fuentedeprrafopredeter"/>
    <w:rsid w:val="003F12D3"/>
  </w:style>
  <w:style w:type="character" w:styleId="markedcontent" w:customStyle="1">
    <w:name w:val="markedcontent"/>
    <w:basedOn w:val="Fuentedeprrafopredeter"/>
    <w:rsid w:val="0079574E"/>
  </w:style>
  <w:style w:type="character" w:styleId="CdigoHTML">
    <w:name w:val="HTML Code"/>
    <w:basedOn w:val="Fuentedeprrafopredeter"/>
    <w:uiPriority w:val="99"/>
    <w:semiHidden/>
    <w:unhideWhenUsed/>
    <w:rsid w:val="00FF2594"/>
    <w:rPr>
      <w:rFonts w:ascii="Courier New" w:hAnsi="Courier New" w:eastAsia="Times New Roman" w:cs="Courier New"/>
      <w:sz w:val="20"/>
      <w:szCs w:val="20"/>
    </w:rPr>
  </w:style>
  <w:style w:type="character" w:styleId="gmaildefault" w:customStyle="1">
    <w:name w:val="gmail_default"/>
    <w:basedOn w:val="Fuentedeprrafopredeter"/>
    <w:rsid w:val="00AC0B8D"/>
  </w:style>
  <w:style w:type="character" w:styleId="y2iqfc" w:customStyle="1">
    <w:name w:val="y2iqfc"/>
    <w:basedOn w:val="Fuentedeprrafopredeter"/>
    <w:rsid w:val="00983CB1"/>
  </w:style>
  <w:style w:type="character" w:styleId="airlinecode" w:customStyle="1">
    <w:name w:val="airlinecode"/>
    <w:basedOn w:val="Fuentedeprrafopredeter"/>
    <w:rsid w:val="004F0EED"/>
  </w:style>
  <w:style w:type="character" w:styleId="flightnumber" w:customStyle="1">
    <w:name w:val="flightnumber"/>
    <w:basedOn w:val="Fuentedeprrafopredeter"/>
    <w:rsid w:val="004F0EED"/>
  </w:style>
  <w:style w:type="character" w:styleId="classcodeselected" w:customStyle="1">
    <w:name w:val="classcodeselected"/>
    <w:basedOn w:val="Fuentedeprrafopredeter"/>
    <w:rsid w:val="000D755E"/>
  </w:style>
  <w:style w:type="character" w:styleId="classcode" w:customStyle="1">
    <w:name w:val="classcode"/>
    <w:basedOn w:val="Fuentedeprrafopredeter"/>
    <w:rsid w:val="000D755E"/>
  </w:style>
  <w:style w:type="character" w:styleId="cityfrom" w:customStyle="1">
    <w:name w:val="cityfrom"/>
    <w:basedOn w:val="Fuentedeprrafopredeter"/>
    <w:rsid w:val="000D755E"/>
  </w:style>
  <w:style w:type="character" w:styleId="cityto" w:customStyle="1">
    <w:name w:val="cityto"/>
    <w:basedOn w:val="Fuentedeprrafopredeter"/>
    <w:rsid w:val="000D755E"/>
  </w:style>
  <w:style w:type="character" w:styleId="aircraftcode" w:customStyle="1">
    <w:name w:val="aircraftcode"/>
    <w:basedOn w:val="Fuentedeprrafopredeter"/>
    <w:rsid w:val="000D755E"/>
  </w:style>
  <w:style w:type="character" w:styleId="classcodemultiple" w:customStyle="1">
    <w:name w:val="classcodemultiple"/>
    <w:basedOn w:val="Fuentedeprrafopredeter"/>
    <w:rsid w:val="000D755E"/>
  </w:style>
  <w:style w:type="character" w:styleId="widget" w:customStyle="1">
    <w:name w:val="widget"/>
    <w:basedOn w:val="Fuentedeprrafopredeter"/>
    <w:rsid w:val="004133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7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9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9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9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8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2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6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6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6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7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6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8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7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4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0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3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65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3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6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9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4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7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3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6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8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7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39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6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0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e32d41-d341-43d3-aa9b-62f227950e1e">
      <Terms xmlns="http://schemas.microsoft.com/office/infopath/2007/PartnerControls"/>
    </lcf76f155ced4ddcb4097134ff3c332f>
    <TaxCatchAll xmlns="4845febb-9323-42c4-a274-ece9c4551472" xsi:nil="true"/>
    <_dlc_DocId xmlns="4845febb-9323-42c4-a274-ece9c4551472">EUCDCQ2A6R6Q-480994541-247998</_dlc_DocId>
    <_dlc_DocIdUrl xmlns="4845febb-9323-42c4-a274-ece9c4551472">
      <Url>https://caib.sharepoint.com/sites/ARXIUS-ESPORTS/_layouts/15/DocIdRedir.aspx?ID=EUCDCQ2A6R6Q-480994541-247998</Url>
      <Description>EUCDCQ2A6R6Q-480994541-247998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8F51DBDEDF24385A264BB918CB495" ma:contentTypeVersion="12" ma:contentTypeDescription="Crea un document nou" ma:contentTypeScope="" ma:versionID="b2be00ff019acd3d3185a397c3000605">
  <xsd:schema xmlns:xsd="http://www.w3.org/2001/XMLSchema" xmlns:xs="http://www.w3.org/2001/XMLSchema" xmlns:p="http://schemas.microsoft.com/office/2006/metadata/properties" xmlns:ns2="4845febb-9323-42c4-a274-ece9c4551472" xmlns:ns3="b7e32d41-d341-43d3-aa9b-62f227950e1e" targetNamespace="http://schemas.microsoft.com/office/2006/metadata/properties" ma:root="true" ma:fieldsID="caef0f0aaea79a9e626016f32c1ee67c" ns2:_="" ns3:_="">
    <xsd:import namespace="4845febb-9323-42c4-a274-ece9c4551472"/>
    <xsd:import namespace="b7e32d41-d341-43d3-aa9b-62f227950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5febb-9323-42c4-a274-ece9c45514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57e3b2a-3dba-4b24-b71b-3090972f37d6}" ma:internalName="TaxCatchAll" ma:showField="CatchAllData" ma:web="4845febb-9323-42c4-a274-ece9c4551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32d41-d341-43d3-aa9b-62f227950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C9EBB-5734-4B97-9B53-7E39A15857F5}">
  <ds:schemaRefs>
    <ds:schemaRef ds:uri="http://schemas.microsoft.com/office/2006/metadata/properties"/>
    <ds:schemaRef ds:uri="http://schemas.microsoft.com/office/infopath/2007/PartnerControls"/>
    <ds:schemaRef ds:uri="b7e32d41-d341-43d3-aa9b-62f227950e1e"/>
    <ds:schemaRef ds:uri="4845febb-9323-42c4-a274-ece9c4551472"/>
  </ds:schemaRefs>
</ds:datastoreItem>
</file>

<file path=customXml/itemProps2.xml><?xml version="1.0" encoding="utf-8"?>
<ds:datastoreItem xmlns:ds="http://schemas.openxmlformats.org/officeDocument/2006/customXml" ds:itemID="{24B76567-2467-4102-B5B2-EA5E2D052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5febb-9323-42c4-a274-ece9c4551472"/>
    <ds:schemaRef ds:uri="b7e32d41-d341-43d3-aa9b-62f227950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DC3DC9-9826-4D8A-8C5C-6CD7EE62F8B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E3E1A4D-88BA-4C6A-9E4A-FCAFFD2D771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946B081-653F-421F-AA65-ED0C4BFF1E2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Govern de les Illes Balears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FINALS BALEARS DE L´ESPORT PER A L´EDAT ESCOLAR</dc:title>
  <dc:subject>2014</dc:subject>
  <dc:creator>9</dc:creator>
  <cp:lastModifiedBy>Sebastia Moll Valenti</cp:lastModifiedBy>
  <cp:revision>7</cp:revision>
  <cp:lastPrinted>2024-05-15T10:24:00Z</cp:lastPrinted>
  <dcterms:created xsi:type="dcterms:W3CDTF">2025-05-15T10:59:00Z</dcterms:created>
  <dcterms:modified xsi:type="dcterms:W3CDTF">2025-05-20T08:21:13Z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0x0101001FA8F51DBDEDF24385A264BB918CB495</vt:lpwstr>
  </property>
  <property fmtid="{D5CDD505-2E9C-101B-9397-08002B2CF9AE}" pid="3" name="Order">
    <vt:r8>15133600</vt:r8>
  </property>
  <property fmtid="{D5CDD505-2E9C-101B-9397-08002B2CF9AE}" pid="4" name="_dlc_DocIdItemGuid">
    <vt:lpwstr>7d9a9e5d-2fd6-4715-9d78-1d9b58de222a</vt:lpwstr>
  </property>
  <property fmtid="{D5CDD505-2E9C-101B-9397-08002B2CF9AE}" pid="5" name="MediaServiceImageTags">
    <vt:lpwstr/>
  </property>
</Properties>
</file>