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tbl>
      <w:tblPr>
        <w:tblpPr w:leftFromText="141" w:rightFromText="141" w:vertAnchor="text" w:horzAnchor="margin" w:tblpXSpec="right" w:tblpY="4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1286"/>
      </w:tblGrid>
      <w:tr w:rsidR="006755FC" w14:paraId="05619C79" w14:textId="77777777" w:rsidTr="006755FC">
        <w:tc>
          <w:tcPr>
            <w:tcW w:w="1418" w:type="dxa"/>
            <w:shd w:val="clear" w:color="auto" w:fill="auto"/>
          </w:tcPr>
          <w:p w14:paraId="3BC3778D" w14:textId="77777777" w:rsidR="006755FC" w:rsidRDefault="006755FC" w:rsidP="006755FC">
            <w:r>
              <w:rPr>
                <w:rFonts w:ascii="Noto Sans" w:eastAsia="Calibri" w:hAnsi="Noto Sans" w:cs="Noto Sans"/>
                <w:sz w:val="20"/>
                <w:szCs w:val="20"/>
                <w:lang w:eastAsia="es-ES"/>
              </w:rPr>
              <w:t>Código SIA</w:t>
            </w:r>
          </w:p>
        </w:tc>
        <w:tc>
          <w:tcPr>
            <w:tcW w:w="1286" w:type="dxa"/>
            <w:shd w:val="clear" w:color="auto" w:fill="auto"/>
          </w:tcPr>
          <w:p w14:paraId="54CE3204" w14:textId="77777777" w:rsidR="006755FC" w:rsidRDefault="006755FC" w:rsidP="006755FC">
            <w:r>
              <w:rPr>
                <w:rFonts w:ascii="Noto Sans" w:eastAsia="Calibri" w:hAnsi="Noto Sans" w:cs="Noto Sans"/>
                <w:sz w:val="20"/>
                <w:szCs w:val="20"/>
                <w:lang w:eastAsia="es-ES"/>
              </w:rPr>
              <w:t>2249815</w:t>
            </w:r>
          </w:p>
        </w:tc>
      </w:tr>
      <w:tr w:rsidR="006755FC" w14:paraId="388173D6" w14:textId="77777777" w:rsidTr="006755FC">
        <w:tc>
          <w:tcPr>
            <w:tcW w:w="1418" w:type="dxa"/>
            <w:shd w:val="clear" w:color="auto" w:fill="auto"/>
          </w:tcPr>
          <w:p w14:paraId="0CBC7958" w14:textId="77777777" w:rsidR="006755FC" w:rsidRDefault="006755FC" w:rsidP="006755FC">
            <w:r>
              <w:rPr>
                <w:rFonts w:ascii="Noto Sans" w:eastAsia="Calibri" w:hAnsi="Noto Sans" w:cs="Noto Sans"/>
                <w:sz w:val="20"/>
                <w:szCs w:val="20"/>
                <w:lang w:eastAsia="es-ES"/>
              </w:rPr>
              <w:t>Código DIR3</w:t>
            </w:r>
          </w:p>
        </w:tc>
        <w:tc>
          <w:tcPr>
            <w:tcW w:w="1286" w:type="dxa"/>
            <w:shd w:val="clear" w:color="auto" w:fill="auto"/>
          </w:tcPr>
          <w:p w14:paraId="3587DEF7" w14:textId="77777777" w:rsidR="006755FC" w:rsidRDefault="006755FC" w:rsidP="006755FC">
            <w:r>
              <w:rPr>
                <w:rFonts w:ascii="Noto Sans" w:eastAsia="Calibri" w:hAnsi="Noto Sans" w:cs="Noto Sans"/>
                <w:sz w:val="20"/>
                <w:szCs w:val="20"/>
                <w:lang w:eastAsia="es-ES"/>
              </w:rPr>
              <w:t>A04013522</w:t>
            </w:r>
          </w:p>
        </w:tc>
      </w:tr>
    </w:tbl>
    <w:p w14:paraId="5945A4DE" w14:textId="77777777" w:rsidR="00663261" w:rsidRDefault="00663261">
      <w:pPr>
        <w:pStyle w:val="NormalWeb"/>
        <w:shd w:val="clear" w:color="auto" w:fill="FFFFFF"/>
        <w:spacing w:before="0"/>
      </w:pPr>
    </w:p>
    <w:p w14:paraId="5FD2C777" w14:textId="77777777" w:rsidR="00663261" w:rsidRDefault="00663261">
      <w:pPr>
        <w:pStyle w:val="NormalWeb"/>
        <w:shd w:val="clear" w:color="auto" w:fill="FFFFFF"/>
        <w:spacing w:before="0"/>
      </w:pPr>
    </w:p>
    <w:p w14:paraId="343B12DF" w14:textId="77777777" w:rsidR="006755FC" w:rsidRDefault="006755FC">
      <w:pPr>
        <w:pStyle w:val="NormalWeb"/>
        <w:shd w:val="clear" w:color="auto" w:fill="FFFFFF"/>
        <w:spacing w:before="0"/>
        <w:rPr>
          <w:rFonts w:ascii="Noto Sans" w:hAnsi="Noto Sans" w:cs="Noto Sans"/>
          <w:b/>
          <w:bCs/>
          <w:sz w:val="21"/>
          <w:szCs w:val="21"/>
        </w:rPr>
      </w:pPr>
    </w:p>
    <w:p w14:paraId="594FCB67" w14:textId="77777777" w:rsidR="00663261" w:rsidRDefault="00663261">
      <w:pPr>
        <w:pStyle w:val="NormalWeb"/>
        <w:shd w:val="clear" w:color="auto" w:fill="FFFFFF"/>
        <w:spacing w:before="0"/>
      </w:pPr>
      <w:r>
        <w:rPr>
          <w:rFonts w:ascii="Noto Sans" w:hAnsi="Noto Sans" w:cs="Noto Sans"/>
          <w:b/>
          <w:bCs/>
          <w:sz w:val="21"/>
          <w:szCs w:val="21"/>
        </w:rPr>
        <w:t>SOLICITUD DE AUTORIZACIÓN DE APERTURA Y FUNCIONAMIENTO DE CENTRO DOCENTE PRIVADO DE RÉGIMEN GENERAL</w:t>
      </w:r>
    </w:p>
    <w:p w14:paraId="653B18D0" w14:textId="77777777" w:rsidR="00663261" w:rsidRDefault="00663261">
      <w:pPr>
        <w:pStyle w:val="NormalWeb"/>
        <w:shd w:val="clear" w:color="auto" w:fill="FFFFFF"/>
        <w:spacing w:before="0"/>
        <w:jc w:val="left"/>
      </w:pPr>
      <w:r>
        <w:rPr>
          <w:rFonts w:ascii="Noto Sans" w:hAnsi="Noto Sans" w:cs="Noto Sans"/>
          <w:b/>
          <w:bCs/>
          <w:sz w:val="21"/>
          <w:szCs w:val="21"/>
        </w:rPr>
        <w:t> </w:t>
      </w:r>
    </w:p>
    <w:p w14:paraId="2733E112" w14:textId="77777777" w:rsidR="00663261" w:rsidRDefault="00663261">
      <w:pPr>
        <w:pStyle w:val="NormalWeb"/>
        <w:shd w:val="clear" w:color="auto" w:fill="FFFFFF"/>
        <w:spacing w:before="0"/>
        <w:jc w:val="left"/>
      </w:pPr>
      <w:r>
        <w:rPr>
          <w:rFonts w:ascii="Noto Sans" w:hAnsi="Noto Sans" w:cs="Noto Sans"/>
          <w:b/>
          <w:bCs/>
          <w:sz w:val="21"/>
          <w:szCs w:val="21"/>
        </w:rPr>
        <w:t>SOLICITANTE</w:t>
      </w:r>
    </w:p>
    <w:p w14:paraId="0C4E2C89" w14:textId="77777777" w:rsidR="00663261" w:rsidRDefault="00663261">
      <w:pPr>
        <w:pStyle w:val="NormalWeb"/>
        <w:shd w:val="clear" w:color="auto" w:fill="FFFFFF"/>
        <w:spacing w:before="0"/>
        <w:jc w:val="left"/>
      </w:pPr>
      <w:r>
        <w:rPr>
          <w:rFonts w:ascii="Noto Sans" w:hAnsi="Noto Sans" w:cs="Noto Sans"/>
          <w:b/>
          <w:bCs/>
          <w:sz w:val="27"/>
          <w:szCs w:val="27"/>
        </w:rPr>
        <w:t> </w:t>
      </w:r>
    </w:p>
    <w:tbl>
      <w:tblPr>
        <w:tblW w:w="0" w:type="auto"/>
        <w:tblInd w:w="-107" w:type="dxa"/>
        <w:tblLayout w:type="fixed"/>
        <w:tblCellMar>
          <w:left w:w="0" w:type="dxa"/>
          <w:right w:w="0" w:type="dxa"/>
        </w:tblCellMar>
        <w:tblLook w:val="0000" w:firstRow="0" w:lastRow="0" w:firstColumn="0" w:lastColumn="0" w:noHBand="0" w:noVBand="0"/>
      </w:tblPr>
      <w:tblGrid>
        <w:gridCol w:w="1249"/>
        <w:gridCol w:w="701"/>
        <w:gridCol w:w="181"/>
        <w:gridCol w:w="380"/>
        <w:gridCol w:w="2378"/>
        <w:gridCol w:w="1694"/>
        <w:gridCol w:w="6"/>
        <w:gridCol w:w="273"/>
        <w:gridCol w:w="977"/>
        <w:gridCol w:w="11"/>
        <w:gridCol w:w="1595"/>
      </w:tblGrid>
      <w:tr w:rsidR="00663261" w14:paraId="5EDC80D3" w14:textId="77777777">
        <w:trPr>
          <w:trHeight w:val="411"/>
        </w:trPr>
        <w:tc>
          <w:tcPr>
            <w:tcW w:w="1950" w:type="dxa"/>
            <w:gridSpan w:val="2"/>
            <w:tcBorders>
              <w:top w:val="single" w:sz="6" w:space="0" w:color="000000"/>
              <w:left w:val="single" w:sz="6" w:space="0" w:color="000000"/>
              <w:bottom w:val="single" w:sz="6" w:space="0" w:color="000000"/>
            </w:tcBorders>
            <w:shd w:val="clear" w:color="auto" w:fill="FFFFFF"/>
            <w:vAlign w:val="center"/>
          </w:tcPr>
          <w:p w14:paraId="2E0F31B4" w14:textId="77777777" w:rsidR="00663261" w:rsidRDefault="00663261">
            <w:pPr>
              <w:pStyle w:val="NormalWeb"/>
              <w:spacing w:before="0"/>
              <w:jc w:val="left"/>
            </w:pPr>
            <w:r>
              <w:rPr>
                <w:rFonts w:ascii="Noto Sans" w:hAnsi="Noto Sans" w:cs="Noto Sans"/>
                <w:sz w:val="21"/>
                <w:szCs w:val="21"/>
              </w:rPr>
              <w:t>Nombre y Apellidos</w:t>
            </w:r>
          </w:p>
        </w:tc>
        <w:tc>
          <w:tcPr>
            <w:tcW w:w="4912" w:type="dxa"/>
            <w:gridSpan w:val="6"/>
            <w:tcBorders>
              <w:top w:val="single" w:sz="6" w:space="0" w:color="000000"/>
              <w:left w:val="single" w:sz="6" w:space="0" w:color="000000"/>
              <w:bottom w:val="single" w:sz="6" w:space="0" w:color="000000"/>
            </w:tcBorders>
            <w:shd w:val="clear" w:color="auto" w:fill="FFFFFF"/>
            <w:vAlign w:val="center"/>
          </w:tcPr>
          <w:p w14:paraId="17F28722" w14:textId="77777777" w:rsidR="00663261" w:rsidRDefault="00663261">
            <w:pPr>
              <w:pStyle w:val="NormalWeb"/>
              <w:spacing w:before="0"/>
              <w:jc w:val="left"/>
            </w:pPr>
            <w:r>
              <w:rPr>
                <w:rFonts w:ascii="Noto Sans" w:hAnsi="Noto Sans" w:cs="Noto Sans"/>
                <w:sz w:val="21"/>
                <w:szCs w:val="21"/>
              </w:rPr>
              <w:t> </w:t>
            </w:r>
          </w:p>
        </w:tc>
        <w:tc>
          <w:tcPr>
            <w:tcW w:w="977" w:type="dxa"/>
            <w:tcBorders>
              <w:top w:val="single" w:sz="6" w:space="0" w:color="000000"/>
              <w:left w:val="single" w:sz="6" w:space="0" w:color="000000"/>
              <w:bottom w:val="single" w:sz="6" w:space="0" w:color="000000"/>
            </w:tcBorders>
            <w:shd w:val="clear" w:color="auto" w:fill="FFFFFF"/>
            <w:vAlign w:val="center"/>
          </w:tcPr>
          <w:p w14:paraId="4E36D46E" w14:textId="77777777" w:rsidR="00663261" w:rsidRDefault="00663261">
            <w:pPr>
              <w:pStyle w:val="NormalWeb"/>
              <w:spacing w:before="0"/>
              <w:jc w:val="left"/>
            </w:pPr>
            <w:r>
              <w:rPr>
                <w:rFonts w:ascii="Noto Sans" w:hAnsi="Noto Sans" w:cs="Noto Sans"/>
                <w:sz w:val="21"/>
                <w:szCs w:val="21"/>
              </w:rPr>
              <w:t>DNI</w:t>
            </w:r>
          </w:p>
        </w:tc>
        <w:tc>
          <w:tcPr>
            <w:tcW w:w="1606" w:type="dxa"/>
            <w:gridSpan w:val="2"/>
            <w:tcBorders>
              <w:top w:val="single" w:sz="6" w:space="0" w:color="000000"/>
              <w:left w:val="single" w:sz="6" w:space="0" w:color="000000"/>
              <w:bottom w:val="single" w:sz="6" w:space="0" w:color="000000"/>
              <w:right w:val="single" w:sz="6" w:space="0" w:color="000000"/>
            </w:tcBorders>
            <w:shd w:val="clear" w:color="auto" w:fill="FFFFFF"/>
            <w:vAlign w:val="center"/>
          </w:tcPr>
          <w:p w14:paraId="288058D4" w14:textId="77777777" w:rsidR="00663261" w:rsidRDefault="00663261">
            <w:pPr>
              <w:pStyle w:val="NormalWeb"/>
              <w:spacing w:before="0"/>
              <w:jc w:val="left"/>
            </w:pPr>
            <w:r>
              <w:rPr>
                <w:rFonts w:ascii="Noto Sans" w:hAnsi="Noto Sans" w:cs="Noto Sans"/>
                <w:sz w:val="21"/>
                <w:szCs w:val="21"/>
              </w:rPr>
              <w:t> </w:t>
            </w:r>
          </w:p>
        </w:tc>
      </w:tr>
      <w:tr w:rsidR="00663261" w14:paraId="2CC59B42" w14:textId="77777777">
        <w:trPr>
          <w:trHeight w:val="396"/>
        </w:trPr>
        <w:tc>
          <w:tcPr>
            <w:tcW w:w="2511" w:type="dxa"/>
            <w:gridSpan w:val="4"/>
            <w:tcBorders>
              <w:top w:val="single" w:sz="6" w:space="0" w:color="000000"/>
              <w:left w:val="single" w:sz="6" w:space="0" w:color="000000"/>
              <w:bottom w:val="single" w:sz="6" w:space="0" w:color="000000"/>
            </w:tcBorders>
            <w:shd w:val="clear" w:color="auto" w:fill="FFFFFF"/>
            <w:vAlign w:val="center"/>
          </w:tcPr>
          <w:p w14:paraId="4C470740" w14:textId="77777777" w:rsidR="00663261" w:rsidRDefault="00663261">
            <w:pPr>
              <w:pStyle w:val="NormalWeb"/>
              <w:spacing w:before="0"/>
              <w:jc w:val="left"/>
            </w:pPr>
            <w:r>
              <w:rPr>
                <w:rFonts w:ascii="Noto Sans" w:hAnsi="Noto Sans" w:cs="Noto Sans"/>
                <w:sz w:val="21"/>
                <w:szCs w:val="21"/>
              </w:rPr>
              <w:t>Dirección de notificación</w:t>
            </w:r>
          </w:p>
        </w:tc>
        <w:tc>
          <w:tcPr>
            <w:tcW w:w="4351" w:type="dxa"/>
            <w:gridSpan w:val="4"/>
            <w:tcBorders>
              <w:top w:val="single" w:sz="6" w:space="0" w:color="000000"/>
              <w:left w:val="single" w:sz="6" w:space="0" w:color="000000"/>
              <w:bottom w:val="single" w:sz="6" w:space="0" w:color="000000"/>
            </w:tcBorders>
            <w:shd w:val="clear" w:color="auto" w:fill="FFFFFF"/>
            <w:vAlign w:val="center"/>
          </w:tcPr>
          <w:p w14:paraId="5BEE11F7" w14:textId="77777777" w:rsidR="00663261" w:rsidRDefault="00663261">
            <w:pPr>
              <w:pStyle w:val="NormalWeb"/>
              <w:spacing w:before="0"/>
              <w:jc w:val="left"/>
            </w:pPr>
            <w:r>
              <w:rPr>
                <w:rFonts w:ascii="Noto Sans" w:hAnsi="Noto Sans" w:cs="Noto Sans"/>
                <w:sz w:val="21"/>
                <w:szCs w:val="21"/>
              </w:rPr>
              <w:t> </w:t>
            </w:r>
          </w:p>
        </w:tc>
        <w:tc>
          <w:tcPr>
            <w:tcW w:w="988" w:type="dxa"/>
            <w:gridSpan w:val="2"/>
            <w:tcBorders>
              <w:top w:val="single" w:sz="6" w:space="0" w:color="000000"/>
              <w:left w:val="single" w:sz="6" w:space="0" w:color="000000"/>
              <w:bottom w:val="single" w:sz="6" w:space="0" w:color="000000"/>
            </w:tcBorders>
            <w:shd w:val="clear" w:color="auto" w:fill="FFFFFF"/>
            <w:vAlign w:val="center"/>
          </w:tcPr>
          <w:p w14:paraId="57342A43" w14:textId="77777777" w:rsidR="00663261" w:rsidRDefault="00663261">
            <w:pPr>
              <w:pStyle w:val="NormalWeb"/>
              <w:spacing w:before="0"/>
              <w:jc w:val="left"/>
            </w:pPr>
            <w:r>
              <w:rPr>
                <w:rFonts w:ascii="Noto Sans" w:hAnsi="Noto Sans" w:cs="Noto Sans"/>
                <w:sz w:val="21"/>
                <w:szCs w:val="21"/>
              </w:rPr>
              <w:t>CP</w:t>
            </w:r>
          </w:p>
        </w:tc>
        <w:tc>
          <w:tcPr>
            <w:tcW w:w="1595"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07463E03" w14:textId="77777777" w:rsidR="00663261" w:rsidRDefault="00663261">
            <w:pPr>
              <w:pStyle w:val="NormalWeb"/>
              <w:spacing w:before="0"/>
              <w:jc w:val="left"/>
            </w:pPr>
            <w:r>
              <w:rPr>
                <w:rFonts w:ascii="Noto Sans" w:hAnsi="Noto Sans" w:cs="Noto Sans"/>
                <w:sz w:val="21"/>
                <w:szCs w:val="21"/>
              </w:rPr>
              <w:t> </w:t>
            </w:r>
          </w:p>
        </w:tc>
      </w:tr>
      <w:tr w:rsidR="00663261" w14:paraId="425EDF5B" w14:textId="77777777">
        <w:trPr>
          <w:trHeight w:val="411"/>
        </w:trPr>
        <w:tc>
          <w:tcPr>
            <w:tcW w:w="1249" w:type="dxa"/>
            <w:tcBorders>
              <w:top w:val="single" w:sz="6" w:space="0" w:color="000000"/>
              <w:left w:val="single" w:sz="6" w:space="0" w:color="000000"/>
              <w:bottom w:val="single" w:sz="6" w:space="0" w:color="000000"/>
            </w:tcBorders>
            <w:shd w:val="clear" w:color="auto" w:fill="FFFFFF"/>
            <w:vAlign w:val="center"/>
          </w:tcPr>
          <w:p w14:paraId="33E20639" w14:textId="77777777" w:rsidR="00663261" w:rsidRDefault="00663261">
            <w:pPr>
              <w:pStyle w:val="NormalWeb"/>
              <w:spacing w:before="0"/>
              <w:jc w:val="left"/>
            </w:pPr>
            <w:r>
              <w:rPr>
                <w:rFonts w:ascii="Noto Sans" w:hAnsi="Noto Sans" w:cs="Noto Sans"/>
                <w:sz w:val="21"/>
                <w:szCs w:val="21"/>
              </w:rPr>
              <w:t>Localidad</w:t>
            </w:r>
          </w:p>
        </w:tc>
        <w:tc>
          <w:tcPr>
            <w:tcW w:w="3640" w:type="dxa"/>
            <w:gridSpan w:val="4"/>
            <w:tcBorders>
              <w:top w:val="single" w:sz="6" w:space="0" w:color="000000"/>
              <w:left w:val="single" w:sz="6" w:space="0" w:color="000000"/>
              <w:bottom w:val="single" w:sz="6" w:space="0" w:color="000000"/>
            </w:tcBorders>
            <w:shd w:val="clear" w:color="auto" w:fill="FFFFFF"/>
            <w:vAlign w:val="center"/>
          </w:tcPr>
          <w:p w14:paraId="01158AFC" w14:textId="77777777" w:rsidR="00663261" w:rsidRDefault="00663261">
            <w:pPr>
              <w:pStyle w:val="NormalWeb"/>
              <w:spacing w:before="0"/>
              <w:jc w:val="left"/>
            </w:pPr>
            <w:r>
              <w:rPr>
                <w:rFonts w:ascii="Noto Sans" w:hAnsi="Noto Sans" w:cs="Noto Sans"/>
                <w:sz w:val="21"/>
                <w:szCs w:val="21"/>
              </w:rPr>
              <w:t> </w:t>
            </w:r>
          </w:p>
        </w:tc>
        <w:tc>
          <w:tcPr>
            <w:tcW w:w="1694" w:type="dxa"/>
            <w:tcBorders>
              <w:top w:val="single" w:sz="6" w:space="0" w:color="000000"/>
              <w:left w:val="single" w:sz="6" w:space="0" w:color="000000"/>
              <w:bottom w:val="single" w:sz="6" w:space="0" w:color="000000"/>
            </w:tcBorders>
            <w:shd w:val="clear" w:color="auto" w:fill="FFFFFF"/>
            <w:vAlign w:val="center"/>
          </w:tcPr>
          <w:p w14:paraId="32818398" w14:textId="77777777" w:rsidR="00663261" w:rsidRDefault="00663261">
            <w:pPr>
              <w:pStyle w:val="NormalWeb"/>
              <w:spacing w:before="0"/>
              <w:jc w:val="left"/>
            </w:pPr>
            <w:r>
              <w:rPr>
                <w:rFonts w:ascii="Noto Sans" w:hAnsi="Noto Sans" w:cs="Noto Sans"/>
                <w:sz w:val="21"/>
                <w:szCs w:val="21"/>
              </w:rPr>
              <w:t>Municipio</w:t>
            </w:r>
          </w:p>
        </w:tc>
        <w:tc>
          <w:tcPr>
            <w:tcW w:w="2862" w:type="dxa"/>
            <w:gridSpan w:val="5"/>
            <w:tcBorders>
              <w:top w:val="single" w:sz="6" w:space="0" w:color="000000"/>
              <w:left w:val="single" w:sz="6" w:space="0" w:color="000000"/>
              <w:bottom w:val="single" w:sz="6" w:space="0" w:color="000000"/>
              <w:right w:val="single" w:sz="6" w:space="0" w:color="000000"/>
            </w:tcBorders>
            <w:shd w:val="clear" w:color="auto" w:fill="FFFFFF"/>
            <w:vAlign w:val="center"/>
          </w:tcPr>
          <w:p w14:paraId="2DA231D7" w14:textId="77777777" w:rsidR="00663261" w:rsidRDefault="00663261">
            <w:pPr>
              <w:pStyle w:val="NormalWeb"/>
              <w:spacing w:before="0"/>
              <w:jc w:val="left"/>
            </w:pPr>
            <w:r>
              <w:rPr>
                <w:rFonts w:ascii="Noto Sans" w:hAnsi="Noto Sans" w:cs="Noto Sans"/>
                <w:sz w:val="21"/>
                <w:szCs w:val="21"/>
              </w:rPr>
              <w:t> </w:t>
            </w:r>
          </w:p>
        </w:tc>
      </w:tr>
      <w:tr w:rsidR="00663261" w14:paraId="41F53ACC" w14:textId="77777777">
        <w:trPr>
          <w:trHeight w:val="411"/>
        </w:trPr>
        <w:tc>
          <w:tcPr>
            <w:tcW w:w="2131" w:type="dxa"/>
            <w:gridSpan w:val="3"/>
            <w:tcBorders>
              <w:top w:val="single" w:sz="6" w:space="0" w:color="000000"/>
              <w:left w:val="single" w:sz="6" w:space="0" w:color="000000"/>
              <w:bottom w:val="single" w:sz="6" w:space="0" w:color="000000"/>
            </w:tcBorders>
            <w:shd w:val="clear" w:color="auto" w:fill="FFFFFF"/>
            <w:vAlign w:val="center"/>
          </w:tcPr>
          <w:p w14:paraId="4CAB8AE0" w14:textId="77777777" w:rsidR="00663261" w:rsidRDefault="00663261">
            <w:pPr>
              <w:pStyle w:val="NormalWeb"/>
              <w:spacing w:before="0"/>
              <w:jc w:val="left"/>
            </w:pPr>
            <w:r>
              <w:rPr>
                <w:rFonts w:ascii="Noto Sans" w:hAnsi="Noto Sans" w:cs="Noto Sans"/>
                <w:sz w:val="21"/>
                <w:szCs w:val="21"/>
              </w:rPr>
              <w:t>Teléfono</w:t>
            </w:r>
          </w:p>
        </w:tc>
        <w:tc>
          <w:tcPr>
            <w:tcW w:w="2758" w:type="dxa"/>
            <w:gridSpan w:val="2"/>
            <w:tcBorders>
              <w:top w:val="single" w:sz="6" w:space="0" w:color="000000"/>
              <w:left w:val="single" w:sz="6" w:space="0" w:color="000000"/>
              <w:bottom w:val="single" w:sz="6" w:space="0" w:color="000000"/>
            </w:tcBorders>
            <w:shd w:val="clear" w:color="auto" w:fill="FFFFFF"/>
            <w:vAlign w:val="center"/>
          </w:tcPr>
          <w:p w14:paraId="6BFB893E" w14:textId="77777777" w:rsidR="00663261" w:rsidRDefault="00663261">
            <w:pPr>
              <w:pStyle w:val="NormalWeb"/>
              <w:spacing w:before="0"/>
              <w:jc w:val="left"/>
            </w:pPr>
            <w:r>
              <w:rPr>
                <w:rFonts w:ascii="Noto Sans" w:hAnsi="Noto Sans" w:cs="Noto Sans"/>
                <w:sz w:val="21"/>
                <w:szCs w:val="21"/>
              </w:rPr>
              <w:t> </w:t>
            </w:r>
          </w:p>
        </w:tc>
        <w:tc>
          <w:tcPr>
            <w:tcW w:w="1700" w:type="dxa"/>
            <w:gridSpan w:val="2"/>
            <w:tcBorders>
              <w:top w:val="single" w:sz="6" w:space="0" w:color="000000"/>
              <w:left w:val="single" w:sz="6" w:space="0" w:color="000000"/>
              <w:bottom w:val="single" w:sz="6" w:space="0" w:color="000000"/>
            </w:tcBorders>
            <w:shd w:val="clear" w:color="auto" w:fill="FFFFFF"/>
            <w:vAlign w:val="center"/>
          </w:tcPr>
          <w:p w14:paraId="2BCCEF82" w14:textId="77777777" w:rsidR="00663261" w:rsidRDefault="00663261">
            <w:pPr>
              <w:pStyle w:val="NormalWeb"/>
              <w:spacing w:before="0"/>
              <w:jc w:val="left"/>
            </w:pPr>
            <w:r>
              <w:rPr>
                <w:rFonts w:ascii="Noto Sans" w:hAnsi="Noto Sans" w:cs="Noto Sans"/>
                <w:sz w:val="21"/>
                <w:szCs w:val="21"/>
              </w:rPr>
              <w:t>Móvil</w:t>
            </w:r>
          </w:p>
        </w:tc>
        <w:tc>
          <w:tcPr>
            <w:tcW w:w="2856" w:type="dxa"/>
            <w:gridSpan w:val="4"/>
            <w:tcBorders>
              <w:top w:val="single" w:sz="6" w:space="0" w:color="000000"/>
              <w:left w:val="single" w:sz="6" w:space="0" w:color="000000"/>
              <w:bottom w:val="single" w:sz="6" w:space="0" w:color="000000"/>
              <w:right w:val="single" w:sz="6" w:space="0" w:color="000000"/>
            </w:tcBorders>
            <w:shd w:val="clear" w:color="auto" w:fill="FFFFFF"/>
            <w:vAlign w:val="center"/>
          </w:tcPr>
          <w:p w14:paraId="700D1BED" w14:textId="77777777" w:rsidR="00663261" w:rsidRDefault="00663261">
            <w:pPr>
              <w:pStyle w:val="NormalWeb"/>
              <w:spacing w:before="0"/>
              <w:jc w:val="left"/>
            </w:pPr>
            <w:r>
              <w:rPr>
                <w:rFonts w:ascii="Noto Sans" w:hAnsi="Noto Sans" w:cs="Noto Sans"/>
                <w:sz w:val="21"/>
                <w:szCs w:val="21"/>
              </w:rPr>
              <w:t> </w:t>
            </w:r>
          </w:p>
        </w:tc>
      </w:tr>
      <w:tr w:rsidR="00663261" w14:paraId="570891F3" w14:textId="77777777">
        <w:trPr>
          <w:trHeight w:val="426"/>
        </w:trPr>
        <w:tc>
          <w:tcPr>
            <w:tcW w:w="2511" w:type="dxa"/>
            <w:gridSpan w:val="4"/>
            <w:tcBorders>
              <w:top w:val="single" w:sz="6" w:space="0" w:color="000000"/>
              <w:left w:val="single" w:sz="6" w:space="0" w:color="000000"/>
              <w:bottom w:val="single" w:sz="6" w:space="0" w:color="000000"/>
            </w:tcBorders>
            <w:shd w:val="clear" w:color="auto" w:fill="FFFFFF"/>
            <w:vAlign w:val="center"/>
          </w:tcPr>
          <w:p w14:paraId="77DD8CEE" w14:textId="77777777" w:rsidR="00663261" w:rsidRDefault="00663261">
            <w:pPr>
              <w:pStyle w:val="NormalWeb"/>
              <w:spacing w:before="0"/>
              <w:jc w:val="left"/>
            </w:pPr>
            <w:r>
              <w:rPr>
                <w:rFonts w:ascii="Noto Sans" w:hAnsi="Noto Sans" w:cs="Noto Sans"/>
                <w:sz w:val="21"/>
                <w:szCs w:val="21"/>
              </w:rPr>
              <w:t>Correo electrónico</w:t>
            </w:r>
          </w:p>
        </w:tc>
        <w:tc>
          <w:tcPr>
            <w:tcW w:w="6934" w:type="dxa"/>
            <w:gridSpan w:val="7"/>
            <w:tcBorders>
              <w:top w:val="single" w:sz="6" w:space="0" w:color="000000"/>
              <w:left w:val="single" w:sz="6" w:space="0" w:color="000000"/>
              <w:bottom w:val="single" w:sz="6" w:space="0" w:color="000000"/>
              <w:right w:val="single" w:sz="6" w:space="0" w:color="000000"/>
            </w:tcBorders>
            <w:shd w:val="clear" w:color="auto" w:fill="FFFFFF"/>
            <w:vAlign w:val="center"/>
          </w:tcPr>
          <w:p w14:paraId="09748B16" w14:textId="77777777" w:rsidR="00663261" w:rsidRDefault="00663261">
            <w:pPr>
              <w:pStyle w:val="NormalWeb"/>
              <w:spacing w:before="0"/>
              <w:jc w:val="left"/>
            </w:pPr>
            <w:r>
              <w:rPr>
                <w:rFonts w:ascii="Noto Sans" w:hAnsi="Noto Sans" w:cs="Noto Sans"/>
                <w:sz w:val="21"/>
                <w:szCs w:val="21"/>
              </w:rPr>
              <w:t> </w:t>
            </w:r>
          </w:p>
        </w:tc>
      </w:tr>
    </w:tbl>
    <w:p w14:paraId="7ED3F1A3" w14:textId="77777777" w:rsidR="00663261" w:rsidRDefault="00663261">
      <w:pPr>
        <w:pStyle w:val="NormalWeb"/>
        <w:shd w:val="clear" w:color="auto" w:fill="FFFFFF"/>
        <w:spacing w:before="0"/>
        <w:jc w:val="left"/>
      </w:pPr>
      <w:r>
        <w:rPr>
          <w:rFonts w:ascii="Noto Sans" w:hAnsi="Noto Sans" w:cs="Noto Sans"/>
          <w:sz w:val="21"/>
          <w:szCs w:val="21"/>
        </w:rPr>
        <w:t> </w:t>
      </w:r>
    </w:p>
    <w:p w14:paraId="23E9FCAB" w14:textId="77777777" w:rsidR="00663261" w:rsidRDefault="00663261">
      <w:pPr>
        <w:pStyle w:val="NormalWeb"/>
        <w:shd w:val="clear" w:color="auto" w:fill="FFFFFF"/>
        <w:spacing w:before="0"/>
        <w:jc w:val="left"/>
      </w:pPr>
      <w:r>
        <w:rPr>
          <w:rFonts w:ascii="Noto Sans" w:hAnsi="Noto Sans" w:cs="Noto Sans"/>
          <w:b/>
          <w:bCs/>
          <w:sz w:val="21"/>
          <w:szCs w:val="21"/>
        </w:rPr>
        <w:t>EXPONGO que adjunto la siguiente documentación: </w:t>
      </w:r>
      <w:r>
        <w:rPr>
          <w:rFonts w:ascii="Noto Sans" w:hAnsi="Noto Sans" w:cs="Noto Sans"/>
          <w:sz w:val="21"/>
          <w:szCs w:val="21"/>
        </w:rPr>
        <w:t>(ponga una X donde corresponda)</w:t>
      </w:r>
    </w:p>
    <w:p w14:paraId="628EE8BC" w14:textId="77777777" w:rsidR="00663261" w:rsidRDefault="00663261">
      <w:pPr>
        <w:pStyle w:val="NormalWeb"/>
        <w:shd w:val="clear" w:color="auto" w:fill="FFFFFF"/>
        <w:spacing w:before="0"/>
        <w:jc w:val="left"/>
      </w:pPr>
      <w:r>
        <w:rPr>
          <w:rFonts w:ascii="Noto Sans" w:hAnsi="Noto Sans" w:cs="Noto Sans"/>
          <w:sz w:val="21"/>
          <w:szCs w:val="21"/>
        </w:rPr>
        <w:t> </w:t>
      </w:r>
    </w:p>
    <w:p w14:paraId="1F83727A" w14:textId="77777777" w:rsidR="00663261" w:rsidRDefault="00663261">
      <w:pPr>
        <w:pStyle w:val="NormalWeb"/>
        <w:shd w:val="clear" w:color="auto" w:fill="FFFFFF"/>
        <w:spacing w:before="0"/>
        <w:jc w:val="left"/>
      </w:pPr>
      <w:r>
        <w:rPr>
          <w:rFonts w:ascii="Noto Sans" w:hAnsi="Noto Sans" w:cs="Noto Sans"/>
          <w:b/>
          <w:sz w:val="21"/>
          <w:szCs w:val="21"/>
        </w:rPr>
        <w:t xml:space="preserve">Documentación </w:t>
      </w:r>
      <w:proofErr w:type="gramStart"/>
      <w:r>
        <w:rPr>
          <w:rFonts w:ascii="Noto Sans" w:hAnsi="Noto Sans" w:cs="Noto Sans"/>
          <w:b/>
          <w:sz w:val="21"/>
          <w:szCs w:val="21"/>
        </w:rPr>
        <w:t>que  justifica</w:t>
      </w:r>
      <w:proofErr w:type="gramEnd"/>
      <w:r>
        <w:rPr>
          <w:rFonts w:ascii="Noto Sans" w:hAnsi="Noto Sans" w:cs="Noto Sans"/>
          <w:b/>
          <w:sz w:val="21"/>
          <w:szCs w:val="21"/>
        </w:rPr>
        <w:t xml:space="preserve"> la Titularidad del centro:</w:t>
      </w:r>
    </w:p>
    <w:p w14:paraId="10CB87AB" w14:textId="77777777" w:rsidR="00663261" w:rsidRDefault="00663261">
      <w:pPr>
        <w:pStyle w:val="NormalWeb"/>
        <w:shd w:val="clear" w:color="auto" w:fill="FFFFFF"/>
        <w:spacing w:before="0"/>
        <w:jc w:val="left"/>
        <w:rPr>
          <w:rFonts w:ascii="Noto Sans" w:hAnsi="Noto Sans" w:cs="Noto Sans"/>
          <w:b/>
          <w:sz w:val="27"/>
          <w:szCs w:val="27"/>
        </w:rPr>
      </w:pPr>
    </w:p>
    <w:p w14:paraId="6B205A53" w14:textId="77777777" w:rsidR="00663261" w:rsidRDefault="00933DF9">
      <w:pPr>
        <w:pStyle w:val="NormalWeb"/>
        <w:numPr>
          <w:ilvl w:val="0"/>
          <w:numId w:val="3"/>
        </w:numPr>
        <w:shd w:val="clear" w:color="auto" w:fill="FFFFFF"/>
        <w:spacing w:before="0"/>
        <w:jc w:val="left"/>
      </w:pPr>
      <w:r>
        <w:rPr>
          <w:rFonts w:ascii="Noto Sans" w:hAnsi="Noto Sans" w:cs="Noto Sans"/>
          <w:sz w:val="21"/>
          <w:szCs w:val="21"/>
        </w:rPr>
        <w:pict w14:anchorId="65B486F9">
          <v:rect id="_x0000_s2057" style="position:absolute;left:0;text-align:left;margin-left:15.2pt;margin-top:1.45pt;width:15.75pt;height:12.75pt;z-index:251659264;mso-wrap-style:none;mso-position-horizontal:absolute;mso-position-horizontal-relative:text;mso-position-vertical:absolute;mso-position-vertical-relative:text;v-text-anchor:middle" strokeweight=".26mm">
            <v:fill color2="black"/>
            <v:stroke endcap="square"/>
          </v:rect>
        </w:pict>
      </w:r>
      <w:r w:rsidR="00663261">
        <w:rPr>
          <w:rFonts w:ascii="Noto Sans" w:hAnsi="Noto Sans" w:cs="Noto Sans"/>
          <w:sz w:val="21"/>
          <w:szCs w:val="21"/>
        </w:rPr>
        <w:t>Declaración jurada del titular o de cada uno de los titulares del centro donde conste que no presta servicio en la Administración educativa estatal, autonómica ni local, que no está inhabilitado para ser titular de un centro.</w:t>
      </w:r>
    </w:p>
    <w:p w14:paraId="53360CA0" w14:textId="77777777" w:rsidR="00663261" w:rsidRDefault="00933DF9">
      <w:pPr>
        <w:pStyle w:val="NormalWeb"/>
        <w:numPr>
          <w:ilvl w:val="0"/>
          <w:numId w:val="3"/>
        </w:numPr>
        <w:shd w:val="clear" w:color="auto" w:fill="FFFFFF"/>
        <w:spacing w:before="0"/>
        <w:jc w:val="left"/>
      </w:pPr>
      <w:r>
        <w:rPr>
          <w:rFonts w:ascii="Noto Sans" w:hAnsi="Noto Sans" w:cs="Noto Sans"/>
          <w:sz w:val="21"/>
          <w:szCs w:val="21"/>
        </w:rPr>
        <w:pict w14:anchorId="59AAF524">
          <v:rect id="_x0000_s2058" style="position:absolute;left:0;text-align:left;margin-left:15.2pt;margin-top:2.7pt;width:15.75pt;height:12.75pt;z-index:251660288;mso-wrap-style:none;mso-position-horizontal:absolute;mso-position-horizontal-relative:text;mso-position-vertical:absolute;mso-position-vertical-relative:text;v-text-anchor:middle" strokeweight=".26mm">
            <v:fill color2="black"/>
            <v:stroke endcap="square"/>
          </v:rect>
        </w:pict>
      </w:r>
      <w:r w:rsidR="00663261">
        <w:rPr>
          <w:rFonts w:ascii="Noto Sans" w:hAnsi="Noto Sans" w:cs="Noto Sans"/>
          <w:sz w:val="21"/>
          <w:szCs w:val="21"/>
        </w:rPr>
        <w:t>Copia de la escritura de propiedad, del título de propiedad, del contrato del arrendamiento o de la cesión, o cualquier otro documento que acredite que el titular, o la entidad jurídica, puede utilizarlo.</w:t>
      </w:r>
    </w:p>
    <w:p w14:paraId="5B8F344F" w14:textId="77777777" w:rsidR="00663261" w:rsidRDefault="00933DF9">
      <w:pPr>
        <w:pStyle w:val="NormalWeb"/>
        <w:numPr>
          <w:ilvl w:val="0"/>
          <w:numId w:val="3"/>
        </w:numPr>
        <w:shd w:val="clear" w:color="auto" w:fill="FFFFFF"/>
        <w:spacing w:before="0"/>
        <w:jc w:val="left"/>
      </w:pPr>
      <w:r>
        <w:rPr>
          <w:rFonts w:ascii="Noto Sans" w:hAnsi="Noto Sans" w:cs="Noto Sans"/>
          <w:sz w:val="21"/>
          <w:szCs w:val="21"/>
        </w:rPr>
        <w:pict w14:anchorId="0E8B5B7E">
          <v:rect id="_x0000_s2059" style="position:absolute;left:0;text-align:left;margin-left:15.2pt;margin-top:2.45pt;width:15.75pt;height:12.75pt;z-index:251661312;mso-wrap-style:none;mso-position-horizontal:absolute;mso-position-horizontal-relative:text;mso-position-vertical:absolute;mso-position-vertical-relative:text;v-text-anchor:middle" strokeweight=".26mm">
            <v:fill color2="black"/>
            <v:stroke endcap="square"/>
          </v:rect>
        </w:pict>
      </w:r>
      <w:r w:rsidR="00663261">
        <w:rPr>
          <w:rFonts w:ascii="Noto Sans" w:hAnsi="Noto Sans" w:cs="Noto Sans"/>
          <w:sz w:val="21"/>
          <w:szCs w:val="21"/>
        </w:rPr>
        <w:t>Fotocopia del DNI del titular o, en caso de entidad jurídica, de las personas que desarrollan los cargos rectores o son titulares del 20% o más del capital.</w:t>
      </w:r>
    </w:p>
    <w:p w14:paraId="1FD6A0E7" w14:textId="77777777" w:rsidR="00663261" w:rsidRDefault="00933DF9">
      <w:pPr>
        <w:pStyle w:val="NormalWeb"/>
        <w:numPr>
          <w:ilvl w:val="0"/>
          <w:numId w:val="3"/>
        </w:numPr>
        <w:shd w:val="clear" w:color="auto" w:fill="FFFFFF"/>
        <w:spacing w:before="0"/>
        <w:jc w:val="left"/>
      </w:pPr>
      <w:r>
        <w:rPr>
          <w:rFonts w:ascii="Noto Sans" w:hAnsi="Noto Sans" w:cs="Noto Sans"/>
          <w:sz w:val="21"/>
          <w:szCs w:val="21"/>
        </w:rPr>
        <w:pict w14:anchorId="1341BC74">
          <v:rect id="_x0000_s2060" style="position:absolute;left:0;text-align:left;margin-left:15.2pt;margin-top:2.15pt;width:15.75pt;height:12.75pt;z-index:251662336;mso-wrap-style:none;mso-position-horizontal:absolute;mso-position-horizontal-relative:text;mso-position-vertical:absolute;mso-position-vertical-relative:text;v-text-anchor:middle" strokeweight=".26mm">
            <v:fill color2="black"/>
            <v:stroke endcap="square"/>
          </v:rect>
        </w:pict>
      </w:r>
      <w:r w:rsidR="00663261">
        <w:rPr>
          <w:rFonts w:ascii="Noto Sans" w:hAnsi="Noto Sans" w:cs="Noto Sans"/>
          <w:sz w:val="21"/>
          <w:szCs w:val="21"/>
        </w:rPr>
        <w:t>Escritura de constitución de la sociedad, si es persona jurídica, debidamente inscrita en el Registro Mercantil, y de los poderes del representante legal.</w:t>
      </w:r>
    </w:p>
    <w:p w14:paraId="07E78E78" w14:textId="77777777" w:rsidR="00663261" w:rsidRDefault="00663261">
      <w:pPr>
        <w:pStyle w:val="NormalWeb"/>
        <w:shd w:val="clear" w:color="auto" w:fill="FFFFFF"/>
        <w:spacing w:before="0"/>
        <w:ind w:left="1068"/>
        <w:jc w:val="left"/>
      </w:pPr>
      <w:r>
        <w:rPr>
          <w:rFonts w:ascii="Noto Sans" w:hAnsi="Noto Sans" w:cs="Noto Sans"/>
          <w:sz w:val="21"/>
          <w:szCs w:val="21"/>
        </w:rPr>
        <w:t>En caso de que la gestión y la representación del centro hayan sido cedidas a una entidad distinta de la titular:</w:t>
      </w:r>
    </w:p>
    <w:p w14:paraId="59514F2F" w14:textId="77777777" w:rsidR="00663261" w:rsidRDefault="00663261">
      <w:pPr>
        <w:pStyle w:val="NormalWeb"/>
        <w:shd w:val="clear" w:color="auto" w:fill="FFFFFF"/>
        <w:spacing w:before="0"/>
        <w:ind w:left="1418"/>
        <w:jc w:val="left"/>
      </w:pPr>
      <w:r>
        <w:rPr>
          <w:rFonts w:ascii="Noto Sans" w:eastAsia="Noto Sans" w:hAnsi="Noto Sans" w:cs="Noto Sans"/>
          <w:sz w:val="21"/>
          <w:szCs w:val="21"/>
        </w:rPr>
        <w:t xml:space="preserve"> -</w:t>
      </w:r>
      <w:r>
        <w:rPr>
          <w:rFonts w:ascii="Noto Sans" w:hAnsi="Noto Sans" w:cs="Noto Sans"/>
          <w:sz w:val="21"/>
          <w:szCs w:val="21"/>
        </w:rPr>
        <w:t>Copia de los estatutos de la entidad mencionada.</w:t>
      </w:r>
    </w:p>
    <w:p w14:paraId="1F57A3C1" w14:textId="77777777" w:rsidR="00663261" w:rsidRDefault="00663261">
      <w:pPr>
        <w:pStyle w:val="NormalWeb"/>
        <w:shd w:val="clear" w:color="auto" w:fill="FFFFFF"/>
        <w:spacing w:before="0"/>
        <w:ind w:left="1464"/>
        <w:jc w:val="left"/>
      </w:pPr>
      <w:r>
        <w:rPr>
          <w:rFonts w:ascii="Noto Sans" w:hAnsi="Noto Sans" w:cs="Noto Sans"/>
          <w:sz w:val="21"/>
          <w:szCs w:val="21"/>
        </w:rPr>
        <w:t>-Escrito del secretario de la administración pública que certifica que la persona que firma la solicitud ostenta el cargo que alega.</w:t>
      </w:r>
    </w:p>
    <w:p w14:paraId="0031E940" w14:textId="77777777" w:rsidR="00EB7231" w:rsidRDefault="00EB7231">
      <w:pPr>
        <w:pStyle w:val="NormalWeb"/>
        <w:shd w:val="clear" w:color="auto" w:fill="FFFFFF"/>
        <w:spacing w:before="0"/>
        <w:jc w:val="left"/>
        <w:rPr>
          <w:rFonts w:ascii="Noto Sans" w:hAnsi="Noto Sans" w:cs="Noto Sans"/>
          <w:b/>
          <w:sz w:val="21"/>
          <w:szCs w:val="21"/>
        </w:rPr>
      </w:pPr>
    </w:p>
    <w:p w14:paraId="15CDF054" w14:textId="77777777" w:rsidR="00EB7231" w:rsidRDefault="00EB7231">
      <w:pPr>
        <w:pStyle w:val="NormalWeb"/>
        <w:shd w:val="clear" w:color="auto" w:fill="FFFFFF"/>
        <w:spacing w:before="0"/>
        <w:jc w:val="left"/>
        <w:rPr>
          <w:rFonts w:ascii="Noto Sans" w:hAnsi="Noto Sans" w:cs="Noto Sans"/>
          <w:b/>
          <w:sz w:val="21"/>
          <w:szCs w:val="21"/>
        </w:rPr>
      </w:pPr>
    </w:p>
    <w:p w14:paraId="18898336" w14:textId="77777777" w:rsidR="00EB7231" w:rsidRDefault="00EB7231">
      <w:pPr>
        <w:pStyle w:val="NormalWeb"/>
        <w:shd w:val="clear" w:color="auto" w:fill="FFFFFF"/>
        <w:spacing w:before="0"/>
        <w:jc w:val="left"/>
        <w:rPr>
          <w:rFonts w:ascii="Noto Sans" w:hAnsi="Noto Sans" w:cs="Noto Sans"/>
          <w:b/>
          <w:sz w:val="21"/>
          <w:szCs w:val="21"/>
        </w:rPr>
      </w:pPr>
    </w:p>
    <w:p w14:paraId="6E7B7567" w14:textId="77777777" w:rsidR="00EB7231" w:rsidRDefault="00EB7231">
      <w:pPr>
        <w:pStyle w:val="NormalWeb"/>
        <w:shd w:val="clear" w:color="auto" w:fill="FFFFFF"/>
        <w:spacing w:before="0"/>
        <w:jc w:val="left"/>
        <w:rPr>
          <w:rFonts w:ascii="Noto Sans" w:hAnsi="Noto Sans" w:cs="Noto Sans"/>
          <w:b/>
          <w:sz w:val="21"/>
          <w:szCs w:val="21"/>
        </w:rPr>
      </w:pPr>
    </w:p>
    <w:p w14:paraId="1153EB0F" w14:textId="77777777" w:rsidR="00EB7231" w:rsidRDefault="00EB7231">
      <w:pPr>
        <w:pStyle w:val="NormalWeb"/>
        <w:shd w:val="clear" w:color="auto" w:fill="FFFFFF"/>
        <w:spacing w:before="0"/>
        <w:jc w:val="left"/>
        <w:rPr>
          <w:rFonts w:ascii="Noto Sans" w:hAnsi="Noto Sans" w:cs="Noto Sans"/>
          <w:b/>
          <w:sz w:val="21"/>
          <w:szCs w:val="21"/>
        </w:rPr>
      </w:pPr>
    </w:p>
    <w:p w14:paraId="5B6D670E" w14:textId="77777777" w:rsidR="00663261" w:rsidRDefault="00663261">
      <w:pPr>
        <w:pStyle w:val="NormalWeb"/>
        <w:shd w:val="clear" w:color="auto" w:fill="FFFFFF"/>
        <w:spacing w:before="0"/>
        <w:jc w:val="left"/>
      </w:pPr>
      <w:r>
        <w:rPr>
          <w:rFonts w:ascii="Noto Sans" w:hAnsi="Noto Sans" w:cs="Noto Sans"/>
          <w:b/>
          <w:sz w:val="21"/>
          <w:szCs w:val="21"/>
        </w:rPr>
        <w:lastRenderedPageBreak/>
        <w:t>Documentación que justifica el cumplimiento de los requisitos mínimos de las Instalaciones del centro: </w:t>
      </w:r>
    </w:p>
    <w:p w14:paraId="0F175E4E" w14:textId="77777777" w:rsidR="00663261" w:rsidRDefault="00663261">
      <w:pPr>
        <w:pStyle w:val="NormalWeb"/>
        <w:shd w:val="clear" w:color="auto" w:fill="FFFFFF"/>
        <w:spacing w:before="0"/>
        <w:ind w:left="1464"/>
        <w:jc w:val="left"/>
        <w:rPr>
          <w:rFonts w:ascii="Noto Sans" w:hAnsi="Noto Sans" w:cs="Noto Sans"/>
          <w:b/>
          <w:sz w:val="21"/>
          <w:szCs w:val="21"/>
        </w:rPr>
      </w:pPr>
    </w:p>
    <w:p w14:paraId="0E897E20" w14:textId="77777777" w:rsidR="00663261" w:rsidRDefault="00933DF9">
      <w:pPr>
        <w:pStyle w:val="NormalWeb"/>
        <w:shd w:val="clear" w:color="auto" w:fill="FFFFFF"/>
        <w:spacing w:before="0"/>
        <w:ind w:left="709"/>
        <w:jc w:val="left"/>
      </w:pPr>
      <w:r>
        <w:rPr>
          <w:rFonts w:ascii="Noto Sans" w:hAnsi="Noto Sans" w:cs="Noto Sans"/>
          <w:sz w:val="21"/>
          <w:szCs w:val="21"/>
        </w:rPr>
        <w:pict w14:anchorId="5BE77326">
          <v:rect id="_x0000_s2050" style="position:absolute;left:0;text-align:left;margin-left:6.15pt;margin-top:3.05pt;width:24.75pt;height:18.75pt;z-index:251652096;mso-wrap-style:none;mso-position-horizontal:absolute;mso-position-horizontal-relative:text;mso-position-vertical:absolute;mso-position-vertical-relative:text;v-text-anchor:middle" strokeweight=".26mm">
            <v:fill color2="black"/>
            <v:stroke endcap="square"/>
          </v:rect>
        </w:pict>
      </w:r>
      <w:r w:rsidR="00663261">
        <w:rPr>
          <w:rFonts w:ascii="Noto Sans" w:hAnsi="Noto Sans" w:cs="Noto Sans"/>
          <w:sz w:val="21"/>
          <w:szCs w:val="21"/>
        </w:rPr>
        <w:t>Plano a escala 1/100 o 1/50 de la distribución de todas las plantas y la cubierta, acotado y con indicación de la superficie útil construida, firmado por el técnico competente.</w:t>
      </w:r>
    </w:p>
    <w:p w14:paraId="4BB85669" w14:textId="77777777" w:rsidR="00663261" w:rsidRDefault="00933DF9">
      <w:pPr>
        <w:pStyle w:val="NormalWeb"/>
        <w:shd w:val="clear" w:color="auto" w:fill="FFFFFF"/>
        <w:spacing w:before="0"/>
        <w:ind w:left="360"/>
        <w:jc w:val="left"/>
      </w:pPr>
      <w:r>
        <w:rPr>
          <w:rFonts w:ascii="Noto Sans" w:hAnsi="Noto Sans" w:cs="Noto Sans"/>
          <w:sz w:val="21"/>
          <w:szCs w:val="21"/>
        </w:rPr>
        <w:pict w14:anchorId="59395DCF">
          <v:rect id="_x0000_s2051" style="position:absolute;left:0;text-align:left;margin-left:6.15pt;margin-top:6.05pt;width:24.75pt;height:18.75pt;z-index:251653120;mso-wrap-style:none;mso-position-horizontal-relative:text;mso-position-vertical-relative:text;v-text-anchor:middle" strokeweight=".26mm">
            <v:fill color2="black"/>
            <v:stroke endcap="square"/>
          </v:rect>
        </w:pict>
      </w:r>
      <w:r w:rsidR="00663261">
        <w:t> </w:t>
      </w:r>
    </w:p>
    <w:p w14:paraId="79D7CA3D" w14:textId="77777777" w:rsidR="00663261" w:rsidRDefault="00663261">
      <w:pPr>
        <w:pStyle w:val="NormalWeb"/>
        <w:shd w:val="clear" w:color="auto" w:fill="FFFFFF"/>
        <w:spacing w:before="0"/>
        <w:ind w:left="709"/>
        <w:jc w:val="left"/>
      </w:pPr>
      <w:r>
        <w:rPr>
          <w:rFonts w:ascii="Noto Sans" w:hAnsi="Noto Sans" w:cs="Noto Sans"/>
          <w:sz w:val="21"/>
          <w:szCs w:val="21"/>
        </w:rPr>
        <w:t>Plano de situación del centro.</w:t>
      </w:r>
    </w:p>
    <w:p w14:paraId="66768D07" w14:textId="77777777" w:rsidR="00663261" w:rsidRDefault="00933DF9">
      <w:pPr>
        <w:pStyle w:val="NormalWeb"/>
        <w:shd w:val="clear" w:color="auto" w:fill="FFFFFF"/>
        <w:spacing w:before="0"/>
        <w:ind w:left="709"/>
        <w:jc w:val="left"/>
        <w:rPr>
          <w:rFonts w:ascii="Noto Sans" w:hAnsi="Noto Sans" w:cs="Noto Sans"/>
          <w:sz w:val="21"/>
          <w:szCs w:val="21"/>
        </w:rPr>
      </w:pPr>
      <w:r>
        <w:pict w14:anchorId="08D0A259">
          <v:rect id="_x0000_s2052" style="position:absolute;left:0;text-align:left;margin-left:6.15pt;margin-top:5.75pt;width:24.75pt;height:18.75pt;z-index:251654144;mso-wrap-style:none;mso-position-horizontal-relative:text;mso-position-vertical-relative:text;v-text-anchor:middle" strokeweight=".26mm">
            <v:fill color2="black"/>
            <v:stroke endcap="square"/>
          </v:rect>
        </w:pict>
      </w:r>
    </w:p>
    <w:p w14:paraId="6D0D43F2" w14:textId="77777777" w:rsidR="00663261" w:rsidRDefault="00663261">
      <w:pPr>
        <w:pStyle w:val="NormalWeb"/>
        <w:shd w:val="clear" w:color="auto" w:fill="FFFFFF"/>
        <w:spacing w:before="0"/>
        <w:ind w:left="737"/>
        <w:jc w:val="left"/>
      </w:pPr>
      <w:r>
        <w:rPr>
          <w:rFonts w:ascii="Noto Sans" w:hAnsi="Noto Sans" w:cs="Noto Sans"/>
          <w:sz w:val="21"/>
          <w:szCs w:val="21"/>
        </w:rPr>
        <w:t>Fotografías del solar, el edificio existente y el entorno.</w:t>
      </w:r>
    </w:p>
    <w:p w14:paraId="30F4852A" w14:textId="77777777" w:rsidR="00663261" w:rsidRDefault="00663261">
      <w:pPr>
        <w:pStyle w:val="NormalWeb"/>
        <w:shd w:val="clear" w:color="auto" w:fill="FFFFFF"/>
        <w:spacing w:before="0"/>
        <w:ind w:left="709"/>
        <w:jc w:val="left"/>
      </w:pPr>
      <w:r>
        <w:rPr>
          <w:rFonts w:ascii="Noto Sans" w:hAnsi="Noto Sans" w:cs="Noto Sans"/>
          <w:sz w:val="21"/>
          <w:szCs w:val="21"/>
        </w:rPr>
        <w:t> </w:t>
      </w:r>
    </w:p>
    <w:p w14:paraId="2FA5659D" w14:textId="77777777" w:rsidR="00663261" w:rsidRDefault="00663261">
      <w:pPr>
        <w:pStyle w:val="NormalWeb"/>
        <w:shd w:val="clear" w:color="auto" w:fill="FFFFFF"/>
        <w:spacing w:before="0"/>
        <w:jc w:val="left"/>
      </w:pPr>
      <w:r>
        <w:rPr>
          <w:rFonts w:ascii="Noto Sans" w:hAnsi="Noto Sans" w:cs="Noto Sans"/>
          <w:sz w:val="21"/>
          <w:szCs w:val="21"/>
        </w:rPr>
        <w:t>Memoria justificativa del cumplimiento de los requisitos exigidos según la normativa vigente:</w:t>
      </w:r>
    </w:p>
    <w:p w14:paraId="77380B34" w14:textId="77777777" w:rsidR="00663261" w:rsidRDefault="00663261">
      <w:pPr>
        <w:pStyle w:val="NormalWeb"/>
        <w:shd w:val="clear" w:color="auto" w:fill="FFFFFF"/>
        <w:spacing w:before="0"/>
        <w:ind w:left="1817"/>
        <w:jc w:val="left"/>
      </w:pPr>
      <w:r>
        <w:rPr>
          <w:rFonts w:ascii="Noto Sans" w:hAnsi="Noto Sans" w:cs="Noto Sans"/>
          <w:sz w:val="21"/>
          <w:szCs w:val="21"/>
        </w:rPr>
        <w:t> </w:t>
      </w:r>
    </w:p>
    <w:p w14:paraId="3C12BB8F" w14:textId="77777777" w:rsidR="00663261" w:rsidRDefault="00933DF9">
      <w:pPr>
        <w:pStyle w:val="NormalWeb"/>
        <w:shd w:val="clear" w:color="auto" w:fill="FFFFFF"/>
        <w:spacing w:before="0"/>
        <w:ind w:left="709"/>
        <w:jc w:val="left"/>
      </w:pPr>
      <w:r>
        <w:rPr>
          <w:rFonts w:ascii="Noto Sans" w:hAnsi="Noto Sans" w:cs="Noto Sans"/>
          <w:sz w:val="21"/>
          <w:szCs w:val="21"/>
        </w:rPr>
        <w:pict w14:anchorId="46F0E322">
          <v:rect id="_x0000_s2053" style="position:absolute;left:0;text-align:left;margin-left:5.6pt;margin-top:4.3pt;width:24.75pt;height:18.75pt;z-index:251655168;mso-wrap-style:none;mso-position-horizontal:absolute;mso-position-horizontal-relative:text;mso-position-vertical:absolute;mso-position-vertical-relative:text;v-text-anchor:middle" strokeweight=".26mm">
            <v:fill color2="black"/>
            <v:stroke endcap="square"/>
          </v:rect>
        </w:pict>
      </w:r>
      <w:r w:rsidR="00663261">
        <w:rPr>
          <w:rFonts w:ascii="Noto Sans" w:hAnsi="Noto Sans" w:cs="Noto Sans"/>
          <w:sz w:val="21"/>
          <w:szCs w:val="21"/>
        </w:rPr>
        <w:t xml:space="preserve">Memoria justificativa o </w:t>
      </w:r>
      <w:r w:rsidR="00663261">
        <w:rPr>
          <w:rFonts w:ascii="Noto Sans" w:hAnsi="Noto Sans" w:cs="Noto Sans"/>
          <w:b/>
          <w:bCs/>
          <w:sz w:val="21"/>
          <w:szCs w:val="21"/>
        </w:rPr>
        <w:t xml:space="preserve">certificado </w:t>
      </w:r>
      <w:r w:rsidR="00663261">
        <w:rPr>
          <w:rFonts w:ascii="Noto Sans" w:hAnsi="Noto Sans" w:cs="Noto Sans"/>
          <w:sz w:val="21"/>
          <w:szCs w:val="21"/>
        </w:rPr>
        <w:t>del cumplimiento de las condiciones higiénicas, acústicas, de habitabilidad y de seguridad en caso de incendio (DB SI), seguridad estructural (DB SE), protección frente al ruido (DB HR) y el resto de DB de acuerdo con la legislación vigente del </w:t>
      </w:r>
      <w:r w:rsidR="00663261">
        <w:rPr>
          <w:rFonts w:ascii="Noto Sans" w:hAnsi="Noto Sans" w:cs="Noto Sans"/>
          <w:b/>
          <w:bCs/>
          <w:sz w:val="21"/>
          <w:szCs w:val="21"/>
        </w:rPr>
        <w:t>CTE Código Técnico de la Edificación</w:t>
      </w:r>
    </w:p>
    <w:p w14:paraId="35B2258E" w14:textId="77777777" w:rsidR="00663261" w:rsidRDefault="00663261">
      <w:pPr>
        <w:pStyle w:val="NormalWeb"/>
        <w:shd w:val="clear" w:color="auto" w:fill="FFFFFF"/>
        <w:spacing w:before="0"/>
        <w:ind w:left="709"/>
        <w:jc w:val="left"/>
      </w:pPr>
      <w:r>
        <w:rPr>
          <w:rFonts w:ascii="Noto Sans" w:hAnsi="Noto Sans" w:cs="Noto Sans"/>
          <w:sz w:val="21"/>
          <w:szCs w:val="21"/>
        </w:rPr>
        <w:t> </w:t>
      </w:r>
    </w:p>
    <w:p w14:paraId="0E5792CE" w14:textId="77777777" w:rsidR="00663261" w:rsidRDefault="00933DF9">
      <w:pPr>
        <w:pStyle w:val="NormalWeb"/>
        <w:shd w:val="clear" w:color="auto" w:fill="FFFFFF"/>
        <w:spacing w:before="0"/>
        <w:ind w:left="709" w:right="142"/>
        <w:jc w:val="left"/>
      </w:pPr>
      <w:r>
        <w:rPr>
          <w:rFonts w:ascii="Noto Sans" w:hAnsi="Noto Sans" w:cs="Noto Sans"/>
          <w:sz w:val="21"/>
          <w:szCs w:val="21"/>
        </w:rPr>
        <w:pict w14:anchorId="22466F0A">
          <v:rect id="_x0000_s2054" style="position:absolute;left:0;text-align:left;margin-left:5.6pt;margin-top:3.55pt;width:24.75pt;height:18.75pt;z-index:251656192;mso-wrap-style:none;mso-position-horizontal:absolute;mso-position-horizontal-relative:text;mso-position-vertical:absolute;mso-position-vertical-relative:text;v-text-anchor:middle" strokeweight=".26mm">
            <v:fill color2="black"/>
            <v:stroke endcap="square"/>
          </v:rect>
        </w:pict>
      </w:r>
      <w:r w:rsidR="00663261">
        <w:rPr>
          <w:rFonts w:ascii="Noto Sans" w:hAnsi="Noto Sans" w:cs="Noto Sans"/>
          <w:sz w:val="21"/>
          <w:szCs w:val="21"/>
        </w:rPr>
        <w:t>Memoria y /o </w:t>
      </w:r>
      <w:r w:rsidR="00663261">
        <w:rPr>
          <w:rFonts w:ascii="Noto Sans" w:hAnsi="Noto Sans" w:cs="Noto Sans"/>
          <w:b/>
          <w:bCs/>
          <w:sz w:val="21"/>
          <w:szCs w:val="21"/>
        </w:rPr>
        <w:t>plano </w:t>
      </w:r>
      <w:r w:rsidR="00663261">
        <w:rPr>
          <w:rFonts w:ascii="Noto Sans" w:hAnsi="Noto Sans" w:cs="Noto Sans"/>
          <w:sz w:val="21"/>
          <w:szCs w:val="21"/>
        </w:rPr>
        <w:t>que justifique que el centro dispone de las condiciones arquitectónicas que posibiliten el acceso y la circulación a las personas con problemas físicos, de acuerdo con la legislación aplicable (</w:t>
      </w:r>
      <w:r w:rsidR="00663261">
        <w:rPr>
          <w:rFonts w:ascii="Noto Sans" w:hAnsi="Noto Sans" w:cs="Noto Sans"/>
          <w:b/>
          <w:bCs/>
          <w:sz w:val="21"/>
          <w:szCs w:val="21"/>
        </w:rPr>
        <w:t>Ley 8/2017</w:t>
      </w:r>
      <w:r w:rsidR="00663261">
        <w:rPr>
          <w:rFonts w:ascii="Noto Sans" w:hAnsi="Noto Sans" w:cs="Noto Sans"/>
          <w:sz w:val="21"/>
          <w:szCs w:val="21"/>
        </w:rPr>
        <w:t>, de 3 de agosto de accesibilidad universal de las Illes Balears).</w:t>
      </w:r>
    </w:p>
    <w:p w14:paraId="50A7909F" w14:textId="77777777" w:rsidR="00663261" w:rsidRDefault="00663261">
      <w:pPr>
        <w:pStyle w:val="NormalWeb"/>
        <w:shd w:val="clear" w:color="auto" w:fill="FFFFFF"/>
        <w:spacing w:before="0"/>
        <w:ind w:left="360"/>
        <w:jc w:val="left"/>
      </w:pPr>
      <w:r>
        <w:rPr>
          <w:rFonts w:ascii="Noto Sans" w:hAnsi="Noto Sans" w:cs="Noto Sans"/>
          <w:sz w:val="21"/>
          <w:szCs w:val="21"/>
        </w:rPr>
        <w:t> </w:t>
      </w:r>
    </w:p>
    <w:p w14:paraId="47640EE9" w14:textId="77777777" w:rsidR="00663261" w:rsidRDefault="00933DF9">
      <w:pPr>
        <w:pStyle w:val="NormalWeb"/>
        <w:shd w:val="clear" w:color="auto" w:fill="FFFFFF"/>
        <w:spacing w:before="0"/>
        <w:ind w:left="709"/>
        <w:jc w:val="left"/>
        <w:rPr>
          <w:rFonts w:ascii="Noto Sans" w:hAnsi="Noto Sans" w:cs="Noto Sans"/>
          <w:sz w:val="21"/>
          <w:szCs w:val="21"/>
        </w:rPr>
      </w:pPr>
      <w:r>
        <w:rPr>
          <w:rFonts w:ascii="Noto Sans" w:hAnsi="Noto Sans" w:cs="Noto Sans"/>
          <w:sz w:val="21"/>
          <w:szCs w:val="21"/>
        </w:rPr>
        <w:pict w14:anchorId="031E8464">
          <v:rect id="_x0000_s2055" style="position:absolute;left:0;text-align:left;margin-left:5.6pt;margin-top:3.4pt;width:24.75pt;height:18.75pt;z-index:251657216;mso-wrap-style:none;mso-position-horizontal:absolute;mso-position-horizontal-relative:text;mso-position-vertical:absolute;mso-position-vertical-relative:text;v-text-anchor:middle" strokeweight=".26mm">
            <v:fill color2="black"/>
            <v:stroke endcap="square"/>
          </v:rect>
        </w:pict>
      </w:r>
      <w:r w:rsidR="00663261">
        <w:rPr>
          <w:rFonts w:ascii="Noto Sans" w:hAnsi="Noto Sans" w:cs="Noto Sans"/>
          <w:sz w:val="21"/>
          <w:szCs w:val="21"/>
        </w:rPr>
        <w:t>Licencia de actividades del Ayuntamiento del municipio correspondiente (o justificante de haberla solicitado) y uso docente del emplazamiento donde está ubicado el centro.</w:t>
      </w:r>
    </w:p>
    <w:p w14:paraId="649CD0BE" w14:textId="77777777" w:rsidR="00EB7231" w:rsidRDefault="00EB7231">
      <w:pPr>
        <w:pStyle w:val="NormalWeb"/>
        <w:shd w:val="clear" w:color="auto" w:fill="FFFFFF"/>
        <w:spacing w:before="0"/>
        <w:ind w:left="709"/>
        <w:jc w:val="left"/>
      </w:pPr>
    </w:p>
    <w:p w14:paraId="6F00E987" w14:textId="77777777" w:rsidR="00663261" w:rsidRDefault="00663261">
      <w:pPr>
        <w:pStyle w:val="NormalWeb"/>
        <w:shd w:val="clear" w:color="auto" w:fill="FFFFFF"/>
        <w:spacing w:before="0"/>
        <w:jc w:val="left"/>
      </w:pPr>
      <w:r>
        <w:rPr>
          <w:rFonts w:ascii="Noto Sans" w:hAnsi="Noto Sans" w:cs="Noto Sans"/>
          <w:b/>
          <w:bCs/>
          <w:sz w:val="21"/>
          <w:szCs w:val="21"/>
        </w:rPr>
        <w:t> Proyecto Pedagógico y Profesorado:</w:t>
      </w:r>
    </w:p>
    <w:p w14:paraId="110BDE73" w14:textId="77777777" w:rsidR="00663261" w:rsidRDefault="00933DF9">
      <w:pPr>
        <w:pStyle w:val="NormalWeb"/>
        <w:shd w:val="clear" w:color="auto" w:fill="FFFFFF"/>
        <w:spacing w:before="0"/>
        <w:ind w:left="284"/>
        <w:jc w:val="left"/>
        <w:rPr>
          <w:rFonts w:ascii="Noto Sans" w:hAnsi="Noto Sans" w:cs="Noto Sans"/>
          <w:sz w:val="21"/>
          <w:szCs w:val="21"/>
        </w:rPr>
      </w:pPr>
      <w:r>
        <w:pict w14:anchorId="44C994D1">
          <v:rect id="_x0000_s2061" style="position:absolute;left:0;text-align:left;margin-left:14.6pt;margin-top:14.45pt;width:15.75pt;height:12.75pt;z-index:251663360;mso-wrap-style:none;mso-position-horizontal-relative:text;mso-position-vertical-relative:text;v-text-anchor:middle" strokeweight=".26mm">
            <v:fill color2="black"/>
            <v:stroke endcap="square"/>
          </v:rect>
        </w:pict>
      </w:r>
      <w:r w:rsidR="00663261">
        <w:cr/>
        <w:t> </w:t>
      </w:r>
      <w:r w:rsidR="00EB7231">
        <w:rPr>
          <w:rFonts w:ascii="Noto Sans" w:hAnsi="Noto Sans" w:cs="Noto Sans"/>
          <w:sz w:val="21"/>
          <w:szCs w:val="21"/>
        </w:rPr>
        <w:t xml:space="preserve">      </w:t>
      </w:r>
      <w:r w:rsidR="00663261">
        <w:rPr>
          <w:rFonts w:ascii="Noto Sans" w:hAnsi="Noto Sans" w:cs="Noto Sans"/>
          <w:sz w:val="21"/>
          <w:szCs w:val="21"/>
        </w:rPr>
        <w:t>Proyecto pedagógico de la escuela donde consten: la denominación específica que se propone, la finalidad, los objetivos, los medios materiales, el ámbito geográfico de cobertura, el número plazas escolares previstas y el horario diario y semanal de funcionamiento de la escuela</w:t>
      </w:r>
    </w:p>
    <w:p w14:paraId="0F61A5BE" w14:textId="77777777" w:rsidR="00EB7231" w:rsidRDefault="00EB7231">
      <w:pPr>
        <w:pStyle w:val="NormalWeb"/>
        <w:shd w:val="clear" w:color="auto" w:fill="FFFFFF"/>
        <w:spacing w:before="0"/>
        <w:ind w:left="708"/>
        <w:jc w:val="left"/>
      </w:pPr>
    </w:p>
    <w:p w14:paraId="302013D6" w14:textId="77777777" w:rsidR="00663261" w:rsidRDefault="00EB7231">
      <w:pPr>
        <w:pStyle w:val="NormalWeb"/>
        <w:shd w:val="clear" w:color="auto" w:fill="FFFFFF"/>
        <w:spacing w:before="0"/>
        <w:jc w:val="left"/>
      </w:pPr>
      <w:r>
        <w:rPr>
          <w:rFonts w:ascii="Noto Sans" w:hAnsi="Noto Sans" w:cs="Noto Sans"/>
          <w:b/>
          <w:bCs/>
          <w:sz w:val="21"/>
          <w:szCs w:val="21"/>
        </w:rPr>
        <w:t>Concierto educativo</w:t>
      </w:r>
      <w:r w:rsidR="00663261">
        <w:rPr>
          <w:rFonts w:ascii="Noto Sans" w:hAnsi="Noto Sans" w:cs="Noto Sans"/>
          <w:b/>
          <w:bCs/>
          <w:sz w:val="21"/>
          <w:szCs w:val="21"/>
        </w:rPr>
        <w:t> </w:t>
      </w:r>
    </w:p>
    <w:p w14:paraId="59A5B9DB" w14:textId="77777777" w:rsidR="00663261" w:rsidRDefault="00663261">
      <w:pPr>
        <w:pStyle w:val="NormalWeb"/>
        <w:shd w:val="clear" w:color="auto" w:fill="FFFFFF"/>
        <w:spacing w:before="0"/>
        <w:jc w:val="left"/>
        <w:rPr>
          <w:rFonts w:ascii="Noto Sans" w:hAnsi="Noto Sans" w:cs="Noto Sans"/>
          <w:b/>
          <w:bCs/>
          <w:sz w:val="21"/>
          <w:szCs w:val="21"/>
        </w:rPr>
      </w:pPr>
    </w:p>
    <w:p w14:paraId="45D7DA7A" w14:textId="77777777" w:rsidR="00663261" w:rsidRDefault="00933DF9" w:rsidP="00EB7231">
      <w:pPr>
        <w:pStyle w:val="NormalWeb"/>
        <w:shd w:val="clear" w:color="auto" w:fill="FFFFFF"/>
        <w:spacing w:before="0"/>
        <w:ind w:left="709"/>
        <w:jc w:val="left"/>
        <w:rPr>
          <w:rFonts w:ascii="Noto Sans" w:hAnsi="Noto Sans" w:cs="Noto Sans"/>
          <w:bCs/>
          <w:sz w:val="21"/>
          <w:szCs w:val="21"/>
        </w:rPr>
      </w:pPr>
      <w:r>
        <w:rPr>
          <w:rFonts w:ascii="Noto Sans" w:hAnsi="Noto Sans" w:cs="Noto Sans"/>
          <w:b/>
          <w:bCs/>
          <w:noProof/>
          <w:sz w:val="21"/>
          <w:szCs w:val="21"/>
          <w:lang w:eastAsia="es-ES"/>
        </w:rPr>
        <w:pict w14:anchorId="045F0161">
          <v:rect id="_x0000_s2062" style="position:absolute;left:0;text-align:left;margin-left:6.15pt;margin-top:1.65pt;width:24.75pt;height:18.75pt;z-index:251664384;mso-wrap-style:none;mso-position-horizontal-relative:text;mso-position-vertical-relative:text;v-text-anchor:middle" strokeweight=".26mm">
            <v:fill color2="black"/>
            <v:stroke endcap="square"/>
          </v:rect>
        </w:pict>
      </w:r>
      <w:r w:rsidR="00EB7231">
        <w:rPr>
          <w:rFonts w:ascii="Noto Sans" w:hAnsi="Noto Sans" w:cs="Noto Sans"/>
          <w:bCs/>
          <w:sz w:val="21"/>
          <w:szCs w:val="21"/>
        </w:rPr>
        <w:t>Tengo la voluntad de acogerme al régimen de conciertos educativos para el próximo curso escolar, según establece la disposición adicional quinta de la LODE.</w:t>
      </w:r>
    </w:p>
    <w:p w14:paraId="04E564F2" w14:textId="77777777" w:rsidR="00EB7231" w:rsidRDefault="00EB7231" w:rsidP="00EB7231">
      <w:pPr>
        <w:pStyle w:val="NormalWeb"/>
        <w:shd w:val="clear" w:color="auto" w:fill="FFFFFF"/>
        <w:spacing w:before="0"/>
        <w:ind w:left="709"/>
        <w:jc w:val="left"/>
        <w:rPr>
          <w:rFonts w:ascii="Noto Sans" w:hAnsi="Noto Sans" w:cs="Noto Sans"/>
          <w:bCs/>
          <w:sz w:val="21"/>
          <w:szCs w:val="21"/>
        </w:rPr>
      </w:pPr>
    </w:p>
    <w:p w14:paraId="6F5E5D98" w14:textId="77777777" w:rsidR="00EB7231" w:rsidRDefault="00EB7231" w:rsidP="00EB7231">
      <w:pPr>
        <w:pStyle w:val="NormalWeb"/>
        <w:shd w:val="clear" w:color="auto" w:fill="FFFFFF"/>
        <w:spacing w:before="0"/>
        <w:ind w:left="709"/>
        <w:jc w:val="left"/>
        <w:rPr>
          <w:rFonts w:ascii="Noto Sans" w:hAnsi="Noto Sans" w:cs="Noto Sans"/>
          <w:bCs/>
          <w:sz w:val="21"/>
          <w:szCs w:val="21"/>
        </w:rPr>
      </w:pPr>
    </w:p>
    <w:p w14:paraId="12398D94" w14:textId="77777777" w:rsidR="00EB7231" w:rsidRPr="00EB7231" w:rsidRDefault="00EB7231" w:rsidP="00EB7231">
      <w:pPr>
        <w:pStyle w:val="NormalWeb"/>
        <w:shd w:val="clear" w:color="auto" w:fill="FFFFFF"/>
        <w:spacing w:before="0"/>
        <w:ind w:left="709"/>
        <w:jc w:val="left"/>
        <w:rPr>
          <w:rFonts w:ascii="Noto Sans" w:hAnsi="Noto Sans" w:cs="Noto Sans"/>
          <w:bCs/>
          <w:sz w:val="21"/>
          <w:szCs w:val="21"/>
        </w:rPr>
      </w:pPr>
    </w:p>
    <w:p w14:paraId="44F915E5" w14:textId="77777777" w:rsidR="00EB7231" w:rsidRDefault="00EB7231">
      <w:pPr>
        <w:pStyle w:val="NormalWeb"/>
        <w:shd w:val="clear" w:color="auto" w:fill="FFFFFF"/>
        <w:spacing w:before="0"/>
        <w:jc w:val="left"/>
        <w:rPr>
          <w:rFonts w:ascii="Noto Sans" w:hAnsi="Noto Sans" w:cs="Noto Sans"/>
          <w:b/>
          <w:bCs/>
          <w:sz w:val="21"/>
          <w:szCs w:val="21"/>
        </w:rPr>
      </w:pPr>
    </w:p>
    <w:p w14:paraId="22C9D5B3" w14:textId="77777777" w:rsidR="00663261" w:rsidRDefault="00663261">
      <w:pPr>
        <w:pStyle w:val="NormalWeb"/>
        <w:shd w:val="clear" w:color="auto" w:fill="FFFFFF"/>
        <w:spacing w:before="0"/>
        <w:jc w:val="left"/>
      </w:pPr>
      <w:r>
        <w:rPr>
          <w:rFonts w:ascii="Noto Sans" w:hAnsi="Noto Sans" w:cs="Noto Sans"/>
          <w:b/>
          <w:bCs/>
          <w:sz w:val="21"/>
          <w:szCs w:val="21"/>
        </w:rPr>
        <w:lastRenderedPageBreak/>
        <w:t>SOLICITO:</w:t>
      </w:r>
    </w:p>
    <w:p w14:paraId="3417EFE5" w14:textId="77777777" w:rsidR="00663261" w:rsidRDefault="00663261">
      <w:pPr>
        <w:pStyle w:val="NormalWeb"/>
        <w:shd w:val="clear" w:color="auto" w:fill="FFFFFF"/>
        <w:spacing w:before="0"/>
        <w:jc w:val="left"/>
      </w:pPr>
      <w:r>
        <w:rPr>
          <w:rFonts w:ascii="Noto Sans" w:hAnsi="Noto Sans" w:cs="Noto Sans"/>
          <w:b/>
          <w:bCs/>
          <w:sz w:val="21"/>
          <w:szCs w:val="21"/>
        </w:rPr>
        <w:t> </w:t>
      </w:r>
    </w:p>
    <w:p w14:paraId="155B030E" w14:textId="77777777" w:rsidR="00663261" w:rsidRDefault="00663261">
      <w:pPr>
        <w:pStyle w:val="NormalWeb"/>
        <w:shd w:val="clear" w:color="auto" w:fill="FFFFFF"/>
        <w:spacing w:before="0"/>
        <w:jc w:val="left"/>
      </w:pPr>
      <w:r>
        <w:rPr>
          <w:rFonts w:ascii="Noto Sans" w:hAnsi="Noto Sans" w:cs="Noto Sans"/>
          <w:sz w:val="21"/>
          <w:szCs w:val="21"/>
        </w:rPr>
        <w:t>La apertura del expediente de autorización del centro privado ____________________________</w:t>
      </w:r>
    </w:p>
    <w:p w14:paraId="5F90E1E9" w14:textId="77777777" w:rsidR="00663261" w:rsidRDefault="00663261">
      <w:pPr>
        <w:pStyle w:val="NormalWeb"/>
        <w:shd w:val="clear" w:color="auto" w:fill="FFFFFF"/>
        <w:spacing w:before="0"/>
        <w:jc w:val="left"/>
      </w:pPr>
      <w:r>
        <w:rPr>
          <w:rFonts w:ascii="Noto Sans" w:hAnsi="Noto Sans" w:cs="Noto Sans"/>
          <w:sz w:val="21"/>
          <w:szCs w:val="21"/>
        </w:rPr>
        <w:t>_______________________________________________________________</w:t>
      </w:r>
    </w:p>
    <w:p w14:paraId="54379FD4" w14:textId="77777777" w:rsidR="00663261" w:rsidRDefault="00663261">
      <w:pPr>
        <w:pStyle w:val="NormalWeb"/>
        <w:shd w:val="clear" w:color="auto" w:fill="FFFFFF"/>
        <w:spacing w:before="0"/>
        <w:jc w:val="left"/>
      </w:pPr>
      <w:r>
        <w:rPr>
          <w:rFonts w:ascii="Noto Sans" w:hAnsi="Noto Sans" w:cs="Noto Sans"/>
          <w:b/>
          <w:bCs/>
          <w:sz w:val="21"/>
          <w:szCs w:val="21"/>
        </w:rPr>
        <w:t> </w:t>
      </w:r>
    </w:p>
    <w:p w14:paraId="74FB6F57" w14:textId="77777777" w:rsidR="00663261" w:rsidRDefault="00663261">
      <w:pPr>
        <w:pStyle w:val="NormalWeb"/>
        <w:shd w:val="clear" w:color="auto" w:fill="FFFFFF"/>
        <w:spacing w:before="0"/>
        <w:jc w:val="left"/>
      </w:pPr>
      <w:r>
        <w:rPr>
          <w:rFonts w:ascii="Noto Sans" w:hAnsi="Noto Sans" w:cs="Noto Sans"/>
          <w:sz w:val="21"/>
          <w:szCs w:val="21"/>
        </w:rPr>
        <w:t>_____________________, ____ de ______________ de 20 ___                   </w:t>
      </w:r>
    </w:p>
    <w:p w14:paraId="6CEB48F3" w14:textId="77777777" w:rsidR="00663261" w:rsidRDefault="00663261">
      <w:pPr>
        <w:pStyle w:val="NormalWeb"/>
        <w:shd w:val="clear" w:color="auto" w:fill="FFFFFF"/>
        <w:spacing w:before="0"/>
        <w:jc w:val="left"/>
      </w:pPr>
      <w:r>
        <w:rPr>
          <w:rFonts w:ascii="Noto Sans" w:hAnsi="Noto Sans" w:cs="Noto Sans"/>
          <w:sz w:val="21"/>
          <w:szCs w:val="21"/>
        </w:rPr>
        <w:t> </w:t>
      </w:r>
    </w:p>
    <w:p w14:paraId="195A854C" w14:textId="77777777" w:rsidR="00663261" w:rsidRDefault="00663261" w:rsidP="00EB7231">
      <w:pPr>
        <w:pStyle w:val="NormalWeb"/>
        <w:shd w:val="clear" w:color="auto" w:fill="FFFFFF"/>
        <w:spacing w:before="0"/>
        <w:jc w:val="left"/>
        <w:rPr>
          <w:rFonts w:ascii="Noto Sans" w:hAnsi="Noto Sans" w:cs="Noto Sans"/>
          <w:b/>
          <w:bCs/>
          <w:sz w:val="21"/>
          <w:szCs w:val="21"/>
        </w:rPr>
      </w:pPr>
      <w:r>
        <w:rPr>
          <w:rFonts w:ascii="Noto Sans" w:hAnsi="Noto Sans" w:cs="Noto Sans"/>
          <w:sz w:val="21"/>
          <w:szCs w:val="21"/>
        </w:rPr>
        <w:t>(</w:t>
      </w:r>
      <w:r>
        <w:rPr>
          <w:rFonts w:ascii="Noto Sans" w:hAnsi="Noto Sans" w:cs="Noto Sans"/>
          <w:i/>
          <w:iCs/>
          <w:sz w:val="21"/>
          <w:szCs w:val="21"/>
        </w:rPr>
        <w:t>Rúbrica</w:t>
      </w:r>
      <w:r>
        <w:rPr>
          <w:rFonts w:ascii="Noto Sans" w:hAnsi="Noto Sans" w:cs="Noto Sans"/>
          <w:sz w:val="21"/>
          <w:szCs w:val="21"/>
        </w:rPr>
        <w:t>)</w:t>
      </w:r>
    </w:p>
    <w:p w14:paraId="40B86131" w14:textId="77777777" w:rsidR="00663261" w:rsidRDefault="00663261">
      <w:pPr>
        <w:pStyle w:val="NormalWeb"/>
        <w:shd w:val="clear" w:color="auto" w:fill="FFFFFF"/>
        <w:spacing w:before="0"/>
        <w:rPr>
          <w:rFonts w:ascii="Noto Sans" w:hAnsi="Noto Sans" w:cs="Noto Sans"/>
          <w:b/>
          <w:bCs/>
          <w:sz w:val="21"/>
          <w:szCs w:val="21"/>
        </w:rPr>
      </w:pPr>
    </w:p>
    <w:p w14:paraId="7C75718F" w14:textId="77777777" w:rsidR="00663261" w:rsidRDefault="00663261">
      <w:pPr>
        <w:pStyle w:val="NormalWeb"/>
        <w:shd w:val="clear" w:color="auto" w:fill="FFFFFF"/>
        <w:spacing w:before="0"/>
        <w:rPr>
          <w:rFonts w:ascii="Noto Sans" w:hAnsi="Noto Sans" w:cs="Noto Sans"/>
          <w:b/>
          <w:bCs/>
          <w:sz w:val="21"/>
          <w:szCs w:val="21"/>
        </w:rPr>
      </w:pPr>
    </w:p>
    <w:p w14:paraId="40927635" w14:textId="77777777" w:rsidR="00663261" w:rsidRDefault="00663261">
      <w:pPr>
        <w:pStyle w:val="NormalWeb"/>
        <w:shd w:val="clear" w:color="auto" w:fill="FFFFFF"/>
        <w:spacing w:before="0"/>
        <w:rPr>
          <w:rFonts w:ascii="Noto Sans" w:hAnsi="Noto Sans" w:cs="Noto Sans"/>
          <w:b/>
          <w:bCs/>
          <w:sz w:val="21"/>
          <w:szCs w:val="21"/>
        </w:rPr>
      </w:pPr>
    </w:p>
    <w:p w14:paraId="4DCDA173" w14:textId="77777777" w:rsidR="00663261" w:rsidRDefault="00663261">
      <w:pPr>
        <w:pStyle w:val="NormalWeb"/>
        <w:shd w:val="clear" w:color="auto" w:fill="FFFFFF"/>
        <w:spacing w:before="0"/>
        <w:rPr>
          <w:rFonts w:ascii="Noto Sans" w:hAnsi="Noto Sans" w:cs="Noto Sans"/>
          <w:b/>
          <w:bCs/>
          <w:sz w:val="21"/>
          <w:szCs w:val="21"/>
        </w:rPr>
      </w:pPr>
    </w:p>
    <w:p w14:paraId="64B79C94" w14:textId="77777777" w:rsidR="00663261" w:rsidRDefault="00663261">
      <w:pPr>
        <w:pStyle w:val="NormalWeb"/>
        <w:shd w:val="clear" w:color="auto" w:fill="FFFFFF"/>
        <w:spacing w:before="0"/>
        <w:rPr>
          <w:rFonts w:ascii="Noto Sans" w:hAnsi="Noto Sans" w:cs="Noto Sans"/>
          <w:b/>
          <w:bCs/>
          <w:sz w:val="21"/>
          <w:szCs w:val="21"/>
        </w:rPr>
      </w:pPr>
    </w:p>
    <w:p w14:paraId="72FED7DE" w14:textId="77777777" w:rsidR="00F757C8" w:rsidRDefault="00F757C8">
      <w:pPr>
        <w:pStyle w:val="NormalWeb"/>
        <w:shd w:val="clear" w:color="auto" w:fill="FFFFFF"/>
        <w:spacing w:before="0"/>
        <w:rPr>
          <w:rFonts w:ascii="Noto Sans" w:hAnsi="Noto Sans" w:cs="Noto Sans"/>
          <w:b/>
          <w:bCs/>
          <w:sz w:val="21"/>
          <w:szCs w:val="21"/>
        </w:rPr>
      </w:pPr>
    </w:p>
    <w:p w14:paraId="35AC5463" w14:textId="77777777" w:rsidR="00F757C8" w:rsidRDefault="00F757C8">
      <w:pPr>
        <w:pStyle w:val="NormalWeb"/>
        <w:shd w:val="clear" w:color="auto" w:fill="FFFFFF"/>
        <w:spacing w:before="0"/>
        <w:rPr>
          <w:rFonts w:ascii="Noto Sans" w:hAnsi="Noto Sans" w:cs="Noto Sans"/>
          <w:b/>
          <w:bCs/>
          <w:sz w:val="21"/>
          <w:szCs w:val="21"/>
        </w:rPr>
      </w:pPr>
    </w:p>
    <w:p w14:paraId="2F2E33CE" w14:textId="77777777" w:rsidR="00F757C8" w:rsidRDefault="00F757C8">
      <w:pPr>
        <w:pStyle w:val="NormalWeb"/>
        <w:shd w:val="clear" w:color="auto" w:fill="FFFFFF"/>
        <w:spacing w:before="0"/>
        <w:rPr>
          <w:rFonts w:ascii="Noto Sans" w:hAnsi="Noto Sans" w:cs="Noto Sans"/>
          <w:b/>
          <w:bCs/>
          <w:sz w:val="21"/>
          <w:szCs w:val="21"/>
        </w:rPr>
      </w:pPr>
    </w:p>
    <w:p w14:paraId="1A863783" w14:textId="77777777" w:rsidR="00F757C8" w:rsidRDefault="00F757C8">
      <w:pPr>
        <w:pStyle w:val="NormalWeb"/>
        <w:shd w:val="clear" w:color="auto" w:fill="FFFFFF"/>
        <w:spacing w:before="0"/>
        <w:rPr>
          <w:rFonts w:ascii="Noto Sans" w:hAnsi="Noto Sans" w:cs="Noto Sans"/>
          <w:b/>
          <w:bCs/>
          <w:sz w:val="21"/>
          <w:szCs w:val="21"/>
        </w:rPr>
      </w:pPr>
    </w:p>
    <w:p w14:paraId="2A0C4F9E" w14:textId="77777777" w:rsidR="00F757C8" w:rsidRDefault="00F757C8">
      <w:pPr>
        <w:pStyle w:val="NormalWeb"/>
        <w:shd w:val="clear" w:color="auto" w:fill="FFFFFF"/>
        <w:spacing w:before="0"/>
        <w:rPr>
          <w:rFonts w:ascii="Noto Sans" w:hAnsi="Noto Sans" w:cs="Noto Sans"/>
          <w:b/>
          <w:bCs/>
          <w:sz w:val="21"/>
          <w:szCs w:val="21"/>
        </w:rPr>
      </w:pPr>
    </w:p>
    <w:p w14:paraId="35572EA0" w14:textId="77777777" w:rsidR="00F757C8" w:rsidRDefault="00F757C8">
      <w:pPr>
        <w:pStyle w:val="NormalWeb"/>
        <w:shd w:val="clear" w:color="auto" w:fill="FFFFFF"/>
        <w:spacing w:before="0"/>
        <w:rPr>
          <w:rFonts w:ascii="Noto Sans" w:hAnsi="Noto Sans" w:cs="Noto Sans"/>
          <w:b/>
          <w:bCs/>
          <w:sz w:val="21"/>
          <w:szCs w:val="21"/>
        </w:rPr>
      </w:pPr>
    </w:p>
    <w:p w14:paraId="6CA47BE0" w14:textId="77777777" w:rsidR="00F757C8" w:rsidRDefault="00F757C8">
      <w:pPr>
        <w:pStyle w:val="NormalWeb"/>
        <w:shd w:val="clear" w:color="auto" w:fill="FFFFFF"/>
        <w:spacing w:before="0"/>
        <w:rPr>
          <w:rFonts w:ascii="Noto Sans" w:hAnsi="Noto Sans" w:cs="Noto Sans"/>
          <w:b/>
          <w:bCs/>
          <w:sz w:val="21"/>
          <w:szCs w:val="21"/>
        </w:rPr>
      </w:pPr>
    </w:p>
    <w:p w14:paraId="7D3132B6" w14:textId="77777777" w:rsidR="00F757C8" w:rsidRDefault="00F757C8">
      <w:pPr>
        <w:pStyle w:val="NormalWeb"/>
        <w:shd w:val="clear" w:color="auto" w:fill="FFFFFF"/>
        <w:spacing w:before="0"/>
        <w:rPr>
          <w:rFonts w:ascii="Noto Sans" w:hAnsi="Noto Sans" w:cs="Noto Sans"/>
          <w:b/>
          <w:bCs/>
          <w:sz w:val="21"/>
          <w:szCs w:val="21"/>
        </w:rPr>
      </w:pPr>
    </w:p>
    <w:p w14:paraId="63737783" w14:textId="77777777" w:rsidR="00F757C8" w:rsidRDefault="00F757C8">
      <w:pPr>
        <w:pStyle w:val="NormalWeb"/>
        <w:shd w:val="clear" w:color="auto" w:fill="FFFFFF"/>
        <w:spacing w:before="0"/>
        <w:rPr>
          <w:rFonts w:ascii="Noto Sans" w:hAnsi="Noto Sans" w:cs="Noto Sans"/>
          <w:b/>
          <w:bCs/>
          <w:sz w:val="21"/>
          <w:szCs w:val="21"/>
        </w:rPr>
      </w:pPr>
    </w:p>
    <w:p w14:paraId="5FBCBF1E" w14:textId="77777777" w:rsidR="00F757C8" w:rsidRDefault="00F757C8">
      <w:pPr>
        <w:pStyle w:val="NormalWeb"/>
        <w:shd w:val="clear" w:color="auto" w:fill="FFFFFF"/>
        <w:spacing w:before="0"/>
        <w:rPr>
          <w:rFonts w:ascii="Noto Sans" w:hAnsi="Noto Sans" w:cs="Noto Sans"/>
          <w:b/>
          <w:bCs/>
          <w:sz w:val="21"/>
          <w:szCs w:val="21"/>
        </w:rPr>
      </w:pPr>
    </w:p>
    <w:p w14:paraId="66FCDCA1" w14:textId="77777777" w:rsidR="00F757C8" w:rsidRDefault="00F757C8">
      <w:pPr>
        <w:pStyle w:val="NormalWeb"/>
        <w:shd w:val="clear" w:color="auto" w:fill="FFFFFF"/>
        <w:spacing w:before="0"/>
        <w:rPr>
          <w:rFonts w:ascii="Noto Sans" w:hAnsi="Noto Sans" w:cs="Noto Sans"/>
          <w:b/>
          <w:bCs/>
          <w:sz w:val="21"/>
          <w:szCs w:val="21"/>
        </w:rPr>
      </w:pPr>
    </w:p>
    <w:p w14:paraId="0DA8FA90" w14:textId="77777777" w:rsidR="00F757C8" w:rsidRDefault="00F757C8">
      <w:pPr>
        <w:pStyle w:val="NormalWeb"/>
        <w:shd w:val="clear" w:color="auto" w:fill="FFFFFF"/>
        <w:spacing w:before="0"/>
        <w:rPr>
          <w:rFonts w:ascii="Noto Sans" w:hAnsi="Noto Sans" w:cs="Noto Sans"/>
          <w:b/>
          <w:bCs/>
          <w:sz w:val="21"/>
          <w:szCs w:val="21"/>
        </w:rPr>
      </w:pPr>
    </w:p>
    <w:p w14:paraId="26A11345" w14:textId="77777777" w:rsidR="00F757C8" w:rsidRDefault="00F757C8">
      <w:pPr>
        <w:pStyle w:val="NormalWeb"/>
        <w:shd w:val="clear" w:color="auto" w:fill="FFFFFF"/>
        <w:spacing w:before="0"/>
        <w:rPr>
          <w:rFonts w:ascii="Noto Sans" w:hAnsi="Noto Sans" w:cs="Noto Sans"/>
          <w:b/>
          <w:bCs/>
          <w:sz w:val="21"/>
          <w:szCs w:val="21"/>
        </w:rPr>
      </w:pPr>
    </w:p>
    <w:p w14:paraId="0C6D174F" w14:textId="77777777" w:rsidR="00F757C8" w:rsidRDefault="00F757C8">
      <w:pPr>
        <w:pStyle w:val="NormalWeb"/>
        <w:shd w:val="clear" w:color="auto" w:fill="FFFFFF"/>
        <w:spacing w:before="0"/>
        <w:rPr>
          <w:rFonts w:ascii="Noto Sans" w:hAnsi="Noto Sans" w:cs="Noto Sans"/>
          <w:b/>
          <w:bCs/>
          <w:sz w:val="21"/>
          <w:szCs w:val="21"/>
        </w:rPr>
      </w:pPr>
    </w:p>
    <w:p w14:paraId="5023F1FD" w14:textId="77777777" w:rsidR="00F757C8" w:rsidRDefault="00F757C8">
      <w:pPr>
        <w:pStyle w:val="NormalWeb"/>
        <w:shd w:val="clear" w:color="auto" w:fill="FFFFFF"/>
        <w:spacing w:before="0"/>
        <w:rPr>
          <w:rFonts w:ascii="Noto Sans" w:hAnsi="Noto Sans" w:cs="Noto Sans"/>
          <w:b/>
          <w:bCs/>
          <w:sz w:val="21"/>
          <w:szCs w:val="21"/>
        </w:rPr>
      </w:pPr>
    </w:p>
    <w:p w14:paraId="0E074AE8" w14:textId="77777777" w:rsidR="00F757C8" w:rsidRDefault="00F757C8">
      <w:pPr>
        <w:pStyle w:val="NormalWeb"/>
        <w:shd w:val="clear" w:color="auto" w:fill="FFFFFF"/>
        <w:spacing w:before="0"/>
        <w:rPr>
          <w:rFonts w:ascii="Noto Sans" w:hAnsi="Noto Sans" w:cs="Noto Sans"/>
          <w:b/>
          <w:bCs/>
          <w:sz w:val="21"/>
          <w:szCs w:val="21"/>
        </w:rPr>
      </w:pPr>
    </w:p>
    <w:p w14:paraId="48D17182" w14:textId="77777777" w:rsidR="00F757C8" w:rsidRDefault="00F757C8">
      <w:pPr>
        <w:pStyle w:val="NormalWeb"/>
        <w:shd w:val="clear" w:color="auto" w:fill="FFFFFF"/>
        <w:spacing w:before="0"/>
        <w:rPr>
          <w:rFonts w:ascii="Noto Sans" w:hAnsi="Noto Sans" w:cs="Noto Sans"/>
          <w:b/>
          <w:bCs/>
          <w:sz w:val="21"/>
          <w:szCs w:val="21"/>
        </w:rPr>
      </w:pPr>
    </w:p>
    <w:p w14:paraId="25FC7027" w14:textId="77777777" w:rsidR="00F757C8" w:rsidRDefault="00F757C8">
      <w:pPr>
        <w:pStyle w:val="NormalWeb"/>
        <w:shd w:val="clear" w:color="auto" w:fill="FFFFFF"/>
        <w:spacing w:before="0"/>
        <w:rPr>
          <w:rFonts w:ascii="Noto Sans" w:hAnsi="Noto Sans" w:cs="Noto Sans"/>
          <w:b/>
          <w:bCs/>
          <w:sz w:val="21"/>
          <w:szCs w:val="21"/>
        </w:rPr>
      </w:pPr>
    </w:p>
    <w:p w14:paraId="60675F88" w14:textId="77777777" w:rsidR="00F757C8" w:rsidRDefault="00F757C8">
      <w:pPr>
        <w:pStyle w:val="NormalWeb"/>
        <w:shd w:val="clear" w:color="auto" w:fill="FFFFFF"/>
        <w:spacing w:before="0"/>
        <w:rPr>
          <w:rFonts w:ascii="Noto Sans" w:hAnsi="Noto Sans" w:cs="Noto Sans"/>
          <w:b/>
          <w:bCs/>
          <w:sz w:val="21"/>
          <w:szCs w:val="21"/>
        </w:rPr>
      </w:pPr>
    </w:p>
    <w:p w14:paraId="78C8DCAA" w14:textId="77777777" w:rsidR="00F757C8" w:rsidRDefault="00F757C8">
      <w:pPr>
        <w:pStyle w:val="NormalWeb"/>
        <w:shd w:val="clear" w:color="auto" w:fill="FFFFFF"/>
        <w:spacing w:before="0"/>
        <w:rPr>
          <w:rFonts w:ascii="Noto Sans" w:hAnsi="Noto Sans" w:cs="Noto Sans"/>
          <w:b/>
          <w:bCs/>
          <w:sz w:val="21"/>
          <w:szCs w:val="21"/>
        </w:rPr>
      </w:pPr>
    </w:p>
    <w:p w14:paraId="4CC6540D" w14:textId="77777777" w:rsidR="00F757C8" w:rsidRDefault="00F757C8">
      <w:pPr>
        <w:pStyle w:val="NormalWeb"/>
        <w:shd w:val="clear" w:color="auto" w:fill="FFFFFF"/>
        <w:spacing w:before="0"/>
        <w:rPr>
          <w:rFonts w:ascii="Noto Sans" w:hAnsi="Noto Sans" w:cs="Noto Sans"/>
          <w:b/>
          <w:bCs/>
          <w:sz w:val="21"/>
          <w:szCs w:val="21"/>
        </w:rPr>
      </w:pPr>
    </w:p>
    <w:p w14:paraId="6F935EF2" w14:textId="77777777" w:rsidR="00F757C8" w:rsidRDefault="00F757C8">
      <w:pPr>
        <w:pStyle w:val="NormalWeb"/>
        <w:shd w:val="clear" w:color="auto" w:fill="FFFFFF"/>
        <w:spacing w:before="0"/>
        <w:rPr>
          <w:rFonts w:ascii="Noto Sans" w:hAnsi="Noto Sans" w:cs="Noto Sans"/>
          <w:b/>
          <w:bCs/>
          <w:sz w:val="21"/>
          <w:szCs w:val="21"/>
        </w:rPr>
      </w:pPr>
    </w:p>
    <w:p w14:paraId="03AE5D28" w14:textId="77777777" w:rsidR="00F757C8" w:rsidRDefault="00F757C8">
      <w:pPr>
        <w:pStyle w:val="NormalWeb"/>
        <w:shd w:val="clear" w:color="auto" w:fill="FFFFFF"/>
        <w:spacing w:before="0"/>
        <w:rPr>
          <w:rFonts w:ascii="Noto Sans" w:hAnsi="Noto Sans" w:cs="Noto Sans"/>
          <w:b/>
          <w:bCs/>
          <w:sz w:val="21"/>
          <w:szCs w:val="21"/>
        </w:rPr>
      </w:pPr>
    </w:p>
    <w:p w14:paraId="53388918" w14:textId="77777777" w:rsidR="00663261" w:rsidRDefault="00663261">
      <w:pPr>
        <w:pStyle w:val="NormalWeb"/>
        <w:shd w:val="clear" w:color="auto" w:fill="FFFFFF"/>
        <w:spacing w:before="0"/>
        <w:rPr>
          <w:rFonts w:ascii="Noto Sans" w:hAnsi="Noto Sans" w:cs="Noto Sans"/>
          <w:b/>
          <w:bCs/>
          <w:sz w:val="21"/>
          <w:szCs w:val="21"/>
        </w:rPr>
      </w:pPr>
    </w:p>
    <w:p w14:paraId="3AF03516" w14:textId="77777777" w:rsidR="00663261" w:rsidRDefault="00663261">
      <w:pPr>
        <w:pStyle w:val="NormalWeb"/>
        <w:shd w:val="clear" w:color="auto" w:fill="FFFFFF"/>
        <w:spacing w:before="0"/>
        <w:rPr>
          <w:rFonts w:ascii="Noto Sans" w:hAnsi="Noto Sans" w:cs="Noto Sans"/>
          <w:b/>
          <w:bCs/>
          <w:sz w:val="21"/>
          <w:szCs w:val="21"/>
        </w:rPr>
      </w:pPr>
    </w:p>
    <w:p w14:paraId="2C315EE4" w14:textId="77777777" w:rsidR="00663261" w:rsidRDefault="00663261">
      <w:pPr>
        <w:pStyle w:val="NormalWeb"/>
        <w:shd w:val="clear" w:color="auto" w:fill="FFFFFF"/>
        <w:spacing w:before="0"/>
      </w:pPr>
      <w:r>
        <w:rPr>
          <w:rFonts w:ascii="Noto Sans" w:hAnsi="Noto Sans" w:cs="Noto Sans"/>
          <w:b/>
          <w:bCs/>
          <w:sz w:val="21"/>
          <w:szCs w:val="21"/>
        </w:rPr>
        <w:t>SECCIÓN DE AUTORIZACIONES Y REGISTRO DE CENTROS</w:t>
      </w:r>
    </w:p>
    <w:p w14:paraId="7D1218C2" w14:textId="77777777" w:rsidR="00663261" w:rsidRDefault="00663261" w:rsidP="00D34805">
      <w:pPr>
        <w:pStyle w:val="NormalWeb"/>
        <w:shd w:val="clear" w:color="auto" w:fill="FFFFFF"/>
        <w:spacing w:before="0"/>
      </w:pPr>
      <w:r>
        <w:rPr>
          <w:rFonts w:ascii="Noto Sans" w:hAnsi="Noto Sans" w:cs="Noto Sans"/>
          <w:b/>
          <w:bCs/>
          <w:sz w:val="21"/>
          <w:szCs w:val="21"/>
        </w:rPr>
        <w:t>DIRECCIÓN GENERAL DE PLANIFICACIÓN</w:t>
      </w:r>
      <w:r w:rsidR="00D34805">
        <w:rPr>
          <w:rFonts w:ascii="Noto Sans" w:hAnsi="Noto Sans" w:cs="Noto Sans"/>
          <w:b/>
          <w:bCs/>
          <w:sz w:val="21"/>
          <w:szCs w:val="21"/>
        </w:rPr>
        <w:t xml:space="preserve"> Y GESTIÓN EDUCATIVA</w:t>
      </w:r>
      <w:r w:rsidR="003213F0">
        <w:rPr>
          <w:rFonts w:ascii="Noto Sans" w:hAnsi="Noto Sans" w:cs="Noto Sans"/>
          <w:b/>
          <w:bCs/>
          <w:sz w:val="21"/>
          <w:szCs w:val="21"/>
        </w:rPr>
        <w:t>S</w:t>
      </w:r>
    </w:p>
    <w:p w14:paraId="3A4CB2B4" w14:textId="77777777" w:rsidR="00663261" w:rsidRDefault="00663261">
      <w:pPr>
        <w:pStyle w:val="NormalWeb"/>
        <w:shd w:val="clear" w:color="auto" w:fill="FFFFFF"/>
        <w:spacing w:before="0"/>
      </w:pPr>
      <w:r>
        <w:rPr>
          <w:rFonts w:ascii="Noto Sans" w:hAnsi="Noto Sans" w:cs="Noto Sans"/>
          <w:b/>
          <w:bCs/>
          <w:sz w:val="21"/>
          <w:szCs w:val="21"/>
        </w:rPr>
        <w:t xml:space="preserve">CONSEJERÍA DE EDUCACIÓN Y </w:t>
      </w:r>
      <w:r w:rsidR="00D572A8">
        <w:rPr>
          <w:rFonts w:ascii="Noto Sans" w:hAnsi="Noto Sans" w:cs="Noto Sans"/>
          <w:b/>
          <w:bCs/>
          <w:sz w:val="21"/>
          <w:szCs w:val="21"/>
        </w:rPr>
        <w:t>UNIVERSIDADES</w:t>
      </w:r>
    </w:p>
    <w:p w14:paraId="2B707058" w14:textId="77777777" w:rsidR="00663261" w:rsidRDefault="00663261">
      <w:pPr>
        <w:pStyle w:val="NormalWeb"/>
        <w:pageBreakBefore/>
        <w:shd w:val="clear" w:color="auto" w:fill="FFFFFF"/>
        <w:spacing w:before="0"/>
        <w:jc w:val="left"/>
        <w:rPr>
          <w:rFonts w:ascii="Noto Sans" w:hAnsi="Noto Sans" w:cs="Noto Sans"/>
          <w:b/>
          <w:bCs/>
          <w:sz w:val="27"/>
          <w:szCs w:val="27"/>
        </w:rPr>
      </w:pPr>
    </w:p>
    <w:p w14:paraId="1392A85A" w14:textId="77777777" w:rsidR="00663261" w:rsidRDefault="00933DF9">
      <w:pPr>
        <w:pStyle w:val="NormalWeb"/>
        <w:shd w:val="clear" w:color="auto" w:fill="FFFFFF"/>
        <w:spacing w:before="0"/>
        <w:ind w:left="426" w:hanging="426"/>
        <w:jc w:val="left"/>
        <w:rPr>
          <w:rFonts w:ascii="Noto Sans" w:hAnsi="Noto Sans" w:cs="Noto Sans"/>
          <w:b/>
          <w:bCs/>
          <w:sz w:val="21"/>
          <w:szCs w:val="21"/>
        </w:rPr>
      </w:pPr>
      <w:r>
        <w:rPr>
          <w:rFonts w:ascii="Noto Sans" w:hAnsi="Noto Sans" w:cs="Noto Sans"/>
          <w:bCs/>
          <w:noProof/>
          <w:sz w:val="21"/>
          <w:szCs w:val="21"/>
          <w:lang w:eastAsia="es-ES"/>
        </w:rPr>
        <w:pict w14:anchorId="4BC49C7C">
          <v:rect id="_x0000_s2065" style="position:absolute;left:0;text-align:left;margin-left:338.9pt;margin-top:1.6pt;width:24.75pt;height:18.75pt;z-index:251665408;mso-wrap-style:none;mso-position-horizontal-relative:text;mso-position-vertical-relative:text;v-text-anchor:middle" strokeweight=".26mm">
            <v:fill color2="black"/>
            <v:stroke endcap="square"/>
          </v:rect>
        </w:pict>
      </w:r>
      <w:r w:rsidR="00663261">
        <w:rPr>
          <w:rFonts w:ascii="Noto Sans" w:hAnsi="Noto Sans" w:cs="Noto Sans"/>
          <w:b/>
          <w:bCs/>
          <w:sz w:val="21"/>
          <w:szCs w:val="21"/>
        </w:rPr>
        <w:t>1. ¿ES NECESARIO REALIZAR OBRAS? </w:t>
      </w:r>
      <w:r w:rsidR="00663261">
        <w:rPr>
          <w:rFonts w:ascii="Noto Sans" w:hAnsi="Noto Sans" w:cs="Noto Sans"/>
          <w:sz w:val="21"/>
          <w:szCs w:val="21"/>
        </w:rPr>
        <w:t xml:space="preserve">(ponga sí o no en el </w:t>
      </w:r>
      <w:proofErr w:type="gramStart"/>
      <w:r w:rsidR="00663261">
        <w:rPr>
          <w:rFonts w:ascii="Noto Sans" w:hAnsi="Noto Sans" w:cs="Noto Sans"/>
          <w:sz w:val="21"/>
          <w:szCs w:val="21"/>
        </w:rPr>
        <w:t>recuadro)</w:t>
      </w:r>
      <w:r w:rsidR="00663261">
        <w:rPr>
          <w:sz w:val="14"/>
          <w:szCs w:val="14"/>
        </w:rPr>
        <w:t>   </w:t>
      </w:r>
      <w:proofErr w:type="gramEnd"/>
      <w:r w:rsidR="00663261">
        <w:rPr>
          <w:sz w:val="14"/>
          <w:szCs w:val="14"/>
        </w:rPr>
        <w:t>      </w:t>
      </w:r>
      <w:r>
        <w:rPr>
          <w:sz w:val="27"/>
          <w:szCs w:val="27"/>
        </w:rPr>
        <w:pict w14:anchorId="50B42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5pt;height:.95pt" filled="t">
            <v:fill color2="black"/>
            <v:textbox inset=".05pt,.05pt,.05pt,.05pt"/>
          </v:shape>
        </w:pict>
      </w:r>
    </w:p>
    <w:p w14:paraId="7C514A00" w14:textId="77777777" w:rsidR="00663261" w:rsidRDefault="00663261">
      <w:pPr>
        <w:pStyle w:val="NormalWeb"/>
        <w:shd w:val="clear" w:color="auto" w:fill="FFFFFF"/>
        <w:spacing w:before="0"/>
        <w:ind w:hanging="426"/>
        <w:jc w:val="left"/>
      </w:pPr>
      <w:r>
        <w:rPr>
          <w:rFonts w:ascii="Noto Sans" w:hAnsi="Noto Sans" w:cs="Noto Sans"/>
          <w:b/>
          <w:bCs/>
          <w:sz w:val="21"/>
          <w:szCs w:val="21"/>
        </w:rPr>
        <w:t> </w:t>
      </w:r>
    </w:p>
    <w:p w14:paraId="5590E2E0" w14:textId="77777777" w:rsidR="00663261" w:rsidRPr="00EB7231" w:rsidRDefault="00663261">
      <w:pPr>
        <w:pStyle w:val="NormalWeb"/>
        <w:shd w:val="clear" w:color="auto" w:fill="FFFFFF"/>
        <w:spacing w:before="0"/>
        <w:ind w:left="426" w:hanging="426"/>
        <w:jc w:val="left"/>
        <w:rPr>
          <w:sz w:val="21"/>
          <w:szCs w:val="21"/>
        </w:rPr>
      </w:pPr>
      <w:r w:rsidRPr="00EB7231">
        <w:rPr>
          <w:rFonts w:ascii="Noto Sans" w:hAnsi="Noto Sans" w:cs="Noto Sans"/>
          <w:b/>
          <w:bCs/>
          <w:sz w:val="21"/>
          <w:szCs w:val="21"/>
        </w:rPr>
        <w:t>2. DATOS DEL CENTRO</w:t>
      </w:r>
      <w:r w:rsidRPr="00EB7231">
        <w:rPr>
          <w:sz w:val="21"/>
          <w:szCs w:val="21"/>
        </w:rPr>
        <w:t>         </w:t>
      </w:r>
    </w:p>
    <w:tbl>
      <w:tblPr>
        <w:tblW w:w="0" w:type="auto"/>
        <w:tblInd w:w="-107" w:type="dxa"/>
        <w:tblLayout w:type="fixed"/>
        <w:tblCellMar>
          <w:left w:w="0" w:type="dxa"/>
          <w:right w:w="0" w:type="dxa"/>
        </w:tblCellMar>
        <w:tblLook w:val="0000" w:firstRow="0" w:lastRow="0" w:firstColumn="0" w:lastColumn="0" w:noHBand="0" w:noVBand="0"/>
      </w:tblPr>
      <w:tblGrid>
        <w:gridCol w:w="1143"/>
        <w:gridCol w:w="193"/>
        <w:gridCol w:w="867"/>
        <w:gridCol w:w="845"/>
        <w:gridCol w:w="141"/>
        <w:gridCol w:w="1595"/>
        <w:gridCol w:w="1203"/>
        <w:gridCol w:w="599"/>
        <w:gridCol w:w="837"/>
        <w:gridCol w:w="577"/>
        <w:gridCol w:w="1445"/>
      </w:tblGrid>
      <w:tr w:rsidR="00663261" w14:paraId="31451871" w14:textId="77777777">
        <w:trPr>
          <w:trHeight w:val="411"/>
        </w:trPr>
        <w:tc>
          <w:tcPr>
            <w:tcW w:w="3048" w:type="dxa"/>
            <w:gridSpan w:val="4"/>
            <w:tcBorders>
              <w:top w:val="single" w:sz="6" w:space="0" w:color="000000"/>
              <w:left w:val="single" w:sz="6" w:space="0" w:color="000000"/>
              <w:bottom w:val="single" w:sz="6" w:space="0" w:color="000000"/>
            </w:tcBorders>
            <w:shd w:val="clear" w:color="auto" w:fill="FFFFFF"/>
          </w:tcPr>
          <w:p w14:paraId="325C9566" w14:textId="77777777" w:rsidR="00663261" w:rsidRDefault="00663261">
            <w:pPr>
              <w:pStyle w:val="NormalWeb"/>
              <w:spacing w:before="0"/>
              <w:jc w:val="left"/>
            </w:pPr>
            <w:r>
              <w:rPr>
                <w:rFonts w:ascii="Noto Sans" w:hAnsi="Noto Sans" w:cs="Noto Sans"/>
                <w:sz w:val="21"/>
                <w:szCs w:val="21"/>
              </w:rPr>
              <w:t>Denominación específica</w:t>
            </w:r>
          </w:p>
        </w:tc>
        <w:tc>
          <w:tcPr>
            <w:tcW w:w="6397" w:type="dxa"/>
            <w:gridSpan w:val="7"/>
            <w:tcBorders>
              <w:top w:val="single" w:sz="6" w:space="0" w:color="000000"/>
              <w:left w:val="single" w:sz="6" w:space="0" w:color="000000"/>
              <w:bottom w:val="single" w:sz="6" w:space="0" w:color="000000"/>
              <w:right w:val="single" w:sz="6" w:space="0" w:color="000000"/>
            </w:tcBorders>
            <w:shd w:val="clear" w:color="auto" w:fill="FFFFFF"/>
          </w:tcPr>
          <w:p w14:paraId="24DC44B8" w14:textId="77777777" w:rsidR="00663261" w:rsidRDefault="00663261">
            <w:pPr>
              <w:pStyle w:val="NormalWeb"/>
              <w:spacing w:before="0"/>
              <w:jc w:val="left"/>
            </w:pPr>
            <w:r>
              <w:rPr>
                <w:rFonts w:ascii="Noto Sans" w:hAnsi="Noto Sans" w:cs="Noto Sans"/>
                <w:sz w:val="21"/>
                <w:szCs w:val="21"/>
              </w:rPr>
              <w:t> </w:t>
            </w:r>
          </w:p>
        </w:tc>
      </w:tr>
      <w:tr w:rsidR="00663261" w14:paraId="4862BB0D" w14:textId="77777777">
        <w:trPr>
          <w:trHeight w:val="396"/>
        </w:trPr>
        <w:tc>
          <w:tcPr>
            <w:tcW w:w="1143" w:type="dxa"/>
            <w:tcBorders>
              <w:top w:val="single" w:sz="6" w:space="0" w:color="000000"/>
              <w:left w:val="single" w:sz="6" w:space="0" w:color="000000"/>
              <w:bottom w:val="single" w:sz="6" w:space="0" w:color="000000"/>
            </w:tcBorders>
            <w:shd w:val="clear" w:color="auto" w:fill="FFFFFF"/>
          </w:tcPr>
          <w:p w14:paraId="42C77979" w14:textId="77777777" w:rsidR="00663261" w:rsidRDefault="00663261">
            <w:pPr>
              <w:pStyle w:val="NormalWeb"/>
              <w:spacing w:before="0"/>
              <w:jc w:val="left"/>
            </w:pPr>
            <w:r>
              <w:rPr>
                <w:rFonts w:ascii="Noto Sans" w:hAnsi="Noto Sans" w:cs="Noto Sans"/>
                <w:sz w:val="21"/>
                <w:szCs w:val="21"/>
              </w:rPr>
              <w:t>Dirección</w:t>
            </w:r>
          </w:p>
        </w:tc>
        <w:tc>
          <w:tcPr>
            <w:tcW w:w="6280" w:type="dxa"/>
            <w:gridSpan w:val="8"/>
            <w:tcBorders>
              <w:top w:val="single" w:sz="6" w:space="0" w:color="000000"/>
              <w:left w:val="single" w:sz="6" w:space="0" w:color="000000"/>
              <w:bottom w:val="single" w:sz="6" w:space="0" w:color="000000"/>
            </w:tcBorders>
            <w:shd w:val="clear" w:color="auto" w:fill="FFFFFF"/>
          </w:tcPr>
          <w:p w14:paraId="798BE94D" w14:textId="77777777" w:rsidR="00663261" w:rsidRDefault="00663261">
            <w:pPr>
              <w:pStyle w:val="NormalWeb"/>
              <w:spacing w:before="0"/>
              <w:jc w:val="left"/>
            </w:pPr>
            <w:r>
              <w:rPr>
                <w:rFonts w:ascii="Noto Sans" w:hAnsi="Noto Sans" w:cs="Noto Sans"/>
                <w:sz w:val="21"/>
                <w:szCs w:val="21"/>
              </w:rPr>
              <w:t> </w:t>
            </w:r>
          </w:p>
        </w:tc>
        <w:tc>
          <w:tcPr>
            <w:tcW w:w="577" w:type="dxa"/>
            <w:tcBorders>
              <w:top w:val="single" w:sz="6" w:space="0" w:color="000000"/>
              <w:left w:val="single" w:sz="6" w:space="0" w:color="000000"/>
              <w:bottom w:val="single" w:sz="6" w:space="0" w:color="000000"/>
            </w:tcBorders>
            <w:shd w:val="clear" w:color="auto" w:fill="FFFFFF"/>
          </w:tcPr>
          <w:p w14:paraId="078220B8" w14:textId="77777777" w:rsidR="00663261" w:rsidRDefault="00663261">
            <w:pPr>
              <w:pStyle w:val="NormalWeb"/>
              <w:spacing w:before="0"/>
              <w:jc w:val="left"/>
            </w:pPr>
            <w:r>
              <w:rPr>
                <w:rFonts w:ascii="Noto Sans" w:hAnsi="Noto Sans" w:cs="Noto Sans"/>
                <w:sz w:val="21"/>
                <w:szCs w:val="21"/>
              </w:rPr>
              <w:t>CP</w:t>
            </w:r>
          </w:p>
        </w:tc>
        <w:tc>
          <w:tcPr>
            <w:tcW w:w="1445" w:type="dxa"/>
            <w:tcBorders>
              <w:top w:val="single" w:sz="6" w:space="0" w:color="000000"/>
              <w:left w:val="single" w:sz="6" w:space="0" w:color="000000"/>
              <w:bottom w:val="single" w:sz="6" w:space="0" w:color="000000"/>
              <w:right w:val="single" w:sz="6" w:space="0" w:color="000000"/>
            </w:tcBorders>
            <w:shd w:val="clear" w:color="auto" w:fill="FFFFFF"/>
          </w:tcPr>
          <w:p w14:paraId="262DDC22" w14:textId="77777777" w:rsidR="00663261" w:rsidRDefault="00663261">
            <w:pPr>
              <w:pStyle w:val="NormalWeb"/>
              <w:spacing w:before="0"/>
              <w:jc w:val="left"/>
            </w:pPr>
            <w:r>
              <w:rPr>
                <w:rFonts w:ascii="Noto Sans" w:hAnsi="Noto Sans" w:cs="Noto Sans"/>
                <w:sz w:val="21"/>
                <w:szCs w:val="21"/>
              </w:rPr>
              <w:t> </w:t>
            </w:r>
          </w:p>
        </w:tc>
      </w:tr>
      <w:tr w:rsidR="00663261" w14:paraId="4F05113F" w14:textId="77777777">
        <w:trPr>
          <w:trHeight w:val="411"/>
        </w:trPr>
        <w:tc>
          <w:tcPr>
            <w:tcW w:w="1336" w:type="dxa"/>
            <w:gridSpan w:val="2"/>
            <w:tcBorders>
              <w:top w:val="single" w:sz="6" w:space="0" w:color="000000"/>
              <w:left w:val="single" w:sz="6" w:space="0" w:color="000000"/>
              <w:bottom w:val="single" w:sz="6" w:space="0" w:color="000000"/>
            </w:tcBorders>
            <w:shd w:val="clear" w:color="auto" w:fill="FFFFFF"/>
          </w:tcPr>
          <w:p w14:paraId="0EAEAC21" w14:textId="77777777" w:rsidR="00663261" w:rsidRDefault="00663261">
            <w:pPr>
              <w:pStyle w:val="NormalWeb"/>
              <w:spacing w:before="0"/>
              <w:jc w:val="left"/>
            </w:pPr>
            <w:r>
              <w:rPr>
                <w:rFonts w:ascii="Noto Sans" w:hAnsi="Noto Sans" w:cs="Noto Sans"/>
                <w:sz w:val="21"/>
                <w:szCs w:val="21"/>
              </w:rPr>
              <w:t>Localidad</w:t>
            </w:r>
          </w:p>
        </w:tc>
        <w:tc>
          <w:tcPr>
            <w:tcW w:w="3448" w:type="dxa"/>
            <w:gridSpan w:val="4"/>
            <w:tcBorders>
              <w:top w:val="single" w:sz="6" w:space="0" w:color="000000"/>
              <w:left w:val="single" w:sz="6" w:space="0" w:color="000000"/>
              <w:bottom w:val="single" w:sz="6" w:space="0" w:color="000000"/>
            </w:tcBorders>
            <w:shd w:val="clear" w:color="auto" w:fill="FFFFFF"/>
          </w:tcPr>
          <w:p w14:paraId="5E0E2FA0" w14:textId="77777777" w:rsidR="00663261" w:rsidRDefault="00663261">
            <w:pPr>
              <w:pStyle w:val="NormalWeb"/>
              <w:spacing w:before="0"/>
              <w:jc w:val="left"/>
            </w:pPr>
            <w:r>
              <w:rPr>
                <w:rFonts w:ascii="Noto Sans" w:hAnsi="Noto Sans" w:cs="Noto Sans"/>
                <w:sz w:val="21"/>
                <w:szCs w:val="21"/>
              </w:rPr>
              <w:t> </w:t>
            </w:r>
          </w:p>
        </w:tc>
        <w:tc>
          <w:tcPr>
            <w:tcW w:w="1203" w:type="dxa"/>
            <w:tcBorders>
              <w:top w:val="single" w:sz="6" w:space="0" w:color="000000"/>
              <w:left w:val="single" w:sz="6" w:space="0" w:color="000000"/>
              <w:bottom w:val="single" w:sz="6" w:space="0" w:color="000000"/>
            </w:tcBorders>
            <w:shd w:val="clear" w:color="auto" w:fill="FFFFFF"/>
          </w:tcPr>
          <w:p w14:paraId="6145EB75" w14:textId="77777777" w:rsidR="00663261" w:rsidRDefault="00663261">
            <w:pPr>
              <w:pStyle w:val="NormalWeb"/>
              <w:spacing w:before="0"/>
              <w:jc w:val="left"/>
            </w:pPr>
            <w:r>
              <w:rPr>
                <w:rFonts w:ascii="Noto Sans" w:hAnsi="Noto Sans" w:cs="Noto Sans"/>
                <w:sz w:val="21"/>
                <w:szCs w:val="21"/>
              </w:rPr>
              <w:t>Municipio</w:t>
            </w:r>
          </w:p>
        </w:tc>
        <w:tc>
          <w:tcPr>
            <w:tcW w:w="3458" w:type="dxa"/>
            <w:gridSpan w:val="4"/>
            <w:tcBorders>
              <w:top w:val="single" w:sz="6" w:space="0" w:color="000000"/>
              <w:left w:val="single" w:sz="6" w:space="0" w:color="000000"/>
              <w:bottom w:val="single" w:sz="6" w:space="0" w:color="000000"/>
              <w:right w:val="single" w:sz="6" w:space="0" w:color="000000"/>
            </w:tcBorders>
            <w:shd w:val="clear" w:color="auto" w:fill="FFFFFF"/>
          </w:tcPr>
          <w:p w14:paraId="5266DBA4" w14:textId="77777777" w:rsidR="00663261" w:rsidRDefault="00663261">
            <w:pPr>
              <w:pStyle w:val="NormalWeb"/>
              <w:spacing w:before="0"/>
              <w:jc w:val="left"/>
            </w:pPr>
            <w:r>
              <w:rPr>
                <w:rFonts w:ascii="Noto Sans" w:hAnsi="Noto Sans" w:cs="Noto Sans"/>
                <w:sz w:val="21"/>
                <w:szCs w:val="21"/>
              </w:rPr>
              <w:t> </w:t>
            </w:r>
          </w:p>
        </w:tc>
      </w:tr>
      <w:tr w:rsidR="00663261" w14:paraId="091EE022" w14:textId="77777777">
        <w:trPr>
          <w:trHeight w:val="411"/>
        </w:trPr>
        <w:tc>
          <w:tcPr>
            <w:tcW w:w="2203" w:type="dxa"/>
            <w:gridSpan w:val="3"/>
            <w:tcBorders>
              <w:top w:val="single" w:sz="6" w:space="0" w:color="000000"/>
              <w:left w:val="single" w:sz="6" w:space="0" w:color="000000"/>
              <w:bottom w:val="single" w:sz="6" w:space="0" w:color="000000"/>
            </w:tcBorders>
            <w:shd w:val="clear" w:color="auto" w:fill="FFFFFF"/>
          </w:tcPr>
          <w:p w14:paraId="10738298" w14:textId="77777777" w:rsidR="00663261" w:rsidRDefault="00663261">
            <w:pPr>
              <w:pStyle w:val="NormalWeb"/>
              <w:spacing w:before="0"/>
              <w:jc w:val="left"/>
            </w:pPr>
            <w:r>
              <w:rPr>
                <w:rFonts w:ascii="Noto Sans" w:hAnsi="Noto Sans" w:cs="Noto Sans"/>
                <w:sz w:val="21"/>
                <w:szCs w:val="21"/>
              </w:rPr>
              <w:t>Teléfono</w:t>
            </w:r>
          </w:p>
        </w:tc>
        <w:tc>
          <w:tcPr>
            <w:tcW w:w="2581" w:type="dxa"/>
            <w:gridSpan w:val="3"/>
            <w:tcBorders>
              <w:top w:val="single" w:sz="6" w:space="0" w:color="000000"/>
              <w:left w:val="single" w:sz="6" w:space="0" w:color="000000"/>
              <w:bottom w:val="single" w:sz="6" w:space="0" w:color="000000"/>
            </w:tcBorders>
            <w:shd w:val="clear" w:color="auto" w:fill="FFFFFF"/>
          </w:tcPr>
          <w:p w14:paraId="3A65B97E" w14:textId="77777777" w:rsidR="00663261" w:rsidRDefault="00663261">
            <w:pPr>
              <w:pStyle w:val="NormalWeb"/>
              <w:spacing w:before="0"/>
              <w:jc w:val="left"/>
            </w:pPr>
            <w:r>
              <w:rPr>
                <w:rFonts w:ascii="Noto Sans" w:hAnsi="Noto Sans" w:cs="Noto Sans"/>
                <w:sz w:val="21"/>
                <w:szCs w:val="21"/>
              </w:rPr>
              <w:t> </w:t>
            </w:r>
          </w:p>
        </w:tc>
        <w:tc>
          <w:tcPr>
            <w:tcW w:w="1802" w:type="dxa"/>
            <w:gridSpan w:val="2"/>
            <w:tcBorders>
              <w:top w:val="single" w:sz="6" w:space="0" w:color="000000"/>
              <w:left w:val="single" w:sz="6" w:space="0" w:color="000000"/>
              <w:bottom w:val="single" w:sz="6" w:space="0" w:color="000000"/>
            </w:tcBorders>
            <w:shd w:val="clear" w:color="auto" w:fill="FFFFFF"/>
          </w:tcPr>
          <w:p w14:paraId="6B89DA0F" w14:textId="77777777" w:rsidR="00663261" w:rsidRDefault="00663261">
            <w:pPr>
              <w:pStyle w:val="NormalWeb"/>
              <w:spacing w:before="0"/>
              <w:jc w:val="left"/>
            </w:pPr>
            <w:r>
              <w:rPr>
                <w:rFonts w:ascii="Noto Sans" w:hAnsi="Noto Sans" w:cs="Noto Sans"/>
                <w:sz w:val="21"/>
                <w:szCs w:val="21"/>
              </w:rPr>
              <w:t>Móvil aviso</w:t>
            </w:r>
          </w:p>
        </w:tc>
        <w:tc>
          <w:tcPr>
            <w:tcW w:w="2859" w:type="dxa"/>
            <w:gridSpan w:val="3"/>
            <w:tcBorders>
              <w:top w:val="single" w:sz="6" w:space="0" w:color="000000"/>
              <w:left w:val="single" w:sz="6" w:space="0" w:color="000000"/>
              <w:bottom w:val="single" w:sz="6" w:space="0" w:color="000000"/>
              <w:right w:val="single" w:sz="6" w:space="0" w:color="000000"/>
            </w:tcBorders>
            <w:shd w:val="clear" w:color="auto" w:fill="FFFFFF"/>
          </w:tcPr>
          <w:p w14:paraId="227F4FA3" w14:textId="77777777" w:rsidR="00663261" w:rsidRDefault="00663261">
            <w:pPr>
              <w:pStyle w:val="NormalWeb"/>
              <w:spacing w:before="0"/>
              <w:jc w:val="left"/>
            </w:pPr>
            <w:r>
              <w:rPr>
                <w:rFonts w:ascii="Noto Sans" w:hAnsi="Noto Sans" w:cs="Noto Sans"/>
                <w:sz w:val="21"/>
                <w:szCs w:val="21"/>
              </w:rPr>
              <w:t> </w:t>
            </w:r>
          </w:p>
        </w:tc>
      </w:tr>
      <w:tr w:rsidR="00663261" w14:paraId="0388A7B9" w14:textId="77777777">
        <w:trPr>
          <w:trHeight w:val="426"/>
        </w:trPr>
        <w:tc>
          <w:tcPr>
            <w:tcW w:w="3189" w:type="dxa"/>
            <w:gridSpan w:val="5"/>
            <w:tcBorders>
              <w:top w:val="single" w:sz="6" w:space="0" w:color="000000"/>
              <w:left w:val="single" w:sz="6" w:space="0" w:color="000000"/>
              <w:bottom w:val="single" w:sz="6" w:space="0" w:color="000000"/>
            </w:tcBorders>
            <w:shd w:val="clear" w:color="auto" w:fill="FFFFFF"/>
          </w:tcPr>
          <w:p w14:paraId="00892982" w14:textId="77777777" w:rsidR="00663261" w:rsidRDefault="00EB7231">
            <w:pPr>
              <w:pStyle w:val="NormalWeb"/>
              <w:spacing w:before="0"/>
              <w:jc w:val="left"/>
            </w:pPr>
            <w:r>
              <w:rPr>
                <w:rFonts w:ascii="Noto Sans" w:hAnsi="Noto Sans" w:cs="Noto Sans"/>
                <w:sz w:val="21"/>
                <w:szCs w:val="21"/>
              </w:rPr>
              <w:t>C</w:t>
            </w:r>
            <w:r w:rsidR="00663261">
              <w:rPr>
                <w:rFonts w:ascii="Noto Sans" w:hAnsi="Noto Sans" w:cs="Noto Sans"/>
                <w:sz w:val="21"/>
                <w:szCs w:val="21"/>
              </w:rPr>
              <w:t>orreo electrónico del centro</w:t>
            </w:r>
          </w:p>
        </w:tc>
        <w:tc>
          <w:tcPr>
            <w:tcW w:w="6256" w:type="dxa"/>
            <w:gridSpan w:val="6"/>
            <w:tcBorders>
              <w:top w:val="single" w:sz="6" w:space="0" w:color="000000"/>
              <w:left w:val="single" w:sz="6" w:space="0" w:color="000000"/>
              <w:bottom w:val="single" w:sz="6" w:space="0" w:color="000000"/>
              <w:right w:val="single" w:sz="6" w:space="0" w:color="000000"/>
            </w:tcBorders>
            <w:shd w:val="clear" w:color="auto" w:fill="FFFFFF"/>
          </w:tcPr>
          <w:p w14:paraId="290A19B3" w14:textId="77777777" w:rsidR="00663261" w:rsidRDefault="00663261">
            <w:pPr>
              <w:pStyle w:val="NormalWeb"/>
              <w:spacing w:before="0"/>
              <w:jc w:val="left"/>
            </w:pPr>
            <w:r>
              <w:rPr>
                <w:rFonts w:ascii="Noto Sans" w:hAnsi="Noto Sans" w:cs="Noto Sans"/>
                <w:sz w:val="21"/>
                <w:szCs w:val="21"/>
              </w:rPr>
              <w:t> </w:t>
            </w:r>
          </w:p>
        </w:tc>
      </w:tr>
    </w:tbl>
    <w:p w14:paraId="2C970BF5" w14:textId="77777777" w:rsidR="00663261" w:rsidRDefault="00663261">
      <w:pPr>
        <w:pStyle w:val="NormalWeb"/>
        <w:shd w:val="clear" w:color="auto" w:fill="FFFFFF"/>
        <w:spacing w:before="0"/>
        <w:jc w:val="left"/>
      </w:pPr>
      <w:r>
        <w:rPr>
          <w:rFonts w:ascii="Noto Sans" w:hAnsi="Noto Sans" w:cs="Noto Sans"/>
          <w:sz w:val="21"/>
          <w:szCs w:val="21"/>
        </w:rPr>
        <w:t> </w:t>
      </w:r>
    </w:p>
    <w:p w14:paraId="39B28A7C" w14:textId="77777777" w:rsidR="00663261" w:rsidRDefault="00663261">
      <w:pPr>
        <w:pStyle w:val="NormalWeb"/>
        <w:shd w:val="clear" w:color="auto" w:fill="FFFFFF"/>
        <w:spacing w:before="0"/>
        <w:ind w:left="426" w:hanging="426"/>
        <w:jc w:val="left"/>
      </w:pPr>
      <w:r>
        <w:rPr>
          <w:rFonts w:ascii="Noto Sans" w:hAnsi="Noto Sans" w:cs="Noto Sans"/>
          <w:b/>
          <w:bCs/>
          <w:sz w:val="21"/>
          <w:szCs w:val="21"/>
        </w:rPr>
        <w:t>3. DATOS DE LA TITULARIDAD DEL CENTRO</w:t>
      </w:r>
      <w:r>
        <w:rPr>
          <w:sz w:val="14"/>
          <w:szCs w:val="14"/>
        </w:rPr>
        <w:t>         </w:t>
      </w:r>
    </w:p>
    <w:p w14:paraId="11779C64" w14:textId="77777777" w:rsidR="00663261" w:rsidRDefault="00663261">
      <w:pPr>
        <w:pStyle w:val="NormalWeb"/>
        <w:shd w:val="clear" w:color="auto" w:fill="FFFFFF"/>
        <w:spacing w:before="0"/>
        <w:ind w:left="284"/>
        <w:jc w:val="left"/>
      </w:pPr>
      <w:r>
        <w:rPr>
          <w:rFonts w:ascii="Noto Sans" w:hAnsi="Noto Sans" w:cs="Noto Sans"/>
          <w:b/>
          <w:bCs/>
          <w:sz w:val="21"/>
          <w:szCs w:val="21"/>
        </w:rPr>
        <w:t> </w:t>
      </w:r>
    </w:p>
    <w:p w14:paraId="34B76253" w14:textId="77777777" w:rsidR="00663261" w:rsidRPr="00EB7231" w:rsidRDefault="00663261">
      <w:pPr>
        <w:pStyle w:val="NormalWeb"/>
        <w:shd w:val="clear" w:color="auto" w:fill="FFFFFF"/>
        <w:spacing w:before="0"/>
        <w:ind w:left="432" w:hanging="432"/>
        <w:jc w:val="left"/>
        <w:rPr>
          <w:sz w:val="21"/>
          <w:szCs w:val="21"/>
        </w:rPr>
      </w:pPr>
      <w:r w:rsidRPr="00EB7231">
        <w:rPr>
          <w:rFonts w:ascii="Noto Sans" w:hAnsi="Noto Sans" w:cs="Noto Sans"/>
          <w:sz w:val="21"/>
          <w:szCs w:val="21"/>
        </w:rPr>
        <w:t>3.1. Si la titularidad es una persona física o entidad jurídica (sociedad, comunidad de bienes, otros)</w:t>
      </w:r>
      <w:r w:rsidRPr="00EB7231">
        <w:rPr>
          <w:sz w:val="21"/>
          <w:szCs w:val="21"/>
        </w:rPr>
        <w:t>    </w:t>
      </w:r>
    </w:p>
    <w:tbl>
      <w:tblPr>
        <w:tblW w:w="0" w:type="auto"/>
        <w:tblInd w:w="-1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1796"/>
        <w:gridCol w:w="288"/>
        <w:gridCol w:w="2576"/>
        <w:gridCol w:w="1198"/>
        <w:gridCol w:w="542"/>
        <w:gridCol w:w="624"/>
        <w:gridCol w:w="534"/>
        <w:gridCol w:w="1887"/>
      </w:tblGrid>
      <w:tr w:rsidR="00663261" w14:paraId="214BF794" w14:textId="77777777" w:rsidTr="00933DF9">
        <w:trPr>
          <w:trHeight w:val="417"/>
        </w:trPr>
        <w:tc>
          <w:tcPr>
            <w:tcW w:w="1796" w:type="dxa"/>
            <w:shd w:val="clear" w:color="auto" w:fill="FFFFFF"/>
          </w:tcPr>
          <w:p w14:paraId="7A43D441" w14:textId="77777777" w:rsidR="00663261" w:rsidRDefault="00663261">
            <w:pPr>
              <w:pStyle w:val="NormalWeb"/>
              <w:spacing w:before="0"/>
              <w:jc w:val="left"/>
            </w:pPr>
            <w:r>
              <w:rPr>
                <w:rFonts w:ascii="Noto Sans" w:hAnsi="Noto Sans" w:cs="Noto Sans"/>
                <w:sz w:val="21"/>
                <w:szCs w:val="21"/>
              </w:rPr>
              <w:t>Nombre y apellidos</w:t>
            </w:r>
          </w:p>
        </w:tc>
        <w:tc>
          <w:tcPr>
            <w:tcW w:w="4604" w:type="dxa"/>
            <w:gridSpan w:val="4"/>
            <w:shd w:val="clear" w:color="auto" w:fill="FFFFFF"/>
          </w:tcPr>
          <w:p w14:paraId="1732B41B" w14:textId="77777777" w:rsidR="00663261" w:rsidRDefault="00663261">
            <w:pPr>
              <w:pStyle w:val="NormalWeb"/>
              <w:spacing w:before="0"/>
              <w:jc w:val="left"/>
            </w:pPr>
            <w:r>
              <w:rPr>
                <w:rFonts w:ascii="Noto Sans" w:hAnsi="Noto Sans" w:cs="Noto Sans"/>
                <w:sz w:val="21"/>
                <w:szCs w:val="21"/>
              </w:rPr>
              <w:t> </w:t>
            </w:r>
          </w:p>
        </w:tc>
        <w:tc>
          <w:tcPr>
            <w:tcW w:w="624" w:type="dxa"/>
            <w:shd w:val="clear" w:color="auto" w:fill="FFFFFF"/>
          </w:tcPr>
          <w:p w14:paraId="0F343844" w14:textId="77777777" w:rsidR="00663261" w:rsidRDefault="00663261">
            <w:pPr>
              <w:pStyle w:val="NormalWeb"/>
              <w:spacing w:before="0"/>
              <w:jc w:val="left"/>
            </w:pPr>
            <w:r>
              <w:rPr>
                <w:rFonts w:ascii="Noto Sans" w:hAnsi="Noto Sans" w:cs="Noto Sans"/>
                <w:sz w:val="21"/>
                <w:szCs w:val="21"/>
              </w:rPr>
              <w:t>NIF</w:t>
            </w:r>
          </w:p>
        </w:tc>
        <w:tc>
          <w:tcPr>
            <w:tcW w:w="2421" w:type="dxa"/>
            <w:gridSpan w:val="2"/>
            <w:shd w:val="clear" w:color="auto" w:fill="FFFFFF"/>
          </w:tcPr>
          <w:p w14:paraId="615F54FA" w14:textId="77777777" w:rsidR="00663261" w:rsidRDefault="00663261">
            <w:pPr>
              <w:pStyle w:val="NormalWeb"/>
              <w:spacing w:before="0"/>
              <w:jc w:val="left"/>
            </w:pPr>
            <w:r>
              <w:rPr>
                <w:rFonts w:ascii="Noto Sans" w:hAnsi="Noto Sans" w:cs="Noto Sans"/>
                <w:sz w:val="21"/>
                <w:szCs w:val="21"/>
              </w:rPr>
              <w:t> </w:t>
            </w:r>
          </w:p>
        </w:tc>
      </w:tr>
      <w:tr w:rsidR="00663261" w14:paraId="0D0625E8" w14:textId="77777777" w:rsidTr="00933DF9">
        <w:trPr>
          <w:trHeight w:val="417"/>
        </w:trPr>
        <w:tc>
          <w:tcPr>
            <w:tcW w:w="1796" w:type="dxa"/>
            <w:shd w:val="clear" w:color="auto" w:fill="FFFFFF"/>
          </w:tcPr>
          <w:p w14:paraId="7A65ACCC" w14:textId="77777777" w:rsidR="00663261" w:rsidRDefault="00663261">
            <w:pPr>
              <w:pStyle w:val="NormalWeb"/>
              <w:spacing w:before="0"/>
              <w:jc w:val="left"/>
            </w:pPr>
            <w:r>
              <w:rPr>
                <w:rFonts w:ascii="Noto Sans" w:hAnsi="Noto Sans" w:cs="Noto Sans"/>
                <w:sz w:val="21"/>
                <w:szCs w:val="21"/>
              </w:rPr>
              <w:t>Nombre entidad</w:t>
            </w:r>
          </w:p>
        </w:tc>
        <w:tc>
          <w:tcPr>
            <w:tcW w:w="4604" w:type="dxa"/>
            <w:gridSpan w:val="4"/>
            <w:shd w:val="clear" w:color="auto" w:fill="FFFFFF"/>
          </w:tcPr>
          <w:p w14:paraId="29A30B9E" w14:textId="77777777" w:rsidR="00663261" w:rsidRDefault="00663261">
            <w:pPr>
              <w:pStyle w:val="NormalWeb"/>
              <w:spacing w:before="0"/>
              <w:jc w:val="left"/>
            </w:pPr>
            <w:r>
              <w:rPr>
                <w:rFonts w:ascii="Noto Sans" w:hAnsi="Noto Sans" w:cs="Noto Sans"/>
                <w:sz w:val="21"/>
                <w:szCs w:val="21"/>
              </w:rPr>
              <w:t> </w:t>
            </w:r>
          </w:p>
        </w:tc>
        <w:tc>
          <w:tcPr>
            <w:tcW w:w="624" w:type="dxa"/>
            <w:shd w:val="clear" w:color="auto" w:fill="FFFFFF"/>
          </w:tcPr>
          <w:p w14:paraId="6F016976" w14:textId="77777777" w:rsidR="00663261" w:rsidRDefault="00663261">
            <w:pPr>
              <w:pStyle w:val="NormalWeb"/>
              <w:spacing w:before="0"/>
              <w:jc w:val="left"/>
            </w:pPr>
            <w:r>
              <w:rPr>
                <w:rFonts w:ascii="Noto Sans" w:hAnsi="Noto Sans" w:cs="Noto Sans"/>
                <w:sz w:val="21"/>
                <w:szCs w:val="21"/>
              </w:rPr>
              <w:t>CIF</w:t>
            </w:r>
          </w:p>
        </w:tc>
        <w:tc>
          <w:tcPr>
            <w:tcW w:w="2421" w:type="dxa"/>
            <w:gridSpan w:val="2"/>
            <w:shd w:val="clear" w:color="auto" w:fill="FFFFFF"/>
          </w:tcPr>
          <w:p w14:paraId="2437D57F" w14:textId="77777777" w:rsidR="00663261" w:rsidRDefault="00663261">
            <w:pPr>
              <w:pStyle w:val="NormalWeb"/>
              <w:spacing w:before="0"/>
              <w:jc w:val="left"/>
            </w:pPr>
            <w:r>
              <w:rPr>
                <w:rFonts w:ascii="Noto Sans" w:hAnsi="Noto Sans" w:cs="Noto Sans"/>
                <w:sz w:val="21"/>
                <w:szCs w:val="21"/>
              </w:rPr>
              <w:t> </w:t>
            </w:r>
          </w:p>
        </w:tc>
      </w:tr>
      <w:tr w:rsidR="00663261" w14:paraId="4A4626C0" w14:textId="77777777" w:rsidTr="00933DF9">
        <w:trPr>
          <w:trHeight w:val="417"/>
        </w:trPr>
        <w:tc>
          <w:tcPr>
            <w:tcW w:w="1796" w:type="dxa"/>
            <w:shd w:val="clear" w:color="auto" w:fill="FFFFFF"/>
          </w:tcPr>
          <w:p w14:paraId="3FE8F4AC" w14:textId="77777777" w:rsidR="00663261" w:rsidRDefault="00663261">
            <w:pPr>
              <w:pStyle w:val="NormalWeb"/>
              <w:spacing w:before="0"/>
              <w:jc w:val="left"/>
            </w:pPr>
            <w:r>
              <w:rPr>
                <w:rFonts w:ascii="Noto Sans" w:hAnsi="Noto Sans" w:cs="Noto Sans"/>
                <w:sz w:val="21"/>
                <w:szCs w:val="21"/>
              </w:rPr>
              <w:t>Dirección</w:t>
            </w:r>
          </w:p>
        </w:tc>
        <w:tc>
          <w:tcPr>
            <w:tcW w:w="5228" w:type="dxa"/>
            <w:gridSpan w:val="5"/>
            <w:shd w:val="clear" w:color="auto" w:fill="FFFFFF"/>
          </w:tcPr>
          <w:p w14:paraId="66FF3795" w14:textId="77777777" w:rsidR="00663261" w:rsidRDefault="00663261">
            <w:pPr>
              <w:pStyle w:val="NormalWeb"/>
              <w:spacing w:before="0"/>
              <w:jc w:val="left"/>
            </w:pPr>
            <w:r>
              <w:rPr>
                <w:rFonts w:ascii="Noto Sans" w:hAnsi="Noto Sans" w:cs="Noto Sans"/>
                <w:sz w:val="21"/>
                <w:szCs w:val="21"/>
              </w:rPr>
              <w:t> </w:t>
            </w:r>
          </w:p>
        </w:tc>
        <w:tc>
          <w:tcPr>
            <w:tcW w:w="534" w:type="dxa"/>
            <w:shd w:val="clear" w:color="auto" w:fill="FFFFFF"/>
          </w:tcPr>
          <w:p w14:paraId="68044BCF" w14:textId="77777777" w:rsidR="00663261" w:rsidRDefault="00663261">
            <w:pPr>
              <w:pStyle w:val="NormalWeb"/>
              <w:spacing w:before="0"/>
              <w:jc w:val="left"/>
            </w:pPr>
            <w:r>
              <w:rPr>
                <w:rFonts w:ascii="Noto Sans" w:hAnsi="Noto Sans" w:cs="Noto Sans"/>
                <w:sz w:val="21"/>
                <w:szCs w:val="21"/>
              </w:rPr>
              <w:t>CP</w:t>
            </w:r>
          </w:p>
        </w:tc>
        <w:tc>
          <w:tcPr>
            <w:tcW w:w="1887" w:type="dxa"/>
            <w:shd w:val="clear" w:color="auto" w:fill="FFFFFF"/>
          </w:tcPr>
          <w:p w14:paraId="07DD27A2" w14:textId="77777777" w:rsidR="00663261" w:rsidRDefault="00663261">
            <w:pPr>
              <w:pStyle w:val="NormalWeb"/>
              <w:spacing w:before="0"/>
              <w:jc w:val="left"/>
            </w:pPr>
            <w:r>
              <w:rPr>
                <w:rFonts w:ascii="Noto Sans" w:hAnsi="Noto Sans" w:cs="Noto Sans"/>
                <w:sz w:val="21"/>
                <w:szCs w:val="21"/>
              </w:rPr>
              <w:t> </w:t>
            </w:r>
          </w:p>
        </w:tc>
      </w:tr>
      <w:tr w:rsidR="00663261" w14:paraId="388D122A" w14:textId="77777777" w:rsidTr="00933DF9">
        <w:trPr>
          <w:trHeight w:val="417"/>
        </w:trPr>
        <w:tc>
          <w:tcPr>
            <w:tcW w:w="2084" w:type="dxa"/>
            <w:gridSpan w:val="2"/>
            <w:shd w:val="clear" w:color="auto" w:fill="FFFFFF"/>
          </w:tcPr>
          <w:p w14:paraId="004976BC" w14:textId="77777777" w:rsidR="00663261" w:rsidRDefault="00663261">
            <w:pPr>
              <w:pStyle w:val="NormalWeb"/>
              <w:spacing w:before="0"/>
              <w:jc w:val="left"/>
            </w:pPr>
            <w:r>
              <w:rPr>
                <w:rFonts w:ascii="Noto Sans" w:hAnsi="Noto Sans" w:cs="Noto Sans"/>
                <w:sz w:val="21"/>
                <w:szCs w:val="21"/>
              </w:rPr>
              <w:t>Localidad</w:t>
            </w:r>
          </w:p>
        </w:tc>
        <w:tc>
          <w:tcPr>
            <w:tcW w:w="2576" w:type="dxa"/>
            <w:shd w:val="clear" w:color="auto" w:fill="FFFFFF"/>
          </w:tcPr>
          <w:p w14:paraId="1D5CBBC1" w14:textId="77777777" w:rsidR="00663261" w:rsidRDefault="00663261">
            <w:pPr>
              <w:pStyle w:val="NormalWeb"/>
              <w:spacing w:before="0"/>
              <w:jc w:val="left"/>
            </w:pPr>
            <w:r>
              <w:rPr>
                <w:rFonts w:ascii="Noto Sans" w:hAnsi="Noto Sans" w:cs="Noto Sans"/>
                <w:sz w:val="21"/>
                <w:szCs w:val="21"/>
              </w:rPr>
              <w:t> </w:t>
            </w:r>
          </w:p>
        </w:tc>
        <w:tc>
          <w:tcPr>
            <w:tcW w:w="1198" w:type="dxa"/>
            <w:shd w:val="clear" w:color="auto" w:fill="FFFFFF"/>
          </w:tcPr>
          <w:p w14:paraId="099B8A19" w14:textId="77777777" w:rsidR="00663261" w:rsidRDefault="00663261">
            <w:pPr>
              <w:pStyle w:val="NormalWeb"/>
              <w:spacing w:before="0"/>
              <w:jc w:val="left"/>
            </w:pPr>
            <w:r>
              <w:rPr>
                <w:rFonts w:ascii="Noto Sans" w:hAnsi="Noto Sans" w:cs="Noto Sans"/>
                <w:sz w:val="21"/>
                <w:szCs w:val="21"/>
              </w:rPr>
              <w:t>Municipio</w:t>
            </w:r>
          </w:p>
        </w:tc>
        <w:tc>
          <w:tcPr>
            <w:tcW w:w="3587" w:type="dxa"/>
            <w:gridSpan w:val="4"/>
            <w:shd w:val="clear" w:color="auto" w:fill="FFFFFF"/>
          </w:tcPr>
          <w:p w14:paraId="2F0D9EAD" w14:textId="77777777" w:rsidR="00663261" w:rsidRDefault="00663261">
            <w:pPr>
              <w:pStyle w:val="NormalWeb"/>
              <w:spacing w:before="0"/>
              <w:jc w:val="left"/>
            </w:pPr>
            <w:r>
              <w:rPr>
                <w:rFonts w:ascii="Noto Sans" w:hAnsi="Noto Sans" w:cs="Noto Sans"/>
                <w:sz w:val="21"/>
                <w:szCs w:val="21"/>
              </w:rPr>
              <w:t> </w:t>
            </w:r>
          </w:p>
        </w:tc>
      </w:tr>
      <w:tr w:rsidR="00663261" w14:paraId="4161B342" w14:textId="77777777" w:rsidTr="00933DF9">
        <w:trPr>
          <w:trHeight w:val="432"/>
        </w:trPr>
        <w:tc>
          <w:tcPr>
            <w:tcW w:w="2084" w:type="dxa"/>
            <w:gridSpan w:val="2"/>
            <w:shd w:val="clear" w:color="auto" w:fill="FFFFFF"/>
          </w:tcPr>
          <w:p w14:paraId="16FE9B65" w14:textId="77777777" w:rsidR="00663261" w:rsidRDefault="00663261">
            <w:pPr>
              <w:pStyle w:val="NormalWeb"/>
              <w:spacing w:before="0"/>
              <w:jc w:val="left"/>
            </w:pPr>
            <w:r>
              <w:rPr>
                <w:rFonts w:ascii="Noto Sans" w:hAnsi="Noto Sans" w:cs="Noto Sans"/>
                <w:sz w:val="21"/>
                <w:szCs w:val="21"/>
              </w:rPr>
              <w:t>Teléfono</w:t>
            </w:r>
          </w:p>
        </w:tc>
        <w:tc>
          <w:tcPr>
            <w:tcW w:w="7361" w:type="dxa"/>
            <w:gridSpan w:val="6"/>
            <w:shd w:val="clear" w:color="auto" w:fill="FFFFFF"/>
          </w:tcPr>
          <w:p w14:paraId="409C25C4" w14:textId="77777777" w:rsidR="00663261" w:rsidRDefault="00663261">
            <w:pPr>
              <w:pStyle w:val="NormalWeb"/>
              <w:spacing w:before="0"/>
              <w:jc w:val="left"/>
            </w:pPr>
            <w:r>
              <w:rPr>
                <w:rFonts w:ascii="Noto Sans" w:hAnsi="Noto Sans" w:cs="Noto Sans"/>
                <w:sz w:val="21"/>
                <w:szCs w:val="21"/>
              </w:rPr>
              <w:t> </w:t>
            </w:r>
          </w:p>
        </w:tc>
      </w:tr>
      <w:tr w:rsidR="00663261" w14:paraId="2AA9AEC2" w14:textId="77777777" w:rsidTr="00933DF9">
        <w:trPr>
          <w:trHeight w:val="432"/>
        </w:trPr>
        <w:tc>
          <w:tcPr>
            <w:tcW w:w="2084" w:type="dxa"/>
            <w:gridSpan w:val="2"/>
            <w:shd w:val="clear" w:color="auto" w:fill="FFFFFF"/>
          </w:tcPr>
          <w:p w14:paraId="5C26C9C2" w14:textId="77777777" w:rsidR="00663261" w:rsidRDefault="00663261">
            <w:pPr>
              <w:pStyle w:val="NormalWeb"/>
              <w:spacing w:before="0"/>
              <w:jc w:val="left"/>
            </w:pPr>
            <w:r>
              <w:rPr>
                <w:rFonts w:ascii="Noto Sans" w:hAnsi="Noto Sans" w:cs="Noto Sans"/>
                <w:sz w:val="21"/>
                <w:szCs w:val="21"/>
              </w:rPr>
              <w:t>Correo electrónico</w:t>
            </w:r>
          </w:p>
        </w:tc>
        <w:tc>
          <w:tcPr>
            <w:tcW w:w="7361" w:type="dxa"/>
            <w:gridSpan w:val="6"/>
            <w:shd w:val="clear" w:color="auto" w:fill="FFFFFF"/>
          </w:tcPr>
          <w:p w14:paraId="57170F10" w14:textId="77777777" w:rsidR="00663261" w:rsidRDefault="00663261">
            <w:pPr>
              <w:pStyle w:val="NormalWeb"/>
              <w:spacing w:before="0"/>
              <w:jc w:val="left"/>
            </w:pPr>
            <w:r>
              <w:rPr>
                <w:rFonts w:ascii="Noto Sans" w:hAnsi="Noto Sans" w:cs="Noto Sans"/>
                <w:sz w:val="21"/>
                <w:szCs w:val="21"/>
              </w:rPr>
              <w:t> </w:t>
            </w:r>
          </w:p>
        </w:tc>
      </w:tr>
    </w:tbl>
    <w:p w14:paraId="4AA20910" w14:textId="77777777" w:rsidR="00663261" w:rsidRDefault="00663261">
      <w:pPr>
        <w:pStyle w:val="NormalWeb"/>
        <w:shd w:val="clear" w:color="auto" w:fill="FFFFFF"/>
        <w:spacing w:before="0"/>
        <w:jc w:val="left"/>
      </w:pPr>
      <w:r>
        <w:rPr>
          <w:rFonts w:ascii="Noto Sans" w:hAnsi="Noto Sans" w:cs="Noto Sans"/>
          <w:sz w:val="21"/>
          <w:szCs w:val="21"/>
        </w:rPr>
        <w:t> </w:t>
      </w:r>
    </w:p>
    <w:p w14:paraId="45429AAE" w14:textId="77777777" w:rsidR="00663261" w:rsidRPr="00CA15A7" w:rsidRDefault="00663261">
      <w:pPr>
        <w:pStyle w:val="NormalWeb"/>
        <w:shd w:val="clear" w:color="auto" w:fill="FFFFFF"/>
        <w:spacing w:before="0"/>
        <w:ind w:left="432" w:hanging="432"/>
        <w:jc w:val="left"/>
        <w:rPr>
          <w:sz w:val="21"/>
          <w:szCs w:val="21"/>
        </w:rPr>
      </w:pPr>
      <w:r w:rsidRPr="00CA15A7">
        <w:rPr>
          <w:rFonts w:ascii="Noto Sans" w:hAnsi="Noto Sans" w:cs="Noto Sans"/>
          <w:sz w:val="21"/>
          <w:szCs w:val="21"/>
        </w:rPr>
        <w:t>3.2. Datos del representante (se rellenará sólo si el titular es una entidad jurídica)</w:t>
      </w:r>
      <w:r w:rsidRPr="00CA15A7">
        <w:rPr>
          <w:sz w:val="21"/>
          <w:szCs w:val="21"/>
        </w:rPr>
        <w:t>    </w:t>
      </w:r>
    </w:p>
    <w:tbl>
      <w:tblPr>
        <w:tblW w:w="0" w:type="auto"/>
        <w:tblInd w:w="-1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2085"/>
        <w:gridCol w:w="2629"/>
        <w:gridCol w:w="1200"/>
        <w:gridCol w:w="628"/>
        <w:gridCol w:w="722"/>
        <w:gridCol w:w="214"/>
        <w:gridCol w:w="359"/>
        <w:gridCol w:w="1608"/>
      </w:tblGrid>
      <w:tr w:rsidR="00663261" w14:paraId="0B4E3E1B" w14:textId="77777777" w:rsidTr="00402987">
        <w:trPr>
          <w:trHeight w:val="416"/>
        </w:trPr>
        <w:tc>
          <w:tcPr>
            <w:tcW w:w="2085" w:type="dxa"/>
            <w:shd w:val="clear" w:color="auto" w:fill="FFFFFF"/>
          </w:tcPr>
          <w:p w14:paraId="2734E652" w14:textId="77777777" w:rsidR="00663261" w:rsidRDefault="00663261">
            <w:pPr>
              <w:pStyle w:val="NormalWeb"/>
              <w:spacing w:before="0"/>
              <w:jc w:val="left"/>
            </w:pPr>
            <w:r>
              <w:rPr>
                <w:rFonts w:ascii="Noto Sans" w:hAnsi="Noto Sans" w:cs="Noto Sans"/>
                <w:sz w:val="21"/>
                <w:szCs w:val="21"/>
              </w:rPr>
              <w:t>Nombre y apellidos</w:t>
            </w:r>
          </w:p>
        </w:tc>
        <w:tc>
          <w:tcPr>
            <w:tcW w:w="4457" w:type="dxa"/>
            <w:gridSpan w:val="3"/>
            <w:shd w:val="clear" w:color="auto" w:fill="FFFFFF"/>
          </w:tcPr>
          <w:p w14:paraId="33749ADA" w14:textId="77777777" w:rsidR="00663261" w:rsidRDefault="00663261">
            <w:pPr>
              <w:pStyle w:val="NormalWeb"/>
              <w:spacing w:before="0"/>
              <w:jc w:val="left"/>
            </w:pPr>
            <w:r>
              <w:rPr>
                <w:rFonts w:ascii="Noto Sans" w:hAnsi="Noto Sans" w:cs="Noto Sans"/>
                <w:sz w:val="21"/>
                <w:szCs w:val="21"/>
              </w:rPr>
              <w:t> </w:t>
            </w:r>
          </w:p>
        </w:tc>
        <w:tc>
          <w:tcPr>
            <w:tcW w:w="936" w:type="dxa"/>
            <w:gridSpan w:val="2"/>
            <w:shd w:val="clear" w:color="auto" w:fill="FFFFFF"/>
          </w:tcPr>
          <w:p w14:paraId="1B65667A" w14:textId="77777777" w:rsidR="00663261" w:rsidRDefault="00663261">
            <w:pPr>
              <w:pStyle w:val="NormalWeb"/>
              <w:spacing w:before="0"/>
              <w:jc w:val="left"/>
            </w:pPr>
            <w:r>
              <w:rPr>
                <w:rFonts w:ascii="Noto Sans" w:hAnsi="Noto Sans" w:cs="Noto Sans"/>
                <w:sz w:val="21"/>
                <w:szCs w:val="21"/>
              </w:rPr>
              <w:t>Cargo</w:t>
            </w:r>
          </w:p>
        </w:tc>
        <w:tc>
          <w:tcPr>
            <w:tcW w:w="1967" w:type="dxa"/>
            <w:gridSpan w:val="2"/>
            <w:shd w:val="clear" w:color="auto" w:fill="FFFFFF"/>
          </w:tcPr>
          <w:p w14:paraId="1C192286" w14:textId="77777777" w:rsidR="00663261" w:rsidRDefault="00663261">
            <w:pPr>
              <w:pStyle w:val="NormalWeb"/>
              <w:spacing w:before="0"/>
              <w:jc w:val="left"/>
            </w:pPr>
            <w:r>
              <w:rPr>
                <w:rFonts w:ascii="Noto Sans" w:hAnsi="Noto Sans" w:cs="Noto Sans"/>
                <w:sz w:val="21"/>
                <w:szCs w:val="21"/>
              </w:rPr>
              <w:t> </w:t>
            </w:r>
          </w:p>
        </w:tc>
      </w:tr>
      <w:tr w:rsidR="00663261" w14:paraId="11F67024" w14:textId="77777777" w:rsidTr="00402987">
        <w:trPr>
          <w:trHeight w:val="416"/>
        </w:trPr>
        <w:tc>
          <w:tcPr>
            <w:tcW w:w="2085" w:type="dxa"/>
            <w:shd w:val="clear" w:color="auto" w:fill="FFFFFF"/>
          </w:tcPr>
          <w:p w14:paraId="53B159F7" w14:textId="77777777" w:rsidR="00663261" w:rsidRDefault="00663261">
            <w:pPr>
              <w:pStyle w:val="NormalWeb"/>
              <w:spacing w:before="0"/>
              <w:jc w:val="left"/>
            </w:pPr>
            <w:r>
              <w:rPr>
                <w:rFonts w:ascii="Noto Sans" w:hAnsi="Noto Sans" w:cs="Noto Sans"/>
                <w:sz w:val="21"/>
                <w:szCs w:val="21"/>
              </w:rPr>
              <w:t>Dirección</w:t>
            </w:r>
          </w:p>
        </w:tc>
        <w:tc>
          <w:tcPr>
            <w:tcW w:w="5179" w:type="dxa"/>
            <w:gridSpan w:val="4"/>
            <w:shd w:val="clear" w:color="auto" w:fill="FFFFFF"/>
          </w:tcPr>
          <w:p w14:paraId="55D52F7F" w14:textId="77777777" w:rsidR="00663261" w:rsidRDefault="00663261">
            <w:pPr>
              <w:pStyle w:val="NormalWeb"/>
              <w:spacing w:before="0"/>
              <w:jc w:val="left"/>
            </w:pPr>
            <w:r>
              <w:rPr>
                <w:rFonts w:ascii="Noto Sans" w:hAnsi="Noto Sans" w:cs="Noto Sans"/>
                <w:sz w:val="21"/>
                <w:szCs w:val="21"/>
              </w:rPr>
              <w:t> </w:t>
            </w:r>
          </w:p>
        </w:tc>
        <w:tc>
          <w:tcPr>
            <w:tcW w:w="573" w:type="dxa"/>
            <w:gridSpan w:val="2"/>
            <w:shd w:val="clear" w:color="auto" w:fill="FFFFFF"/>
          </w:tcPr>
          <w:p w14:paraId="6E8C0203" w14:textId="77777777" w:rsidR="00663261" w:rsidRDefault="00663261">
            <w:pPr>
              <w:pStyle w:val="NormalWeb"/>
              <w:spacing w:before="0"/>
              <w:jc w:val="left"/>
            </w:pPr>
            <w:r>
              <w:rPr>
                <w:rFonts w:ascii="Noto Sans" w:hAnsi="Noto Sans" w:cs="Noto Sans"/>
                <w:sz w:val="21"/>
                <w:szCs w:val="21"/>
              </w:rPr>
              <w:t>CP</w:t>
            </w:r>
          </w:p>
        </w:tc>
        <w:tc>
          <w:tcPr>
            <w:tcW w:w="1608" w:type="dxa"/>
            <w:shd w:val="clear" w:color="auto" w:fill="FFFFFF"/>
          </w:tcPr>
          <w:p w14:paraId="0C3615FE" w14:textId="77777777" w:rsidR="00663261" w:rsidRDefault="00663261">
            <w:pPr>
              <w:pStyle w:val="NormalWeb"/>
              <w:spacing w:before="0"/>
              <w:jc w:val="left"/>
            </w:pPr>
            <w:r>
              <w:rPr>
                <w:rFonts w:ascii="Noto Sans" w:hAnsi="Noto Sans" w:cs="Noto Sans"/>
                <w:sz w:val="21"/>
                <w:szCs w:val="21"/>
              </w:rPr>
              <w:t> </w:t>
            </w:r>
          </w:p>
        </w:tc>
      </w:tr>
      <w:tr w:rsidR="00663261" w14:paraId="27ABF489" w14:textId="77777777" w:rsidTr="00402987">
        <w:trPr>
          <w:trHeight w:val="416"/>
        </w:trPr>
        <w:tc>
          <w:tcPr>
            <w:tcW w:w="2085" w:type="dxa"/>
            <w:shd w:val="clear" w:color="auto" w:fill="FFFFFF"/>
          </w:tcPr>
          <w:p w14:paraId="3638D7C4" w14:textId="77777777" w:rsidR="00663261" w:rsidRDefault="00663261">
            <w:pPr>
              <w:pStyle w:val="NormalWeb"/>
              <w:spacing w:before="0"/>
              <w:jc w:val="left"/>
            </w:pPr>
            <w:r>
              <w:rPr>
                <w:rFonts w:ascii="Noto Sans" w:hAnsi="Noto Sans" w:cs="Noto Sans"/>
                <w:sz w:val="21"/>
                <w:szCs w:val="21"/>
              </w:rPr>
              <w:t>Localidad</w:t>
            </w:r>
          </w:p>
        </w:tc>
        <w:tc>
          <w:tcPr>
            <w:tcW w:w="2629" w:type="dxa"/>
            <w:shd w:val="clear" w:color="auto" w:fill="FFFFFF"/>
          </w:tcPr>
          <w:p w14:paraId="3DBA4701" w14:textId="77777777" w:rsidR="00663261" w:rsidRDefault="00663261">
            <w:pPr>
              <w:pStyle w:val="NormalWeb"/>
              <w:spacing w:before="0"/>
              <w:jc w:val="left"/>
            </w:pPr>
            <w:r>
              <w:rPr>
                <w:rFonts w:ascii="Noto Sans" w:hAnsi="Noto Sans" w:cs="Noto Sans"/>
                <w:sz w:val="21"/>
                <w:szCs w:val="21"/>
              </w:rPr>
              <w:t> </w:t>
            </w:r>
          </w:p>
        </w:tc>
        <w:tc>
          <w:tcPr>
            <w:tcW w:w="1200" w:type="dxa"/>
            <w:shd w:val="clear" w:color="auto" w:fill="FFFFFF"/>
          </w:tcPr>
          <w:p w14:paraId="2E42D22C" w14:textId="77777777" w:rsidR="00663261" w:rsidRDefault="00663261">
            <w:pPr>
              <w:pStyle w:val="NormalWeb"/>
              <w:spacing w:before="0"/>
              <w:jc w:val="left"/>
            </w:pPr>
            <w:r>
              <w:rPr>
                <w:rFonts w:ascii="Noto Sans" w:hAnsi="Noto Sans" w:cs="Noto Sans"/>
                <w:sz w:val="21"/>
                <w:szCs w:val="21"/>
              </w:rPr>
              <w:t>Municipio</w:t>
            </w:r>
          </w:p>
        </w:tc>
        <w:tc>
          <w:tcPr>
            <w:tcW w:w="3531" w:type="dxa"/>
            <w:gridSpan w:val="5"/>
            <w:shd w:val="clear" w:color="auto" w:fill="FFFFFF"/>
          </w:tcPr>
          <w:p w14:paraId="5485AF89" w14:textId="77777777" w:rsidR="00663261" w:rsidRDefault="00663261">
            <w:pPr>
              <w:pStyle w:val="NormalWeb"/>
              <w:spacing w:before="0"/>
              <w:jc w:val="left"/>
            </w:pPr>
            <w:r>
              <w:rPr>
                <w:rFonts w:ascii="Noto Sans" w:hAnsi="Noto Sans" w:cs="Noto Sans"/>
                <w:sz w:val="21"/>
                <w:szCs w:val="21"/>
              </w:rPr>
              <w:t> </w:t>
            </w:r>
          </w:p>
        </w:tc>
      </w:tr>
      <w:tr w:rsidR="00663261" w14:paraId="5CEA9271" w14:textId="77777777" w:rsidTr="00402987">
        <w:trPr>
          <w:trHeight w:val="431"/>
        </w:trPr>
        <w:tc>
          <w:tcPr>
            <w:tcW w:w="2085" w:type="dxa"/>
            <w:shd w:val="clear" w:color="auto" w:fill="FFFFFF"/>
          </w:tcPr>
          <w:p w14:paraId="0AD0F67A" w14:textId="77777777" w:rsidR="00663261" w:rsidRDefault="00663261">
            <w:pPr>
              <w:pStyle w:val="NormalWeb"/>
              <w:spacing w:before="0"/>
              <w:jc w:val="left"/>
            </w:pPr>
            <w:r>
              <w:rPr>
                <w:rFonts w:ascii="Noto Sans" w:hAnsi="Noto Sans" w:cs="Noto Sans"/>
                <w:sz w:val="21"/>
                <w:szCs w:val="21"/>
              </w:rPr>
              <w:t>Teléfono</w:t>
            </w:r>
          </w:p>
        </w:tc>
        <w:tc>
          <w:tcPr>
            <w:tcW w:w="7360" w:type="dxa"/>
            <w:gridSpan w:val="7"/>
            <w:shd w:val="clear" w:color="auto" w:fill="FFFFFF"/>
          </w:tcPr>
          <w:p w14:paraId="0D8C5D79" w14:textId="77777777" w:rsidR="00663261" w:rsidRDefault="00663261">
            <w:pPr>
              <w:pStyle w:val="NormalWeb"/>
              <w:spacing w:before="0"/>
              <w:jc w:val="left"/>
            </w:pPr>
            <w:r>
              <w:rPr>
                <w:rFonts w:ascii="Noto Sans" w:hAnsi="Noto Sans" w:cs="Noto Sans"/>
                <w:sz w:val="21"/>
                <w:szCs w:val="21"/>
              </w:rPr>
              <w:t> </w:t>
            </w:r>
          </w:p>
        </w:tc>
      </w:tr>
      <w:tr w:rsidR="00663261" w14:paraId="2C53EB54" w14:textId="77777777" w:rsidTr="00402987">
        <w:trPr>
          <w:trHeight w:val="447"/>
        </w:trPr>
        <w:tc>
          <w:tcPr>
            <w:tcW w:w="2085" w:type="dxa"/>
            <w:shd w:val="clear" w:color="auto" w:fill="FFFFFF"/>
          </w:tcPr>
          <w:p w14:paraId="2E00EEB1" w14:textId="77777777" w:rsidR="00663261" w:rsidRDefault="00663261">
            <w:pPr>
              <w:pStyle w:val="NormalWeb"/>
              <w:spacing w:before="0"/>
              <w:jc w:val="left"/>
            </w:pPr>
            <w:r>
              <w:rPr>
                <w:rFonts w:ascii="Noto Sans" w:hAnsi="Noto Sans" w:cs="Noto Sans"/>
                <w:sz w:val="21"/>
                <w:szCs w:val="21"/>
              </w:rPr>
              <w:t>Correo electrónico</w:t>
            </w:r>
          </w:p>
        </w:tc>
        <w:tc>
          <w:tcPr>
            <w:tcW w:w="7360" w:type="dxa"/>
            <w:gridSpan w:val="7"/>
            <w:shd w:val="clear" w:color="auto" w:fill="FFFFFF"/>
          </w:tcPr>
          <w:p w14:paraId="74D1B684" w14:textId="77777777" w:rsidR="00663261" w:rsidRDefault="00663261">
            <w:pPr>
              <w:pStyle w:val="NormalWeb"/>
              <w:spacing w:before="0"/>
              <w:jc w:val="left"/>
            </w:pPr>
            <w:r>
              <w:rPr>
                <w:rFonts w:ascii="Noto Sans" w:hAnsi="Noto Sans" w:cs="Noto Sans"/>
                <w:sz w:val="21"/>
                <w:szCs w:val="21"/>
              </w:rPr>
              <w:t> </w:t>
            </w:r>
          </w:p>
        </w:tc>
      </w:tr>
    </w:tbl>
    <w:p w14:paraId="2A77B548" w14:textId="77777777" w:rsidR="00663261" w:rsidRDefault="00663261">
      <w:pPr>
        <w:pStyle w:val="NormalWeb"/>
        <w:shd w:val="clear" w:color="auto" w:fill="FFFFFF"/>
        <w:spacing w:before="0"/>
        <w:jc w:val="left"/>
      </w:pPr>
      <w:r>
        <w:rPr>
          <w:rFonts w:ascii="Noto Sans" w:hAnsi="Noto Sans" w:cs="Noto Sans"/>
          <w:sz w:val="21"/>
          <w:szCs w:val="21"/>
        </w:rPr>
        <w:t> </w:t>
      </w:r>
    </w:p>
    <w:p w14:paraId="4D7254BC" w14:textId="77777777" w:rsidR="00663261" w:rsidRDefault="00663261">
      <w:pPr>
        <w:pStyle w:val="NormalWeb"/>
        <w:shd w:val="clear" w:color="auto" w:fill="FFFFFF"/>
        <w:spacing w:before="0"/>
        <w:ind w:left="426" w:hanging="426"/>
        <w:jc w:val="left"/>
        <w:rPr>
          <w:rFonts w:ascii="Noto Sans" w:hAnsi="Noto Sans" w:cs="Noto Sans"/>
          <w:b/>
          <w:bCs/>
          <w:sz w:val="21"/>
          <w:szCs w:val="21"/>
        </w:rPr>
      </w:pPr>
    </w:p>
    <w:p w14:paraId="36299860" w14:textId="77777777" w:rsidR="00663261" w:rsidRDefault="00663261">
      <w:pPr>
        <w:pStyle w:val="NormalWeb"/>
        <w:shd w:val="clear" w:color="auto" w:fill="FFFFFF"/>
        <w:spacing w:before="0"/>
        <w:ind w:left="426" w:hanging="426"/>
        <w:jc w:val="left"/>
        <w:rPr>
          <w:rFonts w:ascii="Noto Sans" w:hAnsi="Noto Sans" w:cs="Noto Sans"/>
          <w:b/>
          <w:bCs/>
          <w:sz w:val="21"/>
          <w:szCs w:val="21"/>
        </w:rPr>
      </w:pPr>
    </w:p>
    <w:p w14:paraId="74C759D0" w14:textId="77777777" w:rsidR="00CA15A7" w:rsidRDefault="00CA15A7">
      <w:pPr>
        <w:pStyle w:val="NormalWeb"/>
        <w:shd w:val="clear" w:color="auto" w:fill="FFFFFF"/>
        <w:spacing w:before="0"/>
        <w:ind w:left="426" w:hanging="426"/>
        <w:jc w:val="left"/>
        <w:rPr>
          <w:rFonts w:ascii="Noto Sans" w:hAnsi="Noto Sans" w:cs="Noto Sans"/>
          <w:b/>
          <w:bCs/>
          <w:sz w:val="21"/>
          <w:szCs w:val="21"/>
        </w:rPr>
      </w:pPr>
    </w:p>
    <w:p w14:paraId="1ECD7095" w14:textId="77777777" w:rsidR="00663261" w:rsidRDefault="00663261">
      <w:pPr>
        <w:pStyle w:val="NormalWeb"/>
        <w:shd w:val="clear" w:color="auto" w:fill="FFFFFF"/>
        <w:spacing w:before="0"/>
        <w:ind w:left="426" w:hanging="426"/>
        <w:jc w:val="left"/>
        <w:rPr>
          <w:rFonts w:ascii="Noto Sans" w:hAnsi="Noto Sans" w:cs="Noto Sans"/>
          <w:b/>
          <w:bCs/>
          <w:sz w:val="21"/>
          <w:szCs w:val="21"/>
        </w:rPr>
      </w:pPr>
    </w:p>
    <w:p w14:paraId="4A64CCE2" w14:textId="77777777" w:rsidR="00F757C8" w:rsidRDefault="00F757C8">
      <w:pPr>
        <w:pStyle w:val="NormalWeb"/>
        <w:shd w:val="clear" w:color="auto" w:fill="FFFFFF"/>
        <w:spacing w:before="0"/>
        <w:ind w:left="426" w:hanging="426"/>
        <w:jc w:val="left"/>
        <w:rPr>
          <w:rFonts w:ascii="Noto Sans" w:hAnsi="Noto Sans" w:cs="Noto Sans"/>
          <w:b/>
          <w:bCs/>
          <w:sz w:val="21"/>
          <w:szCs w:val="21"/>
        </w:rPr>
      </w:pPr>
    </w:p>
    <w:p w14:paraId="6A4D462A" w14:textId="77777777" w:rsidR="00C033EC" w:rsidRDefault="00663261">
      <w:pPr>
        <w:pStyle w:val="NormalWeb"/>
        <w:shd w:val="clear" w:color="auto" w:fill="FFFFFF"/>
        <w:spacing w:before="0"/>
        <w:ind w:left="426" w:hanging="426"/>
        <w:jc w:val="left"/>
        <w:rPr>
          <w:sz w:val="21"/>
          <w:szCs w:val="21"/>
        </w:rPr>
      </w:pPr>
      <w:r w:rsidRPr="00CA15A7">
        <w:rPr>
          <w:rFonts w:ascii="Noto Sans" w:hAnsi="Noto Sans" w:cs="Noto Sans"/>
          <w:b/>
          <w:bCs/>
          <w:sz w:val="21"/>
          <w:szCs w:val="21"/>
        </w:rPr>
        <w:lastRenderedPageBreak/>
        <w:t>4. CONFIGURACIÓN SOLICITADA</w:t>
      </w:r>
      <w:r w:rsidRPr="00CA15A7">
        <w:rPr>
          <w:sz w:val="21"/>
          <w:szCs w:val="21"/>
        </w:rPr>
        <w:t>  </w:t>
      </w:r>
    </w:p>
    <w:p w14:paraId="1814E241" w14:textId="7EB113B0" w:rsidR="00663261" w:rsidRDefault="00663261">
      <w:pPr>
        <w:pStyle w:val="NormalWeb"/>
        <w:shd w:val="clear" w:color="auto" w:fill="FFFFFF"/>
        <w:spacing w:before="0"/>
        <w:ind w:left="426" w:hanging="426"/>
        <w:jc w:val="left"/>
        <w:rPr>
          <w:sz w:val="21"/>
          <w:szCs w:val="21"/>
        </w:rPr>
      </w:pPr>
      <w:r w:rsidRPr="00CA15A7">
        <w:rPr>
          <w:sz w:val="21"/>
          <w:szCs w:val="21"/>
        </w:rPr>
        <w:t>       </w:t>
      </w:r>
    </w:p>
    <w:p w14:paraId="74389D85" w14:textId="77777777" w:rsidR="00F757C8" w:rsidRDefault="00F757C8">
      <w:pPr>
        <w:pStyle w:val="NormalWeb"/>
        <w:shd w:val="clear" w:color="auto" w:fill="FFFFFF"/>
        <w:spacing w:before="0"/>
        <w:ind w:left="426" w:hanging="426"/>
        <w:jc w:val="left"/>
        <w:rPr>
          <w:sz w:val="21"/>
          <w:szCs w:val="21"/>
        </w:rPr>
      </w:pPr>
    </w:p>
    <w:tbl>
      <w:tblPr>
        <w:tblW w:w="0" w:type="auto"/>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581"/>
        <w:gridCol w:w="1276"/>
        <w:gridCol w:w="1417"/>
        <w:gridCol w:w="1134"/>
        <w:gridCol w:w="1276"/>
        <w:gridCol w:w="1134"/>
        <w:gridCol w:w="1484"/>
      </w:tblGrid>
      <w:tr w:rsidR="00C033EC" w:rsidRPr="00C033EC" w14:paraId="6CFA5A4F" w14:textId="77777777" w:rsidTr="00933DF9">
        <w:trPr>
          <w:trHeight w:val="365"/>
        </w:trPr>
        <w:tc>
          <w:tcPr>
            <w:tcW w:w="1581" w:type="dxa"/>
            <w:shd w:val="clear" w:color="auto" w:fill="auto"/>
          </w:tcPr>
          <w:p w14:paraId="66F2ACFA" w14:textId="3749E6EC" w:rsidR="00C033EC" w:rsidRPr="00C033EC" w:rsidRDefault="007017B3" w:rsidP="00C033EC">
            <w:pPr>
              <w:snapToGrid w:val="0"/>
              <w:jc w:val="center"/>
            </w:pPr>
            <w:r>
              <w:rPr>
                <w:rFonts w:ascii="Noto Sans" w:hAnsi="Noto Sans" w:cs="Noto Sans"/>
                <w:b/>
                <w:sz w:val="22"/>
                <w:szCs w:val="22"/>
              </w:rPr>
              <w:t>Educación infantil 1</w:t>
            </w:r>
            <w:r w:rsidR="0097538C">
              <w:rPr>
                <w:rFonts w:ascii="Noto Sans" w:hAnsi="Noto Sans" w:cs="Noto Sans"/>
                <w:b/>
                <w:sz w:val="22"/>
                <w:szCs w:val="22"/>
              </w:rPr>
              <w:t>º ciclo</w:t>
            </w:r>
          </w:p>
        </w:tc>
        <w:tc>
          <w:tcPr>
            <w:tcW w:w="1276" w:type="dxa"/>
            <w:shd w:val="clear" w:color="auto" w:fill="auto"/>
          </w:tcPr>
          <w:p w14:paraId="06E2CF5C" w14:textId="77777777" w:rsidR="00C033EC" w:rsidRPr="00C033EC" w:rsidRDefault="00C033EC" w:rsidP="00C033EC">
            <w:pPr>
              <w:snapToGrid w:val="0"/>
              <w:jc w:val="center"/>
            </w:pPr>
            <w:r w:rsidRPr="00C033EC">
              <w:rPr>
                <w:rFonts w:ascii="Noto Sans" w:hAnsi="Noto Sans" w:cs="Noto Sans"/>
                <w:b/>
                <w:sz w:val="22"/>
                <w:szCs w:val="22"/>
              </w:rPr>
              <w:t>0-1 años</w:t>
            </w:r>
          </w:p>
        </w:tc>
        <w:tc>
          <w:tcPr>
            <w:tcW w:w="1417" w:type="dxa"/>
            <w:shd w:val="clear" w:color="auto" w:fill="auto"/>
          </w:tcPr>
          <w:p w14:paraId="4639BC69" w14:textId="77777777" w:rsidR="00C033EC" w:rsidRPr="00C033EC" w:rsidRDefault="00C033EC" w:rsidP="00C033EC">
            <w:pPr>
              <w:snapToGrid w:val="0"/>
              <w:jc w:val="center"/>
            </w:pPr>
            <w:r w:rsidRPr="00C033EC">
              <w:rPr>
                <w:rFonts w:ascii="Noto Sans" w:hAnsi="Noto Sans" w:cs="Noto Sans"/>
                <w:b/>
                <w:sz w:val="22"/>
                <w:szCs w:val="22"/>
              </w:rPr>
              <w:t>1-2 años</w:t>
            </w:r>
          </w:p>
        </w:tc>
        <w:tc>
          <w:tcPr>
            <w:tcW w:w="1134" w:type="dxa"/>
            <w:shd w:val="clear" w:color="auto" w:fill="auto"/>
          </w:tcPr>
          <w:p w14:paraId="2FFDE6A1" w14:textId="77777777" w:rsidR="00C033EC" w:rsidRPr="00C033EC" w:rsidRDefault="00C033EC" w:rsidP="00C033EC">
            <w:pPr>
              <w:snapToGrid w:val="0"/>
              <w:jc w:val="center"/>
            </w:pPr>
            <w:r w:rsidRPr="00C033EC">
              <w:rPr>
                <w:rFonts w:ascii="Noto Sans" w:hAnsi="Noto Sans" w:cs="Noto Sans"/>
                <w:b/>
                <w:sz w:val="22"/>
                <w:szCs w:val="22"/>
              </w:rPr>
              <w:t>2-3 años</w:t>
            </w:r>
          </w:p>
        </w:tc>
        <w:tc>
          <w:tcPr>
            <w:tcW w:w="1276" w:type="dxa"/>
            <w:shd w:val="clear" w:color="auto" w:fill="auto"/>
          </w:tcPr>
          <w:p w14:paraId="3A858A33" w14:textId="77777777" w:rsidR="00C033EC" w:rsidRPr="00C033EC" w:rsidRDefault="00C033EC" w:rsidP="00C033EC">
            <w:pPr>
              <w:snapToGrid w:val="0"/>
              <w:jc w:val="center"/>
            </w:pPr>
            <w:r w:rsidRPr="00C033EC">
              <w:rPr>
                <w:rFonts w:ascii="Noto Sans" w:hAnsi="Noto Sans" w:cs="Noto Sans"/>
                <w:b/>
                <w:sz w:val="22"/>
                <w:szCs w:val="22"/>
              </w:rPr>
              <w:t>0-2 años</w:t>
            </w:r>
          </w:p>
        </w:tc>
        <w:tc>
          <w:tcPr>
            <w:tcW w:w="1134" w:type="dxa"/>
            <w:shd w:val="clear" w:color="auto" w:fill="auto"/>
          </w:tcPr>
          <w:p w14:paraId="3013ACF5" w14:textId="77777777" w:rsidR="00C033EC" w:rsidRPr="00C033EC" w:rsidRDefault="00C033EC" w:rsidP="00C033EC">
            <w:pPr>
              <w:snapToGrid w:val="0"/>
              <w:jc w:val="center"/>
            </w:pPr>
            <w:r w:rsidRPr="00C033EC">
              <w:rPr>
                <w:rFonts w:ascii="Noto Sans" w:hAnsi="Noto Sans" w:cs="Noto Sans"/>
                <w:b/>
                <w:sz w:val="22"/>
                <w:szCs w:val="22"/>
              </w:rPr>
              <w:t>1-3 años</w:t>
            </w:r>
          </w:p>
        </w:tc>
        <w:tc>
          <w:tcPr>
            <w:tcW w:w="1484" w:type="dxa"/>
            <w:shd w:val="clear" w:color="auto" w:fill="auto"/>
          </w:tcPr>
          <w:p w14:paraId="7DDEF217" w14:textId="77777777" w:rsidR="00C033EC" w:rsidRPr="00C033EC" w:rsidRDefault="00C033EC" w:rsidP="00C033EC">
            <w:pPr>
              <w:snapToGrid w:val="0"/>
              <w:jc w:val="center"/>
            </w:pPr>
            <w:r w:rsidRPr="00C033EC">
              <w:rPr>
                <w:rFonts w:ascii="Noto Sans" w:hAnsi="Noto Sans" w:cs="Noto Sans"/>
                <w:b/>
                <w:sz w:val="22"/>
                <w:szCs w:val="22"/>
              </w:rPr>
              <w:t>Total Núm. Unidades</w:t>
            </w:r>
          </w:p>
        </w:tc>
      </w:tr>
      <w:tr w:rsidR="00C033EC" w:rsidRPr="00C033EC" w14:paraId="1F902181" w14:textId="77777777" w:rsidTr="00933DF9">
        <w:trPr>
          <w:trHeight w:val="484"/>
        </w:trPr>
        <w:tc>
          <w:tcPr>
            <w:tcW w:w="1581" w:type="dxa"/>
            <w:shd w:val="clear" w:color="auto" w:fill="auto"/>
            <w:vAlign w:val="center"/>
          </w:tcPr>
          <w:p w14:paraId="5B676F93" w14:textId="77777777" w:rsidR="00C033EC" w:rsidRPr="00C033EC" w:rsidRDefault="00C033EC" w:rsidP="00C033EC">
            <w:pPr>
              <w:snapToGrid w:val="0"/>
              <w:ind w:left="138"/>
            </w:pPr>
            <w:r w:rsidRPr="00C033EC">
              <w:rPr>
                <w:rFonts w:ascii="Noto Sans" w:hAnsi="Noto Sans" w:cs="Noto Sans"/>
                <w:sz w:val="22"/>
                <w:szCs w:val="22"/>
              </w:rPr>
              <w:t>UNIDADES</w:t>
            </w:r>
          </w:p>
        </w:tc>
        <w:tc>
          <w:tcPr>
            <w:tcW w:w="1276" w:type="dxa"/>
            <w:shd w:val="clear" w:color="auto" w:fill="auto"/>
          </w:tcPr>
          <w:p w14:paraId="2A304361" w14:textId="77777777" w:rsidR="00C033EC" w:rsidRPr="00C033EC" w:rsidRDefault="00C033EC" w:rsidP="00C033EC">
            <w:pPr>
              <w:snapToGrid w:val="0"/>
              <w:rPr>
                <w:rFonts w:ascii="Noto Sans" w:hAnsi="Noto Sans" w:cs="Noto Sans"/>
                <w:b/>
                <w:sz w:val="22"/>
                <w:szCs w:val="22"/>
              </w:rPr>
            </w:pPr>
          </w:p>
        </w:tc>
        <w:tc>
          <w:tcPr>
            <w:tcW w:w="1417" w:type="dxa"/>
            <w:shd w:val="clear" w:color="auto" w:fill="auto"/>
          </w:tcPr>
          <w:p w14:paraId="1895A613" w14:textId="77777777" w:rsidR="00C033EC" w:rsidRPr="00C033EC" w:rsidRDefault="00C033EC" w:rsidP="00C033EC">
            <w:pPr>
              <w:snapToGrid w:val="0"/>
              <w:rPr>
                <w:rFonts w:ascii="Noto Sans" w:hAnsi="Noto Sans" w:cs="Noto Sans"/>
                <w:b/>
                <w:sz w:val="22"/>
                <w:szCs w:val="22"/>
              </w:rPr>
            </w:pPr>
          </w:p>
        </w:tc>
        <w:tc>
          <w:tcPr>
            <w:tcW w:w="1134" w:type="dxa"/>
            <w:shd w:val="clear" w:color="auto" w:fill="auto"/>
          </w:tcPr>
          <w:p w14:paraId="4010E578" w14:textId="77777777" w:rsidR="00C033EC" w:rsidRPr="00C033EC" w:rsidRDefault="00C033EC" w:rsidP="00C033EC">
            <w:pPr>
              <w:snapToGrid w:val="0"/>
              <w:rPr>
                <w:rFonts w:ascii="Noto Sans" w:hAnsi="Noto Sans" w:cs="Noto Sans"/>
                <w:b/>
                <w:sz w:val="22"/>
                <w:szCs w:val="22"/>
              </w:rPr>
            </w:pPr>
          </w:p>
        </w:tc>
        <w:tc>
          <w:tcPr>
            <w:tcW w:w="1276" w:type="dxa"/>
            <w:shd w:val="clear" w:color="auto" w:fill="auto"/>
          </w:tcPr>
          <w:p w14:paraId="633FF9C5" w14:textId="77777777" w:rsidR="00C033EC" w:rsidRPr="00C033EC" w:rsidRDefault="00C033EC" w:rsidP="00C033EC">
            <w:pPr>
              <w:snapToGrid w:val="0"/>
              <w:rPr>
                <w:rFonts w:ascii="Noto Sans" w:hAnsi="Noto Sans" w:cs="Noto Sans"/>
                <w:b/>
                <w:sz w:val="22"/>
                <w:szCs w:val="22"/>
              </w:rPr>
            </w:pPr>
          </w:p>
        </w:tc>
        <w:tc>
          <w:tcPr>
            <w:tcW w:w="1134" w:type="dxa"/>
            <w:shd w:val="clear" w:color="auto" w:fill="auto"/>
          </w:tcPr>
          <w:p w14:paraId="285DD7DB" w14:textId="77777777" w:rsidR="00C033EC" w:rsidRPr="00C033EC" w:rsidRDefault="00C033EC" w:rsidP="00C033EC">
            <w:pPr>
              <w:snapToGrid w:val="0"/>
              <w:rPr>
                <w:rFonts w:ascii="Noto Sans" w:hAnsi="Noto Sans" w:cs="Noto Sans"/>
                <w:b/>
                <w:sz w:val="22"/>
                <w:szCs w:val="22"/>
              </w:rPr>
            </w:pPr>
          </w:p>
        </w:tc>
        <w:tc>
          <w:tcPr>
            <w:tcW w:w="1484" w:type="dxa"/>
            <w:shd w:val="clear" w:color="auto" w:fill="auto"/>
          </w:tcPr>
          <w:p w14:paraId="332EA581" w14:textId="77777777" w:rsidR="00C033EC" w:rsidRPr="00C033EC" w:rsidRDefault="00C033EC" w:rsidP="00C033EC">
            <w:pPr>
              <w:snapToGrid w:val="0"/>
              <w:rPr>
                <w:rFonts w:ascii="Noto Sans" w:hAnsi="Noto Sans" w:cs="Noto Sans"/>
                <w:b/>
                <w:sz w:val="22"/>
                <w:szCs w:val="22"/>
              </w:rPr>
            </w:pPr>
          </w:p>
        </w:tc>
      </w:tr>
      <w:tr w:rsidR="00C033EC" w:rsidRPr="00C033EC" w14:paraId="451E62AF" w14:textId="77777777" w:rsidTr="00933DF9">
        <w:trPr>
          <w:trHeight w:val="484"/>
        </w:trPr>
        <w:tc>
          <w:tcPr>
            <w:tcW w:w="1581" w:type="dxa"/>
            <w:shd w:val="clear" w:color="auto" w:fill="auto"/>
            <w:vAlign w:val="center"/>
          </w:tcPr>
          <w:p w14:paraId="77620AF5" w14:textId="77777777" w:rsidR="00C033EC" w:rsidRPr="00C033EC" w:rsidRDefault="00C033EC" w:rsidP="00C033EC">
            <w:pPr>
              <w:snapToGrid w:val="0"/>
              <w:ind w:left="138"/>
            </w:pPr>
            <w:r w:rsidRPr="00C033EC">
              <w:rPr>
                <w:rFonts w:ascii="Noto Sans" w:hAnsi="Noto Sans" w:cs="Noto Sans"/>
                <w:sz w:val="22"/>
                <w:szCs w:val="22"/>
              </w:rPr>
              <w:t>PLAZAS</w:t>
            </w:r>
          </w:p>
        </w:tc>
        <w:tc>
          <w:tcPr>
            <w:tcW w:w="1276" w:type="dxa"/>
            <w:shd w:val="clear" w:color="auto" w:fill="auto"/>
            <w:vAlign w:val="center"/>
          </w:tcPr>
          <w:p w14:paraId="074B4295" w14:textId="77777777" w:rsidR="00C033EC" w:rsidRPr="00C033EC" w:rsidRDefault="00C033EC" w:rsidP="00C033EC">
            <w:pPr>
              <w:snapToGrid w:val="0"/>
              <w:jc w:val="center"/>
            </w:pPr>
            <w:r w:rsidRPr="00C033EC">
              <w:rPr>
                <w:rFonts w:ascii="Noto Sans" w:hAnsi="Noto Sans" w:cs="Noto Sans"/>
                <w:sz w:val="22"/>
                <w:szCs w:val="22"/>
              </w:rPr>
              <w:t>7 plazas</w:t>
            </w:r>
          </w:p>
        </w:tc>
        <w:tc>
          <w:tcPr>
            <w:tcW w:w="1417" w:type="dxa"/>
            <w:shd w:val="clear" w:color="auto" w:fill="auto"/>
            <w:vAlign w:val="center"/>
          </w:tcPr>
          <w:p w14:paraId="6D45FF0E" w14:textId="77777777" w:rsidR="00C033EC" w:rsidRPr="00C033EC" w:rsidRDefault="00C033EC" w:rsidP="00C033EC">
            <w:pPr>
              <w:snapToGrid w:val="0"/>
              <w:jc w:val="center"/>
            </w:pPr>
            <w:r w:rsidRPr="00C033EC">
              <w:rPr>
                <w:rFonts w:ascii="Noto Sans" w:hAnsi="Noto Sans" w:cs="Noto Sans"/>
                <w:sz w:val="22"/>
                <w:szCs w:val="22"/>
              </w:rPr>
              <w:t>12 plazas</w:t>
            </w:r>
          </w:p>
        </w:tc>
        <w:tc>
          <w:tcPr>
            <w:tcW w:w="1134" w:type="dxa"/>
            <w:shd w:val="clear" w:color="auto" w:fill="auto"/>
            <w:vAlign w:val="center"/>
          </w:tcPr>
          <w:p w14:paraId="3156AD61" w14:textId="77777777" w:rsidR="00C033EC" w:rsidRPr="00C033EC" w:rsidRDefault="00C033EC" w:rsidP="00C033EC">
            <w:pPr>
              <w:snapToGrid w:val="0"/>
              <w:jc w:val="center"/>
            </w:pPr>
            <w:r w:rsidRPr="00C033EC">
              <w:rPr>
                <w:rFonts w:ascii="Noto Sans" w:hAnsi="Noto Sans" w:cs="Noto Sans"/>
                <w:sz w:val="22"/>
                <w:szCs w:val="22"/>
              </w:rPr>
              <w:t>18 plazas</w:t>
            </w:r>
          </w:p>
        </w:tc>
        <w:tc>
          <w:tcPr>
            <w:tcW w:w="1276" w:type="dxa"/>
            <w:shd w:val="clear" w:color="auto" w:fill="auto"/>
            <w:vAlign w:val="center"/>
          </w:tcPr>
          <w:p w14:paraId="65462E4A" w14:textId="77777777" w:rsidR="00C033EC" w:rsidRPr="00C033EC" w:rsidRDefault="00C033EC" w:rsidP="00C033EC">
            <w:pPr>
              <w:snapToGrid w:val="0"/>
            </w:pPr>
            <w:r w:rsidRPr="00C033EC">
              <w:rPr>
                <w:rFonts w:ascii="Noto Sans" w:hAnsi="Noto Sans" w:cs="Noto Sans"/>
                <w:sz w:val="22"/>
                <w:szCs w:val="22"/>
              </w:rPr>
              <w:t xml:space="preserve">Máximo 10 plazas* </w:t>
            </w:r>
          </w:p>
        </w:tc>
        <w:tc>
          <w:tcPr>
            <w:tcW w:w="1134" w:type="dxa"/>
            <w:shd w:val="clear" w:color="auto" w:fill="auto"/>
          </w:tcPr>
          <w:p w14:paraId="506AB4BC" w14:textId="77777777" w:rsidR="00C033EC" w:rsidRPr="00C033EC" w:rsidRDefault="00C033EC" w:rsidP="00C033EC">
            <w:pPr>
              <w:snapToGrid w:val="0"/>
            </w:pPr>
            <w:r w:rsidRPr="00C033EC">
              <w:rPr>
                <w:rFonts w:ascii="Noto Sans" w:hAnsi="Noto Sans" w:cs="Noto Sans"/>
                <w:sz w:val="22"/>
                <w:szCs w:val="22"/>
              </w:rPr>
              <w:t>Máximo 15 plazas*</w:t>
            </w:r>
          </w:p>
        </w:tc>
        <w:tc>
          <w:tcPr>
            <w:tcW w:w="1484" w:type="dxa"/>
            <w:shd w:val="clear" w:color="auto" w:fill="auto"/>
          </w:tcPr>
          <w:p w14:paraId="28A460B2" w14:textId="77777777" w:rsidR="00C033EC" w:rsidRPr="00C033EC" w:rsidRDefault="00C033EC" w:rsidP="00C033EC">
            <w:pPr>
              <w:snapToGrid w:val="0"/>
              <w:rPr>
                <w:rFonts w:ascii="Noto Sans" w:hAnsi="Noto Sans" w:cs="Noto Sans"/>
                <w:b/>
                <w:sz w:val="22"/>
                <w:szCs w:val="22"/>
                <w:vertAlign w:val="superscript"/>
              </w:rPr>
            </w:pPr>
          </w:p>
        </w:tc>
      </w:tr>
    </w:tbl>
    <w:p w14:paraId="4D9EFE91" w14:textId="77777777" w:rsidR="00C033EC" w:rsidRDefault="00C033EC">
      <w:pPr>
        <w:pStyle w:val="NormalWeb"/>
        <w:shd w:val="clear" w:color="auto" w:fill="FFFFFF"/>
        <w:spacing w:before="0"/>
        <w:ind w:left="426" w:hanging="426"/>
        <w:jc w:val="left"/>
        <w:rPr>
          <w:sz w:val="21"/>
          <w:szCs w:val="21"/>
        </w:rPr>
      </w:pPr>
    </w:p>
    <w:p w14:paraId="2DC4DEBF" w14:textId="77777777" w:rsidR="003A4F64" w:rsidRDefault="003A4F64">
      <w:pPr>
        <w:pStyle w:val="NormalWeb"/>
        <w:shd w:val="clear" w:color="auto" w:fill="FFFFFF"/>
        <w:spacing w:before="0"/>
        <w:ind w:left="426" w:hanging="426"/>
        <w:jc w:val="left"/>
        <w:rPr>
          <w:sz w:val="21"/>
          <w:szCs w:val="21"/>
        </w:rPr>
      </w:pPr>
    </w:p>
    <w:p w14:paraId="6D969089" w14:textId="77777777" w:rsidR="00C033EC" w:rsidRPr="00CA15A7" w:rsidRDefault="00C033EC">
      <w:pPr>
        <w:pStyle w:val="NormalWeb"/>
        <w:shd w:val="clear" w:color="auto" w:fill="FFFFFF"/>
        <w:spacing w:before="0"/>
        <w:ind w:left="426" w:hanging="426"/>
        <w:jc w:val="left"/>
        <w:rPr>
          <w:sz w:val="21"/>
          <w:szCs w:val="21"/>
        </w:rPr>
      </w:pPr>
    </w:p>
    <w:tbl>
      <w:tblPr>
        <w:tblW w:w="9445" w:type="dxa"/>
        <w:tblInd w:w="-1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7689"/>
        <w:gridCol w:w="1756"/>
      </w:tblGrid>
      <w:tr w:rsidR="00663261" w14:paraId="2B3BFCEE" w14:textId="77777777" w:rsidTr="00933DF9">
        <w:trPr>
          <w:trHeight w:val="439"/>
        </w:trPr>
        <w:tc>
          <w:tcPr>
            <w:tcW w:w="7689" w:type="dxa"/>
            <w:shd w:val="clear" w:color="auto" w:fill="D9D9D9"/>
            <w:vAlign w:val="center"/>
          </w:tcPr>
          <w:p w14:paraId="3AFFE337" w14:textId="5BC7F73C" w:rsidR="00663261" w:rsidRDefault="00663261">
            <w:pPr>
              <w:pStyle w:val="NormalWeb"/>
              <w:spacing w:before="0"/>
              <w:jc w:val="left"/>
            </w:pPr>
            <w:r>
              <w:rPr>
                <w:rFonts w:ascii="Noto Sans" w:hAnsi="Noto Sans" w:cs="Noto Sans"/>
                <w:sz w:val="21"/>
                <w:szCs w:val="21"/>
              </w:rPr>
              <w:t>Educación infantil</w:t>
            </w:r>
            <w:r w:rsidR="00C033EC">
              <w:rPr>
                <w:rFonts w:ascii="Noto Sans" w:hAnsi="Noto Sans" w:cs="Noto Sans"/>
                <w:sz w:val="21"/>
                <w:szCs w:val="21"/>
              </w:rPr>
              <w:t xml:space="preserve"> 2º ciclo</w:t>
            </w:r>
            <w:r>
              <w:rPr>
                <w:rFonts w:ascii="Noto Sans" w:hAnsi="Noto Sans" w:cs="Noto Sans"/>
                <w:sz w:val="21"/>
                <w:szCs w:val="21"/>
              </w:rPr>
              <w:t>, primaria y secundaria obligatoria</w:t>
            </w:r>
          </w:p>
        </w:tc>
        <w:tc>
          <w:tcPr>
            <w:tcW w:w="1756" w:type="dxa"/>
            <w:shd w:val="clear" w:color="auto" w:fill="D9D9D9"/>
            <w:vAlign w:val="center"/>
          </w:tcPr>
          <w:p w14:paraId="05BC7E0A" w14:textId="77777777" w:rsidR="00663261" w:rsidRDefault="00663261">
            <w:pPr>
              <w:pStyle w:val="NormalWeb"/>
              <w:spacing w:before="0"/>
              <w:jc w:val="left"/>
            </w:pPr>
            <w:r>
              <w:rPr>
                <w:rFonts w:ascii="Noto Sans" w:hAnsi="Noto Sans" w:cs="Noto Sans"/>
                <w:sz w:val="21"/>
                <w:szCs w:val="21"/>
              </w:rPr>
              <w:t>Núm. unidades</w:t>
            </w:r>
          </w:p>
        </w:tc>
      </w:tr>
      <w:tr w:rsidR="00663261" w14:paraId="4E09CDBF" w14:textId="77777777" w:rsidTr="00933DF9">
        <w:trPr>
          <w:trHeight w:val="419"/>
        </w:trPr>
        <w:tc>
          <w:tcPr>
            <w:tcW w:w="7689" w:type="dxa"/>
            <w:shd w:val="clear" w:color="auto" w:fill="FFFFFF"/>
            <w:vAlign w:val="center"/>
          </w:tcPr>
          <w:p w14:paraId="310FDA74" w14:textId="77777777" w:rsidR="00663261" w:rsidRDefault="00663261">
            <w:pPr>
              <w:pStyle w:val="NormalWeb"/>
              <w:spacing w:before="0"/>
              <w:jc w:val="left"/>
            </w:pPr>
            <w:r>
              <w:rPr>
                <w:rFonts w:ascii="Noto Sans" w:hAnsi="Noto Sans" w:cs="Noto Sans"/>
                <w:sz w:val="21"/>
                <w:szCs w:val="21"/>
              </w:rPr>
              <w:t>Educación infantil 2º ciclo</w:t>
            </w:r>
          </w:p>
        </w:tc>
        <w:tc>
          <w:tcPr>
            <w:tcW w:w="1756" w:type="dxa"/>
            <w:shd w:val="clear" w:color="auto" w:fill="FFFFFF"/>
          </w:tcPr>
          <w:p w14:paraId="483C5807" w14:textId="77777777" w:rsidR="00663261" w:rsidRDefault="00663261">
            <w:pPr>
              <w:pStyle w:val="NormalWeb"/>
              <w:spacing w:before="0"/>
              <w:jc w:val="left"/>
            </w:pPr>
            <w:r>
              <w:rPr>
                <w:rFonts w:ascii="Noto Sans" w:hAnsi="Noto Sans" w:cs="Noto Sans"/>
                <w:sz w:val="21"/>
                <w:szCs w:val="21"/>
              </w:rPr>
              <w:t> </w:t>
            </w:r>
          </w:p>
        </w:tc>
      </w:tr>
      <w:tr w:rsidR="00663261" w14:paraId="18B39681" w14:textId="77777777" w:rsidTr="00933DF9">
        <w:trPr>
          <w:trHeight w:val="441"/>
        </w:trPr>
        <w:tc>
          <w:tcPr>
            <w:tcW w:w="7689" w:type="dxa"/>
            <w:shd w:val="clear" w:color="auto" w:fill="FFFFFF"/>
            <w:vAlign w:val="center"/>
          </w:tcPr>
          <w:p w14:paraId="692703FB" w14:textId="77777777" w:rsidR="00663261" w:rsidRDefault="00663261">
            <w:pPr>
              <w:pStyle w:val="NormalWeb"/>
              <w:spacing w:before="0"/>
              <w:jc w:val="left"/>
            </w:pPr>
            <w:r>
              <w:rPr>
                <w:rFonts w:ascii="Noto Sans" w:hAnsi="Noto Sans" w:cs="Noto Sans"/>
                <w:sz w:val="21"/>
                <w:szCs w:val="21"/>
              </w:rPr>
              <w:t>Educación primaria</w:t>
            </w:r>
          </w:p>
        </w:tc>
        <w:tc>
          <w:tcPr>
            <w:tcW w:w="1756" w:type="dxa"/>
            <w:shd w:val="clear" w:color="auto" w:fill="FFFFFF"/>
          </w:tcPr>
          <w:p w14:paraId="18D0AE18" w14:textId="77777777" w:rsidR="00663261" w:rsidRDefault="00663261">
            <w:pPr>
              <w:pStyle w:val="NormalWeb"/>
              <w:spacing w:before="0"/>
              <w:jc w:val="left"/>
            </w:pPr>
            <w:r>
              <w:rPr>
                <w:rFonts w:ascii="Noto Sans" w:hAnsi="Noto Sans" w:cs="Noto Sans"/>
                <w:sz w:val="21"/>
                <w:szCs w:val="21"/>
              </w:rPr>
              <w:t> </w:t>
            </w:r>
          </w:p>
        </w:tc>
      </w:tr>
      <w:tr w:rsidR="00663261" w14:paraId="3464BD87" w14:textId="77777777" w:rsidTr="00933DF9">
        <w:trPr>
          <w:trHeight w:val="419"/>
        </w:trPr>
        <w:tc>
          <w:tcPr>
            <w:tcW w:w="7689" w:type="dxa"/>
            <w:shd w:val="clear" w:color="auto" w:fill="FFFFFF"/>
            <w:vAlign w:val="center"/>
          </w:tcPr>
          <w:p w14:paraId="3CA186CA" w14:textId="77777777" w:rsidR="00663261" w:rsidRDefault="00663261">
            <w:pPr>
              <w:pStyle w:val="NormalWeb"/>
              <w:spacing w:before="0"/>
              <w:jc w:val="left"/>
            </w:pPr>
            <w:r>
              <w:rPr>
                <w:rFonts w:ascii="Noto Sans" w:hAnsi="Noto Sans" w:cs="Noto Sans"/>
                <w:sz w:val="21"/>
                <w:szCs w:val="21"/>
              </w:rPr>
              <w:t>Educación secundaria obligatoria</w:t>
            </w:r>
          </w:p>
        </w:tc>
        <w:tc>
          <w:tcPr>
            <w:tcW w:w="1756" w:type="dxa"/>
            <w:shd w:val="clear" w:color="auto" w:fill="FFFFFF"/>
          </w:tcPr>
          <w:p w14:paraId="1BBCC881" w14:textId="77777777" w:rsidR="00663261" w:rsidRDefault="00663261">
            <w:pPr>
              <w:pStyle w:val="NormalWeb"/>
              <w:spacing w:before="0"/>
              <w:jc w:val="left"/>
            </w:pPr>
            <w:r>
              <w:rPr>
                <w:rFonts w:ascii="Noto Sans" w:hAnsi="Noto Sans" w:cs="Noto Sans"/>
                <w:sz w:val="21"/>
                <w:szCs w:val="21"/>
              </w:rPr>
              <w:t> </w:t>
            </w:r>
          </w:p>
        </w:tc>
      </w:tr>
      <w:tr w:rsidR="00663261" w14:paraId="3614C8FD" w14:textId="77777777" w:rsidTr="00933DF9">
        <w:trPr>
          <w:trHeight w:val="449"/>
        </w:trPr>
        <w:tc>
          <w:tcPr>
            <w:tcW w:w="7689" w:type="dxa"/>
            <w:shd w:val="clear" w:color="auto" w:fill="FFFFFF"/>
            <w:vAlign w:val="center"/>
          </w:tcPr>
          <w:p w14:paraId="17C7B485" w14:textId="77777777" w:rsidR="00663261" w:rsidRDefault="00663261">
            <w:pPr>
              <w:pStyle w:val="NormalWeb"/>
              <w:spacing w:before="0"/>
              <w:jc w:val="left"/>
            </w:pPr>
            <w:r>
              <w:rPr>
                <w:rFonts w:ascii="Noto Sans" w:hAnsi="Noto Sans" w:cs="Noto Sans"/>
                <w:sz w:val="21"/>
                <w:szCs w:val="21"/>
              </w:rPr>
              <w:t>P</w:t>
            </w:r>
            <w:r w:rsidR="00CA15A7">
              <w:rPr>
                <w:rFonts w:ascii="Noto Sans" w:hAnsi="Noto Sans" w:cs="Noto Sans"/>
                <w:sz w:val="21"/>
                <w:szCs w:val="21"/>
              </w:rPr>
              <w:t>DC</w:t>
            </w:r>
          </w:p>
        </w:tc>
        <w:tc>
          <w:tcPr>
            <w:tcW w:w="1756" w:type="dxa"/>
            <w:shd w:val="clear" w:color="auto" w:fill="FFFFFF"/>
          </w:tcPr>
          <w:p w14:paraId="636508F0" w14:textId="77777777" w:rsidR="00663261" w:rsidRDefault="00663261">
            <w:pPr>
              <w:pStyle w:val="NormalWeb"/>
              <w:spacing w:before="0"/>
              <w:jc w:val="left"/>
            </w:pPr>
            <w:r>
              <w:rPr>
                <w:rFonts w:ascii="Noto Sans" w:hAnsi="Noto Sans" w:cs="Noto Sans"/>
                <w:sz w:val="21"/>
                <w:szCs w:val="21"/>
              </w:rPr>
              <w:t> </w:t>
            </w:r>
          </w:p>
        </w:tc>
      </w:tr>
    </w:tbl>
    <w:p w14:paraId="5A65C277" w14:textId="1BA2962B" w:rsidR="002B16AA" w:rsidRDefault="002B16AA">
      <w:pPr>
        <w:pStyle w:val="NormalWeb"/>
        <w:shd w:val="clear" w:color="auto" w:fill="FFFFFF"/>
        <w:spacing w:before="0"/>
        <w:jc w:val="left"/>
      </w:pPr>
    </w:p>
    <w:p w14:paraId="090DD756" w14:textId="77777777" w:rsidR="003A4F64" w:rsidRDefault="003A4F64">
      <w:pPr>
        <w:pStyle w:val="NormalWeb"/>
        <w:shd w:val="clear" w:color="auto" w:fill="FFFFFF"/>
        <w:spacing w:before="0"/>
        <w:jc w:val="left"/>
      </w:pPr>
    </w:p>
    <w:tbl>
      <w:tblPr>
        <w:tblW w:w="9336" w:type="dxa"/>
        <w:tblInd w:w="-114" w:type="dxa"/>
        <w:tblLayout w:type="fixed"/>
        <w:tblCellMar>
          <w:left w:w="0" w:type="dxa"/>
          <w:right w:w="0" w:type="dxa"/>
        </w:tblCellMar>
        <w:tblLook w:val="0000" w:firstRow="0" w:lastRow="0" w:firstColumn="0" w:lastColumn="0" w:noHBand="0" w:noVBand="0"/>
      </w:tblPr>
      <w:tblGrid>
        <w:gridCol w:w="5084"/>
        <w:gridCol w:w="2126"/>
        <w:gridCol w:w="2126"/>
      </w:tblGrid>
      <w:tr w:rsidR="002B16AA" w:rsidRPr="002B16AA" w14:paraId="01C8D1A8" w14:textId="77777777" w:rsidTr="0012646D">
        <w:tc>
          <w:tcPr>
            <w:tcW w:w="5084" w:type="dxa"/>
            <w:tcBorders>
              <w:top w:val="single" w:sz="6" w:space="0" w:color="000000"/>
              <w:left w:val="single" w:sz="6" w:space="0" w:color="000000"/>
              <w:bottom w:val="single" w:sz="6" w:space="0" w:color="000000"/>
            </w:tcBorders>
            <w:shd w:val="clear" w:color="auto" w:fill="D9D9D9"/>
            <w:vAlign w:val="center"/>
          </w:tcPr>
          <w:p w14:paraId="0CE22660" w14:textId="77777777" w:rsidR="002B16AA" w:rsidRPr="002B16AA" w:rsidRDefault="002B16AA" w:rsidP="002B16AA">
            <w:pPr>
              <w:suppressAutoHyphens w:val="0"/>
              <w:jc w:val="both"/>
            </w:pPr>
            <w:r w:rsidRPr="002B16AA">
              <w:rPr>
                <w:rFonts w:ascii="Noto Sans" w:hAnsi="Noto Sans" w:cs="Noto Sans"/>
                <w:color w:val="000000"/>
                <w:sz w:val="21"/>
                <w:szCs w:val="21"/>
              </w:rPr>
              <w:t> </w:t>
            </w:r>
            <w:r w:rsidRPr="002B16AA">
              <w:rPr>
                <w:rFonts w:ascii="Noto Sans" w:hAnsi="Noto Sans" w:cs="Noto Sans"/>
                <w:sz w:val="21"/>
                <w:szCs w:val="21"/>
              </w:rPr>
              <w:t>Aula UEECO</w:t>
            </w:r>
          </w:p>
        </w:tc>
        <w:tc>
          <w:tcPr>
            <w:tcW w:w="2126" w:type="dxa"/>
            <w:tcBorders>
              <w:top w:val="single" w:sz="6" w:space="0" w:color="000000"/>
              <w:left w:val="single" w:sz="6" w:space="0" w:color="000000"/>
              <w:bottom w:val="single" w:sz="6" w:space="0" w:color="000000"/>
            </w:tcBorders>
            <w:shd w:val="clear" w:color="auto" w:fill="D9D9D9"/>
            <w:vAlign w:val="center"/>
          </w:tcPr>
          <w:p w14:paraId="5AE6EDDE" w14:textId="77777777" w:rsidR="002B16AA" w:rsidRPr="002B16AA" w:rsidRDefault="002B16AA" w:rsidP="002B16AA">
            <w:pPr>
              <w:suppressAutoHyphens w:val="0"/>
              <w:jc w:val="both"/>
              <w:rPr>
                <w:rFonts w:ascii="Noto Sans" w:hAnsi="Noto Sans" w:cs="Noto Sans"/>
                <w:sz w:val="21"/>
                <w:szCs w:val="21"/>
              </w:rPr>
            </w:pPr>
            <w:r w:rsidRPr="002B16AA">
              <w:rPr>
                <w:rFonts w:ascii="Noto Sans" w:hAnsi="Noto Sans" w:cs="Noto Sans"/>
                <w:sz w:val="21"/>
                <w:szCs w:val="21"/>
              </w:rPr>
              <w:t xml:space="preserve"> </w:t>
            </w:r>
            <w:r w:rsidRPr="002B16AA">
              <w:rPr>
                <w:rFonts w:ascii="Noto Sans" w:hAnsi="Noto Sans" w:cs="Noto Sans"/>
                <w:color w:val="000000"/>
                <w:sz w:val="21"/>
                <w:szCs w:val="21"/>
              </w:rPr>
              <w:t>Núm. unidades</w:t>
            </w:r>
          </w:p>
        </w:tc>
        <w:tc>
          <w:tcPr>
            <w:tcW w:w="2126" w:type="dxa"/>
            <w:tcBorders>
              <w:top w:val="single" w:sz="6" w:space="0" w:color="000000"/>
              <w:left w:val="single" w:sz="6" w:space="0" w:color="000000"/>
              <w:bottom w:val="single" w:sz="6" w:space="0" w:color="000000"/>
              <w:right w:val="single" w:sz="6" w:space="0" w:color="000000"/>
            </w:tcBorders>
            <w:shd w:val="clear" w:color="auto" w:fill="D9D9D9"/>
            <w:vAlign w:val="center"/>
          </w:tcPr>
          <w:p w14:paraId="684031F1" w14:textId="77777777" w:rsidR="002B16AA" w:rsidRPr="002B16AA" w:rsidRDefault="002B16AA" w:rsidP="002B16AA">
            <w:pPr>
              <w:suppressAutoHyphens w:val="0"/>
              <w:jc w:val="both"/>
              <w:rPr>
                <w:rFonts w:ascii="Noto Sans" w:hAnsi="Noto Sans" w:cs="Noto Sans"/>
                <w:color w:val="000000"/>
                <w:sz w:val="21"/>
                <w:szCs w:val="21"/>
              </w:rPr>
            </w:pPr>
            <w:r w:rsidRPr="002B16AA">
              <w:rPr>
                <w:rFonts w:ascii="Noto Sans" w:hAnsi="Noto Sans" w:cs="Noto Sans"/>
                <w:color w:val="000000"/>
                <w:sz w:val="21"/>
                <w:szCs w:val="21"/>
              </w:rPr>
              <w:t>Núm. plazas escolares</w:t>
            </w:r>
          </w:p>
        </w:tc>
      </w:tr>
      <w:tr w:rsidR="002B16AA" w:rsidRPr="002B16AA" w14:paraId="136840F3" w14:textId="77777777" w:rsidTr="0012646D">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101FCB1D" w14:textId="77777777" w:rsidR="002B16AA" w:rsidRPr="002B16AA" w:rsidRDefault="002B16AA" w:rsidP="002B16AA">
            <w:pPr>
              <w:suppressAutoHyphens w:val="0"/>
              <w:jc w:val="both"/>
              <w:rPr>
                <w:rFonts w:ascii="Noto Sans" w:hAnsi="Noto Sans" w:cs="Noto Sans"/>
                <w:color w:val="000000"/>
                <w:sz w:val="21"/>
                <w:szCs w:val="21"/>
              </w:rPr>
            </w:pPr>
            <w:r w:rsidRPr="002B16AA">
              <w:rPr>
                <w:rFonts w:ascii="Noto Sans" w:hAnsi="Noto Sans" w:cs="Noto Sans"/>
                <w:sz w:val="21"/>
                <w:szCs w:val="21"/>
              </w:rPr>
              <w:t>Educación infantil 2º ciclo</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2EBFCA0A" w14:textId="77777777" w:rsidR="002B16AA" w:rsidRPr="002B16AA" w:rsidRDefault="002B16AA" w:rsidP="002B16AA">
            <w:pPr>
              <w:suppressAutoHyphens w:val="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0EB6BC73" w14:textId="77777777" w:rsidR="002B16AA" w:rsidRPr="002B16AA" w:rsidRDefault="002B16AA" w:rsidP="002B16AA">
            <w:pPr>
              <w:suppressAutoHyphens w:val="0"/>
              <w:jc w:val="both"/>
              <w:rPr>
                <w:rFonts w:ascii="Noto Sans" w:hAnsi="Noto Sans" w:cs="Noto Sans"/>
                <w:color w:val="000000"/>
                <w:sz w:val="21"/>
                <w:szCs w:val="21"/>
              </w:rPr>
            </w:pPr>
          </w:p>
        </w:tc>
      </w:tr>
      <w:tr w:rsidR="002B16AA" w:rsidRPr="002B16AA" w14:paraId="00A3C5D0" w14:textId="77777777" w:rsidTr="0012646D">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21907475" w14:textId="77777777" w:rsidR="002B16AA" w:rsidRPr="002B16AA" w:rsidRDefault="002B16AA" w:rsidP="002B16AA">
            <w:pPr>
              <w:suppressAutoHyphens w:val="0"/>
              <w:jc w:val="both"/>
              <w:rPr>
                <w:rFonts w:ascii="Noto Sans" w:hAnsi="Noto Sans" w:cs="Noto Sans"/>
                <w:color w:val="000000"/>
                <w:sz w:val="21"/>
                <w:szCs w:val="21"/>
              </w:rPr>
            </w:pPr>
            <w:r w:rsidRPr="002B16AA">
              <w:rPr>
                <w:rFonts w:ascii="Noto Sans" w:hAnsi="Noto Sans" w:cs="Noto Sans"/>
                <w:sz w:val="21"/>
                <w:szCs w:val="21"/>
              </w:rPr>
              <w:t>Educación primaria</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3DD07F9A" w14:textId="77777777" w:rsidR="002B16AA" w:rsidRPr="002B16AA" w:rsidRDefault="002B16AA" w:rsidP="002B16AA">
            <w:pPr>
              <w:suppressAutoHyphens w:val="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02BBFB49" w14:textId="77777777" w:rsidR="002B16AA" w:rsidRPr="002B16AA" w:rsidRDefault="002B16AA" w:rsidP="002B16AA">
            <w:pPr>
              <w:suppressAutoHyphens w:val="0"/>
              <w:jc w:val="both"/>
              <w:rPr>
                <w:rFonts w:ascii="Noto Sans" w:hAnsi="Noto Sans" w:cs="Noto Sans"/>
                <w:color w:val="000000"/>
                <w:sz w:val="21"/>
                <w:szCs w:val="21"/>
              </w:rPr>
            </w:pPr>
          </w:p>
        </w:tc>
      </w:tr>
      <w:tr w:rsidR="002B16AA" w:rsidRPr="002B16AA" w14:paraId="7E96E897" w14:textId="77777777" w:rsidTr="0012646D">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25E86913" w14:textId="77777777" w:rsidR="002B16AA" w:rsidRPr="002B16AA" w:rsidRDefault="002B16AA" w:rsidP="002B16AA">
            <w:pPr>
              <w:suppressAutoHyphens w:val="0"/>
              <w:jc w:val="both"/>
              <w:rPr>
                <w:rFonts w:ascii="Noto Sans" w:hAnsi="Noto Sans" w:cs="Noto Sans"/>
                <w:color w:val="000000"/>
                <w:sz w:val="21"/>
                <w:szCs w:val="21"/>
              </w:rPr>
            </w:pPr>
            <w:r w:rsidRPr="002B16AA">
              <w:rPr>
                <w:rFonts w:ascii="Noto Sans" w:hAnsi="Noto Sans" w:cs="Noto Sans"/>
                <w:sz w:val="21"/>
                <w:szCs w:val="21"/>
              </w:rPr>
              <w:t>Educación secundaria obligatoria</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6013C454" w14:textId="77777777" w:rsidR="002B16AA" w:rsidRPr="002B16AA" w:rsidRDefault="002B16AA" w:rsidP="002B16AA">
            <w:pPr>
              <w:suppressAutoHyphens w:val="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715FADAE" w14:textId="77777777" w:rsidR="002B16AA" w:rsidRPr="002B16AA" w:rsidRDefault="002B16AA" w:rsidP="002B16AA">
            <w:pPr>
              <w:suppressAutoHyphens w:val="0"/>
              <w:jc w:val="both"/>
              <w:rPr>
                <w:rFonts w:ascii="Noto Sans" w:hAnsi="Noto Sans" w:cs="Noto Sans"/>
                <w:color w:val="000000"/>
                <w:sz w:val="21"/>
                <w:szCs w:val="21"/>
              </w:rPr>
            </w:pPr>
          </w:p>
        </w:tc>
      </w:tr>
      <w:tr w:rsidR="002B16AA" w:rsidRPr="002B16AA" w14:paraId="0128592F" w14:textId="77777777" w:rsidTr="0012646D">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7E65D6C6" w14:textId="77777777" w:rsidR="002B16AA" w:rsidRPr="002B16AA" w:rsidRDefault="002B16AA" w:rsidP="002B16AA">
            <w:pPr>
              <w:suppressAutoHyphens w:val="0"/>
              <w:jc w:val="both"/>
              <w:rPr>
                <w:rFonts w:ascii="Noto Sans" w:hAnsi="Noto Sans" w:cs="Noto Sans"/>
                <w:color w:val="000000"/>
                <w:sz w:val="21"/>
                <w:szCs w:val="21"/>
              </w:rPr>
            </w:pPr>
            <w:r w:rsidRPr="002B16AA">
              <w:rPr>
                <w:rFonts w:ascii="Noto Sans" w:hAnsi="Noto Sans" w:cs="Noto Sans"/>
                <w:color w:val="000000"/>
                <w:sz w:val="21"/>
                <w:szCs w:val="21"/>
              </w:rPr>
              <w:t xml:space="preserve">Mixta de educación primaria </w:t>
            </w:r>
            <w:proofErr w:type="spellStart"/>
            <w:r w:rsidRPr="002B16AA">
              <w:rPr>
                <w:rFonts w:ascii="Noto Sans" w:hAnsi="Noto Sans" w:cs="Noto Sans"/>
                <w:color w:val="000000"/>
                <w:sz w:val="21"/>
                <w:szCs w:val="21"/>
              </w:rPr>
              <w:t>i</w:t>
            </w:r>
            <w:proofErr w:type="spellEnd"/>
            <w:r w:rsidRPr="002B16AA">
              <w:rPr>
                <w:rFonts w:ascii="Noto Sans" w:hAnsi="Noto Sans" w:cs="Noto Sans"/>
                <w:color w:val="000000"/>
                <w:sz w:val="21"/>
                <w:szCs w:val="21"/>
              </w:rPr>
              <w:t xml:space="preserve"> secundaria obligatoria</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23ED55C1" w14:textId="77777777" w:rsidR="002B16AA" w:rsidRPr="002B16AA" w:rsidRDefault="002B16AA" w:rsidP="002B16AA">
            <w:pPr>
              <w:suppressAutoHyphens w:val="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62FF8F46" w14:textId="77777777" w:rsidR="002B16AA" w:rsidRPr="002B16AA" w:rsidRDefault="002B16AA" w:rsidP="002B16AA">
            <w:pPr>
              <w:suppressAutoHyphens w:val="0"/>
              <w:jc w:val="both"/>
              <w:rPr>
                <w:rFonts w:ascii="Noto Sans" w:hAnsi="Noto Sans" w:cs="Noto Sans"/>
                <w:color w:val="000000"/>
                <w:sz w:val="21"/>
                <w:szCs w:val="21"/>
              </w:rPr>
            </w:pPr>
          </w:p>
        </w:tc>
      </w:tr>
      <w:tr w:rsidR="002B16AA" w:rsidRPr="002B16AA" w14:paraId="53FB2CB7" w14:textId="77777777" w:rsidTr="0012646D">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03F21102" w14:textId="77777777" w:rsidR="002B16AA" w:rsidRPr="002B16AA" w:rsidRDefault="002B16AA" w:rsidP="002B16AA">
            <w:pPr>
              <w:suppressAutoHyphens w:val="0"/>
              <w:jc w:val="both"/>
              <w:rPr>
                <w:rFonts w:ascii="Noto Sans" w:hAnsi="Noto Sans" w:cs="Noto Sans"/>
                <w:color w:val="000000"/>
                <w:sz w:val="21"/>
                <w:szCs w:val="21"/>
              </w:rPr>
            </w:pPr>
            <w:r w:rsidRPr="002B16AA">
              <w:rPr>
                <w:rFonts w:ascii="Noto Sans" w:hAnsi="Noto Sans" w:cs="Noto Sans"/>
                <w:color w:val="000000"/>
                <w:sz w:val="21"/>
                <w:szCs w:val="21"/>
              </w:rPr>
              <w:t>Transición a la vida adulta</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78831E4A" w14:textId="77777777" w:rsidR="002B16AA" w:rsidRPr="002B16AA" w:rsidRDefault="002B16AA" w:rsidP="002B16AA">
            <w:pPr>
              <w:suppressAutoHyphens w:val="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592DFACB" w14:textId="77777777" w:rsidR="002B16AA" w:rsidRPr="002B16AA" w:rsidRDefault="002B16AA" w:rsidP="002B16AA">
            <w:pPr>
              <w:suppressAutoHyphens w:val="0"/>
              <w:jc w:val="both"/>
              <w:rPr>
                <w:rFonts w:ascii="Noto Sans" w:hAnsi="Noto Sans" w:cs="Noto Sans"/>
                <w:color w:val="000000"/>
                <w:sz w:val="21"/>
                <w:szCs w:val="21"/>
              </w:rPr>
            </w:pPr>
          </w:p>
        </w:tc>
      </w:tr>
    </w:tbl>
    <w:p w14:paraId="69280A51" w14:textId="3C7E7546" w:rsidR="00663261" w:rsidRDefault="00663261">
      <w:pPr>
        <w:pStyle w:val="NormalWeb"/>
        <w:shd w:val="clear" w:color="auto" w:fill="FFFFFF"/>
        <w:spacing w:before="0"/>
        <w:jc w:val="left"/>
      </w:pPr>
    </w:p>
    <w:tbl>
      <w:tblPr>
        <w:tblW w:w="9445" w:type="dxa"/>
        <w:tblInd w:w="-1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1527"/>
        <w:gridCol w:w="2595"/>
        <w:gridCol w:w="2230"/>
        <w:gridCol w:w="1201"/>
        <w:gridCol w:w="1892"/>
      </w:tblGrid>
      <w:tr w:rsidR="00663261" w14:paraId="6A869300" w14:textId="77777777" w:rsidTr="00933DF9">
        <w:trPr>
          <w:trHeight w:val="113"/>
        </w:trPr>
        <w:tc>
          <w:tcPr>
            <w:tcW w:w="1527" w:type="dxa"/>
            <w:shd w:val="clear" w:color="auto" w:fill="D9D9D9"/>
            <w:vAlign w:val="center"/>
          </w:tcPr>
          <w:p w14:paraId="4020BCDD" w14:textId="77777777" w:rsidR="00663261" w:rsidRDefault="00663261">
            <w:pPr>
              <w:pStyle w:val="NormalWeb"/>
              <w:spacing w:before="0" w:line="113" w:lineRule="atLeast"/>
              <w:jc w:val="left"/>
            </w:pPr>
            <w:r>
              <w:rPr>
                <w:rFonts w:ascii="Noto Sans" w:hAnsi="Noto Sans" w:cs="Noto Sans"/>
                <w:sz w:val="21"/>
                <w:szCs w:val="21"/>
              </w:rPr>
              <w:t>Formación profesional</w:t>
            </w:r>
          </w:p>
        </w:tc>
        <w:tc>
          <w:tcPr>
            <w:tcW w:w="2595" w:type="dxa"/>
            <w:shd w:val="clear" w:color="auto" w:fill="D9D9D9"/>
            <w:vAlign w:val="center"/>
          </w:tcPr>
          <w:p w14:paraId="42FA324B" w14:textId="77777777" w:rsidR="00663261" w:rsidRDefault="00663261" w:rsidP="00163916">
            <w:pPr>
              <w:pStyle w:val="NormalWeb"/>
              <w:spacing w:before="0" w:line="113" w:lineRule="atLeast"/>
              <w:jc w:val="left"/>
            </w:pPr>
            <w:r>
              <w:rPr>
                <w:rFonts w:ascii="Noto Sans" w:hAnsi="Noto Sans" w:cs="Noto Sans"/>
                <w:sz w:val="21"/>
                <w:szCs w:val="21"/>
              </w:rPr>
              <w:t>Familia profesional</w:t>
            </w:r>
          </w:p>
        </w:tc>
        <w:tc>
          <w:tcPr>
            <w:tcW w:w="2230" w:type="dxa"/>
            <w:shd w:val="clear" w:color="auto" w:fill="D9D9D9"/>
            <w:vAlign w:val="center"/>
          </w:tcPr>
          <w:p w14:paraId="13683014" w14:textId="77777777" w:rsidR="00663261" w:rsidRDefault="00663261">
            <w:pPr>
              <w:pStyle w:val="NormalWeb"/>
              <w:spacing w:before="0" w:line="113" w:lineRule="atLeast"/>
              <w:jc w:val="left"/>
            </w:pPr>
            <w:r>
              <w:rPr>
                <w:rFonts w:ascii="Noto Sans" w:hAnsi="Noto Sans" w:cs="Noto Sans"/>
                <w:sz w:val="21"/>
                <w:szCs w:val="21"/>
              </w:rPr>
              <w:t>Ciclo formativo</w:t>
            </w:r>
          </w:p>
        </w:tc>
        <w:tc>
          <w:tcPr>
            <w:tcW w:w="1201" w:type="dxa"/>
            <w:shd w:val="clear" w:color="auto" w:fill="D9D9D9"/>
            <w:vAlign w:val="center"/>
          </w:tcPr>
          <w:p w14:paraId="1F093806" w14:textId="77777777" w:rsidR="00663261" w:rsidRDefault="00163916">
            <w:pPr>
              <w:pStyle w:val="NormalWeb"/>
              <w:spacing w:before="0" w:line="113" w:lineRule="atLeast"/>
              <w:jc w:val="left"/>
            </w:pPr>
            <w:r>
              <w:rPr>
                <w:rFonts w:ascii="Noto Sans" w:hAnsi="Noto Sans" w:cs="Noto Sans"/>
                <w:sz w:val="21"/>
                <w:szCs w:val="21"/>
              </w:rPr>
              <w:t>Modalidad</w:t>
            </w:r>
          </w:p>
        </w:tc>
        <w:tc>
          <w:tcPr>
            <w:tcW w:w="1892" w:type="dxa"/>
            <w:shd w:val="clear" w:color="auto" w:fill="D9D9D9"/>
            <w:vAlign w:val="center"/>
          </w:tcPr>
          <w:p w14:paraId="3FB6FFF8" w14:textId="77777777" w:rsidR="00663261" w:rsidRDefault="00663261">
            <w:pPr>
              <w:pStyle w:val="NormalWeb"/>
              <w:spacing w:before="0" w:line="113" w:lineRule="atLeast"/>
              <w:jc w:val="left"/>
            </w:pPr>
            <w:r>
              <w:rPr>
                <w:rFonts w:ascii="Noto Sans" w:hAnsi="Noto Sans" w:cs="Noto Sans"/>
                <w:sz w:val="21"/>
                <w:szCs w:val="21"/>
              </w:rPr>
              <w:t>Núm. unidades</w:t>
            </w:r>
          </w:p>
        </w:tc>
      </w:tr>
      <w:tr w:rsidR="00663261" w14:paraId="366FF2B7" w14:textId="77777777" w:rsidTr="00933DF9">
        <w:trPr>
          <w:trHeight w:val="814"/>
        </w:trPr>
        <w:tc>
          <w:tcPr>
            <w:tcW w:w="1527" w:type="dxa"/>
            <w:shd w:val="clear" w:color="auto" w:fill="FFFFFF"/>
            <w:vAlign w:val="center"/>
          </w:tcPr>
          <w:p w14:paraId="47C252E6" w14:textId="77777777" w:rsidR="00663261" w:rsidRDefault="00663261">
            <w:pPr>
              <w:pStyle w:val="NormalWeb"/>
              <w:spacing w:before="0"/>
              <w:jc w:val="left"/>
            </w:pPr>
            <w:r>
              <w:rPr>
                <w:rFonts w:ascii="Noto Sans" w:hAnsi="Noto Sans" w:cs="Noto Sans"/>
                <w:sz w:val="21"/>
                <w:szCs w:val="21"/>
              </w:rPr>
              <w:t>Grado Básico</w:t>
            </w:r>
          </w:p>
        </w:tc>
        <w:tc>
          <w:tcPr>
            <w:tcW w:w="2595" w:type="dxa"/>
            <w:shd w:val="clear" w:color="auto" w:fill="FFFFFF"/>
          </w:tcPr>
          <w:p w14:paraId="04F30A9D" w14:textId="77777777" w:rsidR="00663261" w:rsidRDefault="00663261">
            <w:pPr>
              <w:pStyle w:val="NormalWeb"/>
              <w:spacing w:before="0"/>
              <w:jc w:val="left"/>
            </w:pPr>
            <w:r>
              <w:rPr>
                <w:rFonts w:ascii="Noto Sans" w:hAnsi="Noto Sans" w:cs="Noto Sans"/>
                <w:sz w:val="21"/>
                <w:szCs w:val="21"/>
              </w:rPr>
              <w:t> </w:t>
            </w:r>
          </w:p>
          <w:p w14:paraId="7AEAE054" w14:textId="77777777" w:rsidR="00663261" w:rsidRDefault="00663261">
            <w:pPr>
              <w:pStyle w:val="NormalWeb"/>
              <w:spacing w:before="0"/>
              <w:jc w:val="left"/>
            </w:pPr>
            <w:r>
              <w:rPr>
                <w:rFonts w:ascii="Noto Sans" w:hAnsi="Noto Sans" w:cs="Noto Sans"/>
                <w:sz w:val="21"/>
                <w:szCs w:val="21"/>
              </w:rPr>
              <w:t> </w:t>
            </w:r>
          </w:p>
          <w:p w14:paraId="1FACF8AB" w14:textId="77777777" w:rsidR="00663261" w:rsidRDefault="00663261">
            <w:pPr>
              <w:pStyle w:val="NormalWeb"/>
              <w:spacing w:before="0"/>
              <w:jc w:val="left"/>
            </w:pPr>
            <w:r>
              <w:rPr>
                <w:rFonts w:ascii="Noto Sans" w:hAnsi="Noto Sans" w:cs="Noto Sans"/>
                <w:sz w:val="21"/>
                <w:szCs w:val="21"/>
              </w:rPr>
              <w:t> </w:t>
            </w:r>
          </w:p>
        </w:tc>
        <w:tc>
          <w:tcPr>
            <w:tcW w:w="2230" w:type="dxa"/>
            <w:shd w:val="clear" w:color="auto" w:fill="FFFFFF"/>
          </w:tcPr>
          <w:p w14:paraId="49CC7F3A" w14:textId="77777777" w:rsidR="00663261" w:rsidRDefault="00663261">
            <w:pPr>
              <w:pStyle w:val="NormalWeb"/>
              <w:spacing w:before="0"/>
              <w:jc w:val="left"/>
            </w:pPr>
            <w:r>
              <w:rPr>
                <w:rFonts w:ascii="Noto Sans" w:hAnsi="Noto Sans" w:cs="Noto Sans"/>
                <w:sz w:val="21"/>
                <w:szCs w:val="21"/>
              </w:rPr>
              <w:t> </w:t>
            </w:r>
          </w:p>
        </w:tc>
        <w:tc>
          <w:tcPr>
            <w:tcW w:w="1201" w:type="dxa"/>
            <w:shd w:val="clear" w:color="auto" w:fill="FFFFFF"/>
          </w:tcPr>
          <w:p w14:paraId="4539BC5F" w14:textId="77777777" w:rsidR="00663261" w:rsidRDefault="00663261">
            <w:pPr>
              <w:pStyle w:val="NormalWeb"/>
              <w:spacing w:before="0"/>
              <w:jc w:val="left"/>
            </w:pPr>
            <w:r>
              <w:rPr>
                <w:rFonts w:ascii="Noto Sans" w:hAnsi="Noto Sans" w:cs="Noto Sans"/>
                <w:sz w:val="21"/>
                <w:szCs w:val="21"/>
              </w:rPr>
              <w:t> </w:t>
            </w:r>
          </w:p>
        </w:tc>
        <w:tc>
          <w:tcPr>
            <w:tcW w:w="1892" w:type="dxa"/>
            <w:shd w:val="clear" w:color="auto" w:fill="FFFFFF"/>
          </w:tcPr>
          <w:p w14:paraId="52FC5C5B" w14:textId="77777777" w:rsidR="00663261" w:rsidRDefault="00663261">
            <w:pPr>
              <w:pStyle w:val="NormalWeb"/>
              <w:spacing w:before="0"/>
              <w:jc w:val="left"/>
            </w:pPr>
            <w:r>
              <w:rPr>
                <w:rFonts w:ascii="Noto Sans" w:hAnsi="Noto Sans" w:cs="Noto Sans"/>
                <w:sz w:val="21"/>
                <w:szCs w:val="21"/>
              </w:rPr>
              <w:t> </w:t>
            </w:r>
          </w:p>
        </w:tc>
      </w:tr>
      <w:tr w:rsidR="00663261" w14:paraId="606DE496" w14:textId="77777777" w:rsidTr="00933DF9">
        <w:trPr>
          <w:trHeight w:val="661"/>
        </w:trPr>
        <w:tc>
          <w:tcPr>
            <w:tcW w:w="1527" w:type="dxa"/>
            <w:shd w:val="clear" w:color="auto" w:fill="FFFFFF"/>
            <w:vAlign w:val="center"/>
          </w:tcPr>
          <w:p w14:paraId="7FBF2048" w14:textId="77777777" w:rsidR="00663261" w:rsidRDefault="00663261">
            <w:pPr>
              <w:pStyle w:val="NormalWeb"/>
              <w:spacing w:before="0"/>
              <w:jc w:val="left"/>
            </w:pPr>
            <w:r>
              <w:rPr>
                <w:rFonts w:ascii="Noto Sans" w:hAnsi="Noto Sans" w:cs="Noto Sans"/>
                <w:sz w:val="21"/>
                <w:szCs w:val="21"/>
              </w:rPr>
              <w:t>CFGM</w:t>
            </w:r>
          </w:p>
        </w:tc>
        <w:tc>
          <w:tcPr>
            <w:tcW w:w="2595" w:type="dxa"/>
            <w:shd w:val="clear" w:color="auto" w:fill="FFFFFF"/>
          </w:tcPr>
          <w:p w14:paraId="62466723" w14:textId="77777777" w:rsidR="00663261" w:rsidRDefault="00663261">
            <w:pPr>
              <w:pStyle w:val="NormalWeb"/>
              <w:spacing w:before="0"/>
              <w:jc w:val="left"/>
            </w:pPr>
            <w:r>
              <w:rPr>
                <w:rFonts w:ascii="Noto Sans" w:hAnsi="Noto Sans" w:cs="Noto Sans"/>
                <w:sz w:val="21"/>
                <w:szCs w:val="21"/>
              </w:rPr>
              <w:t> </w:t>
            </w:r>
          </w:p>
          <w:p w14:paraId="41EF82A8" w14:textId="77777777" w:rsidR="00663261" w:rsidRDefault="00663261">
            <w:pPr>
              <w:pStyle w:val="NormalWeb"/>
              <w:spacing w:before="0"/>
              <w:jc w:val="left"/>
            </w:pPr>
            <w:r>
              <w:rPr>
                <w:rFonts w:ascii="Noto Sans" w:hAnsi="Noto Sans" w:cs="Noto Sans"/>
                <w:sz w:val="21"/>
                <w:szCs w:val="21"/>
              </w:rPr>
              <w:t> </w:t>
            </w:r>
          </w:p>
          <w:p w14:paraId="1C7431D0" w14:textId="77777777" w:rsidR="00663261" w:rsidRDefault="00663261">
            <w:pPr>
              <w:pStyle w:val="NormalWeb"/>
              <w:spacing w:before="0"/>
              <w:jc w:val="left"/>
            </w:pPr>
            <w:r>
              <w:rPr>
                <w:rFonts w:ascii="Noto Sans" w:hAnsi="Noto Sans" w:cs="Noto Sans"/>
                <w:sz w:val="21"/>
                <w:szCs w:val="21"/>
              </w:rPr>
              <w:t> </w:t>
            </w:r>
          </w:p>
        </w:tc>
        <w:tc>
          <w:tcPr>
            <w:tcW w:w="2230" w:type="dxa"/>
            <w:shd w:val="clear" w:color="auto" w:fill="FFFFFF"/>
          </w:tcPr>
          <w:p w14:paraId="30A7B6AE" w14:textId="77777777" w:rsidR="00663261" w:rsidRDefault="00663261">
            <w:pPr>
              <w:pStyle w:val="NormalWeb"/>
              <w:spacing w:before="0"/>
              <w:jc w:val="left"/>
            </w:pPr>
            <w:r>
              <w:rPr>
                <w:rFonts w:ascii="Noto Sans" w:hAnsi="Noto Sans" w:cs="Noto Sans"/>
                <w:sz w:val="21"/>
                <w:szCs w:val="21"/>
              </w:rPr>
              <w:t> </w:t>
            </w:r>
          </w:p>
        </w:tc>
        <w:tc>
          <w:tcPr>
            <w:tcW w:w="1201" w:type="dxa"/>
            <w:shd w:val="clear" w:color="auto" w:fill="FFFFFF"/>
          </w:tcPr>
          <w:p w14:paraId="2D17FAF1" w14:textId="77777777" w:rsidR="00663261" w:rsidRDefault="00663261">
            <w:pPr>
              <w:pStyle w:val="NormalWeb"/>
              <w:spacing w:before="0"/>
              <w:jc w:val="left"/>
            </w:pPr>
            <w:r>
              <w:rPr>
                <w:rFonts w:ascii="Noto Sans" w:hAnsi="Noto Sans" w:cs="Noto Sans"/>
                <w:sz w:val="21"/>
                <w:szCs w:val="21"/>
              </w:rPr>
              <w:t> </w:t>
            </w:r>
          </w:p>
        </w:tc>
        <w:tc>
          <w:tcPr>
            <w:tcW w:w="1892" w:type="dxa"/>
            <w:shd w:val="clear" w:color="auto" w:fill="FFFFFF"/>
          </w:tcPr>
          <w:p w14:paraId="0C02BF34" w14:textId="77777777" w:rsidR="00663261" w:rsidRDefault="00663261">
            <w:pPr>
              <w:pStyle w:val="NormalWeb"/>
              <w:spacing w:before="0"/>
              <w:jc w:val="left"/>
            </w:pPr>
            <w:r>
              <w:rPr>
                <w:rFonts w:ascii="Noto Sans" w:hAnsi="Noto Sans" w:cs="Noto Sans"/>
                <w:sz w:val="21"/>
                <w:szCs w:val="21"/>
              </w:rPr>
              <w:t> </w:t>
            </w:r>
          </w:p>
        </w:tc>
      </w:tr>
      <w:tr w:rsidR="00663261" w14:paraId="1C9569DA" w14:textId="77777777" w:rsidTr="00933DF9">
        <w:trPr>
          <w:trHeight w:val="620"/>
        </w:trPr>
        <w:tc>
          <w:tcPr>
            <w:tcW w:w="1527" w:type="dxa"/>
            <w:shd w:val="clear" w:color="auto" w:fill="FFFFFF"/>
            <w:vAlign w:val="center"/>
          </w:tcPr>
          <w:p w14:paraId="72E73F42" w14:textId="77777777" w:rsidR="00663261" w:rsidRDefault="00663261">
            <w:pPr>
              <w:pStyle w:val="NormalWeb"/>
              <w:spacing w:before="0"/>
              <w:jc w:val="left"/>
            </w:pPr>
            <w:r>
              <w:rPr>
                <w:rFonts w:ascii="Noto Sans" w:hAnsi="Noto Sans" w:cs="Noto Sans"/>
                <w:sz w:val="21"/>
                <w:szCs w:val="21"/>
              </w:rPr>
              <w:t>CFGS</w:t>
            </w:r>
          </w:p>
        </w:tc>
        <w:tc>
          <w:tcPr>
            <w:tcW w:w="2595" w:type="dxa"/>
            <w:shd w:val="clear" w:color="auto" w:fill="FFFFFF"/>
          </w:tcPr>
          <w:p w14:paraId="2C72AEFB" w14:textId="77777777" w:rsidR="00663261" w:rsidRDefault="00663261">
            <w:pPr>
              <w:pStyle w:val="NormalWeb"/>
              <w:spacing w:before="0"/>
              <w:jc w:val="left"/>
            </w:pPr>
            <w:r>
              <w:rPr>
                <w:rFonts w:ascii="Noto Sans" w:hAnsi="Noto Sans" w:cs="Noto Sans"/>
                <w:sz w:val="21"/>
                <w:szCs w:val="21"/>
              </w:rPr>
              <w:t> </w:t>
            </w:r>
          </w:p>
          <w:p w14:paraId="46AF8B28" w14:textId="77777777" w:rsidR="00663261" w:rsidRDefault="00663261">
            <w:pPr>
              <w:pStyle w:val="NormalWeb"/>
              <w:spacing w:before="0"/>
              <w:jc w:val="left"/>
            </w:pPr>
            <w:r>
              <w:rPr>
                <w:rFonts w:ascii="Noto Sans" w:hAnsi="Noto Sans" w:cs="Noto Sans"/>
                <w:sz w:val="21"/>
                <w:szCs w:val="21"/>
              </w:rPr>
              <w:t> </w:t>
            </w:r>
          </w:p>
          <w:p w14:paraId="577A4B4E" w14:textId="77777777" w:rsidR="00663261" w:rsidRDefault="00663261">
            <w:pPr>
              <w:pStyle w:val="NormalWeb"/>
              <w:spacing w:before="0"/>
              <w:jc w:val="left"/>
            </w:pPr>
            <w:r>
              <w:rPr>
                <w:rFonts w:ascii="Noto Sans" w:hAnsi="Noto Sans" w:cs="Noto Sans"/>
                <w:sz w:val="21"/>
                <w:szCs w:val="21"/>
              </w:rPr>
              <w:lastRenderedPageBreak/>
              <w:t> </w:t>
            </w:r>
          </w:p>
        </w:tc>
        <w:tc>
          <w:tcPr>
            <w:tcW w:w="2230" w:type="dxa"/>
            <w:shd w:val="clear" w:color="auto" w:fill="FFFFFF"/>
          </w:tcPr>
          <w:p w14:paraId="09A7DE02" w14:textId="77777777" w:rsidR="00663261" w:rsidRDefault="00663261">
            <w:pPr>
              <w:pStyle w:val="NormalWeb"/>
              <w:spacing w:before="0"/>
              <w:jc w:val="left"/>
            </w:pPr>
            <w:r>
              <w:rPr>
                <w:rFonts w:ascii="Noto Sans" w:hAnsi="Noto Sans" w:cs="Noto Sans"/>
                <w:sz w:val="21"/>
                <w:szCs w:val="21"/>
              </w:rPr>
              <w:lastRenderedPageBreak/>
              <w:t> </w:t>
            </w:r>
          </w:p>
        </w:tc>
        <w:tc>
          <w:tcPr>
            <w:tcW w:w="1201" w:type="dxa"/>
            <w:shd w:val="clear" w:color="auto" w:fill="FFFFFF"/>
          </w:tcPr>
          <w:p w14:paraId="07FCB112" w14:textId="77777777" w:rsidR="00663261" w:rsidRDefault="00663261">
            <w:pPr>
              <w:pStyle w:val="NormalWeb"/>
              <w:spacing w:before="0"/>
              <w:jc w:val="left"/>
            </w:pPr>
            <w:r>
              <w:rPr>
                <w:rFonts w:ascii="Noto Sans" w:hAnsi="Noto Sans" w:cs="Noto Sans"/>
                <w:sz w:val="21"/>
                <w:szCs w:val="21"/>
              </w:rPr>
              <w:t> </w:t>
            </w:r>
          </w:p>
        </w:tc>
        <w:tc>
          <w:tcPr>
            <w:tcW w:w="1892" w:type="dxa"/>
            <w:shd w:val="clear" w:color="auto" w:fill="FFFFFF"/>
          </w:tcPr>
          <w:p w14:paraId="0421B7D0" w14:textId="77777777" w:rsidR="00663261" w:rsidRDefault="00663261">
            <w:pPr>
              <w:pStyle w:val="NormalWeb"/>
              <w:spacing w:before="0"/>
              <w:jc w:val="left"/>
            </w:pPr>
            <w:r>
              <w:rPr>
                <w:rFonts w:ascii="Noto Sans" w:hAnsi="Noto Sans" w:cs="Noto Sans"/>
                <w:sz w:val="21"/>
                <w:szCs w:val="21"/>
              </w:rPr>
              <w:t> </w:t>
            </w:r>
          </w:p>
        </w:tc>
      </w:tr>
      <w:tr w:rsidR="00163916" w14:paraId="00E3138F" w14:textId="77777777" w:rsidTr="00933DF9">
        <w:trPr>
          <w:trHeight w:val="620"/>
        </w:trPr>
        <w:tc>
          <w:tcPr>
            <w:tcW w:w="1527" w:type="dxa"/>
            <w:shd w:val="clear" w:color="auto" w:fill="FFFFFF"/>
            <w:vAlign w:val="center"/>
          </w:tcPr>
          <w:p w14:paraId="2B0A8805" w14:textId="77777777" w:rsidR="00163916" w:rsidRDefault="00163916">
            <w:pPr>
              <w:pStyle w:val="NormalWeb"/>
              <w:spacing w:before="0"/>
              <w:jc w:val="left"/>
              <w:rPr>
                <w:rFonts w:ascii="Noto Sans" w:hAnsi="Noto Sans" w:cs="Noto Sans"/>
                <w:sz w:val="21"/>
                <w:szCs w:val="21"/>
              </w:rPr>
            </w:pPr>
            <w:r>
              <w:rPr>
                <w:rFonts w:ascii="Noto Sans" w:hAnsi="Noto Sans" w:cs="Noto Sans"/>
                <w:sz w:val="21"/>
                <w:szCs w:val="21"/>
              </w:rPr>
              <w:t>Cursos de especialización</w:t>
            </w:r>
          </w:p>
        </w:tc>
        <w:tc>
          <w:tcPr>
            <w:tcW w:w="2595" w:type="dxa"/>
            <w:shd w:val="clear" w:color="auto" w:fill="FFFFFF"/>
          </w:tcPr>
          <w:p w14:paraId="4E10E7A8" w14:textId="77777777" w:rsidR="00163916" w:rsidRDefault="00163916">
            <w:pPr>
              <w:pStyle w:val="NormalWeb"/>
              <w:spacing w:before="0"/>
              <w:jc w:val="left"/>
              <w:rPr>
                <w:rFonts w:ascii="Noto Sans" w:hAnsi="Noto Sans" w:cs="Noto Sans"/>
                <w:sz w:val="21"/>
                <w:szCs w:val="21"/>
              </w:rPr>
            </w:pPr>
          </w:p>
        </w:tc>
        <w:tc>
          <w:tcPr>
            <w:tcW w:w="2230" w:type="dxa"/>
            <w:shd w:val="clear" w:color="auto" w:fill="FFFFFF"/>
          </w:tcPr>
          <w:p w14:paraId="7993E893" w14:textId="77777777" w:rsidR="00163916" w:rsidRDefault="00163916">
            <w:pPr>
              <w:pStyle w:val="NormalWeb"/>
              <w:spacing w:before="0"/>
              <w:jc w:val="left"/>
              <w:rPr>
                <w:rFonts w:ascii="Noto Sans" w:hAnsi="Noto Sans" w:cs="Noto Sans"/>
                <w:sz w:val="21"/>
                <w:szCs w:val="21"/>
              </w:rPr>
            </w:pPr>
          </w:p>
        </w:tc>
        <w:tc>
          <w:tcPr>
            <w:tcW w:w="1201" w:type="dxa"/>
            <w:shd w:val="clear" w:color="auto" w:fill="FFFFFF"/>
          </w:tcPr>
          <w:p w14:paraId="3A4E59B8" w14:textId="77777777" w:rsidR="00163916" w:rsidRDefault="00163916">
            <w:pPr>
              <w:pStyle w:val="NormalWeb"/>
              <w:spacing w:before="0"/>
              <w:jc w:val="left"/>
              <w:rPr>
                <w:rFonts w:ascii="Noto Sans" w:hAnsi="Noto Sans" w:cs="Noto Sans"/>
                <w:sz w:val="21"/>
                <w:szCs w:val="21"/>
              </w:rPr>
            </w:pPr>
          </w:p>
        </w:tc>
        <w:tc>
          <w:tcPr>
            <w:tcW w:w="1892" w:type="dxa"/>
            <w:shd w:val="clear" w:color="auto" w:fill="FFFFFF"/>
          </w:tcPr>
          <w:p w14:paraId="6AD4CDAB" w14:textId="77777777" w:rsidR="00163916" w:rsidRDefault="00163916">
            <w:pPr>
              <w:pStyle w:val="NormalWeb"/>
              <w:spacing w:before="0"/>
              <w:jc w:val="left"/>
              <w:rPr>
                <w:rFonts w:ascii="Noto Sans" w:hAnsi="Noto Sans" w:cs="Noto Sans"/>
                <w:sz w:val="21"/>
                <w:szCs w:val="21"/>
              </w:rPr>
            </w:pPr>
          </w:p>
        </w:tc>
      </w:tr>
    </w:tbl>
    <w:p w14:paraId="227200EF" w14:textId="77777777" w:rsidR="006755FC" w:rsidRDefault="006755FC">
      <w:pPr>
        <w:pStyle w:val="NormalWeb"/>
        <w:shd w:val="clear" w:color="auto" w:fill="FFFFFF"/>
        <w:spacing w:before="0"/>
        <w:jc w:val="left"/>
      </w:pPr>
    </w:p>
    <w:tbl>
      <w:tblPr>
        <w:tblW w:w="0" w:type="auto"/>
        <w:tblInd w:w="-1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7550"/>
        <w:gridCol w:w="1895"/>
      </w:tblGrid>
      <w:tr w:rsidR="00663261" w14:paraId="5EBD7599" w14:textId="77777777" w:rsidTr="00933DF9">
        <w:trPr>
          <w:trHeight w:val="439"/>
        </w:trPr>
        <w:tc>
          <w:tcPr>
            <w:tcW w:w="7550" w:type="dxa"/>
            <w:shd w:val="clear" w:color="auto" w:fill="D9D9D9"/>
            <w:vAlign w:val="center"/>
          </w:tcPr>
          <w:p w14:paraId="0A9A9C35" w14:textId="77777777" w:rsidR="00663261" w:rsidRDefault="00163916">
            <w:pPr>
              <w:pStyle w:val="NormalWeb"/>
              <w:spacing w:before="0"/>
              <w:jc w:val="left"/>
            </w:pPr>
            <w:r>
              <w:rPr>
                <w:rFonts w:ascii="Noto Sans" w:hAnsi="Noto Sans" w:cs="Noto Sans"/>
                <w:sz w:val="21"/>
                <w:szCs w:val="21"/>
              </w:rPr>
              <w:t>ESPA (Educación Secundaria para personas adultas)</w:t>
            </w:r>
          </w:p>
        </w:tc>
        <w:tc>
          <w:tcPr>
            <w:tcW w:w="1895" w:type="dxa"/>
            <w:shd w:val="clear" w:color="auto" w:fill="D9D9D9"/>
            <w:vAlign w:val="center"/>
          </w:tcPr>
          <w:p w14:paraId="686751E4" w14:textId="77777777" w:rsidR="00663261" w:rsidRDefault="00663261">
            <w:pPr>
              <w:pStyle w:val="NormalWeb"/>
              <w:spacing w:before="0"/>
              <w:jc w:val="left"/>
            </w:pPr>
            <w:r>
              <w:rPr>
                <w:rFonts w:ascii="Noto Sans" w:hAnsi="Noto Sans" w:cs="Noto Sans"/>
                <w:sz w:val="21"/>
                <w:szCs w:val="21"/>
              </w:rPr>
              <w:t>Núm. unidades</w:t>
            </w:r>
          </w:p>
        </w:tc>
      </w:tr>
      <w:tr w:rsidR="00663261" w14:paraId="1AA249A4" w14:textId="77777777" w:rsidTr="00933DF9">
        <w:trPr>
          <w:trHeight w:val="449"/>
        </w:trPr>
        <w:tc>
          <w:tcPr>
            <w:tcW w:w="7550" w:type="dxa"/>
            <w:shd w:val="clear" w:color="auto" w:fill="FFFFFF"/>
            <w:vAlign w:val="center"/>
          </w:tcPr>
          <w:p w14:paraId="255567F8" w14:textId="77777777" w:rsidR="00663261" w:rsidRDefault="00663261">
            <w:pPr>
              <w:pStyle w:val="NormalWeb"/>
              <w:spacing w:before="0"/>
              <w:jc w:val="left"/>
            </w:pPr>
          </w:p>
        </w:tc>
        <w:tc>
          <w:tcPr>
            <w:tcW w:w="1895" w:type="dxa"/>
            <w:shd w:val="clear" w:color="auto" w:fill="FFFFFF"/>
          </w:tcPr>
          <w:p w14:paraId="58825275" w14:textId="77777777" w:rsidR="00663261" w:rsidRDefault="00663261">
            <w:pPr>
              <w:pStyle w:val="NormalWeb"/>
              <w:spacing w:before="0"/>
              <w:jc w:val="left"/>
            </w:pPr>
            <w:r>
              <w:rPr>
                <w:rFonts w:ascii="Noto Sans" w:hAnsi="Noto Sans" w:cs="Noto Sans"/>
                <w:sz w:val="21"/>
                <w:szCs w:val="21"/>
              </w:rPr>
              <w:t> </w:t>
            </w:r>
          </w:p>
        </w:tc>
      </w:tr>
    </w:tbl>
    <w:p w14:paraId="6E86A7BA" w14:textId="77777777" w:rsidR="002B16AA" w:rsidRDefault="002B16AA">
      <w:pPr>
        <w:pStyle w:val="NormalWeb"/>
        <w:shd w:val="clear" w:color="auto" w:fill="FFFFFF"/>
        <w:spacing w:before="0"/>
        <w:jc w:val="left"/>
      </w:pPr>
    </w:p>
    <w:tbl>
      <w:tblPr>
        <w:tblW w:w="0" w:type="auto"/>
        <w:tblInd w:w="-1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6574"/>
        <w:gridCol w:w="964"/>
        <w:gridCol w:w="1907"/>
      </w:tblGrid>
      <w:tr w:rsidR="00663261" w14:paraId="4BEDE2B8" w14:textId="77777777" w:rsidTr="00933DF9">
        <w:trPr>
          <w:trHeight w:val="136"/>
        </w:trPr>
        <w:tc>
          <w:tcPr>
            <w:tcW w:w="6574" w:type="dxa"/>
            <w:shd w:val="clear" w:color="auto" w:fill="D9D9D9"/>
          </w:tcPr>
          <w:p w14:paraId="2E0FD2E5" w14:textId="77777777" w:rsidR="00663261" w:rsidRDefault="00663261">
            <w:pPr>
              <w:pStyle w:val="NormalWeb"/>
              <w:spacing w:before="0" w:line="136" w:lineRule="atLeast"/>
              <w:jc w:val="left"/>
            </w:pPr>
            <w:r>
              <w:rPr>
                <w:rFonts w:ascii="Noto Sans" w:hAnsi="Noto Sans" w:cs="Noto Sans"/>
                <w:sz w:val="21"/>
                <w:szCs w:val="21"/>
              </w:rPr>
              <w:t>Bachillerato / Modalidad</w:t>
            </w:r>
            <w:r w:rsidR="00163916">
              <w:rPr>
                <w:rFonts w:ascii="Noto Sans" w:hAnsi="Noto Sans" w:cs="Noto Sans"/>
                <w:sz w:val="21"/>
                <w:szCs w:val="21"/>
              </w:rPr>
              <w:t>*</w:t>
            </w:r>
          </w:p>
        </w:tc>
        <w:tc>
          <w:tcPr>
            <w:tcW w:w="964" w:type="dxa"/>
            <w:shd w:val="clear" w:color="auto" w:fill="D9D9D9"/>
          </w:tcPr>
          <w:p w14:paraId="301A593C" w14:textId="77777777" w:rsidR="00663261" w:rsidRDefault="00663261">
            <w:pPr>
              <w:pStyle w:val="NormalWeb"/>
              <w:spacing w:before="0" w:line="136" w:lineRule="atLeast"/>
              <w:jc w:val="left"/>
            </w:pPr>
            <w:r>
              <w:rPr>
                <w:rFonts w:ascii="Noto Sans" w:hAnsi="Noto Sans" w:cs="Noto Sans"/>
                <w:sz w:val="21"/>
                <w:szCs w:val="21"/>
              </w:rPr>
              <w:t>Turno</w:t>
            </w:r>
            <w:r w:rsidR="00163916">
              <w:rPr>
                <w:rFonts w:ascii="Noto Sans" w:hAnsi="Noto Sans" w:cs="Noto Sans"/>
                <w:sz w:val="21"/>
                <w:szCs w:val="21"/>
              </w:rPr>
              <w:t>**</w:t>
            </w:r>
          </w:p>
        </w:tc>
        <w:tc>
          <w:tcPr>
            <w:tcW w:w="1907" w:type="dxa"/>
            <w:shd w:val="clear" w:color="auto" w:fill="D9D9D9"/>
          </w:tcPr>
          <w:p w14:paraId="7DDE158E" w14:textId="77777777" w:rsidR="00663261" w:rsidRDefault="00663261">
            <w:pPr>
              <w:pStyle w:val="NormalWeb"/>
              <w:spacing w:before="0" w:line="136" w:lineRule="atLeast"/>
              <w:jc w:val="left"/>
            </w:pPr>
            <w:r>
              <w:rPr>
                <w:rFonts w:ascii="Noto Sans" w:hAnsi="Noto Sans" w:cs="Noto Sans"/>
                <w:sz w:val="21"/>
                <w:szCs w:val="21"/>
              </w:rPr>
              <w:t>Núm. unidades</w:t>
            </w:r>
          </w:p>
        </w:tc>
      </w:tr>
      <w:tr w:rsidR="00663261" w14:paraId="322D2B84" w14:textId="77777777" w:rsidTr="00933DF9">
        <w:trPr>
          <w:trHeight w:val="315"/>
        </w:trPr>
        <w:tc>
          <w:tcPr>
            <w:tcW w:w="6574" w:type="dxa"/>
            <w:shd w:val="clear" w:color="auto" w:fill="FFFFFF"/>
          </w:tcPr>
          <w:p w14:paraId="001F89AF" w14:textId="77777777" w:rsidR="00663261" w:rsidRPr="00357374" w:rsidRDefault="00663261">
            <w:pPr>
              <w:pStyle w:val="NormalWeb"/>
              <w:spacing w:before="0"/>
              <w:jc w:val="left"/>
            </w:pPr>
            <w:r w:rsidRPr="00357374">
              <w:rPr>
                <w:rFonts w:ascii="Noto Sans" w:hAnsi="Noto Sans" w:cs="Noto Sans"/>
                <w:sz w:val="21"/>
                <w:szCs w:val="21"/>
              </w:rPr>
              <w:t>General</w:t>
            </w:r>
          </w:p>
        </w:tc>
        <w:tc>
          <w:tcPr>
            <w:tcW w:w="964" w:type="dxa"/>
            <w:shd w:val="clear" w:color="auto" w:fill="FFFFFF"/>
          </w:tcPr>
          <w:p w14:paraId="54F1B412" w14:textId="77777777" w:rsidR="00663261" w:rsidRDefault="00663261">
            <w:pPr>
              <w:pStyle w:val="NormalWeb"/>
              <w:snapToGrid w:val="0"/>
              <w:spacing w:before="0"/>
              <w:jc w:val="left"/>
              <w:rPr>
                <w:rFonts w:ascii="Noto Sans" w:hAnsi="Noto Sans" w:cs="Noto Sans"/>
                <w:sz w:val="21"/>
                <w:szCs w:val="21"/>
                <w:highlight w:val="yellow"/>
              </w:rPr>
            </w:pPr>
          </w:p>
        </w:tc>
        <w:tc>
          <w:tcPr>
            <w:tcW w:w="1907" w:type="dxa"/>
            <w:shd w:val="clear" w:color="auto" w:fill="FFFFFF"/>
          </w:tcPr>
          <w:p w14:paraId="57960AE7" w14:textId="77777777" w:rsidR="00663261" w:rsidRDefault="00663261">
            <w:pPr>
              <w:pStyle w:val="NormalWeb"/>
              <w:snapToGrid w:val="0"/>
              <w:spacing w:before="0"/>
              <w:jc w:val="left"/>
              <w:rPr>
                <w:rFonts w:ascii="Noto Sans" w:hAnsi="Noto Sans" w:cs="Noto Sans"/>
                <w:sz w:val="21"/>
                <w:szCs w:val="21"/>
                <w:highlight w:val="yellow"/>
              </w:rPr>
            </w:pPr>
          </w:p>
        </w:tc>
      </w:tr>
      <w:tr w:rsidR="00663261" w14:paraId="28AAC689" w14:textId="77777777" w:rsidTr="00933DF9">
        <w:trPr>
          <w:trHeight w:val="315"/>
        </w:trPr>
        <w:tc>
          <w:tcPr>
            <w:tcW w:w="6574" w:type="dxa"/>
            <w:shd w:val="clear" w:color="auto" w:fill="FFFFFF"/>
          </w:tcPr>
          <w:p w14:paraId="09EB3A80" w14:textId="77777777" w:rsidR="00663261" w:rsidRPr="00357374" w:rsidRDefault="00163916">
            <w:pPr>
              <w:pStyle w:val="NormalWeb"/>
              <w:spacing w:before="0"/>
              <w:jc w:val="left"/>
            </w:pPr>
            <w:r>
              <w:rPr>
                <w:rFonts w:ascii="Noto Sans" w:hAnsi="Noto Sans" w:cs="Noto Sans"/>
                <w:sz w:val="21"/>
                <w:szCs w:val="21"/>
              </w:rPr>
              <w:t>Ciencias y Tecnología</w:t>
            </w:r>
          </w:p>
        </w:tc>
        <w:tc>
          <w:tcPr>
            <w:tcW w:w="964" w:type="dxa"/>
            <w:shd w:val="clear" w:color="auto" w:fill="FFFFFF"/>
          </w:tcPr>
          <w:p w14:paraId="20300849" w14:textId="77777777" w:rsidR="00663261" w:rsidRPr="00357374" w:rsidRDefault="00663261">
            <w:pPr>
              <w:pStyle w:val="NormalWeb"/>
              <w:spacing w:before="0"/>
              <w:jc w:val="left"/>
            </w:pPr>
            <w:r w:rsidRPr="00357374">
              <w:rPr>
                <w:rFonts w:ascii="Noto Sans" w:hAnsi="Noto Sans" w:cs="Noto Sans"/>
                <w:sz w:val="21"/>
                <w:szCs w:val="21"/>
              </w:rPr>
              <w:t> </w:t>
            </w:r>
          </w:p>
        </w:tc>
        <w:tc>
          <w:tcPr>
            <w:tcW w:w="1907" w:type="dxa"/>
            <w:shd w:val="clear" w:color="auto" w:fill="FFFFFF"/>
          </w:tcPr>
          <w:p w14:paraId="6DBA8C71" w14:textId="77777777" w:rsidR="00663261" w:rsidRPr="00357374" w:rsidRDefault="00663261">
            <w:pPr>
              <w:pStyle w:val="NormalWeb"/>
              <w:spacing w:before="0"/>
              <w:jc w:val="left"/>
            </w:pPr>
            <w:r w:rsidRPr="00357374">
              <w:rPr>
                <w:rFonts w:ascii="Noto Sans" w:hAnsi="Noto Sans" w:cs="Noto Sans"/>
                <w:sz w:val="21"/>
                <w:szCs w:val="21"/>
              </w:rPr>
              <w:t> </w:t>
            </w:r>
          </w:p>
        </w:tc>
      </w:tr>
      <w:tr w:rsidR="00663261" w14:paraId="0A966585" w14:textId="77777777" w:rsidTr="00933DF9">
        <w:trPr>
          <w:trHeight w:val="315"/>
        </w:trPr>
        <w:tc>
          <w:tcPr>
            <w:tcW w:w="6574" w:type="dxa"/>
            <w:shd w:val="clear" w:color="auto" w:fill="FFFFFF"/>
          </w:tcPr>
          <w:p w14:paraId="3A8F366F" w14:textId="77777777" w:rsidR="00663261" w:rsidRDefault="00163916">
            <w:pPr>
              <w:pStyle w:val="NormalWeb"/>
              <w:spacing w:before="0"/>
              <w:jc w:val="left"/>
            </w:pPr>
            <w:r>
              <w:rPr>
                <w:rFonts w:ascii="Noto Sans" w:hAnsi="Noto Sans" w:cs="Noto Sans"/>
                <w:sz w:val="21"/>
                <w:szCs w:val="21"/>
              </w:rPr>
              <w:t>Humanidades y Ciencias Sociales</w:t>
            </w:r>
          </w:p>
        </w:tc>
        <w:tc>
          <w:tcPr>
            <w:tcW w:w="964" w:type="dxa"/>
            <w:shd w:val="clear" w:color="auto" w:fill="FFFFFF"/>
          </w:tcPr>
          <w:p w14:paraId="232810CD" w14:textId="77777777" w:rsidR="00663261" w:rsidRDefault="00663261">
            <w:pPr>
              <w:pStyle w:val="NormalWeb"/>
              <w:spacing w:before="0"/>
              <w:jc w:val="left"/>
            </w:pPr>
            <w:r>
              <w:rPr>
                <w:rFonts w:ascii="Noto Sans" w:hAnsi="Noto Sans" w:cs="Noto Sans"/>
                <w:sz w:val="21"/>
                <w:szCs w:val="21"/>
              </w:rPr>
              <w:t> </w:t>
            </w:r>
          </w:p>
        </w:tc>
        <w:tc>
          <w:tcPr>
            <w:tcW w:w="1907" w:type="dxa"/>
            <w:shd w:val="clear" w:color="auto" w:fill="FFFFFF"/>
          </w:tcPr>
          <w:p w14:paraId="53193F18" w14:textId="77777777" w:rsidR="00663261" w:rsidRDefault="00663261">
            <w:pPr>
              <w:pStyle w:val="NormalWeb"/>
              <w:spacing w:before="0"/>
              <w:jc w:val="left"/>
            </w:pPr>
            <w:r>
              <w:rPr>
                <w:rFonts w:ascii="Noto Sans" w:hAnsi="Noto Sans" w:cs="Noto Sans"/>
                <w:sz w:val="21"/>
                <w:szCs w:val="21"/>
              </w:rPr>
              <w:t> </w:t>
            </w:r>
          </w:p>
        </w:tc>
      </w:tr>
      <w:tr w:rsidR="00663261" w14:paraId="26AFE30B" w14:textId="77777777" w:rsidTr="00933DF9">
        <w:trPr>
          <w:trHeight w:val="315"/>
        </w:trPr>
        <w:tc>
          <w:tcPr>
            <w:tcW w:w="6574" w:type="dxa"/>
            <w:shd w:val="clear" w:color="auto" w:fill="FFFFFF"/>
          </w:tcPr>
          <w:p w14:paraId="46C16513" w14:textId="77777777" w:rsidR="00663261" w:rsidRDefault="00163916">
            <w:pPr>
              <w:pStyle w:val="NormalWeb"/>
              <w:spacing w:before="0"/>
              <w:jc w:val="left"/>
            </w:pPr>
            <w:r>
              <w:rPr>
                <w:rFonts w:ascii="Noto Sans" w:hAnsi="Noto Sans" w:cs="Noto Sans"/>
                <w:sz w:val="21"/>
                <w:szCs w:val="21"/>
              </w:rPr>
              <w:t>Artes</w:t>
            </w:r>
          </w:p>
        </w:tc>
        <w:tc>
          <w:tcPr>
            <w:tcW w:w="964" w:type="dxa"/>
            <w:shd w:val="clear" w:color="auto" w:fill="FFFFFF"/>
          </w:tcPr>
          <w:p w14:paraId="044F67DE" w14:textId="77777777" w:rsidR="00663261" w:rsidRDefault="00663261">
            <w:pPr>
              <w:pStyle w:val="NormalWeb"/>
              <w:spacing w:before="0"/>
              <w:jc w:val="left"/>
            </w:pPr>
            <w:r>
              <w:rPr>
                <w:rFonts w:ascii="Noto Sans" w:hAnsi="Noto Sans" w:cs="Noto Sans"/>
                <w:sz w:val="21"/>
                <w:szCs w:val="21"/>
              </w:rPr>
              <w:t> </w:t>
            </w:r>
          </w:p>
        </w:tc>
        <w:tc>
          <w:tcPr>
            <w:tcW w:w="1907" w:type="dxa"/>
            <w:shd w:val="clear" w:color="auto" w:fill="FFFFFF"/>
          </w:tcPr>
          <w:p w14:paraId="75505A94" w14:textId="77777777" w:rsidR="00663261" w:rsidRDefault="00663261">
            <w:pPr>
              <w:pStyle w:val="NormalWeb"/>
              <w:spacing w:before="0"/>
              <w:jc w:val="left"/>
            </w:pPr>
            <w:r>
              <w:rPr>
                <w:rFonts w:ascii="Noto Sans" w:hAnsi="Noto Sans" w:cs="Noto Sans"/>
                <w:sz w:val="21"/>
                <w:szCs w:val="21"/>
              </w:rPr>
              <w:t> </w:t>
            </w:r>
          </w:p>
        </w:tc>
      </w:tr>
    </w:tbl>
    <w:p w14:paraId="44A5D977" w14:textId="77777777" w:rsidR="00357374" w:rsidRDefault="00663261">
      <w:pPr>
        <w:pStyle w:val="NormalWeb"/>
        <w:shd w:val="clear" w:color="auto" w:fill="FFFFFF"/>
        <w:spacing w:before="0"/>
        <w:jc w:val="left"/>
        <w:rPr>
          <w:rFonts w:ascii="Noto Sans" w:hAnsi="Noto Sans" w:cs="Noto Sans"/>
          <w:b/>
          <w:bCs/>
          <w:sz w:val="21"/>
          <w:szCs w:val="21"/>
        </w:rPr>
      </w:pPr>
      <w:r>
        <w:rPr>
          <w:rFonts w:ascii="Noto Sans" w:hAnsi="Noto Sans" w:cs="Noto Sans"/>
          <w:b/>
          <w:bCs/>
          <w:sz w:val="21"/>
          <w:szCs w:val="21"/>
        </w:rPr>
        <w:t> </w:t>
      </w:r>
    </w:p>
    <w:p w14:paraId="2994741D" w14:textId="77777777" w:rsidR="00357374" w:rsidRPr="00163916" w:rsidRDefault="00163916">
      <w:pPr>
        <w:pStyle w:val="NormalWeb"/>
        <w:shd w:val="clear" w:color="auto" w:fill="FFFFFF"/>
        <w:spacing w:before="0"/>
        <w:jc w:val="left"/>
        <w:rPr>
          <w:rFonts w:ascii="Noto Sans" w:hAnsi="Noto Sans" w:cs="Noto Sans"/>
          <w:bCs/>
          <w:sz w:val="20"/>
          <w:szCs w:val="20"/>
        </w:rPr>
      </w:pPr>
      <w:r w:rsidRPr="00163916">
        <w:rPr>
          <w:rFonts w:ascii="Noto Sans" w:hAnsi="Noto Sans" w:cs="Noto Sans"/>
          <w:bCs/>
          <w:sz w:val="20"/>
          <w:szCs w:val="20"/>
        </w:rPr>
        <w:t xml:space="preserve">* presencial/ </w:t>
      </w:r>
      <w:proofErr w:type="spellStart"/>
      <w:r w:rsidRPr="00163916">
        <w:rPr>
          <w:rFonts w:ascii="Noto Sans" w:hAnsi="Noto Sans" w:cs="Noto Sans"/>
          <w:bCs/>
          <w:sz w:val="20"/>
          <w:szCs w:val="20"/>
        </w:rPr>
        <w:t>on</w:t>
      </w:r>
      <w:proofErr w:type="spellEnd"/>
      <w:r w:rsidRPr="00163916">
        <w:rPr>
          <w:rFonts w:ascii="Noto Sans" w:hAnsi="Noto Sans" w:cs="Noto Sans"/>
          <w:bCs/>
          <w:sz w:val="20"/>
          <w:szCs w:val="20"/>
        </w:rPr>
        <w:t xml:space="preserve"> line/ intensiva dual </w:t>
      </w:r>
    </w:p>
    <w:p w14:paraId="3F3733C2" w14:textId="77777777" w:rsidR="00163916" w:rsidRDefault="00163916">
      <w:pPr>
        <w:pStyle w:val="NormalWeb"/>
        <w:shd w:val="clear" w:color="auto" w:fill="FFFFFF"/>
        <w:spacing w:before="0"/>
        <w:jc w:val="left"/>
        <w:rPr>
          <w:rFonts w:ascii="Noto Sans" w:hAnsi="Noto Sans" w:cs="Noto Sans"/>
          <w:bCs/>
          <w:sz w:val="20"/>
          <w:szCs w:val="20"/>
        </w:rPr>
      </w:pPr>
      <w:r w:rsidRPr="00163916">
        <w:rPr>
          <w:rFonts w:ascii="Noto Sans" w:hAnsi="Noto Sans" w:cs="Noto Sans"/>
          <w:bCs/>
          <w:sz w:val="20"/>
          <w:szCs w:val="20"/>
        </w:rPr>
        <w:t>**</w:t>
      </w:r>
      <w:proofErr w:type="spellStart"/>
      <w:r w:rsidRPr="00163916">
        <w:rPr>
          <w:rFonts w:ascii="Noto Sans" w:hAnsi="Noto Sans" w:cs="Noto Sans"/>
          <w:bCs/>
          <w:sz w:val="20"/>
          <w:szCs w:val="20"/>
        </w:rPr>
        <w:t>Torn</w:t>
      </w:r>
      <w:proofErr w:type="spellEnd"/>
      <w:r w:rsidRPr="00163916">
        <w:rPr>
          <w:rFonts w:ascii="Noto Sans" w:hAnsi="Noto Sans" w:cs="Noto Sans"/>
          <w:bCs/>
          <w:sz w:val="20"/>
          <w:szCs w:val="20"/>
        </w:rPr>
        <w:t xml:space="preserve"> </w:t>
      </w:r>
      <w:proofErr w:type="spellStart"/>
      <w:r w:rsidRPr="00163916">
        <w:rPr>
          <w:rFonts w:ascii="Noto Sans" w:hAnsi="Noto Sans" w:cs="Noto Sans"/>
          <w:bCs/>
          <w:sz w:val="20"/>
          <w:szCs w:val="20"/>
        </w:rPr>
        <w:t>matí</w:t>
      </w:r>
      <w:proofErr w:type="spellEnd"/>
      <w:r w:rsidRPr="00163916">
        <w:rPr>
          <w:rFonts w:ascii="Noto Sans" w:hAnsi="Noto Sans" w:cs="Noto Sans"/>
          <w:bCs/>
          <w:sz w:val="20"/>
          <w:szCs w:val="20"/>
        </w:rPr>
        <w:t xml:space="preserve">/ </w:t>
      </w:r>
      <w:proofErr w:type="spellStart"/>
      <w:r w:rsidRPr="00163916">
        <w:rPr>
          <w:rFonts w:ascii="Noto Sans" w:hAnsi="Noto Sans" w:cs="Noto Sans"/>
          <w:bCs/>
          <w:sz w:val="20"/>
          <w:szCs w:val="20"/>
        </w:rPr>
        <w:t>vespertí</w:t>
      </w:r>
      <w:proofErr w:type="spellEnd"/>
    </w:p>
    <w:p w14:paraId="43C96E4C" w14:textId="77777777" w:rsidR="00163916" w:rsidRPr="00163916" w:rsidRDefault="00163916">
      <w:pPr>
        <w:pStyle w:val="NormalWeb"/>
        <w:shd w:val="clear" w:color="auto" w:fill="FFFFFF"/>
        <w:spacing w:before="0"/>
        <w:jc w:val="left"/>
        <w:rPr>
          <w:rFonts w:ascii="Noto Sans" w:hAnsi="Noto Sans" w:cs="Noto Sans"/>
          <w:bCs/>
          <w:sz w:val="20"/>
          <w:szCs w:val="20"/>
        </w:rPr>
      </w:pPr>
    </w:p>
    <w:p w14:paraId="219924C4" w14:textId="77777777" w:rsidR="00663261" w:rsidRDefault="00663261">
      <w:pPr>
        <w:pStyle w:val="NormalWeb"/>
        <w:shd w:val="clear" w:color="auto" w:fill="FFFFFF"/>
        <w:spacing w:before="0"/>
        <w:jc w:val="left"/>
      </w:pPr>
      <w:r>
        <w:rPr>
          <w:rFonts w:ascii="Noto Sans" w:hAnsi="Noto Sans" w:cs="Noto Sans"/>
          <w:b/>
          <w:bCs/>
          <w:sz w:val="21"/>
          <w:szCs w:val="21"/>
        </w:rPr>
        <w:t>5. TITULACIONES</w:t>
      </w:r>
      <w:r>
        <w:rPr>
          <w:sz w:val="14"/>
          <w:szCs w:val="14"/>
        </w:rPr>
        <w:t>         </w:t>
      </w:r>
    </w:p>
    <w:p w14:paraId="0B242DCD" w14:textId="77777777" w:rsidR="00663261" w:rsidRDefault="00663261">
      <w:pPr>
        <w:pStyle w:val="NormalWeb"/>
        <w:shd w:val="clear" w:color="auto" w:fill="FFFFFF"/>
        <w:spacing w:before="0"/>
        <w:ind w:left="218"/>
        <w:jc w:val="left"/>
      </w:pPr>
      <w:r>
        <w:rPr>
          <w:rFonts w:ascii="Noto Sans" w:hAnsi="Noto Sans" w:cs="Noto Sans"/>
          <w:b/>
          <w:bCs/>
          <w:sz w:val="21"/>
          <w:szCs w:val="21"/>
        </w:rPr>
        <w:t> </w:t>
      </w:r>
    </w:p>
    <w:p w14:paraId="05FDC69A" w14:textId="77777777" w:rsidR="00663261" w:rsidRDefault="00663261" w:rsidP="00357374">
      <w:pPr>
        <w:pStyle w:val="NormalWeb"/>
        <w:shd w:val="clear" w:color="auto" w:fill="FFFFFF"/>
        <w:spacing w:before="0"/>
        <w:jc w:val="left"/>
      </w:pPr>
      <w:r>
        <w:rPr>
          <w:rFonts w:ascii="Noto Sans" w:hAnsi="Noto Sans" w:cs="Noto Sans"/>
          <w:sz w:val="21"/>
          <w:szCs w:val="21"/>
        </w:rPr>
        <w:t>Una vez finalizadas las obras, el interesado lo comunicará a esta Dirección General y solicitará la </w:t>
      </w:r>
      <w:r>
        <w:rPr>
          <w:rFonts w:ascii="Noto Sans" w:hAnsi="Noto Sans" w:cs="Noto Sans"/>
          <w:b/>
          <w:bCs/>
          <w:sz w:val="21"/>
          <w:szCs w:val="21"/>
        </w:rPr>
        <w:t>visita</w:t>
      </w:r>
      <w:r>
        <w:rPr>
          <w:rFonts w:ascii="Noto Sans" w:hAnsi="Noto Sans" w:cs="Noto Sans"/>
          <w:sz w:val="21"/>
          <w:szCs w:val="21"/>
        </w:rPr>
        <w:t>; presentará, asimismo, la </w:t>
      </w:r>
      <w:r>
        <w:rPr>
          <w:rFonts w:ascii="Noto Sans" w:hAnsi="Noto Sans" w:cs="Noto Sans"/>
          <w:b/>
          <w:bCs/>
          <w:sz w:val="21"/>
          <w:szCs w:val="21"/>
        </w:rPr>
        <w:t>relación del personal </w:t>
      </w:r>
      <w:r>
        <w:rPr>
          <w:rFonts w:ascii="Noto Sans" w:hAnsi="Noto Sans" w:cs="Noto Sans"/>
          <w:sz w:val="21"/>
          <w:szCs w:val="21"/>
        </w:rPr>
        <w:t>del que dispondrá el centro con indicación de las titulaciones. Esta relación puede ser sustitui</w:t>
      </w:r>
      <w:r w:rsidR="00357374">
        <w:rPr>
          <w:rFonts w:ascii="Noto Sans" w:hAnsi="Noto Sans" w:cs="Noto Sans"/>
          <w:sz w:val="21"/>
          <w:szCs w:val="21"/>
        </w:rPr>
        <w:t>da por el compromiso de aportar</w:t>
      </w:r>
      <w:r>
        <w:rPr>
          <w:rFonts w:ascii="Noto Sans" w:hAnsi="Noto Sans" w:cs="Noto Sans"/>
          <w:sz w:val="21"/>
          <w:szCs w:val="21"/>
        </w:rPr>
        <w:t>la antes del inicio de las actividades educativas (art. 4 del Real Decreto 131/2010).</w:t>
      </w:r>
    </w:p>
    <w:p w14:paraId="73B8AD1A" w14:textId="77777777" w:rsidR="00663261" w:rsidRDefault="00663261">
      <w:pPr>
        <w:pStyle w:val="NormalWeb"/>
        <w:shd w:val="clear" w:color="auto" w:fill="FFFFFF"/>
        <w:spacing w:before="0"/>
        <w:jc w:val="left"/>
      </w:pPr>
      <w:r>
        <w:rPr>
          <w:rFonts w:ascii="Noto Sans" w:hAnsi="Noto Sans" w:cs="Noto Sans"/>
          <w:i/>
          <w:iCs/>
          <w:sz w:val="21"/>
          <w:szCs w:val="21"/>
        </w:rPr>
        <w:t> </w:t>
      </w:r>
    </w:p>
    <w:p w14:paraId="0ED5B044" w14:textId="77777777" w:rsidR="00663261" w:rsidRDefault="00663261">
      <w:pPr>
        <w:pStyle w:val="NormalWeb"/>
        <w:shd w:val="clear" w:color="auto" w:fill="FFFFFF"/>
        <w:spacing w:before="0"/>
        <w:ind w:left="113"/>
        <w:jc w:val="left"/>
      </w:pPr>
      <w:r>
        <w:rPr>
          <w:rFonts w:ascii="Noto Sans" w:hAnsi="Noto Sans" w:cs="Noto Sans"/>
          <w:sz w:val="21"/>
          <w:szCs w:val="21"/>
        </w:rPr>
        <w:t>a) El centro está obligado a cumplir la normativa vigente en materia de </w:t>
      </w:r>
      <w:r>
        <w:rPr>
          <w:rFonts w:ascii="Noto Sans" w:hAnsi="Noto Sans" w:cs="Noto Sans"/>
          <w:b/>
          <w:bCs/>
          <w:sz w:val="21"/>
          <w:szCs w:val="21"/>
        </w:rPr>
        <w:t>titulaciones de los profesores </w:t>
      </w:r>
      <w:r>
        <w:rPr>
          <w:rFonts w:ascii="Noto Sans" w:hAnsi="Noto Sans" w:cs="Noto Sans"/>
          <w:sz w:val="21"/>
          <w:szCs w:val="21"/>
        </w:rPr>
        <w:t>de acuerdo con:</w:t>
      </w:r>
    </w:p>
    <w:p w14:paraId="36D7D0E2" w14:textId="77777777" w:rsidR="00663261" w:rsidRDefault="00663261">
      <w:pPr>
        <w:pStyle w:val="NormalWeb"/>
        <w:shd w:val="clear" w:color="auto" w:fill="FFFFFF"/>
        <w:spacing w:before="0"/>
        <w:jc w:val="left"/>
      </w:pPr>
      <w:r>
        <w:rPr>
          <w:rFonts w:ascii="Noto Sans" w:hAnsi="Noto Sans" w:cs="Noto Sans"/>
          <w:sz w:val="21"/>
          <w:szCs w:val="21"/>
        </w:rPr>
        <w:t> </w:t>
      </w:r>
    </w:p>
    <w:p w14:paraId="10754014" w14:textId="77777777" w:rsidR="00663261" w:rsidRPr="00357374" w:rsidRDefault="00663261" w:rsidP="00357374">
      <w:pPr>
        <w:numPr>
          <w:ilvl w:val="0"/>
          <w:numId w:val="8"/>
        </w:numPr>
        <w:shd w:val="clear" w:color="auto" w:fill="FFFFFF"/>
        <w:suppressAutoHyphens w:val="0"/>
      </w:pPr>
      <w:r w:rsidRPr="00357374">
        <w:rPr>
          <w:rFonts w:ascii="Noto Sans" w:hAnsi="Noto Sans" w:cs="Noto Sans"/>
          <w:b/>
          <w:bCs/>
          <w:color w:val="000000"/>
          <w:sz w:val="21"/>
          <w:szCs w:val="21"/>
        </w:rPr>
        <w:t>Real Decreto 132/2010, de 12 de febrero </w:t>
      </w:r>
      <w:r w:rsidRPr="00357374">
        <w:rPr>
          <w:rFonts w:ascii="Noto Sans" w:hAnsi="Noto Sans" w:cs="Noto Sans"/>
          <w:color w:val="000000"/>
          <w:sz w:val="21"/>
          <w:szCs w:val="21"/>
        </w:rPr>
        <w:t>(BOIB del 12 de marzo), para las enseñanzas de régimen general.</w:t>
      </w:r>
    </w:p>
    <w:p w14:paraId="7D27E7CC" w14:textId="77777777" w:rsidR="00663261" w:rsidRPr="00357374" w:rsidRDefault="00663261" w:rsidP="00357374">
      <w:pPr>
        <w:numPr>
          <w:ilvl w:val="0"/>
          <w:numId w:val="8"/>
        </w:numPr>
        <w:shd w:val="clear" w:color="auto" w:fill="FFFFFF"/>
        <w:suppressAutoHyphens w:val="0"/>
      </w:pPr>
      <w:r w:rsidRPr="00357374">
        <w:rPr>
          <w:rFonts w:ascii="Noto Sans" w:hAnsi="Noto Sans" w:cs="Noto Sans"/>
          <w:b/>
          <w:color w:val="000000"/>
          <w:sz w:val="21"/>
          <w:szCs w:val="21"/>
        </w:rPr>
        <w:t>Real Decreto y Orden que desa</w:t>
      </w:r>
      <w:r w:rsidR="00163916">
        <w:rPr>
          <w:rFonts w:ascii="Noto Sans" w:hAnsi="Noto Sans" w:cs="Noto Sans"/>
          <w:b/>
          <w:color w:val="000000"/>
          <w:sz w:val="21"/>
          <w:szCs w:val="21"/>
        </w:rPr>
        <w:t xml:space="preserve">rrolla el currículum </w:t>
      </w:r>
      <w:r w:rsidR="00163916" w:rsidRPr="00163916">
        <w:rPr>
          <w:rFonts w:ascii="Noto Sans" w:hAnsi="Noto Sans" w:cs="Noto Sans"/>
          <w:color w:val="000000"/>
          <w:sz w:val="21"/>
          <w:szCs w:val="21"/>
        </w:rPr>
        <w:t>específico</w:t>
      </w:r>
      <w:r w:rsidRPr="00357374">
        <w:rPr>
          <w:rFonts w:ascii="Noto Sans" w:hAnsi="Noto Sans" w:cs="Noto Sans"/>
          <w:b/>
          <w:color w:val="000000"/>
          <w:sz w:val="21"/>
          <w:szCs w:val="21"/>
        </w:rPr>
        <w:t xml:space="preserve"> </w:t>
      </w:r>
      <w:r w:rsidRPr="00357374">
        <w:rPr>
          <w:rFonts w:ascii="Noto Sans" w:hAnsi="Noto Sans" w:cs="Noto Sans"/>
          <w:color w:val="000000"/>
          <w:sz w:val="21"/>
          <w:szCs w:val="21"/>
        </w:rPr>
        <w:t xml:space="preserve">en el caso de solicitar ciclos formativos de Formación Profesional. </w:t>
      </w:r>
    </w:p>
    <w:p w14:paraId="7EF48793" w14:textId="77777777" w:rsidR="00663261" w:rsidRDefault="00663261" w:rsidP="007A7B72">
      <w:pPr>
        <w:numPr>
          <w:ilvl w:val="0"/>
          <w:numId w:val="8"/>
        </w:numPr>
        <w:shd w:val="clear" w:color="auto" w:fill="FFFFFF"/>
        <w:suppressAutoHyphens w:val="0"/>
      </w:pPr>
      <w:r>
        <w:rPr>
          <w:rFonts w:ascii="Noto Sans" w:hAnsi="Noto Sans" w:cs="Noto Sans"/>
          <w:b/>
          <w:bCs/>
          <w:color w:val="000000"/>
          <w:sz w:val="21"/>
          <w:szCs w:val="21"/>
        </w:rPr>
        <w:t>Orden del consejero de Educación y Universidad, de 8 de marzo de 2018 </w:t>
      </w:r>
      <w:r>
        <w:rPr>
          <w:rFonts w:ascii="Noto Sans" w:hAnsi="Noto Sans" w:cs="Noto Sans"/>
          <w:color w:val="000000"/>
          <w:sz w:val="21"/>
          <w:szCs w:val="21"/>
        </w:rPr>
        <w:t>(BOIB núm. 38, de 27 de marzo) por la que se fijan las titulaciones necesarias para dar clases de y en lengua catalana, propia de las Illes Balears, a la enseñanza reglada no universitaria, se establecen las equivalencias, se define el Plan de Formación Lingüística y Cultural (FOLC), se regulan las condiciones de la exención de la evaluación de la lengua catalana y literatura en enseñanzas no universitarias y se determinan las funciones y la composición de la Comisión Técnica de Asesoramiento para la Enseñanza de y en Lengua Catalana</w:t>
      </w:r>
      <w:r w:rsidR="007A7B72">
        <w:rPr>
          <w:rFonts w:ascii="Noto Sans" w:hAnsi="Noto Sans" w:cs="Noto Sans"/>
          <w:color w:val="000000"/>
          <w:sz w:val="21"/>
          <w:szCs w:val="21"/>
        </w:rPr>
        <w:t xml:space="preserve">, modificada por la </w:t>
      </w:r>
      <w:r w:rsidR="007A7B72">
        <w:rPr>
          <w:rFonts w:ascii="Noto Sans" w:hAnsi="Noto Sans" w:cs="Noto Sans"/>
          <w:b/>
          <w:color w:val="000000"/>
          <w:sz w:val="21"/>
          <w:szCs w:val="21"/>
        </w:rPr>
        <w:t xml:space="preserve">Orden del consejero </w:t>
      </w:r>
      <w:r w:rsidR="007A7B72">
        <w:rPr>
          <w:rFonts w:ascii="Noto Sans" w:hAnsi="Noto Sans" w:cs="Noto Sans"/>
          <w:b/>
          <w:color w:val="000000"/>
          <w:sz w:val="21"/>
          <w:szCs w:val="21"/>
        </w:rPr>
        <w:lastRenderedPageBreak/>
        <w:t xml:space="preserve">de Educación y Formación Profesional de 9 de julio de 2021 </w:t>
      </w:r>
      <w:r w:rsidR="007A7B72">
        <w:rPr>
          <w:rFonts w:ascii="Noto Sans" w:hAnsi="Noto Sans" w:cs="Noto Sans"/>
          <w:color w:val="000000"/>
          <w:sz w:val="21"/>
          <w:szCs w:val="21"/>
        </w:rPr>
        <w:t>(BOIB núm. 95, de 17 de julio).</w:t>
      </w:r>
    </w:p>
    <w:p w14:paraId="06020605" w14:textId="77777777" w:rsidR="00663261" w:rsidRDefault="00663261">
      <w:pPr>
        <w:shd w:val="clear" w:color="auto" w:fill="FFFFFF"/>
        <w:suppressAutoHyphens w:val="0"/>
        <w:ind w:left="720"/>
        <w:rPr>
          <w:rFonts w:ascii="Noto Sans" w:hAnsi="Noto Sans" w:cs="Noto Sans"/>
          <w:color w:val="000000"/>
          <w:sz w:val="21"/>
          <w:szCs w:val="21"/>
          <w:highlight w:val="yellow"/>
        </w:rPr>
      </w:pPr>
    </w:p>
    <w:p w14:paraId="16ADABC9" w14:textId="77777777" w:rsidR="00663261" w:rsidRDefault="00663261">
      <w:pPr>
        <w:pStyle w:val="NormalWeb"/>
        <w:shd w:val="clear" w:color="auto" w:fill="FFFFFF"/>
        <w:spacing w:before="0"/>
        <w:ind w:left="113"/>
        <w:jc w:val="left"/>
      </w:pPr>
      <w:r>
        <w:rPr>
          <w:rFonts w:ascii="Noto Sans" w:hAnsi="Noto Sans" w:cs="Noto Sans"/>
          <w:sz w:val="21"/>
          <w:szCs w:val="21"/>
        </w:rPr>
        <w:t xml:space="preserve">b) En la relación del personal con indicación de las titulaciones, se acompañará la </w:t>
      </w:r>
      <w:r>
        <w:rPr>
          <w:rFonts w:ascii="Noto Sans" w:hAnsi="Noto Sans" w:cs="Noto Sans"/>
          <w:b/>
          <w:sz w:val="21"/>
          <w:szCs w:val="21"/>
        </w:rPr>
        <w:t>fotocopia del DNI y la fotocopia compulsada de la titulación</w:t>
      </w:r>
      <w:r>
        <w:rPr>
          <w:rFonts w:ascii="Noto Sans" w:hAnsi="Noto Sans" w:cs="Noto Sans"/>
          <w:sz w:val="21"/>
          <w:szCs w:val="21"/>
        </w:rPr>
        <w:t xml:space="preserve"> correspondiente.</w:t>
      </w:r>
    </w:p>
    <w:p w14:paraId="1FA3F9D1" w14:textId="77777777" w:rsidR="00663261" w:rsidRDefault="00663261">
      <w:pPr>
        <w:pStyle w:val="NormalWeb"/>
        <w:shd w:val="clear" w:color="auto" w:fill="FFFFFF"/>
        <w:spacing w:before="0"/>
        <w:ind w:left="720"/>
        <w:jc w:val="left"/>
      </w:pPr>
      <w:r>
        <w:rPr>
          <w:rFonts w:ascii="Noto Sans" w:hAnsi="Noto Sans" w:cs="Noto Sans"/>
          <w:sz w:val="21"/>
          <w:szCs w:val="21"/>
        </w:rPr>
        <w:t> </w:t>
      </w:r>
    </w:p>
    <w:p w14:paraId="70B37873" w14:textId="77777777" w:rsidR="00663261" w:rsidRDefault="00663261">
      <w:pPr>
        <w:pStyle w:val="NormalWeb"/>
        <w:shd w:val="clear" w:color="auto" w:fill="FFFFFF"/>
        <w:spacing w:before="0"/>
        <w:ind w:left="113"/>
        <w:jc w:val="left"/>
        <w:rPr>
          <w:rFonts w:ascii="Noto Sans" w:hAnsi="Noto Sans" w:cs="Noto Sans"/>
          <w:sz w:val="21"/>
          <w:szCs w:val="21"/>
        </w:rPr>
      </w:pPr>
      <w:r>
        <w:rPr>
          <w:rFonts w:ascii="Noto Sans" w:hAnsi="Noto Sans" w:cs="Noto Sans"/>
          <w:sz w:val="21"/>
          <w:szCs w:val="21"/>
        </w:rPr>
        <w:t>c) </w:t>
      </w:r>
      <w:r w:rsidR="007A7B72">
        <w:rPr>
          <w:rFonts w:ascii="Noto Sans" w:hAnsi="Noto Sans" w:cs="Noto Sans"/>
          <w:sz w:val="21"/>
          <w:szCs w:val="21"/>
        </w:rPr>
        <w:t xml:space="preserve">El titular del centro deberá presentar una </w:t>
      </w:r>
      <w:r w:rsidR="007A7B72" w:rsidRPr="007A7B72">
        <w:rPr>
          <w:rFonts w:ascii="Noto Sans" w:hAnsi="Noto Sans" w:cs="Noto Sans"/>
          <w:b/>
          <w:sz w:val="21"/>
          <w:szCs w:val="21"/>
        </w:rPr>
        <w:t>Declaración responsable</w:t>
      </w:r>
      <w:r w:rsidR="007A7B72">
        <w:rPr>
          <w:rFonts w:ascii="Noto Sans" w:hAnsi="Noto Sans" w:cs="Noto Sans"/>
          <w:sz w:val="21"/>
          <w:szCs w:val="21"/>
        </w:rPr>
        <w:t xml:space="preserve"> </w:t>
      </w:r>
      <w:r w:rsidR="007A7B72">
        <w:rPr>
          <w:rFonts w:ascii="Noto Sans" w:hAnsi="Noto Sans" w:cs="Noto Sans"/>
          <w:bCs/>
          <w:sz w:val="21"/>
          <w:szCs w:val="21"/>
        </w:rPr>
        <w:t xml:space="preserve">de disponer de los </w:t>
      </w:r>
      <w:r w:rsidR="007A7B72">
        <w:rPr>
          <w:rFonts w:ascii="Noto Sans" w:hAnsi="Noto Sans" w:cs="Noto Sans"/>
          <w:b/>
          <w:bCs/>
          <w:sz w:val="21"/>
          <w:szCs w:val="21"/>
        </w:rPr>
        <w:t>certificados</w:t>
      </w:r>
      <w:r>
        <w:rPr>
          <w:rFonts w:ascii="Noto Sans" w:hAnsi="Noto Sans" w:cs="Noto Sans"/>
          <w:b/>
          <w:bCs/>
          <w:sz w:val="21"/>
          <w:szCs w:val="21"/>
        </w:rPr>
        <w:t xml:space="preserve"> negativo</w:t>
      </w:r>
      <w:r w:rsidR="007A7B72">
        <w:rPr>
          <w:rFonts w:ascii="Noto Sans" w:hAnsi="Noto Sans" w:cs="Noto Sans"/>
          <w:b/>
          <w:bCs/>
          <w:sz w:val="21"/>
          <w:szCs w:val="21"/>
        </w:rPr>
        <w:t>s</w:t>
      </w:r>
      <w:r>
        <w:rPr>
          <w:rFonts w:ascii="Noto Sans" w:hAnsi="Noto Sans" w:cs="Noto Sans"/>
          <w:b/>
          <w:bCs/>
          <w:sz w:val="21"/>
          <w:szCs w:val="21"/>
        </w:rPr>
        <w:t xml:space="preserve"> del Registro Central de delincuentes sexuales</w:t>
      </w:r>
      <w:r w:rsidR="007A7B72">
        <w:rPr>
          <w:rFonts w:ascii="Noto Sans" w:hAnsi="Noto Sans" w:cs="Noto Sans"/>
          <w:b/>
          <w:bCs/>
          <w:sz w:val="21"/>
          <w:szCs w:val="21"/>
        </w:rPr>
        <w:t xml:space="preserve"> </w:t>
      </w:r>
      <w:r w:rsidR="007A7B72">
        <w:rPr>
          <w:rFonts w:ascii="Noto Sans" w:hAnsi="Noto Sans" w:cs="Noto Sans"/>
          <w:bCs/>
          <w:sz w:val="21"/>
          <w:szCs w:val="21"/>
        </w:rPr>
        <w:t>de todo el personal del centro</w:t>
      </w:r>
      <w:r>
        <w:rPr>
          <w:rFonts w:ascii="Noto Sans" w:hAnsi="Noto Sans" w:cs="Noto Sans"/>
          <w:sz w:val="21"/>
          <w:szCs w:val="21"/>
        </w:rPr>
        <w:t>: de acuerdo con la Ley Orgánica 1/1996 de protección jurídica del menor (BOE del 17 de enero de 1996), que establece la obligación de que se aporten certificados negativos del Registro Central de Delincuentes Sexuales para todos los profesionales y voluntarios que trabajan en contacto habitual con menores</w:t>
      </w:r>
      <w:r w:rsidR="007A7B72">
        <w:rPr>
          <w:rFonts w:ascii="Noto Sans" w:hAnsi="Noto Sans" w:cs="Noto Sans"/>
          <w:sz w:val="21"/>
          <w:szCs w:val="21"/>
        </w:rPr>
        <w:t>.</w:t>
      </w:r>
    </w:p>
    <w:p w14:paraId="3020D674" w14:textId="77777777" w:rsidR="007A7B72" w:rsidRDefault="007A7B72">
      <w:pPr>
        <w:pStyle w:val="NormalWeb"/>
        <w:shd w:val="clear" w:color="auto" w:fill="FFFFFF"/>
        <w:spacing w:before="0"/>
        <w:ind w:left="113"/>
        <w:jc w:val="left"/>
      </w:pPr>
    </w:p>
    <w:p w14:paraId="76CFF196" w14:textId="77777777" w:rsidR="00663261" w:rsidRDefault="00663261">
      <w:pPr>
        <w:pStyle w:val="NormalWeb"/>
        <w:shd w:val="clear" w:color="auto" w:fill="FFFFFF"/>
        <w:spacing w:before="0"/>
        <w:jc w:val="left"/>
      </w:pPr>
      <w:r>
        <w:rPr>
          <w:rFonts w:ascii="Noto Sans" w:hAnsi="Noto Sans" w:cs="Noto Sans"/>
          <w:b/>
          <w:bCs/>
          <w:sz w:val="21"/>
          <w:szCs w:val="21"/>
        </w:rPr>
        <w:t>6. POLÍTICA DE PRIVACIDAD</w:t>
      </w:r>
      <w:r>
        <w:rPr>
          <w:sz w:val="14"/>
          <w:szCs w:val="14"/>
        </w:rPr>
        <w:t> </w:t>
      </w:r>
    </w:p>
    <w:p w14:paraId="2273F258" w14:textId="77777777" w:rsidR="00663261" w:rsidRDefault="00663261">
      <w:pPr>
        <w:pStyle w:val="NormalWeb"/>
        <w:shd w:val="clear" w:color="auto" w:fill="FFFFFF"/>
        <w:spacing w:before="0"/>
        <w:jc w:val="left"/>
      </w:pPr>
      <w:r>
        <w:rPr>
          <w:rFonts w:ascii="Noto Sans" w:hAnsi="Noto Sans" w:cs="Noto Sans"/>
          <w:b/>
          <w:bCs/>
          <w:sz w:val="21"/>
          <w:szCs w:val="21"/>
        </w:rPr>
        <w:t> </w:t>
      </w:r>
    </w:p>
    <w:p w14:paraId="5524CE58" w14:textId="77777777" w:rsidR="00663261" w:rsidRDefault="00663261">
      <w:pPr>
        <w:pStyle w:val="NormalWeb"/>
        <w:shd w:val="clear" w:color="auto" w:fill="FFFFFF"/>
        <w:spacing w:before="0"/>
        <w:jc w:val="left"/>
      </w:pPr>
      <w:r>
        <w:rPr>
          <w:rFonts w:ascii="Noto Sans" w:hAnsi="Noto Sans" w:cs="Noto Sans"/>
          <w:sz w:val="21"/>
          <w:szCs w:val="21"/>
        </w:rPr>
        <w:t>De conformidad con el Reglamento (UE) 2016/679 (RGPD) y la legislación vigente en materia de protección de datos, consiente expresamente que los datos facilitados durante la solicitud de autorización a la Dir</w:t>
      </w:r>
      <w:r w:rsidR="007F34FB">
        <w:rPr>
          <w:rFonts w:ascii="Noto Sans" w:hAnsi="Noto Sans" w:cs="Noto Sans"/>
          <w:sz w:val="21"/>
          <w:szCs w:val="21"/>
        </w:rPr>
        <w:t>ección General de Planificación y Gestión Educativa</w:t>
      </w:r>
      <w:r w:rsidR="003213F0">
        <w:rPr>
          <w:rFonts w:ascii="Noto Sans" w:hAnsi="Noto Sans" w:cs="Noto Sans"/>
          <w:sz w:val="21"/>
          <w:szCs w:val="21"/>
        </w:rPr>
        <w:t xml:space="preserve">s </w:t>
      </w:r>
      <w:r>
        <w:rPr>
          <w:rFonts w:ascii="Noto Sans" w:hAnsi="Noto Sans" w:cs="Noto Sans"/>
          <w:sz w:val="21"/>
          <w:szCs w:val="21"/>
        </w:rPr>
        <w:t>de la Consejería de E</w:t>
      </w:r>
      <w:r w:rsidR="007F34FB">
        <w:rPr>
          <w:rFonts w:ascii="Noto Sans" w:hAnsi="Noto Sans" w:cs="Noto Sans"/>
          <w:sz w:val="21"/>
          <w:szCs w:val="21"/>
        </w:rPr>
        <w:t>ducación y Universidades</w:t>
      </w:r>
      <w:r>
        <w:rPr>
          <w:rFonts w:ascii="Noto Sans" w:hAnsi="Noto Sans" w:cs="Noto Sans"/>
          <w:sz w:val="21"/>
          <w:szCs w:val="21"/>
        </w:rPr>
        <w:t> del Gobierno de las Illes Balears sean recogidos y tratados en un fichero de titularidad de esta Consejería, con domicilio en la calle Ter, núm. 16, Polígono de Son Fuster, 07009 Palma.</w:t>
      </w:r>
    </w:p>
    <w:p w14:paraId="000CDE8A" w14:textId="77777777" w:rsidR="00663261" w:rsidRDefault="00663261">
      <w:pPr>
        <w:pStyle w:val="NormalWeb"/>
        <w:shd w:val="clear" w:color="auto" w:fill="FFFFFF"/>
        <w:spacing w:before="0"/>
        <w:jc w:val="left"/>
      </w:pPr>
      <w:r>
        <w:rPr>
          <w:rFonts w:ascii="Noto Sans" w:hAnsi="Noto Sans" w:cs="Noto Sans"/>
          <w:sz w:val="21"/>
          <w:szCs w:val="21"/>
        </w:rPr>
        <w:t> </w:t>
      </w:r>
    </w:p>
    <w:p w14:paraId="08C1FC13" w14:textId="77777777" w:rsidR="00663261" w:rsidRDefault="00663261">
      <w:pPr>
        <w:pStyle w:val="NormalWeb"/>
        <w:shd w:val="clear" w:color="auto" w:fill="FFFFFF"/>
        <w:spacing w:before="0"/>
        <w:jc w:val="left"/>
      </w:pPr>
      <w:r>
        <w:rPr>
          <w:rFonts w:ascii="Noto Sans" w:hAnsi="Noto Sans" w:cs="Noto Sans"/>
          <w:sz w:val="21"/>
          <w:szCs w:val="21"/>
        </w:rPr>
        <w:t xml:space="preserve">La finalidad de este tratamiento es </w:t>
      </w:r>
      <w:proofErr w:type="gramStart"/>
      <w:r>
        <w:rPr>
          <w:rFonts w:ascii="Noto Sans" w:hAnsi="Noto Sans" w:cs="Noto Sans"/>
          <w:sz w:val="21"/>
          <w:szCs w:val="21"/>
        </w:rPr>
        <w:t>proceder a realizar</w:t>
      </w:r>
      <w:proofErr w:type="gramEnd"/>
      <w:r>
        <w:rPr>
          <w:rFonts w:ascii="Noto Sans" w:hAnsi="Noto Sans" w:cs="Noto Sans"/>
          <w:sz w:val="21"/>
          <w:szCs w:val="21"/>
        </w:rPr>
        <w:t xml:space="preserve"> las gestiones laborales y administrativas derivadas de las solicitudes de autorización de apertura y funcionamiento de centros, o de modificación de autorización.</w:t>
      </w:r>
    </w:p>
    <w:p w14:paraId="14F01144" w14:textId="77777777" w:rsidR="00663261" w:rsidRDefault="00663261">
      <w:pPr>
        <w:pStyle w:val="NormalWeb"/>
        <w:shd w:val="clear" w:color="auto" w:fill="FFFFFF"/>
        <w:spacing w:before="0"/>
        <w:jc w:val="left"/>
        <w:rPr>
          <w:rFonts w:ascii="Noto Sans" w:hAnsi="Noto Sans" w:cs="Noto Sans"/>
          <w:sz w:val="27"/>
          <w:szCs w:val="27"/>
        </w:rPr>
      </w:pPr>
    </w:p>
    <w:p w14:paraId="58D30CDA" w14:textId="77777777" w:rsidR="00663261" w:rsidRDefault="00663261">
      <w:pPr>
        <w:pStyle w:val="NormalWeb"/>
        <w:shd w:val="clear" w:color="auto" w:fill="FFFFFF"/>
        <w:spacing w:before="0"/>
        <w:jc w:val="left"/>
      </w:pPr>
      <w:r>
        <w:rPr>
          <w:rFonts w:ascii="Noto Sans" w:hAnsi="Noto Sans" w:cs="Noto Sans"/>
          <w:sz w:val="21"/>
          <w:szCs w:val="21"/>
        </w:rPr>
        <w:t>La Delegación de Protección de Datos de la Administración de la Comunidad Autónoma de las Illes Balears tiene su sede en l</w:t>
      </w:r>
      <w:r w:rsidR="008D7601">
        <w:rPr>
          <w:rFonts w:ascii="Noto Sans" w:hAnsi="Noto Sans" w:cs="Noto Sans"/>
          <w:sz w:val="21"/>
          <w:szCs w:val="21"/>
        </w:rPr>
        <w:t>a Consejería de Presidencia y Administraciones Públicas</w:t>
      </w:r>
      <w:r>
        <w:rPr>
          <w:rFonts w:ascii="Noto Sans" w:hAnsi="Noto Sans" w:cs="Noto Sans"/>
          <w:sz w:val="21"/>
          <w:szCs w:val="21"/>
        </w:rPr>
        <w:t> (paseo de Sagrera, 2, 07012 Palma). Correo electrónico de contacto: </w:t>
      </w:r>
      <w:hyperlink r:id="rId7" w:history="1">
        <w:r>
          <w:rPr>
            <w:rStyle w:val="Hipervnculo"/>
            <w:rFonts w:ascii="Noto Sans" w:hAnsi="Noto Sans" w:cs="Noto Sans"/>
            <w:sz w:val="21"/>
            <w:szCs w:val="21"/>
          </w:rPr>
          <w:t>protecciodades@dpd.caib.es</w:t>
        </w:r>
      </w:hyperlink>
      <w:r>
        <w:rPr>
          <w:rFonts w:ascii="Noto Sans" w:hAnsi="Noto Sans" w:cs="Noto Sans"/>
          <w:sz w:val="21"/>
          <w:szCs w:val="21"/>
        </w:rPr>
        <w:t> .</w:t>
      </w:r>
    </w:p>
    <w:p w14:paraId="33A0E2DA" w14:textId="77777777" w:rsidR="00663261" w:rsidRDefault="00663261">
      <w:pPr>
        <w:pStyle w:val="NormalWeb"/>
        <w:shd w:val="clear" w:color="auto" w:fill="FFFFFF"/>
        <w:spacing w:before="0"/>
        <w:jc w:val="left"/>
        <w:rPr>
          <w:rFonts w:ascii="Noto Sans" w:hAnsi="Noto Sans" w:cs="Noto Sans"/>
          <w:sz w:val="27"/>
          <w:szCs w:val="27"/>
        </w:rPr>
      </w:pPr>
    </w:p>
    <w:p w14:paraId="3E2B9CC9" w14:textId="77777777" w:rsidR="00663261" w:rsidRDefault="00933DF9">
      <w:pPr>
        <w:pStyle w:val="NormalWeb"/>
        <w:shd w:val="clear" w:color="auto" w:fill="FFFFFF"/>
        <w:ind w:right="142" w:firstLine="567"/>
        <w:jc w:val="left"/>
      </w:pPr>
      <w:r>
        <w:rPr>
          <w:rFonts w:ascii="Noto Sans" w:hAnsi="Noto Sans" w:cs="Noto Sans"/>
          <w:sz w:val="21"/>
          <w:szCs w:val="21"/>
        </w:rPr>
        <w:pict w14:anchorId="2B63A683">
          <v:rect id="_x0000_s2056" style="position:absolute;left:0;text-align:left;margin-left:.1pt;margin-top:3.4pt;width:24.75pt;height:18.75pt;z-index:251658240;mso-wrap-style:none;mso-position-horizontal:absolute;mso-position-horizontal-relative:text;mso-position-vertical:absolute;mso-position-vertical-relative:text;v-text-anchor:middle" strokeweight=".26mm">
            <v:fill color2="black"/>
            <v:stroke endcap="square"/>
          </v:rect>
        </w:pict>
      </w:r>
      <w:r w:rsidR="00663261">
        <w:rPr>
          <w:rFonts w:ascii="Noto Sans" w:hAnsi="Noto Sans" w:cs="Noto Sans"/>
          <w:sz w:val="21"/>
          <w:szCs w:val="21"/>
        </w:rPr>
        <w:t>He leído la política de privacidad y la acepto</w:t>
      </w:r>
    </w:p>
    <w:p w14:paraId="2A2AB1D3" w14:textId="77777777" w:rsidR="00663261" w:rsidRDefault="00663261">
      <w:pPr>
        <w:pStyle w:val="NormalWeb"/>
        <w:shd w:val="clear" w:color="auto" w:fill="FFFFFF"/>
        <w:spacing w:before="0"/>
        <w:jc w:val="left"/>
      </w:pPr>
      <w:r>
        <w:rPr>
          <w:rFonts w:ascii="Noto Sans" w:hAnsi="Noto Sans" w:cs="Noto Sans"/>
          <w:sz w:val="21"/>
          <w:szCs w:val="21"/>
        </w:rPr>
        <w:t> </w:t>
      </w:r>
    </w:p>
    <w:p w14:paraId="42F4A738" w14:textId="77777777" w:rsidR="00663261" w:rsidRDefault="00663261">
      <w:pPr>
        <w:pStyle w:val="NormalWeb"/>
        <w:shd w:val="clear" w:color="auto" w:fill="FFFFFF"/>
        <w:spacing w:before="0"/>
        <w:jc w:val="left"/>
      </w:pPr>
      <w:r>
        <w:rPr>
          <w:rFonts w:ascii="Noto Sans" w:hAnsi="Noto Sans" w:cs="Noto Sans"/>
          <w:sz w:val="21"/>
          <w:szCs w:val="21"/>
        </w:rPr>
        <w:t> </w:t>
      </w:r>
      <w:r>
        <w:rPr>
          <w:rFonts w:ascii="Noto Sans" w:hAnsi="Noto Sans" w:cs="Noto Sans"/>
          <w:b/>
          <w:bCs/>
          <w:sz w:val="21"/>
          <w:szCs w:val="21"/>
        </w:rPr>
        <w:t>7. OBSERVACIONES</w:t>
      </w:r>
      <w:r>
        <w:rPr>
          <w:rFonts w:ascii="Noto Sans" w:hAnsi="Noto Sans" w:cs="Noto Sans"/>
          <w:sz w:val="21"/>
          <w:szCs w:val="21"/>
        </w:rPr>
        <w:t>: Anote cualquier información que pueda ser relevante o de interés</w:t>
      </w:r>
      <w:r>
        <w:rPr>
          <w:sz w:val="14"/>
          <w:szCs w:val="14"/>
        </w:rPr>
        <w:t>             </w:t>
      </w:r>
    </w:p>
    <w:p w14:paraId="3EBFF8B1" w14:textId="77777777" w:rsidR="00663261" w:rsidRDefault="00663261"/>
    <w:sectPr w:rsidR="00663261" w:rsidSect="000A16C7">
      <w:headerReference w:type="default" r:id="rId8"/>
      <w:footerReference w:type="default" r:id="rId9"/>
      <w:headerReference w:type="first" r:id="rId10"/>
      <w:footerReference w:type="first" r:id="rId11"/>
      <w:pgSz w:w="11906" w:h="16838"/>
      <w:pgMar w:top="3085" w:right="991" w:bottom="993" w:left="1701" w:header="426"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6E0F09" w14:textId="77777777" w:rsidR="00163916" w:rsidRDefault="00163916">
      <w:r>
        <w:separator/>
      </w:r>
    </w:p>
  </w:endnote>
  <w:endnote w:type="continuationSeparator" w:id="0">
    <w:p w14:paraId="4E42E91F" w14:textId="77777777" w:rsidR="00163916" w:rsidRDefault="001639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egacy Sans ITC">
    <w:altName w:val="Arial"/>
    <w:charset w:val="00"/>
    <w:family w:val="swiss"/>
    <w:pitch w:val="default"/>
  </w:font>
  <w:font w:name="Calibri">
    <w:panose1 w:val="020F0502020204030204"/>
    <w:charset w:val="00"/>
    <w:family w:val="swiss"/>
    <w:pitch w:val="variable"/>
    <w:sig w:usb0="E4002EFF" w:usb1="C200247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A41C5" w14:textId="77777777" w:rsidR="00163916" w:rsidRDefault="00163916">
    <w:pPr>
      <w:tabs>
        <w:tab w:val="center" w:pos="5592"/>
        <w:tab w:val="left" w:pos="5814"/>
        <w:tab w:val="left" w:pos="6534"/>
        <w:tab w:val="left" w:pos="7254"/>
        <w:tab w:val="left" w:pos="7974"/>
        <w:tab w:val="left" w:pos="8694"/>
        <w:tab w:val="left" w:pos="9414"/>
        <w:tab w:val="left" w:pos="10134"/>
      </w:tabs>
      <w:ind w:right="-306"/>
      <w:jc w:val="center"/>
      <w:rPr>
        <w:rFonts w:ascii="Arial" w:hAnsi="Arial" w:cs="Arial"/>
        <w:sz w:val="16"/>
      </w:rPr>
    </w:pPr>
  </w:p>
  <w:p w14:paraId="6559E52D" w14:textId="77777777" w:rsidR="00163916" w:rsidRDefault="00163916">
    <w:pPr>
      <w:pStyle w:val="WW-Peudepgina"/>
    </w:pPr>
    <w:r>
      <w:rPr>
        <w:rFonts w:ascii="Noto Sans" w:hAnsi="Noto Sans" w:cs="Noto Sans"/>
        <w:lang w:val="ca-ES"/>
      </w:rPr>
      <w:t>C. del Ter, 16, 4t</w:t>
    </w:r>
  </w:p>
  <w:p w14:paraId="44B9DB8B" w14:textId="77777777" w:rsidR="00163916" w:rsidRDefault="00163916">
    <w:pPr>
      <w:pStyle w:val="WW-Peudepgina"/>
    </w:pPr>
    <w:r>
      <w:rPr>
        <w:rFonts w:ascii="Noto Sans" w:hAnsi="Noto Sans" w:cs="Noto Sans"/>
        <w:lang w:val="ca-ES"/>
      </w:rPr>
      <w:t>Polígon de Son Fuster</w:t>
    </w:r>
  </w:p>
  <w:p w14:paraId="2928486D" w14:textId="77777777" w:rsidR="00163916" w:rsidRDefault="00163916">
    <w:pPr>
      <w:pStyle w:val="WW-Peudepgina"/>
    </w:pPr>
    <w:r>
      <w:rPr>
        <w:rFonts w:ascii="Noto Sans" w:hAnsi="Noto Sans" w:cs="Noto Sans"/>
        <w:lang w:val="ca-ES"/>
      </w:rPr>
      <w:t xml:space="preserve">07009 Palma </w:t>
    </w:r>
  </w:p>
  <w:p w14:paraId="096F4AC7" w14:textId="77777777" w:rsidR="00163916" w:rsidRDefault="00163916">
    <w:pPr>
      <w:pStyle w:val="WW-Peudepgina"/>
    </w:pPr>
    <w:r>
      <w:rPr>
        <w:rFonts w:ascii="Noto Sans" w:hAnsi="Noto Sans" w:cs="Noto Sans"/>
        <w:lang w:val="ca-ES"/>
      </w:rPr>
      <w:t>Tel. 971 17 77 69</w:t>
    </w:r>
  </w:p>
  <w:p w14:paraId="0D946B38" w14:textId="77777777" w:rsidR="00163916" w:rsidRDefault="00163916">
    <w:pPr>
      <w:pStyle w:val="WW-Peudepgina"/>
    </w:pPr>
    <w:r>
      <w:rPr>
        <w:rFonts w:ascii="Noto Sans" w:hAnsi="Noto Sans" w:cs="Noto Sans"/>
        <w:color w:val="FF0000"/>
        <w:lang w:val="ca-ES"/>
      </w:rPr>
      <w:t>educacio.caib.es</w:t>
    </w:r>
  </w:p>
  <w:p w14:paraId="11E1FC4B" w14:textId="77777777" w:rsidR="00163916" w:rsidRDefault="00163916">
    <w:pPr>
      <w:tabs>
        <w:tab w:val="center" w:pos="5592"/>
        <w:tab w:val="left" w:pos="5814"/>
        <w:tab w:val="left" w:pos="6534"/>
        <w:tab w:val="left" w:pos="7254"/>
        <w:tab w:val="left" w:pos="7974"/>
        <w:tab w:val="left" w:pos="8694"/>
        <w:tab w:val="left" w:pos="9414"/>
        <w:tab w:val="left" w:pos="10134"/>
      </w:tabs>
      <w:ind w:right="-306"/>
      <w:rPr>
        <w:rFonts w:ascii="Noto Sans" w:hAnsi="Noto Sans" w:cs="Noto Sans"/>
        <w:color w:val="FF0000"/>
        <w:lang w:val="ca-E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3AB814" w14:textId="77777777" w:rsidR="00F757C8" w:rsidRDefault="00F757C8" w:rsidP="00F757C8">
    <w:pPr>
      <w:pStyle w:val="WW-Peudepgina"/>
    </w:pPr>
    <w:r>
      <w:rPr>
        <w:rFonts w:ascii="Noto Sans" w:hAnsi="Noto Sans" w:cs="Noto Sans"/>
        <w:lang w:val="ca-ES"/>
      </w:rPr>
      <w:t>C. del Ter, 16, 4º</w:t>
    </w:r>
  </w:p>
  <w:p w14:paraId="16B4C197" w14:textId="77777777" w:rsidR="00F757C8" w:rsidRDefault="00F757C8" w:rsidP="00F757C8">
    <w:pPr>
      <w:pStyle w:val="WW-Peudepgina"/>
    </w:pPr>
    <w:proofErr w:type="spellStart"/>
    <w:r>
      <w:rPr>
        <w:rFonts w:ascii="Noto Sans" w:hAnsi="Noto Sans" w:cs="Noto Sans"/>
        <w:lang w:val="ca-ES"/>
      </w:rPr>
      <w:t>Polígono</w:t>
    </w:r>
    <w:proofErr w:type="spellEnd"/>
    <w:r>
      <w:rPr>
        <w:rFonts w:ascii="Noto Sans" w:hAnsi="Noto Sans" w:cs="Noto Sans"/>
        <w:lang w:val="ca-ES"/>
      </w:rPr>
      <w:t xml:space="preserve"> de Son Fuster</w:t>
    </w:r>
  </w:p>
  <w:p w14:paraId="2F738E1B" w14:textId="77777777" w:rsidR="00F757C8" w:rsidRDefault="00F757C8" w:rsidP="00F757C8">
    <w:pPr>
      <w:pStyle w:val="WW-Peudepgina"/>
    </w:pPr>
    <w:r>
      <w:rPr>
        <w:rFonts w:ascii="Noto Sans" w:hAnsi="Noto Sans" w:cs="Noto Sans"/>
        <w:lang w:val="ca-ES"/>
      </w:rPr>
      <w:t>07009 Palma</w:t>
    </w:r>
  </w:p>
  <w:p w14:paraId="7F1F69E3" w14:textId="77777777" w:rsidR="00F757C8" w:rsidRDefault="00F757C8" w:rsidP="00F757C8">
    <w:pPr>
      <w:pStyle w:val="WW-Peudepgina"/>
    </w:pPr>
    <w:r>
      <w:rPr>
        <w:rFonts w:ascii="Noto Sans" w:hAnsi="Noto Sans" w:cs="Noto Sans"/>
        <w:lang w:val="ca-ES"/>
      </w:rPr>
      <w:t>Tel. 971 17 77 69</w:t>
    </w:r>
  </w:p>
  <w:p w14:paraId="732E1FA0" w14:textId="77777777" w:rsidR="00F757C8" w:rsidRDefault="00F757C8" w:rsidP="00F757C8">
    <w:pPr>
      <w:pStyle w:val="WW-Peudepgina"/>
    </w:pPr>
    <w:r>
      <w:rPr>
        <w:rFonts w:ascii="Noto Sans" w:hAnsi="Noto Sans" w:cs="Noto Sans"/>
        <w:color w:val="FF0000"/>
        <w:lang w:val="ca-ES"/>
      </w:rPr>
      <w:t>educacio.caib.es</w:t>
    </w:r>
  </w:p>
  <w:p w14:paraId="4B802832" w14:textId="77777777" w:rsidR="00F757C8" w:rsidRDefault="00F757C8" w:rsidP="00F757C8">
    <w:pPr>
      <w:pStyle w:val="Piedepgina"/>
      <w:rPr>
        <w:rFonts w:ascii="LegacySanITCBoo" w:hAnsi="LegacySanITCBoo" w:cs="LegacySanITCBoo"/>
        <w:color w:val="FF0000"/>
        <w:sz w:val="16"/>
      </w:rPr>
    </w:pPr>
  </w:p>
  <w:p w14:paraId="0E92F5BC" w14:textId="77777777" w:rsidR="000A16C7" w:rsidRDefault="000A16C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D8EC1" w14:textId="77777777" w:rsidR="00163916" w:rsidRDefault="00163916">
      <w:r>
        <w:separator/>
      </w:r>
    </w:p>
  </w:footnote>
  <w:footnote w:type="continuationSeparator" w:id="0">
    <w:p w14:paraId="48FD80D5" w14:textId="77777777" w:rsidR="00163916" w:rsidRDefault="001639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0F5A6" w14:textId="77777777" w:rsidR="00163916" w:rsidRPr="000A16C7" w:rsidRDefault="000A16C7" w:rsidP="000A16C7">
    <w:pPr>
      <w:pStyle w:val="Encabezado"/>
      <w:rPr>
        <w:szCs w:val="18"/>
      </w:rPr>
    </w:pPr>
    <w:r>
      <w:rPr>
        <w:noProof/>
        <w:lang w:eastAsia="es-ES"/>
      </w:rPr>
      <w:drawing>
        <wp:inline distT="0" distB="0" distL="0" distR="0" wp14:anchorId="47523E6C" wp14:editId="39318F86">
          <wp:extent cx="2722245" cy="999490"/>
          <wp:effectExtent l="0" t="0" r="0" b="0"/>
          <wp:docPr id="11" name="Imagen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rrowheads="1"/>
                  </pic:cNvPicPr>
                </pic:nvPicPr>
                <pic:blipFill>
                  <a:blip r:embed="rId1"/>
                  <a:srcRect/>
                  <a:stretch>
                    <a:fillRect/>
                  </a:stretch>
                </pic:blipFill>
                <pic:spPr bwMode="auto">
                  <a:xfrm>
                    <a:off x="0" y="0"/>
                    <a:ext cx="2722245" cy="999490"/>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A93C6" w14:textId="77777777" w:rsidR="000A16C7" w:rsidRDefault="000A16C7">
    <w:pPr>
      <w:pStyle w:val="Encabezado"/>
    </w:pPr>
    <w:r>
      <w:rPr>
        <w:noProof/>
        <w:lang w:eastAsia="es-ES"/>
      </w:rPr>
      <w:drawing>
        <wp:inline distT="0" distB="0" distL="0" distR="0" wp14:anchorId="3D5BDCCC" wp14:editId="08326524">
          <wp:extent cx="2924175" cy="977900"/>
          <wp:effectExtent l="0" t="0" r="0" b="0"/>
          <wp:docPr id="8" name="Imagen 1" descr="C_ED_UN_DI_GE_PL_GE_ED_COL(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_ED_UN_DI_GE_PL_GE_ED_COL(2)"/>
                  <pic:cNvPicPr>
                    <a:picLocks noChangeAspect="1" noChangeArrowheads="1"/>
                  </pic:cNvPicPr>
                </pic:nvPicPr>
                <pic:blipFill>
                  <a:blip r:embed="rId1"/>
                  <a:srcRect/>
                  <a:stretch>
                    <a:fillRect/>
                  </a:stretch>
                </pic:blipFill>
                <pic:spPr bwMode="auto">
                  <a:xfrm>
                    <a:off x="0" y="0"/>
                    <a:ext cx="2924175" cy="9779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Ttulo1"/>
      <w:suff w:val="nothing"/>
      <w:lvlText w:val=""/>
      <w:lvlJc w:val="left"/>
      <w:pPr>
        <w:tabs>
          <w:tab w:val="num" w:pos="0"/>
        </w:tabs>
        <w:ind w:left="432" w:hanging="432"/>
      </w:pPr>
    </w:lvl>
    <w:lvl w:ilvl="1">
      <w:start w:val="1"/>
      <w:numFmt w:val="none"/>
      <w:pStyle w:val="Ttulo2"/>
      <w:suff w:val="nothing"/>
      <w:lvlText w:val=""/>
      <w:lvlJc w:val="left"/>
      <w:pPr>
        <w:tabs>
          <w:tab w:val="num" w:pos="0"/>
        </w:tabs>
        <w:ind w:left="576" w:hanging="576"/>
      </w:pPr>
    </w:lvl>
    <w:lvl w:ilvl="2">
      <w:start w:val="1"/>
      <w:numFmt w:val="none"/>
      <w:pStyle w:val="Ttulo3"/>
      <w:suff w:val="nothing"/>
      <w:lvlText w:val=""/>
      <w:lvlJc w:val="left"/>
      <w:pPr>
        <w:tabs>
          <w:tab w:val="num" w:pos="0"/>
        </w:tabs>
        <w:ind w:left="720" w:hanging="720"/>
      </w:pPr>
    </w:lvl>
    <w:lvl w:ilvl="3">
      <w:start w:val="1"/>
      <w:numFmt w:val="none"/>
      <w:pStyle w:val="Ttulo4"/>
      <w:suff w:val="nothing"/>
      <w:lvlText w:val=""/>
      <w:lvlJc w:val="left"/>
      <w:pPr>
        <w:tabs>
          <w:tab w:val="num" w:pos="0"/>
        </w:tabs>
        <w:ind w:left="864" w:hanging="864"/>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bullet"/>
      <w:pStyle w:val="Listaconvietas1"/>
      <w:lvlText w:val=""/>
      <w:lvlJc w:val="left"/>
      <w:pPr>
        <w:tabs>
          <w:tab w:val="num" w:pos="360"/>
        </w:tabs>
        <w:ind w:left="360" w:hanging="360"/>
      </w:pPr>
      <w:rPr>
        <w:rFonts w:ascii="Symbol" w:hAnsi="Symbol" w:cs="Symbol"/>
      </w:rPr>
    </w:lvl>
  </w:abstractNum>
  <w:abstractNum w:abstractNumId="2" w15:restartNumberingAfterBreak="0">
    <w:nsid w:val="00000003"/>
    <w:multiLevelType w:val="singleLevel"/>
    <w:tmpl w:val="00000003"/>
    <w:name w:val="WW8Num5"/>
    <w:lvl w:ilvl="0">
      <w:start w:val="1"/>
      <w:numFmt w:val="decimal"/>
      <w:lvlText w:val="%1."/>
      <w:lvlJc w:val="left"/>
      <w:pPr>
        <w:tabs>
          <w:tab w:val="num" w:pos="0"/>
        </w:tabs>
        <w:ind w:left="1068" w:hanging="360"/>
      </w:pPr>
      <w:rPr>
        <w:rFonts w:ascii="Noto Sans" w:hAnsi="Noto Sans" w:cs="Noto Sans" w:hint="default"/>
        <w:sz w:val="21"/>
        <w:szCs w:val="21"/>
      </w:rPr>
    </w:lvl>
  </w:abstractNum>
  <w:abstractNum w:abstractNumId="3" w15:restartNumberingAfterBreak="0">
    <w:nsid w:val="00000004"/>
    <w:multiLevelType w:val="singleLevel"/>
    <w:tmpl w:val="00000004"/>
    <w:name w:val="WW8Num8"/>
    <w:lvl w:ilvl="0">
      <w:start w:val="1"/>
      <w:numFmt w:val="bullet"/>
      <w:lvlText w:val=""/>
      <w:lvlJc w:val="left"/>
      <w:pPr>
        <w:tabs>
          <w:tab w:val="num" w:pos="0"/>
        </w:tabs>
        <w:ind w:left="720" w:hanging="360"/>
      </w:pPr>
      <w:rPr>
        <w:rFonts w:ascii="Symbol" w:hAnsi="Symbol" w:cs="Symbol" w:hint="default"/>
        <w:color w:val="000000"/>
        <w:sz w:val="21"/>
        <w:szCs w:val="21"/>
        <w:highlight w:val="yellow"/>
      </w:rPr>
    </w:lvl>
  </w:abstractNum>
  <w:abstractNum w:abstractNumId="4" w15:restartNumberingAfterBreak="0">
    <w:nsid w:val="44676A8C"/>
    <w:multiLevelType w:val="hybridMultilevel"/>
    <w:tmpl w:val="883CDE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D190FD3"/>
    <w:multiLevelType w:val="hybridMultilevel"/>
    <w:tmpl w:val="6CB619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52B777F3"/>
    <w:multiLevelType w:val="hybridMultilevel"/>
    <w:tmpl w:val="FD5A237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 w15:restartNumberingAfterBreak="0">
    <w:nsid w:val="6F1541F5"/>
    <w:multiLevelType w:val="hybridMultilevel"/>
    <w:tmpl w:val="33BC2C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81867272">
    <w:abstractNumId w:val="0"/>
  </w:num>
  <w:num w:numId="2" w16cid:durableId="629627945">
    <w:abstractNumId w:val="1"/>
  </w:num>
  <w:num w:numId="3" w16cid:durableId="1004941279">
    <w:abstractNumId w:val="2"/>
  </w:num>
  <w:num w:numId="4" w16cid:durableId="1512987767">
    <w:abstractNumId w:val="3"/>
  </w:num>
  <w:num w:numId="5" w16cid:durableId="388112527">
    <w:abstractNumId w:val="5"/>
  </w:num>
  <w:num w:numId="6" w16cid:durableId="624391077">
    <w:abstractNumId w:val="4"/>
  </w:num>
  <w:num w:numId="7" w16cid:durableId="2062749668">
    <w:abstractNumId w:val="6"/>
  </w:num>
  <w:num w:numId="8" w16cid:durableId="20264438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120"/>
  <w:drawingGridVerticalSpacing w:val="0"/>
  <w:displayHorizontalDrawingGridEvery w:val="0"/>
  <w:displayVerticalDrawingGridEvery w:val="0"/>
  <w:characterSpacingControl w:val="doNotCompress"/>
  <w:hdrShapeDefaults>
    <o:shapedefaults v:ext="edit" spidmax="2067">
      <o:colormenu v:ext="edit" fillcolor="none [4]" strokecolor="none [1]" shadowcolor="none [2]"/>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63261"/>
    <w:rsid w:val="000A16C7"/>
    <w:rsid w:val="001363CD"/>
    <w:rsid w:val="00163916"/>
    <w:rsid w:val="001740F4"/>
    <w:rsid w:val="00211497"/>
    <w:rsid w:val="00290DD4"/>
    <w:rsid w:val="002B16AA"/>
    <w:rsid w:val="00310C83"/>
    <w:rsid w:val="00311FD0"/>
    <w:rsid w:val="00312297"/>
    <w:rsid w:val="003213F0"/>
    <w:rsid w:val="003507AD"/>
    <w:rsid w:val="00357374"/>
    <w:rsid w:val="003A4F64"/>
    <w:rsid w:val="00402987"/>
    <w:rsid w:val="00577D94"/>
    <w:rsid w:val="006347AB"/>
    <w:rsid w:val="00663261"/>
    <w:rsid w:val="006755FC"/>
    <w:rsid w:val="007017B3"/>
    <w:rsid w:val="007A7B72"/>
    <w:rsid w:val="007F34FB"/>
    <w:rsid w:val="008063D6"/>
    <w:rsid w:val="008A6A47"/>
    <w:rsid w:val="008D7601"/>
    <w:rsid w:val="00933DF9"/>
    <w:rsid w:val="0097538C"/>
    <w:rsid w:val="00AA43D6"/>
    <w:rsid w:val="00AB1A1C"/>
    <w:rsid w:val="00C033EC"/>
    <w:rsid w:val="00C35809"/>
    <w:rsid w:val="00C66FCD"/>
    <w:rsid w:val="00C86C10"/>
    <w:rsid w:val="00CA15A7"/>
    <w:rsid w:val="00D10479"/>
    <w:rsid w:val="00D34805"/>
    <w:rsid w:val="00D572A8"/>
    <w:rsid w:val="00D87E09"/>
    <w:rsid w:val="00EB7231"/>
    <w:rsid w:val="00F622CF"/>
    <w:rsid w:val="00F757C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67">
      <o:colormenu v:ext="edit" fillcolor="none [4]" strokecolor="none [1]" shadowcolor="none [2]"/>
    </o:shapedefaults>
    <o:shapelayout v:ext="edit">
      <o:idmap v:ext="edit" data="2"/>
    </o:shapelayout>
  </w:shapeDefaults>
  <w:doNotEmbedSmartTags/>
  <w:decimalSymbol w:val=","/>
  <w:listSeparator w:val=";"/>
  <w14:docId w14:val="1DFFCE6D"/>
  <w15:docId w15:val="{46A3C456-04CE-4C50-B7A6-7A43229E3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0C83"/>
    <w:pPr>
      <w:suppressAutoHyphens/>
    </w:pPr>
    <w:rPr>
      <w:sz w:val="24"/>
      <w:szCs w:val="24"/>
      <w:lang w:eastAsia="zh-CN"/>
    </w:rPr>
  </w:style>
  <w:style w:type="paragraph" w:styleId="Ttulo1">
    <w:name w:val="heading 1"/>
    <w:basedOn w:val="Normal"/>
    <w:next w:val="Normal"/>
    <w:qFormat/>
    <w:rsid w:val="00310C83"/>
    <w:pPr>
      <w:keepNext/>
      <w:numPr>
        <w:numId w:val="1"/>
      </w:numPr>
      <w:jc w:val="center"/>
      <w:outlineLvl w:val="0"/>
    </w:pPr>
    <w:rPr>
      <w:b/>
    </w:rPr>
  </w:style>
  <w:style w:type="paragraph" w:styleId="Ttulo2">
    <w:name w:val="heading 2"/>
    <w:basedOn w:val="Normal"/>
    <w:next w:val="Normal"/>
    <w:qFormat/>
    <w:rsid w:val="00310C83"/>
    <w:pPr>
      <w:keepNext/>
      <w:numPr>
        <w:ilvl w:val="1"/>
        <w:numId w:val="1"/>
      </w:numPr>
      <w:outlineLvl w:val="1"/>
    </w:pPr>
    <w:rPr>
      <w:rFonts w:ascii="LegacySanITCBoo" w:hAnsi="LegacySanITCBoo" w:cs="LegacySanITCBoo"/>
      <w:b/>
      <w:lang w:val="ca-ES"/>
    </w:rPr>
  </w:style>
  <w:style w:type="paragraph" w:styleId="Ttulo3">
    <w:name w:val="heading 3"/>
    <w:basedOn w:val="Normal"/>
    <w:next w:val="Normal"/>
    <w:qFormat/>
    <w:rsid w:val="00310C83"/>
    <w:pPr>
      <w:keepNext/>
      <w:numPr>
        <w:ilvl w:val="2"/>
        <w:numId w:val="1"/>
      </w:numPr>
      <w:spacing w:before="240" w:after="60"/>
      <w:outlineLvl w:val="2"/>
    </w:pPr>
    <w:rPr>
      <w:rFonts w:ascii="Arial" w:hAnsi="Arial" w:cs="Arial"/>
      <w:b/>
      <w:bCs/>
      <w:sz w:val="26"/>
      <w:szCs w:val="26"/>
    </w:rPr>
  </w:style>
  <w:style w:type="paragraph" w:styleId="Ttulo4">
    <w:name w:val="heading 4"/>
    <w:basedOn w:val="Normal"/>
    <w:next w:val="Normal"/>
    <w:qFormat/>
    <w:rsid w:val="00310C83"/>
    <w:pPr>
      <w:keepNext/>
      <w:numPr>
        <w:ilvl w:val="3"/>
        <w:numId w:val="1"/>
      </w:numPr>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310C83"/>
  </w:style>
  <w:style w:type="character" w:customStyle="1" w:styleId="WW8Num1z1">
    <w:name w:val="WW8Num1z1"/>
    <w:rsid w:val="00310C83"/>
  </w:style>
  <w:style w:type="character" w:customStyle="1" w:styleId="WW8Num1z2">
    <w:name w:val="WW8Num1z2"/>
    <w:rsid w:val="00310C83"/>
  </w:style>
  <w:style w:type="character" w:customStyle="1" w:styleId="WW8Num1z3">
    <w:name w:val="WW8Num1z3"/>
    <w:rsid w:val="00310C83"/>
  </w:style>
  <w:style w:type="character" w:customStyle="1" w:styleId="WW8Num1z4">
    <w:name w:val="WW8Num1z4"/>
    <w:rsid w:val="00310C83"/>
  </w:style>
  <w:style w:type="character" w:customStyle="1" w:styleId="WW8Num1z5">
    <w:name w:val="WW8Num1z5"/>
    <w:rsid w:val="00310C83"/>
  </w:style>
  <w:style w:type="character" w:customStyle="1" w:styleId="WW8Num1z6">
    <w:name w:val="WW8Num1z6"/>
    <w:rsid w:val="00310C83"/>
  </w:style>
  <w:style w:type="character" w:customStyle="1" w:styleId="WW8Num1z7">
    <w:name w:val="WW8Num1z7"/>
    <w:rsid w:val="00310C83"/>
  </w:style>
  <w:style w:type="character" w:customStyle="1" w:styleId="WW8Num1z8">
    <w:name w:val="WW8Num1z8"/>
    <w:rsid w:val="00310C83"/>
  </w:style>
  <w:style w:type="character" w:customStyle="1" w:styleId="WW8Num2z0">
    <w:name w:val="WW8Num2z0"/>
    <w:rsid w:val="00310C83"/>
    <w:rPr>
      <w:rFonts w:ascii="Symbol" w:hAnsi="Symbol" w:cs="Symbol"/>
    </w:rPr>
  </w:style>
  <w:style w:type="character" w:customStyle="1" w:styleId="WW8Num3z0">
    <w:name w:val="WW8Num3z0"/>
    <w:rsid w:val="00310C83"/>
    <w:rPr>
      <w:rFonts w:ascii="Noto Sans" w:eastAsia="Times New Roman" w:hAnsi="Noto Sans" w:cs="Noto Sans"/>
      <w:b/>
      <w:sz w:val="21"/>
      <w:szCs w:val="21"/>
      <w:lang w:val="ca-ES" w:eastAsia="zh-CN" w:bidi="ar-SA"/>
    </w:rPr>
  </w:style>
  <w:style w:type="character" w:customStyle="1" w:styleId="WW8Num3z1">
    <w:name w:val="WW8Num3z1"/>
    <w:rsid w:val="00310C83"/>
    <w:rPr>
      <w:rFonts w:ascii="Noto Sans" w:hAnsi="Noto Sans" w:cs="Noto Sans"/>
      <w:sz w:val="21"/>
      <w:szCs w:val="21"/>
      <w:lang w:val="ca-ES"/>
    </w:rPr>
  </w:style>
  <w:style w:type="character" w:customStyle="1" w:styleId="WW8Num3z2">
    <w:name w:val="WW8Num3z2"/>
    <w:rsid w:val="00310C83"/>
  </w:style>
  <w:style w:type="character" w:customStyle="1" w:styleId="WW8Num3z3">
    <w:name w:val="WW8Num3z3"/>
    <w:rsid w:val="00310C83"/>
  </w:style>
  <w:style w:type="character" w:customStyle="1" w:styleId="WW8Num3z4">
    <w:name w:val="WW8Num3z4"/>
    <w:rsid w:val="00310C83"/>
    <w:rPr>
      <w:rFonts w:ascii="Symbol" w:hAnsi="Symbol" w:cs="Symbol"/>
    </w:rPr>
  </w:style>
  <w:style w:type="character" w:customStyle="1" w:styleId="WW8Num3z5">
    <w:name w:val="WW8Num3z5"/>
    <w:rsid w:val="00310C83"/>
  </w:style>
  <w:style w:type="character" w:customStyle="1" w:styleId="WW8Num3z6">
    <w:name w:val="WW8Num3z6"/>
    <w:rsid w:val="00310C83"/>
  </w:style>
  <w:style w:type="character" w:customStyle="1" w:styleId="WW8Num3z7">
    <w:name w:val="WW8Num3z7"/>
    <w:rsid w:val="00310C83"/>
  </w:style>
  <w:style w:type="character" w:customStyle="1" w:styleId="WW8Num3z8">
    <w:name w:val="WW8Num3z8"/>
    <w:rsid w:val="00310C83"/>
  </w:style>
  <w:style w:type="character" w:customStyle="1" w:styleId="WW8Num4z0">
    <w:name w:val="WW8Num4z0"/>
    <w:rsid w:val="00310C83"/>
    <w:rPr>
      <w:rFonts w:ascii="Symbol" w:hAnsi="Symbol" w:cs="OpenSymbol"/>
      <w:sz w:val="21"/>
      <w:szCs w:val="21"/>
      <w:lang w:val="ca-ES"/>
    </w:rPr>
  </w:style>
  <w:style w:type="character" w:customStyle="1" w:styleId="WW8Num4z1">
    <w:name w:val="WW8Num4z1"/>
    <w:rsid w:val="00310C83"/>
    <w:rPr>
      <w:rFonts w:ascii="OpenSymbol" w:hAnsi="OpenSymbol" w:cs="OpenSymbol"/>
    </w:rPr>
  </w:style>
  <w:style w:type="character" w:customStyle="1" w:styleId="WW8Num5z0">
    <w:name w:val="WW8Num5z0"/>
    <w:rsid w:val="00310C83"/>
    <w:rPr>
      <w:rFonts w:ascii="Noto Sans" w:hAnsi="Noto Sans" w:cs="Noto Sans" w:hint="default"/>
      <w:sz w:val="21"/>
      <w:szCs w:val="21"/>
    </w:rPr>
  </w:style>
  <w:style w:type="character" w:customStyle="1" w:styleId="WW8Num5z1">
    <w:name w:val="WW8Num5z1"/>
    <w:rsid w:val="00310C83"/>
  </w:style>
  <w:style w:type="character" w:customStyle="1" w:styleId="WW8Num5z2">
    <w:name w:val="WW8Num5z2"/>
    <w:rsid w:val="00310C83"/>
  </w:style>
  <w:style w:type="character" w:customStyle="1" w:styleId="WW8Num5z3">
    <w:name w:val="WW8Num5z3"/>
    <w:rsid w:val="00310C83"/>
  </w:style>
  <w:style w:type="character" w:customStyle="1" w:styleId="WW8Num5z4">
    <w:name w:val="WW8Num5z4"/>
    <w:rsid w:val="00310C83"/>
  </w:style>
  <w:style w:type="character" w:customStyle="1" w:styleId="WW8Num5z5">
    <w:name w:val="WW8Num5z5"/>
    <w:rsid w:val="00310C83"/>
  </w:style>
  <w:style w:type="character" w:customStyle="1" w:styleId="WW8Num5z6">
    <w:name w:val="WW8Num5z6"/>
    <w:rsid w:val="00310C83"/>
  </w:style>
  <w:style w:type="character" w:customStyle="1" w:styleId="WW8Num5z7">
    <w:name w:val="WW8Num5z7"/>
    <w:rsid w:val="00310C83"/>
  </w:style>
  <w:style w:type="character" w:customStyle="1" w:styleId="WW8Num5z8">
    <w:name w:val="WW8Num5z8"/>
    <w:rsid w:val="00310C83"/>
  </w:style>
  <w:style w:type="character" w:customStyle="1" w:styleId="WW8Num6z0">
    <w:name w:val="WW8Num6z0"/>
    <w:rsid w:val="00310C83"/>
    <w:rPr>
      <w:rFonts w:ascii="Symbol" w:hAnsi="Symbol" w:cs="Symbol" w:hint="default"/>
      <w:sz w:val="20"/>
    </w:rPr>
  </w:style>
  <w:style w:type="character" w:customStyle="1" w:styleId="WW8Num7z0">
    <w:name w:val="WW8Num7z0"/>
    <w:rsid w:val="00310C83"/>
    <w:rPr>
      <w:rFonts w:ascii="Symbol" w:hAnsi="Symbol" w:cs="Symbol" w:hint="default"/>
      <w:sz w:val="20"/>
    </w:rPr>
  </w:style>
  <w:style w:type="character" w:customStyle="1" w:styleId="WW8Num8z0">
    <w:name w:val="WW8Num8z0"/>
    <w:rsid w:val="00310C83"/>
    <w:rPr>
      <w:rFonts w:ascii="Symbol" w:hAnsi="Symbol" w:cs="Symbol" w:hint="default"/>
      <w:color w:val="000000"/>
      <w:sz w:val="21"/>
      <w:szCs w:val="21"/>
      <w:highlight w:val="yellow"/>
    </w:rPr>
  </w:style>
  <w:style w:type="character" w:customStyle="1" w:styleId="WW8Num8z1">
    <w:name w:val="WW8Num8z1"/>
    <w:rsid w:val="00310C83"/>
    <w:rPr>
      <w:rFonts w:ascii="Courier New" w:hAnsi="Courier New" w:cs="Courier New" w:hint="default"/>
    </w:rPr>
  </w:style>
  <w:style w:type="character" w:customStyle="1" w:styleId="WW8Num8z2">
    <w:name w:val="WW8Num8z2"/>
    <w:rsid w:val="00310C83"/>
    <w:rPr>
      <w:rFonts w:ascii="Wingdings" w:hAnsi="Wingdings" w:cs="Wingdings" w:hint="default"/>
    </w:rPr>
  </w:style>
  <w:style w:type="character" w:customStyle="1" w:styleId="WW8Num9z0">
    <w:name w:val="WW8Num9z0"/>
    <w:rsid w:val="00310C83"/>
    <w:rPr>
      <w:rFonts w:ascii="Symbol" w:hAnsi="Symbol" w:cs="Symbol" w:hint="default"/>
      <w:sz w:val="20"/>
    </w:rPr>
  </w:style>
  <w:style w:type="character" w:customStyle="1" w:styleId="WW8Num10z0">
    <w:name w:val="WW8Num10z0"/>
    <w:rsid w:val="00310C83"/>
    <w:rPr>
      <w:rFonts w:ascii="Symbol" w:hAnsi="Symbol" w:cs="Symbol" w:hint="default"/>
      <w:sz w:val="20"/>
    </w:rPr>
  </w:style>
  <w:style w:type="character" w:customStyle="1" w:styleId="Fuentedeprrafopredeter3">
    <w:name w:val="Fuente de párrafo predeter.3"/>
    <w:rsid w:val="00310C83"/>
  </w:style>
  <w:style w:type="character" w:customStyle="1" w:styleId="WW8Num6z1">
    <w:name w:val="WW8Num6z1"/>
    <w:rsid w:val="00310C83"/>
    <w:rPr>
      <w:rFonts w:ascii="OpenSymbol" w:hAnsi="OpenSymbol" w:cs="OpenSymbol"/>
    </w:rPr>
  </w:style>
  <w:style w:type="character" w:customStyle="1" w:styleId="WW8Num4z3">
    <w:name w:val="WW8Num4z3"/>
    <w:rsid w:val="00310C83"/>
    <w:rPr>
      <w:rFonts w:ascii="Symbol" w:hAnsi="Symbol" w:cs="Symbol"/>
    </w:rPr>
  </w:style>
  <w:style w:type="character" w:customStyle="1" w:styleId="WW8Num6z2">
    <w:name w:val="WW8Num6z2"/>
    <w:rsid w:val="00310C83"/>
    <w:rPr>
      <w:rFonts w:ascii="Wingdings" w:hAnsi="Wingdings" w:cs="Wingdings" w:hint="default"/>
    </w:rPr>
  </w:style>
  <w:style w:type="character" w:customStyle="1" w:styleId="WW8Num6z3">
    <w:name w:val="WW8Num6z3"/>
    <w:rsid w:val="00310C83"/>
    <w:rPr>
      <w:rFonts w:ascii="Symbol" w:hAnsi="Symbol" w:cs="Symbol" w:hint="default"/>
    </w:rPr>
  </w:style>
  <w:style w:type="character" w:customStyle="1" w:styleId="WW8Num7z1">
    <w:name w:val="WW8Num7z1"/>
    <w:rsid w:val="00310C83"/>
    <w:rPr>
      <w:rFonts w:ascii="Courier New" w:hAnsi="Courier New" w:cs="Courier New" w:hint="default"/>
    </w:rPr>
  </w:style>
  <w:style w:type="character" w:customStyle="1" w:styleId="WW8Num7z2">
    <w:name w:val="WW8Num7z2"/>
    <w:rsid w:val="00310C83"/>
    <w:rPr>
      <w:rFonts w:ascii="Wingdings" w:hAnsi="Wingdings" w:cs="Wingdings" w:hint="default"/>
    </w:rPr>
  </w:style>
  <w:style w:type="character" w:customStyle="1" w:styleId="WW8Num7z3">
    <w:name w:val="WW8Num7z3"/>
    <w:rsid w:val="00310C83"/>
    <w:rPr>
      <w:rFonts w:ascii="Symbol" w:hAnsi="Symbol" w:cs="Symbol" w:hint="default"/>
    </w:rPr>
  </w:style>
  <w:style w:type="character" w:customStyle="1" w:styleId="WW8Num8z3">
    <w:name w:val="WW8Num8z3"/>
    <w:rsid w:val="00310C83"/>
  </w:style>
  <w:style w:type="character" w:customStyle="1" w:styleId="WW8Num8z4">
    <w:name w:val="WW8Num8z4"/>
    <w:rsid w:val="00310C83"/>
  </w:style>
  <w:style w:type="character" w:customStyle="1" w:styleId="WW8Num8z5">
    <w:name w:val="WW8Num8z5"/>
    <w:rsid w:val="00310C83"/>
  </w:style>
  <w:style w:type="character" w:customStyle="1" w:styleId="WW8Num8z6">
    <w:name w:val="WW8Num8z6"/>
    <w:rsid w:val="00310C83"/>
  </w:style>
  <w:style w:type="character" w:customStyle="1" w:styleId="WW8Num8z7">
    <w:name w:val="WW8Num8z7"/>
    <w:rsid w:val="00310C83"/>
  </w:style>
  <w:style w:type="character" w:customStyle="1" w:styleId="WW8Num8z8">
    <w:name w:val="WW8Num8z8"/>
    <w:rsid w:val="00310C83"/>
  </w:style>
  <w:style w:type="character" w:customStyle="1" w:styleId="WW8Num9z1">
    <w:name w:val="WW8Num9z1"/>
    <w:rsid w:val="00310C83"/>
    <w:rPr>
      <w:rFonts w:ascii="Courier New" w:hAnsi="Courier New" w:cs="Courier New" w:hint="default"/>
    </w:rPr>
  </w:style>
  <w:style w:type="character" w:customStyle="1" w:styleId="WW8Num9z2">
    <w:name w:val="WW8Num9z2"/>
    <w:rsid w:val="00310C83"/>
    <w:rPr>
      <w:rFonts w:ascii="Wingdings" w:hAnsi="Wingdings" w:cs="Wingdings" w:hint="default"/>
    </w:rPr>
  </w:style>
  <w:style w:type="character" w:customStyle="1" w:styleId="WW8Num9z3">
    <w:name w:val="WW8Num9z3"/>
    <w:rsid w:val="00310C83"/>
    <w:rPr>
      <w:rFonts w:ascii="Symbol" w:hAnsi="Symbol" w:cs="Symbol" w:hint="default"/>
    </w:rPr>
  </w:style>
  <w:style w:type="character" w:customStyle="1" w:styleId="Fuentedeprrafopredeter2">
    <w:name w:val="Fuente de párrafo predeter.2"/>
    <w:rsid w:val="00310C83"/>
  </w:style>
  <w:style w:type="character" w:customStyle="1" w:styleId="Absatz-Standardschriftart">
    <w:name w:val="Absatz-Standardschriftart"/>
    <w:rsid w:val="00310C83"/>
  </w:style>
  <w:style w:type="character" w:customStyle="1" w:styleId="WW8Num10z1">
    <w:name w:val="WW8Num10z1"/>
    <w:rsid w:val="00310C83"/>
    <w:rPr>
      <w:rFonts w:ascii="Courier New" w:hAnsi="Courier New" w:cs="Courier New"/>
    </w:rPr>
  </w:style>
  <w:style w:type="character" w:customStyle="1" w:styleId="WW8Num10z3">
    <w:name w:val="WW8Num10z3"/>
    <w:rsid w:val="00310C83"/>
    <w:rPr>
      <w:rFonts w:ascii="Symbol" w:hAnsi="Symbol" w:cs="Symbol"/>
    </w:rPr>
  </w:style>
  <w:style w:type="character" w:customStyle="1" w:styleId="WW8Num11z4">
    <w:name w:val="WW8Num11z4"/>
    <w:rsid w:val="00310C83"/>
    <w:rPr>
      <w:rFonts w:ascii="Symbol" w:hAnsi="Symbol" w:cs="Symbol"/>
    </w:rPr>
  </w:style>
  <w:style w:type="character" w:customStyle="1" w:styleId="WW8Num12z0">
    <w:name w:val="WW8Num12z0"/>
    <w:rsid w:val="00310C83"/>
    <w:rPr>
      <w:rFonts w:ascii="Wingdings" w:hAnsi="Wingdings" w:cs="Wingdings"/>
    </w:rPr>
  </w:style>
  <w:style w:type="character" w:customStyle="1" w:styleId="WW8Num12z1">
    <w:name w:val="WW8Num12z1"/>
    <w:rsid w:val="00310C83"/>
    <w:rPr>
      <w:rFonts w:ascii="Courier New" w:hAnsi="Courier New" w:cs="Courier New"/>
    </w:rPr>
  </w:style>
  <w:style w:type="character" w:customStyle="1" w:styleId="WW8Num12z3">
    <w:name w:val="WW8Num12z3"/>
    <w:rsid w:val="00310C83"/>
    <w:rPr>
      <w:rFonts w:ascii="Symbol" w:hAnsi="Symbol" w:cs="Symbol"/>
    </w:rPr>
  </w:style>
  <w:style w:type="character" w:customStyle="1" w:styleId="WW8Num13z0">
    <w:name w:val="WW8Num13z0"/>
    <w:rsid w:val="00310C83"/>
    <w:rPr>
      <w:rFonts w:ascii="Wingdings" w:hAnsi="Wingdings" w:cs="Wingdings"/>
    </w:rPr>
  </w:style>
  <w:style w:type="character" w:customStyle="1" w:styleId="WW8Num13z1">
    <w:name w:val="WW8Num13z1"/>
    <w:rsid w:val="00310C83"/>
    <w:rPr>
      <w:rFonts w:ascii="Courier New" w:hAnsi="Courier New" w:cs="Courier New"/>
    </w:rPr>
  </w:style>
  <w:style w:type="character" w:customStyle="1" w:styleId="WW8Num13z3">
    <w:name w:val="WW8Num13z3"/>
    <w:rsid w:val="00310C83"/>
    <w:rPr>
      <w:rFonts w:ascii="Symbol" w:hAnsi="Symbol" w:cs="Symbol"/>
    </w:rPr>
  </w:style>
  <w:style w:type="character" w:customStyle="1" w:styleId="WW8Num14z0">
    <w:name w:val="WW8Num14z0"/>
    <w:rsid w:val="00310C83"/>
    <w:rPr>
      <w:rFonts w:ascii="Symbol" w:hAnsi="Symbol" w:cs="Symbol"/>
    </w:rPr>
  </w:style>
  <w:style w:type="character" w:customStyle="1" w:styleId="WW8Num14z1">
    <w:name w:val="WW8Num14z1"/>
    <w:rsid w:val="00310C83"/>
    <w:rPr>
      <w:rFonts w:ascii="Courier New" w:hAnsi="Courier New" w:cs="Courier New"/>
    </w:rPr>
  </w:style>
  <w:style w:type="character" w:customStyle="1" w:styleId="WW8Num14z2">
    <w:name w:val="WW8Num14z2"/>
    <w:rsid w:val="00310C83"/>
    <w:rPr>
      <w:rFonts w:ascii="Wingdings" w:hAnsi="Wingdings" w:cs="Wingdings"/>
    </w:rPr>
  </w:style>
  <w:style w:type="character" w:customStyle="1" w:styleId="WW8Num15z4">
    <w:name w:val="WW8Num15z4"/>
    <w:rsid w:val="00310C83"/>
    <w:rPr>
      <w:rFonts w:ascii="Symbol" w:hAnsi="Symbol" w:cs="Symbol"/>
    </w:rPr>
  </w:style>
  <w:style w:type="character" w:customStyle="1" w:styleId="WW8Num17z0">
    <w:name w:val="WW8Num17z0"/>
    <w:rsid w:val="00310C83"/>
    <w:rPr>
      <w:rFonts w:ascii="Wingdings" w:hAnsi="Wingdings" w:cs="Wingdings"/>
    </w:rPr>
  </w:style>
  <w:style w:type="character" w:customStyle="1" w:styleId="WW8Num17z1">
    <w:name w:val="WW8Num17z1"/>
    <w:rsid w:val="00310C83"/>
    <w:rPr>
      <w:rFonts w:ascii="Courier New" w:hAnsi="Courier New" w:cs="Courier New"/>
    </w:rPr>
  </w:style>
  <w:style w:type="character" w:customStyle="1" w:styleId="WW8Num17z3">
    <w:name w:val="WW8Num17z3"/>
    <w:rsid w:val="00310C83"/>
    <w:rPr>
      <w:rFonts w:ascii="Symbol" w:hAnsi="Symbol" w:cs="Symbol"/>
    </w:rPr>
  </w:style>
  <w:style w:type="character" w:customStyle="1" w:styleId="Fuentedeprrafopredeter1">
    <w:name w:val="Fuente de párrafo predeter.1"/>
    <w:rsid w:val="00310C83"/>
  </w:style>
  <w:style w:type="character" w:styleId="Hipervnculo">
    <w:name w:val="Hyperlink"/>
    <w:basedOn w:val="Fuentedeprrafopredeter1"/>
    <w:rsid w:val="00310C83"/>
    <w:rPr>
      <w:color w:val="0000FF"/>
      <w:u w:val="single"/>
    </w:rPr>
  </w:style>
  <w:style w:type="character" w:styleId="Hipervnculovisitado">
    <w:name w:val="FollowedHyperlink"/>
    <w:basedOn w:val="Fuentedeprrafopredeter1"/>
    <w:rsid w:val="00310C83"/>
    <w:rPr>
      <w:color w:val="800080"/>
      <w:u w:val="single"/>
    </w:rPr>
  </w:style>
  <w:style w:type="character" w:customStyle="1" w:styleId="TextoindependienteCar">
    <w:name w:val="Texto independiente Car"/>
    <w:basedOn w:val="Fuentedeprrafopredeter1"/>
    <w:rsid w:val="00310C83"/>
    <w:rPr>
      <w:sz w:val="24"/>
      <w:szCs w:val="24"/>
    </w:rPr>
  </w:style>
  <w:style w:type="character" w:customStyle="1" w:styleId="Textoindependiente2Car">
    <w:name w:val="Texto independiente 2 Car"/>
    <w:basedOn w:val="Fuentedeprrafopredeter1"/>
    <w:rsid w:val="00310C83"/>
    <w:rPr>
      <w:sz w:val="24"/>
      <w:szCs w:val="24"/>
      <w:lang w:val="ca-ES"/>
    </w:rPr>
  </w:style>
  <w:style w:type="character" w:customStyle="1" w:styleId="PiedepginaCar">
    <w:name w:val="Pie de página Car"/>
    <w:basedOn w:val="Fuentedeprrafopredeter2"/>
    <w:rsid w:val="00310C83"/>
    <w:rPr>
      <w:sz w:val="24"/>
      <w:szCs w:val="24"/>
      <w:lang w:val="es-ES" w:bidi="ar-SA"/>
    </w:rPr>
  </w:style>
  <w:style w:type="character" w:customStyle="1" w:styleId="Textoindependiente2Car1">
    <w:name w:val="Texto independiente 2 Car1"/>
    <w:basedOn w:val="Fuentedeprrafopredeter2"/>
    <w:rsid w:val="00310C83"/>
    <w:rPr>
      <w:sz w:val="24"/>
      <w:szCs w:val="24"/>
    </w:rPr>
  </w:style>
  <w:style w:type="character" w:customStyle="1" w:styleId="Pics">
    <w:name w:val="Pics"/>
    <w:rsid w:val="00310C83"/>
    <w:rPr>
      <w:rFonts w:ascii="OpenSymbol" w:eastAsia="OpenSymbol" w:hAnsi="OpenSymbol" w:cs="OpenSymbol"/>
    </w:rPr>
  </w:style>
  <w:style w:type="character" w:styleId="nfasis">
    <w:name w:val="Emphasis"/>
    <w:qFormat/>
    <w:rsid w:val="00310C83"/>
    <w:rPr>
      <w:i/>
      <w:iCs/>
    </w:rPr>
  </w:style>
  <w:style w:type="paragraph" w:customStyle="1" w:styleId="Encapalament">
    <w:name w:val="Encapçalament"/>
    <w:basedOn w:val="Normal"/>
    <w:next w:val="Textoindependiente"/>
    <w:rsid w:val="00310C83"/>
    <w:pPr>
      <w:keepNext/>
      <w:spacing w:before="240" w:after="120"/>
    </w:pPr>
    <w:rPr>
      <w:rFonts w:ascii="Arial" w:eastAsia="Lucida Sans Unicode" w:hAnsi="Arial" w:cs="Tahoma"/>
      <w:sz w:val="28"/>
      <w:szCs w:val="28"/>
    </w:rPr>
  </w:style>
  <w:style w:type="paragraph" w:styleId="Textoindependiente">
    <w:name w:val="Body Text"/>
    <w:basedOn w:val="Normal"/>
    <w:rsid w:val="00310C83"/>
    <w:pPr>
      <w:spacing w:after="120"/>
    </w:pPr>
  </w:style>
  <w:style w:type="paragraph" w:styleId="Lista">
    <w:name w:val="List"/>
    <w:basedOn w:val="Textoindependiente"/>
    <w:rsid w:val="00310C83"/>
    <w:rPr>
      <w:rFonts w:cs="Tahoma"/>
    </w:rPr>
  </w:style>
  <w:style w:type="paragraph" w:styleId="Descripcin">
    <w:name w:val="caption"/>
    <w:basedOn w:val="Normal"/>
    <w:qFormat/>
    <w:rsid w:val="00310C83"/>
    <w:pPr>
      <w:suppressLineNumbers/>
      <w:spacing w:before="120" w:after="120"/>
    </w:pPr>
    <w:rPr>
      <w:rFonts w:cs="Mangal"/>
      <w:i/>
      <w:iCs/>
    </w:rPr>
  </w:style>
  <w:style w:type="paragraph" w:customStyle="1" w:styleId="ndex">
    <w:name w:val="Índex"/>
    <w:basedOn w:val="Normal"/>
    <w:rsid w:val="00310C83"/>
    <w:pPr>
      <w:suppressLineNumbers/>
    </w:pPr>
    <w:rPr>
      <w:rFonts w:cs="Tahoma"/>
    </w:rPr>
  </w:style>
  <w:style w:type="paragraph" w:customStyle="1" w:styleId="Epgrafe1">
    <w:name w:val="Epígrafe1"/>
    <w:basedOn w:val="Normal"/>
    <w:rsid w:val="00310C83"/>
    <w:pPr>
      <w:suppressLineNumbers/>
      <w:spacing w:before="120" w:after="120"/>
    </w:pPr>
    <w:rPr>
      <w:rFonts w:cs="Tahoma"/>
      <w:i/>
      <w:iCs/>
    </w:rPr>
  </w:style>
  <w:style w:type="paragraph" w:styleId="Encabezado">
    <w:name w:val="header"/>
    <w:basedOn w:val="Normal"/>
    <w:rsid w:val="00310C83"/>
    <w:pPr>
      <w:tabs>
        <w:tab w:val="center" w:pos="4252"/>
        <w:tab w:val="right" w:pos="8504"/>
      </w:tabs>
    </w:pPr>
  </w:style>
  <w:style w:type="paragraph" w:styleId="Piedepgina">
    <w:name w:val="footer"/>
    <w:basedOn w:val="Normal"/>
    <w:rsid w:val="00310C83"/>
    <w:pPr>
      <w:tabs>
        <w:tab w:val="center" w:pos="4252"/>
        <w:tab w:val="right" w:pos="8504"/>
      </w:tabs>
    </w:pPr>
  </w:style>
  <w:style w:type="paragraph" w:styleId="Sangradetextonormal">
    <w:name w:val="Body Text Indent"/>
    <w:basedOn w:val="Normal"/>
    <w:rsid w:val="00310C83"/>
    <w:pPr>
      <w:ind w:left="5670" w:hanging="1134"/>
    </w:pPr>
    <w:rPr>
      <w:rFonts w:ascii="Arial" w:hAnsi="Arial" w:cs="Arial"/>
      <w:lang w:val="ca-ES"/>
    </w:rPr>
  </w:style>
  <w:style w:type="paragraph" w:customStyle="1" w:styleId="Sangra3detindependiente1">
    <w:name w:val="Sangría 3 de t. independiente1"/>
    <w:basedOn w:val="Normal"/>
    <w:rsid w:val="00310C83"/>
    <w:pPr>
      <w:ind w:left="567"/>
      <w:jc w:val="both"/>
    </w:pPr>
    <w:rPr>
      <w:rFonts w:ascii="Arial" w:hAnsi="Arial" w:cs="Arial"/>
      <w:b/>
      <w:sz w:val="22"/>
      <w:lang w:val="ca-ES"/>
    </w:rPr>
  </w:style>
  <w:style w:type="paragraph" w:customStyle="1" w:styleId="Listaconvietas1">
    <w:name w:val="Lista con viñetas1"/>
    <w:basedOn w:val="Normal"/>
    <w:rsid w:val="00310C83"/>
    <w:pPr>
      <w:numPr>
        <w:numId w:val="2"/>
      </w:numPr>
      <w:jc w:val="both"/>
    </w:pPr>
    <w:rPr>
      <w:szCs w:val="20"/>
    </w:rPr>
  </w:style>
  <w:style w:type="paragraph" w:styleId="Prrafodelista">
    <w:name w:val="List Paragraph"/>
    <w:basedOn w:val="Normal"/>
    <w:qFormat/>
    <w:rsid w:val="00310C83"/>
    <w:pPr>
      <w:ind w:left="708"/>
    </w:pPr>
  </w:style>
  <w:style w:type="paragraph" w:customStyle="1" w:styleId="Default">
    <w:name w:val="Default"/>
    <w:rsid w:val="00310C83"/>
    <w:pPr>
      <w:suppressAutoHyphens/>
      <w:autoSpaceDE w:val="0"/>
    </w:pPr>
    <w:rPr>
      <w:rFonts w:ascii="Legacy Sans ITC" w:eastAsia="Arial" w:hAnsi="Legacy Sans ITC" w:cs="Legacy Sans ITC"/>
      <w:color w:val="000000"/>
      <w:sz w:val="24"/>
      <w:szCs w:val="24"/>
      <w:lang w:eastAsia="zh-CN"/>
    </w:rPr>
  </w:style>
  <w:style w:type="paragraph" w:customStyle="1" w:styleId="Textoindependiente21">
    <w:name w:val="Texto independiente 21"/>
    <w:basedOn w:val="Normal"/>
    <w:rsid w:val="00310C83"/>
    <w:pPr>
      <w:spacing w:after="120" w:line="480" w:lineRule="auto"/>
    </w:pPr>
    <w:rPr>
      <w:lang w:val="ca-ES"/>
    </w:rPr>
  </w:style>
  <w:style w:type="paragraph" w:customStyle="1" w:styleId="Contingutdelmarc">
    <w:name w:val="Contingut del marc"/>
    <w:basedOn w:val="Textoindependiente"/>
    <w:rsid w:val="00310C83"/>
  </w:style>
  <w:style w:type="paragraph" w:customStyle="1" w:styleId="Contingutdelataula">
    <w:name w:val="Contingut de la taula"/>
    <w:basedOn w:val="Normal"/>
    <w:rsid w:val="00310C83"/>
    <w:pPr>
      <w:suppressLineNumbers/>
    </w:pPr>
  </w:style>
  <w:style w:type="paragraph" w:customStyle="1" w:styleId="Encapalamentdelataula">
    <w:name w:val="Encapçalament de la taula"/>
    <w:basedOn w:val="Contingutdelataula"/>
    <w:rsid w:val="00310C83"/>
    <w:pPr>
      <w:jc w:val="center"/>
    </w:pPr>
    <w:rPr>
      <w:b/>
      <w:bCs/>
    </w:rPr>
  </w:style>
  <w:style w:type="paragraph" w:customStyle="1" w:styleId="WW-Peudepgina">
    <w:name w:val="WW-Peu de pàgina"/>
    <w:basedOn w:val="Normal"/>
    <w:rsid w:val="00310C83"/>
    <w:pPr>
      <w:widowControl w:val="0"/>
      <w:suppressAutoHyphens w:val="0"/>
      <w:autoSpaceDE w:val="0"/>
      <w:spacing w:line="220" w:lineRule="atLeast"/>
    </w:pPr>
    <w:rPr>
      <w:rFonts w:ascii="Calibri" w:hAnsi="Calibri" w:cs="Bariol Regular"/>
      <w:sz w:val="15"/>
      <w:szCs w:val="15"/>
    </w:rPr>
  </w:style>
  <w:style w:type="paragraph" w:customStyle="1" w:styleId="Textoindependiente22">
    <w:name w:val="Texto independiente 22"/>
    <w:basedOn w:val="Normal"/>
    <w:rsid w:val="00310C83"/>
    <w:pPr>
      <w:suppressAutoHyphens w:val="0"/>
      <w:spacing w:after="120" w:line="480" w:lineRule="auto"/>
    </w:pPr>
    <w:rPr>
      <w:lang w:val="ca-ES"/>
    </w:rPr>
  </w:style>
  <w:style w:type="paragraph" w:styleId="NormalWeb">
    <w:name w:val="Normal (Web)"/>
    <w:basedOn w:val="Normal"/>
    <w:rsid w:val="00310C83"/>
    <w:pPr>
      <w:suppressAutoHyphens w:val="0"/>
      <w:spacing w:before="100"/>
      <w:jc w:val="center"/>
    </w:pPr>
    <w:rPr>
      <w:color w:val="000000"/>
    </w:rPr>
  </w:style>
  <w:style w:type="paragraph" w:customStyle="1" w:styleId="western">
    <w:name w:val="western"/>
    <w:basedOn w:val="Normal"/>
    <w:rsid w:val="00310C83"/>
    <w:pPr>
      <w:suppressAutoHyphens w:val="0"/>
      <w:spacing w:before="100"/>
      <w:jc w:val="center"/>
    </w:pPr>
    <w:rPr>
      <w:color w:val="000000"/>
      <w:sz w:val="20"/>
      <w:szCs w:val="20"/>
    </w:rPr>
  </w:style>
  <w:style w:type="paragraph" w:styleId="Textodeglobo">
    <w:name w:val="Balloon Text"/>
    <w:basedOn w:val="Normal"/>
    <w:link w:val="TextodegloboCar"/>
    <w:uiPriority w:val="99"/>
    <w:semiHidden/>
    <w:unhideWhenUsed/>
    <w:rsid w:val="00577D94"/>
    <w:rPr>
      <w:rFonts w:ascii="Tahoma" w:hAnsi="Tahoma" w:cs="Tahoma"/>
      <w:sz w:val="16"/>
      <w:szCs w:val="16"/>
    </w:rPr>
  </w:style>
  <w:style w:type="character" w:customStyle="1" w:styleId="TextodegloboCar">
    <w:name w:val="Texto de globo Car"/>
    <w:basedOn w:val="Fuentedeprrafopredeter"/>
    <w:link w:val="Textodeglobo"/>
    <w:uiPriority w:val="99"/>
    <w:semiHidden/>
    <w:rsid w:val="00577D94"/>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385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protecciodades@dpd.caib.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7</Pages>
  <Words>1363</Words>
  <Characters>7499</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NOTA INTERNA</vt:lpstr>
    </vt:vector>
  </TitlesOfParts>
  <Company>Govern de les Illes Balears</Company>
  <LinksUpToDate>false</LinksUpToDate>
  <CharactersWithSpaces>8845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 INTERNA</dc:title>
  <dc:creator>u80917</dc:creator>
  <cp:lastModifiedBy>Francisca Sánchez Toro</cp:lastModifiedBy>
  <cp:revision>19</cp:revision>
  <cp:lastPrinted>2025-05-08T08:53:00Z</cp:lastPrinted>
  <dcterms:created xsi:type="dcterms:W3CDTF">2024-01-08T13:25:00Z</dcterms:created>
  <dcterms:modified xsi:type="dcterms:W3CDTF">2025-05-08T08:53:00Z</dcterms:modified>
</cp:coreProperties>
</file>