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aconcuadrcula"/>
        <w:tblpPr w:leftFromText="141" w:rightFromText="141" w:vertAnchor="text" w:horzAnchor="margin" w:tblpXSpec="right" w:tblpY="-1077"/>
        <w:tblW w:w="2830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830"/>
      </w:tblGrid>
      <w:tr w:rsidR="004D721B" w:rsidRPr="009F24FB" w14:paraId="74B8A676" w14:textId="77777777" w:rsidTr="00A4462A">
        <w:trPr>
          <w:trHeight w:val="272"/>
        </w:trPr>
        <w:tc>
          <w:tcPr>
            <w:tcW w:w="283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32474F44" w14:textId="449BA24A" w:rsidR="004D721B" w:rsidRPr="00A4462A" w:rsidRDefault="004D721B" w:rsidP="00A4462A">
            <w:pPr>
              <w:spacing w:after="0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bookmarkStart w:id="0" w:name="_Hlk191460627"/>
            <w:r w:rsidRPr="009F24FB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 xml:space="preserve">Expedient: </w:t>
            </w:r>
            <w:r w:rsidR="00A4462A" w:rsidRPr="00F832C7">
              <w:rPr>
                <w:rFonts w:ascii="Noto Sans" w:hAnsi="Noto Sans"/>
                <w:color w:val="0070C0"/>
                <w:sz w:val="18"/>
                <w:szCs w:val="18"/>
                <w:shd w:val="clear" w:color="auto" w:fill="FFFFFF"/>
              </w:rPr>
              <w:t>01</w:t>
            </w:r>
            <w:r w:rsidR="00A4462A">
              <w:rPr>
                <w:rFonts w:ascii="Noto Sans" w:hAnsi="Noto Sans"/>
                <w:color w:val="0070C0"/>
                <w:sz w:val="18"/>
                <w:szCs w:val="18"/>
                <w:shd w:val="clear" w:color="auto" w:fill="FFFFFF"/>
              </w:rPr>
              <w:t>7</w:t>
            </w:r>
            <w:r w:rsidR="00A4462A" w:rsidRPr="00F832C7">
              <w:rPr>
                <w:rFonts w:ascii="Noto Sans" w:hAnsi="Noto Sans"/>
                <w:color w:val="0070C0"/>
                <w:sz w:val="18"/>
                <w:szCs w:val="18"/>
                <w:shd w:val="clear" w:color="auto" w:fill="FFFFFF"/>
              </w:rPr>
              <w:t>-xx/xxxx-xxxx</w:t>
            </w:r>
            <w:r w:rsidR="00A4462A">
              <w:rPr>
                <w:rFonts w:ascii="Noto Sans" w:hAnsi="Noto Sans"/>
                <w:color w:val="0070C0"/>
                <w:sz w:val="18"/>
                <w:szCs w:val="18"/>
                <w:shd w:val="clear" w:color="auto" w:fill="FFFFFF"/>
              </w:rPr>
              <w:t>x</w:t>
            </w:r>
          </w:p>
        </w:tc>
      </w:tr>
      <w:tr w:rsidR="004D721B" w:rsidRPr="009F24FB" w14:paraId="53CE97D6" w14:textId="77777777" w:rsidTr="00A4462A">
        <w:trPr>
          <w:trHeight w:val="249"/>
        </w:trPr>
        <w:tc>
          <w:tcPr>
            <w:tcW w:w="283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6AD6F6FF" w14:textId="533647B1" w:rsidR="004D721B" w:rsidRPr="00605886" w:rsidRDefault="004D721B" w:rsidP="004D721B">
            <w:pPr>
              <w:spacing w:after="0"/>
              <w:rPr>
                <w:rFonts w:ascii="Noto Sans" w:hAnsi="Noto Sans" w:cs="Noto Sans"/>
                <w:b/>
                <w:sz w:val="18"/>
                <w:szCs w:val="18"/>
                <w:u w:val="single"/>
              </w:rPr>
            </w:pPr>
            <w:r w:rsidRPr="009A2F8B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 xml:space="preserve">Codi SIA: </w:t>
            </w:r>
            <w:r w:rsidR="009A2F8B" w:rsidRPr="009A2F8B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>3</w:t>
            </w:r>
            <w:r w:rsidR="00A4462A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>169771</w:t>
            </w:r>
          </w:p>
        </w:tc>
      </w:tr>
      <w:tr w:rsidR="004D721B" w:rsidRPr="009F24FB" w14:paraId="2156902F" w14:textId="77777777" w:rsidTr="00A4462A">
        <w:trPr>
          <w:trHeight w:val="249"/>
        </w:trPr>
        <w:tc>
          <w:tcPr>
            <w:tcW w:w="283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37A3C8AE" w14:textId="77777777" w:rsidR="004D721B" w:rsidRPr="00605886" w:rsidRDefault="004D721B" w:rsidP="004D721B">
            <w:pPr>
              <w:spacing w:after="0"/>
              <w:rPr>
                <w:rFonts w:ascii="Noto Sans" w:hAnsi="Noto Sans"/>
                <w:color w:val="000000"/>
                <w:sz w:val="18"/>
                <w:szCs w:val="18"/>
              </w:rPr>
            </w:pPr>
            <w:r w:rsidRPr="00605886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>Emissor: A04003749</w:t>
            </w:r>
          </w:p>
        </w:tc>
      </w:tr>
    </w:tbl>
    <w:bookmarkEnd w:id="0"/>
    <w:p w14:paraId="6DCEF20C" w14:textId="2DE27BA7" w:rsidR="004D721B" w:rsidRDefault="004D721B" w:rsidP="004D721B">
      <w:pPr>
        <w:spacing w:after="0" w:line="240" w:lineRule="auto"/>
        <w:ind w:left="-567"/>
        <w:jc w:val="center"/>
        <w:rPr>
          <w:rFonts w:ascii="Noto Sans" w:hAnsi="Noto Sans" w:cs="Noto Sans"/>
          <w:b/>
          <w:color w:val="44546A"/>
        </w:rPr>
      </w:pPr>
      <w:r w:rsidRPr="0024595A">
        <w:rPr>
          <w:rFonts w:ascii="Noto Sans" w:hAnsi="Noto Sans" w:cs="Noto Sans"/>
          <w:b/>
          <w:color w:val="44546A"/>
        </w:rPr>
        <w:t>ANNEX 6</w:t>
      </w:r>
      <w:r>
        <w:rPr>
          <w:rFonts w:ascii="Noto Sans" w:hAnsi="Noto Sans" w:cs="Noto Sans"/>
          <w:b/>
          <w:color w:val="44546A"/>
        </w:rPr>
        <w:t>s</w:t>
      </w:r>
      <w:r w:rsidRPr="0024595A">
        <w:rPr>
          <w:rFonts w:ascii="Noto Sans" w:hAnsi="Noto Sans" w:cs="Noto Sans"/>
          <w:b/>
          <w:color w:val="44546A"/>
        </w:rPr>
        <w:t xml:space="preserve"> </w:t>
      </w:r>
    </w:p>
    <w:p w14:paraId="211A66B1" w14:textId="77777777" w:rsidR="00217CD6" w:rsidRDefault="004D721B" w:rsidP="004D721B">
      <w:pPr>
        <w:spacing w:after="0" w:line="240" w:lineRule="auto"/>
        <w:ind w:left="-567"/>
        <w:jc w:val="center"/>
        <w:rPr>
          <w:rFonts w:ascii="Noto Sans" w:hAnsi="Noto Sans" w:cs="Noto Sans"/>
          <w:b/>
          <w:color w:val="44546A"/>
        </w:rPr>
      </w:pPr>
      <w:r w:rsidRPr="0024595A">
        <w:rPr>
          <w:rFonts w:ascii="Noto Sans" w:hAnsi="Noto Sans" w:cs="Noto Sans"/>
          <w:b/>
          <w:color w:val="44546A"/>
        </w:rPr>
        <w:t>PATROCINIS</w:t>
      </w:r>
      <w:r>
        <w:rPr>
          <w:rFonts w:ascii="Noto Sans" w:hAnsi="Noto Sans" w:cs="Noto Sans"/>
          <w:b/>
          <w:color w:val="44546A"/>
        </w:rPr>
        <w:t xml:space="preserve"> ESDEVENIMENTS</w:t>
      </w:r>
      <w:r w:rsidRPr="0024595A">
        <w:rPr>
          <w:rFonts w:ascii="Noto Sans" w:hAnsi="Noto Sans" w:cs="Noto Sans"/>
          <w:b/>
          <w:color w:val="44546A"/>
        </w:rPr>
        <w:t xml:space="preserve"> </w:t>
      </w:r>
      <w:r>
        <w:rPr>
          <w:rFonts w:ascii="Noto Sans" w:hAnsi="Noto Sans" w:cs="Noto Sans"/>
          <w:b/>
          <w:color w:val="44546A"/>
        </w:rPr>
        <w:t xml:space="preserve">SINGULARS </w:t>
      </w:r>
      <w:r w:rsidRPr="0024595A">
        <w:rPr>
          <w:rFonts w:ascii="Noto Sans" w:hAnsi="Noto Sans" w:cs="Noto Sans"/>
          <w:b/>
          <w:color w:val="44546A"/>
        </w:rPr>
        <w:t>202</w:t>
      </w:r>
      <w:r w:rsidR="00217CD6">
        <w:rPr>
          <w:rFonts w:ascii="Noto Sans" w:hAnsi="Noto Sans" w:cs="Noto Sans"/>
          <w:b/>
          <w:color w:val="44546A"/>
        </w:rPr>
        <w:t>5-2026-2027</w:t>
      </w:r>
    </w:p>
    <w:p w14:paraId="6D8CA6A5" w14:textId="069F1CA4" w:rsidR="004D721B" w:rsidRPr="0024595A" w:rsidRDefault="004D721B" w:rsidP="004D721B">
      <w:pPr>
        <w:spacing w:after="0" w:line="240" w:lineRule="auto"/>
        <w:ind w:left="-567"/>
        <w:jc w:val="center"/>
        <w:rPr>
          <w:rFonts w:ascii="Noto Sans" w:hAnsi="Noto Sans" w:cs="Noto Sans"/>
          <w:b/>
          <w:color w:val="44546A"/>
        </w:rPr>
      </w:pPr>
      <w:r w:rsidRPr="0024595A">
        <w:rPr>
          <w:rFonts w:ascii="Noto Sans" w:hAnsi="Noto Sans" w:cs="Noto Sans"/>
          <w:b/>
          <w:color w:val="44546A"/>
        </w:rPr>
        <w:t xml:space="preserve"> -</w:t>
      </w:r>
      <w:r>
        <w:rPr>
          <w:rFonts w:ascii="Noto Sans" w:hAnsi="Noto Sans" w:cs="Noto Sans"/>
          <w:b/>
          <w:color w:val="44546A"/>
        </w:rPr>
        <w:t xml:space="preserve"> </w:t>
      </w:r>
      <w:r w:rsidRPr="0024595A">
        <w:rPr>
          <w:rFonts w:ascii="Noto Sans" w:hAnsi="Noto Sans" w:cs="Noto Sans"/>
          <w:b/>
          <w:color w:val="44546A"/>
        </w:rPr>
        <w:t>MESURAMENT DE RESULTATS</w:t>
      </w:r>
      <w:r>
        <w:rPr>
          <w:rFonts w:ascii="Noto Sans" w:hAnsi="Noto Sans" w:cs="Noto Sans"/>
          <w:b/>
          <w:color w:val="44546A"/>
        </w:rPr>
        <w:t xml:space="preserve"> -</w:t>
      </w:r>
    </w:p>
    <w:p w14:paraId="257F969E" w14:textId="77777777" w:rsidR="004D721B" w:rsidRDefault="004D721B" w:rsidP="001D3EA3">
      <w:pPr>
        <w:pStyle w:val="Textosinformato"/>
        <w:tabs>
          <w:tab w:val="left" w:pos="6237"/>
          <w:tab w:val="left" w:pos="6804"/>
          <w:tab w:val="left" w:pos="7371"/>
          <w:tab w:val="left" w:pos="8222"/>
          <w:tab w:val="left" w:pos="9356"/>
        </w:tabs>
        <w:jc w:val="both"/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</w:pPr>
    </w:p>
    <w:p w14:paraId="2CBEBABF" w14:textId="26D0C905" w:rsidR="00A4462A" w:rsidRDefault="00A4462A" w:rsidP="00A4462A">
      <w:pPr>
        <w:spacing w:after="0"/>
        <w:ind w:left="-567" w:firstLine="567"/>
        <w:rPr>
          <w:rFonts w:ascii="Noto Sans" w:hAnsi="Noto Sans" w:cs="Noto Sans"/>
          <w:color w:val="0070C0"/>
          <w:sz w:val="20"/>
          <w:szCs w:val="20"/>
          <w:lang w:eastAsia="en-US"/>
        </w:rPr>
      </w:pPr>
      <w:r>
        <w:rPr>
          <w:rFonts w:ascii="Times New Roman" w:eastAsiaTheme="minorHAnsi" w:hAnsi="Times New Roman"/>
          <w:noProof/>
          <w:sz w:val="24"/>
          <w:szCs w:val="24"/>
          <w:lang w:val="es-ES" w:eastAsia="es-ES" w:bidi="he-I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AF7058" wp14:editId="4BDE362A">
                <wp:simplePos x="0" y="0"/>
                <wp:positionH relativeFrom="margin">
                  <wp:posOffset>1357630</wp:posOffset>
                </wp:positionH>
                <wp:positionV relativeFrom="paragraph">
                  <wp:posOffset>-72390</wp:posOffset>
                </wp:positionV>
                <wp:extent cx="1266825" cy="257175"/>
                <wp:effectExtent l="0" t="0" r="28575" b="28575"/>
                <wp:wrapNone/>
                <wp:docPr id="1874845227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5C1F9" w14:textId="77777777" w:rsidR="00A4462A" w:rsidRDefault="00A4462A" w:rsidP="00A4462A">
                            <w:pP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F832C7">
                              <w:rPr>
                                <w:rFonts w:ascii="Noto Sans" w:hAnsi="Noto Sans"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</w:rPr>
                              <w:t>01</w:t>
                            </w:r>
                            <w:r>
                              <w:rPr>
                                <w:rFonts w:ascii="Noto Sans" w:hAnsi="Noto Sans"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</w:rPr>
                              <w:t>7</w:t>
                            </w:r>
                            <w:r w:rsidRPr="00F832C7">
                              <w:rPr>
                                <w:rFonts w:ascii="Noto Sans" w:hAnsi="Noto Sans"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</w:rPr>
                              <w:t>-xx/xxxx-xxxx</w:t>
                            </w:r>
                            <w:r>
                              <w:rPr>
                                <w:rFonts w:ascii="Noto Sans" w:hAnsi="Noto Sans"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</w:rPr>
                              <w:t>x</w:t>
                            </w:r>
                          </w:p>
                          <w:p w14:paraId="0A9F5DC7" w14:textId="77777777" w:rsidR="00A4462A" w:rsidRDefault="00A4462A" w:rsidP="00A4462A">
                            <w:pP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020212020212021202100/2021</w:t>
                            </w:r>
                          </w:p>
                          <w:p w14:paraId="1EDD597C" w14:textId="77777777" w:rsidR="00A4462A" w:rsidRDefault="00A4462A" w:rsidP="00A4462A"/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F7058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106.9pt;margin-top:-5.7pt;width:99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" strokecolor="#7f7f7f">
                <v:textbox>
                  <w:txbxContent>
                    <w:p w14:paraId="5275C1F9" w14:textId="77777777" w:rsidR="00A4462A" w:rsidRDefault="00A4462A" w:rsidP="00A4462A">
                      <w:pP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</w:pPr>
                      <w:r w:rsidRPr="00F832C7">
                        <w:rPr>
                          <w:rFonts w:ascii="Noto Sans" w:hAnsi="Noto Sans"/>
                          <w:color w:val="0070C0"/>
                          <w:sz w:val="18"/>
                          <w:szCs w:val="18"/>
                          <w:shd w:val="clear" w:color="auto" w:fill="FFFFFF"/>
                        </w:rPr>
                        <w:t>01</w:t>
                      </w:r>
                      <w:r>
                        <w:rPr>
                          <w:rFonts w:ascii="Noto Sans" w:hAnsi="Noto Sans"/>
                          <w:color w:val="0070C0"/>
                          <w:sz w:val="18"/>
                          <w:szCs w:val="18"/>
                          <w:shd w:val="clear" w:color="auto" w:fill="FFFFFF"/>
                        </w:rPr>
                        <w:t>7</w:t>
                      </w:r>
                      <w:r w:rsidRPr="00F832C7">
                        <w:rPr>
                          <w:rFonts w:ascii="Noto Sans" w:hAnsi="Noto Sans"/>
                          <w:color w:val="0070C0"/>
                          <w:sz w:val="18"/>
                          <w:szCs w:val="18"/>
                          <w:shd w:val="clear" w:color="auto" w:fill="FFFFFF"/>
                        </w:rPr>
                        <w:t>-xx/xxxx-xxxx</w:t>
                      </w:r>
                      <w:r>
                        <w:rPr>
                          <w:rFonts w:ascii="Noto Sans" w:hAnsi="Noto Sans"/>
                          <w:color w:val="0070C0"/>
                          <w:sz w:val="18"/>
                          <w:szCs w:val="18"/>
                          <w:shd w:val="clear" w:color="auto" w:fill="FFFFFF"/>
                        </w:rPr>
                        <w:t>x</w:t>
                      </w:r>
                    </w:p>
                    <w:p w14:paraId="0A9F5DC7" w14:textId="77777777" w:rsidR="00A4462A" w:rsidRDefault="00A4462A" w:rsidP="00A4462A">
                      <w:pP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020212020212021202100/2021</w:t>
                      </w:r>
                    </w:p>
                    <w:p w14:paraId="1EDD597C" w14:textId="77777777" w:rsidR="00A4462A" w:rsidRDefault="00A4462A" w:rsidP="00A4462A"/>
                  </w:txbxContent>
                </v:textbox>
                <w10:wrap anchorx="margin"/>
              </v:shape>
            </w:pict>
          </mc:Fallback>
        </mc:AlternateContent>
      </w:r>
      <w:r w:rsidRPr="00291B8C"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  <w:t xml:space="preserve">Número d’expedient: </w:t>
      </w:r>
      <w:r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  <w:t xml:space="preserve">                                        </w:t>
      </w:r>
      <w:r w:rsidRPr="00F276BE">
        <w:rPr>
          <w:rFonts w:ascii="Noto Sans" w:hAnsi="Noto Sans" w:cs="Noto Sans"/>
          <w:color w:val="0070C0"/>
          <w:sz w:val="20"/>
          <w:szCs w:val="20"/>
          <w:lang w:eastAsia="en-US"/>
        </w:rPr>
        <w:t xml:space="preserve">[Indicar el </w:t>
      </w:r>
      <w:r>
        <w:rPr>
          <w:rFonts w:ascii="Noto Sans" w:hAnsi="Noto Sans" w:cs="Noto Sans"/>
          <w:color w:val="0070C0"/>
          <w:sz w:val="20"/>
          <w:szCs w:val="20"/>
          <w:lang w:eastAsia="en-US"/>
        </w:rPr>
        <w:t>núm. d’expedient</w:t>
      </w:r>
      <w:r w:rsidRPr="00F276BE">
        <w:rPr>
          <w:rFonts w:ascii="Noto Sans" w:hAnsi="Noto Sans" w:cs="Noto Sans"/>
          <w:color w:val="0070C0"/>
          <w:sz w:val="20"/>
          <w:szCs w:val="20"/>
          <w:lang w:eastAsia="en-US"/>
        </w:rPr>
        <w:t>]</w:t>
      </w:r>
    </w:p>
    <w:p w14:paraId="0428DDDE" w14:textId="77777777" w:rsidR="00A4462A" w:rsidRPr="00966666" w:rsidRDefault="00A4462A" w:rsidP="00A4462A">
      <w:pPr>
        <w:spacing w:after="0"/>
        <w:ind w:left="-567" w:firstLine="567"/>
        <w:rPr>
          <w:rFonts w:ascii="Noto Sans" w:hAnsi="Noto Sans" w:cs="Noto Sans"/>
          <w:b/>
          <w:bCs/>
          <w:color w:val="000000"/>
          <w:sz w:val="20"/>
          <w:szCs w:val="20"/>
          <w:lang w:val="pt-PT" w:eastAsia="en-US"/>
        </w:rPr>
      </w:pPr>
    </w:p>
    <w:p w14:paraId="2C0EFCEA" w14:textId="77777777" w:rsidR="00A4462A" w:rsidRDefault="00A4462A" w:rsidP="00A4462A">
      <w:pPr>
        <w:suppressAutoHyphens w:val="0"/>
        <w:spacing w:after="0" w:line="240" w:lineRule="auto"/>
        <w:jc w:val="both"/>
        <w:rPr>
          <w:rFonts w:ascii="Noto Sans" w:hAnsi="Noto Sans" w:cs="Noto Sans"/>
          <w:color w:val="0070C0"/>
          <w:sz w:val="20"/>
          <w:szCs w:val="20"/>
          <w:lang w:eastAsia="en-US"/>
        </w:rPr>
      </w:pPr>
      <w:r w:rsidRPr="00291B8C"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  <w:t xml:space="preserve">Nom de l’esdeveniment: </w:t>
      </w:r>
      <w:r w:rsidRPr="00F276BE">
        <w:rPr>
          <w:rFonts w:ascii="Noto Sans" w:hAnsi="Noto Sans" w:cs="Noto Sans"/>
          <w:color w:val="0070C0"/>
          <w:sz w:val="20"/>
          <w:szCs w:val="20"/>
          <w:lang w:eastAsia="en-US"/>
        </w:rPr>
        <w:t>[Indicar el nom de l’esdeveniment]</w:t>
      </w:r>
    </w:p>
    <w:p w14:paraId="22851B43" w14:textId="77777777" w:rsidR="00A4462A" w:rsidRPr="00F539BE" w:rsidRDefault="00A4462A" w:rsidP="00A4462A">
      <w:pPr>
        <w:suppressAutoHyphens w:val="0"/>
        <w:spacing w:after="0" w:line="240" w:lineRule="auto"/>
        <w:jc w:val="both"/>
        <w:rPr>
          <w:rFonts w:ascii="Noto Sans" w:hAnsi="Noto Sans" w:cs="Noto Sans"/>
          <w:color w:val="0070C0"/>
          <w:sz w:val="20"/>
          <w:szCs w:val="20"/>
          <w:lang w:eastAsia="en-US"/>
        </w:rPr>
      </w:pPr>
    </w:p>
    <w:p w14:paraId="56097A71" w14:textId="77777777" w:rsidR="00A4462A" w:rsidRDefault="00A4462A" w:rsidP="00A4462A">
      <w:pPr>
        <w:suppressAutoHyphens w:val="0"/>
        <w:spacing w:after="0" w:line="240" w:lineRule="auto"/>
        <w:jc w:val="both"/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</w:pPr>
      <w:r w:rsidRPr="00291B8C"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  <w:t xml:space="preserve">Nom de l’entitat: </w:t>
      </w:r>
      <w:r w:rsidRPr="00F276BE">
        <w:rPr>
          <w:rFonts w:ascii="Noto Sans" w:hAnsi="Noto Sans" w:cs="Noto Sans"/>
          <w:color w:val="0070C0"/>
          <w:sz w:val="20"/>
          <w:szCs w:val="20"/>
          <w:lang w:eastAsia="en-US"/>
        </w:rPr>
        <w:t>[Indicar el nom de l’esdeveniment]</w:t>
      </w:r>
    </w:p>
    <w:p w14:paraId="1F29BEB9" w14:textId="77777777" w:rsidR="00A4462A" w:rsidRDefault="00A4462A" w:rsidP="001D3EA3">
      <w:pPr>
        <w:pStyle w:val="Textosinformato"/>
        <w:jc w:val="both"/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</w:pPr>
    </w:p>
    <w:p w14:paraId="78F6BC9D" w14:textId="581734F6" w:rsidR="00A4462A" w:rsidRDefault="00A4462A" w:rsidP="00A4462A">
      <w:pPr>
        <w:suppressAutoHyphens w:val="0"/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  <w:bookmarkStart w:id="1" w:name="_Hlk191460291"/>
      <w:r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  <w:t>Any que es justifica</w:t>
      </w:r>
      <w:r w:rsidRPr="00F539BE"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  <w:t xml:space="preserve">: </w:t>
      </w:r>
      <w:r w:rsidRPr="00536C37">
        <w:rPr>
          <w:rFonts w:ascii="Noto Sans" w:hAnsi="Noto Sans" w:cs="Noto Sans"/>
          <w:i/>
          <w:sz w:val="20"/>
          <w:szCs w:val="20"/>
        </w:rPr>
        <w:t xml:space="preserve">(indicar amb X) </w:t>
      </w:r>
      <w:r w:rsidRPr="00684C1D">
        <w:rPr>
          <w:rFonts w:ascii="Noto Sans" w:hAnsi="Noto Sans" w:cs="Noto Sans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84C1D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684C1D">
        <w:rPr>
          <w:rFonts w:ascii="Noto Sans" w:hAnsi="Noto Sans" w:cs="Noto Sans"/>
          <w:sz w:val="20"/>
          <w:szCs w:val="20"/>
        </w:rPr>
      </w:r>
      <w:r w:rsidRPr="00684C1D">
        <w:rPr>
          <w:rFonts w:ascii="Noto Sans" w:hAnsi="Noto Sans" w:cs="Noto Sans"/>
          <w:sz w:val="20"/>
          <w:szCs w:val="20"/>
        </w:rPr>
        <w:fldChar w:fldCharType="separate"/>
      </w:r>
      <w:r w:rsidRPr="00684C1D">
        <w:rPr>
          <w:rFonts w:ascii="Noto Sans" w:hAnsi="Noto Sans" w:cs="Noto Sans"/>
          <w:sz w:val="20"/>
          <w:szCs w:val="20"/>
        </w:rPr>
        <w:fldChar w:fldCharType="end"/>
      </w:r>
      <w:r w:rsidRPr="00684C1D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2025</w:t>
      </w:r>
      <w:r w:rsidRPr="00684C1D">
        <w:rPr>
          <w:rFonts w:ascii="Noto Sans" w:hAnsi="Noto Sans" w:cs="Noto Sans"/>
          <w:sz w:val="20"/>
          <w:szCs w:val="20"/>
        </w:rPr>
        <w:t xml:space="preserve">  </w:t>
      </w:r>
      <w:r w:rsidRPr="00684C1D">
        <w:rPr>
          <w:rFonts w:ascii="Noto Sans" w:hAnsi="Noto Sans" w:cs="Noto Sans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84C1D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684C1D">
        <w:rPr>
          <w:rFonts w:ascii="Noto Sans" w:hAnsi="Noto Sans" w:cs="Noto Sans"/>
          <w:sz w:val="20"/>
          <w:szCs w:val="20"/>
        </w:rPr>
      </w:r>
      <w:r w:rsidRPr="00684C1D">
        <w:rPr>
          <w:rFonts w:ascii="Noto Sans" w:hAnsi="Noto Sans" w:cs="Noto Sans"/>
          <w:sz w:val="20"/>
          <w:szCs w:val="20"/>
        </w:rPr>
        <w:fldChar w:fldCharType="separate"/>
      </w:r>
      <w:r w:rsidRPr="00684C1D">
        <w:rPr>
          <w:rFonts w:ascii="Noto Sans" w:hAnsi="Noto Sans" w:cs="Noto Sans"/>
          <w:sz w:val="20"/>
          <w:szCs w:val="20"/>
        </w:rPr>
        <w:fldChar w:fldCharType="end"/>
      </w:r>
      <w:r w:rsidRPr="00684C1D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2026</w:t>
      </w:r>
      <w:r w:rsidRPr="00684C1D">
        <w:rPr>
          <w:rFonts w:ascii="Noto Sans" w:hAnsi="Noto Sans" w:cs="Noto Sans"/>
          <w:sz w:val="20"/>
          <w:szCs w:val="20"/>
        </w:rPr>
        <w:t xml:space="preserve">  </w:t>
      </w:r>
      <w:r w:rsidRPr="00684C1D">
        <w:rPr>
          <w:rFonts w:ascii="Noto Sans" w:hAnsi="Noto Sans" w:cs="Noto Sans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84C1D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684C1D">
        <w:rPr>
          <w:rFonts w:ascii="Noto Sans" w:hAnsi="Noto Sans" w:cs="Noto Sans"/>
          <w:sz w:val="20"/>
          <w:szCs w:val="20"/>
        </w:rPr>
      </w:r>
      <w:r w:rsidRPr="00684C1D">
        <w:rPr>
          <w:rFonts w:ascii="Noto Sans" w:hAnsi="Noto Sans" w:cs="Noto Sans"/>
          <w:sz w:val="20"/>
          <w:szCs w:val="20"/>
        </w:rPr>
        <w:fldChar w:fldCharType="separate"/>
      </w:r>
      <w:r w:rsidRPr="00684C1D">
        <w:rPr>
          <w:rFonts w:ascii="Noto Sans" w:hAnsi="Noto Sans" w:cs="Noto Sans"/>
          <w:sz w:val="20"/>
          <w:szCs w:val="20"/>
        </w:rPr>
        <w:fldChar w:fldCharType="end"/>
      </w:r>
      <w:r w:rsidRPr="00684C1D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2027</w:t>
      </w:r>
      <w:r w:rsidRPr="00684C1D">
        <w:rPr>
          <w:rFonts w:ascii="Noto Sans" w:hAnsi="Noto Sans" w:cs="Noto Sans"/>
          <w:sz w:val="20"/>
          <w:szCs w:val="20"/>
        </w:rPr>
        <w:t xml:space="preserve">  </w:t>
      </w:r>
    </w:p>
    <w:bookmarkEnd w:id="1"/>
    <w:p w14:paraId="0914B9C3" w14:textId="77777777" w:rsidR="00A4462A" w:rsidRDefault="00A4462A" w:rsidP="00A4462A">
      <w:pPr>
        <w:suppressAutoHyphens w:val="0"/>
        <w:spacing w:after="0" w:line="240" w:lineRule="auto"/>
        <w:jc w:val="both"/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</w:pPr>
    </w:p>
    <w:p w14:paraId="14BFE351" w14:textId="77777777" w:rsidR="001D3EA3" w:rsidRPr="00536C37" w:rsidRDefault="001D3EA3" w:rsidP="001D3EA3">
      <w:pPr>
        <w:pStyle w:val="Textosinformato"/>
        <w:spacing w:line="360" w:lineRule="auto"/>
        <w:jc w:val="both"/>
        <w:rPr>
          <w:rFonts w:ascii="Noto Sans" w:hAnsi="Noto Sans" w:cs="Noto Sans"/>
          <w:i/>
          <w:sz w:val="20"/>
          <w:szCs w:val="20"/>
        </w:rPr>
      </w:pPr>
      <w:r w:rsidRPr="0024595A"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  <w:t>Destinació a què s’ha vinculat l’esdeveniment patrocinat</w:t>
      </w:r>
      <w:r w:rsidRPr="00536C37">
        <w:rPr>
          <w:rFonts w:ascii="Noto Sans" w:hAnsi="Noto Sans" w:cs="Noto Sans"/>
          <w:sz w:val="20"/>
          <w:szCs w:val="20"/>
        </w:rPr>
        <w:t xml:space="preserve">: </w:t>
      </w:r>
      <w:r w:rsidRPr="00536C37">
        <w:rPr>
          <w:rFonts w:ascii="Noto Sans" w:hAnsi="Noto Sans" w:cs="Noto Sans"/>
          <w:i/>
          <w:sz w:val="20"/>
          <w:szCs w:val="20"/>
        </w:rPr>
        <w:t xml:space="preserve">(indicar amb X) </w:t>
      </w:r>
    </w:p>
    <w:p w14:paraId="20805D30" w14:textId="5B8B1FA5" w:rsidR="001D3EA3" w:rsidRPr="00536C37" w:rsidRDefault="001D3EA3" w:rsidP="001D3EA3">
      <w:pPr>
        <w:pStyle w:val="Textosinformato"/>
        <w:spacing w:line="360" w:lineRule="auto"/>
        <w:ind w:firstLine="360"/>
        <w:jc w:val="both"/>
        <w:rPr>
          <w:rFonts w:ascii="Noto Sans" w:hAnsi="Noto Sans" w:cs="Noto Sans"/>
          <w:i/>
          <w:sz w:val="20"/>
          <w:szCs w:val="20"/>
        </w:rPr>
      </w:pPr>
      <w:r w:rsidRPr="00536C37">
        <w:rPr>
          <w:rFonts w:ascii="Noto Sans" w:hAnsi="Noto Sans" w:cs="Noto Sans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illa1"/>
      <w:r w:rsidRPr="00536C37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536C37">
        <w:rPr>
          <w:rFonts w:ascii="Noto Sans" w:hAnsi="Noto Sans" w:cs="Noto Sans"/>
          <w:sz w:val="20"/>
          <w:szCs w:val="20"/>
        </w:rPr>
      </w:r>
      <w:r w:rsidRPr="00536C37">
        <w:rPr>
          <w:rFonts w:ascii="Noto Sans" w:hAnsi="Noto Sans" w:cs="Noto Sans"/>
          <w:sz w:val="20"/>
          <w:szCs w:val="20"/>
        </w:rPr>
        <w:fldChar w:fldCharType="separate"/>
      </w:r>
      <w:r w:rsidRPr="00536C37">
        <w:rPr>
          <w:rFonts w:ascii="Noto Sans" w:hAnsi="Noto Sans" w:cs="Noto Sans"/>
          <w:sz w:val="20"/>
          <w:szCs w:val="20"/>
        </w:rPr>
        <w:fldChar w:fldCharType="end"/>
      </w:r>
      <w:bookmarkEnd w:id="2"/>
      <w:r w:rsidRPr="00536C37">
        <w:rPr>
          <w:rFonts w:ascii="Noto Sans" w:hAnsi="Noto Sans" w:cs="Noto Sans"/>
          <w:sz w:val="20"/>
          <w:szCs w:val="20"/>
        </w:rPr>
        <w:t xml:space="preserve"> Mallorca    </w:t>
      </w:r>
      <w:r w:rsidRPr="00536C37">
        <w:rPr>
          <w:rFonts w:ascii="Noto Sans" w:hAnsi="Noto Sans" w:cs="Noto Sans"/>
          <w:sz w:val="20"/>
          <w:szCs w:val="2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illa2"/>
      <w:r w:rsidRPr="00536C37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536C37">
        <w:rPr>
          <w:rFonts w:ascii="Noto Sans" w:hAnsi="Noto Sans" w:cs="Noto Sans"/>
          <w:sz w:val="20"/>
          <w:szCs w:val="20"/>
        </w:rPr>
      </w:r>
      <w:r w:rsidRPr="00536C37">
        <w:rPr>
          <w:rFonts w:ascii="Noto Sans" w:hAnsi="Noto Sans" w:cs="Noto Sans"/>
          <w:sz w:val="20"/>
          <w:szCs w:val="20"/>
        </w:rPr>
        <w:fldChar w:fldCharType="separate"/>
      </w:r>
      <w:r w:rsidRPr="00536C37">
        <w:rPr>
          <w:rFonts w:ascii="Noto Sans" w:hAnsi="Noto Sans" w:cs="Noto Sans"/>
          <w:sz w:val="20"/>
          <w:szCs w:val="20"/>
        </w:rPr>
        <w:fldChar w:fldCharType="end"/>
      </w:r>
      <w:bookmarkEnd w:id="3"/>
      <w:r w:rsidRPr="00536C37">
        <w:rPr>
          <w:rFonts w:ascii="Noto Sans" w:hAnsi="Noto Sans" w:cs="Noto Sans"/>
          <w:sz w:val="20"/>
          <w:szCs w:val="20"/>
        </w:rPr>
        <w:t xml:space="preserve"> Menorca     </w:t>
      </w:r>
      <w:r w:rsidRPr="00536C37">
        <w:rPr>
          <w:rFonts w:ascii="Noto Sans" w:hAnsi="Noto Sans" w:cs="Noto Sans"/>
          <w:sz w:val="20"/>
          <w:szCs w:val="2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illa3"/>
      <w:r w:rsidRPr="00536C37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536C37">
        <w:rPr>
          <w:rFonts w:ascii="Noto Sans" w:hAnsi="Noto Sans" w:cs="Noto Sans"/>
          <w:sz w:val="20"/>
          <w:szCs w:val="20"/>
        </w:rPr>
      </w:r>
      <w:r w:rsidRPr="00536C37">
        <w:rPr>
          <w:rFonts w:ascii="Noto Sans" w:hAnsi="Noto Sans" w:cs="Noto Sans"/>
          <w:sz w:val="20"/>
          <w:szCs w:val="20"/>
        </w:rPr>
        <w:fldChar w:fldCharType="separate"/>
      </w:r>
      <w:r w:rsidRPr="00536C37">
        <w:rPr>
          <w:rFonts w:ascii="Noto Sans" w:hAnsi="Noto Sans" w:cs="Noto Sans"/>
          <w:sz w:val="20"/>
          <w:szCs w:val="20"/>
        </w:rPr>
        <w:fldChar w:fldCharType="end"/>
      </w:r>
      <w:bookmarkEnd w:id="4"/>
      <w:r w:rsidRPr="00536C37">
        <w:rPr>
          <w:rFonts w:ascii="Noto Sans" w:hAnsi="Noto Sans" w:cs="Noto Sans"/>
          <w:sz w:val="20"/>
          <w:szCs w:val="20"/>
        </w:rPr>
        <w:t xml:space="preserve"> Ibiza</w:t>
      </w:r>
      <w:r w:rsidRPr="00536C37">
        <w:rPr>
          <w:rFonts w:ascii="Noto Sans" w:hAnsi="Noto Sans" w:cs="Noto Sans"/>
          <w:i/>
          <w:sz w:val="20"/>
          <w:szCs w:val="20"/>
        </w:rPr>
        <w:t xml:space="preserve"> </w:t>
      </w:r>
      <w:r>
        <w:rPr>
          <w:rFonts w:ascii="Noto Sans" w:hAnsi="Noto Sans" w:cs="Noto Sans"/>
          <w:i/>
          <w:sz w:val="20"/>
          <w:szCs w:val="20"/>
        </w:rPr>
        <w:t xml:space="preserve"> </w:t>
      </w:r>
      <w:r w:rsidRPr="00536C37">
        <w:rPr>
          <w:rFonts w:ascii="Noto Sans" w:hAnsi="Noto Sans" w:cs="Noto Sans"/>
          <w:i/>
          <w:sz w:val="20"/>
          <w:szCs w:val="20"/>
        </w:rPr>
        <w:t xml:space="preserve">  </w:t>
      </w:r>
      <w:r w:rsidRPr="00536C37">
        <w:rPr>
          <w:rFonts w:ascii="Noto Sans" w:hAnsi="Noto Sans" w:cs="Noto Sans"/>
          <w:sz w:val="20"/>
          <w:szCs w:val="2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536C37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536C37">
        <w:rPr>
          <w:rFonts w:ascii="Noto Sans" w:hAnsi="Noto Sans" w:cs="Noto Sans"/>
          <w:sz w:val="20"/>
          <w:szCs w:val="20"/>
        </w:rPr>
      </w:r>
      <w:r w:rsidRPr="00536C37">
        <w:rPr>
          <w:rFonts w:ascii="Noto Sans" w:hAnsi="Noto Sans" w:cs="Noto Sans"/>
          <w:sz w:val="20"/>
          <w:szCs w:val="20"/>
        </w:rPr>
        <w:fldChar w:fldCharType="separate"/>
      </w:r>
      <w:r w:rsidRPr="00536C37">
        <w:rPr>
          <w:rFonts w:ascii="Noto Sans" w:hAnsi="Noto Sans" w:cs="Noto Sans"/>
          <w:sz w:val="20"/>
          <w:szCs w:val="20"/>
        </w:rPr>
        <w:fldChar w:fldCharType="end"/>
      </w:r>
      <w:r w:rsidRPr="00536C37">
        <w:rPr>
          <w:rFonts w:ascii="Noto Sans" w:hAnsi="Noto Sans" w:cs="Noto Sans"/>
          <w:sz w:val="20"/>
          <w:szCs w:val="20"/>
        </w:rPr>
        <w:t xml:space="preserve"> Formentera   </w:t>
      </w:r>
      <w:r w:rsidRPr="00536C37">
        <w:rPr>
          <w:rFonts w:ascii="Noto Sans" w:hAnsi="Noto Sans" w:cs="Noto Sans"/>
          <w:sz w:val="20"/>
          <w:szCs w:val="2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536C37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536C37">
        <w:rPr>
          <w:rFonts w:ascii="Noto Sans" w:hAnsi="Noto Sans" w:cs="Noto Sans"/>
          <w:sz w:val="20"/>
          <w:szCs w:val="20"/>
        </w:rPr>
      </w:r>
      <w:r w:rsidRPr="00536C37">
        <w:rPr>
          <w:rFonts w:ascii="Noto Sans" w:hAnsi="Noto Sans" w:cs="Noto Sans"/>
          <w:sz w:val="20"/>
          <w:szCs w:val="20"/>
        </w:rPr>
        <w:fldChar w:fldCharType="separate"/>
      </w:r>
      <w:r w:rsidRPr="00536C37">
        <w:rPr>
          <w:rFonts w:ascii="Noto Sans" w:hAnsi="Noto Sans" w:cs="Noto Sans"/>
          <w:sz w:val="20"/>
          <w:szCs w:val="20"/>
        </w:rPr>
        <w:fldChar w:fldCharType="end"/>
      </w:r>
      <w:r w:rsidRPr="00536C37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Illes Balears</w:t>
      </w:r>
      <w:r w:rsidRPr="00536C37">
        <w:rPr>
          <w:rFonts w:ascii="Noto Sans" w:hAnsi="Noto Sans" w:cs="Noto Sans"/>
          <w:sz w:val="20"/>
          <w:szCs w:val="20"/>
        </w:rPr>
        <w:t xml:space="preserve">   </w:t>
      </w:r>
    </w:p>
    <w:p w14:paraId="7783CE34" w14:textId="77777777" w:rsidR="001D3EA3" w:rsidRPr="00536C37" w:rsidRDefault="001D3EA3" w:rsidP="001D3EA3">
      <w:pPr>
        <w:spacing w:before="240" w:line="360" w:lineRule="auto"/>
        <w:rPr>
          <w:rFonts w:ascii="Noto Sans" w:hAnsi="Noto Sans" w:cs="Noto Sans"/>
          <w:i/>
        </w:rPr>
      </w:pPr>
      <w:r w:rsidRPr="00536C37">
        <w:rPr>
          <w:rFonts w:ascii="Noto Sans" w:eastAsia="Times New Roman" w:hAnsi="Noto Sans" w:cs="Noto Sans"/>
          <w:b/>
          <w:bCs/>
          <w:u w:val="single"/>
          <w:lang w:eastAsia="es-ES"/>
        </w:rPr>
        <w:t>PERFIL DELS ASSISTENTS</w:t>
      </w:r>
    </w:p>
    <w:tbl>
      <w:tblPr>
        <w:tblpPr w:leftFromText="141" w:rightFromText="141" w:vertAnchor="text" w:horzAnchor="page" w:tblpX="7918" w:tblpY="28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498"/>
      </w:tblGrid>
      <w:tr w:rsidR="001D3EA3" w:rsidRPr="00536C37" w14:paraId="5FC0228D" w14:textId="77777777" w:rsidTr="000075C4">
        <w:trPr>
          <w:trHeight w:val="378"/>
        </w:trPr>
        <w:tc>
          <w:tcPr>
            <w:tcW w:w="1498" w:type="dxa"/>
          </w:tcPr>
          <w:p w14:paraId="168AA3F1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0.00</w:t>
            </w:r>
          </w:p>
        </w:tc>
      </w:tr>
    </w:tbl>
    <w:p w14:paraId="68FA586E" w14:textId="77777777" w:rsidR="001D3EA3" w:rsidRPr="00536C37" w:rsidRDefault="001D3EA3" w:rsidP="001D3EA3">
      <w:pPr>
        <w:pStyle w:val="Textosinformato"/>
        <w:numPr>
          <w:ilvl w:val="0"/>
          <w:numId w:val="39"/>
        </w:numPr>
        <w:ind w:left="360"/>
        <w:jc w:val="both"/>
        <w:rPr>
          <w:rFonts w:ascii="Noto Sans" w:hAnsi="Noto Sans" w:cs="Noto Sans"/>
          <w:sz w:val="20"/>
          <w:szCs w:val="20"/>
        </w:rPr>
      </w:pPr>
      <w:r w:rsidRPr="00536C37"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 xml:space="preserve"> Nombre de persones participants a l’esdeveniment</w:t>
      </w:r>
    </w:p>
    <w:p w14:paraId="671F72AA" w14:textId="77777777" w:rsidR="001D3EA3" w:rsidRPr="00536C37" w:rsidRDefault="001D3EA3" w:rsidP="001D3EA3">
      <w:pPr>
        <w:pStyle w:val="Textosinformato"/>
        <w:ind w:left="360"/>
        <w:jc w:val="both"/>
        <w:rPr>
          <w:rFonts w:ascii="Noto Sans" w:hAnsi="Noto Sans" w:cs="Noto Sans"/>
          <w:sz w:val="20"/>
          <w:szCs w:val="20"/>
        </w:rPr>
      </w:pPr>
    </w:p>
    <w:p w14:paraId="3C7EC384" w14:textId="77777777" w:rsidR="001D3EA3" w:rsidRPr="00536C37" w:rsidRDefault="001D3EA3" w:rsidP="001D3EA3">
      <w:pPr>
        <w:pStyle w:val="Textosinformato"/>
        <w:numPr>
          <w:ilvl w:val="0"/>
          <w:numId w:val="39"/>
        </w:numPr>
        <w:spacing w:line="360" w:lineRule="auto"/>
        <w:ind w:left="360"/>
        <w:jc w:val="both"/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</w:pPr>
      <w:r w:rsidRPr="00536C37"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>Segmentació per edat dels partici</w:t>
      </w:r>
      <w:r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>pa</w:t>
      </w:r>
      <w:r w:rsidRPr="00536C37"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 xml:space="preserve">nts </w:t>
      </w:r>
      <w:r w:rsidRPr="00536C37">
        <w:rPr>
          <w:rFonts w:ascii="Noto Sans" w:hAnsi="Noto Sans" w:cs="Noto Sans"/>
          <w:b/>
          <w:bCs/>
          <w:i/>
          <w:iCs/>
          <w:sz w:val="20"/>
          <w:szCs w:val="20"/>
        </w:rPr>
        <w:t>(percentatge)</w:t>
      </w:r>
    </w:p>
    <w:tbl>
      <w:tblPr>
        <w:tblW w:w="0" w:type="auto"/>
        <w:tblInd w:w="4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444"/>
        <w:gridCol w:w="1421"/>
        <w:gridCol w:w="1421"/>
        <w:gridCol w:w="1421"/>
        <w:gridCol w:w="1430"/>
        <w:gridCol w:w="1390"/>
      </w:tblGrid>
      <w:tr w:rsidR="001D3EA3" w:rsidRPr="00536C37" w14:paraId="40BB22AA" w14:textId="77777777" w:rsidTr="000075C4">
        <w:trPr>
          <w:trHeight w:val="324"/>
        </w:trPr>
        <w:tc>
          <w:tcPr>
            <w:tcW w:w="1540" w:type="dxa"/>
          </w:tcPr>
          <w:p w14:paraId="661F7E09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0 – 12 anys</w:t>
            </w:r>
          </w:p>
        </w:tc>
        <w:tc>
          <w:tcPr>
            <w:tcW w:w="1513" w:type="dxa"/>
          </w:tcPr>
          <w:p w14:paraId="61330C5D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1</w:t>
            </w:r>
            <w:r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3</w:t>
            </w: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 xml:space="preserve"> – 1</w:t>
            </w:r>
            <w:r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7</w:t>
            </w: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 xml:space="preserve"> anys</w:t>
            </w:r>
          </w:p>
        </w:tc>
        <w:tc>
          <w:tcPr>
            <w:tcW w:w="1513" w:type="dxa"/>
          </w:tcPr>
          <w:p w14:paraId="7E6E379A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18 – 30 anys</w:t>
            </w:r>
          </w:p>
        </w:tc>
        <w:tc>
          <w:tcPr>
            <w:tcW w:w="1513" w:type="dxa"/>
          </w:tcPr>
          <w:p w14:paraId="65581DC2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31 – 50 anys</w:t>
            </w:r>
          </w:p>
        </w:tc>
        <w:tc>
          <w:tcPr>
            <w:tcW w:w="1523" w:type="dxa"/>
          </w:tcPr>
          <w:p w14:paraId="007A7D69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51 – 65 anys</w:t>
            </w:r>
          </w:p>
        </w:tc>
        <w:tc>
          <w:tcPr>
            <w:tcW w:w="1479" w:type="dxa"/>
          </w:tcPr>
          <w:p w14:paraId="7629E821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&gt; 65 anys</w:t>
            </w:r>
          </w:p>
        </w:tc>
      </w:tr>
      <w:tr w:rsidR="001D3EA3" w:rsidRPr="00536C37" w14:paraId="14884D06" w14:textId="77777777" w:rsidTr="000075C4">
        <w:trPr>
          <w:trHeight w:val="364"/>
        </w:trPr>
        <w:tc>
          <w:tcPr>
            <w:tcW w:w="1540" w:type="dxa"/>
          </w:tcPr>
          <w:p w14:paraId="662DAFB1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513" w:type="dxa"/>
          </w:tcPr>
          <w:p w14:paraId="01BA14A3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513" w:type="dxa"/>
          </w:tcPr>
          <w:p w14:paraId="5AB663F1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513" w:type="dxa"/>
          </w:tcPr>
          <w:p w14:paraId="2224ED45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523" w:type="dxa"/>
          </w:tcPr>
          <w:p w14:paraId="7DAF3CF0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479" w:type="dxa"/>
          </w:tcPr>
          <w:p w14:paraId="46C1D154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</w:tbl>
    <w:p w14:paraId="4BFF99EC" w14:textId="77777777" w:rsidR="001D3EA3" w:rsidRPr="00536C37" w:rsidRDefault="001D3EA3" w:rsidP="001D3EA3">
      <w:pPr>
        <w:pStyle w:val="Textosinformato"/>
        <w:spacing w:line="360" w:lineRule="auto"/>
        <w:ind w:left="360"/>
        <w:jc w:val="both"/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</w:pPr>
    </w:p>
    <w:p w14:paraId="27C0DC29" w14:textId="77777777" w:rsidR="001D3EA3" w:rsidRPr="00536C37" w:rsidRDefault="001D3EA3" w:rsidP="001D3EA3">
      <w:pPr>
        <w:pStyle w:val="Textosinformato"/>
        <w:numPr>
          <w:ilvl w:val="0"/>
          <w:numId w:val="39"/>
        </w:numPr>
        <w:spacing w:line="360" w:lineRule="auto"/>
        <w:ind w:left="360"/>
        <w:jc w:val="both"/>
        <w:rPr>
          <w:rFonts w:ascii="Noto Sans" w:hAnsi="Noto Sans" w:cs="Noto Sans"/>
          <w:sz w:val="20"/>
          <w:szCs w:val="20"/>
        </w:rPr>
      </w:pPr>
      <w:r w:rsidRPr="00536C37">
        <w:rPr>
          <w:rFonts w:ascii="Noto Sans" w:hAnsi="Noto Sans" w:cs="Noto Sans"/>
          <w:b/>
          <w:bCs/>
          <w:sz w:val="20"/>
          <w:szCs w:val="20"/>
        </w:rPr>
        <w:t xml:space="preserve">Segmentació per gènere dels participants </w:t>
      </w:r>
      <w:r w:rsidRPr="00536C37">
        <w:rPr>
          <w:rFonts w:ascii="Noto Sans" w:hAnsi="Noto Sans" w:cs="Noto Sans"/>
          <w:b/>
          <w:bCs/>
          <w:i/>
          <w:iCs/>
          <w:sz w:val="20"/>
          <w:szCs w:val="20"/>
        </w:rPr>
        <w:t>(percentatge)</w:t>
      </w:r>
    </w:p>
    <w:tbl>
      <w:tblPr>
        <w:tblW w:w="0" w:type="auto"/>
        <w:tblInd w:w="4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768"/>
        <w:gridCol w:w="1735"/>
        <w:gridCol w:w="1735"/>
      </w:tblGrid>
      <w:tr w:rsidR="001D3EA3" w:rsidRPr="00536C37" w14:paraId="2D997476" w14:textId="77777777" w:rsidTr="000075C4">
        <w:trPr>
          <w:trHeight w:val="324"/>
        </w:trPr>
        <w:tc>
          <w:tcPr>
            <w:tcW w:w="1768" w:type="dxa"/>
          </w:tcPr>
          <w:p w14:paraId="2CCADA2D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Home</w:t>
            </w:r>
          </w:p>
        </w:tc>
        <w:tc>
          <w:tcPr>
            <w:tcW w:w="1735" w:type="dxa"/>
          </w:tcPr>
          <w:p w14:paraId="7D20BC8C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Dona</w:t>
            </w:r>
          </w:p>
        </w:tc>
        <w:tc>
          <w:tcPr>
            <w:tcW w:w="1735" w:type="dxa"/>
          </w:tcPr>
          <w:p w14:paraId="6BEE3CA5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Altres</w:t>
            </w:r>
          </w:p>
        </w:tc>
      </w:tr>
      <w:tr w:rsidR="001D3EA3" w:rsidRPr="00536C37" w14:paraId="55CF3AC4" w14:textId="77777777" w:rsidTr="000075C4">
        <w:trPr>
          <w:trHeight w:val="364"/>
        </w:trPr>
        <w:tc>
          <w:tcPr>
            <w:tcW w:w="1768" w:type="dxa"/>
          </w:tcPr>
          <w:p w14:paraId="7315A9B5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35" w:type="dxa"/>
          </w:tcPr>
          <w:p w14:paraId="211C729A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35" w:type="dxa"/>
          </w:tcPr>
          <w:p w14:paraId="5B653C82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</w:tbl>
    <w:p w14:paraId="0A0E4E7E" w14:textId="77777777" w:rsidR="001D3EA3" w:rsidRPr="00536C37" w:rsidRDefault="001D3EA3" w:rsidP="001D3EA3">
      <w:pPr>
        <w:pStyle w:val="Textosinformato"/>
        <w:ind w:left="360"/>
        <w:jc w:val="both"/>
        <w:rPr>
          <w:rFonts w:ascii="Noto Sans" w:hAnsi="Noto Sans" w:cs="Noto Sans"/>
          <w:sz w:val="20"/>
          <w:szCs w:val="20"/>
        </w:rPr>
      </w:pPr>
    </w:p>
    <w:p w14:paraId="61E5F0B8" w14:textId="77777777" w:rsidR="001D3EA3" w:rsidRPr="00536C37" w:rsidRDefault="001D3EA3" w:rsidP="001D3EA3">
      <w:pPr>
        <w:pStyle w:val="Textosinformato"/>
        <w:numPr>
          <w:ilvl w:val="0"/>
          <w:numId w:val="39"/>
        </w:numPr>
        <w:spacing w:line="360" w:lineRule="auto"/>
        <w:ind w:left="360"/>
        <w:jc w:val="both"/>
        <w:rPr>
          <w:rFonts w:ascii="Noto Sans" w:hAnsi="Noto Sans" w:cs="Noto Sans"/>
          <w:sz w:val="20"/>
          <w:szCs w:val="20"/>
        </w:rPr>
      </w:pPr>
      <w:r w:rsidRPr="00536C37">
        <w:rPr>
          <w:rFonts w:ascii="Noto Sans" w:hAnsi="Noto Sans" w:cs="Noto Sans"/>
          <w:b/>
          <w:bCs/>
          <w:sz w:val="20"/>
          <w:szCs w:val="20"/>
        </w:rPr>
        <w:t xml:space="preserve">Residència habitual/nacionalitat dels participants a l’esdeveniment </w:t>
      </w:r>
      <w:r w:rsidRPr="00536C37">
        <w:rPr>
          <w:rFonts w:ascii="Noto Sans" w:hAnsi="Noto Sans" w:cs="Noto Sans"/>
          <w:b/>
          <w:bCs/>
          <w:i/>
          <w:iCs/>
          <w:sz w:val="20"/>
          <w:szCs w:val="20"/>
        </w:rPr>
        <w:t>(percentatge)</w:t>
      </w:r>
    </w:p>
    <w:tbl>
      <w:tblPr>
        <w:tblW w:w="0" w:type="auto"/>
        <w:tblInd w:w="4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176"/>
        <w:gridCol w:w="1328"/>
      </w:tblGrid>
      <w:tr w:rsidR="001D3EA3" w:rsidRPr="00536C37" w14:paraId="35F7B2A7" w14:textId="77777777" w:rsidTr="000075C4">
        <w:trPr>
          <w:trHeight w:val="331"/>
        </w:trPr>
        <w:tc>
          <w:tcPr>
            <w:tcW w:w="5176" w:type="dxa"/>
          </w:tcPr>
          <w:p w14:paraId="4D509E7B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Residència habitual/nacionalitat</w:t>
            </w:r>
          </w:p>
        </w:tc>
        <w:tc>
          <w:tcPr>
            <w:tcW w:w="1328" w:type="dxa"/>
          </w:tcPr>
          <w:p w14:paraId="28DCB425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Dades</w:t>
            </w:r>
          </w:p>
        </w:tc>
      </w:tr>
      <w:tr w:rsidR="001D3EA3" w:rsidRPr="00536C37" w14:paraId="5B95CCD8" w14:textId="77777777" w:rsidTr="000075C4">
        <w:trPr>
          <w:trHeight w:val="171"/>
        </w:trPr>
        <w:tc>
          <w:tcPr>
            <w:tcW w:w="5176" w:type="dxa"/>
          </w:tcPr>
          <w:p w14:paraId="7A8D87E2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Residents a l’illa on ha t</w:t>
            </w:r>
            <w:r>
              <w:rPr>
                <w:rFonts w:ascii="Noto Sans" w:hAnsi="Noto Sans" w:cs="Noto Sans"/>
                <w:sz w:val="20"/>
                <w:szCs w:val="20"/>
              </w:rPr>
              <w:t>e</w:t>
            </w:r>
            <w:r w:rsidRPr="00536C37">
              <w:rPr>
                <w:rFonts w:ascii="Noto Sans" w:hAnsi="Noto Sans" w:cs="Noto Sans"/>
                <w:sz w:val="20"/>
                <w:szCs w:val="20"/>
              </w:rPr>
              <w:t>ngut lloc l’esdeveniment</w:t>
            </w:r>
          </w:p>
        </w:tc>
        <w:tc>
          <w:tcPr>
            <w:tcW w:w="1328" w:type="dxa"/>
          </w:tcPr>
          <w:p w14:paraId="22A2D36D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07C9D1D6" w14:textId="77777777" w:rsidTr="000075C4">
        <w:trPr>
          <w:trHeight w:val="221"/>
        </w:trPr>
        <w:tc>
          <w:tcPr>
            <w:tcW w:w="5176" w:type="dxa"/>
          </w:tcPr>
          <w:p w14:paraId="1CE068EA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Residents a una altra illa de les Balears</w:t>
            </w:r>
          </w:p>
        </w:tc>
        <w:tc>
          <w:tcPr>
            <w:tcW w:w="1328" w:type="dxa"/>
          </w:tcPr>
          <w:p w14:paraId="6825A8CE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797FE569" w14:textId="77777777" w:rsidTr="000075C4">
        <w:trPr>
          <w:trHeight w:val="222"/>
        </w:trPr>
        <w:tc>
          <w:tcPr>
            <w:tcW w:w="5176" w:type="dxa"/>
          </w:tcPr>
          <w:p w14:paraId="6483C0E7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Espanya (fora de les Illes Balears)</w:t>
            </w:r>
          </w:p>
        </w:tc>
        <w:tc>
          <w:tcPr>
            <w:tcW w:w="1328" w:type="dxa"/>
          </w:tcPr>
          <w:p w14:paraId="2D8C46AB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6A844C82" w14:textId="77777777" w:rsidTr="000075C4">
        <w:trPr>
          <w:trHeight w:val="255"/>
        </w:trPr>
        <w:tc>
          <w:tcPr>
            <w:tcW w:w="5176" w:type="dxa"/>
          </w:tcPr>
          <w:p w14:paraId="3A90DE70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Regne Unit</w:t>
            </w:r>
          </w:p>
        </w:tc>
        <w:tc>
          <w:tcPr>
            <w:tcW w:w="1328" w:type="dxa"/>
          </w:tcPr>
          <w:p w14:paraId="62B23ABD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27D50A05" w14:textId="77777777" w:rsidTr="000075C4">
        <w:trPr>
          <w:trHeight w:val="128"/>
        </w:trPr>
        <w:tc>
          <w:tcPr>
            <w:tcW w:w="5176" w:type="dxa"/>
          </w:tcPr>
          <w:p w14:paraId="70780DFC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lastRenderedPageBreak/>
              <w:t>Alemanya</w:t>
            </w:r>
          </w:p>
        </w:tc>
        <w:tc>
          <w:tcPr>
            <w:tcW w:w="1328" w:type="dxa"/>
          </w:tcPr>
          <w:p w14:paraId="48BD78ED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662D7FA1" w14:textId="77777777" w:rsidTr="000075C4">
        <w:trPr>
          <w:trHeight w:val="147"/>
        </w:trPr>
        <w:tc>
          <w:tcPr>
            <w:tcW w:w="5176" w:type="dxa"/>
          </w:tcPr>
          <w:p w14:paraId="32EE2733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França</w:t>
            </w:r>
          </w:p>
        </w:tc>
        <w:tc>
          <w:tcPr>
            <w:tcW w:w="1328" w:type="dxa"/>
          </w:tcPr>
          <w:p w14:paraId="7562B102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76DB3639" w14:textId="77777777" w:rsidTr="000075C4">
        <w:trPr>
          <w:trHeight w:val="180"/>
        </w:trPr>
        <w:tc>
          <w:tcPr>
            <w:tcW w:w="5176" w:type="dxa"/>
          </w:tcPr>
          <w:p w14:paraId="7A861E86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Itàlia</w:t>
            </w:r>
          </w:p>
        </w:tc>
        <w:tc>
          <w:tcPr>
            <w:tcW w:w="1328" w:type="dxa"/>
          </w:tcPr>
          <w:p w14:paraId="064DEF1F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19295A6C" w14:textId="77777777" w:rsidTr="000075C4">
        <w:trPr>
          <w:trHeight w:val="371"/>
        </w:trPr>
        <w:tc>
          <w:tcPr>
            <w:tcW w:w="5176" w:type="dxa"/>
          </w:tcPr>
          <w:p w14:paraId="52BC313A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Països escandinaus (Suècia, Noruega, Finlàndia, Dinamarca)</w:t>
            </w:r>
          </w:p>
        </w:tc>
        <w:tc>
          <w:tcPr>
            <w:tcW w:w="1328" w:type="dxa"/>
          </w:tcPr>
          <w:p w14:paraId="18B9561D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0C8FA211" w14:textId="77777777" w:rsidTr="000075C4">
        <w:trPr>
          <w:trHeight w:val="132"/>
        </w:trPr>
        <w:tc>
          <w:tcPr>
            <w:tcW w:w="5176" w:type="dxa"/>
          </w:tcPr>
          <w:p w14:paraId="627EAA70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Altres països______________</w:t>
            </w:r>
          </w:p>
        </w:tc>
        <w:tc>
          <w:tcPr>
            <w:tcW w:w="1328" w:type="dxa"/>
          </w:tcPr>
          <w:p w14:paraId="305D7649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4F4D1470" w14:textId="77777777" w:rsidTr="000075C4">
        <w:trPr>
          <w:trHeight w:val="166"/>
        </w:trPr>
        <w:tc>
          <w:tcPr>
            <w:tcW w:w="5176" w:type="dxa"/>
          </w:tcPr>
          <w:p w14:paraId="7D492DF4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Altres països______________</w:t>
            </w:r>
          </w:p>
        </w:tc>
        <w:tc>
          <w:tcPr>
            <w:tcW w:w="1328" w:type="dxa"/>
          </w:tcPr>
          <w:p w14:paraId="7B74EA4A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7534E659" w14:textId="77777777" w:rsidTr="000075C4">
        <w:trPr>
          <w:trHeight w:val="112"/>
        </w:trPr>
        <w:tc>
          <w:tcPr>
            <w:tcW w:w="5176" w:type="dxa"/>
          </w:tcPr>
          <w:p w14:paraId="5B15FAC1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Altres països______________</w:t>
            </w:r>
          </w:p>
        </w:tc>
        <w:tc>
          <w:tcPr>
            <w:tcW w:w="1328" w:type="dxa"/>
          </w:tcPr>
          <w:p w14:paraId="7541B7CB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06D35E7D" w14:textId="77777777" w:rsidTr="000075C4">
        <w:trPr>
          <w:trHeight w:val="70"/>
        </w:trPr>
        <w:tc>
          <w:tcPr>
            <w:tcW w:w="5176" w:type="dxa"/>
          </w:tcPr>
          <w:p w14:paraId="0975CB10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Altres països______________</w:t>
            </w:r>
          </w:p>
        </w:tc>
        <w:tc>
          <w:tcPr>
            <w:tcW w:w="1328" w:type="dxa"/>
          </w:tcPr>
          <w:p w14:paraId="06FBD97E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</w:tbl>
    <w:p w14:paraId="75DC9F39" w14:textId="77777777" w:rsidR="001D3EA3" w:rsidRPr="00536C37" w:rsidRDefault="001D3EA3" w:rsidP="001D3EA3">
      <w:pPr>
        <w:pStyle w:val="Prrafodelista"/>
        <w:ind w:left="0"/>
        <w:rPr>
          <w:rFonts w:ascii="Noto Sans" w:hAnsi="Noto Sans" w:cs="Noto Sans"/>
          <w:sz w:val="20"/>
          <w:szCs w:val="20"/>
        </w:rPr>
      </w:pPr>
      <w:bookmarkStart w:id="5" w:name="_Hlk130389580"/>
    </w:p>
    <w:p w14:paraId="2BD5484B" w14:textId="77777777" w:rsidR="001D3EA3" w:rsidRPr="00536C37" w:rsidRDefault="001D3EA3" w:rsidP="001D3EA3">
      <w:pPr>
        <w:pStyle w:val="Textosinformato"/>
        <w:ind w:left="360"/>
        <w:jc w:val="both"/>
        <w:rPr>
          <w:rFonts w:ascii="Noto Sans" w:hAnsi="Noto Sans" w:cs="Noto Sans"/>
          <w:sz w:val="20"/>
          <w:szCs w:val="20"/>
        </w:rPr>
      </w:pPr>
    </w:p>
    <w:tbl>
      <w:tblPr>
        <w:tblpPr w:leftFromText="141" w:rightFromText="141" w:vertAnchor="text" w:horzAnchor="page" w:tblpX="8878" w:tblpY="-47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498"/>
      </w:tblGrid>
      <w:tr w:rsidR="001D3EA3" w:rsidRPr="00536C37" w14:paraId="1A09B805" w14:textId="77777777" w:rsidTr="000075C4">
        <w:trPr>
          <w:trHeight w:val="378"/>
        </w:trPr>
        <w:tc>
          <w:tcPr>
            <w:tcW w:w="1498" w:type="dxa"/>
          </w:tcPr>
          <w:p w14:paraId="30431F04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0.00</w:t>
            </w:r>
          </w:p>
        </w:tc>
      </w:tr>
    </w:tbl>
    <w:p w14:paraId="01E549F3" w14:textId="77777777" w:rsidR="001D3EA3" w:rsidRPr="00536C37" w:rsidRDefault="001D3EA3" w:rsidP="001D3EA3">
      <w:pPr>
        <w:pStyle w:val="Textosinformato"/>
        <w:numPr>
          <w:ilvl w:val="0"/>
          <w:numId w:val="39"/>
        </w:numPr>
        <w:ind w:left="360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>a)</w:t>
      </w:r>
      <w:r w:rsidRPr="00536C37"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 xml:space="preserve"> Nombre de persones que han assistit a l’esdeveniment</w:t>
      </w:r>
    </w:p>
    <w:p w14:paraId="5452903F" w14:textId="77777777" w:rsidR="001D3EA3" w:rsidRDefault="001D3EA3" w:rsidP="001D3EA3">
      <w:pPr>
        <w:pStyle w:val="Textosinformato"/>
        <w:spacing w:line="360" w:lineRule="auto"/>
        <w:ind w:left="360"/>
        <w:jc w:val="both"/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</w:pPr>
    </w:p>
    <w:p w14:paraId="7E7497BA" w14:textId="3E15E7A9" w:rsidR="001D3EA3" w:rsidRPr="00536C37" w:rsidRDefault="001D3EA3" w:rsidP="001D3EA3">
      <w:pPr>
        <w:pStyle w:val="Textosinformato"/>
        <w:ind w:left="360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>b)</w:t>
      </w:r>
      <w:r w:rsidR="00617B3B"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 xml:space="preserve"> </w:t>
      </w:r>
      <w:r w:rsidRPr="00536C37"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>Nombre de persones</w:t>
      </w:r>
      <w:r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 xml:space="preserve"> </w:t>
      </w:r>
      <w:r w:rsidRPr="00536C37"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>que</w:t>
      </w:r>
      <w:r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 xml:space="preserve"> </w:t>
      </w:r>
      <w:bookmarkStart w:id="6" w:name="_Hlk125792180"/>
      <w:r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 xml:space="preserve">han viatjat expressament per </w:t>
      </w:r>
      <w:r w:rsidRPr="00536C37"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>assisti</w:t>
      </w:r>
      <w:r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>r/participar</w:t>
      </w:r>
      <w:r w:rsidRPr="00536C37"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 xml:space="preserve"> a l’esdeveniment</w:t>
      </w:r>
      <w:r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 xml:space="preserve"> des de fora de l’illa on es desenvolupa aquest.</w:t>
      </w:r>
      <w:bookmarkEnd w:id="6"/>
    </w:p>
    <w:tbl>
      <w:tblPr>
        <w:tblpPr w:leftFromText="141" w:rightFromText="141" w:vertAnchor="text" w:horzAnchor="page" w:tblpX="8878" w:tblpY="-47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498"/>
      </w:tblGrid>
      <w:tr w:rsidR="001D3EA3" w:rsidRPr="00536C37" w14:paraId="10D547A9" w14:textId="77777777" w:rsidTr="000075C4">
        <w:trPr>
          <w:trHeight w:val="378"/>
        </w:trPr>
        <w:tc>
          <w:tcPr>
            <w:tcW w:w="1498" w:type="dxa"/>
          </w:tcPr>
          <w:p w14:paraId="59EDBF6B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0.00</w:t>
            </w:r>
          </w:p>
        </w:tc>
      </w:tr>
      <w:bookmarkEnd w:id="5"/>
    </w:tbl>
    <w:p w14:paraId="612AE56D" w14:textId="77777777" w:rsidR="001D3EA3" w:rsidRDefault="001D3EA3" w:rsidP="001D3EA3">
      <w:pPr>
        <w:pStyle w:val="Textosinformato"/>
        <w:spacing w:line="360" w:lineRule="auto"/>
        <w:ind w:left="360"/>
        <w:jc w:val="both"/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</w:pPr>
    </w:p>
    <w:p w14:paraId="1B8FED6E" w14:textId="5F70C4AD" w:rsidR="001D3EA3" w:rsidRPr="00C54805" w:rsidRDefault="001D3EA3" w:rsidP="00617B3B">
      <w:pPr>
        <w:pStyle w:val="Textosinformato"/>
        <w:jc w:val="both"/>
        <w:rPr>
          <w:rFonts w:ascii="Noto Sans" w:eastAsia="Times New Roman" w:hAnsi="Noto Sans" w:cs="Noto Sans"/>
          <w:i/>
          <w:iCs/>
          <w:sz w:val="20"/>
          <w:szCs w:val="20"/>
          <w:lang w:eastAsia="es-ES"/>
        </w:rPr>
      </w:pPr>
    </w:p>
    <w:p w14:paraId="7B9451E0" w14:textId="77777777" w:rsidR="001D3EA3" w:rsidRPr="00536C37" w:rsidRDefault="001D3EA3" w:rsidP="001D3EA3">
      <w:pPr>
        <w:pStyle w:val="Textosinformato"/>
        <w:numPr>
          <w:ilvl w:val="0"/>
          <w:numId w:val="39"/>
        </w:numPr>
        <w:spacing w:line="360" w:lineRule="auto"/>
        <w:ind w:left="360"/>
        <w:jc w:val="both"/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</w:pPr>
      <w:r w:rsidRPr="00536C37"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 xml:space="preserve">Segmentació per edat dels assistents </w:t>
      </w:r>
      <w:r w:rsidRPr="00536C37">
        <w:rPr>
          <w:rFonts w:ascii="Noto Sans" w:hAnsi="Noto Sans" w:cs="Noto Sans"/>
          <w:b/>
          <w:bCs/>
          <w:i/>
          <w:iCs/>
          <w:sz w:val="20"/>
          <w:szCs w:val="20"/>
        </w:rPr>
        <w:t>(percentatge)</w:t>
      </w:r>
    </w:p>
    <w:tbl>
      <w:tblPr>
        <w:tblW w:w="0" w:type="auto"/>
        <w:tblInd w:w="4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444"/>
        <w:gridCol w:w="1421"/>
        <w:gridCol w:w="1421"/>
        <w:gridCol w:w="1421"/>
        <w:gridCol w:w="1430"/>
        <w:gridCol w:w="1390"/>
      </w:tblGrid>
      <w:tr w:rsidR="001D3EA3" w:rsidRPr="00536C37" w14:paraId="592BCAFA" w14:textId="77777777" w:rsidTr="000075C4">
        <w:trPr>
          <w:trHeight w:val="324"/>
        </w:trPr>
        <w:tc>
          <w:tcPr>
            <w:tcW w:w="1540" w:type="dxa"/>
          </w:tcPr>
          <w:p w14:paraId="0415F211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0 – 12 anys</w:t>
            </w:r>
          </w:p>
        </w:tc>
        <w:tc>
          <w:tcPr>
            <w:tcW w:w="1513" w:type="dxa"/>
          </w:tcPr>
          <w:p w14:paraId="58F43B09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1</w:t>
            </w:r>
            <w:r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3</w:t>
            </w: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 xml:space="preserve"> – 1</w:t>
            </w:r>
            <w:r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7</w:t>
            </w: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 xml:space="preserve"> anys</w:t>
            </w:r>
          </w:p>
        </w:tc>
        <w:tc>
          <w:tcPr>
            <w:tcW w:w="1513" w:type="dxa"/>
          </w:tcPr>
          <w:p w14:paraId="2C899F56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18 – 30 anys</w:t>
            </w:r>
          </w:p>
        </w:tc>
        <w:tc>
          <w:tcPr>
            <w:tcW w:w="1513" w:type="dxa"/>
          </w:tcPr>
          <w:p w14:paraId="36B282A1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31 – 50 anys</w:t>
            </w:r>
          </w:p>
        </w:tc>
        <w:tc>
          <w:tcPr>
            <w:tcW w:w="1523" w:type="dxa"/>
          </w:tcPr>
          <w:p w14:paraId="794A32E7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51 – 65 anys</w:t>
            </w:r>
          </w:p>
        </w:tc>
        <w:tc>
          <w:tcPr>
            <w:tcW w:w="1479" w:type="dxa"/>
          </w:tcPr>
          <w:p w14:paraId="2E8FAEA5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&gt; 65 anys</w:t>
            </w:r>
          </w:p>
        </w:tc>
      </w:tr>
      <w:tr w:rsidR="001D3EA3" w:rsidRPr="00536C37" w14:paraId="2849C011" w14:textId="77777777" w:rsidTr="000075C4">
        <w:trPr>
          <w:trHeight w:val="364"/>
        </w:trPr>
        <w:tc>
          <w:tcPr>
            <w:tcW w:w="1540" w:type="dxa"/>
          </w:tcPr>
          <w:p w14:paraId="0016CD43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513" w:type="dxa"/>
          </w:tcPr>
          <w:p w14:paraId="05CD4129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513" w:type="dxa"/>
          </w:tcPr>
          <w:p w14:paraId="2E496FC1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513" w:type="dxa"/>
          </w:tcPr>
          <w:p w14:paraId="5251068A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523" w:type="dxa"/>
          </w:tcPr>
          <w:p w14:paraId="0974B214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479" w:type="dxa"/>
          </w:tcPr>
          <w:p w14:paraId="5CE069DA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</w:tbl>
    <w:p w14:paraId="305A06EC" w14:textId="77777777" w:rsidR="001D3EA3" w:rsidRPr="00536C37" w:rsidRDefault="001D3EA3" w:rsidP="001D3EA3">
      <w:pPr>
        <w:pStyle w:val="Textosinformato"/>
        <w:spacing w:line="360" w:lineRule="auto"/>
        <w:ind w:left="360"/>
        <w:jc w:val="both"/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</w:pPr>
    </w:p>
    <w:p w14:paraId="08C84ECD" w14:textId="77777777" w:rsidR="001D3EA3" w:rsidRPr="00536C37" w:rsidRDefault="001D3EA3" w:rsidP="001D3EA3">
      <w:pPr>
        <w:pStyle w:val="Textosinformato"/>
        <w:numPr>
          <w:ilvl w:val="0"/>
          <w:numId w:val="39"/>
        </w:numPr>
        <w:spacing w:line="360" w:lineRule="auto"/>
        <w:ind w:left="360"/>
        <w:jc w:val="both"/>
        <w:rPr>
          <w:rFonts w:ascii="Noto Sans" w:hAnsi="Noto Sans" w:cs="Noto Sans"/>
          <w:sz w:val="20"/>
          <w:szCs w:val="20"/>
        </w:rPr>
      </w:pPr>
      <w:r w:rsidRPr="00536C37">
        <w:rPr>
          <w:rFonts w:ascii="Noto Sans" w:hAnsi="Noto Sans" w:cs="Noto Sans"/>
          <w:b/>
          <w:bCs/>
          <w:sz w:val="20"/>
          <w:szCs w:val="20"/>
        </w:rPr>
        <w:t xml:space="preserve">Segmentació per gènere dels assistents </w:t>
      </w:r>
      <w:r w:rsidRPr="00536C37">
        <w:rPr>
          <w:rFonts w:ascii="Noto Sans" w:hAnsi="Noto Sans" w:cs="Noto Sans"/>
          <w:b/>
          <w:bCs/>
          <w:i/>
          <w:iCs/>
          <w:sz w:val="20"/>
          <w:szCs w:val="20"/>
        </w:rPr>
        <w:t>(percentatge)</w:t>
      </w:r>
    </w:p>
    <w:tbl>
      <w:tblPr>
        <w:tblW w:w="0" w:type="auto"/>
        <w:tblInd w:w="4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768"/>
        <w:gridCol w:w="1735"/>
        <w:gridCol w:w="1735"/>
      </w:tblGrid>
      <w:tr w:rsidR="001D3EA3" w:rsidRPr="00536C37" w14:paraId="51ADA089" w14:textId="77777777" w:rsidTr="000075C4">
        <w:trPr>
          <w:trHeight w:val="324"/>
        </w:trPr>
        <w:tc>
          <w:tcPr>
            <w:tcW w:w="1768" w:type="dxa"/>
          </w:tcPr>
          <w:p w14:paraId="0783B165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Home</w:t>
            </w:r>
          </w:p>
        </w:tc>
        <w:tc>
          <w:tcPr>
            <w:tcW w:w="1735" w:type="dxa"/>
          </w:tcPr>
          <w:p w14:paraId="62391587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Dona</w:t>
            </w:r>
          </w:p>
        </w:tc>
        <w:tc>
          <w:tcPr>
            <w:tcW w:w="1735" w:type="dxa"/>
          </w:tcPr>
          <w:p w14:paraId="42FBD1D5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Altres</w:t>
            </w:r>
          </w:p>
        </w:tc>
      </w:tr>
      <w:tr w:rsidR="001D3EA3" w:rsidRPr="00536C37" w14:paraId="3890CB56" w14:textId="77777777" w:rsidTr="000075C4">
        <w:trPr>
          <w:trHeight w:val="364"/>
        </w:trPr>
        <w:tc>
          <w:tcPr>
            <w:tcW w:w="1768" w:type="dxa"/>
          </w:tcPr>
          <w:p w14:paraId="0CF47E8A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35" w:type="dxa"/>
          </w:tcPr>
          <w:p w14:paraId="1AA734A6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35" w:type="dxa"/>
          </w:tcPr>
          <w:p w14:paraId="1B9B86D8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</w:tbl>
    <w:p w14:paraId="25D564EE" w14:textId="77777777" w:rsidR="001D3EA3" w:rsidRPr="00536C37" w:rsidRDefault="001D3EA3" w:rsidP="001D3EA3">
      <w:pPr>
        <w:pStyle w:val="Textosinformato"/>
        <w:spacing w:line="360" w:lineRule="auto"/>
        <w:jc w:val="both"/>
        <w:rPr>
          <w:rFonts w:ascii="Noto Sans" w:hAnsi="Noto Sans" w:cs="Noto Sans"/>
          <w:sz w:val="20"/>
          <w:szCs w:val="20"/>
        </w:rPr>
      </w:pPr>
    </w:p>
    <w:p w14:paraId="068DCB44" w14:textId="77777777" w:rsidR="001D3EA3" w:rsidRPr="00536C37" w:rsidRDefault="001D3EA3" w:rsidP="001D3EA3">
      <w:pPr>
        <w:pStyle w:val="Textosinformato"/>
        <w:numPr>
          <w:ilvl w:val="0"/>
          <w:numId w:val="39"/>
        </w:numPr>
        <w:spacing w:line="360" w:lineRule="auto"/>
        <w:ind w:left="360"/>
        <w:jc w:val="both"/>
        <w:rPr>
          <w:rFonts w:ascii="Noto Sans" w:hAnsi="Noto Sans" w:cs="Noto Sans"/>
          <w:sz w:val="20"/>
          <w:szCs w:val="20"/>
        </w:rPr>
      </w:pPr>
      <w:r w:rsidRPr="00536C37">
        <w:rPr>
          <w:rFonts w:ascii="Noto Sans" w:hAnsi="Noto Sans" w:cs="Noto Sans"/>
          <w:b/>
          <w:bCs/>
          <w:sz w:val="20"/>
          <w:szCs w:val="20"/>
        </w:rPr>
        <w:t xml:space="preserve">Residència habitual/nacionalitat dels assistents a l’esdeveniment </w:t>
      </w:r>
      <w:r w:rsidRPr="00536C37">
        <w:rPr>
          <w:rFonts w:ascii="Noto Sans" w:hAnsi="Noto Sans" w:cs="Noto Sans"/>
          <w:b/>
          <w:bCs/>
          <w:i/>
          <w:iCs/>
          <w:sz w:val="20"/>
          <w:szCs w:val="20"/>
        </w:rPr>
        <w:t>(percentatge)</w:t>
      </w:r>
    </w:p>
    <w:tbl>
      <w:tblPr>
        <w:tblW w:w="0" w:type="auto"/>
        <w:tblInd w:w="4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176"/>
        <w:gridCol w:w="1328"/>
      </w:tblGrid>
      <w:tr w:rsidR="001D3EA3" w:rsidRPr="00536C37" w14:paraId="6D8719D2" w14:textId="77777777" w:rsidTr="000075C4">
        <w:trPr>
          <w:trHeight w:val="331"/>
        </w:trPr>
        <w:tc>
          <w:tcPr>
            <w:tcW w:w="5176" w:type="dxa"/>
          </w:tcPr>
          <w:p w14:paraId="08BBAA27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Residència habitual/nacionalitat</w:t>
            </w:r>
          </w:p>
        </w:tc>
        <w:tc>
          <w:tcPr>
            <w:tcW w:w="1328" w:type="dxa"/>
          </w:tcPr>
          <w:p w14:paraId="227B415C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Dades</w:t>
            </w:r>
          </w:p>
        </w:tc>
      </w:tr>
      <w:tr w:rsidR="001D3EA3" w:rsidRPr="00536C37" w14:paraId="2354FCD6" w14:textId="77777777" w:rsidTr="000075C4">
        <w:trPr>
          <w:trHeight w:val="171"/>
        </w:trPr>
        <w:tc>
          <w:tcPr>
            <w:tcW w:w="5176" w:type="dxa"/>
          </w:tcPr>
          <w:p w14:paraId="72F67E5A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Residents a l’illa on ha tingut lloc l’esdeveniment</w:t>
            </w:r>
          </w:p>
        </w:tc>
        <w:tc>
          <w:tcPr>
            <w:tcW w:w="1328" w:type="dxa"/>
          </w:tcPr>
          <w:p w14:paraId="755A46A4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5CAC4103" w14:textId="77777777" w:rsidTr="000075C4">
        <w:trPr>
          <w:trHeight w:val="221"/>
        </w:trPr>
        <w:tc>
          <w:tcPr>
            <w:tcW w:w="5176" w:type="dxa"/>
          </w:tcPr>
          <w:p w14:paraId="0E746FF1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lastRenderedPageBreak/>
              <w:t>Residents a una altra illa de les Balears</w:t>
            </w:r>
          </w:p>
        </w:tc>
        <w:tc>
          <w:tcPr>
            <w:tcW w:w="1328" w:type="dxa"/>
          </w:tcPr>
          <w:p w14:paraId="23F72DFE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0A876D7E" w14:textId="77777777" w:rsidTr="000075C4">
        <w:trPr>
          <w:trHeight w:val="222"/>
        </w:trPr>
        <w:tc>
          <w:tcPr>
            <w:tcW w:w="5176" w:type="dxa"/>
          </w:tcPr>
          <w:p w14:paraId="574704D4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Espanya (fora de les Illes Balears)</w:t>
            </w:r>
          </w:p>
        </w:tc>
        <w:tc>
          <w:tcPr>
            <w:tcW w:w="1328" w:type="dxa"/>
          </w:tcPr>
          <w:p w14:paraId="5A9112B4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32F921C1" w14:textId="77777777" w:rsidTr="000075C4">
        <w:trPr>
          <w:trHeight w:val="255"/>
        </w:trPr>
        <w:tc>
          <w:tcPr>
            <w:tcW w:w="5176" w:type="dxa"/>
          </w:tcPr>
          <w:p w14:paraId="0880360C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Regne Unit</w:t>
            </w:r>
          </w:p>
        </w:tc>
        <w:tc>
          <w:tcPr>
            <w:tcW w:w="1328" w:type="dxa"/>
          </w:tcPr>
          <w:p w14:paraId="39A61179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7708F485" w14:textId="77777777" w:rsidTr="000075C4">
        <w:trPr>
          <w:trHeight w:val="128"/>
        </w:trPr>
        <w:tc>
          <w:tcPr>
            <w:tcW w:w="5176" w:type="dxa"/>
          </w:tcPr>
          <w:p w14:paraId="1A90B7F1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Alemanya</w:t>
            </w:r>
          </w:p>
        </w:tc>
        <w:tc>
          <w:tcPr>
            <w:tcW w:w="1328" w:type="dxa"/>
          </w:tcPr>
          <w:p w14:paraId="3CED4F53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27AE1585" w14:textId="77777777" w:rsidTr="000075C4">
        <w:trPr>
          <w:trHeight w:val="147"/>
        </w:trPr>
        <w:tc>
          <w:tcPr>
            <w:tcW w:w="5176" w:type="dxa"/>
          </w:tcPr>
          <w:p w14:paraId="2D999C90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França</w:t>
            </w:r>
          </w:p>
        </w:tc>
        <w:tc>
          <w:tcPr>
            <w:tcW w:w="1328" w:type="dxa"/>
          </w:tcPr>
          <w:p w14:paraId="7917F8BB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23B022F8" w14:textId="77777777" w:rsidTr="000075C4">
        <w:trPr>
          <w:trHeight w:val="180"/>
        </w:trPr>
        <w:tc>
          <w:tcPr>
            <w:tcW w:w="5176" w:type="dxa"/>
          </w:tcPr>
          <w:p w14:paraId="5C7C6542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Itàlia</w:t>
            </w:r>
          </w:p>
        </w:tc>
        <w:tc>
          <w:tcPr>
            <w:tcW w:w="1328" w:type="dxa"/>
          </w:tcPr>
          <w:p w14:paraId="2B457BEE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462D17E7" w14:textId="77777777" w:rsidTr="000075C4">
        <w:trPr>
          <w:trHeight w:val="371"/>
        </w:trPr>
        <w:tc>
          <w:tcPr>
            <w:tcW w:w="5176" w:type="dxa"/>
          </w:tcPr>
          <w:p w14:paraId="373A3ED7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Països escandinaus (Suècia, Noruega, Finlàndia, Dinamarca)</w:t>
            </w:r>
          </w:p>
        </w:tc>
        <w:tc>
          <w:tcPr>
            <w:tcW w:w="1328" w:type="dxa"/>
          </w:tcPr>
          <w:p w14:paraId="5089812A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050BF919" w14:textId="77777777" w:rsidTr="000075C4">
        <w:trPr>
          <w:trHeight w:val="132"/>
        </w:trPr>
        <w:tc>
          <w:tcPr>
            <w:tcW w:w="5176" w:type="dxa"/>
          </w:tcPr>
          <w:p w14:paraId="4AFAC51F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Altres països______________</w:t>
            </w:r>
          </w:p>
        </w:tc>
        <w:tc>
          <w:tcPr>
            <w:tcW w:w="1328" w:type="dxa"/>
          </w:tcPr>
          <w:p w14:paraId="116905B0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037FF9A3" w14:textId="77777777" w:rsidTr="000075C4">
        <w:trPr>
          <w:trHeight w:val="166"/>
        </w:trPr>
        <w:tc>
          <w:tcPr>
            <w:tcW w:w="5176" w:type="dxa"/>
          </w:tcPr>
          <w:p w14:paraId="375FE47D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Altres països______________</w:t>
            </w:r>
          </w:p>
        </w:tc>
        <w:tc>
          <w:tcPr>
            <w:tcW w:w="1328" w:type="dxa"/>
          </w:tcPr>
          <w:p w14:paraId="74CD4FEC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2903A13B" w14:textId="77777777" w:rsidTr="000075C4">
        <w:trPr>
          <w:trHeight w:val="112"/>
        </w:trPr>
        <w:tc>
          <w:tcPr>
            <w:tcW w:w="5176" w:type="dxa"/>
          </w:tcPr>
          <w:p w14:paraId="5F98A114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Altres països______________</w:t>
            </w:r>
          </w:p>
        </w:tc>
        <w:tc>
          <w:tcPr>
            <w:tcW w:w="1328" w:type="dxa"/>
          </w:tcPr>
          <w:p w14:paraId="7D686550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05D8A98B" w14:textId="77777777" w:rsidTr="000075C4">
        <w:trPr>
          <w:trHeight w:val="70"/>
        </w:trPr>
        <w:tc>
          <w:tcPr>
            <w:tcW w:w="5176" w:type="dxa"/>
          </w:tcPr>
          <w:p w14:paraId="0B4D0EF5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Altres països______________</w:t>
            </w:r>
          </w:p>
        </w:tc>
        <w:tc>
          <w:tcPr>
            <w:tcW w:w="1328" w:type="dxa"/>
          </w:tcPr>
          <w:p w14:paraId="26437B29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</w:tbl>
    <w:p w14:paraId="63ECDE36" w14:textId="77777777" w:rsidR="001D3EA3" w:rsidRPr="00536C37" w:rsidRDefault="001D3EA3" w:rsidP="001D3EA3">
      <w:pPr>
        <w:pStyle w:val="Prrafodelista"/>
        <w:ind w:left="0"/>
        <w:rPr>
          <w:rFonts w:ascii="Noto Sans" w:hAnsi="Noto Sans" w:cs="Noto Sans"/>
          <w:sz w:val="20"/>
          <w:szCs w:val="20"/>
        </w:rPr>
      </w:pPr>
    </w:p>
    <w:p w14:paraId="1115979C" w14:textId="77777777" w:rsidR="001D3EA3" w:rsidRPr="00536C37" w:rsidRDefault="001D3EA3" w:rsidP="001D3EA3">
      <w:pPr>
        <w:pStyle w:val="Prrafodelista"/>
        <w:ind w:left="0"/>
        <w:rPr>
          <w:rFonts w:ascii="Noto Sans" w:hAnsi="Noto Sans" w:cs="Noto Sans"/>
          <w:sz w:val="20"/>
          <w:szCs w:val="20"/>
        </w:rPr>
      </w:pPr>
    </w:p>
    <w:p w14:paraId="0465F4EC" w14:textId="77777777" w:rsidR="001D3EA3" w:rsidRPr="00536C37" w:rsidRDefault="001D3EA3" w:rsidP="001D3EA3">
      <w:pPr>
        <w:pStyle w:val="Textosinformato"/>
        <w:numPr>
          <w:ilvl w:val="0"/>
          <w:numId w:val="39"/>
        </w:numPr>
        <w:spacing w:line="360" w:lineRule="auto"/>
        <w:ind w:left="360"/>
        <w:jc w:val="both"/>
        <w:rPr>
          <w:rFonts w:ascii="Noto Sans" w:hAnsi="Noto Sans" w:cs="Noto Sans"/>
          <w:sz w:val="20"/>
          <w:szCs w:val="20"/>
        </w:rPr>
      </w:pPr>
      <w:r w:rsidRPr="00536C37">
        <w:rPr>
          <w:rFonts w:ascii="Noto Sans" w:hAnsi="Noto Sans" w:cs="Noto Sans"/>
          <w:b/>
          <w:bCs/>
          <w:sz w:val="20"/>
          <w:szCs w:val="20"/>
        </w:rPr>
        <w:t>Canal de compra de les entrades i/o inscripcions</w:t>
      </w:r>
      <w:r w:rsidRPr="00536C37">
        <w:rPr>
          <w:rFonts w:ascii="Noto Sans" w:hAnsi="Noto Sans" w:cs="Noto Sans"/>
          <w:b/>
          <w:bCs/>
          <w:i/>
          <w:iCs/>
          <w:sz w:val="20"/>
          <w:szCs w:val="20"/>
        </w:rPr>
        <w:t xml:space="preserve"> (percentatge)</w:t>
      </w:r>
    </w:p>
    <w:tbl>
      <w:tblPr>
        <w:tblW w:w="0" w:type="auto"/>
        <w:tblInd w:w="4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148"/>
        <w:gridCol w:w="1372"/>
      </w:tblGrid>
      <w:tr w:rsidR="001D3EA3" w:rsidRPr="00536C37" w14:paraId="7146B6F4" w14:textId="77777777" w:rsidTr="000075C4">
        <w:trPr>
          <w:trHeight w:val="336"/>
        </w:trPr>
        <w:tc>
          <w:tcPr>
            <w:tcW w:w="5148" w:type="dxa"/>
          </w:tcPr>
          <w:p w14:paraId="5671AC84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Canal</w:t>
            </w:r>
          </w:p>
        </w:tc>
        <w:tc>
          <w:tcPr>
            <w:tcW w:w="1372" w:type="dxa"/>
          </w:tcPr>
          <w:p w14:paraId="61F4394A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Dades</w:t>
            </w:r>
          </w:p>
        </w:tc>
      </w:tr>
      <w:tr w:rsidR="001D3EA3" w:rsidRPr="00536C37" w14:paraId="78120ED9" w14:textId="77777777" w:rsidTr="000075C4">
        <w:trPr>
          <w:trHeight w:val="243"/>
        </w:trPr>
        <w:tc>
          <w:tcPr>
            <w:tcW w:w="5148" w:type="dxa"/>
          </w:tcPr>
          <w:p w14:paraId="40E59E22" w14:textId="77777777" w:rsidR="001D3EA3" w:rsidRPr="00536C37" w:rsidRDefault="001D3EA3" w:rsidP="000075C4">
            <w:pPr>
              <w:pStyle w:val="Prrafodelista"/>
              <w:ind w:left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Establiments físics</w:t>
            </w:r>
          </w:p>
        </w:tc>
        <w:tc>
          <w:tcPr>
            <w:tcW w:w="1372" w:type="dxa"/>
          </w:tcPr>
          <w:p w14:paraId="43F062FB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3C240AB5" w14:textId="77777777" w:rsidTr="000075C4">
        <w:trPr>
          <w:trHeight w:val="262"/>
        </w:trPr>
        <w:tc>
          <w:tcPr>
            <w:tcW w:w="5148" w:type="dxa"/>
          </w:tcPr>
          <w:p w14:paraId="67D0889A" w14:textId="691C31D4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 xml:space="preserve">Plataforma </w:t>
            </w:r>
            <w:r w:rsidR="005777C5">
              <w:rPr>
                <w:rFonts w:ascii="Noto Sans" w:hAnsi="Noto Sans" w:cs="Noto Sans"/>
                <w:sz w:val="20"/>
                <w:szCs w:val="20"/>
              </w:rPr>
              <w:t>en línia</w:t>
            </w:r>
          </w:p>
        </w:tc>
        <w:tc>
          <w:tcPr>
            <w:tcW w:w="1372" w:type="dxa"/>
          </w:tcPr>
          <w:p w14:paraId="461559D5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48D0A4B9" w14:textId="77777777" w:rsidTr="000075C4">
        <w:trPr>
          <w:trHeight w:val="134"/>
        </w:trPr>
        <w:tc>
          <w:tcPr>
            <w:tcW w:w="5148" w:type="dxa"/>
          </w:tcPr>
          <w:p w14:paraId="4DBBA2C9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Agències de viatges</w:t>
            </w:r>
          </w:p>
        </w:tc>
        <w:tc>
          <w:tcPr>
            <w:tcW w:w="1372" w:type="dxa"/>
          </w:tcPr>
          <w:p w14:paraId="3260DB7A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19F7B7BF" w14:textId="77777777" w:rsidTr="000075C4">
        <w:trPr>
          <w:trHeight w:val="311"/>
        </w:trPr>
        <w:tc>
          <w:tcPr>
            <w:tcW w:w="5148" w:type="dxa"/>
          </w:tcPr>
          <w:p w14:paraId="074C190A" w14:textId="7D4E2483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Turoperació</w:t>
            </w:r>
          </w:p>
        </w:tc>
        <w:tc>
          <w:tcPr>
            <w:tcW w:w="1372" w:type="dxa"/>
          </w:tcPr>
          <w:p w14:paraId="0D694138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</w:tbl>
    <w:p w14:paraId="4F50C8EB" w14:textId="77777777" w:rsidR="001D3EA3" w:rsidRPr="00536C37" w:rsidRDefault="001D3EA3" w:rsidP="001D3EA3">
      <w:pPr>
        <w:spacing w:after="0"/>
        <w:rPr>
          <w:rFonts w:ascii="Consolas" w:hAnsi="Consolas"/>
          <w:vanish/>
          <w:sz w:val="21"/>
          <w:szCs w:val="21"/>
          <w:lang w:eastAsia="x-none"/>
        </w:rPr>
      </w:pPr>
    </w:p>
    <w:p w14:paraId="6938B17E" w14:textId="77777777" w:rsidR="001D3EA3" w:rsidRPr="00536C37" w:rsidRDefault="001D3EA3" w:rsidP="001D3EA3">
      <w:pPr>
        <w:pStyle w:val="Prrafodelista"/>
        <w:ind w:left="0"/>
        <w:rPr>
          <w:rFonts w:ascii="Noto Sans" w:hAnsi="Noto Sans" w:cs="Noto Sans"/>
          <w:sz w:val="20"/>
          <w:szCs w:val="20"/>
        </w:rPr>
      </w:pPr>
    </w:p>
    <w:tbl>
      <w:tblPr>
        <w:tblpPr w:leftFromText="141" w:rightFromText="141" w:vertAnchor="text" w:horzAnchor="page" w:tblpX="8518" w:tblpY="2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498"/>
      </w:tblGrid>
      <w:tr w:rsidR="001D3EA3" w:rsidRPr="00536C37" w14:paraId="33103B89" w14:textId="77777777" w:rsidTr="000075C4">
        <w:trPr>
          <w:trHeight w:val="378"/>
        </w:trPr>
        <w:tc>
          <w:tcPr>
            <w:tcW w:w="1498" w:type="dxa"/>
          </w:tcPr>
          <w:p w14:paraId="3EFE0B9C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</w:tbl>
    <w:p w14:paraId="10C8C4C6" w14:textId="77777777" w:rsidR="001D3EA3" w:rsidRPr="00536C37" w:rsidRDefault="001D3EA3" w:rsidP="001D3EA3">
      <w:pPr>
        <w:pStyle w:val="Textosinformato"/>
        <w:numPr>
          <w:ilvl w:val="0"/>
          <w:numId w:val="39"/>
        </w:numPr>
        <w:ind w:left="360"/>
        <w:jc w:val="both"/>
        <w:rPr>
          <w:rFonts w:ascii="Noto Sans" w:hAnsi="Noto Sans" w:cs="Noto Sans"/>
          <w:sz w:val="20"/>
          <w:szCs w:val="20"/>
        </w:rPr>
      </w:pPr>
      <w:r w:rsidRPr="00536C37">
        <w:rPr>
          <w:rFonts w:ascii="Noto Sans" w:hAnsi="Noto Sans" w:cs="Noto Sans"/>
          <w:b/>
          <w:bCs/>
          <w:sz w:val="20"/>
          <w:szCs w:val="20"/>
        </w:rPr>
        <w:t>Percentatge de participants mitjançant paquet vacacional</w:t>
      </w:r>
      <w:r w:rsidRPr="00536C37">
        <w:rPr>
          <w:rFonts w:ascii="Noto Sans" w:hAnsi="Noto Sans" w:cs="Noto Sans"/>
          <w:b/>
          <w:bCs/>
          <w:i/>
          <w:iCs/>
          <w:sz w:val="20"/>
          <w:szCs w:val="20"/>
        </w:rPr>
        <w:t xml:space="preserve"> </w:t>
      </w:r>
    </w:p>
    <w:p w14:paraId="013196C8" w14:textId="77777777" w:rsidR="001D3EA3" w:rsidRPr="00536C37" w:rsidRDefault="001D3EA3" w:rsidP="001D3EA3">
      <w:pPr>
        <w:pStyle w:val="Textosinformato"/>
        <w:jc w:val="both"/>
        <w:rPr>
          <w:rFonts w:ascii="Noto Sans" w:hAnsi="Noto Sans" w:cs="Noto Sans"/>
          <w:sz w:val="20"/>
          <w:szCs w:val="20"/>
        </w:rPr>
      </w:pPr>
    </w:p>
    <w:tbl>
      <w:tblPr>
        <w:tblpPr w:leftFromText="141" w:rightFromText="141" w:vertAnchor="text" w:horzAnchor="page" w:tblpX="9883" w:tblpY="19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84"/>
      </w:tblGrid>
      <w:tr w:rsidR="001D3EA3" w:rsidRPr="00536C37" w14:paraId="448DAE9C" w14:textId="77777777" w:rsidTr="000075C4">
        <w:trPr>
          <w:trHeight w:val="378"/>
        </w:trPr>
        <w:tc>
          <w:tcPr>
            <w:tcW w:w="1384" w:type="dxa"/>
          </w:tcPr>
          <w:p w14:paraId="667228A2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</w:tbl>
    <w:p w14:paraId="0A708139" w14:textId="77777777" w:rsidR="001D3EA3" w:rsidRPr="00536C37" w:rsidRDefault="001D3EA3" w:rsidP="001D3EA3">
      <w:pPr>
        <w:pStyle w:val="Textosinformato"/>
        <w:numPr>
          <w:ilvl w:val="0"/>
          <w:numId w:val="39"/>
        </w:numPr>
        <w:ind w:left="360"/>
        <w:jc w:val="both"/>
        <w:rPr>
          <w:rFonts w:ascii="Noto Sans" w:hAnsi="Noto Sans" w:cs="Noto Sans"/>
          <w:sz w:val="20"/>
          <w:szCs w:val="20"/>
        </w:rPr>
      </w:pPr>
      <w:r w:rsidRPr="00536C37">
        <w:rPr>
          <w:rFonts w:ascii="Noto Sans" w:hAnsi="Noto Sans" w:cs="Noto Sans"/>
          <w:b/>
          <w:bCs/>
          <w:sz w:val="20"/>
          <w:szCs w:val="20"/>
        </w:rPr>
        <w:t xml:space="preserve">Percentatge de participants que han repetit assistència a l’esdeveniment </w:t>
      </w:r>
    </w:p>
    <w:p w14:paraId="5BEFDB9B" w14:textId="1BC8ABD8" w:rsidR="00617B3B" w:rsidRDefault="00617B3B" w:rsidP="001D3EA3">
      <w:pPr>
        <w:pStyle w:val="Prrafodelista"/>
        <w:ind w:left="0"/>
        <w:rPr>
          <w:rFonts w:ascii="Noto Sans" w:hAnsi="Noto Sans" w:cs="Noto Sans"/>
          <w:sz w:val="20"/>
          <w:szCs w:val="20"/>
        </w:rPr>
      </w:pPr>
    </w:p>
    <w:p w14:paraId="45A4989A" w14:textId="77777777" w:rsidR="005777C5" w:rsidRDefault="005777C5" w:rsidP="001D3EA3">
      <w:pPr>
        <w:pStyle w:val="Prrafodelista"/>
        <w:ind w:left="0"/>
        <w:rPr>
          <w:rFonts w:ascii="Noto Sans" w:hAnsi="Noto Sans" w:cs="Noto Sans"/>
          <w:sz w:val="20"/>
          <w:szCs w:val="20"/>
        </w:rPr>
      </w:pPr>
    </w:p>
    <w:p w14:paraId="65389471" w14:textId="77777777" w:rsidR="005777C5" w:rsidRDefault="005777C5" w:rsidP="001D3EA3">
      <w:pPr>
        <w:pStyle w:val="Prrafodelista"/>
        <w:ind w:left="0"/>
        <w:rPr>
          <w:rFonts w:ascii="Noto Sans" w:hAnsi="Noto Sans" w:cs="Noto Sans"/>
          <w:sz w:val="20"/>
          <w:szCs w:val="20"/>
        </w:rPr>
      </w:pPr>
    </w:p>
    <w:p w14:paraId="08000B45" w14:textId="77777777" w:rsidR="005777C5" w:rsidRDefault="005777C5" w:rsidP="001D3EA3">
      <w:pPr>
        <w:pStyle w:val="Prrafodelista"/>
        <w:ind w:left="0"/>
        <w:rPr>
          <w:rFonts w:ascii="Noto Sans" w:hAnsi="Noto Sans" w:cs="Noto Sans"/>
          <w:sz w:val="20"/>
          <w:szCs w:val="20"/>
        </w:rPr>
        <w:sectPr w:rsidR="005777C5" w:rsidSect="000B06B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2954" w:right="1440" w:bottom="1134" w:left="1440" w:header="709" w:footer="964" w:gutter="0"/>
          <w:cols w:space="720"/>
          <w:titlePg/>
          <w:docGrid w:linePitch="360"/>
        </w:sectPr>
      </w:pPr>
    </w:p>
    <w:p w14:paraId="436079EF" w14:textId="0199B76E" w:rsidR="001D3EA3" w:rsidRPr="001D3EA3" w:rsidRDefault="001D3EA3" w:rsidP="001D3EA3">
      <w:pPr>
        <w:pStyle w:val="Prrafodelista"/>
        <w:ind w:left="0"/>
        <w:rPr>
          <w:rFonts w:ascii="Noto Sans" w:hAnsi="Noto Sans" w:cs="Noto Sans"/>
          <w:b/>
          <w:bCs/>
          <w:u w:val="single"/>
        </w:rPr>
      </w:pPr>
      <w:r w:rsidRPr="00536C37">
        <w:rPr>
          <w:rFonts w:ascii="Noto Sans" w:hAnsi="Noto Sans" w:cs="Noto Sans"/>
          <w:b/>
          <w:bCs/>
          <w:u w:val="single"/>
        </w:rPr>
        <w:lastRenderedPageBreak/>
        <w:t>IMPACTE ECONÒMIC DE L’ESDEVENIMEN</w:t>
      </w:r>
      <w:r>
        <w:rPr>
          <w:rFonts w:ascii="Noto Sans" w:hAnsi="Noto Sans" w:cs="Noto Sans"/>
          <w:b/>
          <w:bCs/>
          <w:u w:val="single"/>
        </w:rPr>
        <w:t>T</w:t>
      </w:r>
    </w:p>
    <w:tbl>
      <w:tblPr>
        <w:tblW w:w="9520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721"/>
        <w:gridCol w:w="1373"/>
      </w:tblGrid>
      <w:tr w:rsidR="001D3EA3" w:rsidRPr="00536C37" w14:paraId="11273BBB" w14:textId="77777777" w:rsidTr="000075C4">
        <w:trPr>
          <w:trHeight w:val="329"/>
        </w:trPr>
        <w:tc>
          <w:tcPr>
            <w:tcW w:w="426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7329A6B" w14:textId="77777777" w:rsidR="001D3EA3" w:rsidRPr="00536C37" w:rsidRDefault="001D3EA3" w:rsidP="000075C4">
            <w:pPr>
              <w:pStyle w:val="Textosinformato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5AD77C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b/>
                <w:bCs/>
                <w:i/>
                <w:iCs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iCs/>
                <w:sz w:val="20"/>
                <w:szCs w:val="20"/>
              </w:rPr>
              <w:t>Concepte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097702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iCs/>
                <w:sz w:val="20"/>
                <w:szCs w:val="20"/>
                <w:lang w:eastAsia="en-US"/>
              </w:rPr>
              <w:t>Dades</w:t>
            </w:r>
          </w:p>
        </w:tc>
      </w:tr>
      <w:tr w:rsidR="001D3EA3" w:rsidRPr="00536C37" w14:paraId="791373CE" w14:textId="77777777" w:rsidTr="000075C4">
        <w:trPr>
          <w:trHeight w:val="233"/>
        </w:trPr>
        <w:tc>
          <w:tcPr>
            <w:tcW w:w="426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92B2AA9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 w:right="416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1051EF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Import generat per l’esdeveniment (*)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243509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  <w:tr w:rsidR="001D3EA3" w:rsidRPr="00536C37" w14:paraId="4079B3BC" w14:textId="77777777" w:rsidTr="000075C4">
        <w:trPr>
          <w:trHeight w:val="233"/>
        </w:trPr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</w:tcPr>
          <w:p w14:paraId="7A4EA85C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9DBB72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 xml:space="preserve">Import que s’ha repercutit a l’economia insular 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2CDF27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  <w:tr w:rsidR="001D3EA3" w:rsidRPr="00536C37" w14:paraId="1C16960F" w14:textId="77777777" w:rsidTr="000075C4">
        <w:trPr>
          <w:trHeight w:val="233"/>
        </w:trPr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</w:tcPr>
          <w:p w14:paraId="17F1019A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D71D4E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Estimació de la despesa mitjana per participant</w:t>
            </w:r>
            <w:r w:rsidRPr="00536C37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 </w:t>
            </w:r>
            <w:r w:rsidRPr="00536C37">
              <w:rPr>
                <w:rFonts w:ascii="Noto Sans" w:hAnsi="Noto Sans" w:cs="Noto Sans"/>
                <w:sz w:val="20"/>
                <w:szCs w:val="20"/>
              </w:rPr>
              <w:t>a l’esdeveniment dins del recinte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8C0131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  <w:tr w:rsidR="001D3EA3" w:rsidRPr="00536C37" w14:paraId="38D6081F" w14:textId="77777777" w:rsidTr="000075C4">
        <w:trPr>
          <w:trHeight w:val="233"/>
        </w:trPr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</w:tcPr>
          <w:p w14:paraId="29878E73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7092D0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Estimació de la despesa mitjana per assistent a l’esdeveniment dins del recinte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D28E1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  <w:tr w:rsidR="001D3EA3" w:rsidRPr="00536C37" w14:paraId="7F85B78C" w14:textId="77777777" w:rsidTr="000075C4">
        <w:trPr>
          <w:trHeight w:val="233"/>
        </w:trPr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</w:tcPr>
          <w:p w14:paraId="06025293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26858E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Inversió publicitària total realitzada per l’esdeveniment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DE5C3F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  <w:tr w:rsidR="001D3EA3" w:rsidRPr="00536C37" w14:paraId="6472FD7F" w14:textId="77777777" w:rsidTr="000075C4">
        <w:trPr>
          <w:trHeight w:val="233"/>
        </w:trPr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</w:tcPr>
          <w:p w14:paraId="47DF6DD2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84E3C9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Inversió publicitària realitzada per l’esdeveniment en mitjans de comunicació de les Illes Balears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236F56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  <w:tr w:rsidR="001D3EA3" w:rsidRPr="00536C37" w14:paraId="070C3F56" w14:textId="77777777" w:rsidTr="000075C4">
        <w:trPr>
          <w:trHeight w:val="233"/>
        </w:trPr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</w:tcPr>
          <w:p w14:paraId="2A73E760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80197A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Inversió publicitària realitzada per l’esdeveniment en mitjans de comunicació nacionals (**)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5E41BA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  <w:tr w:rsidR="001D3EA3" w:rsidRPr="00536C37" w14:paraId="384ADBA4" w14:textId="77777777" w:rsidTr="000075C4">
        <w:trPr>
          <w:trHeight w:val="233"/>
        </w:trPr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</w:tcPr>
          <w:p w14:paraId="7BE673A5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83FD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Inversió publicitària realitzada per l’esdeveniment en mitjans de comunicació internacionals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A77546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  <w:tr w:rsidR="001D3EA3" w:rsidRPr="00536C37" w14:paraId="7FD87DA2" w14:textId="77777777" w:rsidTr="000075C4">
        <w:trPr>
          <w:trHeight w:val="233"/>
        </w:trPr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</w:tcPr>
          <w:p w14:paraId="2AD8FAEC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1EE921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Repercussió mediàtica total de l’esdeveniment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E27612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  <w:tr w:rsidR="001D3EA3" w:rsidRPr="00536C37" w14:paraId="3D2ECEC3" w14:textId="77777777" w:rsidTr="000075C4">
        <w:trPr>
          <w:trHeight w:val="233"/>
        </w:trPr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</w:tcPr>
          <w:p w14:paraId="2F589BAD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58FE02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Repercussió mediàtica en mitjans de comunicació de les Illes Balears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157B79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  <w:tr w:rsidR="001D3EA3" w:rsidRPr="00536C37" w14:paraId="2A85F492" w14:textId="77777777" w:rsidTr="000075C4">
        <w:trPr>
          <w:trHeight w:val="233"/>
        </w:trPr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</w:tcPr>
          <w:p w14:paraId="47BEE7C8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CEAE70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Repercussió mediàtica en mitjans de comunicació nacionals (**)</w:t>
            </w:r>
            <w:r w:rsidRPr="00536C37">
              <w:rPr>
                <w:rFonts w:ascii="Noto Sans" w:hAnsi="Noto Sans" w:cs="Noto Sans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06BCCD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  <w:tr w:rsidR="001D3EA3" w:rsidRPr="00536C37" w14:paraId="4E8118DF" w14:textId="77777777" w:rsidTr="000075C4">
        <w:trPr>
          <w:trHeight w:val="233"/>
        </w:trPr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</w:tcPr>
          <w:p w14:paraId="70044566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E75B61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Repercussió mediàtica en mitjans de comunicació internacionals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A985DC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</w:tbl>
    <w:p w14:paraId="49A3F595" w14:textId="77777777" w:rsidR="001D3EA3" w:rsidRPr="001D3EA3" w:rsidRDefault="001D3EA3" w:rsidP="001D3EA3">
      <w:pPr>
        <w:pStyle w:val="Textosinformato"/>
        <w:jc w:val="both"/>
        <w:rPr>
          <w:rFonts w:ascii="Noto Sans" w:hAnsi="Noto Sans" w:cs="Noto Sans"/>
          <w:bCs/>
          <w:i/>
          <w:sz w:val="18"/>
          <w:szCs w:val="18"/>
        </w:rPr>
      </w:pPr>
      <w:r w:rsidRPr="001D3EA3">
        <w:rPr>
          <w:rFonts w:ascii="Noto Sans" w:hAnsi="Noto Sans" w:cs="Noto Sans"/>
          <w:b/>
          <w:i/>
          <w:sz w:val="18"/>
          <w:szCs w:val="18"/>
        </w:rPr>
        <w:t>*</w:t>
      </w:r>
      <w:r w:rsidRPr="001D3EA3">
        <w:rPr>
          <w:rFonts w:ascii="Noto Sans" w:hAnsi="Noto Sans" w:cs="Noto Sans"/>
          <w:bCs/>
          <w:i/>
          <w:sz w:val="18"/>
          <w:szCs w:val="18"/>
        </w:rPr>
        <w:t xml:space="preserve">Suma de la quantia relativa a la inversió i la despesa realitzada pels participants i assistents a l’esdeveniment </w:t>
      </w:r>
    </w:p>
    <w:p w14:paraId="593AE6A4" w14:textId="67758ACB" w:rsidR="001D3EA3" w:rsidRPr="001D3EA3" w:rsidRDefault="001D3EA3" w:rsidP="001D3EA3">
      <w:pPr>
        <w:pStyle w:val="Textosinformato"/>
        <w:jc w:val="both"/>
        <w:rPr>
          <w:rFonts w:ascii="Noto Sans" w:hAnsi="Noto Sans" w:cs="Noto Sans"/>
          <w:b/>
          <w:i/>
          <w:sz w:val="18"/>
          <w:szCs w:val="18"/>
        </w:rPr>
      </w:pPr>
      <w:r w:rsidRPr="001D3EA3">
        <w:rPr>
          <w:rFonts w:ascii="Noto Sans" w:hAnsi="Noto Sans" w:cs="Noto Sans"/>
          <w:b/>
          <w:i/>
          <w:sz w:val="18"/>
          <w:szCs w:val="18"/>
        </w:rPr>
        <w:t>**</w:t>
      </w:r>
      <w:r w:rsidRPr="001D3EA3">
        <w:rPr>
          <w:rFonts w:ascii="Noto Sans" w:hAnsi="Noto Sans" w:cs="Noto Sans"/>
          <w:i/>
          <w:iCs/>
          <w:sz w:val="18"/>
          <w:szCs w:val="18"/>
        </w:rPr>
        <w:t>No es comptabilitzaran els mitjans de comunicació de les Illes Balears</w:t>
      </w:r>
    </w:p>
    <w:p w14:paraId="2F3FD7E2" w14:textId="0988C418" w:rsidR="001D3EA3" w:rsidRDefault="001D3EA3" w:rsidP="001D3EA3">
      <w:pPr>
        <w:pStyle w:val="Textosinformato"/>
        <w:tabs>
          <w:tab w:val="left" w:pos="1418"/>
          <w:tab w:val="left" w:pos="2835"/>
          <w:tab w:val="left" w:pos="4253"/>
          <w:tab w:val="left" w:pos="5954"/>
          <w:tab w:val="left" w:pos="7938"/>
        </w:tabs>
        <w:jc w:val="both"/>
        <w:rPr>
          <w:rFonts w:ascii="Noto Sans" w:hAnsi="Noto Sans" w:cs="Noto Sans"/>
          <w:i/>
          <w:iCs/>
          <w:sz w:val="18"/>
          <w:szCs w:val="18"/>
        </w:rPr>
      </w:pPr>
      <w:r w:rsidRPr="00536C37">
        <w:rPr>
          <w:rFonts w:ascii="Noto Sans" w:hAnsi="Noto Sans" w:cs="Noto Sans"/>
          <w:i/>
          <w:iCs/>
          <w:sz w:val="18"/>
          <w:szCs w:val="18"/>
        </w:rPr>
        <w:t>Tots el</w:t>
      </w:r>
      <w:r w:rsidR="005777C5">
        <w:rPr>
          <w:rFonts w:ascii="Noto Sans" w:hAnsi="Noto Sans" w:cs="Noto Sans"/>
          <w:i/>
          <w:iCs/>
          <w:sz w:val="18"/>
          <w:szCs w:val="18"/>
        </w:rPr>
        <w:t>s</w:t>
      </w:r>
      <w:r w:rsidRPr="00536C37">
        <w:rPr>
          <w:rFonts w:ascii="Noto Sans" w:hAnsi="Noto Sans" w:cs="Noto Sans"/>
          <w:i/>
          <w:iCs/>
          <w:sz w:val="18"/>
          <w:szCs w:val="18"/>
        </w:rPr>
        <w:t xml:space="preserve"> imports facilitats han d’incloure el</w:t>
      </w:r>
      <w:r w:rsidR="005777C5">
        <w:rPr>
          <w:rFonts w:ascii="Noto Sans" w:hAnsi="Noto Sans" w:cs="Noto Sans"/>
          <w:i/>
          <w:iCs/>
          <w:sz w:val="18"/>
          <w:szCs w:val="18"/>
        </w:rPr>
        <w:t>s</w:t>
      </w:r>
      <w:r w:rsidRPr="00536C37">
        <w:rPr>
          <w:rFonts w:ascii="Noto Sans" w:hAnsi="Noto Sans" w:cs="Noto Sans"/>
          <w:i/>
          <w:iCs/>
          <w:sz w:val="18"/>
          <w:szCs w:val="18"/>
        </w:rPr>
        <w:t xml:space="preserve"> impostos corresponents a la normativa del país on es realitzi/executi cada servei.</w:t>
      </w:r>
    </w:p>
    <w:p w14:paraId="61BFCF12" w14:textId="77777777" w:rsidR="001D3EA3" w:rsidRPr="001D3EA3" w:rsidRDefault="001D3EA3" w:rsidP="001D3EA3">
      <w:pPr>
        <w:pStyle w:val="Textosinformato"/>
        <w:tabs>
          <w:tab w:val="left" w:pos="1418"/>
          <w:tab w:val="left" w:pos="2835"/>
          <w:tab w:val="left" w:pos="4253"/>
          <w:tab w:val="left" w:pos="5954"/>
          <w:tab w:val="left" w:pos="7938"/>
        </w:tabs>
        <w:jc w:val="both"/>
        <w:rPr>
          <w:rFonts w:ascii="Noto Sans" w:hAnsi="Noto Sans" w:cs="Noto Sans"/>
          <w:i/>
          <w:iCs/>
          <w:sz w:val="18"/>
          <w:szCs w:val="18"/>
        </w:rPr>
      </w:pPr>
    </w:p>
    <w:p w14:paraId="3F49C8E7" w14:textId="77777777" w:rsidR="001D3EA3" w:rsidRPr="00536C37" w:rsidRDefault="001D3EA3" w:rsidP="001D3EA3">
      <w:pPr>
        <w:spacing w:after="0"/>
        <w:jc w:val="both"/>
        <w:rPr>
          <w:rFonts w:ascii="Noto Sans" w:hAnsi="Noto Sans" w:cs="Noto Sans"/>
          <w:b/>
          <w:sz w:val="20"/>
          <w:szCs w:val="20"/>
          <w:u w:val="single"/>
        </w:rPr>
      </w:pPr>
      <w:r w:rsidRPr="00536C37">
        <w:rPr>
          <w:rFonts w:ascii="Noto Sans" w:hAnsi="Noto Sans" w:cs="Noto Sans"/>
          <w:b/>
          <w:sz w:val="20"/>
          <w:szCs w:val="20"/>
          <w:u w:val="single"/>
        </w:rPr>
        <w:t>DECLARACIÓ RESPONSABLE:</w:t>
      </w:r>
    </w:p>
    <w:p w14:paraId="0CAD0A8E" w14:textId="05F1B035" w:rsidR="001D3EA3" w:rsidRPr="00536C37" w:rsidRDefault="001D3EA3" w:rsidP="001D3EA3">
      <w:pPr>
        <w:spacing w:after="0"/>
        <w:jc w:val="both"/>
        <w:rPr>
          <w:rFonts w:ascii="Noto Sans" w:hAnsi="Noto Sans" w:cs="Noto Sans"/>
          <w:b/>
          <w:sz w:val="20"/>
          <w:szCs w:val="20"/>
          <w:u w:val="single"/>
        </w:rPr>
      </w:pPr>
      <w:bookmarkStart w:id="7" w:name="_Hlk61439843"/>
      <w:r w:rsidRPr="00536C37">
        <w:rPr>
          <w:rFonts w:ascii="Noto Sans" w:hAnsi="Noto Sans" w:cs="Noto Sans"/>
          <w:sz w:val="20"/>
          <w:szCs w:val="20"/>
        </w:rPr>
        <w:t xml:space="preserve">Declar que totes les dades contingudes en aquest document referides el mesurament dels resultats obtinguts amb l’esdeveniment de referència són certes. </w:t>
      </w:r>
    </w:p>
    <w:bookmarkEnd w:id="7"/>
    <w:p w14:paraId="657AABBF" w14:textId="77777777" w:rsidR="001D3EA3" w:rsidRPr="00536C37" w:rsidRDefault="001D3EA3" w:rsidP="001D3EA3">
      <w:pPr>
        <w:pStyle w:val="Textosinformato"/>
        <w:jc w:val="both"/>
        <w:rPr>
          <w:rFonts w:ascii="Noto Sans" w:hAnsi="Noto Sans" w:cs="Noto Sans"/>
          <w:sz w:val="20"/>
          <w:szCs w:val="20"/>
        </w:rPr>
      </w:pPr>
    </w:p>
    <w:p w14:paraId="2E1BA723" w14:textId="77777777" w:rsidR="001D3EA3" w:rsidRPr="00536C37" w:rsidRDefault="001D3EA3" w:rsidP="001D3EA3">
      <w:pPr>
        <w:jc w:val="both"/>
        <w:rPr>
          <w:rFonts w:ascii="Noto Sans" w:hAnsi="Noto Sans" w:cs="Noto Sans"/>
          <w:sz w:val="20"/>
          <w:szCs w:val="20"/>
        </w:rPr>
      </w:pPr>
      <w:r w:rsidRPr="00536C37">
        <w:rPr>
          <w:rFonts w:ascii="Noto Sans" w:hAnsi="Noto Sans" w:cs="Noto Sans"/>
          <w:sz w:val="20"/>
          <w:szCs w:val="20"/>
        </w:rPr>
        <w:t>I perquè consti i tingui els efectes oportuns, davant l'Agència d'Estratègia Turística de les Illes Balears (AETIB), sign aquest document.</w:t>
      </w:r>
    </w:p>
    <w:p w14:paraId="2068FA4B" w14:textId="716C3BD9" w:rsidR="004D721B" w:rsidRPr="004D6E10" w:rsidRDefault="001D3EA3" w:rsidP="001D3EA3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  <w:r w:rsidRPr="004D6E10">
        <w:rPr>
          <w:rFonts w:ascii="Noto Sans" w:hAnsi="Noto Sans" w:cs="Noto Sans"/>
          <w:sz w:val="20"/>
          <w:szCs w:val="20"/>
        </w:rPr>
        <w:t xml:space="preserve">______________, </w:t>
      </w:r>
      <w:r w:rsidR="005777C5">
        <w:rPr>
          <w:rFonts w:ascii="Noto Sans" w:hAnsi="Noto Sans" w:cs="Noto Sans"/>
          <w:sz w:val="20"/>
          <w:szCs w:val="20"/>
        </w:rPr>
        <w:t>en</w:t>
      </w:r>
      <w:r w:rsidRPr="004D6E10">
        <w:rPr>
          <w:rFonts w:ascii="Noto Sans" w:hAnsi="Noto Sans" w:cs="Noto Sans"/>
          <w:sz w:val="20"/>
          <w:szCs w:val="20"/>
        </w:rPr>
        <w:t xml:space="preserve"> data de la signatura electrònica</w:t>
      </w:r>
    </w:p>
    <w:p w14:paraId="4FD2D45B" w14:textId="552EF81F" w:rsidR="00E41206" w:rsidRPr="005777C5" w:rsidRDefault="001D3EA3" w:rsidP="001D3EA3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  <w:r w:rsidRPr="004D6E10">
        <w:rPr>
          <w:rFonts w:ascii="Noto Sans" w:hAnsi="Noto Sans" w:cs="Noto Sans"/>
          <w:sz w:val="20"/>
          <w:szCs w:val="20"/>
        </w:rPr>
        <w:t>Nom del representant legal de l'entitat (signatura electrònica)</w:t>
      </w:r>
      <w:r w:rsidR="00E41206">
        <w:rPr>
          <w:rFonts w:ascii="Noto Sans" w:hAnsi="Noto Sans"/>
        </w:rPr>
        <w:t xml:space="preserve"> </w:t>
      </w:r>
    </w:p>
    <w:sectPr w:rsidR="00E41206" w:rsidRPr="005777C5" w:rsidSect="005777C5">
      <w:pgSz w:w="11906" w:h="16838"/>
      <w:pgMar w:top="2954" w:right="1440" w:bottom="1134" w:left="1440" w:header="709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EBFB7" w14:textId="77777777" w:rsidR="00911F60" w:rsidRDefault="00911F60">
      <w:pPr>
        <w:spacing w:after="0" w:line="240" w:lineRule="auto"/>
      </w:pPr>
      <w:r>
        <w:separator/>
      </w:r>
    </w:p>
  </w:endnote>
  <w:endnote w:type="continuationSeparator" w:id="0">
    <w:p w14:paraId="4B03D569" w14:textId="77777777" w:rsidR="00911F60" w:rsidRDefault="0091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Legacy Sans ITC">
    <w:altName w:val="Calibri"/>
    <w:charset w:val="00"/>
    <w:family w:val="swiss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5C9D6" w14:textId="77777777" w:rsidR="0048521D" w:rsidRDefault="0048521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4D721B" w14:paraId="07D0FCC9" w14:textId="77777777" w:rsidTr="004D721B">
      <w:trPr>
        <w:trHeight w:val="901"/>
      </w:trPr>
      <w:tc>
        <w:tcPr>
          <w:tcW w:w="2724" w:type="dxa"/>
          <w:shd w:val="clear" w:color="auto" w:fill="auto"/>
          <w:vAlign w:val="bottom"/>
        </w:tcPr>
        <w:p w14:paraId="6953E451" w14:textId="49E6D36B" w:rsidR="004D721B" w:rsidRPr="00B02067" w:rsidRDefault="004D721B" w:rsidP="004D721B">
          <w:pPr>
            <w:pStyle w:val="WW-Peudepgina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>C</w:t>
          </w:r>
          <w:r w:rsidR="00DA29B6">
            <w:rPr>
              <w:rFonts w:ascii="Noto Sans" w:hAnsi="Noto Sans" w:cs="Noto Sans"/>
              <w:lang w:val="ca-ES"/>
            </w:rPr>
            <w:t>arrer</w:t>
          </w:r>
          <w:r>
            <w:rPr>
              <w:rFonts w:ascii="Noto Sans" w:hAnsi="Noto Sans" w:cs="Noto Sans"/>
              <w:lang w:val="ca-ES"/>
            </w:rPr>
            <w:t xml:space="preserve"> de Rita Levi, 4</w:t>
          </w:r>
        </w:p>
        <w:p w14:paraId="526AF082" w14:textId="77777777" w:rsidR="004D721B" w:rsidRDefault="004D721B" w:rsidP="004D721B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6B999972" w14:textId="77777777" w:rsidR="004D721B" w:rsidRDefault="004D721B" w:rsidP="004D721B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7EA08BAB" w14:textId="77777777" w:rsidR="004D721B" w:rsidRPr="00A4462A" w:rsidRDefault="004D721B" w:rsidP="004D721B">
          <w:pPr>
            <w:pStyle w:val="Peudepgina"/>
            <w:rPr>
              <w:rFonts w:ascii="Noto Sans" w:hAnsi="Noto Sans" w:cs="Noto Sans"/>
              <w:color w:val="0070C0"/>
              <w:lang w:val="ca-ES"/>
            </w:rPr>
          </w:pPr>
          <w:r w:rsidRPr="00A4462A">
            <w:rPr>
              <w:rFonts w:ascii="Noto Sans" w:hAnsi="Noto Sans" w:cs="Noto Sans"/>
              <w:color w:val="0070C0"/>
              <w:lang w:val="ca-ES"/>
            </w:rPr>
            <w:t>www.illesbalears.travel</w:t>
          </w:r>
        </w:p>
        <w:p w14:paraId="2CDD1EA5" w14:textId="701B16A1" w:rsidR="004D721B" w:rsidRDefault="004D721B" w:rsidP="004D721B">
          <w:pPr>
            <w:pStyle w:val="WW-Peudepgina"/>
          </w:pPr>
          <w:r w:rsidRPr="00E45B8D">
            <w:rPr>
              <w:rFonts w:ascii="Noto Sans" w:hAnsi="Noto Sans" w:cs="Noto Sans"/>
              <w:color w:val="538135"/>
              <w:lang w:val="ca-ES"/>
            </w:rPr>
            <w:t>www. illessostenibles.travel</w:t>
          </w:r>
        </w:p>
      </w:tc>
      <w:tc>
        <w:tcPr>
          <w:tcW w:w="4589" w:type="dxa"/>
          <w:shd w:val="clear" w:color="auto" w:fill="auto"/>
        </w:tcPr>
        <w:p w14:paraId="39ED7DFA" w14:textId="77777777" w:rsidR="004D721B" w:rsidRDefault="004D721B" w:rsidP="004D721B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shd w:val="clear" w:color="auto" w:fill="auto"/>
          <w:vAlign w:val="bottom"/>
        </w:tcPr>
        <w:p w14:paraId="6706B815" w14:textId="674850AB" w:rsidR="004D721B" w:rsidRDefault="004D721B" w:rsidP="004D721B">
          <w:pPr>
            <w:pStyle w:val="Nmerodepgina"/>
            <w:jc w:val="center"/>
          </w:pPr>
          <w:r w:rsidRPr="00144C26">
            <w:rPr>
              <w:rFonts w:ascii="Noto Sans" w:hAnsi="Noto Sans" w:cs="Noto Sans"/>
            </w:rPr>
            <w:fldChar w:fldCharType="begin"/>
          </w:r>
          <w:r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777E67DC" w14:textId="77777777" w:rsidR="00DD540C" w:rsidRDefault="00DD540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4D721B" w14:paraId="39AF40B5" w14:textId="77777777" w:rsidTr="004D721B">
      <w:trPr>
        <w:trHeight w:val="892"/>
      </w:trPr>
      <w:tc>
        <w:tcPr>
          <w:tcW w:w="2724" w:type="dxa"/>
          <w:shd w:val="clear" w:color="auto" w:fill="auto"/>
          <w:vAlign w:val="bottom"/>
        </w:tcPr>
        <w:p w14:paraId="4646D190" w14:textId="56D30909" w:rsidR="004D721B" w:rsidRPr="00B02067" w:rsidRDefault="004D721B" w:rsidP="004D721B">
          <w:pPr>
            <w:pStyle w:val="WW-Peudepgina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>C</w:t>
          </w:r>
          <w:r w:rsidR="0048521D">
            <w:rPr>
              <w:rFonts w:ascii="Noto Sans" w:hAnsi="Noto Sans" w:cs="Noto Sans"/>
              <w:lang w:val="ca-ES"/>
            </w:rPr>
            <w:t xml:space="preserve">arrer </w:t>
          </w:r>
          <w:r>
            <w:rPr>
              <w:rFonts w:ascii="Noto Sans" w:hAnsi="Noto Sans" w:cs="Noto Sans"/>
              <w:lang w:val="ca-ES"/>
            </w:rPr>
            <w:t>de Rita Levi, 4</w:t>
          </w:r>
        </w:p>
        <w:p w14:paraId="25E256F5" w14:textId="77777777" w:rsidR="004D721B" w:rsidRDefault="004D721B" w:rsidP="004D721B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772EC014" w14:textId="77777777" w:rsidR="004D721B" w:rsidRDefault="004D721B" w:rsidP="004D721B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578BBF9E" w14:textId="77777777" w:rsidR="004D721B" w:rsidRPr="00A4462A" w:rsidRDefault="004D721B" w:rsidP="004D721B">
          <w:pPr>
            <w:pStyle w:val="Peudepgina"/>
            <w:rPr>
              <w:rFonts w:ascii="Noto Sans" w:hAnsi="Noto Sans" w:cs="Noto Sans"/>
              <w:color w:val="0070C0"/>
              <w:lang w:val="ca-ES"/>
            </w:rPr>
          </w:pPr>
          <w:r w:rsidRPr="00A4462A">
            <w:rPr>
              <w:rFonts w:ascii="Noto Sans" w:hAnsi="Noto Sans" w:cs="Noto Sans"/>
              <w:color w:val="0070C0"/>
              <w:lang w:val="ca-ES"/>
            </w:rPr>
            <w:t>www.illesbalears.travel</w:t>
          </w:r>
        </w:p>
        <w:p w14:paraId="42137B79" w14:textId="2742F015" w:rsidR="004D721B" w:rsidRDefault="004D721B" w:rsidP="004D721B">
          <w:pPr>
            <w:pStyle w:val="WW-Peudepgina"/>
          </w:pPr>
          <w:r w:rsidRPr="00A4462A">
            <w:rPr>
              <w:rFonts w:ascii="Noto Sans" w:hAnsi="Noto Sans" w:cs="Noto Sans"/>
              <w:color w:val="538135" w:themeColor="accent6" w:themeShade="BF"/>
              <w:lang w:val="ca-ES"/>
            </w:rPr>
            <w:t>www. illessostenibles.travel</w:t>
          </w:r>
        </w:p>
      </w:tc>
      <w:tc>
        <w:tcPr>
          <w:tcW w:w="4589" w:type="dxa"/>
          <w:shd w:val="clear" w:color="auto" w:fill="auto"/>
        </w:tcPr>
        <w:p w14:paraId="0074AF25" w14:textId="77777777" w:rsidR="004D721B" w:rsidRDefault="004D721B" w:rsidP="004D721B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shd w:val="clear" w:color="auto" w:fill="auto"/>
          <w:vAlign w:val="bottom"/>
        </w:tcPr>
        <w:p w14:paraId="176FDE48" w14:textId="1E44C33E" w:rsidR="004D721B" w:rsidRDefault="004D721B" w:rsidP="004D721B">
          <w:pPr>
            <w:pStyle w:val="Nmerodepgina"/>
            <w:jc w:val="center"/>
          </w:pPr>
          <w:r w:rsidRPr="00144C26">
            <w:rPr>
              <w:rFonts w:ascii="Noto Sans" w:hAnsi="Noto Sans" w:cs="Noto Sans"/>
            </w:rPr>
            <w:fldChar w:fldCharType="begin"/>
          </w:r>
          <w:r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135228D9" w14:textId="77777777" w:rsidR="00DD540C" w:rsidRDefault="00DD54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98BE9" w14:textId="77777777" w:rsidR="00911F60" w:rsidRDefault="00911F60">
      <w:pPr>
        <w:spacing w:after="0" w:line="240" w:lineRule="auto"/>
      </w:pPr>
      <w:r>
        <w:separator/>
      </w:r>
    </w:p>
  </w:footnote>
  <w:footnote w:type="continuationSeparator" w:id="0">
    <w:p w14:paraId="2C9D5D64" w14:textId="77777777" w:rsidR="00911F60" w:rsidRDefault="00911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F4D5F" w14:textId="77777777" w:rsidR="0048521D" w:rsidRDefault="0048521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4E4D1" w14:textId="6B02A24F" w:rsidR="00DD540C" w:rsidRDefault="004D721B">
    <w:pPr>
      <w:pStyle w:val="Encabezado"/>
      <w:ind w:left="6521"/>
      <w:jc w:val="both"/>
      <w:rPr>
        <w:sz w:val="18"/>
        <w:szCs w:val="18"/>
        <w:lang w:val="es-ES" w:eastAsia="ca-ES"/>
      </w:rPr>
    </w:pPr>
    <w:r>
      <w:rPr>
        <w:noProof/>
        <w:lang w:eastAsia="ca-ES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F19A8E2" wp14:editId="54A5646D">
              <wp:simplePos x="0" y="0"/>
              <wp:positionH relativeFrom="column">
                <wp:posOffset>0</wp:posOffset>
              </wp:positionH>
              <wp:positionV relativeFrom="paragraph">
                <wp:posOffset>142240</wp:posOffset>
              </wp:positionV>
              <wp:extent cx="2628900" cy="895350"/>
              <wp:effectExtent l="0" t="0" r="0" b="0"/>
              <wp:wrapTight wrapText="bothSides">
                <wp:wrapPolygon edited="0">
                  <wp:start x="313" y="460"/>
                  <wp:lineTo x="0" y="3677"/>
                  <wp:lineTo x="0" y="16085"/>
                  <wp:lineTo x="1722" y="16085"/>
                  <wp:lineTo x="2504" y="19302"/>
                  <wp:lineTo x="2661" y="20221"/>
                  <wp:lineTo x="20035" y="20221"/>
                  <wp:lineTo x="20974" y="19302"/>
                  <wp:lineTo x="20974" y="17464"/>
                  <wp:lineTo x="19878" y="16085"/>
                  <wp:lineTo x="20191" y="9651"/>
                  <wp:lineTo x="18157" y="8732"/>
                  <wp:lineTo x="14400" y="8732"/>
                  <wp:lineTo x="16748" y="6894"/>
                  <wp:lineTo x="16435" y="460"/>
                  <wp:lineTo x="313" y="460"/>
                </wp:wrapPolygon>
              </wp:wrapTight>
              <wp:docPr id="792634096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28900" cy="895350"/>
                        <a:chOff x="0" y="0"/>
                        <a:chExt cx="2628900" cy="895350"/>
                      </a:xfrm>
                    </wpg:grpSpPr>
                    <pic:pic xmlns:pic="http://schemas.openxmlformats.org/drawingml/2006/picture">
                      <pic:nvPicPr>
                        <pic:cNvPr id="1256261373" name="Imagen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35" t="-75" r="-35" b="-75"/>
                        <a:stretch>
                          <a:fillRect/>
                        </a:stretch>
                      </pic:blipFill>
                      <pic:spPr bwMode="auto">
                        <a:xfrm>
                          <a:off x="0" y="57150"/>
                          <a:ext cx="1657985" cy="769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4153688" name="Imagen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3355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8852D6C" id="Grupo 3" o:spid="_x0000_s1026" style="position:absolute;margin-left:0;margin-top:11.2pt;width:207pt;height:70.5pt;z-index:-251658240" coordsize="26289,8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571;width:16579;height:7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" filled="t">
                <v:fill opacity="0"/>
                <v:imagedata r:id="rId3" o:title="" croptop="-49f" cropbottom="-49f" cropleft="-23f" cropright="-23f"/>
              </v:shape>
              <v:shape id="Imagen 2" o:spid="_x0000_s1028" type="#_x0000_t75" style="position:absolute;left:17335;width:8954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">
                <v:imagedata r:id="rId4" o:title=""/>
              </v:shape>
              <w10:wrap type="tight"/>
            </v:group>
          </w:pict>
        </mc:Fallback>
      </mc:AlternateContent>
    </w:r>
  </w:p>
  <w:p w14:paraId="3A3B0B28" w14:textId="77777777" w:rsidR="00DD540C" w:rsidRDefault="00DD540C">
    <w:pPr>
      <w:pStyle w:val="Encabezado"/>
      <w:ind w:left="6521"/>
      <w:jc w:val="both"/>
      <w:rPr>
        <w:sz w:val="18"/>
        <w:szCs w:val="18"/>
        <w:lang w:val="es-ES" w:eastAsia="ca-ES"/>
      </w:rPr>
    </w:pPr>
  </w:p>
  <w:p w14:paraId="0627C039" w14:textId="77777777" w:rsidR="00DD540C" w:rsidRDefault="00DD540C">
    <w:pPr>
      <w:pStyle w:val="Encabezado"/>
      <w:ind w:left="6521"/>
      <w:jc w:val="both"/>
      <w:rPr>
        <w:sz w:val="18"/>
        <w:szCs w:val="18"/>
      </w:rPr>
    </w:pPr>
  </w:p>
  <w:p w14:paraId="3E05F125" w14:textId="77777777" w:rsidR="00DD540C" w:rsidRDefault="00DD540C">
    <w:pPr>
      <w:pStyle w:val="Encabezado"/>
      <w:ind w:left="6521"/>
      <w:jc w:val="both"/>
      <w:rPr>
        <w:sz w:val="18"/>
        <w:szCs w:val="18"/>
      </w:rPr>
    </w:pPr>
  </w:p>
  <w:p w14:paraId="0500F941" w14:textId="77777777" w:rsidR="00DD540C" w:rsidRDefault="00DD540C">
    <w:pPr>
      <w:pStyle w:val="Encabezado"/>
      <w:ind w:left="6521"/>
      <w:jc w:val="both"/>
      <w:rPr>
        <w:sz w:val="18"/>
        <w:szCs w:val="18"/>
      </w:rPr>
    </w:pPr>
  </w:p>
  <w:p w14:paraId="1166D9CE" w14:textId="77777777" w:rsidR="00DD540C" w:rsidRDefault="00DD540C">
    <w:pPr>
      <w:pStyle w:val="Encabezado"/>
      <w:ind w:left="6521"/>
      <w:jc w:val="both"/>
      <w:rPr>
        <w:sz w:val="18"/>
        <w:szCs w:val="18"/>
      </w:rPr>
    </w:pPr>
  </w:p>
  <w:p w14:paraId="31BE673D" w14:textId="77777777" w:rsidR="00DD540C" w:rsidRDefault="00DD540C">
    <w:pPr>
      <w:pStyle w:val="Encabezado"/>
      <w:ind w:left="6521"/>
      <w:jc w:val="both"/>
      <w:rPr>
        <w:sz w:val="18"/>
        <w:szCs w:val="18"/>
      </w:rPr>
    </w:pPr>
  </w:p>
  <w:p w14:paraId="708B59DC" w14:textId="77777777" w:rsidR="00DD540C" w:rsidRDefault="00DD540C">
    <w:pPr>
      <w:pStyle w:val="Encabezado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309CA" w14:textId="554FB6C3" w:rsidR="001D3EA3" w:rsidRDefault="001D3EA3" w:rsidP="005777C5">
    <w:pPr>
      <w:pStyle w:val="Encabezado"/>
      <w:rPr>
        <w:rFonts w:ascii="Noto Sans" w:hAnsi="Noto Sans" w:cs="Noto Sans"/>
        <w:b/>
        <w:color w:val="44546A"/>
      </w:rPr>
    </w:pPr>
  </w:p>
  <w:p w14:paraId="1A076F12" w14:textId="77777777" w:rsidR="005777C5" w:rsidRDefault="005777C5" w:rsidP="005777C5">
    <w:pPr>
      <w:pStyle w:val="Encabezado"/>
      <w:rPr>
        <w:rFonts w:ascii="Noto Sans" w:hAnsi="Noto Sans" w:cs="Noto Sans"/>
        <w:b/>
        <w:color w:val="44546A"/>
      </w:rPr>
    </w:pPr>
  </w:p>
  <w:p w14:paraId="120B24C8" w14:textId="5D55BFBE" w:rsidR="00DD540C" w:rsidRDefault="00FA77E9">
    <w:pPr>
      <w:pStyle w:val="Encabezado"/>
      <w:ind w:left="6521"/>
      <w:jc w:val="both"/>
      <w:rPr>
        <w:sz w:val="18"/>
        <w:szCs w:val="18"/>
      </w:rPr>
    </w:pPr>
    <w:r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DA9C333" wp14:editId="67108D9A">
              <wp:simplePos x="0" y="0"/>
              <wp:positionH relativeFrom="column">
                <wp:posOffset>57150</wp:posOffset>
              </wp:positionH>
              <wp:positionV relativeFrom="paragraph">
                <wp:posOffset>102870</wp:posOffset>
              </wp:positionV>
              <wp:extent cx="3228975" cy="802005"/>
              <wp:effectExtent l="0" t="0" r="9525" b="0"/>
              <wp:wrapNone/>
              <wp:docPr id="1788425701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28975" cy="802005"/>
                        <a:chOff x="0" y="0"/>
                        <a:chExt cx="3228975" cy="802005"/>
                      </a:xfrm>
                    </wpg:grpSpPr>
                    <pic:pic xmlns:pic="http://schemas.openxmlformats.org/drawingml/2006/picture">
                      <pic:nvPicPr>
                        <pic:cNvPr id="1189503931" name="Imagen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8295" cy="741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61805389" name="Imagen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95450" y="209550"/>
                          <a:ext cx="153352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492A37F" id="Grupo 2" o:spid="_x0000_s1026" style="position:absolute;margin-left:4.5pt;margin-top:8.1pt;width:254.25pt;height:63.15pt;z-index:251661312" coordsize="32289,8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width:15982;height:7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" filled="t">
                <v:fill opacity="0"/>
                <v:imagedata r:id="rId3" o:title=""/>
              </v:shape>
              <v:shape id="Imagen 3" o:spid="_x0000_s1028" type="#_x0000_t75" style="position:absolute;left:16954;top:2095;width:15335;height:5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4FA35D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 w:hint="default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color w:val="000000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 w:hint="default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/>
        <w:bCs/>
      </w:r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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  <w:color w:val="000000"/>
      </w:rPr>
    </w:lvl>
  </w:abstractNum>
  <w:abstractNum w:abstractNumId="8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/>
      </w:rPr>
    </w:lvl>
  </w:abstractNum>
  <w:abstractNum w:abstractNumId="9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</w:abstractNum>
  <w:abstractNum w:abstractNumId="10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 w:hint="default"/>
      </w:r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color w:val="000000"/>
      </w:rPr>
    </w:lvl>
  </w:abstractNum>
  <w:abstractNum w:abstractNumId="12" w15:restartNumberingAfterBreak="0">
    <w:nsid w:val="0132187C"/>
    <w:multiLevelType w:val="hybridMultilevel"/>
    <w:tmpl w:val="19D8E6E0"/>
    <w:lvl w:ilvl="0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2662892"/>
    <w:multiLevelType w:val="hybridMultilevel"/>
    <w:tmpl w:val="3DC4E20C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FA0C45"/>
    <w:multiLevelType w:val="hybridMultilevel"/>
    <w:tmpl w:val="B6D6CB98"/>
    <w:lvl w:ilvl="0" w:tplc="0AE687E0">
      <w:numFmt w:val="bullet"/>
      <w:lvlText w:val="·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B61F72"/>
    <w:multiLevelType w:val="hybridMultilevel"/>
    <w:tmpl w:val="9C98E634"/>
    <w:lvl w:ilvl="0" w:tplc="86E8F09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AE2B96"/>
    <w:multiLevelType w:val="hybridMultilevel"/>
    <w:tmpl w:val="902A47EC"/>
    <w:lvl w:ilvl="0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B966EE9"/>
    <w:multiLevelType w:val="hybridMultilevel"/>
    <w:tmpl w:val="0E006088"/>
    <w:lvl w:ilvl="0" w:tplc="992E244A">
      <w:start w:val="1"/>
      <w:numFmt w:val="decimal"/>
      <w:lvlText w:val="%1.-"/>
      <w:lvlJc w:val="left"/>
      <w:pPr>
        <w:ind w:left="720" w:hanging="360"/>
      </w:pPr>
      <w:rPr>
        <w:rFonts w:hint="default"/>
      </w:rPr>
    </w:lvl>
    <w:lvl w:ilvl="1" w:tplc="A0A2035C">
      <w:numFmt w:val="bullet"/>
      <w:lvlText w:val="-"/>
      <w:lvlJc w:val="left"/>
      <w:pPr>
        <w:ind w:left="1440" w:hanging="360"/>
      </w:pPr>
      <w:rPr>
        <w:rFonts w:ascii="Noto Sans" w:eastAsia="Calibri" w:hAnsi="Noto Sans" w:cs="Noto Sans" w:hint="default"/>
        <w:color w:val="000000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A57BE"/>
    <w:multiLevelType w:val="multilevel"/>
    <w:tmpl w:val="DB4C9D0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244F238B"/>
    <w:multiLevelType w:val="hybridMultilevel"/>
    <w:tmpl w:val="9A285D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9824B7"/>
    <w:multiLevelType w:val="hybridMultilevel"/>
    <w:tmpl w:val="056E985E"/>
    <w:lvl w:ilvl="0" w:tplc="0C0A0019">
      <w:start w:val="1"/>
      <w:numFmt w:val="lowerLetter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28A44DAE"/>
    <w:multiLevelType w:val="hybridMultilevel"/>
    <w:tmpl w:val="C4429A18"/>
    <w:lvl w:ilvl="0" w:tplc="A0A2035C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DB5DB3"/>
    <w:multiLevelType w:val="multilevel"/>
    <w:tmpl w:val="DE945D20"/>
    <w:lvl w:ilvl="0">
      <w:numFmt w:val="bullet"/>
      <w:lvlText w:val=""/>
      <w:lvlJc w:val="left"/>
      <w:pPr>
        <w:ind w:left="135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855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1575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295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015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3735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4455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175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5895" w:hanging="360"/>
      </w:pPr>
      <w:rPr>
        <w:rFonts w:ascii="Wingdings" w:hAnsi="Wingdings"/>
        <w:sz w:val="20"/>
      </w:rPr>
    </w:lvl>
  </w:abstractNum>
  <w:abstractNum w:abstractNumId="23" w15:restartNumberingAfterBreak="0">
    <w:nsid w:val="2D8F0CCC"/>
    <w:multiLevelType w:val="hybridMultilevel"/>
    <w:tmpl w:val="1BAAA6FA"/>
    <w:lvl w:ilvl="0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EB47CC3"/>
    <w:multiLevelType w:val="hybridMultilevel"/>
    <w:tmpl w:val="E61680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AE10C7"/>
    <w:multiLevelType w:val="hybridMultilevel"/>
    <w:tmpl w:val="B7BC56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D72C64"/>
    <w:multiLevelType w:val="hybridMultilevel"/>
    <w:tmpl w:val="7C88EC1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D65E9C"/>
    <w:multiLevelType w:val="hybridMultilevel"/>
    <w:tmpl w:val="AB38F4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6415EE"/>
    <w:multiLevelType w:val="hybridMultilevel"/>
    <w:tmpl w:val="F564AF4A"/>
    <w:lvl w:ilvl="0" w:tplc="42D698D0">
      <w:start w:val="3"/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5E3E6D"/>
    <w:multiLevelType w:val="hybridMultilevel"/>
    <w:tmpl w:val="FA6C9756"/>
    <w:lvl w:ilvl="0" w:tplc="539C22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832926"/>
    <w:multiLevelType w:val="hybridMultilevel"/>
    <w:tmpl w:val="7C88EC1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521375"/>
    <w:multiLevelType w:val="hybridMultilevel"/>
    <w:tmpl w:val="2C74EC6E"/>
    <w:lvl w:ilvl="0" w:tplc="00000004">
      <w:start w:val="2"/>
      <w:numFmt w:val="bullet"/>
      <w:lvlText w:val="-"/>
      <w:lvlJc w:val="left"/>
      <w:pPr>
        <w:ind w:left="1512" w:hanging="360"/>
      </w:pPr>
      <w:rPr>
        <w:rFonts w:ascii="Arial" w:hAnsi="Arial" w:cs="Arial"/>
        <w:lang w:val="es-ES"/>
      </w:rPr>
    </w:lvl>
    <w:lvl w:ilvl="1" w:tplc="443E5B04">
      <w:start w:val="1"/>
      <w:numFmt w:val="bullet"/>
      <w:lvlText w:val=""/>
      <w:lvlJc w:val="left"/>
      <w:pPr>
        <w:ind w:left="2232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2" w15:restartNumberingAfterBreak="0">
    <w:nsid w:val="41FC2E3D"/>
    <w:multiLevelType w:val="multilevel"/>
    <w:tmpl w:val="9112E3CA"/>
    <w:styleLink w:val="Estilo1"/>
    <w:lvl w:ilvl="0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6128CB"/>
    <w:multiLevelType w:val="hybridMultilevel"/>
    <w:tmpl w:val="6E3A3712"/>
    <w:lvl w:ilvl="0" w:tplc="42D698D0">
      <w:start w:val="3"/>
      <w:numFmt w:val="bullet"/>
      <w:lvlText w:val="-"/>
      <w:lvlJc w:val="left"/>
      <w:pPr>
        <w:ind w:left="144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786290F"/>
    <w:multiLevelType w:val="hybridMultilevel"/>
    <w:tmpl w:val="A4049B38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731042"/>
    <w:multiLevelType w:val="hybridMultilevel"/>
    <w:tmpl w:val="C07CF550"/>
    <w:lvl w:ilvl="0" w:tplc="CAE2D320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2C2A5C"/>
    <w:multiLevelType w:val="hybridMultilevel"/>
    <w:tmpl w:val="2E500BCC"/>
    <w:lvl w:ilvl="0" w:tplc="13FE6A9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274613"/>
    <w:multiLevelType w:val="hybridMultilevel"/>
    <w:tmpl w:val="31005B74"/>
    <w:lvl w:ilvl="0" w:tplc="419448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43E51"/>
    <w:multiLevelType w:val="hybridMultilevel"/>
    <w:tmpl w:val="B114C412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8D1AC4"/>
    <w:multiLevelType w:val="multilevel"/>
    <w:tmpl w:val="317E204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0" w15:restartNumberingAfterBreak="0">
    <w:nsid w:val="619E2798"/>
    <w:multiLevelType w:val="hybridMultilevel"/>
    <w:tmpl w:val="8A5C77D2"/>
    <w:lvl w:ilvl="0" w:tplc="3B44267C">
      <w:start w:val="1"/>
      <w:numFmt w:val="decimal"/>
      <w:lvlText w:val="%1.-"/>
      <w:lvlJc w:val="left"/>
      <w:pPr>
        <w:ind w:left="1004" w:hanging="360"/>
      </w:pPr>
      <w:rPr>
        <w:rFonts w:hint="default"/>
        <w:b/>
        <w:bCs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A40AAD"/>
    <w:multiLevelType w:val="hybridMultilevel"/>
    <w:tmpl w:val="425E922E"/>
    <w:lvl w:ilvl="0" w:tplc="A0A2035C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410F41"/>
    <w:multiLevelType w:val="hybridMultilevel"/>
    <w:tmpl w:val="96F0242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9C2AE8"/>
    <w:multiLevelType w:val="hybridMultilevel"/>
    <w:tmpl w:val="702222D8"/>
    <w:lvl w:ilvl="0" w:tplc="A0A2035C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color w:val="000000"/>
      </w:rPr>
    </w:lvl>
    <w:lvl w:ilvl="1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AA5B91"/>
    <w:multiLevelType w:val="hybridMultilevel"/>
    <w:tmpl w:val="B036763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266132">
    <w:abstractNumId w:val="1"/>
  </w:num>
  <w:num w:numId="2" w16cid:durableId="1707176064">
    <w:abstractNumId w:val="3"/>
  </w:num>
  <w:num w:numId="3" w16cid:durableId="1071853156">
    <w:abstractNumId w:val="7"/>
  </w:num>
  <w:num w:numId="4" w16cid:durableId="1937052080">
    <w:abstractNumId w:val="8"/>
  </w:num>
  <w:num w:numId="5" w16cid:durableId="1298221510">
    <w:abstractNumId w:val="9"/>
  </w:num>
  <w:num w:numId="6" w16cid:durableId="2004623524">
    <w:abstractNumId w:val="38"/>
  </w:num>
  <w:num w:numId="7" w16cid:durableId="1508399922">
    <w:abstractNumId w:val="37"/>
  </w:num>
  <w:num w:numId="8" w16cid:durableId="1264068100">
    <w:abstractNumId w:val="17"/>
  </w:num>
  <w:num w:numId="9" w16cid:durableId="831870347">
    <w:abstractNumId w:val="13"/>
  </w:num>
  <w:num w:numId="10" w16cid:durableId="25106699">
    <w:abstractNumId w:val="16"/>
  </w:num>
  <w:num w:numId="11" w16cid:durableId="1634870714">
    <w:abstractNumId w:val="41"/>
  </w:num>
  <w:num w:numId="12" w16cid:durableId="90668341">
    <w:abstractNumId w:val="21"/>
  </w:num>
  <w:num w:numId="13" w16cid:durableId="1043754699">
    <w:abstractNumId w:val="25"/>
  </w:num>
  <w:num w:numId="14" w16cid:durableId="800000866">
    <w:abstractNumId w:val="35"/>
  </w:num>
  <w:num w:numId="15" w16cid:durableId="1936207958">
    <w:abstractNumId w:val="28"/>
  </w:num>
  <w:num w:numId="16" w16cid:durableId="366876210">
    <w:abstractNumId w:val="19"/>
  </w:num>
  <w:num w:numId="17" w16cid:durableId="606431894">
    <w:abstractNumId w:val="33"/>
  </w:num>
  <w:num w:numId="18" w16cid:durableId="977104108">
    <w:abstractNumId w:val="31"/>
  </w:num>
  <w:num w:numId="19" w16cid:durableId="1738699481">
    <w:abstractNumId w:val="27"/>
  </w:num>
  <w:num w:numId="20" w16cid:durableId="1211456074">
    <w:abstractNumId w:val="32"/>
  </w:num>
  <w:num w:numId="21" w16cid:durableId="27341651">
    <w:abstractNumId w:val="43"/>
  </w:num>
  <w:num w:numId="22" w16cid:durableId="959451928">
    <w:abstractNumId w:val="23"/>
  </w:num>
  <w:num w:numId="23" w16cid:durableId="968706039">
    <w:abstractNumId w:val="30"/>
  </w:num>
  <w:num w:numId="24" w16cid:durableId="187649310">
    <w:abstractNumId w:val="26"/>
  </w:num>
  <w:num w:numId="25" w16cid:durableId="1091781305">
    <w:abstractNumId w:val="20"/>
  </w:num>
  <w:num w:numId="26" w16cid:durableId="1921672697">
    <w:abstractNumId w:val="29"/>
  </w:num>
  <w:num w:numId="27" w16cid:durableId="1223639755">
    <w:abstractNumId w:val="24"/>
  </w:num>
  <w:num w:numId="28" w16cid:durableId="822427739">
    <w:abstractNumId w:val="36"/>
  </w:num>
  <w:num w:numId="29" w16cid:durableId="836308795">
    <w:abstractNumId w:val="12"/>
  </w:num>
  <w:num w:numId="30" w16cid:durableId="1869635951">
    <w:abstractNumId w:val="34"/>
  </w:num>
  <w:num w:numId="31" w16cid:durableId="939026910">
    <w:abstractNumId w:val="0"/>
  </w:num>
  <w:num w:numId="32" w16cid:durableId="1199514365">
    <w:abstractNumId w:val="14"/>
  </w:num>
  <w:num w:numId="33" w16cid:durableId="68235246">
    <w:abstractNumId w:val="22"/>
  </w:num>
  <w:num w:numId="34" w16cid:durableId="1775712438">
    <w:abstractNumId w:val="39"/>
  </w:num>
  <w:num w:numId="35" w16cid:durableId="1566068715">
    <w:abstractNumId w:val="18"/>
  </w:num>
  <w:num w:numId="36" w16cid:durableId="718627091">
    <w:abstractNumId w:val="44"/>
  </w:num>
  <w:num w:numId="37" w16cid:durableId="1398439292">
    <w:abstractNumId w:val="42"/>
  </w:num>
  <w:num w:numId="38" w16cid:durableId="1499227402">
    <w:abstractNumId w:val="40"/>
  </w:num>
  <w:num w:numId="39" w16cid:durableId="772214011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272"/>
    <w:rsid w:val="0000244B"/>
    <w:rsid w:val="00003524"/>
    <w:rsid w:val="0000468E"/>
    <w:rsid w:val="00006EAF"/>
    <w:rsid w:val="00012A18"/>
    <w:rsid w:val="000131DE"/>
    <w:rsid w:val="000133CE"/>
    <w:rsid w:val="00015E17"/>
    <w:rsid w:val="00016481"/>
    <w:rsid w:val="000173D7"/>
    <w:rsid w:val="0002018F"/>
    <w:rsid w:val="00020277"/>
    <w:rsid w:val="00020664"/>
    <w:rsid w:val="00020BE4"/>
    <w:rsid w:val="00021C5A"/>
    <w:rsid w:val="00022EC3"/>
    <w:rsid w:val="00025979"/>
    <w:rsid w:val="0003177E"/>
    <w:rsid w:val="0003253C"/>
    <w:rsid w:val="000328B1"/>
    <w:rsid w:val="00036026"/>
    <w:rsid w:val="00037AB3"/>
    <w:rsid w:val="0004548C"/>
    <w:rsid w:val="00045B7F"/>
    <w:rsid w:val="00047D1F"/>
    <w:rsid w:val="00051CEF"/>
    <w:rsid w:val="0005357D"/>
    <w:rsid w:val="00064E64"/>
    <w:rsid w:val="00067DEC"/>
    <w:rsid w:val="0007001D"/>
    <w:rsid w:val="00073161"/>
    <w:rsid w:val="00076625"/>
    <w:rsid w:val="0008170A"/>
    <w:rsid w:val="0009003F"/>
    <w:rsid w:val="00090892"/>
    <w:rsid w:val="00091785"/>
    <w:rsid w:val="00091982"/>
    <w:rsid w:val="00092095"/>
    <w:rsid w:val="000925AC"/>
    <w:rsid w:val="00096AEA"/>
    <w:rsid w:val="00096B3B"/>
    <w:rsid w:val="00096E18"/>
    <w:rsid w:val="00096F49"/>
    <w:rsid w:val="000A0991"/>
    <w:rsid w:val="000A0FF8"/>
    <w:rsid w:val="000A618B"/>
    <w:rsid w:val="000A6609"/>
    <w:rsid w:val="000A7861"/>
    <w:rsid w:val="000B06B5"/>
    <w:rsid w:val="000B31D8"/>
    <w:rsid w:val="000B4344"/>
    <w:rsid w:val="000B564A"/>
    <w:rsid w:val="000B59B1"/>
    <w:rsid w:val="000B739B"/>
    <w:rsid w:val="000C0D58"/>
    <w:rsid w:val="000C1572"/>
    <w:rsid w:val="000C3261"/>
    <w:rsid w:val="000C5A67"/>
    <w:rsid w:val="000D0A50"/>
    <w:rsid w:val="000D0FE6"/>
    <w:rsid w:val="000D1B57"/>
    <w:rsid w:val="000D61EB"/>
    <w:rsid w:val="000E1310"/>
    <w:rsid w:val="000E1BFB"/>
    <w:rsid w:val="000E3FFE"/>
    <w:rsid w:val="000E5115"/>
    <w:rsid w:val="000F4766"/>
    <w:rsid w:val="000F4D2A"/>
    <w:rsid w:val="000F4F19"/>
    <w:rsid w:val="000F5113"/>
    <w:rsid w:val="000F7AE7"/>
    <w:rsid w:val="00105401"/>
    <w:rsid w:val="001067F9"/>
    <w:rsid w:val="00106AD2"/>
    <w:rsid w:val="00111E03"/>
    <w:rsid w:val="0011776F"/>
    <w:rsid w:val="001179F2"/>
    <w:rsid w:val="00122108"/>
    <w:rsid w:val="0012423C"/>
    <w:rsid w:val="00125B9E"/>
    <w:rsid w:val="001261CF"/>
    <w:rsid w:val="00126D12"/>
    <w:rsid w:val="001270DF"/>
    <w:rsid w:val="00127809"/>
    <w:rsid w:val="00135127"/>
    <w:rsid w:val="001351EB"/>
    <w:rsid w:val="001363ED"/>
    <w:rsid w:val="00137478"/>
    <w:rsid w:val="00142C53"/>
    <w:rsid w:val="00142E19"/>
    <w:rsid w:val="0014358D"/>
    <w:rsid w:val="001447EA"/>
    <w:rsid w:val="00150C72"/>
    <w:rsid w:val="00154242"/>
    <w:rsid w:val="00157685"/>
    <w:rsid w:val="001604A3"/>
    <w:rsid w:val="00161DED"/>
    <w:rsid w:val="00163051"/>
    <w:rsid w:val="00163617"/>
    <w:rsid w:val="0017470D"/>
    <w:rsid w:val="00175AA7"/>
    <w:rsid w:val="001760A3"/>
    <w:rsid w:val="0018042A"/>
    <w:rsid w:val="001843D2"/>
    <w:rsid w:val="00190A51"/>
    <w:rsid w:val="00192BBA"/>
    <w:rsid w:val="00194B6B"/>
    <w:rsid w:val="001968F0"/>
    <w:rsid w:val="00197705"/>
    <w:rsid w:val="001A0C53"/>
    <w:rsid w:val="001A16B2"/>
    <w:rsid w:val="001A292C"/>
    <w:rsid w:val="001A3942"/>
    <w:rsid w:val="001A54B2"/>
    <w:rsid w:val="001B2F66"/>
    <w:rsid w:val="001B7430"/>
    <w:rsid w:val="001B7718"/>
    <w:rsid w:val="001B7DFA"/>
    <w:rsid w:val="001C0B42"/>
    <w:rsid w:val="001C351F"/>
    <w:rsid w:val="001C4C3B"/>
    <w:rsid w:val="001D1AC7"/>
    <w:rsid w:val="001D1E4F"/>
    <w:rsid w:val="001D3EA3"/>
    <w:rsid w:val="001D5147"/>
    <w:rsid w:val="001D6809"/>
    <w:rsid w:val="001D68DF"/>
    <w:rsid w:val="001D6BA8"/>
    <w:rsid w:val="001D7D59"/>
    <w:rsid w:val="001D7E97"/>
    <w:rsid w:val="001E1DF4"/>
    <w:rsid w:val="001E3291"/>
    <w:rsid w:val="001E456E"/>
    <w:rsid w:val="001F18C0"/>
    <w:rsid w:val="001F1DEA"/>
    <w:rsid w:val="001F4982"/>
    <w:rsid w:val="001F5EFB"/>
    <w:rsid w:val="001F6C4C"/>
    <w:rsid w:val="00200DA7"/>
    <w:rsid w:val="00201458"/>
    <w:rsid w:val="00202168"/>
    <w:rsid w:val="002119C3"/>
    <w:rsid w:val="00212808"/>
    <w:rsid w:val="00214D64"/>
    <w:rsid w:val="00217CD6"/>
    <w:rsid w:val="00221B87"/>
    <w:rsid w:val="00222227"/>
    <w:rsid w:val="00222BBE"/>
    <w:rsid w:val="00222C50"/>
    <w:rsid w:val="002243A9"/>
    <w:rsid w:val="00224CCD"/>
    <w:rsid w:val="00231018"/>
    <w:rsid w:val="0023149B"/>
    <w:rsid w:val="00236752"/>
    <w:rsid w:val="00241B55"/>
    <w:rsid w:val="00244B94"/>
    <w:rsid w:val="00251B6A"/>
    <w:rsid w:val="00253EC3"/>
    <w:rsid w:val="00260C32"/>
    <w:rsid w:val="00263242"/>
    <w:rsid w:val="00263657"/>
    <w:rsid w:val="0026415D"/>
    <w:rsid w:val="00271FE2"/>
    <w:rsid w:val="002731B8"/>
    <w:rsid w:val="002734A6"/>
    <w:rsid w:val="00274578"/>
    <w:rsid w:val="00274BFE"/>
    <w:rsid w:val="002760A6"/>
    <w:rsid w:val="002816A7"/>
    <w:rsid w:val="00281958"/>
    <w:rsid w:val="00282B07"/>
    <w:rsid w:val="00283F41"/>
    <w:rsid w:val="0029055D"/>
    <w:rsid w:val="00291A28"/>
    <w:rsid w:val="00293725"/>
    <w:rsid w:val="00295880"/>
    <w:rsid w:val="0029679F"/>
    <w:rsid w:val="002A0CC5"/>
    <w:rsid w:val="002A1449"/>
    <w:rsid w:val="002A39C8"/>
    <w:rsid w:val="002B249E"/>
    <w:rsid w:val="002B3F98"/>
    <w:rsid w:val="002C0765"/>
    <w:rsid w:val="002C1ABC"/>
    <w:rsid w:val="002C58B7"/>
    <w:rsid w:val="002C6E71"/>
    <w:rsid w:val="002C723D"/>
    <w:rsid w:val="002D02B4"/>
    <w:rsid w:val="002D12B3"/>
    <w:rsid w:val="002D4272"/>
    <w:rsid w:val="002E6D03"/>
    <w:rsid w:val="002E7B66"/>
    <w:rsid w:val="002F24B2"/>
    <w:rsid w:val="002F6D0B"/>
    <w:rsid w:val="00304485"/>
    <w:rsid w:val="00304D44"/>
    <w:rsid w:val="003102CF"/>
    <w:rsid w:val="00310D5E"/>
    <w:rsid w:val="00310D98"/>
    <w:rsid w:val="00311EB2"/>
    <w:rsid w:val="00313EA5"/>
    <w:rsid w:val="00314A73"/>
    <w:rsid w:val="00316CBF"/>
    <w:rsid w:val="003176E1"/>
    <w:rsid w:val="0031777C"/>
    <w:rsid w:val="00317A03"/>
    <w:rsid w:val="00322D6C"/>
    <w:rsid w:val="00324621"/>
    <w:rsid w:val="00324EA1"/>
    <w:rsid w:val="00327CFE"/>
    <w:rsid w:val="00332643"/>
    <w:rsid w:val="00333255"/>
    <w:rsid w:val="0033396F"/>
    <w:rsid w:val="0034067A"/>
    <w:rsid w:val="00345296"/>
    <w:rsid w:val="00353F2A"/>
    <w:rsid w:val="003554C8"/>
    <w:rsid w:val="00355E2A"/>
    <w:rsid w:val="003624B5"/>
    <w:rsid w:val="003646EE"/>
    <w:rsid w:val="00364A27"/>
    <w:rsid w:val="003717B6"/>
    <w:rsid w:val="00372C43"/>
    <w:rsid w:val="003763BA"/>
    <w:rsid w:val="00380DD2"/>
    <w:rsid w:val="00384130"/>
    <w:rsid w:val="00387439"/>
    <w:rsid w:val="003901F5"/>
    <w:rsid w:val="00390567"/>
    <w:rsid w:val="003943CC"/>
    <w:rsid w:val="00394EB3"/>
    <w:rsid w:val="003961B0"/>
    <w:rsid w:val="00396B7C"/>
    <w:rsid w:val="003A0448"/>
    <w:rsid w:val="003A6E9B"/>
    <w:rsid w:val="003A72BD"/>
    <w:rsid w:val="003B1096"/>
    <w:rsid w:val="003B28E0"/>
    <w:rsid w:val="003B3CDF"/>
    <w:rsid w:val="003B7C25"/>
    <w:rsid w:val="003C0354"/>
    <w:rsid w:val="003C1F1A"/>
    <w:rsid w:val="003C42EF"/>
    <w:rsid w:val="003C4866"/>
    <w:rsid w:val="003C631E"/>
    <w:rsid w:val="003D5390"/>
    <w:rsid w:val="003D5D5C"/>
    <w:rsid w:val="003D716B"/>
    <w:rsid w:val="003E4746"/>
    <w:rsid w:val="003E54C9"/>
    <w:rsid w:val="003E6FC7"/>
    <w:rsid w:val="003E7023"/>
    <w:rsid w:val="003F2D19"/>
    <w:rsid w:val="003F4CE1"/>
    <w:rsid w:val="003F533A"/>
    <w:rsid w:val="00402036"/>
    <w:rsid w:val="0040204E"/>
    <w:rsid w:val="0040226A"/>
    <w:rsid w:val="00402451"/>
    <w:rsid w:val="004036F9"/>
    <w:rsid w:val="00405730"/>
    <w:rsid w:val="004062BA"/>
    <w:rsid w:val="00407834"/>
    <w:rsid w:val="004119A1"/>
    <w:rsid w:val="00412A99"/>
    <w:rsid w:val="00417BF6"/>
    <w:rsid w:val="0042028F"/>
    <w:rsid w:val="00421924"/>
    <w:rsid w:val="00421F12"/>
    <w:rsid w:val="0042357B"/>
    <w:rsid w:val="0042400F"/>
    <w:rsid w:val="00426A81"/>
    <w:rsid w:val="00432179"/>
    <w:rsid w:val="00432F1F"/>
    <w:rsid w:val="0043373D"/>
    <w:rsid w:val="0043490D"/>
    <w:rsid w:val="00436017"/>
    <w:rsid w:val="00437A3F"/>
    <w:rsid w:val="00440EE2"/>
    <w:rsid w:val="00442AC6"/>
    <w:rsid w:val="00444C5D"/>
    <w:rsid w:val="00445A1B"/>
    <w:rsid w:val="004471DC"/>
    <w:rsid w:val="00452405"/>
    <w:rsid w:val="0046015E"/>
    <w:rsid w:val="00461468"/>
    <w:rsid w:val="004617AA"/>
    <w:rsid w:val="00461E5E"/>
    <w:rsid w:val="004627D3"/>
    <w:rsid w:val="00476FB7"/>
    <w:rsid w:val="00481095"/>
    <w:rsid w:val="004830EE"/>
    <w:rsid w:val="0048521D"/>
    <w:rsid w:val="00486ABC"/>
    <w:rsid w:val="00486EE0"/>
    <w:rsid w:val="00494FB1"/>
    <w:rsid w:val="004958F2"/>
    <w:rsid w:val="004964E4"/>
    <w:rsid w:val="00496D4A"/>
    <w:rsid w:val="004A2A5A"/>
    <w:rsid w:val="004A2EC2"/>
    <w:rsid w:val="004A3B7C"/>
    <w:rsid w:val="004B018E"/>
    <w:rsid w:val="004B0671"/>
    <w:rsid w:val="004B3423"/>
    <w:rsid w:val="004B48BF"/>
    <w:rsid w:val="004B49F1"/>
    <w:rsid w:val="004C168D"/>
    <w:rsid w:val="004C1D65"/>
    <w:rsid w:val="004C4550"/>
    <w:rsid w:val="004C52A3"/>
    <w:rsid w:val="004C648E"/>
    <w:rsid w:val="004D17F8"/>
    <w:rsid w:val="004D380E"/>
    <w:rsid w:val="004D3B56"/>
    <w:rsid w:val="004D42FE"/>
    <w:rsid w:val="004D721B"/>
    <w:rsid w:val="004E0A93"/>
    <w:rsid w:val="004E0CC6"/>
    <w:rsid w:val="004E2E89"/>
    <w:rsid w:val="004E4553"/>
    <w:rsid w:val="004E56F6"/>
    <w:rsid w:val="004E72E5"/>
    <w:rsid w:val="004F0BF1"/>
    <w:rsid w:val="004F3E41"/>
    <w:rsid w:val="004F5B28"/>
    <w:rsid w:val="00500C16"/>
    <w:rsid w:val="0050498B"/>
    <w:rsid w:val="0050558B"/>
    <w:rsid w:val="005068C9"/>
    <w:rsid w:val="00507E3C"/>
    <w:rsid w:val="00513070"/>
    <w:rsid w:val="005159A9"/>
    <w:rsid w:val="00523A96"/>
    <w:rsid w:val="00530570"/>
    <w:rsid w:val="00532564"/>
    <w:rsid w:val="0053586B"/>
    <w:rsid w:val="0054125F"/>
    <w:rsid w:val="005423C0"/>
    <w:rsid w:val="00550114"/>
    <w:rsid w:val="005505EA"/>
    <w:rsid w:val="005515F1"/>
    <w:rsid w:val="0055213A"/>
    <w:rsid w:val="00553172"/>
    <w:rsid w:val="00554E4E"/>
    <w:rsid w:val="005564A0"/>
    <w:rsid w:val="00560404"/>
    <w:rsid w:val="00562A34"/>
    <w:rsid w:val="0056558A"/>
    <w:rsid w:val="005670E2"/>
    <w:rsid w:val="00567B83"/>
    <w:rsid w:val="0057014D"/>
    <w:rsid w:val="005702E9"/>
    <w:rsid w:val="00573B98"/>
    <w:rsid w:val="00576AA1"/>
    <w:rsid w:val="005777C5"/>
    <w:rsid w:val="00577EB8"/>
    <w:rsid w:val="005800FF"/>
    <w:rsid w:val="00581025"/>
    <w:rsid w:val="00582F81"/>
    <w:rsid w:val="00583515"/>
    <w:rsid w:val="005870D7"/>
    <w:rsid w:val="00587EC4"/>
    <w:rsid w:val="00591B2B"/>
    <w:rsid w:val="005933FC"/>
    <w:rsid w:val="00595B68"/>
    <w:rsid w:val="005965F5"/>
    <w:rsid w:val="005A15AF"/>
    <w:rsid w:val="005A28B1"/>
    <w:rsid w:val="005A4DB3"/>
    <w:rsid w:val="005A50E9"/>
    <w:rsid w:val="005A612D"/>
    <w:rsid w:val="005B02E0"/>
    <w:rsid w:val="005B57DC"/>
    <w:rsid w:val="005B685E"/>
    <w:rsid w:val="005C1248"/>
    <w:rsid w:val="005C3463"/>
    <w:rsid w:val="005C698F"/>
    <w:rsid w:val="005C6B0A"/>
    <w:rsid w:val="005D1B69"/>
    <w:rsid w:val="005D33A9"/>
    <w:rsid w:val="005D38EC"/>
    <w:rsid w:val="005D7C55"/>
    <w:rsid w:val="005E06C0"/>
    <w:rsid w:val="005E0FE8"/>
    <w:rsid w:val="005E1106"/>
    <w:rsid w:val="005E2FD3"/>
    <w:rsid w:val="005E44AC"/>
    <w:rsid w:val="005E4C47"/>
    <w:rsid w:val="005E633C"/>
    <w:rsid w:val="00607014"/>
    <w:rsid w:val="0061088E"/>
    <w:rsid w:val="00614A61"/>
    <w:rsid w:val="00617B3B"/>
    <w:rsid w:val="00623462"/>
    <w:rsid w:val="006256F8"/>
    <w:rsid w:val="00634F29"/>
    <w:rsid w:val="006358F4"/>
    <w:rsid w:val="0064225D"/>
    <w:rsid w:val="00642DBC"/>
    <w:rsid w:val="00645468"/>
    <w:rsid w:val="006458FA"/>
    <w:rsid w:val="00652763"/>
    <w:rsid w:val="00654D4F"/>
    <w:rsid w:val="00655F55"/>
    <w:rsid w:val="006568B9"/>
    <w:rsid w:val="00660AFC"/>
    <w:rsid w:val="0066359E"/>
    <w:rsid w:val="0066424C"/>
    <w:rsid w:val="00664AF8"/>
    <w:rsid w:val="00667F84"/>
    <w:rsid w:val="0067105C"/>
    <w:rsid w:val="0067311F"/>
    <w:rsid w:val="006735B6"/>
    <w:rsid w:val="0067555A"/>
    <w:rsid w:val="00676A02"/>
    <w:rsid w:val="00676D22"/>
    <w:rsid w:val="00676FB0"/>
    <w:rsid w:val="006777E6"/>
    <w:rsid w:val="0068074E"/>
    <w:rsid w:val="00687F1A"/>
    <w:rsid w:val="006922DE"/>
    <w:rsid w:val="006926F4"/>
    <w:rsid w:val="00693462"/>
    <w:rsid w:val="006A23DD"/>
    <w:rsid w:val="006A421A"/>
    <w:rsid w:val="006A5D5B"/>
    <w:rsid w:val="006A6F2B"/>
    <w:rsid w:val="006B258E"/>
    <w:rsid w:val="006B6AA0"/>
    <w:rsid w:val="006C2D77"/>
    <w:rsid w:val="006C7835"/>
    <w:rsid w:val="006D775B"/>
    <w:rsid w:val="006E1862"/>
    <w:rsid w:val="006E5ADB"/>
    <w:rsid w:val="006E5C65"/>
    <w:rsid w:val="006E7157"/>
    <w:rsid w:val="006F02DF"/>
    <w:rsid w:val="006F36F0"/>
    <w:rsid w:val="006F4DDE"/>
    <w:rsid w:val="006F67B5"/>
    <w:rsid w:val="00700175"/>
    <w:rsid w:val="00701C70"/>
    <w:rsid w:val="00703199"/>
    <w:rsid w:val="00703277"/>
    <w:rsid w:val="007141FD"/>
    <w:rsid w:val="007162AB"/>
    <w:rsid w:val="00716F9C"/>
    <w:rsid w:val="00717C3A"/>
    <w:rsid w:val="0072016E"/>
    <w:rsid w:val="007219C2"/>
    <w:rsid w:val="007379ED"/>
    <w:rsid w:val="00742EEC"/>
    <w:rsid w:val="007444F0"/>
    <w:rsid w:val="0074753E"/>
    <w:rsid w:val="00751475"/>
    <w:rsid w:val="0075179D"/>
    <w:rsid w:val="007566E5"/>
    <w:rsid w:val="0075707C"/>
    <w:rsid w:val="00760306"/>
    <w:rsid w:val="007616C8"/>
    <w:rsid w:val="00763C93"/>
    <w:rsid w:val="00763FEE"/>
    <w:rsid w:val="0076577F"/>
    <w:rsid w:val="00766114"/>
    <w:rsid w:val="00770B2B"/>
    <w:rsid w:val="00773B0E"/>
    <w:rsid w:val="00774180"/>
    <w:rsid w:val="00774A45"/>
    <w:rsid w:val="0077506B"/>
    <w:rsid w:val="00775160"/>
    <w:rsid w:val="007771D0"/>
    <w:rsid w:val="00780EDF"/>
    <w:rsid w:val="007818E2"/>
    <w:rsid w:val="00783BD8"/>
    <w:rsid w:val="00786565"/>
    <w:rsid w:val="00790234"/>
    <w:rsid w:val="0079633E"/>
    <w:rsid w:val="00796452"/>
    <w:rsid w:val="007A17EF"/>
    <w:rsid w:val="007A44DB"/>
    <w:rsid w:val="007A50F6"/>
    <w:rsid w:val="007A57F1"/>
    <w:rsid w:val="007A7712"/>
    <w:rsid w:val="007B36AA"/>
    <w:rsid w:val="007C0DEF"/>
    <w:rsid w:val="007C3645"/>
    <w:rsid w:val="007C4EA1"/>
    <w:rsid w:val="007D1754"/>
    <w:rsid w:val="007D2EC2"/>
    <w:rsid w:val="007D4C1A"/>
    <w:rsid w:val="007D59D6"/>
    <w:rsid w:val="007E4F12"/>
    <w:rsid w:val="007F15DB"/>
    <w:rsid w:val="007F1CFE"/>
    <w:rsid w:val="007F4EA2"/>
    <w:rsid w:val="007F667B"/>
    <w:rsid w:val="007F6C48"/>
    <w:rsid w:val="007F70CF"/>
    <w:rsid w:val="00800993"/>
    <w:rsid w:val="00805B70"/>
    <w:rsid w:val="0080765E"/>
    <w:rsid w:val="0081526D"/>
    <w:rsid w:val="00816E45"/>
    <w:rsid w:val="00820EBC"/>
    <w:rsid w:val="008224CB"/>
    <w:rsid w:val="00823574"/>
    <w:rsid w:val="00823E2C"/>
    <w:rsid w:val="0083112E"/>
    <w:rsid w:val="008312C8"/>
    <w:rsid w:val="008320E6"/>
    <w:rsid w:val="0083329A"/>
    <w:rsid w:val="00844123"/>
    <w:rsid w:val="00844EC3"/>
    <w:rsid w:val="008565A5"/>
    <w:rsid w:val="00860E20"/>
    <w:rsid w:val="0086235F"/>
    <w:rsid w:val="008641FD"/>
    <w:rsid w:val="00864A70"/>
    <w:rsid w:val="008730AC"/>
    <w:rsid w:val="008764E6"/>
    <w:rsid w:val="00877A0C"/>
    <w:rsid w:val="008805C1"/>
    <w:rsid w:val="0088430F"/>
    <w:rsid w:val="00891040"/>
    <w:rsid w:val="00895857"/>
    <w:rsid w:val="00896DC2"/>
    <w:rsid w:val="008A05B3"/>
    <w:rsid w:val="008A6B90"/>
    <w:rsid w:val="008A7F57"/>
    <w:rsid w:val="008B0605"/>
    <w:rsid w:val="008B226B"/>
    <w:rsid w:val="008B3E4D"/>
    <w:rsid w:val="008B7907"/>
    <w:rsid w:val="008C422D"/>
    <w:rsid w:val="008C4CD7"/>
    <w:rsid w:val="008C5487"/>
    <w:rsid w:val="008D13D8"/>
    <w:rsid w:val="008D1755"/>
    <w:rsid w:val="008D3564"/>
    <w:rsid w:val="008D5095"/>
    <w:rsid w:val="008D6C2F"/>
    <w:rsid w:val="008D7B9A"/>
    <w:rsid w:val="008E14A3"/>
    <w:rsid w:val="008E387A"/>
    <w:rsid w:val="008E41B0"/>
    <w:rsid w:val="008E538B"/>
    <w:rsid w:val="008E6E6D"/>
    <w:rsid w:val="008F66AE"/>
    <w:rsid w:val="008F6B15"/>
    <w:rsid w:val="00900576"/>
    <w:rsid w:val="00900906"/>
    <w:rsid w:val="00900DC2"/>
    <w:rsid w:val="0090400F"/>
    <w:rsid w:val="00904B0C"/>
    <w:rsid w:val="009069C3"/>
    <w:rsid w:val="009073B0"/>
    <w:rsid w:val="0090753A"/>
    <w:rsid w:val="00911F60"/>
    <w:rsid w:val="00912C48"/>
    <w:rsid w:val="00913E38"/>
    <w:rsid w:val="0092084E"/>
    <w:rsid w:val="0092181E"/>
    <w:rsid w:val="00921BF7"/>
    <w:rsid w:val="00923D5C"/>
    <w:rsid w:val="00925163"/>
    <w:rsid w:val="00927557"/>
    <w:rsid w:val="00927AF0"/>
    <w:rsid w:val="0093008E"/>
    <w:rsid w:val="009316CE"/>
    <w:rsid w:val="00934236"/>
    <w:rsid w:val="00934ED0"/>
    <w:rsid w:val="00935DBF"/>
    <w:rsid w:val="009400C7"/>
    <w:rsid w:val="00941C84"/>
    <w:rsid w:val="00943B9F"/>
    <w:rsid w:val="00943BDB"/>
    <w:rsid w:val="00943C99"/>
    <w:rsid w:val="009450B0"/>
    <w:rsid w:val="009451A2"/>
    <w:rsid w:val="00950131"/>
    <w:rsid w:val="00954C6B"/>
    <w:rsid w:val="00960F8E"/>
    <w:rsid w:val="00961818"/>
    <w:rsid w:val="00961C65"/>
    <w:rsid w:val="00963EA5"/>
    <w:rsid w:val="00964678"/>
    <w:rsid w:val="009649DB"/>
    <w:rsid w:val="00970F8D"/>
    <w:rsid w:val="009713AF"/>
    <w:rsid w:val="00972963"/>
    <w:rsid w:val="00974449"/>
    <w:rsid w:val="00974804"/>
    <w:rsid w:val="00977919"/>
    <w:rsid w:val="00981AD5"/>
    <w:rsid w:val="00982FDC"/>
    <w:rsid w:val="009834BC"/>
    <w:rsid w:val="00984BB2"/>
    <w:rsid w:val="0098601A"/>
    <w:rsid w:val="009918F9"/>
    <w:rsid w:val="00991E33"/>
    <w:rsid w:val="009946D3"/>
    <w:rsid w:val="009A0CCC"/>
    <w:rsid w:val="009A29E3"/>
    <w:rsid w:val="009A2D56"/>
    <w:rsid w:val="009A2F8B"/>
    <w:rsid w:val="009A4779"/>
    <w:rsid w:val="009A5969"/>
    <w:rsid w:val="009B1DEE"/>
    <w:rsid w:val="009B2D1B"/>
    <w:rsid w:val="009B3A7C"/>
    <w:rsid w:val="009C0705"/>
    <w:rsid w:val="009C1302"/>
    <w:rsid w:val="009C47EC"/>
    <w:rsid w:val="009C6B1D"/>
    <w:rsid w:val="009D7086"/>
    <w:rsid w:val="009D7C5D"/>
    <w:rsid w:val="009E1E36"/>
    <w:rsid w:val="009E2131"/>
    <w:rsid w:val="009E2508"/>
    <w:rsid w:val="009E2A17"/>
    <w:rsid w:val="009E3032"/>
    <w:rsid w:val="009E5FD7"/>
    <w:rsid w:val="009F5661"/>
    <w:rsid w:val="009F5DC1"/>
    <w:rsid w:val="00A00F27"/>
    <w:rsid w:val="00A0191E"/>
    <w:rsid w:val="00A056D1"/>
    <w:rsid w:val="00A07AB4"/>
    <w:rsid w:val="00A10E3B"/>
    <w:rsid w:val="00A12618"/>
    <w:rsid w:val="00A14B8B"/>
    <w:rsid w:val="00A14E73"/>
    <w:rsid w:val="00A1519E"/>
    <w:rsid w:val="00A16192"/>
    <w:rsid w:val="00A175D7"/>
    <w:rsid w:val="00A21B13"/>
    <w:rsid w:val="00A241B3"/>
    <w:rsid w:val="00A27EBF"/>
    <w:rsid w:val="00A312AF"/>
    <w:rsid w:val="00A32765"/>
    <w:rsid w:val="00A330D9"/>
    <w:rsid w:val="00A33268"/>
    <w:rsid w:val="00A33B75"/>
    <w:rsid w:val="00A3593E"/>
    <w:rsid w:val="00A36790"/>
    <w:rsid w:val="00A4019E"/>
    <w:rsid w:val="00A4462A"/>
    <w:rsid w:val="00A45D18"/>
    <w:rsid w:val="00A46DDD"/>
    <w:rsid w:val="00A542CC"/>
    <w:rsid w:val="00A623C1"/>
    <w:rsid w:val="00A66BC0"/>
    <w:rsid w:val="00A724EA"/>
    <w:rsid w:val="00A73E4D"/>
    <w:rsid w:val="00A76A50"/>
    <w:rsid w:val="00A7756D"/>
    <w:rsid w:val="00A8116B"/>
    <w:rsid w:val="00A85F5F"/>
    <w:rsid w:val="00A87EA3"/>
    <w:rsid w:val="00A91C37"/>
    <w:rsid w:val="00A922E8"/>
    <w:rsid w:val="00A92B65"/>
    <w:rsid w:val="00A92C10"/>
    <w:rsid w:val="00A94920"/>
    <w:rsid w:val="00A95458"/>
    <w:rsid w:val="00A95653"/>
    <w:rsid w:val="00A96635"/>
    <w:rsid w:val="00AA18EB"/>
    <w:rsid w:val="00AA3751"/>
    <w:rsid w:val="00AA4E26"/>
    <w:rsid w:val="00AA7562"/>
    <w:rsid w:val="00AA7E8F"/>
    <w:rsid w:val="00AB19AB"/>
    <w:rsid w:val="00AB1FAB"/>
    <w:rsid w:val="00AB2518"/>
    <w:rsid w:val="00AB4375"/>
    <w:rsid w:val="00AB473D"/>
    <w:rsid w:val="00AB58EB"/>
    <w:rsid w:val="00AB6354"/>
    <w:rsid w:val="00AC2822"/>
    <w:rsid w:val="00AC33EA"/>
    <w:rsid w:val="00AC3953"/>
    <w:rsid w:val="00AC449A"/>
    <w:rsid w:val="00AC7CEA"/>
    <w:rsid w:val="00AD241E"/>
    <w:rsid w:val="00AD32B2"/>
    <w:rsid w:val="00AD4231"/>
    <w:rsid w:val="00AE18F1"/>
    <w:rsid w:val="00AE21CA"/>
    <w:rsid w:val="00AE4C22"/>
    <w:rsid w:val="00AF2EC0"/>
    <w:rsid w:val="00AF33E6"/>
    <w:rsid w:val="00AF63C4"/>
    <w:rsid w:val="00B00BF3"/>
    <w:rsid w:val="00B03EEE"/>
    <w:rsid w:val="00B040B5"/>
    <w:rsid w:val="00B04661"/>
    <w:rsid w:val="00B06AA7"/>
    <w:rsid w:val="00B10F83"/>
    <w:rsid w:val="00B11EE5"/>
    <w:rsid w:val="00B202B9"/>
    <w:rsid w:val="00B25348"/>
    <w:rsid w:val="00B261A5"/>
    <w:rsid w:val="00B26A0C"/>
    <w:rsid w:val="00B341FD"/>
    <w:rsid w:val="00B34562"/>
    <w:rsid w:val="00B36381"/>
    <w:rsid w:val="00B42DC6"/>
    <w:rsid w:val="00B44C58"/>
    <w:rsid w:val="00B525C3"/>
    <w:rsid w:val="00B5668D"/>
    <w:rsid w:val="00B63BCC"/>
    <w:rsid w:val="00B6469F"/>
    <w:rsid w:val="00B6475B"/>
    <w:rsid w:val="00B658B0"/>
    <w:rsid w:val="00B726D6"/>
    <w:rsid w:val="00B73A50"/>
    <w:rsid w:val="00B73ACE"/>
    <w:rsid w:val="00B74C29"/>
    <w:rsid w:val="00B757C7"/>
    <w:rsid w:val="00B77593"/>
    <w:rsid w:val="00B8020A"/>
    <w:rsid w:val="00B808BC"/>
    <w:rsid w:val="00B823C3"/>
    <w:rsid w:val="00B82A04"/>
    <w:rsid w:val="00B84477"/>
    <w:rsid w:val="00B85313"/>
    <w:rsid w:val="00B86FD0"/>
    <w:rsid w:val="00B87FDB"/>
    <w:rsid w:val="00B9054D"/>
    <w:rsid w:val="00B90723"/>
    <w:rsid w:val="00B94A4A"/>
    <w:rsid w:val="00BA0871"/>
    <w:rsid w:val="00BA1941"/>
    <w:rsid w:val="00BA238E"/>
    <w:rsid w:val="00BA4511"/>
    <w:rsid w:val="00BA6DB5"/>
    <w:rsid w:val="00BB032B"/>
    <w:rsid w:val="00BB321B"/>
    <w:rsid w:val="00BB4E3E"/>
    <w:rsid w:val="00BC3A95"/>
    <w:rsid w:val="00BC3ECB"/>
    <w:rsid w:val="00BC77F0"/>
    <w:rsid w:val="00BD2305"/>
    <w:rsid w:val="00BD37E9"/>
    <w:rsid w:val="00BD557C"/>
    <w:rsid w:val="00BD6302"/>
    <w:rsid w:val="00BD72E6"/>
    <w:rsid w:val="00BE25CC"/>
    <w:rsid w:val="00BE7785"/>
    <w:rsid w:val="00BF39B9"/>
    <w:rsid w:val="00BF6C31"/>
    <w:rsid w:val="00BF77F1"/>
    <w:rsid w:val="00C02AAA"/>
    <w:rsid w:val="00C05EB0"/>
    <w:rsid w:val="00C10B8E"/>
    <w:rsid w:val="00C11DE6"/>
    <w:rsid w:val="00C138F1"/>
    <w:rsid w:val="00C17905"/>
    <w:rsid w:val="00C20FC5"/>
    <w:rsid w:val="00C21AB8"/>
    <w:rsid w:val="00C2478A"/>
    <w:rsid w:val="00C2538F"/>
    <w:rsid w:val="00C25568"/>
    <w:rsid w:val="00C31253"/>
    <w:rsid w:val="00C42502"/>
    <w:rsid w:val="00C43AB0"/>
    <w:rsid w:val="00C441BB"/>
    <w:rsid w:val="00C50846"/>
    <w:rsid w:val="00C5310E"/>
    <w:rsid w:val="00C5757D"/>
    <w:rsid w:val="00C6430A"/>
    <w:rsid w:val="00C64834"/>
    <w:rsid w:val="00C64BB7"/>
    <w:rsid w:val="00C64C75"/>
    <w:rsid w:val="00C6796F"/>
    <w:rsid w:val="00C714A0"/>
    <w:rsid w:val="00C875D9"/>
    <w:rsid w:val="00C87FB6"/>
    <w:rsid w:val="00C87FCD"/>
    <w:rsid w:val="00C9020D"/>
    <w:rsid w:val="00C908F2"/>
    <w:rsid w:val="00C93A60"/>
    <w:rsid w:val="00C96E9E"/>
    <w:rsid w:val="00CA40A6"/>
    <w:rsid w:val="00CA442A"/>
    <w:rsid w:val="00CA522D"/>
    <w:rsid w:val="00CA5D27"/>
    <w:rsid w:val="00CB2380"/>
    <w:rsid w:val="00CB3553"/>
    <w:rsid w:val="00CB4394"/>
    <w:rsid w:val="00CB4BE5"/>
    <w:rsid w:val="00CB5740"/>
    <w:rsid w:val="00CB68C1"/>
    <w:rsid w:val="00CD17A8"/>
    <w:rsid w:val="00CD1AEC"/>
    <w:rsid w:val="00CD41CA"/>
    <w:rsid w:val="00CD442A"/>
    <w:rsid w:val="00CD7359"/>
    <w:rsid w:val="00CD7DE1"/>
    <w:rsid w:val="00CE0D2E"/>
    <w:rsid w:val="00CE5E0F"/>
    <w:rsid w:val="00CE6752"/>
    <w:rsid w:val="00CE6E9A"/>
    <w:rsid w:val="00CF5310"/>
    <w:rsid w:val="00D119DA"/>
    <w:rsid w:val="00D16274"/>
    <w:rsid w:val="00D16E3E"/>
    <w:rsid w:val="00D16FA5"/>
    <w:rsid w:val="00D21C43"/>
    <w:rsid w:val="00D227CC"/>
    <w:rsid w:val="00D3123F"/>
    <w:rsid w:val="00D31E23"/>
    <w:rsid w:val="00D33F08"/>
    <w:rsid w:val="00D3520B"/>
    <w:rsid w:val="00D3675F"/>
    <w:rsid w:val="00D36B91"/>
    <w:rsid w:val="00D373AA"/>
    <w:rsid w:val="00D37A94"/>
    <w:rsid w:val="00D37F92"/>
    <w:rsid w:val="00D40AC0"/>
    <w:rsid w:val="00D5730A"/>
    <w:rsid w:val="00D60448"/>
    <w:rsid w:val="00D63966"/>
    <w:rsid w:val="00D63BEB"/>
    <w:rsid w:val="00D72B7D"/>
    <w:rsid w:val="00D7387E"/>
    <w:rsid w:val="00D75FA6"/>
    <w:rsid w:val="00D82913"/>
    <w:rsid w:val="00D8346D"/>
    <w:rsid w:val="00D8364F"/>
    <w:rsid w:val="00D83908"/>
    <w:rsid w:val="00D86C11"/>
    <w:rsid w:val="00D874E6"/>
    <w:rsid w:val="00D90C8E"/>
    <w:rsid w:val="00D91D15"/>
    <w:rsid w:val="00D9593E"/>
    <w:rsid w:val="00DA27FE"/>
    <w:rsid w:val="00DA29B6"/>
    <w:rsid w:val="00DA6E2D"/>
    <w:rsid w:val="00DB242F"/>
    <w:rsid w:val="00DB61DA"/>
    <w:rsid w:val="00DB648F"/>
    <w:rsid w:val="00DC0ECA"/>
    <w:rsid w:val="00DC5209"/>
    <w:rsid w:val="00DC536D"/>
    <w:rsid w:val="00DD1885"/>
    <w:rsid w:val="00DD3F40"/>
    <w:rsid w:val="00DD540C"/>
    <w:rsid w:val="00DE3710"/>
    <w:rsid w:val="00DE50A1"/>
    <w:rsid w:val="00DF018E"/>
    <w:rsid w:val="00DF2215"/>
    <w:rsid w:val="00DF3169"/>
    <w:rsid w:val="00DF378B"/>
    <w:rsid w:val="00DF52CD"/>
    <w:rsid w:val="00DF66CC"/>
    <w:rsid w:val="00DF7B64"/>
    <w:rsid w:val="00E00704"/>
    <w:rsid w:val="00E01F1B"/>
    <w:rsid w:val="00E04041"/>
    <w:rsid w:val="00E04D05"/>
    <w:rsid w:val="00E058F3"/>
    <w:rsid w:val="00E062AF"/>
    <w:rsid w:val="00E109D6"/>
    <w:rsid w:val="00E10E8D"/>
    <w:rsid w:val="00E1147F"/>
    <w:rsid w:val="00E11A72"/>
    <w:rsid w:val="00E139A5"/>
    <w:rsid w:val="00E147DA"/>
    <w:rsid w:val="00E14C70"/>
    <w:rsid w:val="00E15AF3"/>
    <w:rsid w:val="00E23D96"/>
    <w:rsid w:val="00E30259"/>
    <w:rsid w:val="00E36E31"/>
    <w:rsid w:val="00E37575"/>
    <w:rsid w:val="00E40D3C"/>
    <w:rsid w:val="00E41206"/>
    <w:rsid w:val="00E42B9C"/>
    <w:rsid w:val="00E45FD1"/>
    <w:rsid w:val="00E47571"/>
    <w:rsid w:val="00E47904"/>
    <w:rsid w:val="00E53114"/>
    <w:rsid w:val="00E53510"/>
    <w:rsid w:val="00E55793"/>
    <w:rsid w:val="00E57D68"/>
    <w:rsid w:val="00E616E7"/>
    <w:rsid w:val="00E626D8"/>
    <w:rsid w:val="00E67233"/>
    <w:rsid w:val="00E71838"/>
    <w:rsid w:val="00E7216E"/>
    <w:rsid w:val="00E72575"/>
    <w:rsid w:val="00E73A63"/>
    <w:rsid w:val="00E745CF"/>
    <w:rsid w:val="00E74608"/>
    <w:rsid w:val="00E75DF8"/>
    <w:rsid w:val="00E80483"/>
    <w:rsid w:val="00E8138D"/>
    <w:rsid w:val="00E81E1E"/>
    <w:rsid w:val="00E8225E"/>
    <w:rsid w:val="00E83465"/>
    <w:rsid w:val="00E84640"/>
    <w:rsid w:val="00E847A3"/>
    <w:rsid w:val="00E85707"/>
    <w:rsid w:val="00E92A5F"/>
    <w:rsid w:val="00E930BD"/>
    <w:rsid w:val="00E93149"/>
    <w:rsid w:val="00E94B2D"/>
    <w:rsid w:val="00EA1C65"/>
    <w:rsid w:val="00EA5144"/>
    <w:rsid w:val="00EB1326"/>
    <w:rsid w:val="00EB2B0B"/>
    <w:rsid w:val="00EB38FA"/>
    <w:rsid w:val="00EB395D"/>
    <w:rsid w:val="00EB76B6"/>
    <w:rsid w:val="00EC0FA7"/>
    <w:rsid w:val="00EC1561"/>
    <w:rsid w:val="00EC35FA"/>
    <w:rsid w:val="00EC587B"/>
    <w:rsid w:val="00ED15C2"/>
    <w:rsid w:val="00ED19D9"/>
    <w:rsid w:val="00ED1AD9"/>
    <w:rsid w:val="00ED1BC5"/>
    <w:rsid w:val="00ED7A09"/>
    <w:rsid w:val="00EF00B7"/>
    <w:rsid w:val="00EF1AD8"/>
    <w:rsid w:val="00EF33EC"/>
    <w:rsid w:val="00EF36F2"/>
    <w:rsid w:val="00EF45FB"/>
    <w:rsid w:val="00EF4ADA"/>
    <w:rsid w:val="00F04462"/>
    <w:rsid w:val="00F0605F"/>
    <w:rsid w:val="00F060DC"/>
    <w:rsid w:val="00F075D0"/>
    <w:rsid w:val="00F14490"/>
    <w:rsid w:val="00F14F4B"/>
    <w:rsid w:val="00F1715C"/>
    <w:rsid w:val="00F205F9"/>
    <w:rsid w:val="00F26784"/>
    <w:rsid w:val="00F335DE"/>
    <w:rsid w:val="00F3590D"/>
    <w:rsid w:val="00F3697B"/>
    <w:rsid w:val="00F37222"/>
    <w:rsid w:val="00F406F4"/>
    <w:rsid w:val="00F41789"/>
    <w:rsid w:val="00F4266E"/>
    <w:rsid w:val="00F438F0"/>
    <w:rsid w:val="00F4463B"/>
    <w:rsid w:val="00F45B9C"/>
    <w:rsid w:val="00F46AAD"/>
    <w:rsid w:val="00F51AAC"/>
    <w:rsid w:val="00F5736B"/>
    <w:rsid w:val="00F57B86"/>
    <w:rsid w:val="00F63A6D"/>
    <w:rsid w:val="00F64768"/>
    <w:rsid w:val="00F64E2C"/>
    <w:rsid w:val="00F668E7"/>
    <w:rsid w:val="00F66FF2"/>
    <w:rsid w:val="00F72CCC"/>
    <w:rsid w:val="00F778D7"/>
    <w:rsid w:val="00F80D81"/>
    <w:rsid w:val="00F86AC0"/>
    <w:rsid w:val="00F905A9"/>
    <w:rsid w:val="00F92846"/>
    <w:rsid w:val="00F93514"/>
    <w:rsid w:val="00F9634D"/>
    <w:rsid w:val="00FA113A"/>
    <w:rsid w:val="00FA11C9"/>
    <w:rsid w:val="00FA1902"/>
    <w:rsid w:val="00FA19CB"/>
    <w:rsid w:val="00FA1D88"/>
    <w:rsid w:val="00FA25D7"/>
    <w:rsid w:val="00FA2E24"/>
    <w:rsid w:val="00FA33F5"/>
    <w:rsid w:val="00FA3CC6"/>
    <w:rsid w:val="00FA74DF"/>
    <w:rsid w:val="00FA77E9"/>
    <w:rsid w:val="00FA7838"/>
    <w:rsid w:val="00FB0162"/>
    <w:rsid w:val="00FB306B"/>
    <w:rsid w:val="00FB467A"/>
    <w:rsid w:val="00FB5C6F"/>
    <w:rsid w:val="00FC0FCF"/>
    <w:rsid w:val="00FC588E"/>
    <w:rsid w:val="00FC60A0"/>
    <w:rsid w:val="00FC61C7"/>
    <w:rsid w:val="00FC6437"/>
    <w:rsid w:val="00FC6EF5"/>
    <w:rsid w:val="00FD7E07"/>
    <w:rsid w:val="00FE3FB3"/>
    <w:rsid w:val="00FE6050"/>
    <w:rsid w:val="00FF506F"/>
    <w:rsid w:val="00FF533D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0CD441D"/>
  <w15:chartTrackingRefBased/>
  <w15:docId w15:val="{C0861C79-2A98-484C-A694-1969568D3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4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 w:hint="default"/>
      <w:color w:val="000000"/>
    </w:rPr>
  </w:style>
  <w:style w:type="character" w:customStyle="1" w:styleId="WW8Num2z0">
    <w:name w:val="WW8Num2z0"/>
    <w:rPr>
      <w:rFonts w:ascii="Noto Sans" w:hAnsi="Noto Sans" w:cs="Noto Sans" w:hint="default"/>
    </w:rPr>
  </w:style>
  <w:style w:type="character" w:customStyle="1" w:styleId="WW8Num3z0">
    <w:name w:val="WW8Num3z0"/>
    <w:rPr>
      <w:rFonts w:ascii="Calibri" w:hAnsi="Calibri" w:cs="Calibri" w:hint="default"/>
      <w:color w:val="000000"/>
    </w:rPr>
  </w:style>
  <w:style w:type="character" w:customStyle="1" w:styleId="WW8Num3z1">
    <w:name w:val="WW8Num3z1"/>
    <w:rPr>
      <w:rFonts w:ascii="Wingdings" w:hAnsi="Wingdings" w:cs="Wingdings" w:hint="default"/>
      <w:color w:val="000000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Noto Sans" w:hAnsi="Noto Sans" w:cs="Noto Sans" w:hint="default"/>
    </w:rPr>
  </w:style>
  <w:style w:type="character" w:customStyle="1" w:styleId="WW8Num5z0">
    <w:name w:val="WW8Num5z0"/>
    <w:rPr>
      <w:rFonts w:ascii="Noto Sans" w:hAnsi="Noto Sans" w:cs="Noto Sans"/>
      <w:bCs/>
    </w:rPr>
  </w:style>
  <w:style w:type="character" w:customStyle="1" w:styleId="WW8Num6z0">
    <w:name w:val="WW8Num6z0"/>
    <w:rPr>
      <w:rFonts w:ascii="Calibri" w:hAnsi="Calibri" w:cs="Calibri" w:hint="default"/>
      <w:color w:val="000000"/>
    </w:rPr>
  </w:style>
  <w:style w:type="character" w:customStyle="1" w:styleId="WW8Num7z0">
    <w:name w:val="WW8Num7z0"/>
    <w:rPr>
      <w:rFonts w:ascii="Wingdings" w:hAnsi="Wingdings" w:cs="Wingdings" w:hint="default"/>
      <w:color w:val="000000"/>
    </w:rPr>
  </w:style>
  <w:style w:type="character" w:customStyle="1" w:styleId="WW8Num8z0">
    <w:name w:val="WW8Num8z0"/>
    <w:rPr>
      <w:rFonts w:ascii="Noto Sans" w:hAnsi="Noto Sans" w:cs="Noto Sans"/>
    </w:rPr>
  </w:style>
  <w:style w:type="character" w:customStyle="1" w:styleId="WW8Num9z0">
    <w:name w:val="WW8Num9z0"/>
    <w:rPr>
      <w:rFonts w:ascii="Calibri" w:hAnsi="Calibri" w:cs="Calibri" w:hint="default"/>
      <w:color w:val="000000"/>
    </w:rPr>
  </w:style>
  <w:style w:type="character" w:customStyle="1" w:styleId="WW8Num10z0">
    <w:name w:val="WW8Num10z0"/>
    <w:rPr>
      <w:rFonts w:ascii="Noto Sans" w:hAnsi="Noto Sans" w:cs="Noto Sans" w:hint="default"/>
    </w:rPr>
  </w:style>
  <w:style w:type="character" w:customStyle="1" w:styleId="WW8Num11z0">
    <w:name w:val="WW8Num11z0"/>
    <w:rPr>
      <w:rFonts w:ascii="Calibri" w:hAnsi="Calibri" w:cs="Calibri" w:hint="default"/>
      <w:color w:val="000000"/>
    </w:rPr>
  </w:style>
  <w:style w:type="character" w:customStyle="1" w:styleId="WW8Num11z1">
    <w:name w:val="WW8Num11z1"/>
    <w:rPr>
      <w:rFonts w:ascii="Wingdings" w:hAnsi="Wingdings" w:cs="Wingdings" w:hint="default"/>
      <w:color w:val="000000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1z4">
    <w:name w:val="WW8Num11z4"/>
    <w:rPr>
      <w:rFonts w:ascii="Courier New" w:hAnsi="Courier New" w:cs="Courier New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Wingdings" w:hAnsi="Wingdings" w:cs="Wingdings" w:hint="default"/>
      <w:color w:val="000000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  <w:sz w:val="20"/>
    </w:rPr>
  </w:style>
  <w:style w:type="character" w:customStyle="1" w:styleId="WW8Num10z2">
    <w:name w:val="WW8Num10z2"/>
    <w:rPr>
      <w:rFonts w:ascii="Wingdings" w:hAnsi="Wingdings" w:cs="Wingdings" w:hint="default"/>
      <w:sz w:val="20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3z0">
    <w:name w:val="WW8Num13z0"/>
    <w:rPr>
      <w:rFonts w:ascii="Calibri" w:eastAsia="Calibri" w:hAnsi="Calibri" w:cs="Calibri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Noto Sans" w:hAnsi="Noto Sans" w:cs="Noto Sans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Calibri" w:eastAsia="Calibri" w:hAnsi="Calibri" w:cs="Calibri" w:hint="default"/>
      <w:color w:val="000000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Noto Sans" w:hAnsi="Noto Sans" w:cs="Noto Sans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alibri" w:eastAsia="Calibri" w:hAnsi="Calibri" w:cs="Calibri" w:hint="default"/>
      <w:color w:val="000000"/>
    </w:rPr>
  </w:style>
  <w:style w:type="character" w:customStyle="1" w:styleId="WW8Num20z1">
    <w:name w:val="WW8Num20z1"/>
    <w:rPr>
      <w:rFonts w:ascii="Wingdings" w:hAnsi="Wingdings" w:cs="Wingdings" w:hint="default"/>
      <w:color w:val="000000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0z4">
    <w:name w:val="WW8Num20z4"/>
    <w:rPr>
      <w:rFonts w:ascii="Courier New" w:hAnsi="Courier New" w:cs="Courier New" w:hint="default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2z4">
    <w:name w:val="WW8Num22z4"/>
    <w:rPr>
      <w:rFonts w:ascii="Courier New" w:hAnsi="Courier New" w:cs="Courier New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Fuentedeprrafopredeter1">
    <w:name w:val="Fuente de párrafo predeter.1"/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sz w:val="20"/>
      <w:szCs w:val="20"/>
    </w:rPr>
  </w:style>
  <w:style w:type="character" w:customStyle="1" w:styleId="AsuntodelcomentarioCar">
    <w:name w:val="Asunto del comentario Car"/>
    <w:rPr>
      <w:b/>
      <w:bCs/>
      <w:sz w:val="20"/>
      <w:szCs w:val="20"/>
    </w:rPr>
  </w:style>
  <w:style w:type="character" w:customStyle="1" w:styleId="TextodegloboCar">
    <w:name w:val="Texto de globo Car"/>
    <w:rPr>
      <w:rFonts w:ascii="Segoe UI" w:hAnsi="Segoe UI" w:cs="Segoe UI"/>
      <w:sz w:val="18"/>
      <w:szCs w:val="18"/>
    </w:rPr>
  </w:style>
  <w:style w:type="character" w:customStyle="1" w:styleId="EncabezadoCar">
    <w:name w:val="Encabezado Car"/>
    <w:basedOn w:val="Fuentedeprrafopredeter1"/>
    <w:uiPriority w:val="99"/>
  </w:style>
  <w:style w:type="character" w:customStyle="1" w:styleId="PiedepginaCar">
    <w:name w:val="Pie de página Car"/>
    <w:basedOn w:val="Fuentedeprrafopredeter1"/>
  </w:style>
  <w:style w:type="character" w:styleId="Hipervnculo">
    <w:name w:val="Hyperlink"/>
    <w:rPr>
      <w:color w:val="0000FF"/>
      <w:u w:val="single"/>
    </w:rPr>
  </w:style>
  <w:style w:type="paragraph" w:customStyle="1" w:styleId="Encapalament">
    <w:name w:val="Encapçalament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pPr>
      <w:suppressLineNumbers/>
    </w:pPr>
    <w:rPr>
      <w:rFonts w:cs="Mangal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extocomentario1">
    <w:name w:val="Texto comentario1"/>
    <w:basedOn w:val="Normal"/>
    <w:pPr>
      <w:spacing w:line="240" w:lineRule="auto"/>
    </w:pPr>
    <w:rPr>
      <w:sz w:val="20"/>
      <w:szCs w:val="20"/>
      <w:lang w:val="x-none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styleId="Textodeglobo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styleId="Encabezado">
    <w:name w:val="header"/>
    <w:basedOn w:val="Normal"/>
    <w:uiPriority w:val="99"/>
    <w:pPr>
      <w:spacing w:after="0" w:line="240" w:lineRule="auto"/>
    </w:pPr>
  </w:style>
  <w:style w:type="paragraph" w:styleId="Piedepgina">
    <w:name w:val="footer"/>
    <w:basedOn w:val="Normal"/>
    <w:pPr>
      <w:spacing w:after="0" w:line="240" w:lineRule="auto"/>
    </w:pPr>
  </w:style>
  <w:style w:type="paragraph" w:customStyle="1" w:styleId="WW-Peudepgina">
    <w:name w:val="WW-Peu de pàgina"/>
    <w:basedOn w:val="Normal"/>
    <w:pPr>
      <w:widowControl w:val="0"/>
      <w:autoSpaceDE w:val="0"/>
      <w:spacing w:after="0" w:line="220" w:lineRule="atLeast"/>
    </w:pPr>
    <w:rPr>
      <w:rFonts w:eastAsia="Times New Roman" w:cs="Bariol Regular"/>
      <w:sz w:val="15"/>
      <w:szCs w:val="15"/>
      <w:lang w:val="es-ES"/>
    </w:rPr>
  </w:style>
  <w:style w:type="paragraph" w:customStyle="1" w:styleId="Nmerodepgina">
    <w:name w:val="Número de pàgina"/>
    <w:basedOn w:val="WW-Peudepgina"/>
    <w:pPr>
      <w:jc w:val="right"/>
    </w:pPr>
    <w:rPr>
      <w:sz w:val="18"/>
      <w:szCs w:val="18"/>
    </w:rPr>
  </w:style>
  <w:style w:type="paragraph" w:customStyle="1" w:styleId="Contingutdelataula">
    <w:name w:val="Contingut de la taula"/>
    <w:basedOn w:val="Normal"/>
    <w:pPr>
      <w:suppressLineNumbers/>
    </w:p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styleId="Sinespaciado">
    <w:name w:val="No Spacing"/>
    <w:uiPriority w:val="1"/>
    <w:qFormat/>
    <w:rsid w:val="00E36E31"/>
    <w:rPr>
      <w:rFonts w:ascii="Calibri" w:eastAsia="Calibri" w:hAnsi="Calibri"/>
      <w:sz w:val="22"/>
      <w:szCs w:val="22"/>
      <w:lang w:eastAsia="en-US"/>
    </w:rPr>
  </w:style>
  <w:style w:type="character" w:customStyle="1" w:styleId="hiddenspellerror">
    <w:name w:val="hiddenspellerror"/>
    <w:basedOn w:val="Fuentedeprrafopredeter"/>
    <w:rsid w:val="004B018E"/>
  </w:style>
  <w:style w:type="character" w:customStyle="1" w:styleId="hiddengrammarerror">
    <w:name w:val="hiddengrammarerror"/>
    <w:basedOn w:val="Fuentedeprrafopredeter"/>
    <w:rsid w:val="004B018E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D1755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8D1755"/>
    <w:rPr>
      <w:rFonts w:ascii="Calibri" w:eastAsia="Calibri" w:hAnsi="Calibri"/>
      <w:sz w:val="22"/>
      <w:szCs w:val="22"/>
      <w:lang w:val="ca-ES" w:eastAsia="zh-CN"/>
    </w:rPr>
  </w:style>
  <w:style w:type="numbering" w:customStyle="1" w:styleId="Estilo1">
    <w:name w:val="Estilo1"/>
    <w:uiPriority w:val="99"/>
    <w:rsid w:val="00BA6DB5"/>
    <w:pPr>
      <w:numPr>
        <w:numId w:val="20"/>
      </w:numPr>
    </w:pPr>
  </w:style>
  <w:style w:type="table" w:styleId="Tablaconcuadrcula">
    <w:name w:val="Table Grid"/>
    <w:basedOn w:val="Tablanormal"/>
    <w:uiPriority w:val="59"/>
    <w:rsid w:val="0053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074E"/>
    <w:pPr>
      <w:autoSpaceDE w:val="0"/>
      <w:autoSpaceDN w:val="0"/>
      <w:adjustRightInd w:val="0"/>
    </w:pPr>
    <w:rPr>
      <w:rFonts w:ascii="Legacy Sans ITC" w:eastAsia="Calibri" w:hAnsi="Legacy Sans ITC" w:cs="Legacy Sans ITC"/>
      <w:color w:val="000000"/>
      <w:sz w:val="24"/>
      <w:szCs w:val="24"/>
      <w:lang w:val="es-ES" w:eastAsia="en-US"/>
    </w:rPr>
  </w:style>
  <w:style w:type="paragraph" w:styleId="Listaconvietas">
    <w:name w:val="List Bullet"/>
    <w:basedOn w:val="Normal"/>
    <w:uiPriority w:val="99"/>
    <w:unhideWhenUsed/>
    <w:rsid w:val="00EA5144"/>
    <w:pPr>
      <w:numPr>
        <w:numId w:val="31"/>
      </w:numPr>
      <w:contextualSpacing/>
    </w:pPr>
  </w:style>
  <w:style w:type="character" w:styleId="Hipervnculovisitado">
    <w:name w:val="FollowedHyperlink"/>
    <w:uiPriority w:val="99"/>
    <w:semiHidden/>
    <w:unhideWhenUsed/>
    <w:rsid w:val="00E53510"/>
    <w:rPr>
      <w:color w:val="954F72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1D3EA3"/>
    <w:pPr>
      <w:suppressAutoHyphens w:val="0"/>
      <w:spacing w:after="0" w:line="240" w:lineRule="auto"/>
    </w:pPr>
    <w:rPr>
      <w:rFonts w:ascii="Consolas" w:hAnsi="Consolas"/>
      <w:sz w:val="21"/>
      <w:szCs w:val="21"/>
      <w:lang w:eastAsia="x-none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D3EA3"/>
    <w:rPr>
      <w:rFonts w:ascii="Consolas" w:eastAsia="Calibri" w:hAnsi="Consolas"/>
      <w:sz w:val="21"/>
      <w:szCs w:val="21"/>
      <w:lang w:eastAsia="x-none"/>
    </w:rPr>
  </w:style>
  <w:style w:type="paragraph" w:customStyle="1" w:styleId="Peudepgina">
    <w:name w:val="Peu de pàgina"/>
    <w:basedOn w:val="Normal"/>
    <w:qFormat/>
    <w:rsid w:val="004D721B"/>
    <w:pPr>
      <w:widowControl w:val="0"/>
      <w:suppressAutoHyphens w:val="0"/>
      <w:autoSpaceDE w:val="0"/>
      <w:autoSpaceDN w:val="0"/>
      <w:adjustRightInd w:val="0"/>
      <w:spacing w:after="0" w:line="220" w:lineRule="atLeast"/>
    </w:pPr>
    <w:rPr>
      <w:rFonts w:eastAsia="Times New Roman" w:cs="Bariol Regular"/>
      <w:sz w:val="15"/>
      <w:szCs w:val="15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5.png"/><Relationship Id="rId1" Type="http://schemas.openxmlformats.org/officeDocument/2006/relationships/image" Target="media/image1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30849AE99A224B98EF1247B16D6237" ma:contentTypeVersion="0" ma:contentTypeDescription="Crear nuevo documento." ma:contentTypeScope="" ma:versionID="83d5b2a5c84500d6128e4cb121ae370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69FCC2-5D63-43F2-BBBE-9B785F97A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834AE7-3C06-4611-90F2-A631BC0B55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D28461-67B7-41EC-9B6B-1F02EDDBF681}">
  <ds:schemaRefs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680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JAUME ALZAMORA RIERA</dc:creator>
  <cp:keywords/>
  <cp:lastModifiedBy>Anastasia Isabel Jiménez Cava</cp:lastModifiedBy>
  <cp:revision>7</cp:revision>
  <cp:lastPrinted>2021-02-04T11:06:00Z</cp:lastPrinted>
  <dcterms:created xsi:type="dcterms:W3CDTF">2024-02-15T11:43:00Z</dcterms:created>
  <dcterms:modified xsi:type="dcterms:W3CDTF">2025-03-04T15:25:00Z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0x010100AE30849AE99A224B98EF1247B16D6237</vt:lpwstr>
  </property>
</Properties>
</file>