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1077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4D721B" w:rsidRPr="009F24FB" w14:paraId="74B8A676" w14:textId="77777777" w:rsidTr="00A4462A">
        <w:trPr>
          <w:trHeight w:val="27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2474F44" w14:textId="449BA24A" w:rsidR="004D721B" w:rsidRPr="00A4462A" w:rsidRDefault="004D721B" w:rsidP="00A4462A">
            <w:pPr>
              <w:spacing w:after="0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bookmarkStart w:id="0" w:name="_Hlk191460627"/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A4462A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</w:t>
            </w:r>
            <w:r w:rsidR="00A4462A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7</w:t>
            </w:r>
            <w:r w:rsidR="00A4462A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-xx/xxxx-xxxx</w:t>
            </w:r>
            <w:r w:rsidR="00A4462A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4D721B" w:rsidRPr="009F24FB" w14:paraId="53CE97D6" w14:textId="77777777" w:rsidTr="00A44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AD6F6FF" w14:textId="533647B1" w:rsidR="004D721B" w:rsidRPr="00605886" w:rsidRDefault="004D721B" w:rsidP="004D721B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9A2F8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9A2F8B" w:rsidRPr="009A2F8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</w:t>
            </w:r>
            <w:r w:rsidR="00A4462A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169771</w:t>
            </w:r>
          </w:p>
        </w:tc>
      </w:tr>
      <w:tr w:rsidR="004D721B" w:rsidRPr="009F24FB" w14:paraId="2156902F" w14:textId="77777777" w:rsidTr="00A44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7A3C8AE" w14:textId="77777777" w:rsidR="004D721B" w:rsidRPr="00605886" w:rsidRDefault="004D721B" w:rsidP="004D721B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bookmarkEnd w:id="0"/>
    <w:p w14:paraId="6DCEF20C" w14:textId="2DE27BA7" w:rsidR="004D721B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24595A">
        <w:rPr>
          <w:rFonts w:ascii="Noto Sans" w:hAnsi="Noto Sans" w:cs="Noto Sans"/>
          <w:b/>
          <w:color w:val="44546A"/>
        </w:rPr>
        <w:t>ANNEX 6</w:t>
      </w:r>
      <w:r>
        <w:rPr>
          <w:rFonts w:ascii="Noto Sans" w:hAnsi="Noto Sans" w:cs="Noto Sans"/>
          <w:b/>
          <w:color w:val="44546A"/>
        </w:rPr>
        <w:t>s</w:t>
      </w:r>
      <w:r w:rsidRPr="0024595A">
        <w:rPr>
          <w:rFonts w:ascii="Noto Sans" w:hAnsi="Noto Sans" w:cs="Noto Sans"/>
          <w:b/>
          <w:color w:val="44546A"/>
        </w:rPr>
        <w:t xml:space="preserve"> </w:t>
      </w:r>
    </w:p>
    <w:p w14:paraId="211A66B1" w14:textId="77777777" w:rsidR="00217CD6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24595A">
        <w:rPr>
          <w:rFonts w:ascii="Noto Sans" w:hAnsi="Noto Sans" w:cs="Noto Sans"/>
          <w:b/>
          <w:color w:val="44546A"/>
        </w:rPr>
        <w:t>PATROCINIS</w:t>
      </w:r>
      <w:r>
        <w:rPr>
          <w:rFonts w:ascii="Noto Sans" w:hAnsi="Noto Sans" w:cs="Noto Sans"/>
          <w:b/>
          <w:color w:val="44546A"/>
        </w:rPr>
        <w:t xml:space="preserve"> ESDEVENIMENTS</w:t>
      </w:r>
      <w:r w:rsidRPr="0024595A">
        <w:rPr>
          <w:rFonts w:ascii="Noto Sans" w:hAnsi="Noto Sans" w:cs="Noto Sans"/>
          <w:b/>
          <w:color w:val="44546A"/>
        </w:rPr>
        <w:t xml:space="preserve"> </w:t>
      </w:r>
      <w:r>
        <w:rPr>
          <w:rFonts w:ascii="Noto Sans" w:hAnsi="Noto Sans" w:cs="Noto Sans"/>
          <w:b/>
          <w:color w:val="44546A"/>
        </w:rPr>
        <w:t xml:space="preserve">SINGULARS </w:t>
      </w:r>
      <w:r w:rsidRPr="0024595A">
        <w:rPr>
          <w:rFonts w:ascii="Noto Sans" w:hAnsi="Noto Sans" w:cs="Noto Sans"/>
          <w:b/>
          <w:color w:val="44546A"/>
        </w:rPr>
        <w:t>202</w:t>
      </w:r>
      <w:r w:rsidR="00217CD6">
        <w:rPr>
          <w:rFonts w:ascii="Noto Sans" w:hAnsi="Noto Sans" w:cs="Noto Sans"/>
          <w:b/>
          <w:color w:val="44546A"/>
        </w:rPr>
        <w:t>5-2026-2027</w:t>
      </w:r>
    </w:p>
    <w:p w14:paraId="6D8CA6A5" w14:textId="069F1CA4" w:rsidR="004D721B" w:rsidRPr="0024595A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24595A">
        <w:rPr>
          <w:rFonts w:ascii="Noto Sans" w:hAnsi="Noto Sans" w:cs="Noto Sans"/>
          <w:b/>
          <w:color w:val="44546A"/>
        </w:rPr>
        <w:t xml:space="preserve"> -</w:t>
      </w:r>
      <w:r>
        <w:rPr>
          <w:rFonts w:ascii="Noto Sans" w:hAnsi="Noto Sans" w:cs="Noto Sans"/>
          <w:b/>
          <w:color w:val="44546A"/>
        </w:rPr>
        <w:t xml:space="preserve"> </w:t>
      </w:r>
      <w:r w:rsidRPr="0024595A">
        <w:rPr>
          <w:rFonts w:ascii="Noto Sans" w:hAnsi="Noto Sans" w:cs="Noto Sans"/>
          <w:b/>
          <w:color w:val="44546A"/>
        </w:rPr>
        <w:t>MESURAMENT DE RESULTATS</w:t>
      </w:r>
      <w:r>
        <w:rPr>
          <w:rFonts w:ascii="Noto Sans" w:hAnsi="Noto Sans" w:cs="Noto Sans"/>
          <w:b/>
          <w:color w:val="44546A"/>
        </w:rPr>
        <w:t xml:space="preserve"> -</w:t>
      </w:r>
    </w:p>
    <w:p w14:paraId="257F969E" w14:textId="77777777" w:rsidR="004D721B" w:rsidRDefault="004D721B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2CBEBABF" w14:textId="26D0C905" w:rsidR="00A4462A" w:rsidRDefault="00A4462A" w:rsidP="00A4462A">
      <w:pPr>
        <w:spacing w:after="0"/>
        <w:ind w:left="-567" w:firstLine="567"/>
        <w:rPr>
          <w:rFonts w:ascii="Noto Sans" w:hAnsi="Noto Sans" w:cs="Noto Sans"/>
          <w:color w:val="0070C0"/>
          <w:sz w:val="20"/>
          <w:szCs w:val="20"/>
          <w:lang w:eastAsia="en-US"/>
        </w:rPr>
      </w:pPr>
      <w:r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AF7058" wp14:editId="4BDE362A">
                <wp:simplePos x="0" y="0"/>
                <wp:positionH relativeFrom="margin">
                  <wp:posOffset>1357630</wp:posOffset>
                </wp:positionH>
                <wp:positionV relativeFrom="paragraph">
                  <wp:posOffset>-72390</wp:posOffset>
                </wp:positionV>
                <wp:extent cx="1266825" cy="257175"/>
                <wp:effectExtent l="0" t="0" r="28575" b="28575"/>
                <wp:wrapNone/>
                <wp:docPr id="1874845227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75C1F9" w14:textId="77777777" w:rsidR="00A4462A" w:rsidRDefault="00A4462A" w:rsidP="00A4462A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</w:t>
                            </w:r>
                            <w:r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7</w:t>
                            </w: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-xx/xxxx-xxxx</w:t>
                            </w:r>
                            <w:r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</w:t>
                            </w:r>
                          </w:p>
                          <w:p w14:paraId="0A9F5DC7" w14:textId="77777777" w:rsidR="00A4462A" w:rsidRDefault="00A4462A" w:rsidP="00A4462A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1EDD597C" w14:textId="77777777" w:rsidR="00A4462A" w:rsidRDefault="00A4462A" w:rsidP="00A4462A"/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AF7058"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106.9pt;margin-top:-5.7pt;width:99.7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" strokecolor="#7f7f7f">
                <v:textbox>
                  <w:txbxContent>
                    <w:p w14:paraId="5275C1F9" w14:textId="77777777" w:rsidR="00A4462A" w:rsidRDefault="00A4462A" w:rsidP="00A4462A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</w:t>
                      </w:r>
                      <w:r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7</w:t>
                      </w: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-xx/xxxx-xxxx</w:t>
                      </w:r>
                      <w:r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</w:t>
                      </w:r>
                    </w:p>
                    <w:p w14:paraId="0A9F5DC7" w14:textId="77777777" w:rsidR="00A4462A" w:rsidRDefault="00A4462A" w:rsidP="00A4462A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1EDD597C" w14:textId="77777777" w:rsidR="00A4462A" w:rsidRDefault="00A4462A" w:rsidP="00A4462A"/>
                  </w:txbxContent>
                </v:textbox>
                <w10:wrap anchorx="margin"/>
              </v:shape>
            </w:pict>
          </mc:Fallback>
        </mc:AlternateContent>
      </w: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  <w:r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                                       </w:t>
      </w:r>
      <w:r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</w:t>
      </w:r>
      <w:r>
        <w:rPr>
          <w:rFonts w:ascii="Noto Sans" w:hAnsi="Noto Sans" w:cs="Noto Sans"/>
          <w:color w:val="0070C0"/>
          <w:sz w:val="20"/>
          <w:szCs w:val="20"/>
          <w:lang w:eastAsia="en-US"/>
        </w:rPr>
        <w:t>núm. d’expedient</w:t>
      </w:r>
      <w:r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0428DDDE" w14:textId="77777777" w:rsidR="00A4462A" w:rsidRPr="00966666" w:rsidRDefault="00A4462A" w:rsidP="00A4462A">
      <w:pPr>
        <w:spacing w:after="0"/>
        <w:ind w:left="-567" w:firstLine="567"/>
        <w:rPr>
          <w:rFonts w:ascii="Noto Sans" w:hAnsi="Noto Sans" w:cs="Noto Sans"/>
          <w:b/>
          <w:bCs/>
          <w:color w:val="000000"/>
          <w:sz w:val="20"/>
          <w:szCs w:val="20"/>
          <w:lang w:val="pt-PT" w:eastAsia="en-US"/>
        </w:rPr>
      </w:pPr>
    </w:p>
    <w:p w14:paraId="2C0EFCEA" w14:textId="77777777" w:rsidR="00A4462A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  <w:r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22851B43" w14:textId="77777777" w:rsidR="00A4462A" w:rsidRPr="00F539BE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</w:p>
    <w:p w14:paraId="56097A71" w14:textId="77777777" w:rsidR="00A4462A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  <w:r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1F29BEB9" w14:textId="77777777" w:rsidR="00A4462A" w:rsidRDefault="00A4462A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78F6BC9D" w14:textId="581734F6" w:rsidR="00A4462A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bookmarkStart w:id="1" w:name="_Hlk191460291"/>
      <w:r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Any que es justifica</w:t>
      </w:r>
      <w:r w:rsidRPr="00F539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: </w:t>
      </w:r>
      <w:r w:rsidRPr="00536C37">
        <w:rPr>
          <w:rFonts w:ascii="Noto Sans" w:hAnsi="Noto Sans" w:cs="Noto Sans"/>
          <w:i/>
          <w:sz w:val="20"/>
          <w:szCs w:val="20"/>
        </w:rPr>
        <w:t xml:space="preserve">(indicar amb X) </w:t>
      </w:r>
      <w:r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684C1D">
        <w:rPr>
          <w:rFonts w:ascii="Noto Sans" w:hAnsi="Noto Sans" w:cs="Noto Sans"/>
          <w:sz w:val="20"/>
          <w:szCs w:val="20"/>
        </w:rPr>
      </w:r>
      <w:r w:rsidRPr="00684C1D">
        <w:rPr>
          <w:rFonts w:ascii="Noto Sans" w:hAnsi="Noto Sans" w:cs="Noto Sans"/>
          <w:sz w:val="20"/>
          <w:szCs w:val="20"/>
        </w:rPr>
        <w:fldChar w:fldCharType="separate"/>
      </w:r>
      <w:r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2025</w:t>
      </w:r>
      <w:r w:rsidRPr="00684C1D">
        <w:rPr>
          <w:rFonts w:ascii="Noto Sans" w:hAnsi="Noto Sans" w:cs="Noto Sans"/>
          <w:sz w:val="20"/>
          <w:szCs w:val="20"/>
        </w:rPr>
        <w:t xml:space="preserve">  </w:t>
      </w:r>
      <w:r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684C1D">
        <w:rPr>
          <w:rFonts w:ascii="Noto Sans" w:hAnsi="Noto Sans" w:cs="Noto Sans"/>
          <w:sz w:val="20"/>
          <w:szCs w:val="20"/>
        </w:rPr>
      </w:r>
      <w:r w:rsidRPr="00684C1D">
        <w:rPr>
          <w:rFonts w:ascii="Noto Sans" w:hAnsi="Noto Sans" w:cs="Noto Sans"/>
          <w:sz w:val="20"/>
          <w:szCs w:val="20"/>
        </w:rPr>
        <w:fldChar w:fldCharType="separate"/>
      </w:r>
      <w:r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2026</w:t>
      </w:r>
      <w:r w:rsidRPr="00684C1D">
        <w:rPr>
          <w:rFonts w:ascii="Noto Sans" w:hAnsi="Noto Sans" w:cs="Noto Sans"/>
          <w:sz w:val="20"/>
          <w:szCs w:val="20"/>
        </w:rPr>
        <w:t xml:space="preserve">  </w:t>
      </w:r>
      <w:r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684C1D">
        <w:rPr>
          <w:rFonts w:ascii="Noto Sans" w:hAnsi="Noto Sans" w:cs="Noto Sans"/>
          <w:sz w:val="20"/>
          <w:szCs w:val="20"/>
        </w:rPr>
      </w:r>
      <w:r w:rsidRPr="00684C1D">
        <w:rPr>
          <w:rFonts w:ascii="Noto Sans" w:hAnsi="Noto Sans" w:cs="Noto Sans"/>
          <w:sz w:val="20"/>
          <w:szCs w:val="20"/>
        </w:rPr>
        <w:fldChar w:fldCharType="separate"/>
      </w:r>
      <w:r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2027</w:t>
      </w:r>
      <w:r w:rsidRPr="00684C1D">
        <w:rPr>
          <w:rFonts w:ascii="Noto Sans" w:hAnsi="Noto Sans" w:cs="Noto Sans"/>
          <w:sz w:val="20"/>
          <w:szCs w:val="20"/>
        </w:rPr>
        <w:t xml:space="preserve">  </w:t>
      </w:r>
    </w:p>
    <w:bookmarkEnd w:id="1"/>
    <w:p w14:paraId="0914B9C3" w14:textId="77777777" w:rsidR="00A4462A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14BFE351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</w:t>
      </w:r>
      <w:r w:rsidRPr="00536C37">
        <w:rPr>
          <w:rFonts w:ascii="Noto Sans" w:hAnsi="Noto Sans" w:cs="Noto Sans"/>
          <w:sz w:val="20"/>
          <w:szCs w:val="20"/>
        </w:rPr>
        <w:t xml:space="preserve">: </w:t>
      </w:r>
      <w:r w:rsidRPr="00536C37">
        <w:rPr>
          <w:rFonts w:ascii="Noto Sans" w:hAnsi="Noto Sans" w:cs="Noto Sans"/>
          <w:i/>
          <w:sz w:val="20"/>
          <w:szCs w:val="20"/>
        </w:rPr>
        <w:t xml:space="preserve">(indicar amb X) </w:t>
      </w:r>
    </w:p>
    <w:p w14:paraId="20805D30" w14:textId="5B8B1FA5" w:rsidR="001D3EA3" w:rsidRPr="00536C37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1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536C37">
        <w:rPr>
          <w:rFonts w:ascii="Noto Sans" w:hAnsi="Noto Sans" w:cs="Noto Sans"/>
          <w:sz w:val="20"/>
          <w:szCs w:val="20"/>
        </w:rPr>
        <w:t xml:space="preserve"> Mallorca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asilla2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3"/>
      <w:r w:rsidRPr="00536C37">
        <w:rPr>
          <w:rFonts w:ascii="Noto Sans" w:hAnsi="Noto Sans" w:cs="Noto Sans"/>
          <w:sz w:val="20"/>
          <w:szCs w:val="20"/>
        </w:rPr>
        <w:t xml:space="preserve"> Menorca 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asilla3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4"/>
      <w:r w:rsidRPr="00536C37">
        <w:rPr>
          <w:rFonts w:ascii="Noto Sans" w:hAnsi="Noto Sans" w:cs="Noto Sans"/>
          <w:sz w:val="20"/>
          <w:szCs w:val="20"/>
        </w:rPr>
        <w:t xml:space="preserve"> Ibiza</w:t>
      </w:r>
      <w:r w:rsidRPr="00536C37">
        <w:rPr>
          <w:rFonts w:ascii="Noto Sans" w:hAnsi="Noto Sans" w:cs="Noto Sans"/>
          <w:i/>
          <w:sz w:val="20"/>
          <w:szCs w:val="20"/>
        </w:rPr>
        <w:t xml:space="preserve"> </w:t>
      </w:r>
      <w:r>
        <w:rPr>
          <w:rFonts w:ascii="Noto Sans" w:hAnsi="Noto Sans" w:cs="Noto Sans"/>
          <w:i/>
          <w:sz w:val="20"/>
          <w:szCs w:val="20"/>
        </w:rPr>
        <w:t xml:space="preserve"> </w:t>
      </w:r>
      <w:r w:rsidRPr="00536C37">
        <w:rPr>
          <w:rFonts w:ascii="Noto Sans" w:hAnsi="Noto Sans" w:cs="Noto Sans"/>
          <w:i/>
          <w:sz w:val="20"/>
          <w:szCs w:val="20"/>
        </w:rPr>
        <w:t xml:space="preserve">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Formentera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Illes Balears</w:t>
      </w:r>
      <w:r w:rsidRPr="00536C37">
        <w:rPr>
          <w:rFonts w:ascii="Noto Sans" w:hAnsi="Noto Sans" w:cs="Noto Sans"/>
          <w:sz w:val="20"/>
          <w:szCs w:val="20"/>
        </w:rPr>
        <w:t xml:space="preserve">   </w:t>
      </w:r>
    </w:p>
    <w:p w14:paraId="7783CE34" w14:textId="77777777" w:rsidR="001D3EA3" w:rsidRPr="00536C37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536C37">
        <w:rPr>
          <w:rFonts w:ascii="Noto Sans" w:eastAsia="Times New Roman" w:hAnsi="Noto Sans" w:cs="Noto Sans"/>
          <w:b/>
          <w:bCs/>
          <w:u w:val="single"/>
          <w:lang w:eastAsia="es-ES"/>
        </w:rPr>
        <w:t>PERFIL DELS ASSISTENTS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5FC0228D" w14:textId="77777777" w:rsidTr="000075C4">
        <w:trPr>
          <w:trHeight w:val="378"/>
        </w:trPr>
        <w:tc>
          <w:tcPr>
            <w:tcW w:w="1498" w:type="dxa"/>
          </w:tcPr>
          <w:p w14:paraId="168AA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68FA586E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participants a l’esdeveniment</w:t>
      </w:r>
    </w:p>
    <w:p w14:paraId="671F72AA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3C7EC38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 per edat dels partici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pa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40BB22AA" w14:textId="77777777" w:rsidTr="000075C4">
        <w:trPr>
          <w:trHeight w:val="324"/>
        </w:trPr>
        <w:tc>
          <w:tcPr>
            <w:tcW w:w="1540" w:type="dxa"/>
          </w:tcPr>
          <w:p w14:paraId="661F7E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61330C5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7E6E37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65581DC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007A7D6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7629E82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14884D06" w14:textId="77777777" w:rsidTr="000075C4">
        <w:trPr>
          <w:trHeight w:val="364"/>
        </w:trPr>
        <w:tc>
          <w:tcPr>
            <w:tcW w:w="1540" w:type="dxa"/>
          </w:tcPr>
          <w:p w14:paraId="662DAFB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1BA14A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AB66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224ED4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DAF3CF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46C1D15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BFF99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7C0DC29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participants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2D997476" w14:textId="77777777" w:rsidTr="000075C4">
        <w:trPr>
          <w:trHeight w:val="324"/>
        </w:trPr>
        <w:tc>
          <w:tcPr>
            <w:tcW w:w="1768" w:type="dxa"/>
          </w:tcPr>
          <w:p w14:paraId="2CCADA2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7D20BC8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6BEE3C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55CF3AC4" w14:textId="77777777" w:rsidTr="000075C4">
        <w:trPr>
          <w:trHeight w:val="364"/>
        </w:trPr>
        <w:tc>
          <w:tcPr>
            <w:tcW w:w="1768" w:type="dxa"/>
          </w:tcPr>
          <w:p w14:paraId="7315A9B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211C72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B653C8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0E4E7E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61E5F0B8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participants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35F7B2A7" w14:textId="77777777" w:rsidTr="000075C4">
        <w:trPr>
          <w:trHeight w:val="331"/>
        </w:trPr>
        <w:tc>
          <w:tcPr>
            <w:tcW w:w="5176" w:type="dxa"/>
          </w:tcPr>
          <w:p w14:paraId="4D509E7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8DCB42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5B95CCD8" w14:textId="77777777" w:rsidTr="000075C4">
        <w:trPr>
          <w:trHeight w:val="171"/>
        </w:trPr>
        <w:tc>
          <w:tcPr>
            <w:tcW w:w="5176" w:type="dxa"/>
          </w:tcPr>
          <w:p w14:paraId="7A8D87E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l’illa on ha t</w:t>
            </w:r>
            <w:r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ngut lloc l’esdeveniment</w:t>
            </w:r>
          </w:p>
        </w:tc>
        <w:tc>
          <w:tcPr>
            <w:tcW w:w="1328" w:type="dxa"/>
          </w:tcPr>
          <w:p w14:paraId="22A2D36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7C9D1D6" w14:textId="77777777" w:rsidTr="000075C4">
        <w:trPr>
          <w:trHeight w:val="221"/>
        </w:trPr>
        <w:tc>
          <w:tcPr>
            <w:tcW w:w="5176" w:type="dxa"/>
          </w:tcPr>
          <w:p w14:paraId="1CE068E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6825A8C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97FE569" w14:textId="77777777" w:rsidTr="000075C4">
        <w:trPr>
          <w:trHeight w:val="222"/>
        </w:trPr>
        <w:tc>
          <w:tcPr>
            <w:tcW w:w="5176" w:type="dxa"/>
          </w:tcPr>
          <w:p w14:paraId="6483C0E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2D8C46A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A844C82" w14:textId="77777777" w:rsidTr="000075C4">
        <w:trPr>
          <w:trHeight w:val="255"/>
        </w:trPr>
        <w:tc>
          <w:tcPr>
            <w:tcW w:w="5176" w:type="dxa"/>
          </w:tcPr>
          <w:p w14:paraId="3A90D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62B23AB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D50A05" w14:textId="77777777" w:rsidTr="000075C4">
        <w:trPr>
          <w:trHeight w:val="128"/>
        </w:trPr>
        <w:tc>
          <w:tcPr>
            <w:tcW w:w="5176" w:type="dxa"/>
          </w:tcPr>
          <w:p w14:paraId="70780DF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Alemanya</w:t>
            </w:r>
          </w:p>
        </w:tc>
        <w:tc>
          <w:tcPr>
            <w:tcW w:w="1328" w:type="dxa"/>
          </w:tcPr>
          <w:p w14:paraId="48BD78E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62D7FA1" w14:textId="77777777" w:rsidTr="000075C4">
        <w:trPr>
          <w:trHeight w:val="147"/>
        </w:trPr>
        <w:tc>
          <w:tcPr>
            <w:tcW w:w="5176" w:type="dxa"/>
          </w:tcPr>
          <w:p w14:paraId="32EE2733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562B1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6DB3639" w14:textId="77777777" w:rsidTr="000075C4">
        <w:trPr>
          <w:trHeight w:val="180"/>
        </w:trPr>
        <w:tc>
          <w:tcPr>
            <w:tcW w:w="5176" w:type="dxa"/>
          </w:tcPr>
          <w:p w14:paraId="7A861E86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064DEF1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295A6C" w14:textId="77777777" w:rsidTr="000075C4">
        <w:trPr>
          <w:trHeight w:val="371"/>
        </w:trPr>
        <w:tc>
          <w:tcPr>
            <w:tcW w:w="5176" w:type="dxa"/>
          </w:tcPr>
          <w:p w14:paraId="52BC313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18B9561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C8FA211" w14:textId="77777777" w:rsidTr="000075C4">
        <w:trPr>
          <w:trHeight w:val="132"/>
        </w:trPr>
        <w:tc>
          <w:tcPr>
            <w:tcW w:w="5176" w:type="dxa"/>
          </w:tcPr>
          <w:p w14:paraId="627EAA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305D764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F4D1470" w14:textId="77777777" w:rsidTr="000075C4">
        <w:trPr>
          <w:trHeight w:val="166"/>
        </w:trPr>
        <w:tc>
          <w:tcPr>
            <w:tcW w:w="5176" w:type="dxa"/>
          </w:tcPr>
          <w:p w14:paraId="7D492DF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B74EA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534E659" w14:textId="77777777" w:rsidTr="000075C4">
        <w:trPr>
          <w:trHeight w:val="112"/>
        </w:trPr>
        <w:tc>
          <w:tcPr>
            <w:tcW w:w="5176" w:type="dxa"/>
          </w:tcPr>
          <w:p w14:paraId="5B15FAC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541B7C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6D35E7D" w14:textId="77777777" w:rsidTr="000075C4">
        <w:trPr>
          <w:trHeight w:val="70"/>
        </w:trPr>
        <w:tc>
          <w:tcPr>
            <w:tcW w:w="5176" w:type="dxa"/>
          </w:tcPr>
          <w:p w14:paraId="0975CB1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06FBD97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75DC9F39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5" w:name="_Hlk130389580"/>
    </w:p>
    <w:p w14:paraId="2BD5484B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A09B805" w14:textId="77777777" w:rsidTr="000075C4">
        <w:trPr>
          <w:trHeight w:val="378"/>
        </w:trPr>
        <w:tc>
          <w:tcPr>
            <w:tcW w:w="1498" w:type="dxa"/>
          </w:tcPr>
          <w:p w14:paraId="30431F0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01E549F3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que han assistit a l’esdeveniment</w:t>
      </w:r>
    </w:p>
    <w:p w14:paraId="5452903F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7E7497BA" w14:textId="3E15E7A9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b)</w:t>
      </w:r>
      <w:r w:rsidR="00617B3B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Nombre de persones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que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bookmarkStart w:id="6" w:name="_Hlk125792180"/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han viatjat expressament per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assisti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r/participar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a l’esdeveniment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des de fora de l’illa on es desenvolupa aquest.</w:t>
      </w:r>
      <w:bookmarkEnd w:id="6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0D547A9" w14:textId="77777777" w:rsidTr="000075C4">
        <w:trPr>
          <w:trHeight w:val="378"/>
        </w:trPr>
        <w:tc>
          <w:tcPr>
            <w:tcW w:w="1498" w:type="dxa"/>
          </w:tcPr>
          <w:p w14:paraId="59EDBF6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5"/>
    </w:tbl>
    <w:p w14:paraId="612AE56D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1B8FED6E" w14:textId="5F70C4AD" w:rsidR="001D3EA3" w:rsidRPr="00C54805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7B9451E0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 per edat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592BCAFA" w14:textId="77777777" w:rsidTr="000075C4">
        <w:trPr>
          <w:trHeight w:val="324"/>
        </w:trPr>
        <w:tc>
          <w:tcPr>
            <w:tcW w:w="1540" w:type="dxa"/>
          </w:tcPr>
          <w:p w14:paraId="0415F21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58F43B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2C899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36B282A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794A32E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2E8FAE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2849C011" w14:textId="77777777" w:rsidTr="000075C4">
        <w:trPr>
          <w:trHeight w:val="364"/>
        </w:trPr>
        <w:tc>
          <w:tcPr>
            <w:tcW w:w="1540" w:type="dxa"/>
          </w:tcPr>
          <w:p w14:paraId="0016CD4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5CD41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E496FC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25106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0974B21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CE069D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05A06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08C84ECD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51ADA089" w14:textId="77777777" w:rsidTr="000075C4">
        <w:trPr>
          <w:trHeight w:val="324"/>
        </w:trPr>
        <w:tc>
          <w:tcPr>
            <w:tcW w:w="1768" w:type="dxa"/>
          </w:tcPr>
          <w:p w14:paraId="0783B16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6239158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42FBD1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3890CB56" w14:textId="77777777" w:rsidTr="000075C4">
        <w:trPr>
          <w:trHeight w:val="364"/>
        </w:trPr>
        <w:tc>
          <w:tcPr>
            <w:tcW w:w="1768" w:type="dxa"/>
          </w:tcPr>
          <w:p w14:paraId="0CF47E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AA734A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B9B86D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D564EE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068DCB4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assistents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6D8719D2" w14:textId="77777777" w:rsidTr="000075C4">
        <w:trPr>
          <w:trHeight w:val="331"/>
        </w:trPr>
        <w:tc>
          <w:tcPr>
            <w:tcW w:w="5176" w:type="dxa"/>
          </w:tcPr>
          <w:p w14:paraId="08BBAA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27B415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2354FCD6" w14:textId="77777777" w:rsidTr="000075C4">
        <w:trPr>
          <w:trHeight w:val="171"/>
        </w:trPr>
        <w:tc>
          <w:tcPr>
            <w:tcW w:w="5176" w:type="dxa"/>
          </w:tcPr>
          <w:p w14:paraId="72F67E5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l’illa on ha tingut lloc l’esdeveniment</w:t>
            </w:r>
          </w:p>
        </w:tc>
        <w:tc>
          <w:tcPr>
            <w:tcW w:w="1328" w:type="dxa"/>
          </w:tcPr>
          <w:p w14:paraId="755A46A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5CAC4103" w14:textId="77777777" w:rsidTr="000075C4">
        <w:trPr>
          <w:trHeight w:val="221"/>
        </w:trPr>
        <w:tc>
          <w:tcPr>
            <w:tcW w:w="5176" w:type="dxa"/>
          </w:tcPr>
          <w:p w14:paraId="0E746F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Residents a una altra illa de les Balears</w:t>
            </w:r>
          </w:p>
        </w:tc>
        <w:tc>
          <w:tcPr>
            <w:tcW w:w="1328" w:type="dxa"/>
          </w:tcPr>
          <w:p w14:paraId="23F72DF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A876D7E" w14:textId="77777777" w:rsidTr="000075C4">
        <w:trPr>
          <w:trHeight w:val="222"/>
        </w:trPr>
        <w:tc>
          <w:tcPr>
            <w:tcW w:w="5176" w:type="dxa"/>
          </w:tcPr>
          <w:p w14:paraId="574704D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5A9112B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2F921C1" w14:textId="77777777" w:rsidTr="000075C4">
        <w:trPr>
          <w:trHeight w:val="255"/>
        </w:trPr>
        <w:tc>
          <w:tcPr>
            <w:tcW w:w="5176" w:type="dxa"/>
          </w:tcPr>
          <w:p w14:paraId="0880360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39A611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708F485" w14:textId="77777777" w:rsidTr="000075C4">
        <w:trPr>
          <w:trHeight w:val="128"/>
        </w:trPr>
        <w:tc>
          <w:tcPr>
            <w:tcW w:w="5176" w:type="dxa"/>
          </w:tcPr>
          <w:p w14:paraId="1A90B7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Alemanya</w:t>
            </w:r>
          </w:p>
        </w:tc>
        <w:tc>
          <w:tcPr>
            <w:tcW w:w="1328" w:type="dxa"/>
          </w:tcPr>
          <w:p w14:paraId="3CED4F5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AE1585" w14:textId="77777777" w:rsidTr="000075C4">
        <w:trPr>
          <w:trHeight w:val="147"/>
        </w:trPr>
        <w:tc>
          <w:tcPr>
            <w:tcW w:w="5176" w:type="dxa"/>
          </w:tcPr>
          <w:p w14:paraId="2D999C9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917F8B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3B022F8" w14:textId="77777777" w:rsidTr="000075C4">
        <w:trPr>
          <w:trHeight w:val="180"/>
        </w:trPr>
        <w:tc>
          <w:tcPr>
            <w:tcW w:w="5176" w:type="dxa"/>
          </w:tcPr>
          <w:p w14:paraId="5C7C654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2B457BE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62D17E7" w14:textId="77777777" w:rsidTr="000075C4">
        <w:trPr>
          <w:trHeight w:val="371"/>
        </w:trPr>
        <w:tc>
          <w:tcPr>
            <w:tcW w:w="5176" w:type="dxa"/>
          </w:tcPr>
          <w:p w14:paraId="373A3ED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5089812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0BF919" w14:textId="77777777" w:rsidTr="000075C4">
        <w:trPr>
          <w:trHeight w:val="132"/>
        </w:trPr>
        <w:tc>
          <w:tcPr>
            <w:tcW w:w="5176" w:type="dxa"/>
          </w:tcPr>
          <w:p w14:paraId="4AFAC51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116905B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37FF9A3" w14:textId="77777777" w:rsidTr="000075C4">
        <w:trPr>
          <w:trHeight w:val="166"/>
        </w:trPr>
        <w:tc>
          <w:tcPr>
            <w:tcW w:w="5176" w:type="dxa"/>
          </w:tcPr>
          <w:p w14:paraId="375FE47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4CD4FE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903A13B" w14:textId="77777777" w:rsidTr="000075C4">
        <w:trPr>
          <w:trHeight w:val="112"/>
        </w:trPr>
        <w:tc>
          <w:tcPr>
            <w:tcW w:w="5176" w:type="dxa"/>
          </w:tcPr>
          <w:p w14:paraId="5F98A11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D68655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D8A98B" w14:textId="77777777" w:rsidTr="000075C4">
        <w:trPr>
          <w:trHeight w:val="70"/>
        </w:trPr>
        <w:tc>
          <w:tcPr>
            <w:tcW w:w="5176" w:type="dxa"/>
          </w:tcPr>
          <w:p w14:paraId="0B4D0EF5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26437B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63ECDE36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115979C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465F4EC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>Canal de compra de les entrades i/o inscripcions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536C37" w14:paraId="7146B6F4" w14:textId="77777777" w:rsidTr="000075C4">
        <w:trPr>
          <w:trHeight w:val="336"/>
        </w:trPr>
        <w:tc>
          <w:tcPr>
            <w:tcW w:w="5148" w:type="dxa"/>
          </w:tcPr>
          <w:p w14:paraId="5671AC8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61F439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8120ED9" w14:textId="77777777" w:rsidTr="000075C4">
        <w:trPr>
          <w:trHeight w:val="243"/>
        </w:trPr>
        <w:tc>
          <w:tcPr>
            <w:tcW w:w="5148" w:type="dxa"/>
          </w:tcPr>
          <w:p w14:paraId="40E59E22" w14:textId="77777777" w:rsidR="001D3EA3" w:rsidRPr="00536C37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Establiments físics</w:t>
            </w:r>
          </w:p>
        </w:tc>
        <w:tc>
          <w:tcPr>
            <w:tcW w:w="1372" w:type="dxa"/>
          </w:tcPr>
          <w:p w14:paraId="43F062F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C240AB5" w14:textId="77777777" w:rsidTr="000075C4">
        <w:trPr>
          <w:trHeight w:val="262"/>
        </w:trPr>
        <w:tc>
          <w:tcPr>
            <w:tcW w:w="5148" w:type="dxa"/>
          </w:tcPr>
          <w:p w14:paraId="67D0889A" w14:textId="691C31D4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Plataforma </w:t>
            </w:r>
            <w:r w:rsidR="005777C5">
              <w:rPr>
                <w:rFonts w:ascii="Noto Sans" w:hAnsi="Noto Sans" w:cs="Noto Sans"/>
                <w:sz w:val="20"/>
                <w:szCs w:val="20"/>
              </w:rPr>
              <w:t>en línia</w:t>
            </w:r>
          </w:p>
        </w:tc>
        <w:tc>
          <w:tcPr>
            <w:tcW w:w="1372" w:type="dxa"/>
          </w:tcPr>
          <w:p w14:paraId="461559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8D0A4B9" w14:textId="77777777" w:rsidTr="000075C4">
        <w:trPr>
          <w:trHeight w:val="134"/>
        </w:trPr>
        <w:tc>
          <w:tcPr>
            <w:tcW w:w="5148" w:type="dxa"/>
          </w:tcPr>
          <w:p w14:paraId="4DBBA2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Agències de viatges</w:t>
            </w:r>
          </w:p>
        </w:tc>
        <w:tc>
          <w:tcPr>
            <w:tcW w:w="1372" w:type="dxa"/>
          </w:tcPr>
          <w:p w14:paraId="3260DB7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F7B7BF" w14:textId="77777777" w:rsidTr="000075C4">
        <w:trPr>
          <w:trHeight w:val="311"/>
        </w:trPr>
        <w:tc>
          <w:tcPr>
            <w:tcW w:w="5148" w:type="dxa"/>
          </w:tcPr>
          <w:p w14:paraId="074C190A" w14:textId="7D4E2483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Turoperació</w:t>
            </w:r>
          </w:p>
        </w:tc>
        <w:tc>
          <w:tcPr>
            <w:tcW w:w="1372" w:type="dxa"/>
          </w:tcPr>
          <w:p w14:paraId="0D69413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F50C8EB" w14:textId="77777777" w:rsidR="001D3EA3" w:rsidRPr="00536C37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6938B17E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33103B89" w14:textId="77777777" w:rsidTr="000075C4">
        <w:trPr>
          <w:trHeight w:val="378"/>
        </w:trPr>
        <w:tc>
          <w:tcPr>
            <w:tcW w:w="1498" w:type="dxa"/>
          </w:tcPr>
          <w:p w14:paraId="3EFE0B9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0C8C4C6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>Percentatge de participants mitjançant paquet vacacional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</w:t>
      </w:r>
    </w:p>
    <w:p w14:paraId="013196C8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536C37" w14:paraId="448DAE9C" w14:textId="77777777" w:rsidTr="000075C4">
        <w:trPr>
          <w:trHeight w:val="378"/>
        </w:trPr>
        <w:tc>
          <w:tcPr>
            <w:tcW w:w="1384" w:type="dxa"/>
          </w:tcPr>
          <w:p w14:paraId="667228A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708139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que han repetit assistència a l’esdeveniment </w:t>
      </w:r>
    </w:p>
    <w:p w14:paraId="5BEFDB9B" w14:textId="1BC8ABD8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5A4989A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65389471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8000B45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  <w:sectPr w:rsidR="005777C5" w:rsidSect="000B06B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2954" w:right="1440" w:bottom="1134" w:left="1440" w:header="709" w:footer="964" w:gutter="0"/>
          <w:cols w:space="720"/>
          <w:titlePg/>
          <w:docGrid w:linePitch="360"/>
        </w:sectPr>
      </w:pPr>
    </w:p>
    <w:p w14:paraId="436079EF" w14:textId="0199B76E" w:rsidR="001D3EA3" w:rsidRPr="001D3EA3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536C37">
        <w:rPr>
          <w:rFonts w:ascii="Noto Sans" w:hAnsi="Noto Sans" w:cs="Noto Sans"/>
          <w:b/>
          <w:bCs/>
          <w:u w:val="single"/>
        </w:rPr>
        <w:lastRenderedPageBreak/>
        <w:t>IMPACTE ECONÒMIC DE L’ESDEVENIMEN</w:t>
      </w:r>
      <w:r>
        <w:rPr>
          <w:rFonts w:ascii="Noto Sans" w:hAnsi="Noto Sans" w:cs="Noto Sans"/>
          <w:b/>
          <w:bCs/>
          <w:u w:val="single"/>
        </w:rPr>
        <w:t>T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536C37" w14:paraId="11273BBB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7329A6B" w14:textId="77777777" w:rsidR="001D3EA3" w:rsidRPr="00536C37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5AD77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70977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91373CE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92B2AA9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81051E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Import generat per l’esdeveniment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2435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079B3B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A4EA85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9DBB7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Import que s’ha repercutit a l’economia insular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2CDF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1C16960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7F1019A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D71D4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participant</w:t>
            </w:r>
            <w:r w:rsidRPr="00536C37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8C013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D6081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9878E7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7092D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assistent 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BD28E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85B78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0602529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26858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total realitzada per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DE5C3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6472FD7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DF6DD2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84E3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236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070C3F56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73E760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80197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nacionals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5E41B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4ADBA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BE673A5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EF83F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A7754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D87DA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D8FAE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1EE92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total de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E2761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D2ECEC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F589BAD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58FE0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2157B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2A85F49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BEE7C8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CEA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nacionals (**)</w:t>
            </w:r>
            <w:r w:rsidRPr="00536C37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06BCC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E8118D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0044566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E75B6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A985D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49A3F595" w14:textId="77777777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</w:t>
      </w:r>
      <w:r w:rsidRPr="001D3EA3">
        <w:rPr>
          <w:rFonts w:ascii="Noto Sans" w:hAnsi="Noto Sans" w:cs="Noto Sans"/>
          <w:bCs/>
          <w:i/>
          <w:sz w:val="18"/>
          <w:szCs w:val="18"/>
        </w:rPr>
        <w:t xml:space="preserve">Suma de la quantia relativa a la inversió i la despesa realitzada pels participants i assistents a l’esdeveniment </w:t>
      </w:r>
    </w:p>
    <w:p w14:paraId="593AE6A4" w14:textId="67758ACB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**</w:t>
      </w:r>
      <w:r w:rsidRPr="001D3EA3">
        <w:rPr>
          <w:rFonts w:ascii="Noto Sans" w:hAnsi="Noto Sans" w:cs="Noto Sans"/>
          <w:i/>
          <w:iCs/>
          <w:sz w:val="18"/>
          <w:szCs w:val="18"/>
        </w:rPr>
        <w:t>No es comptabilitzaran els mitjans de comunicació de les Illes Balears</w:t>
      </w:r>
    </w:p>
    <w:p w14:paraId="2F3FD7E2" w14:textId="0988C418" w:rsid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536C37">
        <w:rPr>
          <w:rFonts w:ascii="Noto Sans" w:hAnsi="Noto Sans" w:cs="Noto Sans"/>
          <w:i/>
          <w:iCs/>
          <w:sz w:val="18"/>
          <w:szCs w:val="18"/>
        </w:rPr>
        <w:t>Tots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imports facilitats han d’incloure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impostos corresponents a la normativa del país on es realitzi/executi cada servei.</w:t>
      </w:r>
    </w:p>
    <w:p w14:paraId="61BFCF12" w14:textId="77777777" w:rsidR="001D3EA3" w:rsidRP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3F49C8E7" w14:textId="77777777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536C37">
        <w:rPr>
          <w:rFonts w:ascii="Noto Sans" w:hAnsi="Noto Sans" w:cs="Noto Sans"/>
          <w:b/>
          <w:sz w:val="20"/>
          <w:szCs w:val="20"/>
          <w:u w:val="single"/>
        </w:rPr>
        <w:t>DECLARACIÓ RESPONSABLE:</w:t>
      </w:r>
    </w:p>
    <w:p w14:paraId="0CAD0A8E" w14:textId="05F1B035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7" w:name="_Hlk61439843"/>
      <w:r w:rsidRPr="00536C37">
        <w:rPr>
          <w:rFonts w:ascii="Noto Sans" w:hAnsi="Noto Sans" w:cs="Noto Sans"/>
          <w:sz w:val="20"/>
          <w:szCs w:val="20"/>
        </w:rPr>
        <w:t xml:space="preserve">Declar que totes les dades contingudes en aquest document referides el mesurament dels resultats obtinguts amb l’esdeveniment de referència són certes. </w:t>
      </w:r>
    </w:p>
    <w:bookmarkEnd w:id="7"/>
    <w:p w14:paraId="657AABBF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2E1BA723" w14:textId="77777777" w:rsidR="001D3EA3" w:rsidRPr="00536C37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t>I perquè consti i tingui els efectes oportuns, davant l'Agència d'Estratègia Turística de les Illes Balears (AETIB), sign aquest document.</w:t>
      </w:r>
    </w:p>
    <w:p w14:paraId="2068FA4B" w14:textId="716C3BD9" w:rsidR="004D721B" w:rsidRPr="004D6E10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 xml:space="preserve">______________, </w:t>
      </w:r>
      <w:r w:rsidR="005777C5">
        <w:rPr>
          <w:rFonts w:ascii="Noto Sans" w:hAnsi="Noto Sans" w:cs="Noto Sans"/>
          <w:sz w:val="20"/>
          <w:szCs w:val="20"/>
        </w:rPr>
        <w:t>en</w:t>
      </w:r>
      <w:r w:rsidRPr="004D6E10">
        <w:rPr>
          <w:rFonts w:ascii="Noto Sans" w:hAnsi="Noto Sans" w:cs="Noto Sans"/>
          <w:sz w:val="20"/>
          <w:szCs w:val="20"/>
        </w:rPr>
        <w:t xml:space="preserve"> data de la signatura electrònica</w:t>
      </w:r>
    </w:p>
    <w:p w14:paraId="4FD2D45B" w14:textId="552EF81F" w:rsidR="00E41206" w:rsidRPr="005777C5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>Nom del representant legal de l'entitat (signatura electrònica)</w:t>
      </w:r>
      <w:r w:rsidR="00E41206">
        <w:rPr>
          <w:rFonts w:ascii="Noto Sans" w:hAnsi="Noto Sans"/>
        </w:rPr>
        <w:t xml:space="preserve"> </w:t>
      </w:r>
    </w:p>
    <w:sectPr w:rsidR="00E41206" w:rsidRPr="005777C5" w:rsidSect="005777C5">
      <w:pgSz w:w="11906" w:h="16838"/>
      <w:pgMar w:top="2954" w:right="1440" w:bottom="1134" w:left="1440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5C9D6" w14:textId="77777777" w:rsidR="0048521D" w:rsidRDefault="004852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D721B" w14:paraId="07D0FCC9" w14:textId="77777777" w:rsidTr="004D721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6953E451" w14:textId="49E6D36B" w:rsidR="004D721B" w:rsidRPr="00B02067" w:rsidRDefault="004D721B" w:rsidP="004D721B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DA29B6">
            <w:rPr>
              <w:rFonts w:ascii="Noto Sans" w:hAnsi="Noto Sans" w:cs="Noto Sans"/>
              <w:lang w:val="ca-ES"/>
            </w:rPr>
            <w:t>arrer</w:t>
          </w:r>
          <w:r>
            <w:rPr>
              <w:rFonts w:ascii="Noto Sans" w:hAnsi="Noto Sans" w:cs="Noto Sans"/>
              <w:lang w:val="ca-ES"/>
            </w:rPr>
            <w:t xml:space="preserve"> de Rita Levi, 4</w:t>
          </w:r>
        </w:p>
        <w:p w14:paraId="526AF082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6B999972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EA08BAB" w14:textId="77777777" w:rsidR="004D721B" w:rsidRPr="00A4462A" w:rsidRDefault="004D721B" w:rsidP="004D721B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r w:rsidRPr="00A4462A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  <w:p w14:paraId="2CDD1EA5" w14:textId="701B16A1" w:rsidR="004D721B" w:rsidRDefault="004D721B" w:rsidP="004D721B">
          <w:pPr>
            <w:pStyle w:val="WW-Peudepgina"/>
          </w:pPr>
          <w:r w:rsidRPr="00E45B8D">
            <w:rPr>
              <w:rFonts w:ascii="Noto Sans" w:hAnsi="Noto Sans" w:cs="Noto Sans"/>
              <w:color w:val="538135"/>
              <w:lang w:val="ca-ES"/>
            </w:rPr>
            <w:t>www. illessostenibles.travel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4D721B" w:rsidRDefault="004D721B" w:rsidP="004D721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674850AB" w:rsidR="004D721B" w:rsidRDefault="004D721B" w:rsidP="004D721B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D721B" w14:paraId="39AF40B5" w14:textId="77777777" w:rsidTr="004D721B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4646D190" w14:textId="56D30909" w:rsidR="004D721B" w:rsidRPr="00B02067" w:rsidRDefault="004D721B" w:rsidP="004D721B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48521D">
            <w:rPr>
              <w:rFonts w:ascii="Noto Sans" w:hAnsi="Noto Sans" w:cs="Noto Sans"/>
              <w:lang w:val="ca-ES"/>
            </w:rPr>
            <w:t xml:space="preserve">arrer </w:t>
          </w:r>
          <w:r>
            <w:rPr>
              <w:rFonts w:ascii="Noto Sans" w:hAnsi="Noto Sans" w:cs="Noto Sans"/>
              <w:lang w:val="ca-ES"/>
            </w:rPr>
            <w:t>de Rita Levi, 4</w:t>
          </w:r>
        </w:p>
        <w:p w14:paraId="25E256F5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72EC014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578BBF9E" w14:textId="77777777" w:rsidR="004D721B" w:rsidRPr="00A4462A" w:rsidRDefault="004D721B" w:rsidP="004D721B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r w:rsidRPr="00A4462A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  <w:p w14:paraId="42137B79" w14:textId="2742F015" w:rsidR="004D721B" w:rsidRDefault="004D721B" w:rsidP="004D721B">
          <w:pPr>
            <w:pStyle w:val="WW-Peudepgina"/>
          </w:pPr>
          <w:r w:rsidRPr="00A4462A">
            <w:rPr>
              <w:rFonts w:ascii="Noto Sans" w:hAnsi="Noto Sans" w:cs="Noto Sans"/>
              <w:color w:val="538135" w:themeColor="accent6" w:themeShade="BF"/>
              <w:lang w:val="ca-ES"/>
            </w:rPr>
            <w:t>www. illessostenibles.travel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4D721B" w:rsidRDefault="004D721B" w:rsidP="004D721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1E44C33E" w:rsidR="004D721B" w:rsidRDefault="004D721B" w:rsidP="004D721B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F4D5F" w14:textId="77777777" w:rsidR="0048521D" w:rsidRDefault="004852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E4D1" w14:textId="6B02A24F" w:rsidR="00DD540C" w:rsidRDefault="004D721B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F19A8E2" wp14:editId="54A5646D">
              <wp:simplePos x="0" y="0"/>
              <wp:positionH relativeFrom="column">
                <wp:posOffset>0</wp:posOffset>
              </wp:positionH>
              <wp:positionV relativeFrom="paragraph">
                <wp:posOffset>142240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8852D6C" id="Grupo 3" o:spid="_x0000_s1026" style="position:absolute;margin-left:0;margin-top:11.2pt;width:207pt;height:70.5pt;z-index:-251658240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BriSS/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  <w:p w14:paraId="3A3B0B28" w14:textId="77777777" w:rsidR="00DD540C" w:rsidRDefault="00DD540C">
    <w:pPr>
      <w:pStyle w:val="Encabezado"/>
      <w:ind w:left="6521"/>
      <w:jc w:val="both"/>
      <w:rPr>
        <w:sz w:val="18"/>
        <w:szCs w:val="18"/>
        <w:lang w:val="es-ES" w:eastAsia="ca-ES"/>
      </w:rPr>
    </w:pPr>
  </w:p>
  <w:p w14:paraId="0627C039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E05F125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0500F941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1166D9CE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1BE673D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708B59DC" w14:textId="77777777" w:rsidR="00DD540C" w:rsidRDefault="00DD540C">
    <w:pPr>
      <w:pStyle w:val="Encabezado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309CA" w14:textId="554FB6C3" w:rsidR="001D3EA3" w:rsidRDefault="001D3EA3" w:rsidP="005777C5">
    <w:pPr>
      <w:pStyle w:val="Encabezado"/>
      <w:rPr>
        <w:rFonts w:ascii="Noto Sans" w:hAnsi="Noto Sans" w:cs="Noto Sans"/>
        <w:b/>
        <w:color w:val="44546A"/>
      </w:rPr>
    </w:pPr>
  </w:p>
  <w:p w14:paraId="1A076F12" w14:textId="77777777" w:rsidR="005777C5" w:rsidRDefault="005777C5" w:rsidP="005777C5">
    <w:pPr>
      <w:pStyle w:val="Encabezado"/>
      <w:rPr>
        <w:rFonts w:ascii="Noto Sans" w:hAnsi="Noto Sans" w:cs="Noto Sans"/>
        <w:b/>
        <w:color w:val="44546A"/>
      </w:rPr>
    </w:pPr>
  </w:p>
  <w:p w14:paraId="120B24C8" w14:textId="5D55BFBE" w:rsidR="00DD540C" w:rsidRDefault="00FA77E9">
    <w:pPr>
      <w:pStyle w:val="Encabezado"/>
      <w:ind w:left="6521"/>
      <w:jc w:val="both"/>
      <w:rPr>
        <w:sz w:val="18"/>
        <w:szCs w:val="18"/>
      </w:rPr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DA9C333" wp14:editId="67108D9A">
              <wp:simplePos x="0" y="0"/>
              <wp:positionH relativeFrom="column">
                <wp:posOffset>57150</wp:posOffset>
              </wp:positionH>
              <wp:positionV relativeFrom="paragraph">
                <wp:posOffset>102870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492A37F" id="Grupo 2" o:spid="_x0000_s1026" style="position:absolute;margin-left:4.5pt;margin-top:8.1pt;width:254.25pt;height:63.15pt;z-index:251661312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17CD6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067A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015E"/>
    <w:rsid w:val="00461468"/>
    <w:rsid w:val="004617AA"/>
    <w:rsid w:val="00461E5E"/>
    <w:rsid w:val="004627D3"/>
    <w:rsid w:val="00476FB7"/>
    <w:rsid w:val="00481095"/>
    <w:rsid w:val="004830EE"/>
    <w:rsid w:val="0048521D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D721B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05EA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7C5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0E20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538B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2F8B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462A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29B6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4D05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395D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7E9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qFormat/>
    <w:rsid w:val="004D721B"/>
    <w:pPr>
      <w:widowControl w:val="0"/>
      <w:suppressAutoHyphens w:val="0"/>
      <w:autoSpaceDE w:val="0"/>
      <w:autoSpaceDN w:val="0"/>
      <w:adjustRightInd w:val="0"/>
      <w:spacing w:after="0" w:line="220" w:lineRule="atLeast"/>
    </w:pPr>
    <w:rPr>
      <w:rFonts w:eastAsia="Times New Roman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5.png"/><Relationship Id="rId1" Type="http://schemas.openxmlformats.org/officeDocument/2006/relationships/image" Target="media/image1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schemas.microsoft.com/office/2006/documentManagement/types"/>
    <ds:schemaRef ds:uri="http://purl.org/dc/dcmitype/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680</Words>
  <Characters>3746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Anastasia Isabel Jiménez Cava</cp:lastModifiedBy>
  <cp:revision>7</cp:revision>
  <cp:lastPrinted>2021-02-04T11:06:00Z</cp:lastPrinted>
  <dcterms:created xsi:type="dcterms:W3CDTF">2024-02-15T11:43:00Z</dcterms:created>
  <dcterms:modified xsi:type="dcterms:W3CDTF">2025-03-04T15:25:00Z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