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tbl>
      <w:tblPr>
        <w:tblStyle w:val="Tablaconcuadrcula"/>
        <w:tblpPr w:leftFromText="141" w:rightFromText="141" w:vertAnchor="text" w:horzAnchor="margin" w:tblpXSpec="right" w:tblpY="-1077"/>
        <w:tblW w:w="2830" w:type="dxa"/>
        <w:tblBorders>
          <w:top w:val="single" w:sz="4" w:space="0" w:color="595959" w:themeColor="text1" w:themeTint="A6"/>
          <w:left w:val="single" w:sz="4" w:space="0" w:color="595959" w:themeColor="text1" w:themeTint="A6"/>
          <w:bottom w:val="single" w:sz="4" w:space="0" w:color="595959" w:themeColor="text1" w:themeTint="A6"/>
          <w:right w:val="single" w:sz="4" w:space="0" w:color="595959" w:themeColor="text1" w:themeTint="A6"/>
          <w:insideH w:val="single" w:sz="4" w:space="0" w:color="595959" w:themeColor="text1" w:themeTint="A6"/>
          <w:insideV w:val="single" w:sz="4" w:space="0" w:color="595959" w:themeColor="text1" w:themeTint="A6"/>
        </w:tblBorders>
        <w:tblLook w:val="04A0" w:firstRow="1" w:lastRow="0" w:firstColumn="1" w:lastColumn="0" w:noHBand="0" w:noVBand="1"/>
      </w:tblPr>
      <w:tblGrid>
        <w:gridCol w:w="2830"/>
      </w:tblGrid>
      <w:tr w:rsidR="004D721B" w:rsidRPr="009B4587" w14:paraId="74B8A676" w14:textId="77777777" w:rsidTr="00A4462A">
        <w:trPr>
          <w:trHeight w:val="272"/>
        </w:trPr>
        <w:tc>
          <w:tcPr>
            <w:tcW w:w="2830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  <w:hideMark/>
          </w:tcPr>
          <w:p w14:paraId="32474F44" w14:textId="0FEBA425" w:rsidR="004D721B" w:rsidRPr="009B4587" w:rsidRDefault="004D721B" w:rsidP="00A4462A">
            <w:pPr>
              <w:spacing w:after="0"/>
              <w:rPr>
                <w:rFonts w:ascii="Noto Sans" w:hAnsi="Noto Sans" w:cs="Noto Sans"/>
                <w:sz w:val="20"/>
                <w:szCs w:val="20"/>
              </w:rPr>
            </w:pPr>
            <w:bookmarkStart w:id="0" w:name="_Hlk191460627"/>
            <w:r w:rsidRPr="009B4587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 xml:space="preserve">Expediente: </w:t>
            </w:r>
            <w:r w:rsidR="00A4462A" w:rsidRPr="009B4587">
              <w:rPr>
                <w:rFonts w:ascii="Noto Sans" w:hAnsi="Noto Sans"/>
                <w:color w:val="0070C0"/>
                <w:sz w:val="18"/>
                <w:szCs w:val="18"/>
                <w:shd w:val="clear" w:color="auto" w:fill="FFFFFF"/>
              </w:rPr>
              <w:t>017-xx/xxxx-xxxxx</w:t>
            </w:r>
          </w:p>
        </w:tc>
      </w:tr>
      <w:tr w:rsidR="004D721B" w:rsidRPr="009B4587" w14:paraId="53CE97D6" w14:textId="77777777" w:rsidTr="00A4462A">
        <w:trPr>
          <w:trHeight w:val="249"/>
        </w:trPr>
        <w:tc>
          <w:tcPr>
            <w:tcW w:w="2830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  <w:hideMark/>
          </w:tcPr>
          <w:p w14:paraId="6AD6F6FF" w14:textId="533647B1" w:rsidR="004D721B" w:rsidRPr="009B4587" w:rsidRDefault="004D721B" w:rsidP="004D721B">
            <w:pPr>
              <w:spacing w:after="0"/>
              <w:rPr>
                <w:rFonts w:ascii="Noto Sans" w:hAnsi="Noto Sans" w:cs="Noto Sans"/>
                <w:b/>
                <w:sz w:val="18"/>
                <w:szCs w:val="18"/>
                <w:u w:val="single"/>
              </w:rPr>
            </w:pPr>
            <w:r w:rsidRPr="009B4587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>Código SIA: 3169771</w:t>
            </w:r>
          </w:p>
        </w:tc>
      </w:tr>
      <w:tr w:rsidR="004D721B" w:rsidRPr="009B4587" w14:paraId="2156902F" w14:textId="77777777" w:rsidTr="00A4462A">
        <w:trPr>
          <w:trHeight w:val="249"/>
        </w:trPr>
        <w:tc>
          <w:tcPr>
            <w:tcW w:w="2830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</w:tcPr>
          <w:p w14:paraId="37A3C8AE" w14:textId="77777777" w:rsidR="004D721B" w:rsidRPr="009B4587" w:rsidRDefault="004D721B" w:rsidP="004D721B">
            <w:pPr>
              <w:spacing w:after="0"/>
              <w:rPr>
                <w:rFonts w:ascii="Noto Sans" w:hAnsi="Noto Sans"/>
                <w:color w:val="000000"/>
                <w:sz w:val="18"/>
                <w:szCs w:val="18"/>
              </w:rPr>
            </w:pPr>
            <w:r w:rsidRPr="009B4587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>Emisario: A04003749</w:t>
            </w:r>
          </w:p>
        </w:tc>
      </w:tr>
    </w:tbl>
    <w:bookmarkEnd w:id="0"/>
    <w:p w14:paraId="6DCEF20C" w14:textId="2DE27BA7" w:rsidR="004D721B" w:rsidRPr="009B4587" w:rsidRDefault="004D721B" w:rsidP="004D721B">
      <w:pPr>
        <w:spacing w:after="0" w:line="240" w:lineRule="auto"/>
        <w:ind w:left="-567"/>
        <w:jc w:val="center"/>
        <w:rPr>
          <w:rFonts w:ascii="Noto Sans" w:hAnsi="Noto Sans" w:cs="Noto Sans"/>
          <w:b/>
          <w:color w:val="44546A"/>
        </w:rPr>
      </w:pPr>
      <w:r w:rsidRPr="009B4587">
        <w:rPr>
          <w:rFonts w:ascii="Noto Sans" w:hAnsi="Noto Sans" w:cs="Noto Sans"/>
          <w:b/>
          <w:color w:val="44546A"/>
        </w:rPr>
        <w:t xml:space="preserve">ANEXO 6s </w:t>
      </w:r>
    </w:p>
    <w:p w14:paraId="211A66B1" w14:textId="77777777" w:rsidR="00217CD6" w:rsidRPr="009B4587" w:rsidRDefault="004D721B" w:rsidP="004D721B">
      <w:pPr>
        <w:spacing w:after="0" w:line="240" w:lineRule="auto"/>
        <w:ind w:left="-567"/>
        <w:jc w:val="center"/>
        <w:rPr>
          <w:rFonts w:ascii="Noto Sans" w:hAnsi="Noto Sans" w:cs="Noto Sans"/>
          <w:b/>
          <w:color w:val="44546A"/>
        </w:rPr>
      </w:pPr>
      <w:r w:rsidRPr="009B4587">
        <w:rPr>
          <w:rFonts w:ascii="Noto Sans" w:hAnsi="Noto Sans" w:cs="Noto Sans"/>
          <w:b/>
          <w:color w:val="44546A"/>
        </w:rPr>
        <w:t>PATROCINIOS EVENTOS SINGULARES 2025-2026-2027</w:t>
      </w:r>
    </w:p>
    <w:p w14:paraId="6D8CA6A5" w14:textId="069F1CA4" w:rsidR="004D721B" w:rsidRPr="009B4587" w:rsidRDefault="004D721B" w:rsidP="004D721B">
      <w:pPr>
        <w:spacing w:after="0" w:line="240" w:lineRule="auto"/>
        <w:ind w:left="-567"/>
        <w:jc w:val="center"/>
        <w:rPr>
          <w:rFonts w:ascii="Noto Sans" w:hAnsi="Noto Sans" w:cs="Noto Sans"/>
          <w:b/>
          <w:color w:val="44546A"/>
        </w:rPr>
      </w:pPr>
      <w:r w:rsidRPr="009B4587">
        <w:rPr>
          <w:rFonts w:ascii="Noto Sans" w:hAnsi="Noto Sans" w:cs="Noto Sans"/>
          <w:b/>
          <w:color w:val="44546A"/>
        </w:rPr>
        <w:t xml:space="preserve"> - MEDICIÓN DE RESULTADOS -</w:t>
      </w:r>
    </w:p>
    <w:p w14:paraId="257F969E" w14:textId="74E284BF" w:rsidR="004D721B" w:rsidRPr="009B4587" w:rsidRDefault="009B4587" w:rsidP="001D3EA3">
      <w:pPr>
        <w:pStyle w:val="Textosinformato"/>
        <w:tabs>
          <w:tab w:val="left" w:pos="6237"/>
          <w:tab w:val="left" w:pos="6804"/>
          <w:tab w:val="left" w:pos="7371"/>
          <w:tab w:val="left" w:pos="8222"/>
          <w:tab w:val="left" w:pos="9356"/>
        </w:tabs>
        <w:jc w:val="both"/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</w:pPr>
      <w:r w:rsidRPr="009B4587">
        <w:rPr>
          <w:rFonts w:ascii="Times New Roman" w:eastAsiaTheme="minorHAnsi" w:hAnsi="Times New Roman"/>
          <w:noProof/>
          <w:sz w:val="24"/>
          <w:szCs w:val="24"/>
          <w:lang w:eastAsia="es-ES" w:bidi="he-IL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51AF7058" wp14:editId="2319E577">
                <wp:simplePos x="0" y="0"/>
                <wp:positionH relativeFrom="margin">
                  <wp:posOffset>1529080</wp:posOffset>
                </wp:positionH>
                <wp:positionV relativeFrom="paragraph">
                  <wp:posOffset>100330</wp:posOffset>
                </wp:positionV>
                <wp:extent cx="1266825" cy="257175"/>
                <wp:effectExtent l="0" t="0" r="28575" b="28575"/>
                <wp:wrapNone/>
                <wp:docPr id="1874845227" name="Cuadro de texto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66825" cy="2571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7F7F7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275C1F9" w14:textId="77777777" w:rsidR="00A4462A" w:rsidRPr="009B4587" w:rsidRDefault="00A4462A" w:rsidP="00A4462A">
                            <w:pPr>
                              <w:rPr>
                                <w:rFonts w:ascii="Noto Sans" w:hAnsi="Noto Sans" w:cs="Noto Sans"/>
                                <w:sz w:val="20"/>
                                <w:szCs w:val="20"/>
                              </w:rPr>
                            </w:pPr>
                            <w:r w:rsidRPr="009B4587">
                              <w:rPr>
                                <w:rFonts w:ascii="Noto Sans" w:hAnsi="Noto Sans"/>
                                <w:color w:val="0070C0"/>
                                <w:sz w:val="18"/>
                                <w:szCs w:val="18"/>
                                <w:shd w:val="clear" w:color="auto" w:fill="FFFFFF"/>
                              </w:rPr>
                              <w:t>017-xx/xxxx-xxxxx</w:t>
                            </w:r>
                          </w:p>
                          <w:p w14:paraId="0A9F5DC7" w14:textId="77777777" w:rsidR="00A4462A" w:rsidRPr="009B4587" w:rsidRDefault="00A4462A" w:rsidP="00A4462A">
                            <w:pPr>
                              <w:rPr>
                                <w:rFonts w:ascii="Noto Sans" w:hAnsi="Noto Sans" w:cs="Noto Sans"/>
                                <w:sz w:val="20"/>
                                <w:szCs w:val="20"/>
                              </w:rPr>
                            </w:pPr>
                            <w:r w:rsidRPr="009B4587">
                              <w:rPr>
                                <w:rFonts w:ascii="Noto Sans" w:hAnsi="Noto Sans" w:cs="Noto Sans"/>
                                <w:sz w:val="20"/>
                                <w:szCs w:val="20"/>
                              </w:rPr>
                              <w:t>020212020212021202100/2021</w:t>
                            </w:r>
                          </w:p>
                          <w:p w14:paraId="1EDD597C" w14:textId="77777777" w:rsidR="00A4462A" w:rsidRPr="009B4587" w:rsidRDefault="00A4462A" w:rsidP="00A4462A"/>
                        </w:txbxContent>
                      </wps:txbx>
                      <wps:bodyPr rot="0" vertOverflow="clip" horzOverflow="clip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1AF7058" id="_x0000_t202" coordsize="21600,21600" o:spt="202" path="m,l,21600r21600,l21600,xe">
                <v:stroke joinstyle="miter"/>
                <v:path gradientshapeok="t" o:connecttype="rect"/>
              </v:shapetype>
              <v:shape id="Cuadro de texto 4" o:spid="_x0000_s1026" type="#_x0000_t202" style="position:absolute;left:0;text-align:left;margin-left:120.4pt;margin-top:7.9pt;width:99.75pt;height:20.25pt;z-index:2516582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" strokecolor="#7f7f7f">
                <v:textbox>
                  <w:txbxContent>
                    <w:p w14:paraId="5275C1F9" w14:textId="77777777" w:rsidR="00A4462A" w:rsidRPr="009B4587" w:rsidRDefault="00A4462A" w:rsidP="00A4462A">
                      <w:pPr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 w:rsidRPr="009B4587">
                        <w:rPr>
                          <w:rFonts w:ascii="Noto Sans" w:hAnsi="Noto Sans"/>
                          <w:color w:val="0070C0"/>
                          <w:sz w:val="18"/>
                          <w:szCs w:val="18"/>
                          <w:shd w:val="clear" w:color="auto" w:fill="FFFFFF"/>
                        </w:rPr>
                        <w:t>017-xx/xxxx-xxxxx</w:t>
                      </w:r>
                    </w:p>
                    <w:p w14:paraId="0A9F5DC7" w14:textId="77777777" w:rsidR="00A4462A" w:rsidRPr="009B4587" w:rsidRDefault="00A4462A" w:rsidP="00A4462A">
                      <w:pPr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 w:rsidRPr="009B4587">
                        <w:rPr>
                          <w:rFonts w:ascii="Noto Sans" w:hAnsi="Noto Sans" w:cs="Noto Sans"/>
                          <w:sz w:val="20"/>
                          <w:szCs w:val="20"/>
                        </w:rPr>
                        <w:t>020212020212021202100/2021</w:t>
                      </w:r>
                    </w:p>
                    <w:p w14:paraId="1EDD597C" w14:textId="77777777" w:rsidR="00A4462A" w:rsidRPr="009B4587" w:rsidRDefault="00A4462A" w:rsidP="00A4462A"/>
                  </w:txbxContent>
                </v:textbox>
                <w10:wrap anchorx="margin"/>
              </v:shape>
            </w:pict>
          </mc:Fallback>
        </mc:AlternateContent>
      </w:r>
    </w:p>
    <w:p w14:paraId="2CBEBABF" w14:textId="11FF67FF" w:rsidR="00A4462A" w:rsidRPr="009B4587" w:rsidRDefault="00A4462A" w:rsidP="00A4462A">
      <w:pPr>
        <w:spacing w:after="0"/>
        <w:ind w:left="-567" w:firstLine="567"/>
        <w:rPr>
          <w:rFonts w:ascii="Noto Sans" w:hAnsi="Noto Sans" w:cs="Noto Sans"/>
          <w:color w:val="0070C0"/>
          <w:sz w:val="20"/>
          <w:szCs w:val="20"/>
          <w:lang w:eastAsia="en-US"/>
        </w:rPr>
      </w:pPr>
      <w:r w:rsidRPr="009B4587"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  <w:t>Número d</w:t>
      </w:r>
      <w:r w:rsidR="009B4587"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  <w:t xml:space="preserve">e </w:t>
      </w:r>
      <w:r w:rsidRPr="009B4587"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  <w:t>expedient</w:t>
      </w:r>
      <w:r w:rsidR="009B4587"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  <w:t>e</w:t>
      </w:r>
      <w:r w:rsidRPr="009B4587"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  <w:t xml:space="preserve">:                                         </w:t>
      </w:r>
      <w:r w:rsidR="009B4587"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  <w:t xml:space="preserve">   </w:t>
      </w:r>
      <w:r w:rsidRPr="009B4587">
        <w:rPr>
          <w:rFonts w:ascii="Noto Sans" w:hAnsi="Noto Sans" w:cs="Noto Sans"/>
          <w:color w:val="0070C0"/>
          <w:sz w:val="20"/>
          <w:szCs w:val="20"/>
          <w:lang w:eastAsia="en-US"/>
        </w:rPr>
        <w:t xml:space="preserve">[Indicar el núm. </w:t>
      </w:r>
      <w:r w:rsidR="009B4587" w:rsidRPr="009B4587">
        <w:rPr>
          <w:rFonts w:ascii="Noto Sans" w:hAnsi="Noto Sans" w:cs="Noto Sans"/>
          <w:color w:val="0070C0"/>
          <w:sz w:val="20"/>
          <w:szCs w:val="20"/>
          <w:lang w:eastAsia="en-US"/>
        </w:rPr>
        <w:t>d</w:t>
      </w:r>
      <w:r w:rsidR="00EC726C" w:rsidRPr="009B4587">
        <w:rPr>
          <w:rFonts w:ascii="Noto Sans" w:hAnsi="Noto Sans" w:cs="Noto Sans"/>
          <w:color w:val="0070C0"/>
          <w:sz w:val="20"/>
          <w:szCs w:val="20"/>
          <w:lang w:eastAsia="en-US"/>
        </w:rPr>
        <w:t xml:space="preserve">e </w:t>
      </w:r>
      <w:r w:rsidRPr="009B4587">
        <w:rPr>
          <w:rFonts w:ascii="Noto Sans" w:hAnsi="Noto Sans" w:cs="Noto Sans"/>
          <w:color w:val="0070C0"/>
          <w:sz w:val="20"/>
          <w:szCs w:val="20"/>
          <w:lang w:eastAsia="en-US"/>
        </w:rPr>
        <w:t>expedient</w:t>
      </w:r>
      <w:r w:rsidR="009B4587" w:rsidRPr="009B4587">
        <w:rPr>
          <w:rFonts w:ascii="Noto Sans" w:hAnsi="Noto Sans" w:cs="Noto Sans"/>
          <w:color w:val="0070C0"/>
          <w:sz w:val="20"/>
          <w:szCs w:val="20"/>
          <w:lang w:eastAsia="en-US"/>
        </w:rPr>
        <w:t>e</w:t>
      </w:r>
      <w:r w:rsidRPr="009B4587">
        <w:rPr>
          <w:rFonts w:ascii="Noto Sans" w:hAnsi="Noto Sans" w:cs="Noto Sans"/>
          <w:color w:val="0070C0"/>
          <w:sz w:val="20"/>
          <w:szCs w:val="20"/>
          <w:lang w:eastAsia="en-US"/>
        </w:rPr>
        <w:t>]</w:t>
      </w:r>
    </w:p>
    <w:p w14:paraId="0428DDDE" w14:textId="77777777" w:rsidR="00A4462A" w:rsidRPr="009B4587" w:rsidRDefault="00A4462A" w:rsidP="00A4462A">
      <w:pPr>
        <w:spacing w:after="0"/>
        <w:ind w:left="-567" w:firstLine="567"/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</w:pPr>
    </w:p>
    <w:p w14:paraId="2C0EFCEA" w14:textId="77777777" w:rsidR="00A4462A" w:rsidRPr="009B4587" w:rsidRDefault="00A4462A" w:rsidP="00A4462A">
      <w:pPr>
        <w:suppressAutoHyphens w:val="0"/>
        <w:spacing w:after="0" w:line="240" w:lineRule="auto"/>
        <w:jc w:val="both"/>
        <w:rPr>
          <w:rFonts w:ascii="Noto Sans" w:hAnsi="Noto Sans" w:cs="Noto Sans"/>
          <w:color w:val="0070C0"/>
          <w:sz w:val="20"/>
          <w:szCs w:val="20"/>
          <w:lang w:eastAsia="en-US"/>
        </w:rPr>
      </w:pPr>
      <w:r w:rsidRPr="009B4587"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  <w:t xml:space="preserve">Nombre del evento: </w:t>
      </w:r>
      <w:r w:rsidRPr="009B4587">
        <w:rPr>
          <w:rFonts w:ascii="Noto Sans" w:hAnsi="Noto Sans" w:cs="Noto Sans"/>
          <w:color w:val="0070C0"/>
          <w:sz w:val="20"/>
          <w:szCs w:val="20"/>
          <w:lang w:eastAsia="en-US"/>
        </w:rPr>
        <w:t>[Indicar el nombre del evento]</w:t>
      </w:r>
    </w:p>
    <w:p w14:paraId="22851B43" w14:textId="77777777" w:rsidR="00A4462A" w:rsidRPr="009B4587" w:rsidRDefault="00A4462A" w:rsidP="00A4462A">
      <w:pPr>
        <w:suppressAutoHyphens w:val="0"/>
        <w:spacing w:after="0" w:line="240" w:lineRule="auto"/>
        <w:jc w:val="both"/>
        <w:rPr>
          <w:rFonts w:ascii="Noto Sans" w:hAnsi="Noto Sans" w:cs="Noto Sans"/>
          <w:color w:val="0070C0"/>
          <w:sz w:val="20"/>
          <w:szCs w:val="20"/>
          <w:lang w:eastAsia="en-US"/>
        </w:rPr>
      </w:pPr>
    </w:p>
    <w:p w14:paraId="56097A71" w14:textId="073F5C9E" w:rsidR="00A4462A" w:rsidRPr="009B4587" w:rsidRDefault="00A4462A" w:rsidP="00A4462A">
      <w:pPr>
        <w:suppressAutoHyphens w:val="0"/>
        <w:spacing w:after="0" w:line="240" w:lineRule="auto"/>
        <w:jc w:val="both"/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</w:pPr>
      <w:r w:rsidRPr="009B4587"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  <w:t xml:space="preserve">Nombre de la entidad: </w:t>
      </w:r>
      <w:r w:rsidRPr="009B4587">
        <w:rPr>
          <w:rFonts w:ascii="Noto Sans" w:hAnsi="Noto Sans" w:cs="Noto Sans"/>
          <w:color w:val="0070C0"/>
          <w:sz w:val="20"/>
          <w:szCs w:val="20"/>
          <w:lang w:eastAsia="en-US"/>
        </w:rPr>
        <w:t xml:space="preserve">[Indicar el nombre </w:t>
      </w:r>
      <w:r w:rsidR="009B4587" w:rsidRPr="009B4587">
        <w:rPr>
          <w:rFonts w:ascii="Noto Sans" w:hAnsi="Noto Sans" w:cs="Noto Sans"/>
          <w:color w:val="0070C0"/>
          <w:sz w:val="20"/>
          <w:szCs w:val="20"/>
          <w:lang w:eastAsia="en-US"/>
        </w:rPr>
        <w:t>de la entidad]</w:t>
      </w:r>
    </w:p>
    <w:p w14:paraId="1F29BEB9" w14:textId="77777777" w:rsidR="00A4462A" w:rsidRPr="009B4587" w:rsidRDefault="00A4462A" w:rsidP="001D3EA3">
      <w:pPr>
        <w:pStyle w:val="Textosinformato"/>
        <w:jc w:val="both"/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</w:pPr>
    </w:p>
    <w:p w14:paraId="78F6BC9D" w14:textId="0254FB9D" w:rsidR="00A4462A" w:rsidRPr="009B4587" w:rsidRDefault="009B4587" w:rsidP="00A4462A">
      <w:pPr>
        <w:suppressAutoHyphens w:val="0"/>
        <w:spacing w:after="0" w:line="240" w:lineRule="auto"/>
        <w:jc w:val="both"/>
        <w:rPr>
          <w:rFonts w:ascii="Noto Sans" w:hAnsi="Noto Sans" w:cs="Noto Sans"/>
          <w:sz w:val="20"/>
          <w:szCs w:val="20"/>
        </w:rPr>
      </w:pPr>
      <w:bookmarkStart w:id="1" w:name="_Hlk191460291"/>
      <w:r w:rsidRPr="009B4587"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  <w:t xml:space="preserve">Año </w:t>
      </w:r>
      <w:r w:rsidR="00A4462A" w:rsidRPr="009B4587"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  <w:t xml:space="preserve">que </w:t>
      </w:r>
      <w:r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  <w:t>se</w:t>
      </w:r>
      <w:r w:rsidR="00A4462A" w:rsidRPr="009B4587"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  <w:t xml:space="preserve"> justifica: </w:t>
      </w:r>
      <w:r w:rsidR="00A4462A" w:rsidRPr="009B4587">
        <w:rPr>
          <w:rFonts w:ascii="Noto Sans" w:hAnsi="Noto Sans" w:cs="Noto Sans"/>
          <w:i/>
          <w:sz w:val="20"/>
          <w:szCs w:val="20"/>
        </w:rPr>
        <w:t xml:space="preserve">(indicar con X) </w:t>
      </w:r>
      <w:r w:rsidR="00A4462A" w:rsidRPr="009B4587">
        <w:rPr>
          <w:rFonts w:ascii="Noto Sans" w:hAnsi="Noto Sans" w:cs="Noto Sans"/>
          <w:sz w:val="20"/>
          <w:szCs w:val="20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="00A4462A" w:rsidRPr="009B4587">
        <w:rPr>
          <w:rFonts w:ascii="Noto Sans" w:hAnsi="Noto Sans" w:cs="Noto Sans"/>
          <w:sz w:val="20"/>
          <w:szCs w:val="20"/>
        </w:rPr>
        <w:instrText xml:space="preserve"> FORMCHECKBOX </w:instrText>
      </w:r>
      <w:r w:rsidR="00A4462A" w:rsidRPr="009B4587">
        <w:rPr>
          <w:rFonts w:ascii="Noto Sans" w:hAnsi="Noto Sans" w:cs="Noto Sans"/>
          <w:sz w:val="20"/>
          <w:szCs w:val="20"/>
        </w:rPr>
      </w:r>
      <w:r w:rsidR="00A4462A" w:rsidRPr="009B4587">
        <w:rPr>
          <w:rFonts w:ascii="Noto Sans" w:hAnsi="Noto Sans" w:cs="Noto Sans"/>
          <w:sz w:val="20"/>
          <w:szCs w:val="20"/>
        </w:rPr>
        <w:fldChar w:fldCharType="separate"/>
      </w:r>
      <w:r w:rsidR="00A4462A" w:rsidRPr="009B4587">
        <w:rPr>
          <w:rFonts w:ascii="Noto Sans" w:hAnsi="Noto Sans" w:cs="Noto Sans"/>
          <w:sz w:val="20"/>
          <w:szCs w:val="20"/>
        </w:rPr>
        <w:fldChar w:fldCharType="end"/>
      </w:r>
      <w:r w:rsidR="00A4462A" w:rsidRPr="009B4587">
        <w:rPr>
          <w:rFonts w:ascii="Noto Sans" w:hAnsi="Noto Sans" w:cs="Noto Sans"/>
          <w:sz w:val="20"/>
          <w:szCs w:val="20"/>
        </w:rPr>
        <w:t xml:space="preserve"> 2025  </w:t>
      </w:r>
      <w:r w:rsidR="00A4462A" w:rsidRPr="009B4587">
        <w:rPr>
          <w:rFonts w:ascii="Noto Sans" w:hAnsi="Noto Sans" w:cs="Noto Sans"/>
          <w:sz w:val="20"/>
          <w:szCs w:val="20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="00A4462A" w:rsidRPr="009B4587">
        <w:rPr>
          <w:rFonts w:ascii="Noto Sans" w:hAnsi="Noto Sans" w:cs="Noto Sans"/>
          <w:sz w:val="20"/>
          <w:szCs w:val="20"/>
        </w:rPr>
        <w:instrText xml:space="preserve"> FORMCHECKBOX </w:instrText>
      </w:r>
      <w:r w:rsidR="00A4462A" w:rsidRPr="009B4587">
        <w:rPr>
          <w:rFonts w:ascii="Noto Sans" w:hAnsi="Noto Sans" w:cs="Noto Sans"/>
          <w:sz w:val="20"/>
          <w:szCs w:val="20"/>
        </w:rPr>
      </w:r>
      <w:r w:rsidR="00A4462A" w:rsidRPr="009B4587">
        <w:rPr>
          <w:rFonts w:ascii="Noto Sans" w:hAnsi="Noto Sans" w:cs="Noto Sans"/>
          <w:sz w:val="20"/>
          <w:szCs w:val="20"/>
        </w:rPr>
        <w:fldChar w:fldCharType="separate"/>
      </w:r>
      <w:r w:rsidR="00A4462A" w:rsidRPr="009B4587">
        <w:rPr>
          <w:rFonts w:ascii="Noto Sans" w:hAnsi="Noto Sans" w:cs="Noto Sans"/>
          <w:sz w:val="20"/>
          <w:szCs w:val="20"/>
        </w:rPr>
        <w:fldChar w:fldCharType="end"/>
      </w:r>
      <w:r w:rsidR="00A4462A" w:rsidRPr="009B4587">
        <w:rPr>
          <w:rFonts w:ascii="Noto Sans" w:hAnsi="Noto Sans" w:cs="Noto Sans"/>
          <w:sz w:val="20"/>
          <w:szCs w:val="20"/>
        </w:rPr>
        <w:t xml:space="preserve"> 2026  </w:t>
      </w:r>
      <w:r w:rsidR="00A4462A" w:rsidRPr="009B4587">
        <w:rPr>
          <w:rFonts w:ascii="Noto Sans" w:hAnsi="Noto Sans" w:cs="Noto Sans"/>
          <w:sz w:val="20"/>
          <w:szCs w:val="20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="00A4462A" w:rsidRPr="009B4587">
        <w:rPr>
          <w:rFonts w:ascii="Noto Sans" w:hAnsi="Noto Sans" w:cs="Noto Sans"/>
          <w:sz w:val="20"/>
          <w:szCs w:val="20"/>
        </w:rPr>
        <w:instrText xml:space="preserve"> FORMCHECKBOX </w:instrText>
      </w:r>
      <w:r w:rsidR="00A4462A" w:rsidRPr="009B4587">
        <w:rPr>
          <w:rFonts w:ascii="Noto Sans" w:hAnsi="Noto Sans" w:cs="Noto Sans"/>
          <w:sz w:val="20"/>
          <w:szCs w:val="20"/>
        </w:rPr>
      </w:r>
      <w:r w:rsidR="00A4462A" w:rsidRPr="009B4587">
        <w:rPr>
          <w:rFonts w:ascii="Noto Sans" w:hAnsi="Noto Sans" w:cs="Noto Sans"/>
          <w:sz w:val="20"/>
          <w:szCs w:val="20"/>
        </w:rPr>
        <w:fldChar w:fldCharType="separate"/>
      </w:r>
      <w:r w:rsidR="00A4462A" w:rsidRPr="009B4587">
        <w:rPr>
          <w:rFonts w:ascii="Noto Sans" w:hAnsi="Noto Sans" w:cs="Noto Sans"/>
          <w:sz w:val="20"/>
          <w:szCs w:val="20"/>
        </w:rPr>
        <w:fldChar w:fldCharType="end"/>
      </w:r>
      <w:r w:rsidR="00A4462A" w:rsidRPr="009B4587">
        <w:rPr>
          <w:rFonts w:ascii="Noto Sans" w:hAnsi="Noto Sans" w:cs="Noto Sans"/>
          <w:sz w:val="20"/>
          <w:szCs w:val="20"/>
        </w:rPr>
        <w:t xml:space="preserve"> 2027  </w:t>
      </w:r>
    </w:p>
    <w:bookmarkEnd w:id="1"/>
    <w:p w14:paraId="0914B9C3" w14:textId="77777777" w:rsidR="00A4462A" w:rsidRPr="009B4587" w:rsidRDefault="00A4462A" w:rsidP="00A4462A">
      <w:pPr>
        <w:suppressAutoHyphens w:val="0"/>
        <w:spacing w:after="0" w:line="240" w:lineRule="auto"/>
        <w:jc w:val="both"/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</w:pPr>
    </w:p>
    <w:p w14:paraId="14BFE351" w14:textId="77777777" w:rsidR="001D3EA3" w:rsidRPr="009B4587" w:rsidRDefault="001D3EA3" w:rsidP="001D3EA3">
      <w:pPr>
        <w:pStyle w:val="Textosinformato"/>
        <w:spacing w:line="360" w:lineRule="auto"/>
        <w:jc w:val="both"/>
        <w:rPr>
          <w:rFonts w:ascii="Noto Sans" w:hAnsi="Noto Sans" w:cs="Noto Sans"/>
          <w:i/>
          <w:sz w:val="20"/>
          <w:szCs w:val="20"/>
        </w:rPr>
      </w:pPr>
      <w:r w:rsidRPr="009B4587"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  <w:t>Destino al que se ha vinculado el evento patrocinado</w:t>
      </w:r>
      <w:r w:rsidRPr="009B4587">
        <w:rPr>
          <w:rFonts w:ascii="Noto Sans" w:hAnsi="Noto Sans" w:cs="Noto Sans"/>
          <w:sz w:val="20"/>
          <w:szCs w:val="20"/>
        </w:rPr>
        <w:t xml:space="preserve">: </w:t>
      </w:r>
      <w:r w:rsidRPr="009B4587">
        <w:rPr>
          <w:rFonts w:ascii="Noto Sans" w:hAnsi="Noto Sans" w:cs="Noto Sans"/>
          <w:i/>
          <w:sz w:val="20"/>
          <w:szCs w:val="20"/>
        </w:rPr>
        <w:t xml:space="preserve">(indicar con X) </w:t>
      </w:r>
    </w:p>
    <w:p w14:paraId="20805D30" w14:textId="7235283E" w:rsidR="001D3EA3" w:rsidRPr="009B4587" w:rsidRDefault="001D3EA3" w:rsidP="001D3EA3">
      <w:pPr>
        <w:pStyle w:val="Textosinformato"/>
        <w:spacing w:line="360" w:lineRule="auto"/>
        <w:ind w:firstLine="360"/>
        <w:jc w:val="both"/>
        <w:rPr>
          <w:rFonts w:ascii="Noto Sans" w:hAnsi="Noto Sans" w:cs="Noto Sans"/>
          <w:i/>
          <w:sz w:val="20"/>
          <w:szCs w:val="20"/>
        </w:rPr>
      </w:pPr>
      <w:r w:rsidRPr="009B4587">
        <w:rPr>
          <w:rFonts w:ascii="Noto Sans" w:hAnsi="Noto Sans" w:cs="Noto Sans"/>
          <w:sz w:val="20"/>
          <w:szCs w:val="20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bookmarkStart w:id="2" w:name="Casilla1"/>
      <w:r w:rsidRPr="009B4587">
        <w:rPr>
          <w:rFonts w:ascii="Noto Sans" w:hAnsi="Noto Sans" w:cs="Noto Sans"/>
          <w:sz w:val="20"/>
          <w:szCs w:val="20"/>
        </w:rPr>
        <w:instrText xml:space="preserve"> FORMCHECKBOX </w:instrText>
      </w:r>
      <w:r w:rsidRPr="009B4587">
        <w:rPr>
          <w:rFonts w:ascii="Noto Sans" w:hAnsi="Noto Sans" w:cs="Noto Sans"/>
          <w:sz w:val="20"/>
          <w:szCs w:val="20"/>
        </w:rPr>
      </w:r>
      <w:r w:rsidRPr="009B4587">
        <w:rPr>
          <w:rFonts w:ascii="Noto Sans" w:hAnsi="Noto Sans" w:cs="Noto Sans"/>
          <w:sz w:val="20"/>
          <w:szCs w:val="20"/>
        </w:rPr>
        <w:fldChar w:fldCharType="separate"/>
      </w:r>
      <w:r w:rsidRPr="009B4587">
        <w:rPr>
          <w:rFonts w:ascii="Noto Sans" w:hAnsi="Noto Sans" w:cs="Noto Sans"/>
          <w:sz w:val="20"/>
          <w:szCs w:val="20"/>
        </w:rPr>
        <w:fldChar w:fldCharType="end"/>
      </w:r>
      <w:bookmarkEnd w:id="2"/>
      <w:r w:rsidRPr="009B4587">
        <w:rPr>
          <w:rFonts w:ascii="Noto Sans" w:hAnsi="Noto Sans" w:cs="Noto Sans"/>
          <w:sz w:val="20"/>
          <w:szCs w:val="20"/>
        </w:rPr>
        <w:t xml:space="preserve"> Mallorca    </w:t>
      </w:r>
      <w:r w:rsidRPr="009B4587">
        <w:rPr>
          <w:rFonts w:ascii="Noto Sans" w:hAnsi="Noto Sans" w:cs="Noto Sans"/>
          <w:sz w:val="20"/>
          <w:szCs w:val="20"/>
        </w:rPr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bookmarkStart w:id="3" w:name="Casilla2"/>
      <w:r w:rsidRPr="009B4587">
        <w:rPr>
          <w:rFonts w:ascii="Noto Sans" w:hAnsi="Noto Sans" w:cs="Noto Sans"/>
          <w:sz w:val="20"/>
          <w:szCs w:val="20"/>
        </w:rPr>
        <w:instrText xml:space="preserve"> FORMCHECKBOX </w:instrText>
      </w:r>
      <w:r w:rsidRPr="009B4587">
        <w:rPr>
          <w:rFonts w:ascii="Noto Sans" w:hAnsi="Noto Sans" w:cs="Noto Sans"/>
          <w:sz w:val="20"/>
          <w:szCs w:val="20"/>
        </w:rPr>
      </w:r>
      <w:r w:rsidRPr="009B4587">
        <w:rPr>
          <w:rFonts w:ascii="Noto Sans" w:hAnsi="Noto Sans" w:cs="Noto Sans"/>
          <w:sz w:val="20"/>
          <w:szCs w:val="20"/>
        </w:rPr>
        <w:fldChar w:fldCharType="separate"/>
      </w:r>
      <w:r w:rsidRPr="009B4587">
        <w:rPr>
          <w:rFonts w:ascii="Noto Sans" w:hAnsi="Noto Sans" w:cs="Noto Sans"/>
          <w:sz w:val="20"/>
          <w:szCs w:val="20"/>
        </w:rPr>
        <w:fldChar w:fldCharType="end"/>
      </w:r>
      <w:bookmarkEnd w:id="3"/>
      <w:r w:rsidRPr="009B4587">
        <w:rPr>
          <w:rFonts w:ascii="Noto Sans" w:hAnsi="Noto Sans" w:cs="Noto Sans"/>
          <w:sz w:val="20"/>
          <w:szCs w:val="20"/>
        </w:rPr>
        <w:t xml:space="preserve"> Menorca     </w:t>
      </w:r>
      <w:r w:rsidRPr="009B4587">
        <w:rPr>
          <w:rFonts w:ascii="Noto Sans" w:hAnsi="Noto Sans" w:cs="Noto Sans"/>
          <w:sz w:val="20"/>
          <w:szCs w:val="20"/>
        </w:rPr>
        <w:fldChar w:fldCharType="begin">
          <w:ffData>
            <w:name w:val="Casilla3"/>
            <w:enabled/>
            <w:calcOnExit w:val="0"/>
            <w:checkBox>
              <w:sizeAuto/>
              <w:default w:val="0"/>
            </w:checkBox>
          </w:ffData>
        </w:fldChar>
      </w:r>
      <w:bookmarkStart w:id="4" w:name="Casilla3"/>
      <w:r w:rsidRPr="009B4587">
        <w:rPr>
          <w:rFonts w:ascii="Noto Sans" w:hAnsi="Noto Sans" w:cs="Noto Sans"/>
          <w:sz w:val="20"/>
          <w:szCs w:val="20"/>
        </w:rPr>
        <w:instrText xml:space="preserve"> FORMCHECKBOX </w:instrText>
      </w:r>
      <w:r w:rsidRPr="009B4587">
        <w:rPr>
          <w:rFonts w:ascii="Noto Sans" w:hAnsi="Noto Sans" w:cs="Noto Sans"/>
          <w:sz w:val="20"/>
          <w:szCs w:val="20"/>
        </w:rPr>
      </w:r>
      <w:r w:rsidRPr="009B4587">
        <w:rPr>
          <w:rFonts w:ascii="Noto Sans" w:hAnsi="Noto Sans" w:cs="Noto Sans"/>
          <w:sz w:val="20"/>
          <w:szCs w:val="20"/>
        </w:rPr>
        <w:fldChar w:fldCharType="separate"/>
      </w:r>
      <w:r w:rsidRPr="009B4587">
        <w:rPr>
          <w:rFonts w:ascii="Noto Sans" w:hAnsi="Noto Sans" w:cs="Noto Sans"/>
          <w:sz w:val="20"/>
          <w:szCs w:val="20"/>
        </w:rPr>
        <w:fldChar w:fldCharType="end"/>
      </w:r>
      <w:bookmarkEnd w:id="4"/>
      <w:r w:rsidRPr="009B4587">
        <w:rPr>
          <w:rFonts w:ascii="Noto Sans" w:hAnsi="Noto Sans" w:cs="Noto Sans"/>
          <w:sz w:val="20"/>
          <w:szCs w:val="20"/>
        </w:rPr>
        <w:t xml:space="preserve"> Ibiza    </w:t>
      </w:r>
      <w:r w:rsidRPr="009B4587">
        <w:rPr>
          <w:rFonts w:ascii="Noto Sans" w:hAnsi="Noto Sans" w:cs="Noto Sans"/>
          <w:sz w:val="20"/>
          <w:szCs w:val="20"/>
        </w:rPr>
        <w:fldChar w:fldCharType="begin">
          <w:ffData>
            <w:name w:val="Casilla3"/>
            <w:enabled/>
            <w:calcOnExit w:val="0"/>
            <w:checkBox>
              <w:sizeAuto/>
              <w:default w:val="0"/>
            </w:checkBox>
          </w:ffData>
        </w:fldChar>
      </w:r>
      <w:r w:rsidRPr="009B4587">
        <w:rPr>
          <w:rFonts w:ascii="Noto Sans" w:hAnsi="Noto Sans" w:cs="Noto Sans"/>
          <w:sz w:val="20"/>
          <w:szCs w:val="20"/>
        </w:rPr>
        <w:instrText xml:space="preserve"> FORMCHECKBOX </w:instrText>
      </w:r>
      <w:r w:rsidRPr="009B4587">
        <w:rPr>
          <w:rFonts w:ascii="Noto Sans" w:hAnsi="Noto Sans" w:cs="Noto Sans"/>
          <w:sz w:val="20"/>
          <w:szCs w:val="20"/>
        </w:rPr>
      </w:r>
      <w:r w:rsidRPr="009B4587">
        <w:rPr>
          <w:rFonts w:ascii="Noto Sans" w:hAnsi="Noto Sans" w:cs="Noto Sans"/>
          <w:sz w:val="20"/>
          <w:szCs w:val="20"/>
        </w:rPr>
        <w:fldChar w:fldCharType="separate"/>
      </w:r>
      <w:r w:rsidRPr="009B4587">
        <w:rPr>
          <w:rFonts w:ascii="Noto Sans" w:hAnsi="Noto Sans" w:cs="Noto Sans"/>
          <w:sz w:val="20"/>
          <w:szCs w:val="20"/>
        </w:rPr>
        <w:fldChar w:fldCharType="end"/>
      </w:r>
      <w:r w:rsidRPr="009B4587">
        <w:rPr>
          <w:rFonts w:ascii="Noto Sans" w:hAnsi="Noto Sans" w:cs="Noto Sans"/>
          <w:sz w:val="20"/>
          <w:szCs w:val="20"/>
        </w:rPr>
        <w:t xml:space="preserve"> Formentera   </w:t>
      </w:r>
      <w:r w:rsidRPr="009B4587">
        <w:rPr>
          <w:rFonts w:ascii="Noto Sans" w:hAnsi="Noto Sans" w:cs="Noto Sans"/>
          <w:sz w:val="20"/>
          <w:szCs w:val="20"/>
        </w:rPr>
        <w:fldChar w:fldCharType="begin">
          <w:ffData>
            <w:name w:val="Casilla3"/>
            <w:enabled/>
            <w:calcOnExit w:val="0"/>
            <w:checkBox>
              <w:sizeAuto/>
              <w:default w:val="0"/>
            </w:checkBox>
          </w:ffData>
        </w:fldChar>
      </w:r>
      <w:r w:rsidRPr="009B4587">
        <w:rPr>
          <w:rFonts w:ascii="Noto Sans" w:hAnsi="Noto Sans" w:cs="Noto Sans"/>
          <w:sz w:val="20"/>
          <w:szCs w:val="20"/>
        </w:rPr>
        <w:instrText xml:space="preserve"> FORMCHECKBOX </w:instrText>
      </w:r>
      <w:r w:rsidRPr="009B4587">
        <w:rPr>
          <w:rFonts w:ascii="Noto Sans" w:hAnsi="Noto Sans" w:cs="Noto Sans"/>
          <w:sz w:val="20"/>
          <w:szCs w:val="20"/>
        </w:rPr>
      </w:r>
      <w:r w:rsidRPr="009B4587">
        <w:rPr>
          <w:rFonts w:ascii="Noto Sans" w:hAnsi="Noto Sans" w:cs="Noto Sans"/>
          <w:sz w:val="20"/>
          <w:szCs w:val="20"/>
        </w:rPr>
        <w:fldChar w:fldCharType="separate"/>
      </w:r>
      <w:r w:rsidRPr="009B4587">
        <w:rPr>
          <w:rFonts w:ascii="Noto Sans" w:hAnsi="Noto Sans" w:cs="Noto Sans"/>
          <w:sz w:val="20"/>
          <w:szCs w:val="20"/>
        </w:rPr>
        <w:fldChar w:fldCharType="end"/>
      </w:r>
      <w:r w:rsidRPr="009B4587">
        <w:rPr>
          <w:rFonts w:ascii="Noto Sans" w:hAnsi="Noto Sans" w:cs="Noto Sans"/>
          <w:sz w:val="20"/>
          <w:szCs w:val="20"/>
        </w:rPr>
        <w:t xml:space="preserve"> </w:t>
      </w:r>
      <w:r w:rsidR="00C046B9">
        <w:rPr>
          <w:rFonts w:ascii="Noto Sans" w:hAnsi="Noto Sans" w:cs="Noto Sans"/>
          <w:sz w:val="20"/>
          <w:szCs w:val="20"/>
        </w:rPr>
        <w:t>Illes Balears</w:t>
      </w:r>
      <w:r w:rsidRPr="009B4587">
        <w:rPr>
          <w:rFonts w:ascii="Noto Sans" w:hAnsi="Noto Sans" w:cs="Noto Sans"/>
          <w:sz w:val="20"/>
          <w:szCs w:val="20"/>
        </w:rPr>
        <w:t xml:space="preserve">   </w:t>
      </w:r>
    </w:p>
    <w:p w14:paraId="7783CE34" w14:textId="77777777" w:rsidR="001D3EA3" w:rsidRPr="009B4587" w:rsidRDefault="001D3EA3" w:rsidP="001D3EA3">
      <w:pPr>
        <w:spacing w:before="240" w:line="360" w:lineRule="auto"/>
        <w:rPr>
          <w:rFonts w:ascii="Noto Sans" w:hAnsi="Noto Sans" w:cs="Noto Sans"/>
          <w:i/>
        </w:rPr>
      </w:pPr>
      <w:r w:rsidRPr="009B4587">
        <w:rPr>
          <w:rFonts w:ascii="Noto Sans" w:eastAsia="Times New Roman" w:hAnsi="Noto Sans" w:cs="Noto Sans"/>
          <w:b/>
          <w:bCs/>
          <w:u w:val="single"/>
          <w:lang w:eastAsia="es-ES"/>
        </w:rPr>
        <w:t>PERFIL DE LOS ASISTENTES</w:t>
      </w:r>
    </w:p>
    <w:tbl>
      <w:tblPr>
        <w:tblpPr w:leftFromText="141" w:rightFromText="141" w:vertAnchor="text" w:horzAnchor="page" w:tblpX="7918" w:tblpY="28"/>
        <w:tblW w:w="0" w:type="auto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1498"/>
      </w:tblGrid>
      <w:tr w:rsidR="001D3EA3" w:rsidRPr="009B4587" w14:paraId="5FC0228D" w14:textId="77777777" w:rsidTr="000075C4">
        <w:trPr>
          <w:trHeight w:val="378"/>
        </w:trPr>
        <w:tc>
          <w:tcPr>
            <w:tcW w:w="1498" w:type="dxa"/>
          </w:tcPr>
          <w:p w14:paraId="168AA3F1" w14:textId="77777777" w:rsidR="001D3EA3" w:rsidRPr="009B458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9B4587">
              <w:rPr>
                <w:rFonts w:ascii="Noto Sans" w:hAnsi="Noto Sans" w:cs="Noto Sans"/>
                <w:sz w:val="20"/>
                <w:szCs w:val="20"/>
                <w:lang w:eastAsia="en-US"/>
              </w:rPr>
              <w:t>0.00</w:t>
            </w:r>
          </w:p>
        </w:tc>
      </w:tr>
    </w:tbl>
    <w:p w14:paraId="68FA586E" w14:textId="77777777" w:rsidR="001D3EA3" w:rsidRPr="009B4587" w:rsidRDefault="001D3EA3" w:rsidP="001D3EA3">
      <w:pPr>
        <w:pStyle w:val="Textosinformato"/>
        <w:numPr>
          <w:ilvl w:val="0"/>
          <w:numId w:val="39"/>
        </w:numPr>
        <w:ind w:left="360"/>
        <w:jc w:val="both"/>
        <w:rPr>
          <w:rFonts w:ascii="Noto Sans" w:hAnsi="Noto Sans" w:cs="Noto Sans"/>
          <w:sz w:val="20"/>
          <w:szCs w:val="20"/>
        </w:rPr>
      </w:pPr>
      <w:r w:rsidRPr="009B4587"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 xml:space="preserve"> Número de personas participantes en el evento</w:t>
      </w:r>
    </w:p>
    <w:p w14:paraId="671F72AA" w14:textId="77777777" w:rsidR="001D3EA3" w:rsidRPr="009B4587" w:rsidRDefault="001D3EA3" w:rsidP="001D3EA3">
      <w:pPr>
        <w:pStyle w:val="Textosinformato"/>
        <w:ind w:left="360"/>
        <w:jc w:val="both"/>
        <w:rPr>
          <w:rFonts w:ascii="Noto Sans" w:hAnsi="Noto Sans" w:cs="Noto Sans"/>
          <w:sz w:val="20"/>
          <w:szCs w:val="20"/>
        </w:rPr>
      </w:pPr>
    </w:p>
    <w:p w14:paraId="3C7EC384" w14:textId="77777777" w:rsidR="001D3EA3" w:rsidRPr="009B4587" w:rsidRDefault="001D3EA3" w:rsidP="001D3EA3">
      <w:pPr>
        <w:pStyle w:val="Textosinformato"/>
        <w:numPr>
          <w:ilvl w:val="0"/>
          <w:numId w:val="39"/>
        </w:numPr>
        <w:spacing w:line="360" w:lineRule="auto"/>
        <w:ind w:left="360"/>
        <w:jc w:val="both"/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</w:pPr>
      <w:r w:rsidRPr="009B4587"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 xml:space="preserve">Segmentación por edad de los participantes </w:t>
      </w:r>
      <w:r w:rsidRPr="009B4587">
        <w:rPr>
          <w:rFonts w:ascii="Noto Sans" w:hAnsi="Noto Sans" w:cs="Noto Sans"/>
          <w:b/>
          <w:bCs/>
          <w:i/>
          <w:iCs/>
          <w:sz w:val="20"/>
          <w:szCs w:val="20"/>
        </w:rPr>
        <w:t>(porcentaje)</w:t>
      </w:r>
    </w:p>
    <w:tbl>
      <w:tblPr>
        <w:tblW w:w="0" w:type="auto"/>
        <w:tblInd w:w="489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1444"/>
        <w:gridCol w:w="1421"/>
        <w:gridCol w:w="1421"/>
        <w:gridCol w:w="1421"/>
        <w:gridCol w:w="1430"/>
        <w:gridCol w:w="1390"/>
      </w:tblGrid>
      <w:tr w:rsidR="001D3EA3" w:rsidRPr="009B4587" w14:paraId="40BB22AA" w14:textId="77777777" w:rsidTr="000075C4">
        <w:trPr>
          <w:trHeight w:val="324"/>
        </w:trPr>
        <w:tc>
          <w:tcPr>
            <w:tcW w:w="1540" w:type="dxa"/>
          </w:tcPr>
          <w:p w14:paraId="661F7E09" w14:textId="77777777" w:rsidR="001D3EA3" w:rsidRPr="009B458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9B458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0 – 12 años</w:t>
            </w:r>
          </w:p>
        </w:tc>
        <w:tc>
          <w:tcPr>
            <w:tcW w:w="1513" w:type="dxa"/>
          </w:tcPr>
          <w:p w14:paraId="61330C5D" w14:textId="77777777" w:rsidR="001D3EA3" w:rsidRPr="009B458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9B458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13 – 17 años</w:t>
            </w:r>
          </w:p>
        </w:tc>
        <w:tc>
          <w:tcPr>
            <w:tcW w:w="1513" w:type="dxa"/>
          </w:tcPr>
          <w:p w14:paraId="7E6E379A" w14:textId="77777777" w:rsidR="001D3EA3" w:rsidRPr="009B458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9B458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18 – 30 años</w:t>
            </w:r>
          </w:p>
        </w:tc>
        <w:tc>
          <w:tcPr>
            <w:tcW w:w="1513" w:type="dxa"/>
          </w:tcPr>
          <w:p w14:paraId="65581DC2" w14:textId="77777777" w:rsidR="001D3EA3" w:rsidRPr="009B458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9B458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31 – 50 años</w:t>
            </w:r>
          </w:p>
        </w:tc>
        <w:tc>
          <w:tcPr>
            <w:tcW w:w="1523" w:type="dxa"/>
          </w:tcPr>
          <w:p w14:paraId="007A7D69" w14:textId="77777777" w:rsidR="001D3EA3" w:rsidRPr="009B458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9B458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51 – 65 años</w:t>
            </w:r>
          </w:p>
        </w:tc>
        <w:tc>
          <w:tcPr>
            <w:tcW w:w="1479" w:type="dxa"/>
          </w:tcPr>
          <w:p w14:paraId="7629E821" w14:textId="77777777" w:rsidR="001D3EA3" w:rsidRPr="009B458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9B458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&gt; 65 años</w:t>
            </w:r>
          </w:p>
        </w:tc>
      </w:tr>
      <w:tr w:rsidR="001D3EA3" w:rsidRPr="009B4587" w14:paraId="14884D06" w14:textId="77777777" w:rsidTr="000075C4">
        <w:trPr>
          <w:trHeight w:val="364"/>
        </w:trPr>
        <w:tc>
          <w:tcPr>
            <w:tcW w:w="1540" w:type="dxa"/>
          </w:tcPr>
          <w:p w14:paraId="662DAFB1" w14:textId="77777777" w:rsidR="001D3EA3" w:rsidRPr="009B458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9B458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  <w:tc>
          <w:tcPr>
            <w:tcW w:w="1513" w:type="dxa"/>
          </w:tcPr>
          <w:p w14:paraId="01BA14A3" w14:textId="77777777" w:rsidR="001D3EA3" w:rsidRPr="009B458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9B458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  <w:tc>
          <w:tcPr>
            <w:tcW w:w="1513" w:type="dxa"/>
          </w:tcPr>
          <w:p w14:paraId="5AB663F1" w14:textId="77777777" w:rsidR="001D3EA3" w:rsidRPr="009B458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9B458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  <w:tc>
          <w:tcPr>
            <w:tcW w:w="1513" w:type="dxa"/>
          </w:tcPr>
          <w:p w14:paraId="2224ED45" w14:textId="77777777" w:rsidR="001D3EA3" w:rsidRPr="009B458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9B458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  <w:tc>
          <w:tcPr>
            <w:tcW w:w="1523" w:type="dxa"/>
          </w:tcPr>
          <w:p w14:paraId="7DAF3CF0" w14:textId="77777777" w:rsidR="001D3EA3" w:rsidRPr="009B458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9B458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  <w:tc>
          <w:tcPr>
            <w:tcW w:w="1479" w:type="dxa"/>
          </w:tcPr>
          <w:p w14:paraId="46C1D154" w14:textId="77777777" w:rsidR="001D3EA3" w:rsidRPr="009B458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9B458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</w:tbl>
    <w:p w14:paraId="4BFF99EC" w14:textId="77777777" w:rsidR="001D3EA3" w:rsidRPr="009B4587" w:rsidRDefault="001D3EA3" w:rsidP="001D3EA3">
      <w:pPr>
        <w:pStyle w:val="Textosinformato"/>
        <w:spacing w:line="360" w:lineRule="auto"/>
        <w:ind w:left="360"/>
        <w:jc w:val="both"/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</w:pPr>
    </w:p>
    <w:p w14:paraId="27C0DC29" w14:textId="77777777" w:rsidR="001D3EA3" w:rsidRPr="009B4587" w:rsidRDefault="001D3EA3" w:rsidP="001D3EA3">
      <w:pPr>
        <w:pStyle w:val="Textosinformato"/>
        <w:numPr>
          <w:ilvl w:val="0"/>
          <w:numId w:val="39"/>
        </w:numPr>
        <w:spacing w:line="360" w:lineRule="auto"/>
        <w:ind w:left="360"/>
        <w:jc w:val="both"/>
        <w:rPr>
          <w:rFonts w:ascii="Noto Sans" w:hAnsi="Noto Sans" w:cs="Noto Sans"/>
          <w:sz w:val="20"/>
          <w:szCs w:val="20"/>
        </w:rPr>
      </w:pPr>
      <w:r w:rsidRPr="009B4587">
        <w:rPr>
          <w:rFonts w:ascii="Noto Sans" w:hAnsi="Noto Sans" w:cs="Noto Sans"/>
          <w:b/>
          <w:bCs/>
          <w:sz w:val="20"/>
          <w:szCs w:val="20"/>
        </w:rPr>
        <w:t xml:space="preserve">Segmentación por género de los participantes </w:t>
      </w:r>
      <w:r w:rsidRPr="009B4587">
        <w:rPr>
          <w:rFonts w:ascii="Noto Sans" w:hAnsi="Noto Sans" w:cs="Noto Sans"/>
          <w:b/>
          <w:bCs/>
          <w:i/>
          <w:iCs/>
          <w:sz w:val="20"/>
          <w:szCs w:val="20"/>
        </w:rPr>
        <w:t>(porcentaje)</w:t>
      </w:r>
    </w:p>
    <w:tbl>
      <w:tblPr>
        <w:tblW w:w="0" w:type="auto"/>
        <w:tblInd w:w="489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1768"/>
        <w:gridCol w:w="1735"/>
        <w:gridCol w:w="1735"/>
      </w:tblGrid>
      <w:tr w:rsidR="001D3EA3" w:rsidRPr="009B4587" w14:paraId="2D997476" w14:textId="77777777" w:rsidTr="000075C4">
        <w:trPr>
          <w:trHeight w:val="324"/>
        </w:trPr>
        <w:tc>
          <w:tcPr>
            <w:tcW w:w="1768" w:type="dxa"/>
          </w:tcPr>
          <w:p w14:paraId="2CCADA2D" w14:textId="77777777" w:rsidR="001D3EA3" w:rsidRPr="009B458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9B458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Hombre</w:t>
            </w:r>
          </w:p>
        </w:tc>
        <w:tc>
          <w:tcPr>
            <w:tcW w:w="1735" w:type="dxa"/>
          </w:tcPr>
          <w:p w14:paraId="7D20BC8C" w14:textId="77777777" w:rsidR="001D3EA3" w:rsidRPr="009B458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9B458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Mujer</w:t>
            </w:r>
          </w:p>
        </w:tc>
        <w:tc>
          <w:tcPr>
            <w:tcW w:w="1735" w:type="dxa"/>
          </w:tcPr>
          <w:p w14:paraId="6BEE3CA5" w14:textId="77777777" w:rsidR="001D3EA3" w:rsidRPr="009B458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9B458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Otros</w:t>
            </w:r>
          </w:p>
        </w:tc>
      </w:tr>
      <w:tr w:rsidR="001D3EA3" w:rsidRPr="009B4587" w14:paraId="55CF3AC4" w14:textId="77777777" w:rsidTr="000075C4">
        <w:trPr>
          <w:trHeight w:val="364"/>
        </w:trPr>
        <w:tc>
          <w:tcPr>
            <w:tcW w:w="1768" w:type="dxa"/>
          </w:tcPr>
          <w:p w14:paraId="7315A9B5" w14:textId="77777777" w:rsidR="001D3EA3" w:rsidRPr="009B458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9B458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  <w:tc>
          <w:tcPr>
            <w:tcW w:w="1735" w:type="dxa"/>
          </w:tcPr>
          <w:p w14:paraId="211C729A" w14:textId="77777777" w:rsidR="001D3EA3" w:rsidRPr="009B458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9B458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  <w:tc>
          <w:tcPr>
            <w:tcW w:w="1735" w:type="dxa"/>
          </w:tcPr>
          <w:p w14:paraId="5B653C82" w14:textId="77777777" w:rsidR="001D3EA3" w:rsidRPr="009B458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9B458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</w:tbl>
    <w:p w14:paraId="0A0E4E7E" w14:textId="77777777" w:rsidR="001D3EA3" w:rsidRPr="009B4587" w:rsidRDefault="001D3EA3" w:rsidP="001D3EA3">
      <w:pPr>
        <w:pStyle w:val="Textosinformato"/>
        <w:ind w:left="360"/>
        <w:jc w:val="both"/>
        <w:rPr>
          <w:rFonts w:ascii="Noto Sans" w:hAnsi="Noto Sans" w:cs="Noto Sans"/>
          <w:sz w:val="20"/>
          <w:szCs w:val="20"/>
        </w:rPr>
      </w:pPr>
    </w:p>
    <w:p w14:paraId="61E5F0B8" w14:textId="77777777" w:rsidR="001D3EA3" w:rsidRPr="009B4587" w:rsidRDefault="001D3EA3" w:rsidP="001D3EA3">
      <w:pPr>
        <w:pStyle w:val="Textosinformato"/>
        <w:numPr>
          <w:ilvl w:val="0"/>
          <w:numId w:val="39"/>
        </w:numPr>
        <w:spacing w:line="360" w:lineRule="auto"/>
        <w:ind w:left="360"/>
        <w:jc w:val="both"/>
        <w:rPr>
          <w:rFonts w:ascii="Noto Sans" w:hAnsi="Noto Sans" w:cs="Noto Sans"/>
          <w:sz w:val="20"/>
          <w:szCs w:val="20"/>
        </w:rPr>
      </w:pPr>
      <w:r w:rsidRPr="009B4587">
        <w:rPr>
          <w:rFonts w:ascii="Noto Sans" w:hAnsi="Noto Sans" w:cs="Noto Sans"/>
          <w:b/>
          <w:bCs/>
          <w:sz w:val="20"/>
          <w:szCs w:val="20"/>
        </w:rPr>
        <w:t xml:space="preserve">Residencia habitual/nacionalidad de los participantes en el evento </w:t>
      </w:r>
      <w:r w:rsidRPr="009B4587">
        <w:rPr>
          <w:rFonts w:ascii="Noto Sans" w:hAnsi="Noto Sans" w:cs="Noto Sans"/>
          <w:b/>
          <w:bCs/>
          <w:i/>
          <w:iCs/>
          <w:sz w:val="20"/>
          <w:szCs w:val="20"/>
        </w:rPr>
        <w:t>(porcentaje)</w:t>
      </w:r>
    </w:p>
    <w:tbl>
      <w:tblPr>
        <w:tblW w:w="0" w:type="auto"/>
        <w:tblInd w:w="489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5176"/>
        <w:gridCol w:w="1328"/>
      </w:tblGrid>
      <w:tr w:rsidR="001D3EA3" w:rsidRPr="009B4587" w14:paraId="35F7B2A7" w14:textId="77777777" w:rsidTr="000075C4">
        <w:trPr>
          <w:trHeight w:val="331"/>
        </w:trPr>
        <w:tc>
          <w:tcPr>
            <w:tcW w:w="5176" w:type="dxa"/>
          </w:tcPr>
          <w:p w14:paraId="4D509E7B" w14:textId="77777777" w:rsidR="001D3EA3" w:rsidRPr="009B458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9B458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Residencia habitual/nacionalidad</w:t>
            </w:r>
          </w:p>
        </w:tc>
        <w:tc>
          <w:tcPr>
            <w:tcW w:w="1328" w:type="dxa"/>
          </w:tcPr>
          <w:p w14:paraId="28DCB425" w14:textId="77777777" w:rsidR="001D3EA3" w:rsidRPr="009B458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9B458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Datos</w:t>
            </w:r>
          </w:p>
        </w:tc>
      </w:tr>
      <w:tr w:rsidR="001D3EA3" w:rsidRPr="009B4587" w14:paraId="5B95CCD8" w14:textId="77777777" w:rsidTr="000075C4">
        <w:trPr>
          <w:trHeight w:val="171"/>
        </w:trPr>
        <w:tc>
          <w:tcPr>
            <w:tcW w:w="5176" w:type="dxa"/>
          </w:tcPr>
          <w:p w14:paraId="7A8D87E2" w14:textId="77777777" w:rsidR="001D3EA3" w:rsidRPr="009B458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9B4587">
              <w:rPr>
                <w:rFonts w:ascii="Noto Sans" w:hAnsi="Noto Sans" w:cs="Noto Sans"/>
                <w:sz w:val="20"/>
                <w:szCs w:val="20"/>
              </w:rPr>
              <w:t>Residentes en la isla donde ha tenido lugar el evento</w:t>
            </w:r>
          </w:p>
        </w:tc>
        <w:tc>
          <w:tcPr>
            <w:tcW w:w="1328" w:type="dxa"/>
          </w:tcPr>
          <w:p w14:paraId="22A2D36D" w14:textId="77777777" w:rsidR="001D3EA3" w:rsidRPr="009B458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9B458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9B4587" w14:paraId="07C9D1D6" w14:textId="77777777" w:rsidTr="000075C4">
        <w:trPr>
          <w:trHeight w:val="221"/>
        </w:trPr>
        <w:tc>
          <w:tcPr>
            <w:tcW w:w="5176" w:type="dxa"/>
          </w:tcPr>
          <w:p w14:paraId="1CE068EA" w14:textId="3020EB27" w:rsidR="001D3EA3" w:rsidRPr="009B458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9B4587">
              <w:rPr>
                <w:rFonts w:ascii="Noto Sans" w:hAnsi="Noto Sans" w:cs="Noto Sans"/>
                <w:sz w:val="20"/>
                <w:szCs w:val="20"/>
              </w:rPr>
              <w:t>Residentes en otra isla de las</w:t>
            </w:r>
            <w:r w:rsidR="00AB4EBF" w:rsidRPr="009B4587">
              <w:rPr>
                <w:rFonts w:ascii="Noto Sans" w:hAnsi="Noto Sans" w:cs="Noto Sans"/>
                <w:sz w:val="20"/>
                <w:szCs w:val="20"/>
              </w:rPr>
              <w:t xml:space="preserve"> </w:t>
            </w:r>
            <w:r w:rsidR="009B4587">
              <w:rPr>
                <w:rFonts w:ascii="Noto Sans" w:hAnsi="Noto Sans" w:cs="Noto Sans"/>
                <w:sz w:val="20"/>
                <w:szCs w:val="20"/>
              </w:rPr>
              <w:t xml:space="preserve">Islas </w:t>
            </w:r>
            <w:r w:rsidRPr="009B4587">
              <w:rPr>
                <w:rFonts w:ascii="Noto Sans" w:hAnsi="Noto Sans" w:cs="Noto Sans"/>
                <w:sz w:val="20"/>
                <w:szCs w:val="20"/>
              </w:rPr>
              <w:t>Baleares</w:t>
            </w:r>
          </w:p>
        </w:tc>
        <w:tc>
          <w:tcPr>
            <w:tcW w:w="1328" w:type="dxa"/>
          </w:tcPr>
          <w:p w14:paraId="6825A8CE" w14:textId="77777777" w:rsidR="001D3EA3" w:rsidRPr="009B458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9B458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9B4587" w14:paraId="797FE569" w14:textId="77777777" w:rsidTr="000075C4">
        <w:trPr>
          <w:trHeight w:val="222"/>
        </w:trPr>
        <w:tc>
          <w:tcPr>
            <w:tcW w:w="5176" w:type="dxa"/>
          </w:tcPr>
          <w:p w14:paraId="6483C0E7" w14:textId="77777777" w:rsidR="001D3EA3" w:rsidRPr="009B458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9B4587">
              <w:rPr>
                <w:rFonts w:ascii="Noto Sans" w:hAnsi="Noto Sans" w:cs="Noto Sans"/>
                <w:sz w:val="20"/>
                <w:szCs w:val="20"/>
              </w:rPr>
              <w:t>España (fuera de las Islas Baleares)</w:t>
            </w:r>
          </w:p>
        </w:tc>
        <w:tc>
          <w:tcPr>
            <w:tcW w:w="1328" w:type="dxa"/>
          </w:tcPr>
          <w:p w14:paraId="2D8C46AB" w14:textId="77777777" w:rsidR="001D3EA3" w:rsidRPr="009B458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9B458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9B4587" w14:paraId="6A844C82" w14:textId="77777777" w:rsidTr="000075C4">
        <w:trPr>
          <w:trHeight w:val="255"/>
        </w:trPr>
        <w:tc>
          <w:tcPr>
            <w:tcW w:w="5176" w:type="dxa"/>
          </w:tcPr>
          <w:p w14:paraId="3A90DE70" w14:textId="77777777" w:rsidR="001D3EA3" w:rsidRPr="009B458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9B4587">
              <w:rPr>
                <w:rFonts w:ascii="Noto Sans" w:hAnsi="Noto Sans" w:cs="Noto Sans"/>
                <w:sz w:val="20"/>
                <w:szCs w:val="20"/>
              </w:rPr>
              <w:t>Reino Unido</w:t>
            </w:r>
          </w:p>
        </w:tc>
        <w:tc>
          <w:tcPr>
            <w:tcW w:w="1328" w:type="dxa"/>
          </w:tcPr>
          <w:p w14:paraId="62B23ABD" w14:textId="77777777" w:rsidR="001D3EA3" w:rsidRPr="009B458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9B458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9B4587" w14:paraId="27D50A05" w14:textId="77777777" w:rsidTr="000075C4">
        <w:trPr>
          <w:trHeight w:val="128"/>
        </w:trPr>
        <w:tc>
          <w:tcPr>
            <w:tcW w:w="5176" w:type="dxa"/>
          </w:tcPr>
          <w:p w14:paraId="70780DFC" w14:textId="77777777" w:rsidR="001D3EA3" w:rsidRPr="009B458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9B4587">
              <w:rPr>
                <w:rFonts w:ascii="Noto Sans" w:hAnsi="Noto Sans" w:cs="Noto Sans"/>
                <w:sz w:val="20"/>
                <w:szCs w:val="20"/>
              </w:rPr>
              <w:lastRenderedPageBreak/>
              <w:t>Alemania</w:t>
            </w:r>
          </w:p>
        </w:tc>
        <w:tc>
          <w:tcPr>
            <w:tcW w:w="1328" w:type="dxa"/>
          </w:tcPr>
          <w:p w14:paraId="48BD78ED" w14:textId="77777777" w:rsidR="001D3EA3" w:rsidRPr="009B458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9B458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9B4587" w14:paraId="662D7FA1" w14:textId="77777777" w:rsidTr="000075C4">
        <w:trPr>
          <w:trHeight w:val="147"/>
        </w:trPr>
        <w:tc>
          <w:tcPr>
            <w:tcW w:w="5176" w:type="dxa"/>
          </w:tcPr>
          <w:p w14:paraId="32EE2733" w14:textId="77777777" w:rsidR="001D3EA3" w:rsidRPr="009B458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9B4587">
              <w:rPr>
                <w:rFonts w:ascii="Noto Sans" w:hAnsi="Noto Sans" w:cs="Noto Sans"/>
                <w:sz w:val="20"/>
                <w:szCs w:val="20"/>
              </w:rPr>
              <w:t>Francia</w:t>
            </w:r>
          </w:p>
        </w:tc>
        <w:tc>
          <w:tcPr>
            <w:tcW w:w="1328" w:type="dxa"/>
          </w:tcPr>
          <w:p w14:paraId="7562B102" w14:textId="77777777" w:rsidR="001D3EA3" w:rsidRPr="009B458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9B458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9B4587" w14:paraId="76DB3639" w14:textId="77777777" w:rsidTr="000075C4">
        <w:trPr>
          <w:trHeight w:val="180"/>
        </w:trPr>
        <w:tc>
          <w:tcPr>
            <w:tcW w:w="5176" w:type="dxa"/>
          </w:tcPr>
          <w:p w14:paraId="7A861E86" w14:textId="77777777" w:rsidR="001D3EA3" w:rsidRPr="009B458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9B4587">
              <w:rPr>
                <w:rFonts w:ascii="Noto Sans" w:hAnsi="Noto Sans" w:cs="Noto Sans"/>
                <w:sz w:val="20"/>
                <w:szCs w:val="20"/>
              </w:rPr>
              <w:t>Italia</w:t>
            </w:r>
          </w:p>
        </w:tc>
        <w:tc>
          <w:tcPr>
            <w:tcW w:w="1328" w:type="dxa"/>
          </w:tcPr>
          <w:p w14:paraId="064DEF1F" w14:textId="77777777" w:rsidR="001D3EA3" w:rsidRPr="009B458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9B458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9B4587" w14:paraId="19295A6C" w14:textId="77777777" w:rsidTr="000075C4">
        <w:trPr>
          <w:trHeight w:val="371"/>
        </w:trPr>
        <w:tc>
          <w:tcPr>
            <w:tcW w:w="5176" w:type="dxa"/>
          </w:tcPr>
          <w:p w14:paraId="52BC313A" w14:textId="77777777" w:rsidR="001D3EA3" w:rsidRPr="009B458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9B4587">
              <w:rPr>
                <w:rFonts w:ascii="Noto Sans" w:hAnsi="Noto Sans" w:cs="Noto Sans"/>
                <w:sz w:val="20"/>
                <w:szCs w:val="20"/>
              </w:rPr>
              <w:t>Países escandinavos (Suecia, Noruega, Finlandia, Dinamarca)</w:t>
            </w:r>
          </w:p>
        </w:tc>
        <w:tc>
          <w:tcPr>
            <w:tcW w:w="1328" w:type="dxa"/>
          </w:tcPr>
          <w:p w14:paraId="18B9561D" w14:textId="77777777" w:rsidR="001D3EA3" w:rsidRPr="009B458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9B458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9B4587" w14:paraId="0C8FA211" w14:textId="77777777" w:rsidTr="000075C4">
        <w:trPr>
          <w:trHeight w:val="132"/>
        </w:trPr>
        <w:tc>
          <w:tcPr>
            <w:tcW w:w="5176" w:type="dxa"/>
          </w:tcPr>
          <w:p w14:paraId="627EAA70" w14:textId="23C66976" w:rsidR="001D3EA3" w:rsidRPr="009B458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9B4587">
              <w:rPr>
                <w:rFonts w:ascii="Noto Sans" w:hAnsi="Noto Sans" w:cs="Noto Sans"/>
                <w:sz w:val="20"/>
                <w:szCs w:val="20"/>
              </w:rPr>
              <w:t xml:space="preserve">Otros </w:t>
            </w:r>
            <w:r w:rsidR="009B4587" w:rsidRPr="009B4587">
              <w:rPr>
                <w:rFonts w:ascii="Noto Sans" w:hAnsi="Noto Sans" w:cs="Noto Sans"/>
                <w:sz w:val="20"/>
                <w:szCs w:val="20"/>
              </w:rPr>
              <w:t>países</w:t>
            </w:r>
            <w:r w:rsidRPr="009B4587">
              <w:rPr>
                <w:rFonts w:ascii="Noto Sans" w:hAnsi="Noto Sans" w:cs="Noto Sans"/>
                <w:sz w:val="20"/>
                <w:szCs w:val="20"/>
              </w:rPr>
              <w:t>______________</w:t>
            </w:r>
          </w:p>
        </w:tc>
        <w:tc>
          <w:tcPr>
            <w:tcW w:w="1328" w:type="dxa"/>
          </w:tcPr>
          <w:p w14:paraId="305D7649" w14:textId="77777777" w:rsidR="001D3EA3" w:rsidRPr="009B458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9B458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9B4587" w14:paraId="4F4D1470" w14:textId="77777777" w:rsidTr="000075C4">
        <w:trPr>
          <w:trHeight w:val="166"/>
        </w:trPr>
        <w:tc>
          <w:tcPr>
            <w:tcW w:w="5176" w:type="dxa"/>
          </w:tcPr>
          <w:p w14:paraId="7D492DF4" w14:textId="632AB38D" w:rsidR="001D3EA3" w:rsidRPr="009B458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9B4587">
              <w:rPr>
                <w:rFonts w:ascii="Noto Sans" w:hAnsi="Noto Sans" w:cs="Noto Sans"/>
                <w:sz w:val="20"/>
                <w:szCs w:val="20"/>
              </w:rPr>
              <w:t xml:space="preserve">Otros </w:t>
            </w:r>
            <w:r w:rsidR="009B4587" w:rsidRPr="009B4587">
              <w:rPr>
                <w:rFonts w:ascii="Noto Sans" w:hAnsi="Noto Sans" w:cs="Noto Sans"/>
                <w:sz w:val="20"/>
                <w:szCs w:val="20"/>
              </w:rPr>
              <w:t>países</w:t>
            </w:r>
            <w:r w:rsidRPr="009B4587">
              <w:rPr>
                <w:rFonts w:ascii="Noto Sans" w:hAnsi="Noto Sans" w:cs="Noto Sans"/>
                <w:sz w:val="20"/>
                <w:szCs w:val="20"/>
              </w:rPr>
              <w:t>______________</w:t>
            </w:r>
          </w:p>
        </w:tc>
        <w:tc>
          <w:tcPr>
            <w:tcW w:w="1328" w:type="dxa"/>
          </w:tcPr>
          <w:p w14:paraId="7B74EA4A" w14:textId="77777777" w:rsidR="001D3EA3" w:rsidRPr="009B458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9B458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9B4587" w14:paraId="7534E659" w14:textId="77777777" w:rsidTr="000075C4">
        <w:trPr>
          <w:trHeight w:val="112"/>
        </w:trPr>
        <w:tc>
          <w:tcPr>
            <w:tcW w:w="5176" w:type="dxa"/>
          </w:tcPr>
          <w:p w14:paraId="5B15FAC1" w14:textId="723167A7" w:rsidR="001D3EA3" w:rsidRPr="009B458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9B4587">
              <w:rPr>
                <w:rFonts w:ascii="Noto Sans" w:hAnsi="Noto Sans" w:cs="Noto Sans"/>
                <w:sz w:val="20"/>
                <w:szCs w:val="20"/>
              </w:rPr>
              <w:t xml:space="preserve">Otros </w:t>
            </w:r>
            <w:r w:rsidR="009B4587" w:rsidRPr="009B4587">
              <w:rPr>
                <w:rFonts w:ascii="Noto Sans" w:hAnsi="Noto Sans" w:cs="Noto Sans"/>
                <w:sz w:val="20"/>
                <w:szCs w:val="20"/>
              </w:rPr>
              <w:t>países</w:t>
            </w:r>
            <w:r w:rsidRPr="009B4587">
              <w:rPr>
                <w:rFonts w:ascii="Noto Sans" w:hAnsi="Noto Sans" w:cs="Noto Sans"/>
                <w:sz w:val="20"/>
                <w:szCs w:val="20"/>
              </w:rPr>
              <w:t>______________</w:t>
            </w:r>
          </w:p>
        </w:tc>
        <w:tc>
          <w:tcPr>
            <w:tcW w:w="1328" w:type="dxa"/>
          </w:tcPr>
          <w:p w14:paraId="7541B7CB" w14:textId="77777777" w:rsidR="001D3EA3" w:rsidRPr="009B458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9B458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9B4587" w14:paraId="06D35E7D" w14:textId="77777777" w:rsidTr="000075C4">
        <w:trPr>
          <w:trHeight w:val="70"/>
        </w:trPr>
        <w:tc>
          <w:tcPr>
            <w:tcW w:w="5176" w:type="dxa"/>
          </w:tcPr>
          <w:p w14:paraId="0975CB10" w14:textId="16BA5524" w:rsidR="001D3EA3" w:rsidRPr="009B458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9B4587">
              <w:rPr>
                <w:rFonts w:ascii="Noto Sans" w:hAnsi="Noto Sans" w:cs="Noto Sans"/>
                <w:sz w:val="20"/>
                <w:szCs w:val="20"/>
              </w:rPr>
              <w:t xml:space="preserve">Otros </w:t>
            </w:r>
            <w:r w:rsidR="009B4587" w:rsidRPr="009B4587">
              <w:rPr>
                <w:rFonts w:ascii="Noto Sans" w:hAnsi="Noto Sans" w:cs="Noto Sans"/>
                <w:sz w:val="20"/>
                <w:szCs w:val="20"/>
              </w:rPr>
              <w:t>países</w:t>
            </w:r>
            <w:r w:rsidRPr="009B4587">
              <w:rPr>
                <w:rFonts w:ascii="Noto Sans" w:hAnsi="Noto Sans" w:cs="Noto Sans"/>
                <w:sz w:val="20"/>
                <w:szCs w:val="20"/>
              </w:rPr>
              <w:t>______________</w:t>
            </w:r>
          </w:p>
        </w:tc>
        <w:tc>
          <w:tcPr>
            <w:tcW w:w="1328" w:type="dxa"/>
          </w:tcPr>
          <w:p w14:paraId="06FBD97E" w14:textId="77777777" w:rsidR="001D3EA3" w:rsidRPr="009B458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9B458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</w:tbl>
    <w:p w14:paraId="75DC9F39" w14:textId="77777777" w:rsidR="001D3EA3" w:rsidRPr="009B4587" w:rsidRDefault="001D3EA3" w:rsidP="001D3EA3">
      <w:pPr>
        <w:pStyle w:val="Prrafodelista"/>
        <w:ind w:left="0"/>
        <w:rPr>
          <w:rFonts w:ascii="Noto Sans" w:hAnsi="Noto Sans" w:cs="Noto Sans"/>
          <w:sz w:val="20"/>
          <w:szCs w:val="20"/>
        </w:rPr>
      </w:pPr>
      <w:bookmarkStart w:id="5" w:name="_Hlk130389580"/>
    </w:p>
    <w:p w14:paraId="2BD5484B" w14:textId="77777777" w:rsidR="001D3EA3" w:rsidRPr="009B4587" w:rsidRDefault="001D3EA3" w:rsidP="001D3EA3">
      <w:pPr>
        <w:pStyle w:val="Textosinformato"/>
        <w:ind w:left="360"/>
        <w:jc w:val="both"/>
        <w:rPr>
          <w:rFonts w:ascii="Noto Sans" w:hAnsi="Noto Sans" w:cs="Noto Sans"/>
          <w:sz w:val="20"/>
          <w:szCs w:val="20"/>
        </w:rPr>
      </w:pPr>
    </w:p>
    <w:tbl>
      <w:tblPr>
        <w:tblpPr w:leftFromText="141" w:rightFromText="141" w:vertAnchor="text" w:horzAnchor="page" w:tblpX="8878" w:tblpY="-47"/>
        <w:tblW w:w="0" w:type="auto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1498"/>
      </w:tblGrid>
      <w:tr w:rsidR="001D3EA3" w:rsidRPr="009B4587" w14:paraId="1A09B805" w14:textId="77777777" w:rsidTr="000075C4">
        <w:trPr>
          <w:trHeight w:val="378"/>
        </w:trPr>
        <w:tc>
          <w:tcPr>
            <w:tcW w:w="1498" w:type="dxa"/>
          </w:tcPr>
          <w:p w14:paraId="30431F04" w14:textId="77777777" w:rsidR="001D3EA3" w:rsidRPr="009B458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9B4587">
              <w:rPr>
                <w:rFonts w:ascii="Noto Sans" w:hAnsi="Noto Sans" w:cs="Noto Sans"/>
                <w:sz w:val="20"/>
                <w:szCs w:val="20"/>
                <w:lang w:eastAsia="en-US"/>
              </w:rPr>
              <w:t>0.00</w:t>
            </w:r>
          </w:p>
        </w:tc>
      </w:tr>
    </w:tbl>
    <w:p w14:paraId="01E549F3" w14:textId="77777777" w:rsidR="001D3EA3" w:rsidRPr="009B4587" w:rsidRDefault="001D3EA3" w:rsidP="001D3EA3">
      <w:pPr>
        <w:pStyle w:val="Textosinformato"/>
        <w:numPr>
          <w:ilvl w:val="0"/>
          <w:numId w:val="39"/>
        </w:numPr>
        <w:ind w:left="360"/>
        <w:jc w:val="both"/>
        <w:rPr>
          <w:rFonts w:ascii="Noto Sans" w:hAnsi="Noto Sans" w:cs="Noto Sans"/>
          <w:sz w:val="20"/>
          <w:szCs w:val="20"/>
        </w:rPr>
      </w:pPr>
      <w:r w:rsidRPr="009B4587"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>a) Número de personas que han asistido al evento</w:t>
      </w:r>
    </w:p>
    <w:p w14:paraId="5452903F" w14:textId="77777777" w:rsidR="001D3EA3" w:rsidRPr="009B4587" w:rsidRDefault="001D3EA3" w:rsidP="001D3EA3">
      <w:pPr>
        <w:pStyle w:val="Textosinformato"/>
        <w:spacing w:line="360" w:lineRule="auto"/>
        <w:ind w:left="360"/>
        <w:jc w:val="both"/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</w:pPr>
    </w:p>
    <w:p w14:paraId="7E7497BA" w14:textId="3E15E7A9" w:rsidR="001D3EA3" w:rsidRPr="009B4587" w:rsidRDefault="001D3EA3" w:rsidP="001D3EA3">
      <w:pPr>
        <w:pStyle w:val="Textosinformato"/>
        <w:ind w:left="360"/>
        <w:jc w:val="both"/>
        <w:rPr>
          <w:rFonts w:ascii="Noto Sans" w:hAnsi="Noto Sans" w:cs="Noto Sans"/>
          <w:sz w:val="20"/>
          <w:szCs w:val="20"/>
        </w:rPr>
      </w:pPr>
      <w:r w:rsidRPr="009B4587"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>b) Número de personas que han viajado expresamente para asistir/participar al evento desde fuera de la isla donde se desarrolla el mismo.</w:t>
      </w:r>
      <w:bookmarkStart w:id="6" w:name="_Hlk125792180"/>
      <w:bookmarkEnd w:id="6"/>
    </w:p>
    <w:tbl>
      <w:tblPr>
        <w:tblpPr w:leftFromText="141" w:rightFromText="141" w:vertAnchor="text" w:horzAnchor="page" w:tblpX="8878" w:tblpY="-47"/>
        <w:tblW w:w="0" w:type="auto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1498"/>
      </w:tblGrid>
      <w:tr w:rsidR="001D3EA3" w:rsidRPr="009B4587" w14:paraId="10D547A9" w14:textId="77777777" w:rsidTr="000075C4">
        <w:trPr>
          <w:trHeight w:val="378"/>
        </w:trPr>
        <w:tc>
          <w:tcPr>
            <w:tcW w:w="1498" w:type="dxa"/>
          </w:tcPr>
          <w:p w14:paraId="59EDBF6B" w14:textId="77777777" w:rsidR="001D3EA3" w:rsidRPr="009B458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9B4587">
              <w:rPr>
                <w:rFonts w:ascii="Noto Sans" w:hAnsi="Noto Sans" w:cs="Noto Sans"/>
                <w:sz w:val="20"/>
                <w:szCs w:val="20"/>
                <w:lang w:eastAsia="en-US"/>
              </w:rPr>
              <w:t>0.00</w:t>
            </w:r>
          </w:p>
        </w:tc>
      </w:tr>
      <w:bookmarkEnd w:id="5"/>
    </w:tbl>
    <w:p w14:paraId="612AE56D" w14:textId="77777777" w:rsidR="001D3EA3" w:rsidRPr="009B4587" w:rsidRDefault="001D3EA3" w:rsidP="001D3EA3">
      <w:pPr>
        <w:pStyle w:val="Textosinformato"/>
        <w:spacing w:line="360" w:lineRule="auto"/>
        <w:ind w:left="360"/>
        <w:jc w:val="both"/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</w:pPr>
    </w:p>
    <w:p w14:paraId="1B8FED6E" w14:textId="5F70C4AD" w:rsidR="001D3EA3" w:rsidRPr="009B4587" w:rsidRDefault="001D3EA3" w:rsidP="00617B3B">
      <w:pPr>
        <w:pStyle w:val="Textosinformato"/>
        <w:jc w:val="both"/>
        <w:rPr>
          <w:rFonts w:ascii="Noto Sans" w:eastAsia="Times New Roman" w:hAnsi="Noto Sans" w:cs="Noto Sans"/>
          <w:i/>
          <w:iCs/>
          <w:sz w:val="20"/>
          <w:szCs w:val="20"/>
          <w:lang w:eastAsia="es-ES"/>
        </w:rPr>
      </w:pPr>
    </w:p>
    <w:p w14:paraId="7B9451E0" w14:textId="77777777" w:rsidR="001D3EA3" w:rsidRPr="009B4587" w:rsidRDefault="001D3EA3" w:rsidP="001D3EA3">
      <w:pPr>
        <w:pStyle w:val="Textosinformato"/>
        <w:numPr>
          <w:ilvl w:val="0"/>
          <w:numId w:val="39"/>
        </w:numPr>
        <w:spacing w:line="360" w:lineRule="auto"/>
        <w:ind w:left="360"/>
        <w:jc w:val="both"/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</w:pPr>
      <w:r w:rsidRPr="009B4587"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 xml:space="preserve">Segmentación por edad de los asistentes </w:t>
      </w:r>
      <w:r w:rsidRPr="009B4587">
        <w:rPr>
          <w:rFonts w:ascii="Noto Sans" w:hAnsi="Noto Sans" w:cs="Noto Sans"/>
          <w:b/>
          <w:bCs/>
          <w:i/>
          <w:iCs/>
          <w:sz w:val="20"/>
          <w:szCs w:val="20"/>
        </w:rPr>
        <w:t>(porcentaje)</w:t>
      </w:r>
    </w:p>
    <w:tbl>
      <w:tblPr>
        <w:tblW w:w="0" w:type="auto"/>
        <w:tblInd w:w="489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1444"/>
        <w:gridCol w:w="1421"/>
        <w:gridCol w:w="1421"/>
        <w:gridCol w:w="1421"/>
        <w:gridCol w:w="1430"/>
        <w:gridCol w:w="1390"/>
      </w:tblGrid>
      <w:tr w:rsidR="001D3EA3" w:rsidRPr="009B4587" w14:paraId="592BCAFA" w14:textId="77777777" w:rsidTr="000075C4">
        <w:trPr>
          <w:trHeight w:val="324"/>
        </w:trPr>
        <w:tc>
          <w:tcPr>
            <w:tcW w:w="1540" w:type="dxa"/>
          </w:tcPr>
          <w:p w14:paraId="0415F211" w14:textId="77777777" w:rsidR="001D3EA3" w:rsidRPr="009B458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9B458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0 – 12 años</w:t>
            </w:r>
          </w:p>
        </w:tc>
        <w:tc>
          <w:tcPr>
            <w:tcW w:w="1513" w:type="dxa"/>
          </w:tcPr>
          <w:p w14:paraId="58F43B09" w14:textId="77777777" w:rsidR="001D3EA3" w:rsidRPr="009B458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9B458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13 – 17 años</w:t>
            </w:r>
          </w:p>
        </w:tc>
        <w:tc>
          <w:tcPr>
            <w:tcW w:w="1513" w:type="dxa"/>
          </w:tcPr>
          <w:p w14:paraId="2C899F56" w14:textId="77777777" w:rsidR="001D3EA3" w:rsidRPr="009B458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9B458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18 – 30 años</w:t>
            </w:r>
          </w:p>
        </w:tc>
        <w:tc>
          <w:tcPr>
            <w:tcW w:w="1513" w:type="dxa"/>
          </w:tcPr>
          <w:p w14:paraId="36B282A1" w14:textId="77777777" w:rsidR="001D3EA3" w:rsidRPr="009B458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9B458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31 – 50 años</w:t>
            </w:r>
          </w:p>
        </w:tc>
        <w:tc>
          <w:tcPr>
            <w:tcW w:w="1523" w:type="dxa"/>
          </w:tcPr>
          <w:p w14:paraId="794A32E7" w14:textId="77777777" w:rsidR="001D3EA3" w:rsidRPr="009B458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9B458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51 – 65 años</w:t>
            </w:r>
          </w:p>
        </w:tc>
        <w:tc>
          <w:tcPr>
            <w:tcW w:w="1479" w:type="dxa"/>
          </w:tcPr>
          <w:p w14:paraId="2E8FAEA5" w14:textId="77777777" w:rsidR="001D3EA3" w:rsidRPr="009B458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9B458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&gt; 65 años</w:t>
            </w:r>
          </w:p>
        </w:tc>
      </w:tr>
      <w:tr w:rsidR="001D3EA3" w:rsidRPr="009B4587" w14:paraId="2849C011" w14:textId="77777777" w:rsidTr="000075C4">
        <w:trPr>
          <w:trHeight w:val="364"/>
        </w:trPr>
        <w:tc>
          <w:tcPr>
            <w:tcW w:w="1540" w:type="dxa"/>
          </w:tcPr>
          <w:p w14:paraId="0016CD43" w14:textId="77777777" w:rsidR="001D3EA3" w:rsidRPr="009B458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9B458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  <w:tc>
          <w:tcPr>
            <w:tcW w:w="1513" w:type="dxa"/>
          </w:tcPr>
          <w:p w14:paraId="05CD4129" w14:textId="77777777" w:rsidR="001D3EA3" w:rsidRPr="009B458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9B458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  <w:tc>
          <w:tcPr>
            <w:tcW w:w="1513" w:type="dxa"/>
          </w:tcPr>
          <w:p w14:paraId="2E496FC1" w14:textId="77777777" w:rsidR="001D3EA3" w:rsidRPr="009B458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9B458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  <w:tc>
          <w:tcPr>
            <w:tcW w:w="1513" w:type="dxa"/>
          </w:tcPr>
          <w:p w14:paraId="5251068A" w14:textId="77777777" w:rsidR="001D3EA3" w:rsidRPr="009B458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9B458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  <w:tc>
          <w:tcPr>
            <w:tcW w:w="1523" w:type="dxa"/>
          </w:tcPr>
          <w:p w14:paraId="0974B214" w14:textId="77777777" w:rsidR="001D3EA3" w:rsidRPr="009B458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9B458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  <w:tc>
          <w:tcPr>
            <w:tcW w:w="1479" w:type="dxa"/>
          </w:tcPr>
          <w:p w14:paraId="5CE069DA" w14:textId="77777777" w:rsidR="001D3EA3" w:rsidRPr="009B458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9B458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</w:tbl>
    <w:p w14:paraId="305A06EC" w14:textId="77777777" w:rsidR="001D3EA3" w:rsidRPr="009B4587" w:rsidRDefault="001D3EA3" w:rsidP="001D3EA3">
      <w:pPr>
        <w:pStyle w:val="Textosinformato"/>
        <w:spacing w:line="360" w:lineRule="auto"/>
        <w:ind w:left="360"/>
        <w:jc w:val="both"/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</w:pPr>
    </w:p>
    <w:p w14:paraId="08C84ECD" w14:textId="77777777" w:rsidR="001D3EA3" w:rsidRPr="009B4587" w:rsidRDefault="001D3EA3" w:rsidP="001D3EA3">
      <w:pPr>
        <w:pStyle w:val="Textosinformato"/>
        <w:numPr>
          <w:ilvl w:val="0"/>
          <w:numId w:val="39"/>
        </w:numPr>
        <w:spacing w:line="360" w:lineRule="auto"/>
        <w:ind w:left="360"/>
        <w:jc w:val="both"/>
        <w:rPr>
          <w:rFonts w:ascii="Noto Sans" w:hAnsi="Noto Sans" w:cs="Noto Sans"/>
          <w:sz w:val="20"/>
          <w:szCs w:val="20"/>
        </w:rPr>
      </w:pPr>
      <w:r w:rsidRPr="009B4587">
        <w:rPr>
          <w:rFonts w:ascii="Noto Sans" w:hAnsi="Noto Sans" w:cs="Noto Sans"/>
          <w:b/>
          <w:bCs/>
          <w:sz w:val="20"/>
          <w:szCs w:val="20"/>
        </w:rPr>
        <w:t xml:space="preserve">Segmentación por género de los asistentes </w:t>
      </w:r>
      <w:r w:rsidRPr="009B4587">
        <w:rPr>
          <w:rFonts w:ascii="Noto Sans" w:hAnsi="Noto Sans" w:cs="Noto Sans"/>
          <w:b/>
          <w:bCs/>
          <w:i/>
          <w:iCs/>
          <w:sz w:val="20"/>
          <w:szCs w:val="20"/>
        </w:rPr>
        <w:t>(porcentaje)</w:t>
      </w:r>
    </w:p>
    <w:tbl>
      <w:tblPr>
        <w:tblW w:w="0" w:type="auto"/>
        <w:tblInd w:w="489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1768"/>
        <w:gridCol w:w="1735"/>
        <w:gridCol w:w="1735"/>
      </w:tblGrid>
      <w:tr w:rsidR="001D3EA3" w:rsidRPr="009B4587" w14:paraId="51ADA089" w14:textId="77777777" w:rsidTr="000075C4">
        <w:trPr>
          <w:trHeight w:val="324"/>
        </w:trPr>
        <w:tc>
          <w:tcPr>
            <w:tcW w:w="1768" w:type="dxa"/>
          </w:tcPr>
          <w:p w14:paraId="0783B165" w14:textId="77777777" w:rsidR="001D3EA3" w:rsidRPr="009B458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9B458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Hombre</w:t>
            </w:r>
          </w:p>
        </w:tc>
        <w:tc>
          <w:tcPr>
            <w:tcW w:w="1735" w:type="dxa"/>
          </w:tcPr>
          <w:p w14:paraId="62391587" w14:textId="77777777" w:rsidR="001D3EA3" w:rsidRPr="009B458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9B458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Mujer</w:t>
            </w:r>
          </w:p>
        </w:tc>
        <w:tc>
          <w:tcPr>
            <w:tcW w:w="1735" w:type="dxa"/>
          </w:tcPr>
          <w:p w14:paraId="42FBD1D5" w14:textId="77777777" w:rsidR="001D3EA3" w:rsidRPr="009B458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9B458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Otros</w:t>
            </w:r>
          </w:p>
        </w:tc>
      </w:tr>
      <w:tr w:rsidR="001D3EA3" w:rsidRPr="009B4587" w14:paraId="3890CB56" w14:textId="77777777" w:rsidTr="000075C4">
        <w:trPr>
          <w:trHeight w:val="364"/>
        </w:trPr>
        <w:tc>
          <w:tcPr>
            <w:tcW w:w="1768" w:type="dxa"/>
          </w:tcPr>
          <w:p w14:paraId="0CF47E8A" w14:textId="77777777" w:rsidR="001D3EA3" w:rsidRPr="009B458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9B458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  <w:tc>
          <w:tcPr>
            <w:tcW w:w="1735" w:type="dxa"/>
          </w:tcPr>
          <w:p w14:paraId="1AA734A6" w14:textId="77777777" w:rsidR="001D3EA3" w:rsidRPr="009B458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9B458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  <w:tc>
          <w:tcPr>
            <w:tcW w:w="1735" w:type="dxa"/>
          </w:tcPr>
          <w:p w14:paraId="1B9B86D8" w14:textId="77777777" w:rsidR="001D3EA3" w:rsidRPr="009B458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9B458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</w:tbl>
    <w:p w14:paraId="25D564EE" w14:textId="77777777" w:rsidR="001D3EA3" w:rsidRPr="009B4587" w:rsidRDefault="001D3EA3" w:rsidP="001D3EA3">
      <w:pPr>
        <w:pStyle w:val="Textosinformato"/>
        <w:spacing w:line="360" w:lineRule="auto"/>
        <w:jc w:val="both"/>
        <w:rPr>
          <w:rFonts w:ascii="Noto Sans" w:hAnsi="Noto Sans" w:cs="Noto Sans"/>
          <w:sz w:val="20"/>
          <w:szCs w:val="20"/>
        </w:rPr>
      </w:pPr>
    </w:p>
    <w:p w14:paraId="068DCB44" w14:textId="77777777" w:rsidR="001D3EA3" w:rsidRPr="009B4587" w:rsidRDefault="001D3EA3" w:rsidP="001D3EA3">
      <w:pPr>
        <w:pStyle w:val="Textosinformato"/>
        <w:numPr>
          <w:ilvl w:val="0"/>
          <w:numId w:val="39"/>
        </w:numPr>
        <w:spacing w:line="360" w:lineRule="auto"/>
        <w:ind w:left="360"/>
        <w:jc w:val="both"/>
        <w:rPr>
          <w:rFonts w:ascii="Noto Sans" w:hAnsi="Noto Sans" w:cs="Noto Sans"/>
          <w:sz w:val="20"/>
          <w:szCs w:val="20"/>
        </w:rPr>
      </w:pPr>
      <w:r w:rsidRPr="009B4587">
        <w:rPr>
          <w:rFonts w:ascii="Noto Sans" w:hAnsi="Noto Sans" w:cs="Noto Sans"/>
          <w:b/>
          <w:bCs/>
          <w:sz w:val="20"/>
          <w:szCs w:val="20"/>
        </w:rPr>
        <w:t xml:space="preserve">Residencia habitual/nacionalidad de los asistentes al evento </w:t>
      </w:r>
      <w:r w:rsidRPr="009B4587">
        <w:rPr>
          <w:rFonts w:ascii="Noto Sans" w:hAnsi="Noto Sans" w:cs="Noto Sans"/>
          <w:b/>
          <w:bCs/>
          <w:i/>
          <w:iCs/>
          <w:sz w:val="20"/>
          <w:szCs w:val="20"/>
        </w:rPr>
        <w:t>(porcentaje)</w:t>
      </w:r>
    </w:p>
    <w:tbl>
      <w:tblPr>
        <w:tblW w:w="0" w:type="auto"/>
        <w:tblInd w:w="489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5176"/>
        <w:gridCol w:w="1328"/>
      </w:tblGrid>
      <w:tr w:rsidR="001D3EA3" w:rsidRPr="009B4587" w14:paraId="6D8719D2" w14:textId="77777777" w:rsidTr="000075C4">
        <w:trPr>
          <w:trHeight w:val="331"/>
        </w:trPr>
        <w:tc>
          <w:tcPr>
            <w:tcW w:w="5176" w:type="dxa"/>
          </w:tcPr>
          <w:p w14:paraId="08BBAA27" w14:textId="77777777" w:rsidR="001D3EA3" w:rsidRPr="009B458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9B458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Residencia habitual/nacionalidad</w:t>
            </w:r>
          </w:p>
        </w:tc>
        <w:tc>
          <w:tcPr>
            <w:tcW w:w="1328" w:type="dxa"/>
          </w:tcPr>
          <w:p w14:paraId="227B415C" w14:textId="77777777" w:rsidR="001D3EA3" w:rsidRPr="009B458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9B458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Datos</w:t>
            </w:r>
          </w:p>
        </w:tc>
      </w:tr>
      <w:tr w:rsidR="001D3EA3" w:rsidRPr="009B4587" w14:paraId="2354FCD6" w14:textId="77777777" w:rsidTr="000075C4">
        <w:trPr>
          <w:trHeight w:val="171"/>
        </w:trPr>
        <w:tc>
          <w:tcPr>
            <w:tcW w:w="5176" w:type="dxa"/>
          </w:tcPr>
          <w:p w14:paraId="72F67E5A" w14:textId="77777777" w:rsidR="001D3EA3" w:rsidRPr="009B458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9B4587">
              <w:rPr>
                <w:rFonts w:ascii="Noto Sans" w:hAnsi="Noto Sans" w:cs="Noto Sans"/>
                <w:sz w:val="20"/>
                <w:szCs w:val="20"/>
              </w:rPr>
              <w:t>Residentes en la isla donde ha tenido lugar el evento</w:t>
            </w:r>
          </w:p>
        </w:tc>
        <w:tc>
          <w:tcPr>
            <w:tcW w:w="1328" w:type="dxa"/>
          </w:tcPr>
          <w:p w14:paraId="755A46A4" w14:textId="77777777" w:rsidR="001D3EA3" w:rsidRPr="009B458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9B458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9B4587" w14:paraId="5CAC4103" w14:textId="77777777" w:rsidTr="000075C4">
        <w:trPr>
          <w:trHeight w:val="221"/>
        </w:trPr>
        <w:tc>
          <w:tcPr>
            <w:tcW w:w="5176" w:type="dxa"/>
          </w:tcPr>
          <w:p w14:paraId="0E746FF1" w14:textId="2A08314A" w:rsidR="001D3EA3" w:rsidRPr="009B458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9B4587">
              <w:rPr>
                <w:rFonts w:ascii="Noto Sans" w:hAnsi="Noto Sans" w:cs="Noto Sans"/>
                <w:sz w:val="20"/>
                <w:szCs w:val="20"/>
              </w:rPr>
              <w:lastRenderedPageBreak/>
              <w:t>Residentes en otra isla de las</w:t>
            </w:r>
            <w:r w:rsidR="00AB4EBF" w:rsidRPr="009B4587">
              <w:rPr>
                <w:rFonts w:ascii="Noto Sans" w:hAnsi="Noto Sans" w:cs="Noto Sans"/>
                <w:sz w:val="20"/>
                <w:szCs w:val="20"/>
              </w:rPr>
              <w:t xml:space="preserve"> </w:t>
            </w:r>
            <w:r w:rsidR="009B4587">
              <w:rPr>
                <w:rFonts w:ascii="Noto Sans" w:hAnsi="Noto Sans" w:cs="Noto Sans"/>
                <w:sz w:val="20"/>
                <w:szCs w:val="20"/>
              </w:rPr>
              <w:t>Islas</w:t>
            </w:r>
            <w:r w:rsidRPr="009B4587">
              <w:rPr>
                <w:rFonts w:ascii="Noto Sans" w:hAnsi="Noto Sans" w:cs="Noto Sans"/>
                <w:sz w:val="20"/>
                <w:szCs w:val="20"/>
              </w:rPr>
              <w:t xml:space="preserve"> Baleares</w:t>
            </w:r>
          </w:p>
        </w:tc>
        <w:tc>
          <w:tcPr>
            <w:tcW w:w="1328" w:type="dxa"/>
          </w:tcPr>
          <w:p w14:paraId="23F72DFE" w14:textId="77777777" w:rsidR="001D3EA3" w:rsidRPr="009B458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9B458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9B4587" w14:paraId="0A876D7E" w14:textId="77777777" w:rsidTr="000075C4">
        <w:trPr>
          <w:trHeight w:val="222"/>
        </w:trPr>
        <w:tc>
          <w:tcPr>
            <w:tcW w:w="5176" w:type="dxa"/>
          </w:tcPr>
          <w:p w14:paraId="574704D4" w14:textId="77777777" w:rsidR="001D3EA3" w:rsidRPr="009B458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9B4587">
              <w:rPr>
                <w:rFonts w:ascii="Noto Sans" w:hAnsi="Noto Sans" w:cs="Noto Sans"/>
                <w:sz w:val="20"/>
                <w:szCs w:val="20"/>
              </w:rPr>
              <w:t>España (fuera de las Islas Baleares)</w:t>
            </w:r>
          </w:p>
        </w:tc>
        <w:tc>
          <w:tcPr>
            <w:tcW w:w="1328" w:type="dxa"/>
          </w:tcPr>
          <w:p w14:paraId="5A9112B4" w14:textId="77777777" w:rsidR="001D3EA3" w:rsidRPr="009B458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9B458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9B4587" w14:paraId="32F921C1" w14:textId="77777777" w:rsidTr="000075C4">
        <w:trPr>
          <w:trHeight w:val="255"/>
        </w:trPr>
        <w:tc>
          <w:tcPr>
            <w:tcW w:w="5176" w:type="dxa"/>
          </w:tcPr>
          <w:p w14:paraId="0880360C" w14:textId="77777777" w:rsidR="001D3EA3" w:rsidRPr="009B458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9B4587">
              <w:rPr>
                <w:rFonts w:ascii="Noto Sans" w:hAnsi="Noto Sans" w:cs="Noto Sans"/>
                <w:sz w:val="20"/>
                <w:szCs w:val="20"/>
              </w:rPr>
              <w:t>Reino Unido</w:t>
            </w:r>
          </w:p>
        </w:tc>
        <w:tc>
          <w:tcPr>
            <w:tcW w:w="1328" w:type="dxa"/>
          </w:tcPr>
          <w:p w14:paraId="39A61179" w14:textId="77777777" w:rsidR="001D3EA3" w:rsidRPr="009B458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9B458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9B4587" w14:paraId="7708F485" w14:textId="77777777" w:rsidTr="000075C4">
        <w:trPr>
          <w:trHeight w:val="128"/>
        </w:trPr>
        <w:tc>
          <w:tcPr>
            <w:tcW w:w="5176" w:type="dxa"/>
          </w:tcPr>
          <w:p w14:paraId="1A90B7F1" w14:textId="77777777" w:rsidR="001D3EA3" w:rsidRPr="009B458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9B4587">
              <w:rPr>
                <w:rFonts w:ascii="Noto Sans" w:hAnsi="Noto Sans" w:cs="Noto Sans"/>
                <w:sz w:val="20"/>
                <w:szCs w:val="20"/>
              </w:rPr>
              <w:t>Alemania</w:t>
            </w:r>
          </w:p>
        </w:tc>
        <w:tc>
          <w:tcPr>
            <w:tcW w:w="1328" w:type="dxa"/>
          </w:tcPr>
          <w:p w14:paraId="3CED4F53" w14:textId="77777777" w:rsidR="001D3EA3" w:rsidRPr="009B458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9B458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9B4587" w14:paraId="27AE1585" w14:textId="77777777" w:rsidTr="000075C4">
        <w:trPr>
          <w:trHeight w:val="147"/>
        </w:trPr>
        <w:tc>
          <w:tcPr>
            <w:tcW w:w="5176" w:type="dxa"/>
          </w:tcPr>
          <w:p w14:paraId="2D999C90" w14:textId="77777777" w:rsidR="001D3EA3" w:rsidRPr="009B458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9B4587">
              <w:rPr>
                <w:rFonts w:ascii="Noto Sans" w:hAnsi="Noto Sans" w:cs="Noto Sans"/>
                <w:sz w:val="20"/>
                <w:szCs w:val="20"/>
              </w:rPr>
              <w:t>Francia</w:t>
            </w:r>
          </w:p>
        </w:tc>
        <w:tc>
          <w:tcPr>
            <w:tcW w:w="1328" w:type="dxa"/>
          </w:tcPr>
          <w:p w14:paraId="7917F8BB" w14:textId="77777777" w:rsidR="001D3EA3" w:rsidRPr="009B458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9B458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9B4587" w14:paraId="23B022F8" w14:textId="77777777" w:rsidTr="000075C4">
        <w:trPr>
          <w:trHeight w:val="180"/>
        </w:trPr>
        <w:tc>
          <w:tcPr>
            <w:tcW w:w="5176" w:type="dxa"/>
          </w:tcPr>
          <w:p w14:paraId="5C7C6542" w14:textId="77777777" w:rsidR="001D3EA3" w:rsidRPr="009B458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9B4587">
              <w:rPr>
                <w:rFonts w:ascii="Noto Sans" w:hAnsi="Noto Sans" w:cs="Noto Sans"/>
                <w:sz w:val="20"/>
                <w:szCs w:val="20"/>
              </w:rPr>
              <w:t>Italia</w:t>
            </w:r>
          </w:p>
        </w:tc>
        <w:tc>
          <w:tcPr>
            <w:tcW w:w="1328" w:type="dxa"/>
          </w:tcPr>
          <w:p w14:paraId="2B457BEE" w14:textId="77777777" w:rsidR="001D3EA3" w:rsidRPr="009B458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9B458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9B4587" w14:paraId="462D17E7" w14:textId="77777777" w:rsidTr="000075C4">
        <w:trPr>
          <w:trHeight w:val="371"/>
        </w:trPr>
        <w:tc>
          <w:tcPr>
            <w:tcW w:w="5176" w:type="dxa"/>
          </w:tcPr>
          <w:p w14:paraId="373A3ED7" w14:textId="77777777" w:rsidR="001D3EA3" w:rsidRPr="009B458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9B4587">
              <w:rPr>
                <w:rFonts w:ascii="Noto Sans" w:hAnsi="Noto Sans" w:cs="Noto Sans"/>
                <w:sz w:val="20"/>
                <w:szCs w:val="20"/>
              </w:rPr>
              <w:t>Países escandinavos (Suecia, Noruega, Finlandia, Dinamarca)</w:t>
            </w:r>
          </w:p>
        </w:tc>
        <w:tc>
          <w:tcPr>
            <w:tcW w:w="1328" w:type="dxa"/>
          </w:tcPr>
          <w:p w14:paraId="5089812A" w14:textId="77777777" w:rsidR="001D3EA3" w:rsidRPr="009B458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9B458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9B4587" w14:paraId="050BF919" w14:textId="77777777" w:rsidTr="009B4587">
        <w:trPr>
          <w:trHeight w:val="132"/>
        </w:trPr>
        <w:tc>
          <w:tcPr>
            <w:tcW w:w="5176" w:type="dxa"/>
            <w:shd w:val="clear" w:color="auto" w:fill="auto"/>
          </w:tcPr>
          <w:p w14:paraId="4AFAC51F" w14:textId="1A6CC706" w:rsidR="001D3EA3" w:rsidRPr="009B458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9B4587">
              <w:rPr>
                <w:rFonts w:ascii="Noto Sans" w:hAnsi="Noto Sans" w:cs="Noto Sans"/>
                <w:sz w:val="20"/>
                <w:szCs w:val="20"/>
              </w:rPr>
              <w:t xml:space="preserve">Otros </w:t>
            </w:r>
            <w:r w:rsidR="009B4587" w:rsidRPr="009B4587">
              <w:rPr>
                <w:rFonts w:ascii="Noto Sans" w:hAnsi="Noto Sans" w:cs="Noto Sans"/>
                <w:sz w:val="20"/>
                <w:szCs w:val="20"/>
              </w:rPr>
              <w:t>países</w:t>
            </w:r>
            <w:r w:rsidRPr="009B4587">
              <w:rPr>
                <w:rFonts w:ascii="Noto Sans" w:hAnsi="Noto Sans" w:cs="Noto Sans"/>
                <w:sz w:val="20"/>
                <w:szCs w:val="20"/>
              </w:rPr>
              <w:t>______________</w:t>
            </w:r>
          </w:p>
        </w:tc>
        <w:tc>
          <w:tcPr>
            <w:tcW w:w="1328" w:type="dxa"/>
          </w:tcPr>
          <w:p w14:paraId="116905B0" w14:textId="77777777" w:rsidR="001D3EA3" w:rsidRPr="009B458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9B458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9B4587" w14:paraId="037FF9A3" w14:textId="77777777" w:rsidTr="009B4587">
        <w:trPr>
          <w:trHeight w:val="166"/>
        </w:trPr>
        <w:tc>
          <w:tcPr>
            <w:tcW w:w="5176" w:type="dxa"/>
            <w:shd w:val="clear" w:color="auto" w:fill="auto"/>
          </w:tcPr>
          <w:p w14:paraId="375FE47D" w14:textId="7A791A33" w:rsidR="001D3EA3" w:rsidRPr="009B458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9B4587">
              <w:rPr>
                <w:rFonts w:ascii="Noto Sans" w:hAnsi="Noto Sans" w:cs="Noto Sans"/>
                <w:sz w:val="20"/>
                <w:szCs w:val="20"/>
              </w:rPr>
              <w:t xml:space="preserve">Otros </w:t>
            </w:r>
            <w:r w:rsidR="009B4587" w:rsidRPr="009B4587">
              <w:rPr>
                <w:rFonts w:ascii="Noto Sans" w:hAnsi="Noto Sans" w:cs="Noto Sans"/>
                <w:sz w:val="20"/>
                <w:szCs w:val="20"/>
              </w:rPr>
              <w:t>países</w:t>
            </w:r>
            <w:r w:rsidRPr="009B4587">
              <w:rPr>
                <w:rFonts w:ascii="Noto Sans" w:hAnsi="Noto Sans" w:cs="Noto Sans"/>
                <w:sz w:val="20"/>
                <w:szCs w:val="20"/>
              </w:rPr>
              <w:t>______________</w:t>
            </w:r>
          </w:p>
        </w:tc>
        <w:tc>
          <w:tcPr>
            <w:tcW w:w="1328" w:type="dxa"/>
          </w:tcPr>
          <w:p w14:paraId="74CD4FEC" w14:textId="77777777" w:rsidR="001D3EA3" w:rsidRPr="009B458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9B458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9B4587" w14:paraId="2903A13B" w14:textId="77777777" w:rsidTr="009B4587">
        <w:trPr>
          <w:trHeight w:val="112"/>
        </w:trPr>
        <w:tc>
          <w:tcPr>
            <w:tcW w:w="5176" w:type="dxa"/>
            <w:shd w:val="clear" w:color="auto" w:fill="auto"/>
          </w:tcPr>
          <w:p w14:paraId="5F98A114" w14:textId="7A89C731" w:rsidR="001D3EA3" w:rsidRPr="009B458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9B4587">
              <w:rPr>
                <w:rFonts w:ascii="Noto Sans" w:hAnsi="Noto Sans" w:cs="Noto Sans"/>
                <w:sz w:val="20"/>
                <w:szCs w:val="20"/>
              </w:rPr>
              <w:t xml:space="preserve">Otros </w:t>
            </w:r>
            <w:r w:rsidR="009B4587" w:rsidRPr="009B4587">
              <w:rPr>
                <w:rFonts w:ascii="Noto Sans" w:hAnsi="Noto Sans" w:cs="Noto Sans"/>
                <w:sz w:val="20"/>
                <w:szCs w:val="20"/>
              </w:rPr>
              <w:t>países</w:t>
            </w:r>
            <w:r w:rsidRPr="009B4587">
              <w:rPr>
                <w:rFonts w:ascii="Noto Sans" w:hAnsi="Noto Sans" w:cs="Noto Sans"/>
                <w:sz w:val="20"/>
                <w:szCs w:val="20"/>
              </w:rPr>
              <w:t>______________</w:t>
            </w:r>
          </w:p>
        </w:tc>
        <w:tc>
          <w:tcPr>
            <w:tcW w:w="1328" w:type="dxa"/>
          </w:tcPr>
          <w:p w14:paraId="7D686550" w14:textId="77777777" w:rsidR="001D3EA3" w:rsidRPr="009B458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9B458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9B4587" w14:paraId="05D8A98B" w14:textId="77777777" w:rsidTr="009B4587">
        <w:trPr>
          <w:trHeight w:val="70"/>
        </w:trPr>
        <w:tc>
          <w:tcPr>
            <w:tcW w:w="5176" w:type="dxa"/>
            <w:shd w:val="clear" w:color="auto" w:fill="auto"/>
          </w:tcPr>
          <w:p w14:paraId="0B4D0EF5" w14:textId="5E654600" w:rsidR="001D3EA3" w:rsidRPr="009B458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9B4587">
              <w:rPr>
                <w:rFonts w:ascii="Noto Sans" w:hAnsi="Noto Sans" w:cs="Noto Sans"/>
                <w:sz w:val="20"/>
                <w:szCs w:val="20"/>
              </w:rPr>
              <w:t xml:space="preserve">Otros </w:t>
            </w:r>
            <w:r w:rsidR="009B4587" w:rsidRPr="009B4587">
              <w:rPr>
                <w:rFonts w:ascii="Noto Sans" w:hAnsi="Noto Sans" w:cs="Noto Sans"/>
                <w:sz w:val="20"/>
                <w:szCs w:val="20"/>
              </w:rPr>
              <w:t>países</w:t>
            </w:r>
            <w:r w:rsidRPr="009B4587">
              <w:rPr>
                <w:rFonts w:ascii="Noto Sans" w:hAnsi="Noto Sans" w:cs="Noto Sans"/>
                <w:sz w:val="20"/>
                <w:szCs w:val="20"/>
              </w:rPr>
              <w:t>______________</w:t>
            </w:r>
          </w:p>
        </w:tc>
        <w:tc>
          <w:tcPr>
            <w:tcW w:w="1328" w:type="dxa"/>
          </w:tcPr>
          <w:p w14:paraId="26437B29" w14:textId="77777777" w:rsidR="001D3EA3" w:rsidRPr="009B458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9B458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</w:tbl>
    <w:p w14:paraId="63ECDE36" w14:textId="77777777" w:rsidR="001D3EA3" w:rsidRPr="009B4587" w:rsidRDefault="001D3EA3" w:rsidP="001D3EA3">
      <w:pPr>
        <w:pStyle w:val="Prrafodelista"/>
        <w:ind w:left="0"/>
        <w:rPr>
          <w:rFonts w:ascii="Noto Sans" w:hAnsi="Noto Sans" w:cs="Noto Sans"/>
          <w:sz w:val="20"/>
          <w:szCs w:val="20"/>
        </w:rPr>
      </w:pPr>
    </w:p>
    <w:p w14:paraId="1115979C" w14:textId="77777777" w:rsidR="001D3EA3" w:rsidRPr="009B4587" w:rsidRDefault="001D3EA3" w:rsidP="001D3EA3">
      <w:pPr>
        <w:pStyle w:val="Prrafodelista"/>
        <w:ind w:left="0"/>
        <w:rPr>
          <w:rFonts w:ascii="Noto Sans" w:hAnsi="Noto Sans" w:cs="Noto Sans"/>
          <w:sz w:val="20"/>
          <w:szCs w:val="20"/>
        </w:rPr>
      </w:pPr>
    </w:p>
    <w:p w14:paraId="0465F4EC" w14:textId="77777777" w:rsidR="001D3EA3" w:rsidRPr="009B4587" w:rsidRDefault="001D3EA3" w:rsidP="001D3EA3">
      <w:pPr>
        <w:pStyle w:val="Textosinformato"/>
        <w:numPr>
          <w:ilvl w:val="0"/>
          <w:numId w:val="39"/>
        </w:numPr>
        <w:spacing w:line="360" w:lineRule="auto"/>
        <w:ind w:left="360"/>
        <w:jc w:val="both"/>
        <w:rPr>
          <w:rFonts w:ascii="Noto Sans" w:hAnsi="Noto Sans" w:cs="Noto Sans"/>
          <w:sz w:val="20"/>
          <w:szCs w:val="20"/>
        </w:rPr>
      </w:pPr>
      <w:r w:rsidRPr="009B4587">
        <w:rPr>
          <w:rFonts w:ascii="Noto Sans" w:hAnsi="Noto Sans" w:cs="Noto Sans"/>
          <w:b/>
          <w:bCs/>
          <w:sz w:val="20"/>
          <w:szCs w:val="20"/>
        </w:rPr>
        <w:t>Canal de compra de las entradas y/o inscripciones</w:t>
      </w:r>
      <w:r w:rsidRPr="009B4587">
        <w:rPr>
          <w:rFonts w:ascii="Noto Sans" w:hAnsi="Noto Sans" w:cs="Noto Sans"/>
          <w:b/>
          <w:bCs/>
          <w:i/>
          <w:iCs/>
          <w:sz w:val="20"/>
          <w:szCs w:val="20"/>
        </w:rPr>
        <w:t xml:space="preserve"> (porcentaje)</w:t>
      </w:r>
    </w:p>
    <w:tbl>
      <w:tblPr>
        <w:tblW w:w="0" w:type="auto"/>
        <w:tblInd w:w="489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5148"/>
        <w:gridCol w:w="1372"/>
      </w:tblGrid>
      <w:tr w:rsidR="001D3EA3" w:rsidRPr="009B4587" w14:paraId="7146B6F4" w14:textId="77777777" w:rsidTr="000075C4">
        <w:trPr>
          <w:trHeight w:val="336"/>
        </w:trPr>
        <w:tc>
          <w:tcPr>
            <w:tcW w:w="5148" w:type="dxa"/>
          </w:tcPr>
          <w:p w14:paraId="5671AC84" w14:textId="77777777" w:rsidR="001D3EA3" w:rsidRPr="009B458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9B458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Canal</w:t>
            </w:r>
          </w:p>
        </w:tc>
        <w:tc>
          <w:tcPr>
            <w:tcW w:w="1372" w:type="dxa"/>
          </w:tcPr>
          <w:p w14:paraId="61F4394A" w14:textId="77777777" w:rsidR="001D3EA3" w:rsidRPr="009B458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9B458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Datos</w:t>
            </w:r>
          </w:p>
        </w:tc>
      </w:tr>
      <w:tr w:rsidR="001D3EA3" w:rsidRPr="009B4587" w14:paraId="78120ED9" w14:textId="77777777" w:rsidTr="000075C4">
        <w:trPr>
          <w:trHeight w:val="243"/>
        </w:trPr>
        <w:tc>
          <w:tcPr>
            <w:tcW w:w="5148" w:type="dxa"/>
          </w:tcPr>
          <w:p w14:paraId="40E59E22" w14:textId="77777777" w:rsidR="001D3EA3" w:rsidRPr="009B4587" w:rsidRDefault="001D3EA3" w:rsidP="000075C4">
            <w:pPr>
              <w:pStyle w:val="Prrafodelista"/>
              <w:ind w:left="0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9B4587">
              <w:rPr>
                <w:rFonts w:ascii="Noto Sans" w:hAnsi="Noto Sans" w:cs="Noto Sans"/>
                <w:sz w:val="20"/>
                <w:szCs w:val="20"/>
              </w:rPr>
              <w:t>Establecimientos físicos</w:t>
            </w:r>
          </w:p>
        </w:tc>
        <w:tc>
          <w:tcPr>
            <w:tcW w:w="1372" w:type="dxa"/>
          </w:tcPr>
          <w:p w14:paraId="43F062FB" w14:textId="77777777" w:rsidR="001D3EA3" w:rsidRPr="009B458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9B458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9B4587" w14:paraId="3C240AB5" w14:textId="77777777" w:rsidTr="000075C4">
        <w:trPr>
          <w:trHeight w:val="262"/>
        </w:trPr>
        <w:tc>
          <w:tcPr>
            <w:tcW w:w="5148" w:type="dxa"/>
          </w:tcPr>
          <w:p w14:paraId="67D0889A" w14:textId="691C31D4" w:rsidR="001D3EA3" w:rsidRPr="009B458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9B4587">
              <w:rPr>
                <w:rFonts w:ascii="Noto Sans" w:hAnsi="Noto Sans" w:cs="Noto Sans"/>
                <w:sz w:val="20"/>
                <w:szCs w:val="20"/>
              </w:rPr>
              <w:t>Plataforma en línea</w:t>
            </w:r>
          </w:p>
        </w:tc>
        <w:tc>
          <w:tcPr>
            <w:tcW w:w="1372" w:type="dxa"/>
          </w:tcPr>
          <w:p w14:paraId="461559D5" w14:textId="77777777" w:rsidR="001D3EA3" w:rsidRPr="009B458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9B458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9B4587" w14:paraId="48D0A4B9" w14:textId="77777777" w:rsidTr="000075C4">
        <w:trPr>
          <w:trHeight w:val="134"/>
        </w:trPr>
        <w:tc>
          <w:tcPr>
            <w:tcW w:w="5148" w:type="dxa"/>
          </w:tcPr>
          <w:p w14:paraId="4DBBA2C9" w14:textId="77777777" w:rsidR="001D3EA3" w:rsidRPr="009B458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9B4587">
              <w:rPr>
                <w:rFonts w:ascii="Noto Sans" w:hAnsi="Noto Sans" w:cs="Noto Sans"/>
                <w:sz w:val="20"/>
                <w:szCs w:val="20"/>
              </w:rPr>
              <w:t>Agencias de viajes</w:t>
            </w:r>
          </w:p>
        </w:tc>
        <w:tc>
          <w:tcPr>
            <w:tcW w:w="1372" w:type="dxa"/>
          </w:tcPr>
          <w:p w14:paraId="3260DB7A" w14:textId="77777777" w:rsidR="001D3EA3" w:rsidRPr="009B458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9B458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9B4587" w14:paraId="19F7B7BF" w14:textId="77777777" w:rsidTr="000075C4">
        <w:trPr>
          <w:trHeight w:val="311"/>
        </w:trPr>
        <w:tc>
          <w:tcPr>
            <w:tcW w:w="5148" w:type="dxa"/>
          </w:tcPr>
          <w:p w14:paraId="074C190A" w14:textId="7B386C35" w:rsidR="001D3EA3" w:rsidRPr="009B4587" w:rsidRDefault="009B4587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Tour operadores</w:t>
            </w:r>
          </w:p>
        </w:tc>
        <w:tc>
          <w:tcPr>
            <w:tcW w:w="1372" w:type="dxa"/>
          </w:tcPr>
          <w:p w14:paraId="0D694138" w14:textId="77777777" w:rsidR="001D3EA3" w:rsidRPr="009B458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9B458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</w:tbl>
    <w:p w14:paraId="4F50C8EB" w14:textId="77777777" w:rsidR="001D3EA3" w:rsidRPr="009B4587" w:rsidRDefault="001D3EA3" w:rsidP="001D3EA3">
      <w:pPr>
        <w:spacing w:after="0"/>
        <w:rPr>
          <w:rFonts w:ascii="Consolas" w:hAnsi="Consolas"/>
          <w:vanish/>
          <w:sz w:val="21"/>
          <w:szCs w:val="21"/>
          <w:lang w:eastAsia="x-none"/>
        </w:rPr>
      </w:pPr>
    </w:p>
    <w:p w14:paraId="6938B17E" w14:textId="77777777" w:rsidR="001D3EA3" w:rsidRPr="009B4587" w:rsidRDefault="001D3EA3" w:rsidP="001D3EA3">
      <w:pPr>
        <w:pStyle w:val="Prrafodelista"/>
        <w:ind w:left="0"/>
        <w:rPr>
          <w:rFonts w:ascii="Noto Sans" w:hAnsi="Noto Sans" w:cs="Noto Sans"/>
          <w:sz w:val="20"/>
          <w:szCs w:val="20"/>
        </w:rPr>
      </w:pPr>
    </w:p>
    <w:tbl>
      <w:tblPr>
        <w:tblpPr w:leftFromText="141" w:rightFromText="141" w:vertAnchor="text" w:horzAnchor="page" w:tblpX="8518" w:tblpY="21"/>
        <w:tblW w:w="0" w:type="auto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1498"/>
      </w:tblGrid>
      <w:tr w:rsidR="001D3EA3" w:rsidRPr="009B4587" w14:paraId="33103B89" w14:textId="77777777" w:rsidTr="000075C4">
        <w:trPr>
          <w:trHeight w:val="378"/>
        </w:trPr>
        <w:tc>
          <w:tcPr>
            <w:tcW w:w="1498" w:type="dxa"/>
          </w:tcPr>
          <w:p w14:paraId="3EFE0B9C" w14:textId="77777777" w:rsidR="001D3EA3" w:rsidRPr="009B458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9B458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</w:tbl>
    <w:p w14:paraId="10C8C4C6" w14:textId="77777777" w:rsidR="001D3EA3" w:rsidRPr="009B4587" w:rsidRDefault="001D3EA3" w:rsidP="001D3EA3">
      <w:pPr>
        <w:pStyle w:val="Textosinformato"/>
        <w:numPr>
          <w:ilvl w:val="0"/>
          <w:numId w:val="39"/>
        </w:numPr>
        <w:ind w:left="360"/>
        <w:jc w:val="both"/>
        <w:rPr>
          <w:rFonts w:ascii="Noto Sans" w:hAnsi="Noto Sans" w:cs="Noto Sans"/>
          <w:sz w:val="20"/>
          <w:szCs w:val="20"/>
        </w:rPr>
      </w:pPr>
      <w:r w:rsidRPr="009B4587">
        <w:rPr>
          <w:rFonts w:ascii="Noto Sans" w:hAnsi="Noto Sans" w:cs="Noto Sans"/>
          <w:b/>
          <w:bCs/>
          <w:sz w:val="20"/>
          <w:szCs w:val="20"/>
        </w:rPr>
        <w:t xml:space="preserve">Porcentaje de participantes mediante paquete vacacional </w:t>
      </w:r>
    </w:p>
    <w:p w14:paraId="013196C8" w14:textId="77777777" w:rsidR="001D3EA3" w:rsidRPr="009B4587" w:rsidRDefault="001D3EA3" w:rsidP="001D3EA3">
      <w:pPr>
        <w:pStyle w:val="Textosinformato"/>
        <w:jc w:val="both"/>
        <w:rPr>
          <w:rFonts w:ascii="Noto Sans" w:hAnsi="Noto Sans" w:cs="Noto Sans"/>
          <w:sz w:val="20"/>
          <w:szCs w:val="20"/>
        </w:rPr>
      </w:pPr>
    </w:p>
    <w:tbl>
      <w:tblPr>
        <w:tblpPr w:leftFromText="141" w:rightFromText="141" w:vertAnchor="text" w:horzAnchor="page" w:tblpX="9883" w:tblpY="19"/>
        <w:tblW w:w="0" w:type="auto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1384"/>
      </w:tblGrid>
      <w:tr w:rsidR="001D3EA3" w:rsidRPr="009B4587" w14:paraId="448DAE9C" w14:textId="77777777" w:rsidTr="000075C4">
        <w:trPr>
          <w:trHeight w:val="378"/>
        </w:trPr>
        <w:tc>
          <w:tcPr>
            <w:tcW w:w="1384" w:type="dxa"/>
          </w:tcPr>
          <w:p w14:paraId="667228A2" w14:textId="77777777" w:rsidR="001D3EA3" w:rsidRPr="009B458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9B458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</w:tbl>
    <w:p w14:paraId="0A708139" w14:textId="77777777" w:rsidR="001D3EA3" w:rsidRPr="009B4587" w:rsidRDefault="001D3EA3" w:rsidP="001D3EA3">
      <w:pPr>
        <w:pStyle w:val="Textosinformato"/>
        <w:numPr>
          <w:ilvl w:val="0"/>
          <w:numId w:val="39"/>
        </w:numPr>
        <w:ind w:left="360"/>
        <w:jc w:val="both"/>
        <w:rPr>
          <w:rFonts w:ascii="Noto Sans" w:hAnsi="Noto Sans" w:cs="Noto Sans"/>
          <w:sz w:val="20"/>
          <w:szCs w:val="20"/>
        </w:rPr>
      </w:pPr>
      <w:r w:rsidRPr="009B4587">
        <w:rPr>
          <w:rFonts w:ascii="Noto Sans" w:hAnsi="Noto Sans" w:cs="Noto Sans"/>
          <w:b/>
          <w:bCs/>
          <w:sz w:val="20"/>
          <w:szCs w:val="20"/>
        </w:rPr>
        <w:t xml:space="preserve">Porcentaje de participantes que han repetido asistencia al evento </w:t>
      </w:r>
    </w:p>
    <w:p w14:paraId="5BEFDB9B" w14:textId="1BC8ABD8" w:rsidR="00617B3B" w:rsidRPr="009B4587" w:rsidRDefault="00617B3B" w:rsidP="001D3EA3">
      <w:pPr>
        <w:pStyle w:val="Prrafodelista"/>
        <w:ind w:left="0"/>
        <w:rPr>
          <w:rFonts w:ascii="Noto Sans" w:hAnsi="Noto Sans" w:cs="Noto Sans"/>
          <w:sz w:val="20"/>
          <w:szCs w:val="20"/>
        </w:rPr>
      </w:pPr>
    </w:p>
    <w:p w14:paraId="45A4989A" w14:textId="77777777" w:rsidR="005777C5" w:rsidRPr="009B4587" w:rsidRDefault="005777C5" w:rsidP="001D3EA3">
      <w:pPr>
        <w:pStyle w:val="Prrafodelista"/>
        <w:ind w:left="0"/>
        <w:rPr>
          <w:rFonts w:ascii="Noto Sans" w:hAnsi="Noto Sans" w:cs="Noto Sans"/>
          <w:sz w:val="20"/>
          <w:szCs w:val="20"/>
        </w:rPr>
      </w:pPr>
    </w:p>
    <w:p w14:paraId="65389471" w14:textId="77777777" w:rsidR="005777C5" w:rsidRPr="009B4587" w:rsidRDefault="005777C5" w:rsidP="001D3EA3">
      <w:pPr>
        <w:pStyle w:val="Prrafodelista"/>
        <w:ind w:left="0"/>
        <w:rPr>
          <w:rFonts w:ascii="Noto Sans" w:hAnsi="Noto Sans" w:cs="Noto Sans"/>
          <w:sz w:val="20"/>
          <w:szCs w:val="20"/>
        </w:rPr>
      </w:pPr>
    </w:p>
    <w:p w14:paraId="08000B45" w14:textId="77777777" w:rsidR="005777C5" w:rsidRPr="009B4587" w:rsidRDefault="005777C5" w:rsidP="001D3EA3">
      <w:pPr>
        <w:pStyle w:val="Prrafodelista"/>
        <w:ind w:left="0"/>
        <w:rPr>
          <w:rFonts w:ascii="Noto Sans" w:hAnsi="Noto Sans" w:cs="Noto Sans"/>
          <w:sz w:val="20"/>
          <w:szCs w:val="20"/>
        </w:rPr>
        <w:sectPr w:rsidR="005777C5" w:rsidRPr="009B4587" w:rsidSect="000B06B5">
          <w:headerReference w:type="even" r:id="rId10"/>
          <w:headerReference w:type="default" r:id="rId11"/>
          <w:footerReference w:type="even" r:id="rId12"/>
          <w:footerReference w:type="default" r:id="rId13"/>
          <w:headerReference w:type="first" r:id="rId14"/>
          <w:footerReference w:type="first" r:id="rId15"/>
          <w:pgSz w:w="11906" w:h="16838"/>
          <w:pgMar w:top="2954" w:right="1440" w:bottom="1134" w:left="1440" w:header="709" w:footer="964" w:gutter="0"/>
          <w:cols w:space="720"/>
          <w:titlePg/>
          <w:docGrid w:linePitch="360"/>
        </w:sectPr>
      </w:pPr>
    </w:p>
    <w:p w14:paraId="436079EF" w14:textId="0199B76E" w:rsidR="001D3EA3" w:rsidRPr="009B4587" w:rsidRDefault="001D3EA3" w:rsidP="001D3EA3">
      <w:pPr>
        <w:pStyle w:val="Prrafodelista"/>
        <w:ind w:left="0"/>
        <w:rPr>
          <w:rFonts w:ascii="Noto Sans" w:hAnsi="Noto Sans" w:cs="Noto Sans"/>
          <w:b/>
          <w:bCs/>
          <w:u w:val="single"/>
        </w:rPr>
      </w:pPr>
      <w:r w:rsidRPr="009B4587">
        <w:rPr>
          <w:rFonts w:ascii="Noto Sans" w:hAnsi="Noto Sans" w:cs="Noto Sans"/>
          <w:b/>
          <w:bCs/>
          <w:u w:val="single"/>
        </w:rPr>
        <w:lastRenderedPageBreak/>
        <w:t>IMPACTO ECONÓMICO DEL EVENTO</w:t>
      </w:r>
    </w:p>
    <w:tbl>
      <w:tblPr>
        <w:tblW w:w="9520" w:type="dxa"/>
        <w:tblInd w:w="10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7721"/>
        <w:gridCol w:w="1373"/>
      </w:tblGrid>
      <w:tr w:rsidR="001D3EA3" w:rsidRPr="009B4587" w14:paraId="11273BBB" w14:textId="77777777" w:rsidTr="000075C4">
        <w:trPr>
          <w:trHeight w:val="329"/>
        </w:trPr>
        <w:tc>
          <w:tcPr>
            <w:tcW w:w="426" w:type="dxa"/>
            <w:tcBorders>
              <w:top w:val="single" w:sz="4" w:space="0" w:color="808080"/>
              <w:left w:val="single" w:sz="4" w:space="0" w:color="808080"/>
              <w:right w:val="single" w:sz="4" w:space="0" w:color="808080"/>
            </w:tcBorders>
          </w:tcPr>
          <w:p w14:paraId="67329A6B" w14:textId="77777777" w:rsidR="001D3EA3" w:rsidRPr="009B4587" w:rsidRDefault="001D3EA3" w:rsidP="000075C4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eastAsia="en-US"/>
              </w:rPr>
            </w:pPr>
          </w:p>
        </w:tc>
        <w:tc>
          <w:tcPr>
            <w:tcW w:w="772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1B5AD77C" w14:textId="77777777" w:rsidR="001D3EA3" w:rsidRPr="009B4587" w:rsidRDefault="001D3EA3" w:rsidP="000075C4">
            <w:pPr>
              <w:pStyle w:val="Prrafodelista"/>
              <w:ind w:left="0"/>
              <w:rPr>
                <w:rFonts w:ascii="Noto Sans" w:hAnsi="Noto Sans" w:cs="Noto Sans"/>
                <w:b/>
                <w:bCs/>
                <w:i/>
                <w:iCs/>
                <w:sz w:val="20"/>
                <w:szCs w:val="20"/>
              </w:rPr>
            </w:pPr>
            <w:r w:rsidRPr="009B4587">
              <w:rPr>
                <w:rFonts w:ascii="Noto Sans" w:hAnsi="Noto Sans" w:cs="Noto Sans"/>
                <w:b/>
                <w:bCs/>
                <w:i/>
                <w:iCs/>
                <w:sz w:val="20"/>
                <w:szCs w:val="20"/>
              </w:rPr>
              <w:t>Concepto</w:t>
            </w:r>
          </w:p>
        </w:tc>
        <w:tc>
          <w:tcPr>
            <w:tcW w:w="137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07097702" w14:textId="77777777" w:rsidR="001D3EA3" w:rsidRPr="009B458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9B4587">
              <w:rPr>
                <w:rFonts w:ascii="Noto Sans" w:hAnsi="Noto Sans" w:cs="Noto Sans"/>
                <w:b/>
                <w:bCs/>
                <w:i/>
                <w:iCs/>
                <w:sz w:val="20"/>
                <w:szCs w:val="20"/>
                <w:lang w:eastAsia="en-US"/>
              </w:rPr>
              <w:t>Datos</w:t>
            </w:r>
          </w:p>
        </w:tc>
      </w:tr>
      <w:tr w:rsidR="001D3EA3" w:rsidRPr="009B4587" w14:paraId="791373CE" w14:textId="77777777" w:rsidTr="000075C4">
        <w:trPr>
          <w:trHeight w:val="233"/>
        </w:trPr>
        <w:tc>
          <w:tcPr>
            <w:tcW w:w="426" w:type="dxa"/>
            <w:tcBorders>
              <w:top w:val="single" w:sz="4" w:space="0" w:color="808080"/>
              <w:left w:val="single" w:sz="4" w:space="0" w:color="808080"/>
              <w:right w:val="single" w:sz="4" w:space="0" w:color="808080"/>
            </w:tcBorders>
          </w:tcPr>
          <w:p w14:paraId="292B2AA9" w14:textId="77777777" w:rsidR="001D3EA3" w:rsidRPr="009B4587" w:rsidRDefault="001D3EA3" w:rsidP="001D3EA3">
            <w:pPr>
              <w:pStyle w:val="Textosinformato"/>
              <w:numPr>
                <w:ilvl w:val="0"/>
                <w:numId w:val="39"/>
              </w:numPr>
              <w:ind w:left="321" w:right="416"/>
              <w:jc w:val="both"/>
              <w:rPr>
                <w:rFonts w:ascii="Noto Sans" w:hAnsi="Noto Sans" w:cs="Noto Sans"/>
                <w:sz w:val="18"/>
                <w:szCs w:val="18"/>
                <w:lang w:eastAsia="en-US"/>
              </w:rPr>
            </w:pPr>
          </w:p>
        </w:tc>
        <w:tc>
          <w:tcPr>
            <w:tcW w:w="772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781051EF" w14:textId="77777777" w:rsidR="001D3EA3" w:rsidRPr="009B458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9B4587">
              <w:rPr>
                <w:rFonts w:ascii="Noto Sans" w:hAnsi="Noto Sans" w:cs="Noto Sans"/>
                <w:sz w:val="20"/>
                <w:szCs w:val="20"/>
              </w:rPr>
              <w:t>Importe generado por el evento (*)</w:t>
            </w:r>
          </w:p>
        </w:tc>
        <w:tc>
          <w:tcPr>
            <w:tcW w:w="137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25243509" w14:textId="77777777" w:rsidR="001D3EA3" w:rsidRPr="009B458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9B4587">
              <w:rPr>
                <w:rFonts w:ascii="Noto Sans" w:hAnsi="Noto Sans" w:cs="Noto Sans"/>
                <w:sz w:val="20"/>
                <w:szCs w:val="20"/>
                <w:lang w:eastAsia="en-US"/>
              </w:rPr>
              <w:t>€</w:t>
            </w:r>
          </w:p>
        </w:tc>
      </w:tr>
      <w:tr w:rsidR="001D3EA3" w:rsidRPr="009B4587" w14:paraId="4079B3BC" w14:textId="77777777" w:rsidTr="000075C4">
        <w:trPr>
          <w:trHeight w:val="233"/>
        </w:trPr>
        <w:tc>
          <w:tcPr>
            <w:tcW w:w="426" w:type="dxa"/>
            <w:tcBorders>
              <w:left w:val="single" w:sz="4" w:space="0" w:color="808080"/>
              <w:right w:val="single" w:sz="4" w:space="0" w:color="808080"/>
            </w:tcBorders>
          </w:tcPr>
          <w:p w14:paraId="7A4EA85C" w14:textId="77777777" w:rsidR="001D3EA3" w:rsidRPr="009B4587" w:rsidRDefault="001D3EA3" w:rsidP="001D3EA3">
            <w:pPr>
              <w:pStyle w:val="Textosinformato"/>
              <w:numPr>
                <w:ilvl w:val="0"/>
                <w:numId w:val="39"/>
              </w:numPr>
              <w:ind w:left="321"/>
              <w:jc w:val="both"/>
              <w:rPr>
                <w:rFonts w:ascii="Noto Sans" w:hAnsi="Noto Sans" w:cs="Noto Sans"/>
                <w:sz w:val="18"/>
                <w:szCs w:val="18"/>
                <w:lang w:eastAsia="en-US"/>
              </w:rPr>
            </w:pPr>
          </w:p>
        </w:tc>
        <w:tc>
          <w:tcPr>
            <w:tcW w:w="772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369DBB72" w14:textId="77777777" w:rsidR="001D3EA3" w:rsidRPr="009B458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9B4587">
              <w:rPr>
                <w:rFonts w:ascii="Noto Sans" w:hAnsi="Noto Sans" w:cs="Noto Sans"/>
                <w:sz w:val="20"/>
                <w:szCs w:val="20"/>
              </w:rPr>
              <w:t xml:space="preserve">Importe que se ha repercutido en la economía insular </w:t>
            </w:r>
          </w:p>
        </w:tc>
        <w:tc>
          <w:tcPr>
            <w:tcW w:w="137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5C2CDF27" w14:textId="77777777" w:rsidR="001D3EA3" w:rsidRPr="009B458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9B4587">
              <w:rPr>
                <w:rFonts w:ascii="Noto Sans" w:hAnsi="Noto Sans" w:cs="Noto Sans"/>
                <w:sz w:val="20"/>
                <w:szCs w:val="20"/>
                <w:lang w:eastAsia="en-US"/>
              </w:rPr>
              <w:t>€</w:t>
            </w:r>
          </w:p>
        </w:tc>
      </w:tr>
      <w:tr w:rsidR="001D3EA3" w:rsidRPr="009B4587" w14:paraId="1C16960F" w14:textId="77777777" w:rsidTr="000075C4">
        <w:trPr>
          <w:trHeight w:val="233"/>
        </w:trPr>
        <w:tc>
          <w:tcPr>
            <w:tcW w:w="426" w:type="dxa"/>
            <w:tcBorders>
              <w:left w:val="single" w:sz="4" w:space="0" w:color="808080"/>
              <w:right w:val="single" w:sz="4" w:space="0" w:color="808080"/>
            </w:tcBorders>
          </w:tcPr>
          <w:p w14:paraId="17F1019A" w14:textId="77777777" w:rsidR="001D3EA3" w:rsidRPr="009B4587" w:rsidRDefault="001D3EA3" w:rsidP="001D3EA3">
            <w:pPr>
              <w:pStyle w:val="Textosinformato"/>
              <w:numPr>
                <w:ilvl w:val="0"/>
                <w:numId w:val="39"/>
              </w:numPr>
              <w:ind w:left="321"/>
              <w:jc w:val="both"/>
              <w:rPr>
                <w:rFonts w:ascii="Noto Sans" w:hAnsi="Noto Sans" w:cs="Noto Sans"/>
                <w:sz w:val="18"/>
                <w:szCs w:val="18"/>
                <w:lang w:eastAsia="en-US"/>
              </w:rPr>
            </w:pPr>
          </w:p>
        </w:tc>
        <w:tc>
          <w:tcPr>
            <w:tcW w:w="772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13D71D4E" w14:textId="77777777" w:rsidR="001D3EA3" w:rsidRPr="009B458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9B4587">
              <w:rPr>
                <w:rFonts w:ascii="Noto Sans" w:hAnsi="Noto Sans" w:cs="Noto Sans"/>
                <w:sz w:val="20"/>
                <w:szCs w:val="20"/>
              </w:rPr>
              <w:t>Estimación del gasto medio por participante en el evento dentro del recinto</w:t>
            </w:r>
          </w:p>
        </w:tc>
        <w:tc>
          <w:tcPr>
            <w:tcW w:w="137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3E8C0131" w14:textId="77777777" w:rsidR="001D3EA3" w:rsidRPr="009B458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9B4587">
              <w:rPr>
                <w:rFonts w:ascii="Noto Sans" w:hAnsi="Noto Sans" w:cs="Noto Sans"/>
                <w:sz w:val="20"/>
                <w:szCs w:val="20"/>
                <w:lang w:eastAsia="en-US"/>
              </w:rPr>
              <w:t>€</w:t>
            </w:r>
          </w:p>
        </w:tc>
      </w:tr>
      <w:tr w:rsidR="001D3EA3" w:rsidRPr="009B4587" w14:paraId="38D6081F" w14:textId="77777777" w:rsidTr="000075C4">
        <w:trPr>
          <w:trHeight w:val="233"/>
        </w:trPr>
        <w:tc>
          <w:tcPr>
            <w:tcW w:w="426" w:type="dxa"/>
            <w:tcBorders>
              <w:left w:val="single" w:sz="4" w:space="0" w:color="808080"/>
              <w:right w:val="single" w:sz="4" w:space="0" w:color="808080"/>
            </w:tcBorders>
          </w:tcPr>
          <w:p w14:paraId="29878E73" w14:textId="77777777" w:rsidR="001D3EA3" w:rsidRPr="009B4587" w:rsidRDefault="001D3EA3" w:rsidP="001D3EA3">
            <w:pPr>
              <w:pStyle w:val="Textosinformato"/>
              <w:numPr>
                <w:ilvl w:val="0"/>
                <w:numId w:val="39"/>
              </w:numPr>
              <w:ind w:left="321"/>
              <w:jc w:val="both"/>
              <w:rPr>
                <w:rFonts w:ascii="Noto Sans" w:hAnsi="Noto Sans" w:cs="Noto Sans"/>
                <w:sz w:val="18"/>
                <w:szCs w:val="18"/>
                <w:lang w:eastAsia="en-US"/>
              </w:rPr>
            </w:pPr>
          </w:p>
        </w:tc>
        <w:tc>
          <w:tcPr>
            <w:tcW w:w="772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507092D0" w14:textId="77777777" w:rsidR="001D3EA3" w:rsidRPr="009B458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9B4587">
              <w:rPr>
                <w:rFonts w:ascii="Noto Sans" w:hAnsi="Noto Sans" w:cs="Noto Sans"/>
                <w:sz w:val="20"/>
                <w:szCs w:val="20"/>
              </w:rPr>
              <w:t>Estimación del gasto medio por asistente al evento dentro del recinto</w:t>
            </w:r>
          </w:p>
        </w:tc>
        <w:tc>
          <w:tcPr>
            <w:tcW w:w="137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09BD28E1" w14:textId="77777777" w:rsidR="001D3EA3" w:rsidRPr="009B458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9B4587">
              <w:rPr>
                <w:rFonts w:ascii="Noto Sans" w:hAnsi="Noto Sans" w:cs="Noto Sans"/>
                <w:sz w:val="20"/>
                <w:szCs w:val="20"/>
                <w:lang w:eastAsia="en-US"/>
              </w:rPr>
              <w:t>€</w:t>
            </w:r>
          </w:p>
        </w:tc>
      </w:tr>
      <w:tr w:rsidR="001D3EA3" w:rsidRPr="009B4587" w14:paraId="7F85B78C" w14:textId="77777777" w:rsidTr="000075C4">
        <w:trPr>
          <w:trHeight w:val="233"/>
        </w:trPr>
        <w:tc>
          <w:tcPr>
            <w:tcW w:w="426" w:type="dxa"/>
            <w:tcBorders>
              <w:left w:val="single" w:sz="4" w:space="0" w:color="808080"/>
              <w:right w:val="single" w:sz="4" w:space="0" w:color="808080"/>
            </w:tcBorders>
          </w:tcPr>
          <w:p w14:paraId="06025293" w14:textId="77777777" w:rsidR="001D3EA3" w:rsidRPr="009B4587" w:rsidRDefault="001D3EA3" w:rsidP="001D3EA3">
            <w:pPr>
              <w:pStyle w:val="Textosinformato"/>
              <w:numPr>
                <w:ilvl w:val="0"/>
                <w:numId w:val="39"/>
              </w:numPr>
              <w:ind w:left="321"/>
              <w:jc w:val="both"/>
              <w:rPr>
                <w:rFonts w:ascii="Noto Sans" w:hAnsi="Noto Sans" w:cs="Noto Sans"/>
                <w:sz w:val="18"/>
                <w:szCs w:val="18"/>
                <w:lang w:eastAsia="en-US"/>
              </w:rPr>
            </w:pPr>
          </w:p>
        </w:tc>
        <w:tc>
          <w:tcPr>
            <w:tcW w:w="772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2226858E" w14:textId="77777777" w:rsidR="001D3EA3" w:rsidRPr="009B458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9B4587">
              <w:rPr>
                <w:rFonts w:ascii="Noto Sans" w:hAnsi="Noto Sans" w:cs="Noto Sans"/>
                <w:sz w:val="20"/>
                <w:szCs w:val="20"/>
              </w:rPr>
              <w:t>Inversión publicitaria total realizada por el evento</w:t>
            </w:r>
          </w:p>
        </w:tc>
        <w:tc>
          <w:tcPr>
            <w:tcW w:w="137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3ADE5C3F" w14:textId="77777777" w:rsidR="001D3EA3" w:rsidRPr="009B458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9B4587">
              <w:rPr>
                <w:rFonts w:ascii="Noto Sans" w:hAnsi="Noto Sans" w:cs="Noto Sans"/>
                <w:sz w:val="20"/>
                <w:szCs w:val="20"/>
                <w:lang w:eastAsia="en-US"/>
              </w:rPr>
              <w:t>€</w:t>
            </w:r>
          </w:p>
        </w:tc>
      </w:tr>
      <w:tr w:rsidR="001D3EA3" w:rsidRPr="009B4587" w14:paraId="6472FD7F" w14:textId="77777777" w:rsidTr="000075C4">
        <w:trPr>
          <w:trHeight w:val="233"/>
        </w:trPr>
        <w:tc>
          <w:tcPr>
            <w:tcW w:w="426" w:type="dxa"/>
            <w:tcBorders>
              <w:left w:val="single" w:sz="4" w:space="0" w:color="808080"/>
              <w:right w:val="single" w:sz="4" w:space="0" w:color="808080"/>
            </w:tcBorders>
          </w:tcPr>
          <w:p w14:paraId="47DF6DD2" w14:textId="77777777" w:rsidR="001D3EA3" w:rsidRPr="009B4587" w:rsidRDefault="001D3EA3" w:rsidP="001D3EA3">
            <w:pPr>
              <w:pStyle w:val="Textosinformato"/>
              <w:numPr>
                <w:ilvl w:val="0"/>
                <w:numId w:val="39"/>
              </w:numPr>
              <w:ind w:left="321"/>
              <w:jc w:val="both"/>
              <w:rPr>
                <w:rFonts w:ascii="Noto Sans" w:hAnsi="Noto Sans" w:cs="Noto Sans"/>
                <w:sz w:val="18"/>
                <w:szCs w:val="18"/>
                <w:lang w:eastAsia="en-US"/>
              </w:rPr>
            </w:pPr>
          </w:p>
        </w:tc>
        <w:tc>
          <w:tcPr>
            <w:tcW w:w="772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6184E3C9" w14:textId="77777777" w:rsidR="001D3EA3" w:rsidRPr="009B458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9B4587">
              <w:rPr>
                <w:rFonts w:ascii="Noto Sans" w:hAnsi="Noto Sans" w:cs="Noto Sans"/>
                <w:sz w:val="20"/>
                <w:szCs w:val="20"/>
              </w:rPr>
              <w:t>Inversión publicitaria realizada por el evento en medios de comunicación de las Islas Baleares</w:t>
            </w:r>
          </w:p>
        </w:tc>
        <w:tc>
          <w:tcPr>
            <w:tcW w:w="137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42236F56" w14:textId="77777777" w:rsidR="001D3EA3" w:rsidRPr="009B458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9B4587">
              <w:rPr>
                <w:rFonts w:ascii="Noto Sans" w:hAnsi="Noto Sans" w:cs="Noto Sans"/>
                <w:sz w:val="20"/>
                <w:szCs w:val="20"/>
                <w:lang w:eastAsia="en-US"/>
              </w:rPr>
              <w:t>€</w:t>
            </w:r>
          </w:p>
        </w:tc>
      </w:tr>
      <w:tr w:rsidR="001D3EA3" w:rsidRPr="009B4587" w14:paraId="070C3F56" w14:textId="77777777" w:rsidTr="000075C4">
        <w:trPr>
          <w:trHeight w:val="233"/>
        </w:trPr>
        <w:tc>
          <w:tcPr>
            <w:tcW w:w="426" w:type="dxa"/>
            <w:tcBorders>
              <w:left w:val="single" w:sz="4" w:space="0" w:color="808080"/>
              <w:right w:val="single" w:sz="4" w:space="0" w:color="808080"/>
            </w:tcBorders>
          </w:tcPr>
          <w:p w14:paraId="2A73E760" w14:textId="77777777" w:rsidR="001D3EA3" w:rsidRPr="009B4587" w:rsidRDefault="001D3EA3" w:rsidP="001D3EA3">
            <w:pPr>
              <w:pStyle w:val="Textosinformato"/>
              <w:numPr>
                <w:ilvl w:val="0"/>
                <w:numId w:val="39"/>
              </w:numPr>
              <w:ind w:left="321"/>
              <w:jc w:val="both"/>
              <w:rPr>
                <w:rFonts w:ascii="Noto Sans" w:hAnsi="Noto Sans" w:cs="Noto Sans"/>
                <w:sz w:val="18"/>
                <w:szCs w:val="18"/>
                <w:lang w:eastAsia="en-US"/>
              </w:rPr>
            </w:pPr>
          </w:p>
        </w:tc>
        <w:tc>
          <w:tcPr>
            <w:tcW w:w="772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3B80197A" w14:textId="77777777" w:rsidR="001D3EA3" w:rsidRPr="009B458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9B4587">
              <w:rPr>
                <w:rFonts w:ascii="Noto Sans" w:hAnsi="Noto Sans" w:cs="Noto Sans"/>
                <w:sz w:val="20"/>
                <w:szCs w:val="20"/>
              </w:rPr>
              <w:t>Inversión publicitaria realizada por el evento en medios de comunicación nacionales (**)</w:t>
            </w:r>
          </w:p>
        </w:tc>
        <w:tc>
          <w:tcPr>
            <w:tcW w:w="137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3C5E41BA" w14:textId="77777777" w:rsidR="001D3EA3" w:rsidRPr="009B458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9B4587">
              <w:rPr>
                <w:rFonts w:ascii="Noto Sans" w:hAnsi="Noto Sans" w:cs="Noto Sans"/>
                <w:sz w:val="20"/>
                <w:szCs w:val="20"/>
                <w:lang w:eastAsia="en-US"/>
              </w:rPr>
              <w:t>€</w:t>
            </w:r>
          </w:p>
        </w:tc>
      </w:tr>
      <w:tr w:rsidR="001D3EA3" w:rsidRPr="009B4587" w14:paraId="384ADBA4" w14:textId="77777777" w:rsidTr="000075C4">
        <w:trPr>
          <w:trHeight w:val="233"/>
        </w:trPr>
        <w:tc>
          <w:tcPr>
            <w:tcW w:w="426" w:type="dxa"/>
            <w:tcBorders>
              <w:left w:val="single" w:sz="4" w:space="0" w:color="808080"/>
              <w:right w:val="single" w:sz="4" w:space="0" w:color="808080"/>
            </w:tcBorders>
          </w:tcPr>
          <w:p w14:paraId="7BE673A5" w14:textId="77777777" w:rsidR="001D3EA3" w:rsidRPr="009B4587" w:rsidRDefault="001D3EA3" w:rsidP="001D3EA3">
            <w:pPr>
              <w:pStyle w:val="Textosinformato"/>
              <w:numPr>
                <w:ilvl w:val="0"/>
                <w:numId w:val="39"/>
              </w:numPr>
              <w:ind w:left="321"/>
              <w:jc w:val="both"/>
              <w:rPr>
                <w:rFonts w:ascii="Noto Sans" w:hAnsi="Noto Sans" w:cs="Noto Sans"/>
                <w:sz w:val="18"/>
                <w:szCs w:val="18"/>
                <w:lang w:eastAsia="en-US"/>
              </w:rPr>
            </w:pPr>
          </w:p>
        </w:tc>
        <w:tc>
          <w:tcPr>
            <w:tcW w:w="772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52EF83FD" w14:textId="77777777" w:rsidR="001D3EA3" w:rsidRPr="009B458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9B4587">
              <w:rPr>
                <w:rFonts w:ascii="Noto Sans" w:hAnsi="Noto Sans" w:cs="Noto Sans"/>
                <w:sz w:val="20"/>
                <w:szCs w:val="20"/>
              </w:rPr>
              <w:t>Inversión publicitaria realizada por el evento en medios de comunicación internacionales</w:t>
            </w:r>
          </w:p>
        </w:tc>
        <w:tc>
          <w:tcPr>
            <w:tcW w:w="137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49A77546" w14:textId="77777777" w:rsidR="001D3EA3" w:rsidRPr="009B458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9B4587">
              <w:rPr>
                <w:rFonts w:ascii="Noto Sans" w:hAnsi="Noto Sans" w:cs="Noto Sans"/>
                <w:sz w:val="20"/>
                <w:szCs w:val="20"/>
                <w:lang w:eastAsia="en-US"/>
              </w:rPr>
              <w:t>€</w:t>
            </w:r>
          </w:p>
        </w:tc>
      </w:tr>
      <w:tr w:rsidR="001D3EA3" w:rsidRPr="009B4587" w14:paraId="7FD87DA2" w14:textId="77777777" w:rsidTr="000075C4">
        <w:trPr>
          <w:trHeight w:val="233"/>
        </w:trPr>
        <w:tc>
          <w:tcPr>
            <w:tcW w:w="426" w:type="dxa"/>
            <w:tcBorders>
              <w:left w:val="single" w:sz="4" w:space="0" w:color="808080"/>
              <w:right w:val="single" w:sz="4" w:space="0" w:color="808080"/>
            </w:tcBorders>
          </w:tcPr>
          <w:p w14:paraId="2AD8FAEC" w14:textId="77777777" w:rsidR="001D3EA3" w:rsidRPr="009B4587" w:rsidRDefault="001D3EA3" w:rsidP="001D3EA3">
            <w:pPr>
              <w:pStyle w:val="Textosinformato"/>
              <w:numPr>
                <w:ilvl w:val="0"/>
                <w:numId w:val="39"/>
              </w:numPr>
              <w:ind w:left="321"/>
              <w:jc w:val="both"/>
              <w:rPr>
                <w:rFonts w:ascii="Noto Sans" w:hAnsi="Noto Sans" w:cs="Noto Sans"/>
                <w:sz w:val="18"/>
                <w:szCs w:val="18"/>
                <w:lang w:eastAsia="en-US"/>
              </w:rPr>
            </w:pPr>
          </w:p>
        </w:tc>
        <w:tc>
          <w:tcPr>
            <w:tcW w:w="772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611EE921" w14:textId="77777777" w:rsidR="001D3EA3" w:rsidRPr="009B458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9B4587">
              <w:rPr>
                <w:rFonts w:ascii="Noto Sans" w:hAnsi="Noto Sans" w:cs="Noto Sans"/>
                <w:sz w:val="20"/>
                <w:szCs w:val="20"/>
              </w:rPr>
              <w:t>Repercusión mediática total del evento</w:t>
            </w:r>
          </w:p>
        </w:tc>
        <w:tc>
          <w:tcPr>
            <w:tcW w:w="137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79E27612" w14:textId="77777777" w:rsidR="001D3EA3" w:rsidRPr="009B458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9B4587">
              <w:rPr>
                <w:rFonts w:ascii="Noto Sans" w:hAnsi="Noto Sans" w:cs="Noto Sans"/>
                <w:sz w:val="20"/>
                <w:szCs w:val="20"/>
                <w:lang w:eastAsia="en-US"/>
              </w:rPr>
              <w:t>€</w:t>
            </w:r>
          </w:p>
        </w:tc>
      </w:tr>
      <w:tr w:rsidR="001D3EA3" w:rsidRPr="009B4587" w14:paraId="3D2ECEC3" w14:textId="77777777" w:rsidTr="000075C4">
        <w:trPr>
          <w:trHeight w:val="233"/>
        </w:trPr>
        <w:tc>
          <w:tcPr>
            <w:tcW w:w="426" w:type="dxa"/>
            <w:tcBorders>
              <w:left w:val="single" w:sz="4" w:space="0" w:color="808080"/>
              <w:right w:val="single" w:sz="4" w:space="0" w:color="808080"/>
            </w:tcBorders>
          </w:tcPr>
          <w:p w14:paraId="2F589BAD" w14:textId="77777777" w:rsidR="001D3EA3" w:rsidRPr="009B4587" w:rsidRDefault="001D3EA3" w:rsidP="001D3EA3">
            <w:pPr>
              <w:pStyle w:val="Textosinformato"/>
              <w:numPr>
                <w:ilvl w:val="0"/>
                <w:numId w:val="39"/>
              </w:numPr>
              <w:ind w:left="321"/>
              <w:jc w:val="both"/>
              <w:rPr>
                <w:rFonts w:ascii="Noto Sans" w:hAnsi="Noto Sans" w:cs="Noto Sans"/>
                <w:sz w:val="18"/>
                <w:szCs w:val="18"/>
                <w:lang w:eastAsia="en-US"/>
              </w:rPr>
            </w:pPr>
          </w:p>
        </w:tc>
        <w:tc>
          <w:tcPr>
            <w:tcW w:w="772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7558FE02" w14:textId="77777777" w:rsidR="001D3EA3" w:rsidRPr="009B458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9B4587">
              <w:rPr>
                <w:rFonts w:ascii="Noto Sans" w:hAnsi="Noto Sans" w:cs="Noto Sans"/>
                <w:sz w:val="20"/>
                <w:szCs w:val="20"/>
              </w:rPr>
              <w:t>Repercusión mediática en medios de comunicación de las Islas Baleares</w:t>
            </w:r>
          </w:p>
        </w:tc>
        <w:tc>
          <w:tcPr>
            <w:tcW w:w="137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72157B79" w14:textId="77777777" w:rsidR="001D3EA3" w:rsidRPr="009B458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9B4587">
              <w:rPr>
                <w:rFonts w:ascii="Noto Sans" w:hAnsi="Noto Sans" w:cs="Noto Sans"/>
                <w:sz w:val="20"/>
                <w:szCs w:val="20"/>
                <w:lang w:eastAsia="en-US"/>
              </w:rPr>
              <w:t>€</w:t>
            </w:r>
          </w:p>
        </w:tc>
      </w:tr>
      <w:tr w:rsidR="001D3EA3" w:rsidRPr="009B4587" w14:paraId="2A85F492" w14:textId="77777777" w:rsidTr="000075C4">
        <w:trPr>
          <w:trHeight w:val="233"/>
        </w:trPr>
        <w:tc>
          <w:tcPr>
            <w:tcW w:w="426" w:type="dxa"/>
            <w:tcBorders>
              <w:left w:val="single" w:sz="4" w:space="0" w:color="808080"/>
              <w:right w:val="single" w:sz="4" w:space="0" w:color="808080"/>
            </w:tcBorders>
          </w:tcPr>
          <w:p w14:paraId="47BEE7C8" w14:textId="77777777" w:rsidR="001D3EA3" w:rsidRPr="009B4587" w:rsidRDefault="001D3EA3" w:rsidP="001D3EA3">
            <w:pPr>
              <w:pStyle w:val="Textosinformato"/>
              <w:numPr>
                <w:ilvl w:val="0"/>
                <w:numId w:val="39"/>
              </w:numPr>
              <w:ind w:left="321"/>
              <w:jc w:val="both"/>
              <w:rPr>
                <w:rFonts w:ascii="Noto Sans" w:hAnsi="Noto Sans" w:cs="Noto Sans"/>
                <w:sz w:val="18"/>
                <w:szCs w:val="18"/>
                <w:lang w:eastAsia="en-US"/>
              </w:rPr>
            </w:pPr>
          </w:p>
        </w:tc>
        <w:tc>
          <w:tcPr>
            <w:tcW w:w="772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01CEAE70" w14:textId="77777777" w:rsidR="001D3EA3" w:rsidRPr="009B458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9B4587">
              <w:rPr>
                <w:rFonts w:ascii="Noto Sans" w:hAnsi="Noto Sans" w:cs="Noto Sans"/>
                <w:sz w:val="20"/>
                <w:szCs w:val="20"/>
              </w:rPr>
              <w:t xml:space="preserve">Repercusión mediática en medios de comunicación nacionales (**) </w:t>
            </w:r>
          </w:p>
        </w:tc>
        <w:tc>
          <w:tcPr>
            <w:tcW w:w="137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7106BCCD" w14:textId="77777777" w:rsidR="001D3EA3" w:rsidRPr="009B458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9B4587">
              <w:rPr>
                <w:rFonts w:ascii="Noto Sans" w:hAnsi="Noto Sans" w:cs="Noto Sans"/>
                <w:sz w:val="20"/>
                <w:szCs w:val="20"/>
                <w:lang w:eastAsia="en-US"/>
              </w:rPr>
              <w:t>€</w:t>
            </w:r>
          </w:p>
        </w:tc>
      </w:tr>
      <w:tr w:rsidR="001D3EA3" w:rsidRPr="009B4587" w14:paraId="4E8118DF" w14:textId="77777777" w:rsidTr="000075C4">
        <w:trPr>
          <w:trHeight w:val="233"/>
        </w:trPr>
        <w:tc>
          <w:tcPr>
            <w:tcW w:w="426" w:type="dxa"/>
            <w:tcBorders>
              <w:left w:val="single" w:sz="4" w:space="0" w:color="808080"/>
              <w:right w:val="single" w:sz="4" w:space="0" w:color="808080"/>
            </w:tcBorders>
          </w:tcPr>
          <w:p w14:paraId="70044566" w14:textId="77777777" w:rsidR="001D3EA3" w:rsidRPr="009B4587" w:rsidRDefault="001D3EA3" w:rsidP="001D3EA3">
            <w:pPr>
              <w:pStyle w:val="Textosinformato"/>
              <w:numPr>
                <w:ilvl w:val="0"/>
                <w:numId w:val="39"/>
              </w:numPr>
              <w:ind w:left="321"/>
              <w:jc w:val="both"/>
              <w:rPr>
                <w:rFonts w:ascii="Noto Sans" w:hAnsi="Noto Sans" w:cs="Noto Sans"/>
                <w:sz w:val="18"/>
                <w:szCs w:val="18"/>
                <w:lang w:eastAsia="en-US"/>
              </w:rPr>
            </w:pPr>
          </w:p>
        </w:tc>
        <w:tc>
          <w:tcPr>
            <w:tcW w:w="772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6EE75B61" w14:textId="77777777" w:rsidR="001D3EA3" w:rsidRPr="009B458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9B4587">
              <w:rPr>
                <w:rFonts w:ascii="Noto Sans" w:hAnsi="Noto Sans" w:cs="Noto Sans"/>
                <w:sz w:val="20"/>
                <w:szCs w:val="20"/>
              </w:rPr>
              <w:t>Repercusión mediática en medios de comunicación internacionales</w:t>
            </w:r>
          </w:p>
        </w:tc>
        <w:tc>
          <w:tcPr>
            <w:tcW w:w="137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3CA985DC" w14:textId="77777777" w:rsidR="001D3EA3" w:rsidRPr="009B458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9B4587">
              <w:rPr>
                <w:rFonts w:ascii="Noto Sans" w:hAnsi="Noto Sans" w:cs="Noto Sans"/>
                <w:sz w:val="20"/>
                <w:szCs w:val="20"/>
                <w:lang w:eastAsia="en-US"/>
              </w:rPr>
              <w:t>€</w:t>
            </w:r>
          </w:p>
        </w:tc>
      </w:tr>
    </w:tbl>
    <w:p w14:paraId="49A3F595" w14:textId="77777777" w:rsidR="001D3EA3" w:rsidRPr="009B4587" w:rsidRDefault="001D3EA3" w:rsidP="001D3EA3">
      <w:pPr>
        <w:pStyle w:val="Textosinformato"/>
        <w:jc w:val="both"/>
        <w:rPr>
          <w:rFonts w:ascii="Noto Sans" w:hAnsi="Noto Sans" w:cs="Noto Sans"/>
          <w:bCs/>
          <w:i/>
          <w:sz w:val="18"/>
          <w:szCs w:val="18"/>
        </w:rPr>
      </w:pPr>
      <w:r w:rsidRPr="009B4587">
        <w:rPr>
          <w:rFonts w:ascii="Noto Sans" w:hAnsi="Noto Sans" w:cs="Noto Sans"/>
          <w:b/>
          <w:i/>
          <w:sz w:val="18"/>
          <w:szCs w:val="18"/>
        </w:rPr>
        <w:t>*</w:t>
      </w:r>
      <w:r w:rsidRPr="009B4587">
        <w:rPr>
          <w:rFonts w:ascii="Noto Sans" w:hAnsi="Noto Sans" w:cs="Noto Sans"/>
          <w:bCs/>
          <w:i/>
          <w:sz w:val="18"/>
          <w:szCs w:val="18"/>
        </w:rPr>
        <w:t xml:space="preserve">Suma de la cuantía relativa a la inversión y el gasto realizado por los participantes y asistentes al evento </w:t>
      </w:r>
    </w:p>
    <w:p w14:paraId="593AE6A4" w14:textId="67758ACB" w:rsidR="001D3EA3" w:rsidRPr="009B4587" w:rsidRDefault="001D3EA3" w:rsidP="001D3EA3">
      <w:pPr>
        <w:pStyle w:val="Textosinformato"/>
        <w:jc w:val="both"/>
        <w:rPr>
          <w:rFonts w:ascii="Noto Sans" w:hAnsi="Noto Sans" w:cs="Noto Sans"/>
          <w:b/>
          <w:i/>
          <w:sz w:val="18"/>
          <w:szCs w:val="18"/>
        </w:rPr>
      </w:pPr>
      <w:r w:rsidRPr="009B4587">
        <w:rPr>
          <w:rFonts w:ascii="Noto Sans" w:hAnsi="Noto Sans" w:cs="Noto Sans"/>
          <w:b/>
          <w:i/>
          <w:sz w:val="18"/>
          <w:szCs w:val="18"/>
        </w:rPr>
        <w:t>**</w:t>
      </w:r>
      <w:r w:rsidRPr="009B4587">
        <w:rPr>
          <w:rFonts w:ascii="Noto Sans" w:hAnsi="Noto Sans" w:cs="Noto Sans"/>
          <w:i/>
          <w:iCs/>
          <w:sz w:val="18"/>
          <w:szCs w:val="18"/>
        </w:rPr>
        <w:t>No se contabilizarán los medios de comunicación de las Islas Baleares</w:t>
      </w:r>
    </w:p>
    <w:p w14:paraId="2F3FD7E2" w14:textId="0988C418" w:rsidR="001D3EA3" w:rsidRPr="009B4587" w:rsidRDefault="001D3EA3" w:rsidP="001D3EA3">
      <w:pPr>
        <w:pStyle w:val="Textosinformato"/>
        <w:tabs>
          <w:tab w:val="left" w:pos="1418"/>
          <w:tab w:val="left" w:pos="2835"/>
          <w:tab w:val="left" w:pos="4253"/>
          <w:tab w:val="left" w:pos="5954"/>
          <w:tab w:val="left" w:pos="7938"/>
        </w:tabs>
        <w:jc w:val="both"/>
        <w:rPr>
          <w:rFonts w:ascii="Noto Sans" w:hAnsi="Noto Sans" w:cs="Noto Sans"/>
          <w:i/>
          <w:iCs/>
          <w:sz w:val="18"/>
          <w:szCs w:val="18"/>
        </w:rPr>
      </w:pPr>
      <w:r w:rsidRPr="009B4587">
        <w:rPr>
          <w:rFonts w:ascii="Noto Sans" w:hAnsi="Noto Sans" w:cs="Noto Sans"/>
          <w:i/>
          <w:iCs/>
          <w:sz w:val="18"/>
          <w:szCs w:val="18"/>
        </w:rPr>
        <w:t>Todos los importes facilitados deben incluir los impuestos correspondientes a la normativa del país donde se realice/ejecute cada servicio.</w:t>
      </w:r>
    </w:p>
    <w:p w14:paraId="61BFCF12" w14:textId="77777777" w:rsidR="001D3EA3" w:rsidRPr="009B4587" w:rsidRDefault="001D3EA3" w:rsidP="001D3EA3">
      <w:pPr>
        <w:pStyle w:val="Textosinformato"/>
        <w:tabs>
          <w:tab w:val="left" w:pos="1418"/>
          <w:tab w:val="left" w:pos="2835"/>
          <w:tab w:val="left" w:pos="4253"/>
          <w:tab w:val="left" w:pos="5954"/>
          <w:tab w:val="left" w:pos="7938"/>
        </w:tabs>
        <w:jc w:val="both"/>
        <w:rPr>
          <w:rFonts w:ascii="Noto Sans" w:hAnsi="Noto Sans" w:cs="Noto Sans"/>
          <w:i/>
          <w:iCs/>
          <w:sz w:val="18"/>
          <w:szCs w:val="18"/>
        </w:rPr>
      </w:pPr>
    </w:p>
    <w:p w14:paraId="3F49C8E7" w14:textId="77777777" w:rsidR="001D3EA3" w:rsidRPr="009B4587" w:rsidRDefault="001D3EA3" w:rsidP="001D3EA3">
      <w:pPr>
        <w:spacing w:after="0"/>
        <w:jc w:val="both"/>
        <w:rPr>
          <w:rFonts w:ascii="Noto Sans" w:hAnsi="Noto Sans" w:cs="Noto Sans"/>
          <w:b/>
          <w:sz w:val="20"/>
          <w:szCs w:val="20"/>
          <w:u w:val="single"/>
        </w:rPr>
      </w:pPr>
      <w:r w:rsidRPr="009B4587">
        <w:rPr>
          <w:rFonts w:ascii="Noto Sans" w:hAnsi="Noto Sans" w:cs="Noto Sans"/>
          <w:b/>
          <w:sz w:val="20"/>
          <w:szCs w:val="20"/>
          <w:u w:val="single"/>
        </w:rPr>
        <w:t>DECLARACIÓN RESPONSABLE:</w:t>
      </w:r>
    </w:p>
    <w:p w14:paraId="0CAD0A8E" w14:textId="05F1B035" w:rsidR="001D3EA3" w:rsidRPr="009B4587" w:rsidRDefault="001D3EA3" w:rsidP="001D3EA3">
      <w:pPr>
        <w:spacing w:after="0"/>
        <w:jc w:val="both"/>
        <w:rPr>
          <w:rFonts w:ascii="Noto Sans" w:hAnsi="Noto Sans" w:cs="Noto Sans"/>
          <w:b/>
          <w:sz w:val="20"/>
          <w:szCs w:val="20"/>
          <w:u w:val="single"/>
        </w:rPr>
      </w:pPr>
      <w:bookmarkStart w:id="7" w:name="_Hlk61439843"/>
      <w:r w:rsidRPr="009B4587">
        <w:rPr>
          <w:rFonts w:ascii="Noto Sans" w:hAnsi="Noto Sans" w:cs="Noto Sans"/>
          <w:sz w:val="20"/>
          <w:szCs w:val="20"/>
        </w:rPr>
        <w:t xml:space="preserve">Declaro que todos los datos contenidos en este documento referidos a la medición de los resultados obtenidos con el evento de referencia son ciertos. </w:t>
      </w:r>
    </w:p>
    <w:bookmarkEnd w:id="7"/>
    <w:p w14:paraId="657AABBF" w14:textId="77777777" w:rsidR="001D3EA3" w:rsidRPr="009B4587" w:rsidRDefault="001D3EA3" w:rsidP="001D3EA3">
      <w:pPr>
        <w:pStyle w:val="Textosinformato"/>
        <w:jc w:val="both"/>
        <w:rPr>
          <w:rFonts w:ascii="Noto Sans" w:hAnsi="Noto Sans" w:cs="Noto Sans"/>
          <w:sz w:val="20"/>
          <w:szCs w:val="20"/>
        </w:rPr>
      </w:pPr>
    </w:p>
    <w:p w14:paraId="2E1BA723" w14:textId="776A44CB" w:rsidR="001D3EA3" w:rsidRPr="009B4587" w:rsidRDefault="001D3EA3" w:rsidP="001D3EA3">
      <w:pPr>
        <w:jc w:val="both"/>
        <w:rPr>
          <w:rFonts w:ascii="Noto Sans" w:hAnsi="Noto Sans" w:cs="Noto Sans"/>
          <w:sz w:val="20"/>
          <w:szCs w:val="20"/>
        </w:rPr>
      </w:pPr>
      <w:r w:rsidRPr="009B4587">
        <w:rPr>
          <w:rFonts w:ascii="Noto Sans" w:hAnsi="Noto Sans" w:cs="Noto Sans"/>
          <w:sz w:val="20"/>
          <w:szCs w:val="20"/>
        </w:rPr>
        <w:t>Y para que conste y tenga los efectos oportunos, ante la Agencia de Estrategia Turística de las Islas Baleares (AETIB), firm</w:t>
      </w:r>
      <w:r w:rsidR="009B4587" w:rsidRPr="009B4587">
        <w:rPr>
          <w:rFonts w:ascii="Noto Sans" w:hAnsi="Noto Sans" w:cs="Noto Sans"/>
          <w:sz w:val="20"/>
          <w:szCs w:val="20"/>
        </w:rPr>
        <w:t>o</w:t>
      </w:r>
      <w:r w:rsidRPr="009B4587">
        <w:rPr>
          <w:rFonts w:ascii="Noto Sans" w:hAnsi="Noto Sans" w:cs="Noto Sans"/>
          <w:sz w:val="20"/>
          <w:szCs w:val="20"/>
        </w:rPr>
        <w:t xml:space="preserve"> este documento.</w:t>
      </w:r>
    </w:p>
    <w:p w14:paraId="2068FA4B" w14:textId="716C3BD9" w:rsidR="004D721B" w:rsidRPr="009B4587" w:rsidRDefault="001D3EA3" w:rsidP="001D3EA3">
      <w:pPr>
        <w:spacing w:after="0" w:line="240" w:lineRule="auto"/>
        <w:jc w:val="both"/>
        <w:rPr>
          <w:rFonts w:ascii="Noto Sans" w:hAnsi="Noto Sans" w:cs="Noto Sans"/>
          <w:sz w:val="20"/>
          <w:szCs w:val="20"/>
        </w:rPr>
      </w:pPr>
      <w:r w:rsidRPr="009B4587">
        <w:rPr>
          <w:rFonts w:ascii="Noto Sans" w:hAnsi="Noto Sans" w:cs="Noto Sans"/>
          <w:sz w:val="20"/>
          <w:szCs w:val="20"/>
        </w:rPr>
        <w:t>______________, en fecha de la firma electrónica</w:t>
      </w:r>
    </w:p>
    <w:p w14:paraId="4FD2D45B" w14:textId="7DBE7DC3" w:rsidR="00E41206" w:rsidRPr="005777C5" w:rsidRDefault="001D3EA3" w:rsidP="001D3EA3">
      <w:pPr>
        <w:spacing w:after="0" w:line="240" w:lineRule="auto"/>
        <w:jc w:val="both"/>
        <w:rPr>
          <w:rFonts w:ascii="Noto Sans" w:hAnsi="Noto Sans" w:cs="Noto Sans"/>
          <w:sz w:val="20"/>
          <w:szCs w:val="20"/>
        </w:rPr>
      </w:pPr>
      <w:r w:rsidRPr="009B4587">
        <w:rPr>
          <w:rFonts w:ascii="Noto Sans" w:hAnsi="Noto Sans" w:cs="Noto Sans"/>
          <w:sz w:val="20"/>
          <w:szCs w:val="20"/>
        </w:rPr>
        <w:t xml:space="preserve">Nombre del representante legal de la entidad (firma electrónica) </w:t>
      </w:r>
    </w:p>
    <w:sectPr w:rsidR="00E41206" w:rsidRPr="005777C5" w:rsidSect="005777C5">
      <w:pgSz w:w="11906" w:h="16838"/>
      <w:pgMar w:top="2954" w:right="1440" w:bottom="1134" w:left="1440" w:header="709" w:footer="964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2EBFB7" w14:textId="77777777" w:rsidR="00911F60" w:rsidRPr="009B4587" w:rsidRDefault="00911F60">
      <w:pPr>
        <w:spacing w:after="0" w:line="240" w:lineRule="auto"/>
      </w:pPr>
      <w:r w:rsidRPr="009B4587">
        <w:separator/>
      </w:r>
    </w:p>
  </w:endnote>
  <w:endnote w:type="continuationSeparator" w:id="0">
    <w:p w14:paraId="4B03D569" w14:textId="77777777" w:rsidR="00911F60" w:rsidRPr="009B4587" w:rsidRDefault="00911F60">
      <w:pPr>
        <w:spacing w:after="0" w:line="240" w:lineRule="auto"/>
      </w:pPr>
      <w:r w:rsidRPr="009B4587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badi">
    <w:charset w:val="00"/>
    <w:family w:val="swiss"/>
    <w:pitch w:val="variable"/>
    <w:sig w:usb0="8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Legacy Sans ITC">
    <w:altName w:val="Calibri"/>
    <w:charset w:val="00"/>
    <w:family w:val="swiss"/>
    <w:pitch w:val="default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14340C" w14:textId="77777777" w:rsidR="00222A60" w:rsidRDefault="00222A60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Layout w:type="fixed"/>
      <w:tblCellMar>
        <w:top w:w="240" w:type="dxa"/>
      </w:tblCellMar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4D721B" w:rsidRPr="009B4587" w14:paraId="07D0FCC9" w14:textId="77777777" w:rsidTr="004D721B">
      <w:trPr>
        <w:trHeight w:val="901"/>
      </w:trPr>
      <w:tc>
        <w:tcPr>
          <w:tcW w:w="2724" w:type="dxa"/>
          <w:shd w:val="clear" w:color="auto" w:fill="auto"/>
          <w:vAlign w:val="bottom"/>
        </w:tcPr>
        <w:p w14:paraId="6953E451" w14:textId="77777777" w:rsidR="004D721B" w:rsidRPr="009B4587" w:rsidRDefault="004D721B" w:rsidP="004D721B">
          <w:pPr>
            <w:pStyle w:val="WW-Peudepgina"/>
            <w:rPr>
              <w:lang w:val="es-ES_tradnl"/>
            </w:rPr>
          </w:pPr>
          <w:r w:rsidRPr="009B4587">
            <w:rPr>
              <w:rFonts w:ascii="Noto Sans" w:hAnsi="Noto Sans" w:cs="Noto Sans"/>
              <w:lang w:val="es-ES_tradnl"/>
            </w:rPr>
            <w:t>C/ de Rita Levi, 4</w:t>
          </w:r>
        </w:p>
        <w:p w14:paraId="526AF082" w14:textId="56D9CB2C" w:rsidR="004D721B" w:rsidRPr="009B4587" w:rsidRDefault="00D5012A" w:rsidP="004D721B">
          <w:pPr>
            <w:pStyle w:val="WW-Peudepgina"/>
            <w:rPr>
              <w:lang w:val="es-ES_tradnl"/>
            </w:rPr>
          </w:pPr>
          <w:r>
            <w:rPr>
              <w:rFonts w:ascii="Noto Sans" w:hAnsi="Noto Sans" w:cs="Noto Sans"/>
              <w:lang w:val="es-ES_tradnl"/>
            </w:rPr>
            <w:t>Parc Bit</w:t>
          </w:r>
          <w:r w:rsidR="004D721B" w:rsidRPr="009B4587">
            <w:rPr>
              <w:rFonts w:ascii="Noto Sans" w:hAnsi="Noto Sans" w:cs="Noto Sans"/>
              <w:lang w:val="es-ES_tradnl"/>
            </w:rPr>
            <w:t xml:space="preserve"> 07121 Palma</w:t>
          </w:r>
        </w:p>
        <w:p w14:paraId="6B999972" w14:textId="77777777" w:rsidR="004D721B" w:rsidRPr="009B4587" w:rsidRDefault="004D721B" w:rsidP="004D721B">
          <w:pPr>
            <w:pStyle w:val="WW-Peudepgina"/>
            <w:rPr>
              <w:lang w:val="es-ES_tradnl"/>
            </w:rPr>
          </w:pPr>
          <w:r w:rsidRPr="009B4587">
            <w:rPr>
              <w:rFonts w:ascii="Noto Sans" w:hAnsi="Noto Sans" w:cs="Noto Sans"/>
              <w:lang w:val="es-ES_tradnl"/>
            </w:rPr>
            <w:t>Tel. 0034 971 17 66 99</w:t>
          </w:r>
        </w:p>
        <w:p w14:paraId="7EA08BAB" w14:textId="77777777" w:rsidR="004D721B" w:rsidRPr="009B4587" w:rsidRDefault="004D721B" w:rsidP="004D721B">
          <w:pPr>
            <w:pStyle w:val="Peudepgina"/>
            <w:rPr>
              <w:rFonts w:ascii="Noto Sans" w:hAnsi="Noto Sans" w:cs="Noto Sans"/>
              <w:color w:val="0070C0"/>
              <w:lang w:val="es-ES_tradnl"/>
            </w:rPr>
          </w:pPr>
          <w:r w:rsidRPr="009B4587">
            <w:rPr>
              <w:rFonts w:ascii="Noto Sans" w:hAnsi="Noto Sans" w:cs="Noto Sans"/>
              <w:color w:val="0070C0"/>
              <w:lang w:val="es-ES_tradnl"/>
            </w:rPr>
            <w:t>www.illesbalears.travel</w:t>
          </w:r>
        </w:p>
        <w:p w14:paraId="2CDD1EA5" w14:textId="701B16A1" w:rsidR="004D721B" w:rsidRPr="009B4587" w:rsidRDefault="004D721B" w:rsidP="004D721B">
          <w:pPr>
            <w:pStyle w:val="WW-Peudepgina"/>
            <w:rPr>
              <w:lang w:val="es-ES_tradnl"/>
            </w:rPr>
          </w:pPr>
          <w:r w:rsidRPr="009B4587">
            <w:rPr>
              <w:rFonts w:ascii="Noto Sans" w:hAnsi="Noto Sans" w:cs="Noto Sans"/>
              <w:color w:val="538135"/>
              <w:lang w:val="es-ES_tradnl"/>
            </w:rPr>
            <w:t>www. illessostenibles.travel</w:t>
          </w:r>
        </w:p>
      </w:tc>
      <w:tc>
        <w:tcPr>
          <w:tcW w:w="4589" w:type="dxa"/>
          <w:shd w:val="clear" w:color="auto" w:fill="auto"/>
        </w:tcPr>
        <w:p w14:paraId="39ED7DFA" w14:textId="77777777" w:rsidR="004D721B" w:rsidRPr="009B4587" w:rsidRDefault="004D721B" w:rsidP="004D721B">
          <w:pPr>
            <w:pStyle w:val="WW-Peudepgina"/>
            <w:snapToGrid w:val="0"/>
            <w:jc w:val="center"/>
            <w:rPr>
              <w:rFonts w:ascii="Noto Sans" w:hAnsi="Noto Sans" w:cs="Noto Sans"/>
              <w:lang w:val="es-ES_tradnl"/>
            </w:rPr>
          </w:pPr>
        </w:p>
      </w:tc>
      <w:tc>
        <w:tcPr>
          <w:tcW w:w="2723" w:type="dxa"/>
          <w:shd w:val="clear" w:color="auto" w:fill="auto"/>
          <w:vAlign w:val="bottom"/>
        </w:tcPr>
        <w:p w14:paraId="6706B815" w14:textId="674850AB" w:rsidR="004D721B" w:rsidRPr="009B4587" w:rsidRDefault="004D721B" w:rsidP="004D721B">
          <w:pPr>
            <w:pStyle w:val="Nmerodepgina"/>
            <w:jc w:val="center"/>
            <w:rPr>
              <w:lang w:val="es-ES_tradnl"/>
            </w:rPr>
          </w:pPr>
          <w:r w:rsidRPr="009B4587">
            <w:rPr>
              <w:rFonts w:ascii="Noto Sans" w:hAnsi="Noto Sans" w:cs="Noto Sans"/>
              <w:lang w:val="es-ES_tradnl"/>
            </w:rPr>
            <w:fldChar w:fldCharType="begin"/>
          </w:r>
          <w:r w:rsidRPr="009B4587">
            <w:rPr>
              <w:rFonts w:ascii="Noto Sans" w:hAnsi="Noto Sans" w:cs="Noto Sans"/>
              <w:lang w:val="es-ES_tradnl"/>
            </w:rPr>
            <w:instrText>PAGE   \* MERGEFORMAT</w:instrText>
          </w:r>
          <w:r w:rsidRPr="009B4587">
            <w:rPr>
              <w:rFonts w:ascii="Noto Sans" w:hAnsi="Noto Sans" w:cs="Noto Sans"/>
              <w:lang w:val="es-ES_tradnl"/>
            </w:rPr>
            <w:fldChar w:fldCharType="separate"/>
          </w:r>
          <w:r w:rsidRPr="009B4587">
            <w:rPr>
              <w:rFonts w:ascii="Noto Sans" w:hAnsi="Noto Sans" w:cs="Noto Sans"/>
              <w:lang w:val="es-ES_tradnl"/>
            </w:rPr>
            <w:t>2</w:t>
          </w:r>
          <w:r w:rsidRPr="009B4587">
            <w:rPr>
              <w:rFonts w:ascii="Noto Sans" w:hAnsi="Noto Sans" w:cs="Noto Sans"/>
              <w:lang w:val="es-ES_tradnl"/>
            </w:rPr>
            <w:fldChar w:fldCharType="end"/>
          </w:r>
        </w:p>
      </w:tc>
    </w:tr>
  </w:tbl>
  <w:p w14:paraId="777E67DC" w14:textId="77777777" w:rsidR="00DD540C" w:rsidRPr="009B4587" w:rsidRDefault="00DD540C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Layout w:type="fixed"/>
      <w:tblCellMar>
        <w:top w:w="240" w:type="dxa"/>
      </w:tblCellMar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4D721B" w:rsidRPr="009B4587" w14:paraId="39AF40B5" w14:textId="77777777" w:rsidTr="004D721B">
      <w:trPr>
        <w:trHeight w:val="892"/>
      </w:trPr>
      <w:tc>
        <w:tcPr>
          <w:tcW w:w="2724" w:type="dxa"/>
          <w:shd w:val="clear" w:color="auto" w:fill="auto"/>
          <w:vAlign w:val="bottom"/>
        </w:tcPr>
        <w:p w14:paraId="4646D190" w14:textId="77777777" w:rsidR="004D721B" w:rsidRPr="009B4587" w:rsidRDefault="004D721B" w:rsidP="004D721B">
          <w:pPr>
            <w:pStyle w:val="WW-Peudepgina"/>
            <w:rPr>
              <w:lang w:val="es-ES_tradnl"/>
            </w:rPr>
          </w:pPr>
          <w:r w:rsidRPr="009B4587">
            <w:rPr>
              <w:rFonts w:ascii="Noto Sans" w:hAnsi="Noto Sans" w:cs="Noto Sans"/>
              <w:lang w:val="es-ES_tradnl"/>
            </w:rPr>
            <w:t>C/ de Rita Levi, 4</w:t>
          </w:r>
        </w:p>
        <w:p w14:paraId="25E256F5" w14:textId="126CA2C0" w:rsidR="004D721B" w:rsidRPr="009B4587" w:rsidRDefault="00540080" w:rsidP="004D721B">
          <w:pPr>
            <w:pStyle w:val="WW-Peudepgina"/>
            <w:rPr>
              <w:lang w:val="es-ES_tradnl"/>
            </w:rPr>
          </w:pPr>
          <w:r>
            <w:rPr>
              <w:rFonts w:ascii="Noto Sans" w:hAnsi="Noto Sans" w:cs="Noto Sans"/>
              <w:lang w:val="es-ES_tradnl"/>
            </w:rPr>
            <w:t>Par</w:t>
          </w:r>
          <w:r w:rsidR="00222A60">
            <w:rPr>
              <w:rFonts w:ascii="Noto Sans" w:hAnsi="Noto Sans" w:cs="Noto Sans"/>
              <w:lang w:val="es-ES_tradnl"/>
            </w:rPr>
            <w:t>c Bit</w:t>
          </w:r>
          <w:r w:rsidR="004D721B" w:rsidRPr="009B4587">
            <w:rPr>
              <w:rFonts w:ascii="Noto Sans" w:hAnsi="Noto Sans" w:cs="Noto Sans"/>
              <w:lang w:val="es-ES_tradnl"/>
            </w:rPr>
            <w:t xml:space="preserve"> 07121 Palma</w:t>
          </w:r>
        </w:p>
        <w:p w14:paraId="772EC014" w14:textId="77777777" w:rsidR="004D721B" w:rsidRPr="009B4587" w:rsidRDefault="004D721B" w:rsidP="004D721B">
          <w:pPr>
            <w:pStyle w:val="WW-Peudepgina"/>
            <w:rPr>
              <w:lang w:val="es-ES_tradnl"/>
            </w:rPr>
          </w:pPr>
          <w:r w:rsidRPr="009B4587">
            <w:rPr>
              <w:rFonts w:ascii="Noto Sans" w:hAnsi="Noto Sans" w:cs="Noto Sans"/>
              <w:lang w:val="es-ES_tradnl"/>
            </w:rPr>
            <w:t>Tel. 0034 971 17 66 99</w:t>
          </w:r>
        </w:p>
        <w:p w14:paraId="578BBF9E" w14:textId="77777777" w:rsidR="004D721B" w:rsidRPr="009B4587" w:rsidRDefault="004D721B" w:rsidP="004D721B">
          <w:pPr>
            <w:pStyle w:val="Peudepgina"/>
            <w:rPr>
              <w:rFonts w:ascii="Noto Sans" w:hAnsi="Noto Sans" w:cs="Noto Sans"/>
              <w:color w:val="0070C0"/>
              <w:lang w:val="es-ES_tradnl"/>
            </w:rPr>
          </w:pPr>
          <w:r w:rsidRPr="009B4587">
            <w:rPr>
              <w:rFonts w:ascii="Noto Sans" w:hAnsi="Noto Sans" w:cs="Noto Sans"/>
              <w:color w:val="0070C0"/>
              <w:lang w:val="es-ES_tradnl"/>
            </w:rPr>
            <w:t>www.illesbalears.travel</w:t>
          </w:r>
        </w:p>
        <w:p w14:paraId="42137B79" w14:textId="2742F015" w:rsidR="004D721B" w:rsidRPr="009B4587" w:rsidRDefault="004D721B" w:rsidP="004D721B">
          <w:pPr>
            <w:pStyle w:val="WW-Peudepgina"/>
            <w:rPr>
              <w:lang w:val="es-ES_tradnl"/>
            </w:rPr>
          </w:pPr>
          <w:r w:rsidRPr="009B4587">
            <w:rPr>
              <w:rFonts w:ascii="Noto Sans" w:hAnsi="Noto Sans" w:cs="Noto Sans"/>
              <w:color w:val="538135" w:themeColor="accent6" w:themeShade="BF"/>
              <w:lang w:val="es-ES_tradnl"/>
            </w:rPr>
            <w:t>www. illessostenibles.travel</w:t>
          </w:r>
        </w:p>
      </w:tc>
      <w:tc>
        <w:tcPr>
          <w:tcW w:w="4589" w:type="dxa"/>
          <w:shd w:val="clear" w:color="auto" w:fill="auto"/>
        </w:tcPr>
        <w:p w14:paraId="0074AF25" w14:textId="77777777" w:rsidR="004D721B" w:rsidRPr="009B4587" w:rsidRDefault="004D721B" w:rsidP="004D721B">
          <w:pPr>
            <w:pStyle w:val="WW-Peudepgina"/>
            <w:snapToGrid w:val="0"/>
            <w:jc w:val="center"/>
            <w:rPr>
              <w:rFonts w:ascii="Noto Sans" w:hAnsi="Noto Sans" w:cs="Noto Sans"/>
              <w:lang w:val="es-ES_tradnl"/>
            </w:rPr>
          </w:pPr>
        </w:p>
      </w:tc>
      <w:tc>
        <w:tcPr>
          <w:tcW w:w="2723" w:type="dxa"/>
          <w:shd w:val="clear" w:color="auto" w:fill="auto"/>
          <w:vAlign w:val="bottom"/>
        </w:tcPr>
        <w:p w14:paraId="176FDE48" w14:textId="1E44C33E" w:rsidR="004D721B" w:rsidRPr="009B4587" w:rsidRDefault="004D721B" w:rsidP="004D721B">
          <w:pPr>
            <w:pStyle w:val="Nmerodepgina"/>
            <w:jc w:val="center"/>
            <w:rPr>
              <w:lang w:val="es-ES_tradnl"/>
            </w:rPr>
          </w:pPr>
          <w:r w:rsidRPr="009B4587">
            <w:rPr>
              <w:rFonts w:ascii="Noto Sans" w:hAnsi="Noto Sans" w:cs="Noto Sans"/>
              <w:lang w:val="es-ES_tradnl"/>
            </w:rPr>
            <w:fldChar w:fldCharType="begin"/>
          </w:r>
          <w:r w:rsidRPr="009B4587">
            <w:rPr>
              <w:rFonts w:ascii="Noto Sans" w:hAnsi="Noto Sans" w:cs="Noto Sans"/>
              <w:lang w:val="es-ES_tradnl"/>
            </w:rPr>
            <w:instrText>PAGE   \* MERGEFORMAT</w:instrText>
          </w:r>
          <w:r w:rsidRPr="009B4587">
            <w:rPr>
              <w:rFonts w:ascii="Noto Sans" w:hAnsi="Noto Sans" w:cs="Noto Sans"/>
              <w:lang w:val="es-ES_tradnl"/>
            </w:rPr>
            <w:fldChar w:fldCharType="separate"/>
          </w:r>
          <w:r w:rsidRPr="009B4587">
            <w:rPr>
              <w:rFonts w:ascii="Noto Sans" w:hAnsi="Noto Sans" w:cs="Noto Sans"/>
              <w:lang w:val="es-ES_tradnl"/>
            </w:rPr>
            <w:t>2</w:t>
          </w:r>
          <w:r w:rsidRPr="009B4587">
            <w:rPr>
              <w:rFonts w:ascii="Noto Sans" w:hAnsi="Noto Sans" w:cs="Noto Sans"/>
              <w:lang w:val="es-ES_tradnl"/>
            </w:rPr>
            <w:fldChar w:fldCharType="end"/>
          </w:r>
        </w:p>
      </w:tc>
    </w:tr>
  </w:tbl>
  <w:p w14:paraId="135228D9" w14:textId="77777777" w:rsidR="00DD540C" w:rsidRPr="009B4587" w:rsidRDefault="00DD540C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298BE9" w14:textId="77777777" w:rsidR="00911F60" w:rsidRPr="009B4587" w:rsidRDefault="00911F60">
      <w:pPr>
        <w:spacing w:after="0" w:line="240" w:lineRule="auto"/>
      </w:pPr>
      <w:r w:rsidRPr="009B4587">
        <w:separator/>
      </w:r>
    </w:p>
  </w:footnote>
  <w:footnote w:type="continuationSeparator" w:id="0">
    <w:p w14:paraId="2C9D5D64" w14:textId="77777777" w:rsidR="00911F60" w:rsidRPr="009B4587" w:rsidRDefault="00911F60">
      <w:pPr>
        <w:spacing w:after="0" w:line="240" w:lineRule="auto"/>
      </w:pPr>
      <w:r w:rsidRPr="009B4587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643F54" w14:textId="77777777" w:rsidR="00222A60" w:rsidRDefault="00222A60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34E4D1" w14:textId="6B02A24F" w:rsidR="00DD540C" w:rsidRPr="009B4587" w:rsidRDefault="004D721B">
    <w:pPr>
      <w:pStyle w:val="Encabezado"/>
      <w:ind w:left="6521"/>
      <w:jc w:val="both"/>
      <w:rPr>
        <w:sz w:val="18"/>
        <w:szCs w:val="18"/>
        <w:lang w:eastAsia="ca-ES"/>
      </w:rPr>
    </w:pPr>
    <w:r w:rsidRPr="009B4587">
      <w:rPr>
        <w:noProof/>
        <w:lang w:eastAsia="ca-ES"/>
      </w:rPr>
      <mc:AlternateContent>
        <mc:Choice Requires="wpg">
          <w:drawing>
            <wp:anchor distT="0" distB="0" distL="114300" distR="114300" simplePos="0" relativeHeight="251658240" behindDoc="1" locked="0" layoutInCell="1" allowOverlap="1" wp14:anchorId="5F19A8E2" wp14:editId="54A5646D">
              <wp:simplePos x="0" y="0"/>
              <wp:positionH relativeFrom="column">
                <wp:posOffset>0</wp:posOffset>
              </wp:positionH>
              <wp:positionV relativeFrom="paragraph">
                <wp:posOffset>142240</wp:posOffset>
              </wp:positionV>
              <wp:extent cx="2628900" cy="895350"/>
              <wp:effectExtent l="0" t="0" r="0" b="0"/>
              <wp:wrapTight wrapText="bothSides">
                <wp:wrapPolygon edited="0">
                  <wp:start x="313" y="460"/>
                  <wp:lineTo x="0" y="3677"/>
                  <wp:lineTo x="0" y="16085"/>
                  <wp:lineTo x="1722" y="16085"/>
                  <wp:lineTo x="2504" y="19302"/>
                  <wp:lineTo x="2661" y="20221"/>
                  <wp:lineTo x="20035" y="20221"/>
                  <wp:lineTo x="20974" y="19302"/>
                  <wp:lineTo x="20974" y="17464"/>
                  <wp:lineTo x="19878" y="16085"/>
                  <wp:lineTo x="20191" y="9651"/>
                  <wp:lineTo x="18157" y="8732"/>
                  <wp:lineTo x="14400" y="8732"/>
                  <wp:lineTo x="16748" y="6894"/>
                  <wp:lineTo x="16435" y="460"/>
                  <wp:lineTo x="313" y="460"/>
                </wp:wrapPolygon>
              </wp:wrapTight>
              <wp:docPr id="792634096" name="Grupo 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628900" cy="895350"/>
                        <a:chOff x="0" y="0"/>
                        <a:chExt cx="2628900" cy="895350"/>
                      </a:xfrm>
                    </wpg:grpSpPr>
                    <pic:pic xmlns:pic="http://schemas.openxmlformats.org/drawingml/2006/picture">
                      <pic:nvPicPr>
                        <pic:cNvPr id="1256261373" name="Imagen 1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-35" t="-75" r="-35" b="-75"/>
                        <a:stretch>
                          <a:fillRect/>
                        </a:stretch>
                      </pic:blipFill>
                      <pic:spPr bwMode="auto">
                        <a:xfrm>
                          <a:off x="0" y="57150"/>
                          <a:ext cx="1657985" cy="76962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94153688" name="Imagen 2"/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733550" y="0"/>
                          <a:ext cx="895350" cy="895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28852D6C" id="Grupo 3" o:spid="_x0000_s1026" style="position:absolute;margin-left:0;margin-top:11.2pt;width:207pt;height:70.5pt;z-index:-251658240" coordsize="26289,895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n 1" o:spid="_x0000_s1027" type="#_x0000_t75" style="position:absolute;top:571;width:16579;height:769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" filled="t">
                <v:fill opacity="0"/>
                <v:imagedata r:id="rId3" o:title="" croptop="-49f" cropbottom="-49f" cropleft="-23f" cropright="-23f"/>
              </v:shape>
              <v:shape id="Imagen 2" o:spid="_x0000_s1028" type="#_x0000_t75" style="position:absolute;left:17335;width:8954;height:895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">
                <v:imagedata r:id="rId4" o:title=""/>
              </v:shape>
              <w10:wrap type="tight"/>
            </v:group>
          </w:pict>
        </mc:Fallback>
      </mc:AlternateContent>
    </w:r>
  </w:p>
  <w:p w14:paraId="3A3B0B28" w14:textId="77777777" w:rsidR="00DD540C" w:rsidRPr="009B4587" w:rsidRDefault="00DD540C">
    <w:pPr>
      <w:pStyle w:val="Encabezado"/>
      <w:ind w:left="6521"/>
      <w:jc w:val="both"/>
      <w:rPr>
        <w:sz w:val="18"/>
        <w:szCs w:val="18"/>
        <w:lang w:eastAsia="ca-ES"/>
      </w:rPr>
    </w:pPr>
  </w:p>
  <w:p w14:paraId="0627C039" w14:textId="77777777" w:rsidR="00DD540C" w:rsidRPr="009B4587" w:rsidRDefault="00DD540C">
    <w:pPr>
      <w:pStyle w:val="Encabezado"/>
      <w:ind w:left="6521"/>
      <w:jc w:val="both"/>
      <w:rPr>
        <w:sz w:val="18"/>
        <w:szCs w:val="18"/>
      </w:rPr>
    </w:pPr>
  </w:p>
  <w:p w14:paraId="3E05F125" w14:textId="77777777" w:rsidR="00DD540C" w:rsidRPr="009B4587" w:rsidRDefault="00DD540C">
    <w:pPr>
      <w:pStyle w:val="Encabezado"/>
      <w:ind w:left="6521"/>
      <w:jc w:val="both"/>
      <w:rPr>
        <w:sz w:val="18"/>
        <w:szCs w:val="18"/>
      </w:rPr>
    </w:pPr>
  </w:p>
  <w:p w14:paraId="0500F941" w14:textId="77777777" w:rsidR="00DD540C" w:rsidRPr="009B4587" w:rsidRDefault="00DD540C">
    <w:pPr>
      <w:pStyle w:val="Encabezado"/>
      <w:ind w:left="6521"/>
      <w:jc w:val="both"/>
      <w:rPr>
        <w:sz w:val="18"/>
        <w:szCs w:val="18"/>
      </w:rPr>
    </w:pPr>
  </w:p>
  <w:p w14:paraId="1166D9CE" w14:textId="77777777" w:rsidR="00DD540C" w:rsidRPr="009B4587" w:rsidRDefault="00DD540C">
    <w:pPr>
      <w:pStyle w:val="Encabezado"/>
      <w:ind w:left="6521"/>
      <w:jc w:val="both"/>
      <w:rPr>
        <w:sz w:val="18"/>
        <w:szCs w:val="18"/>
      </w:rPr>
    </w:pPr>
  </w:p>
  <w:p w14:paraId="31BE673D" w14:textId="77777777" w:rsidR="00DD540C" w:rsidRPr="009B4587" w:rsidRDefault="00DD540C">
    <w:pPr>
      <w:pStyle w:val="Encabezado"/>
      <w:ind w:left="6521"/>
      <w:jc w:val="both"/>
      <w:rPr>
        <w:sz w:val="18"/>
        <w:szCs w:val="18"/>
      </w:rPr>
    </w:pPr>
  </w:p>
  <w:p w14:paraId="708B59DC" w14:textId="77777777" w:rsidR="00DD540C" w:rsidRPr="009B4587" w:rsidRDefault="00DD540C">
    <w:pPr>
      <w:pStyle w:val="Encabezado"/>
      <w:rPr>
        <w:sz w:val="18"/>
        <w:szCs w:val="18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0309CA" w14:textId="554FB6C3" w:rsidR="001D3EA3" w:rsidRPr="009B4587" w:rsidRDefault="001D3EA3" w:rsidP="005777C5">
    <w:pPr>
      <w:pStyle w:val="Encabezado"/>
      <w:rPr>
        <w:rFonts w:ascii="Noto Sans" w:hAnsi="Noto Sans" w:cs="Noto Sans"/>
        <w:b/>
        <w:color w:val="44546A"/>
      </w:rPr>
    </w:pPr>
  </w:p>
  <w:p w14:paraId="1A076F12" w14:textId="77777777" w:rsidR="005777C5" w:rsidRPr="009B4587" w:rsidRDefault="005777C5" w:rsidP="005777C5">
    <w:pPr>
      <w:pStyle w:val="Encabezado"/>
      <w:rPr>
        <w:rFonts w:ascii="Noto Sans" w:hAnsi="Noto Sans" w:cs="Noto Sans"/>
        <w:b/>
        <w:color w:val="44546A"/>
      </w:rPr>
    </w:pPr>
  </w:p>
  <w:p w14:paraId="120B24C8" w14:textId="5D55BFBE" w:rsidR="00DD540C" w:rsidRPr="009B4587" w:rsidRDefault="00FA77E9">
    <w:pPr>
      <w:pStyle w:val="Encabezado"/>
      <w:ind w:left="6521"/>
      <w:jc w:val="both"/>
      <w:rPr>
        <w:sz w:val="18"/>
        <w:szCs w:val="18"/>
      </w:rPr>
    </w:pPr>
    <w:r w:rsidRPr="009B4587">
      <w:rPr>
        <w:noProof/>
        <w:sz w:val="18"/>
        <w:szCs w:val="18"/>
      </w:rPr>
      <mc:AlternateContent>
        <mc:Choice Requires="wpg">
          <w:drawing>
            <wp:anchor distT="0" distB="0" distL="114300" distR="114300" simplePos="0" relativeHeight="251661312" behindDoc="0" locked="0" layoutInCell="1" allowOverlap="1" wp14:anchorId="3DA9C333" wp14:editId="67108D9A">
              <wp:simplePos x="0" y="0"/>
              <wp:positionH relativeFrom="column">
                <wp:posOffset>57150</wp:posOffset>
              </wp:positionH>
              <wp:positionV relativeFrom="paragraph">
                <wp:posOffset>102870</wp:posOffset>
              </wp:positionV>
              <wp:extent cx="3228975" cy="802005"/>
              <wp:effectExtent l="0" t="0" r="9525" b="0"/>
              <wp:wrapNone/>
              <wp:docPr id="1788425701" name="Grupo 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228975" cy="802005"/>
                        <a:chOff x="0" y="0"/>
                        <a:chExt cx="3228975" cy="802005"/>
                      </a:xfrm>
                    </wpg:grpSpPr>
                    <pic:pic xmlns:pic="http://schemas.openxmlformats.org/drawingml/2006/picture">
                      <pic:nvPicPr>
                        <pic:cNvPr id="1189503931" name="Imagen 2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98295" cy="74168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661805389" name="Imagen 3"/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695450" y="209550"/>
                          <a:ext cx="1533525" cy="5924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4492A37F" id="Grupo 2" o:spid="_x0000_s1026" style="position:absolute;margin-left:4.5pt;margin-top:8.1pt;width:254.25pt;height:63.15pt;z-index:251661312" coordsize="32289,802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n 2" o:spid="_x0000_s1027" type="#_x0000_t75" style="position:absolute;width:15982;height:74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" filled="t">
                <v:fill opacity="0"/>
                <v:imagedata r:id="rId3" o:title=""/>
              </v:shape>
              <v:shape id="Imagen 3" o:spid="_x0000_s1028" type="#_x0000_t75" style="position:absolute;left:16954;top:2095;width:15335;height:592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">
                <v:imagedata r:id="rId4" o:title=""/>
              </v:shape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14FA35D2"/>
    <w:lvl w:ilvl="0">
      <w:start w:val="1"/>
      <w:numFmt w:val="bullet"/>
      <w:pStyle w:val="Listaconvieta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 w:hint="default"/>
      </w:rPr>
    </w:lvl>
  </w:abstractNum>
  <w:abstractNum w:abstractNumId="3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  <w:lvl w:ilvl="1">
      <w:start w:val="1"/>
      <w:numFmt w:val="bullet"/>
      <w:lvlText w:val=""/>
      <w:lvlJc w:val="left"/>
      <w:pPr>
        <w:tabs>
          <w:tab w:val="num" w:pos="0"/>
        </w:tabs>
        <w:ind w:left="1440" w:hanging="360"/>
      </w:pPr>
      <w:rPr>
        <w:rFonts w:ascii="Wingdings" w:hAnsi="Wingdings" w:cs="Wingdings" w:hint="default"/>
        <w:color w:val="000000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  <w:color w:val="000000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  <w:color w:val="000000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  <w:color w:val="000000"/>
      </w:rPr>
    </w:lvl>
  </w:abstractNum>
  <w:abstractNum w:abstractNumId="4" w15:restartNumberingAfterBreak="0">
    <w:nsid w:val="00000004"/>
    <w:multiLevelType w:val="singleLevel"/>
    <w:tmpl w:val="00000004"/>
    <w:name w:val="WW8Num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 w:hint="default"/>
      </w:rPr>
    </w:lvl>
  </w:abstractNum>
  <w:abstractNum w:abstractNumId="5" w15:restartNumberingAfterBreak="0">
    <w:nsid w:val="00000005"/>
    <w:multiLevelType w:val="singleLevel"/>
    <w:tmpl w:val="00000005"/>
    <w:name w:val="WW8Num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/>
        <w:bCs/>
      </w:rPr>
    </w:lvl>
  </w:abstractNum>
  <w:abstractNum w:abstractNumId="6" w15:restartNumberingAfterBreak="0">
    <w:nsid w:val="00000006"/>
    <w:multiLevelType w:val="singleLevel"/>
    <w:tmpl w:val="00000006"/>
    <w:name w:val="WW8Num6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</w:abstractNum>
  <w:abstractNum w:abstractNumId="7" w15:restartNumberingAfterBreak="0">
    <w:nsid w:val="00000007"/>
    <w:multiLevelType w:val="singleLevel"/>
    <w:tmpl w:val="00000007"/>
    <w:name w:val="WW8Num7"/>
    <w:lvl w:ilvl="0">
      <w:start w:val="1"/>
      <w:numFmt w:val="bullet"/>
      <w:lvlText w:val=""/>
      <w:lvlJc w:val="left"/>
      <w:pPr>
        <w:tabs>
          <w:tab w:val="num" w:pos="0"/>
        </w:tabs>
        <w:ind w:left="1800" w:hanging="360"/>
      </w:pPr>
      <w:rPr>
        <w:rFonts w:ascii="Wingdings" w:hAnsi="Wingdings" w:cs="Wingdings" w:hint="default"/>
        <w:color w:val="000000"/>
      </w:rPr>
    </w:lvl>
  </w:abstractNum>
  <w:abstractNum w:abstractNumId="8" w15:restartNumberingAfterBreak="0">
    <w:nsid w:val="00000008"/>
    <w:multiLevelType w:val="singleLevel"/>
    <w:tmpl w:val="00000008"/>
    <w:name w:val="WW8Num8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/>
      </w:rPr>
    </w:lvl>
  </w:abstractNum>
  <w:abstractNum w:abstractNumId="9" w15:restartNumberingAfterBreak="0">
    <w:nsid w:val="00000009"/>
    <w:multiLevelType w:val="singleLevel"/>
    <w:tmpl w:val="00000009"/>
    <w:name w:val="WW8Num9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</w:abstractNum>
  <w:abstractNum w:abstractNumId="10" w15:restartNumberingAfterBreak="0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 w:hint="default"/>
      </w:rPr>
    </w:lvl>
  </w:abstractNum>
  <w:abstractNum w:abstractNumId="11" w15:restartNumberingAfterBreak="0">
    <w:nsid w:val="0000000B"/>
    <w:multiLevelType w:val="multilevel"/>
    <w:tmpl w:val="0000000B"/>
    <w:name w:val="WW8Num11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  <w:lvl w:ilvl="1">
      <w:start w:val="1"/>
      <w:numFmt w:val="bullet"/>
      <w:lvlText w:val=""/>
      <w:lvlJc w:val="left"/>
      <w:pPr>
        <w:tabs>
          <w:tab w:val="num" w:pos="0"/>
        </w:tabs>
        <w:ind w:left="1440" w:hanging="360"/>
      </w:pPr>
      <w:rPr>
        <w:rFonts w:ascii="Wingdings" w:hAnsi="Wingdings" w:cs="Wingdings" w:hint="default"/>
        <w:color w:val="000000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  <w:color w:val="000000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  <w:color w:val="000000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  <w:color w:val="000000"/>
      </w:rPr>
    </w:lvl>
  </w:abstractNum>
  <w:abstractNum w:abstractNumId="12" w15:restartNumberingAfterBreak="0">
    <w:nsid w:val="0132187C"/>
    <w:multiLevelType w:val="hybridMultilevel"/>
    <w:tmpl w:val="19D8E6E0"/>
    <w:lvl w:ilvl="0" w:tplc="443E5B04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2662892"/>
    <w:multiLevelType w:val="hybridMultilevel"/>
    <w:tmpl w:val="3DC4E20C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443E5B04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08FA0C45"/>
    <w:multiLevelType w:val="hybridMultilevel"/>
    <w:tmpl w:val="B6D6CB98"/>
    <w:lvl w:ilvl="0" w:tplc="0AE687E0">
      <w:numFmt w:val="bullet"/>
      <w:lvlText w:val="·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4EC4C30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DB61F72"/>
    <w:multiLevelType w:val="hybridMultilevel"/>
    <w:tmpl w:val="9C98E634"/>
    <w:lvl w:ilvl="0" w:tplc="86E8F092">
      <w:start w:val="1"/>
      <w:numFmt w:val="decimal"/>
      <w:lvlText w:val="%1."/>
      <w:lvlJc w:val="left"/>
      <w:pPr>
        <w:ind w:left="720" w:hanging="360"/>
      </w:pPr>
      <w:rPr>
        <w:b/>
        <w:bCs/>
        <w:i w:val="0"/>
        <w:iCs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3AE2B96"/>
    <w:multiLevelType w:val="hybridMultilevel"/>
    <w:tmpl w:val="902A47EC"/>
    <w:lvl w:ilvl="0" w:tplc="443E5B04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1B966EE9"/>
    <w:multiLevelType w:val="hybridMultilevel"/>
    <w:tmpl w:val="0E006088"/>
    <w:lvl w:ilvl="0" w:tplc="992E244A">
      <w:start w:val="1"/>
      <w:numFmt w:val="decimal"/>
      <w:lvlText w:val="%1.-"/>
      <w:lvlJc w:val="left"/>
      <w:pPr>
        <w:ind w:left="720" w:hanging="360"/>
      </w:pPr>
      <w:rPr>
        <w:rFonts w:hint="default"/>
      </w:rPr>
    </w:lvl>
    <w:lvl w:ilvl="1" w:tplc="A0A2035C">
      <w:numFmt w:val="bullet"/>
      <w:lvlText w:val="-"/>
      <w:lvlJc w:val="left"/>
      <w:pPr>
        <w:ind w:left="1440" w:hanging="360"/>
      </w:pPr>
      <w:rPr>
        <w:rFonts w:ascii="Noto Sans" w:eastAsia="Calibri" w:hAnsi="Noto Sans" w:cs="Noto Sans" w:hint="default"/>
        <w:color w:val="000000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F2A57BE"/>
    <w:multiLevelType w:val="multilevel"/>
    <w:tmpl w:val="DB4C9D06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  <w:sz w:val="20"/>
      </w:rPr>
    </w:lvl>
  </w:abstractNum>
  <w:abstractNum w:abstractNumId="19" w15:restartNumberingAfterBreak="0">
    <w:nsid w:val="244F238B"/>
    <w:multiLevelType w:val="hybridMultilevel"/>
    <w:tmpl w:val="9A285D5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49824B7"/>
    <w:multiLevelType w:val="hybridMultilevel"/>
    <w:tmpl w:val="056E985E"/>
    <w:lvl w:ilvl="0" w:tplc="0C0A0019">
      <w:start w:val="1"/>
      <w:numFmt w:val="lowerLetter"/>
      <w:lvlText w:val="%1."/>
      <w:lvlJc w:val="left"/>
      <w:pPr>
        <w:ind w:left="1146" w:hanging="360"/>
      </w:pPr>
    </w:lvl>
    <w:lvl w:ilvl="1" w:tplc="0C0A0019" w:tentative="1">
      <w:start w:val="1"/>
      <w:numFmt w:val="lowerLetter"/>
      <w:lvlText w:val="%2."/>
      <w:lvlJc w:val="left"/>
      <w:pPr>
        <w:ind w:left="1866" w:hanging="360"/>
      </w:pPr>
    </w:lvl>
    <w:lvl w:ilvl="2" w:tplc="0C0A001B" w:tentative="1">
      <w:start w:val="1"/>
      <w:numFmt w:val="lowerRoman"/>
      <w:lvlText w:val="%3."/>
      <w:lvlJc w:val="right"/>
      <w:pPr>
        <w:ind w:left="2586" w:hanging="180"/>
      </w:pPr>
    </w:lvl>
    <w:lvl w:ilvl="3" w:tplc="0C0A000F" w:tentative="1">
      <w:start w:val="1"/>
      <w:numFmt w:val="decimal"/>
      <w:lvlText w:val="%4."/>
      <w:lvlJc w:val="left"/>
      <w:pPr>
        <w:ind w:left="3306" w:hanging="360"/>
      </w:pPr>
    </w:lvl>
    <w:lvl w:ilvl="4" w:tplc="0C0A0019" w:tentative="1">
      <w:start w:val="1"/>
      <w:numFmt w:val="lowerLetter"/>
      <w:lvlText w:val="%5."/>
      <w:lvlJc w:val="left"/>
      <w:pPr>
        <w:ind w:left="4026" w:hanging="360"/>
      </w:pPr>
    </w:lvl>
    <w:lvl w:ilvl="5" w:tplc="0C0A001B" w:tentative="1">
      <w:start w:val="1"/>
      <w:numFmt w:val="lowerRoman"/>
      <w:lvlText w:val="%6."/>
      <w:lvlJc w:val="right"/>
      <w:pPr>
        <w:ind w:left="4746" w:hanging="180"/>
      </w:pPr>
    </w:lvl>
    <w:lvl w:ilvl="6" w:tplc="0C0A000F" w:tentative="1">
      <w:start w:val="1"/>
      <w:numFmt w:val="decimal"/>
      <w:lvlText w:val="%7."/>
      <w:lvlJc w:val="left"/>
      <w:pPr>
        <w:ind w:left="5466" w:hanging="360"/>
      </w:pPr>
    </w:lvl>
    <w:lvl w:ilvl="7" w:tplc="0C0A0019" w:tentative="1">
      <w:start w:val="1"/>
      <w:numFmt w:val="lowerLetter"/>
      <w:lvlText w:val="%8."/>
      <w:lvlJc w:val="left"/>
      <w:pPr>
        <w:ind w:left="6186" w:hanging="360"/>
      </w:pPr>
    </w:lvl>
    <w:lvl w:ilvl="8" w:tplc="0C0A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1" w15:restartNumberingAfterBreak="0">
    <w:nsid w:val="28A44DAE"/>
    <w:multiLevelType w:val="hybridMultilevel"/>
    <w:tmpl w:val="C4429A18"/>
    <w:lvl w:ilvl="0" w:tplc="A0A2035C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  <w:color w:val="000000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ADB5DB3"/>
    <w:multiLevelType w:val="multilevel"/>
    <w:tmpl w:val="DE945D20"/>
    <w:lvl w:ilvl="0">
      <w:numFmt w:val="bullet"/>
      <w:lvlText w:val=""/>
      <w:lvlJc w:val="left"/>
      <w:pPr>
        <w:ind w:left="135" w:hanging="360"/>
      </w:pPr>
      <w:rPr>
        <w:rFonts w:ascii="Symbol" w:hAnsi="Symbol"/>
        <w:sz w:val="20"/>
      </w:rPr>
    </w:lvl>
    <w:lvl w:ilvl="1">
      <w:numFmt w:val="bullet"/>
      <w:lvlText w:val="o"/>
      <w:lvlJc w:val="left"/>
      <w:pPr>
        <w:ind w:left="855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1575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295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015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3735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4455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175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5895" w:hanging="360"/>
      </w:pPr>
      <w:rPr>
        <w:rFonts w:ascii="Wingdings" w:hAnsi="Wingdings"/>
        <w:sz w:val="20"/>
      </w:rPr>
    </w:lvl>
  </w:abstractNum>
  <w:abstractNum w:abstractNumId="23" w15:restartNumberingAfterBreak="0">
    <w:nsid w:val="2D8F0CCC"/>
    <w:multiLevelType w:val="hybridMultilevel"/>
    <w:tmpl w:val="1BAAA6FA"/>
    <w:lvl w:ilvl="0" w:tplc="04EC4C30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2EB47CC3"/>
    <w:multiLevelType w:val="hybridMultilevel"/>
    <w:tmpl w:val="E616804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1AE10C7"/>
    <w:multiLevelType w:val="hybridMultilevel"/>
    <w:tmpl w:val="B7BC56C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3E5B04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2D72C64"/>
    <w:multiLevelType w:val="hybridMultilevel"/>
    <w:tmpl w:val="7C88EC1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3D65E9C"/>
    <w:multiLevelType w:val="hybridMultilevel"/>
    <w:tmpl w:val="AB38F46A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46415EE"/>
    <w:multiLevelType w:val="hybridMultilevel"/>
    <w:tmpl w:val="F564AF4A"/>
    <w:lvl w:ilvl="0" w:tplc="42D698D0">
      <w:start w:val="3"/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385E3E6D"/>
    <w:multiLevelType w:val="hybridMultilevel"/>
    <w:tmpl w:val="FA6C9756"/>
    <w:lvl w:ilvl="0" w:tplc="539C229A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3C832926"/>
    <w:multiLevelType w:val="hybridMultilevel"/>
    <w:tmpl w:val="7C88EC1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3E521375"/>
    <w:multiLevelType w:val="hybridMultilevel"/>
    <w:tmpl w:val="2C74EC6E"/>
    <w:lvl w:ilvl="0" w:tplc="00000004">
      <w:start w:val="2"/>
      <w:numFmt w:val="bullet"/>
      <w:lvlText w:val="-"/>
      <w:lvlJc w:val="left"/>
      <w:pPr>
        <w:ind w:left="1512" w:hanging="360"/>
      </w:pPr>
      <w:rPr>
        <w:rFonts w:ascii="Arial" w:hAnsi="Arial" w:cs="Arial"/>
        <w:lang w:val="es-ES"/>
      </w:rPr>
    </w:lvl>
    <w:lvl w:ilvl="1" w:tplc="443E5B04">
      <w:start w:val="1"/>
      <w:numFmt w:val="bullet"/>
      <w:lvlText w:val=""/>
      <w:lvlJc w:val="left"/>
      <w:pPr>
        <w:ind w:left="2232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952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72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92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112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832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552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72" w:hanging="360"/>
      </w:pPr>
      <w:rPr>
        <w:rFonts w:ascii="Wingdings" w:hAnsi="Wingdings" w:hint="default"/>
      </w:rPr>
    </w:lvl>
  </w:abstractNum>
  <w:abstractNum w:abstractNumId="32" w15:restartNumberingAfterBreak="0">
    <w:nsid w:val="41FC2E3D"/>
    <w:multiLevelType w:val="multilevel"/>
    <w:tmpl w:val="9112E3CA"/>
    <w:styleLink w:val="Estilo1"/>
    <w:lvl w:ilvl="0">
      <w:start w:val="1"/>
      <w:numFmt w:val="bullet"/>
      <w:lvlText w:val="-"/>
      <w:lvlJc w:val="left"/>
      <w:pPr>
        <w:ind w:left="720" w:hanging="360"/>
      </w:pPr>
      <w:rPr>
        <w:rFonts w:ascii="Abadi" w:hAnsi="Abadi" w:hint="default"/>
      </w:rPr>
    </w:lvl>
    <w:lvl w:ilvl="1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>
      <w:start w:val="1"/>
      <w:numFmt w:val="decimal"/>
      <w:lvlText w:val="%4"/>
      <w:lvlJc w:val="left"/>
      <w:pPr>
        <w:ind w:left="2880" w:hanging="360"/>
      </w:pPr>
      <w:rPr>
        <w:rFonts w:ascii="Times New Roman" w:hAnsi="Times New Roman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76128CB"/>
    <w:multiLevelType w:val="hybridMultilevel"/>
    <w:tmpl w:val="6E3A3712"/>
    <w:lvl w:ilvl="0" w:tplc="42D698D0">
      <w:start w:val="3"/>
      <w:numFmt w:val="bullet"/>
      <w:lvlText w:val="-"/>
      <w:lvlJc w:val="left"/>
      <w:pPr>
        <w:ind w:left="144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4" w15:restartNumberingAfterBreak="0">
    <w:nsid w:val="4786290F"/>
    <w:multiLevelType w:val="hybridMultilevel"/>
    <w:tmpl w:val="A4049B38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49731042"/>
    <w:multiLevelType w:val="hybridMultilevel"/>
    <w:tmpl w:val="C07CF550"/>
    <w:lvl w:ilvl="0" w:tplc="CAE2D320">
      <w:start w:val="1"/>
      <w:numFmt w:val="bullet"/>
      <w:lvlText w:val="-"/>
      <w:lvlJc w:val="left"/>
      <w:pPr>
        <w:ind w:left="720" w:hanging="360"/>
      </w:pPr>
      <w:rPr>
        <w:rFonts w:ascii="Abadi" w:hAnsi="Abadi" w:hint="default"/>
      </w:rPr>
    </w:lvl>
    <w:lvl w:ilvl="1" w:tplc="04EC4C30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4B2C2A5C"/>
    <w:multiLevelType w:val="hybridMultilevel"/>
    <w:tmpl w:val="2E500BCC"/>
    <w:lvl w:ilvl="0" w:tplc="13FE6A9E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7274613"/>
    <w:multiLevelType w:val="hybridMultilevel"/>
    <w:tmpl w:val="31005B74"/>
    <w:lvl w:ilvl="0" w:tplc="419448B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9A43E51"/>
    <w:multiLevelType w:val="hybridMultilevel"/>
    <w:tmpl w:val="B114C412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5A8D1AC4"/>
    <w:multiLevelType w:val="multilevel"/>
    <w:tmpl w:val="317E2048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  <w:sz w:val="20"/>
      </w:rPr>
    </w:lvl>
  </w:abstractNum>
  <w:abstractNum w:abstractNumId="40" w15:restartNumberingAfterBreak="0">
    <w:nsid w:val="619E2798"/>
    <w:multiLevelType w:val="hybridMultilevel"/>
    <w:tmpl w:val="8A5C77D2"/>
    <w:lvl w:ilvl="0" w:tplc="3B44267C">
      <w:start w:val="1"/>
      <w:numFmt w:val="decimal"/>
      <w:lvlText w:val="%1.-"/>
      <w:lvlJc w:val="left"/>
      <w:pPr>
        <w:ind w:left="1004" w:hanging="360"/>
      </w:pPr>
      <w:rPr>
        <w:rFonts w:hint="default"/>
        <w:b/>
        <w:bCs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1A40AAD"/>
    <w:multiLevelType w:val="hybridMultilevel"/>
    <w:tmpl w:val="425E922E"/>
    <w:lvl w:ilvl="0" w:tplc="A0A2035C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  <w:color w:val="000000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3410F41"/>
    <w:multiLevelType w:val="hybridMultilevel"/>
    <w:tmpl w:val="96F02422"/>
    <w:lvl w:ilvl="0" w:tplc="0C0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639C2AE8"/>
    <w:multiLevelType w:val="hybridMultilevel"/>
    <w:tmpl w:val="702222D8"/>
    <w:lvl w:ilvl="0" w:tplc="A0A2035C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  <w:color w:val="000000"/>
      </w:rPr>
    </w:lvl>
    <w:lvl w:ilvl="1" w:tplc="04EC4C30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66AA5B91"/>
    <w:multiLevelType w:val="hybridMultilevel"/>
    <w:tmpl w:val="B036763A"/>
    <w:lvl w:ilvl="0" w:tplc="0C0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57266132">
    <w:abstractNumId w:val="1"/>
  </w:num>
  <w:num w:numId="2" w16cid:durableId="1707176064">
    <w:abstractNumId w:val="3"/>
  </w:num>
  <w:num w:numId="3" w16cid:durableId="1071853156">
    <w:abstractNumId w:val="7"/>
  </w:num>
  <w:num w:numId="4" w16cid:durableId="1937052080">
    <w:abstractNumId w:val="8"/>
  </w:num>
  <w:num w:numId="5" w16cid:durableId="1298221510">
    <w:abstractNumId w:val="9"/>
  </w:num>
  <w:num w:numId="6" w16cid:durableId="2004623524">
    <w:abstractNumId w:val="38"/>
  </w:num>
  <w:num w:numId="7" w16cid:durableId="1508399922">
    <w:abstractNumId w:val="37"/>
  </w:num>
  <w:num w:numId="8" w16cid:durableId="1264068100">
    <w:abstractNumId w:val="17"/>
  </w:num>
  <w:num w:numId="9" w16cid:durableId="831870347">
    <w:abstractNumId w:val="13"/>
  </w:num>
  <w:num w:numId="10" w16cid:durableId="25106699">
    <w:abstractNumId w:val="16"/>
  </w:num>
  <w:num w:numId="11" w16cid:durableId="1634870714">
    <w:abstractNumId w:val="41"/>
  </w:num>
  <w:num w:numId="12" w16cid:durableId="90668341">
    <w:abstractNumId w:val="21"/>
  </w:num>
  <w:num w:numId="13" w16cid:durableId="1043754699">
    <w:abstractNumId w:val="25"/>
  </w:num>
  <w:num w:numId="14" w16cid:durableId="800000866">
    <w:abstractNumId w:val="35"/>
  </w:num>
  <w:num w:numId="15" w16cid:durableId="1936207958">
    <w:abstractNumId w:val="28"/>
  </w:num>
  <w:num w:numId="16" w16cid:durableId="366876210">
    <w:abstractNumId w:val="19"/>
  </w:num>
  <w:num w:numId="17" w16cid:durableId="606431894">
    <w:abstractNumId w:val="33"/>
  </w:num>
  <w:num w:numId="18" w16cid:durableId="977104108">
    <w:abstractNumId w:val="31"/>
  </w:num>
  <w:num w:numId="19" w16cid:durableId="1738699481">
    <w:abstractNumId w:val="27"/>
  </w:num>
  <w:num w:numId="20" w16cid:durableId="1211456074">
    <w:abstractNumId w:val="32"/>
  </w:num>
  <w:num w:numId="21" w16cid:durableId="27341651">
    <w:abstractNumId w:val="43"/>
  </w:num>
  <w:num w:numId="22" w16cid:durableId="959451928">
    <w:abstractNumId w:val="23"/>
  </w:num>
  <w:num w:numId="23" w16cid:durableId="968706039">
    <w:abstractNumId w:val="30"/>
  </w:num>
  <w:num w:numId="24" w16cid:durableId="187649310">
    <w:abstractNumId w:val="26"/>
  </w:num>
  <w:num w:numId="25" w16cid:durableId="1091781305">
    <w:abstractNumId w:val="20"/>
  </w:num>
  <w:num w:numId="26" w16cid:durableId="1921672697">
    <w:abstractNumId w:val="29"/>
  </w:num>
  <w:num w:numId="27" w16cid:durableId="1223639755">
    <w:abstractNumId w:val="24"/>
  </w:num>
  <w:num w:numId="28" w16cid:durableId="822427739">
    <w:abstractNumId w:val="36"/>
  </w:num>
  <w:num w:numId="29" w16cid:durableId="836308795">
    <w:abstractNumId w:val="12"/>
  </w:num>
  <w:num w:numId="30" w16cid:durableId="1869635951">
    <w:abstractNumId w:val="34"/>
  </w:num>
  <w:num w:numId="31" w16cid:durableId="939026910">
    <w:abstractNumId w:val="0"/>
  </w:num>
  <w:num w:numId="32" w16cid:durableId="1199514365">
    <w:abstractNumId w:val="14"/>
  </w:num>
  <w:num w:numId="33" w16cid:durableId="68235246">
    <w:abstractNumId w:val="22"/>
  </w:num>
  <w:num w:numId="34" w16cid:durableId="1775712438">
    <w:abstractNumId w:val="39"/>
  </w:num>
  <w:num w:numId="35" w16cid:durableId="1566068715">
    <w:abstractNumId w:val="18"/>
  </w:num>
  <w:num w:numId="36" w16cid:durableId="718627091">
    <w:abstractNumId w:val="44"/>
  </w:num>
  <w:num w:numId="37" w16cid:durableId="1398439292">
    <w:abstractNumId w:val="42"/>
  </w:num>
  <w:num w:numId="38" w16cid:durableId="1499227402">
    <w:abstractNumId w:val="40"/>
  </w:num>
  <w:num w:numId="39" w16cid:durableId="772214011">
    <w:abstractNumId w:val="15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4272"/>
    <w:rsid w:val="0000244B"/>
    <w:rsid w:val="00003524"/>
    <w:rsid w:val="0000468E"/>
    <w:rsid w:val="00006EAF"/>
    <w:rsid w:val="00012A18"/>
    <w:rsid w:val="000131DE"/>
    <w:rsid w:val="000133CE"/>
    <w:rsid w:val="00015E17"/>
    <w:rsid w:val="00016481"/>
    <w:rsid w:val="000173D7"/>
    <w:rsid w:val="0002018F"/>
    <w:rsid w:val="00020277"/>
    <w:rsid w:val="00020664"/>
    <w:rsid w:val="00020BE4"/>
    <w:rsid w:val="00021C5A"/>
    <w:rsid w:val="00022EC3"/>
    <w:rsid w:val="00025979"/>
    <w:rsid w:val="0003177E"/>
    <w:rsid w:val="0003253C"/>
    <w:rsid w:val="000328B1"/>
    <w:rsid w:val="00036026"/>
    <w:rsid w:val="00037AB3"/>
    <w:rsid w:val="0004548C"/>
    <w:rsid w:val="00045B7F"/>
    <w:rsid w:val="00047D1F"/>
    <w:rsid w:val="00051CEF"/>
    <w:rsid w:val="0005357D"/>
    <w:rsid w:val="00064E64"/>
    <w:rsid w:val="00067DEC"/>
    <w:rsid w:val="0007001D"/>
    <w:rsid w:val="00073161"/>
    <w:rsid w:val="00076625"/>
    <w:rsid w:val="0008170A"/>
    <w:rsid w:val="0009003F"/>
    <w:rsid w:val="00090892"/>
    <w:rsid w:val="00091785"/>
    <w:rsid w:val="00091982"/>
    <w:rsid w:val="00092095"/>
    <w:rsid w:val="000925AC"/>
    <w:rsid w:val="00096AEA"/>
    <w:rsid w:val="00096B3B"/>
    <w:rsid w:val="00096E18"/>
    <w:rsid w:val="00096F49"/>
    <w:rsid w:val="000A0991"/>
    <w:rsid w:val="000A0FF8"/>
    <w:rsid w:val="000A618B"/>
    <w:rsid w:val="000A6609"/>
    <w:rsid w:val="000A7861"/>
    <w:rsid w:val="000B06B5"/>
    <w:rsid w:val="000B31D8"/>
    <w:rsid w:val="000B4344"/>
    <w:rsid w:val="000B564A"/>
    <w:rsid w:val="000B59B1"/>
    <w:rsid w:val="000B739B"/>
    <w:rsid w:val="000C0D58"/>
    <w:rsid w:val="000C1572"/>
    <w:rsid w:val="000C3261"/>
    <w:rsid w:val="000C5A67"/>
    <w:rsid w:val="000D0A50"/>
    <w:rsid w:val="000D0FE6"/>
    <w:rsid w:val="000D1B57"/>
    <w:rsid w:val="000D61EB"/>
    <w:rsid w:val="000E1310"/>
    <w:rsid w:val="000E1BFB"/>
    <w:rsid w:val="000E3FFE"/>
    <w:rsid w:val="000E5115"/>
    <w:rsid w:val="000F4766"/>
    <w:rsid w:val="000F4D2A"/>
    <w:rsid w:val="000F4F19"/>
    <w:rsid w:val="000F5113"/>
    <w:rsid w:val="000F7AE7"/>
    <w:rsid w:val="00105401"/>
    <w:rsid w:val="001067F9"/>
    <w:rsid w:val="00106AD2"/>
    <w:rsid w:val="00111E03"/>
    <w:rsid w:val="0011776F"/>
    <w:rsid w:val="001179F2"/>
    <w:rsid w:val="00122108"/>
    <w:rsid w:val="0012423C"/>
    <w:rsid w:val="00125B9E"/>
    <w:rsid w:val="001261CF"/>
    <w:rsid w:val="00126D12"/>
    <w:rsid w:val="001270DF"/>
    <w:rsid w:val="00127809"/>
    <w:rsid w:val="00135127"/>
    <w:rsid w:val="001351EB"/>
    <w:rsid w:val="001363ED"/>
    <w:rsid w:val="00137478"/>
    <w:rsid w:val="00142C53"/>
    <w:rsid w:val="00142E19"/>
    <w:rsid w:val="0014358D"/>
    <w:rsid w:val="001447EA"/>
    <w:rsid w:val="00150C72"/>
    <w:rsid w:val="00154242"/>
    <w:rsid w:val="00157685"/>
    <w:rsid w:val="001604A3"/>
    <w:rsid w:val="00161DED"/>
    <w:rsid w:val="00163051"/>
    <w:rsid w:val="00163617"/>
    <w:rsid w:val="0017470D"/>
    <w:rsid w:val="00175AA7"/>
    <w:rsid w:val="001760A3"/>
    <w:rsid w:val="0018042A"/>
    <w:rsid w:val="001843D2"/>
    <w:rsid w:val="00190A51"/>
    <w:rsid w:val="00192BBA"/>
    <w:rsid w:val="00194B6B"/>
    <w:rsid w:val="001968F0"/>
    <w:rsid w:val="00197705"/>
    <w:rsid w:val="001A0C53"/>
    <w:rsid w:val="001A16B2"/>
    <w:rsid w:val="001A292C"/>
    <w:rsid w:val="001A3942"/>
    <w:rsid w:val="001A54B2"/>
    <w:rsid w:val="001B2F66"/>
    <w:rsid w:val="001B7430"/>
    <w:rsid w:val="001B7718"/>
    <w:rsid w:val="001B7DFA"/>
    <w:rsid w:val="001C0B42"/>
    <w:rsid w:val="001C351F"/>
    <w:rsid w:val="001C4C3B"/>
    <w:rsid w:val="001D1AC7"/>
    <w:rsid w:val="001D1E4F"/>
    <w:rsid w:val="001D3EA3"/>
    <w:rsid w:val="001D5147"/>
    <w:rsid w:val="001D6809"/>
    <w:rsid w:val="001D68DF"/>
    <w:rsid w:val="001D6BA8"/>
    <w:rsid w:val="001D7D59"/>
    <w:rsid w:val="001D7E97"/>
    <w:rsid w:val="001E1DF4"/>
    <w:rsid w:val="001E3291"/>
    <w:rsid w:val="001E456E"/>
    <w:rsid w:val="001F18C0"/>
    <w:rsid w:val="001F1DEA"/>
    <w:rsid w:val="001F4982"/>
    <w:rsid w:val="001F5EFB"/>
    <w:rsid w:val="001F6C4C"/>
    <w:rsid w:val="00200DA7"/>
    <w:rsid w:val="00201458"/>
    <w:rsid w:val="00202168"/>
    <w:rsid w:val="002119C3"/>
    <w:rsid w:val="00212808"/>
    <w:rsid w:val="00214D64"/>
    <w:rsid w:val="00217CD6"/>
    <w:rsid w:val="00221B87"/>
    <w:rsid w:val="00222227"/>
    <w:rsid w:val="00222A60"/>
    <w:rsid w:val="00222BBE"/>
    <w:rsid w:val="00222C50"/>
    <w:rsid w:val="002243A9"/>
    <w:rsid w:val="00224CCD"/>
    <w:rsid w:val="00231018"/>
    <w:rsid w:val="0023149B"/>
    <w:rsid w:val="00236752"/>
    <w:rsid w:val="00241B55"/>
    <w:rsid w:val="00244B94"/>
    <w:rsid w:val="00251B6A"/>
    <w:rsid w:val="00253EC3"/>
    <w:rsid w:val="00260C32"/>
    <w:rsid w:val="00263242"/>
    <w:rsid w:val="00263657"/>
    <w:rsid w:val="0026415D"/>
    <w:rsid w:val="00271FE2"/>
    <w:rsid w:val="002731B8"/>
    <w:rsid w:val="002734A6"/>
    <w:rsid w:val="00274578"/>
    <w:rsid w:val="00274BFE"/>
    <w:rsid w:val="002760A6"/>
    <w:rsid w:val="002816A7"/>
    <w:rsid w:val="00281958"/>
    <w:rsid w:val="00282B07"/>
    <w:rsid w:val="00283F41"/>
    <w:rsid w:val="0029055D"/>
    <w:rsid w:val="00291A28"/>
    <w:rsid w:val="00293725"/>
    <w:rsid w:val="00295880"/>
    <w:rsid w:val="0029679F"/>
    <w:rsid w:val="002A0CC5"/>
    <w:rsid w:val="002A1449"/>
    <w:rsid w:val="002A39C8"/>
    <w:rsid w:val="002B249E"/>
    <w:rsid w:val="002B3F98"/>
    <w:rsid w:val="002C0765"/>
    <w:rsid w:val="002C1ABC"/>
    <w:rsid w:val="002C58B7"/>
    <w:rsid w:val="002C6E71"/>
    <w:rsid w:val="002C723D"/>
    <w:rsid w:val="002D02B4"/>
    <w:rsid w:val="002D12B3"/>
    <w:rsid w:val="002D4272"/>
    <w:rsid w:val="002E6D03"/>
    <w:rsid w:val="002E7B66"/>
    <w:rsid w:val="002F24B2"/>
    <w:rsid w:val="002F6D0B"/>
    <w:rsid w:val="00304485"/>
    <w:rsid w:val="00304D44"/>
    <w:rsid w:val="003102CF"/>
    <w:rsid w:val="00310D5E"/>
    <w:rsid w:val="00310D98"/>
    <w:rsid w:val="00311EB2"/>
    <w:rsid w:val="00313EA5"/>
    <w:rsid w:val="00314A73"/>
    <w:rsid w:val="00316CBF"/>
    <w:rsid w:val="003176E1"/>
    <w:rsid w:val="0031777C"/>
    <w:rsid w:val="00317A03"/>
    <w:rsid w:val="00322D6C"/>
    <w:rsid w:val="00324621"/>
    <w:rsid w:val="00324EA1"/>
    <w:rsid w:val="00327CFE"/>
    <w:rsid w:val="00332643"/>
    <w:rsid w:val="00333255"/>
    <w:rsid w:val="0033396F"/>
    <w:rsid w:val="0034067A"/>
    <w:rsid w:val="00345296"/>
    <w:rsid w:val="00353F2A"/>
    <w:rsid w:val="003554C8"/>
    <w:rsid w:val="00355E2A"/>
    <w:rsid w:val="003624B5"/>
    <w:rsid w:val="003646EE"/>
    <w:rsid w:val="00364A27"/>
    <w:rsid w:val="003717B6"/>
    <w:rsid w:val="00372C43"/>
    <w:rsid w:val="00375C32"/>
    <w:rsid w:val="003763BA"/>
    <w:rsid w:val="00380DD2"/>
    <w:rsid w:val="00384130"/>
    <w:rsid w:val="00387439"/>
    <w:rsid w:val="003901F5"/>
    <w:rsid w:val="00390567"/>
    <w:rsid w:val="003943CC"/>
    <w:rsid w:val="00394EB3"/>
    <w:rsid w:val="003961B0"/>
    <w:rsid w:val="00396B7C"/>
    <w:rsid w:val="003A0448"/>
    <w:rsid w:val="003A6E9B"/>
    <w:rsid w:val="003A72BD"/>
    <w:rsid w:val="003B1096"/>
    <w:rsid w:val="003B28E0"/>
    <w:rsid w:val="003B3CDF"/>
    <w:rsid w:val="003B7C25"/>
    <w:rsid w:val="003C0354"/>
    <w:rsid w:val="003C1F1A"/>
    <w:rsid w:val="003C42EF"/>
    <w:rsid w:val="003C4866"/>
    <w:rsid w:val="003C631E"/>
    <w:rsid w:val="003D5390"/>
    <w:rsid w:val="003D5D5C"/>
    <w:rsid w:val="003D716B"/>
    <w:rsid w:val="003E4746"/>
    <w:rsid w:val="003E54C9"/>
    <w:rsid w:val="003E6FC7"/>
    <w:rsid w:val="003E7023"/>
    <w:rsid w:val="003F2D19"/>
    <w:rsid w:val="003F4CE1"/>
    <w:rsid w:val="003F533A"/>
    <w:rsid w:val="00402036"/>
    <w:rsid w:val="0040204E"/>
    <w:rsid w:val="0040226A"/>
    <w:rsid w:val="00402451"/>
    <w:rsid w:val="004036F9"/>
    <w:rsid w:val="00405730"/>
    <w:rsid w:val="004062BA"/>
    <w:rsid w:val="00407834"/>
    <w:rsid w:val="004119A1"/>
    <w:rsid w:val="00412A99"/>
    <w:rsid w:val="00417BF6"/>
    <w:rsid w:val="0042028F"/>
    <w:rsid w:val="00421924"/>
    <w:rsid w:val="00421F12"/>
    <w:rsid w:val="0042357B"/>
    <w:rsid w:val="0042400F"/>
    <w:rsid w:val="00426A81"/>
    <w:rsid w:val="00432179"/>
    <w:rsid w:val="00432F1F"/>
    <w:rsid w:val="0043373D"/>
    <w:rsid w:val="0043490D"/>
    <w:rsid w:val="00436017"/>
    <w:rsid w:val="00437A3F"/>
    <w:rsid w:val="00440EE2"/>
    <w:rsid w:val="00442AC6"/>
    <w:rsid w:val="00444C5D"/>
    <w:rsid w:val="00445A1B"/>
    <w:rsid w:val="004471DC"/>
    <w:rsid w:val="00452405"/>
    <w:rsid w:val="00461468"/>
    <w:rsid w:val="004617AA"/>
    <w:rsid w:val="00461E5E"/>
    <w:rsid w:val="004627D3"/>
    <w:rsid w:val="00476FB7"/>
    <w:rsid w:val="00481095"/>
    <w:rsid w:val="004830EE"/>
    <w:rsid w:val="00486ABC"/>
    <w:rsid w:val="00486EE0"/>
    <w:rsid w:val="00494FB1"/>
    <w:rsid w:val="004958F2"/>
    <w:rsid w:val="004964E4"/>
    <w:rsid w:val="00496D4A"/>
    <w:rsid w:val="004A2A5A"/>
    <w:rsid w:val="004A2EC2"/>
    <w:rsid w:val="004A3B7C"/>
    <w:rsid w:val="004B018E"/>
    <w:rsid w:val="004B0671"/>
    <w:rsid w:val="004B3423"/>
    <w:rsid w:val="004B48BF"/>
    <w:rsid w:val="004B49F1"/>
    <w:rsid w:val="004C168D"/>
    <w:rsid w:val="004C1D65"/>
    <w:rsid w:val="004C4550"/>
    <w:rsid w:val="004C52A3"/>
    <w:rsid w:val="004C648E"/>
    <w:rsid w:val="004D17F8"/>
    <w:rsid w:val="004D380E"/>
    <w:rsid w:val="004D3B56"/>
    <w:rsid w:val="004D42FE"/>
    <w:rsid w:val="004D721B"/>
    <w:rsid w:val="004E0A93"/>
    <w:rsid w:val="004E0CC6"/>
    <w:rsid w:val="004E2E89"/>
    <w:rsid w:val="004E4553"/>
    <w:rsid w:val="004E56F6"/>
    <w:rsid w:val="004E72E5"/>
    <w:rsid w:val="004F0BF1"/>
    <w:rsid w:val="004F3E41"/>
    <w:rsid w:val="004F5B28"/>
    <w:rsid w:val="00500C16"/>
    <w:rsid w:val="0050498B"/>
    <w:rsid w:val="0050558B"/>
    <w:rsid w:val="005068C9"/>
    <w:rsid w:val="00507E3C"/>
    <w:rsid w:val="00512A9F"/>
    <w:rsid w:val="00513070"/>
    <w:rsid w:val="005159A9"/>
    <w:rsid w:val="00523A96"/>
    <w:rsid w:val="00530570"/>
    <w:rsid w:val="00532564"/>
    <w:rsid w:val="0053586B"/>
    <w:rsid w:val="00540080"/>
    <w:rsid w:val="0054125F"/>
    <w:rsid w:val="005423C0"/>
    <w:rsid w:val="00550114"/>
    <w:rsid w:val="005505EA"/>
    <w:rsid w:val="005515F1"/>
    <w:rsid w:val="0055213A"/>
    <w:rsid w:val="00553172"/>
    <w:rsid w:val="00554E4E"/>
    <w:rsid w:val="005564A0"/>
    <w:rsid w:val="00560404"/>
    <w:rsid w:val="00562A34"/>
    <w:rsid w:val="0056558A"/>
    <w:rsid w:val="005670E2"/>
    <w:rsid w:val="00567B83"/>
    <w:rsid w:val="0057014D"/>
    <w:rsid w:val="005702E9"/>
    <w:rsid w:val="00573B98"/>
    <w:rsid w:val="00576AA1"/>
    <w:rsid w:val="005777C5"/>
    <w:rsid w:val="00577EB8"/>
    <w:rsid w:val="005800FF"/>
    <w:rsid w:val="00581025"/>
    <w:rsid w:val="00582F81"/>
    <w:rsid w:val="00583515"/>
    <w:rsid w:val="005870D7"/>
    <w:rsid w:val="00587EC4"/>
    <w:rsid w:val="00591B2B"/>
    <w:rsid w:val="005933FC"/>
    <w:rsid w:val="00595B68"/>
    <w:rsid w:val="005965F5"/>
    <w:rsid w:val="005A15AF"/>
    <w:rsid w:val="005A28B1"/>
    <w:rsid w:val="005A4DB3"/>
    <w:rsid w:val="005A50E9"/>
    <w:rsid w:val="005A612D"/>
    <w:rsid w:val="005B02E0"/>
    <w:rsid w:val="005B57DC"/>
    <w:rsid w:val="005B685E"/>
    <w:rsid w:val="005C1248"/>
    <w:rsid w:val="005C3463"/>
    <w:rsid w:val="005C698F"/>
    <w:rsid w:val="005C6B0A"/>
    <w:rsid w:val="005D1B69"/>
    <w:rsid w:val="005D33A9"/>
    <w:rsid w:val="005D38EC"/>
    <w:rsid w:val="005D7C55"/>
    <w:rsid w:val="005E06C0"/>
    <w:rsid w:val="005E0FE8"/>
    <w:rsid w:val="005E1106"/>
    <w:rsid w:val="005E2FD3"/>
    <w:rsid w:val="005E44AC"/>
    <w:rsid w:val="005E4C47"/>
    <w:rsid w:val="005E633C"/>
    <w:rsid w:val="00607014"/>
    <w:rsid w:val="0061088E"/>
    <w:rsid w:val="00614A61"/>
    <w:rsid w:val="00617B3B"/>
    <w:rsid w:val="00623462"/>
    <w:rsid w:val="006256F8"/>
    <w:rsid w:val="00634F29"/>
    <w:rsid w:val="006358F4"/>
    <w:rsid w:val="0064225D"/>
    <w:rsid w:val="00642DBC"/>
    <w:rsid w:val="00645468"/>
    <w:rsid w:val="006458FA"/>
    <w:rsid w:val="00652763"/>
    <w:rsid w:val="00654D4F"/>
    <w:rsid w:val="00655F55"/>
    <w:rsid w:val="006568B9"/>
    <w:rsid w:val="00660AFC"/>
    <w:rsid w:val="0066359E"/>
    <w:rsid w:val="0066424C"/>
    <w:rsid w:val="00664AF8"/>
    <w:rsid w:val="00667F84"/>
    <w:rsid w:val="0067105C"/>
    <w:rsid w:val="0067311F"/>
    <w:rsid w:val="006735B6"/>
    <w:rsid w:val="0067555A"/>
    <w:rsid w:val="00676A02"/>
    <w:rsid w:val="00676D22"/>
    <w:rsid w:val="00676FB0"/>
    <w:rsid w:val="006777E6"/>
    <w:rsid w:val="0068074E"/>
    <w:rsid w:val="00687F1A"/>
    <w:rsid w:val="006922DE"/>
    <w:rsid w:val="006926F4"/>
    <w:rsid w:val="00693462"/>
    <w:rsid w:val="006A23DD"/>
    <w:rsid w:val="006A421A"/>
    <w:rsid w:val="006A5D5B"/>
    <w:rsid w:val="006A6F2B"/>
    <w:rsid w:val="006B258E"/>
    <w:rsid w:val="006B6AA0"/>
    <w:rsid w:val="006C2D77"/>
    <w:rsid w:val="006C7835"/>
    <w:rsid w:val="006D775B"/>
    <w:rsid w:val="006E1862"/>
    <w:rsid w:val="006E5ADB"/>
    <w:rsid w:val="006E5C65"/>
    <w:rsid w:val="006E7157"/>
    <w:rsid w:val="006F02DF"/>
    <w:rsid w:val="006F36F0"/>
    <w:rsid w:val="006F4DDE"/>
    <w:rsid w:val="006F67B5"/>
    <w:rsid w:val="00700175"/>
    <w:rsid w:val="00701C70"/>
    <w:rsid w:val="00703199"/>
    <w:rsid w:val="00703277"/>
    <w:rsid w:val="007141FD"/>
    <w:rsid w:val="007162AB"/>
    <w:rsid w:val="00716F9C"/>
    <w:rsid w:val="00717C3A"/>
    <w:rsid w:val="0072016E"/>
    <w:rsid w:val="007219C2"/>
    <w:rsid w:val="007379ED"/>
    <w:rsid w:val="00742EEC"/>
    <w:rsid w:val="007444F0"/>
    <w:rsid w:val="0074753E"/>
    <w:rsid w:val="00751475"/>
    <w:rsid w:val="0075179D"/>
    <w:rsid w:val="007566E5"/>
    <w:rsid w:val="0075707C"/>
    <w:rsid w:val="00760306"/>
    <w:rsid w:val="007616C8"/>
    <w:rsid w:val="00763C93"/>
    <w:rsid w:val="00763FEE"/>
    <w:rsid w:val="0076577F"/>
    <w:rsid w:val="00766114"/>
    <w:rsid w:val="00770B2B"/>
    <w:rsid w:val="00773B0E"/>
    <w:rsid w:val="00773C4A"/>
    <w:rsid w:val="00774180"/>
    <w:rsid w:val="00774A45"/>
    <w:rsid w:val="0077506B"/>
    <w:rsid w:val="00775160"/>
    <w:rsid w:val="007771D0"/>
    <w:rsid w:val="00780EDF"/>
    <w:rsid w:val="007818E2"/>
    <w:rsid w:val="00783BD8"/>
    <w:rsid w:val="00786565"/>
    <w:rsid w:val="00790234"/>
    <w:rsid w:val="0079633E"/>
    <w:rsid w:val="00796452"/>
    <w:rsid w:val="007A17EF"/>
    <w:rsid w:val="007A44DB"/>
    <w:rsid w:val="007A50F6"/>
    <w:rsid w:val="007A57F1"/>
    <w:rsid w:val="007A7712"/>
    <w:rsid w:val="007B36AA"/>
    <w:rsid w:val="007C0DEF"/>
    <w:rsid w:val="007C3645"/>
    <w:rsid w:val="007C4EA1"/>
    <w:rsid w:val="007D1754"/>
    <w:rsid w:val="007D2EC2"/>
    <w:rsid w:val="007D4C1A"/>
    <w:rsid w:val="007D59D6"/>
    <w:rsid w:val="007E4F12"/>
    <w:rsid w:val="007F15DB"/>
    <w:rsid w:val="007F1CFE"/>
    <w:rsid w:val="007F4EA2"/>
    <w:rsid w:val="007F667B"/>
    <w:rsid w:val="007F6C48"/>
    <w:rsid w:val="007F70CF"/>
    <w:rsid w:val="00800993"/>
    <w:rsid w:val="00805B70"/>
    <w:rsid w:val="0080765E"/>
    <w:rsid w:val="0081526D"/>
    <w:rsid w:val="00816E45"/>
    <w:rsid w:val="00820EBC"/>
    <w:rsid w:val="0082244F"/>
    <w:rsid w:val="008224CB"/>
    <w:rsid w:val="00823574"/>
    <w:rsid w:val="00823E2C"/>
    <w:rsid w:val="0083112E"/>
    <w:rsid w:val="008312C8"/>
    <w:rsid w:val="008320E6"/>
    <w:rsid w:val="0083329A"/>
    <w:rsid w:val="00844123"/>
    <w:rsid w:val="00844EC3"/>
    <w:rsid w:val="008565A5"/>
    <w:rsid w:val="0086235F"/>
    <w:rsid w:val="008641FD"/>
    <w:rsid w:val="00864A70"/>
    <w:rsid w:val="008730AC"/>
    <w:rsid w:val="008764E6"/>
    <w:rsid w:val="00877A0C"/>
    <w:rsid w:val="008805C1"/>
    <w:rsid w:val="0088430F"/>
    <w:rsid w:val="00891040"/>
    <w:rsid w:val="00895857"/>
    <w:rsid w:val="00896DC2"/>
    <w:rsid w:val="008A05B3"/>
    <w:rsid w:val="008A6B90"/>
    <w:rsid w:val="008A7F57"/>
    <w:rsid w:val="008B0605"/>
    <w:rsid w:val="008B226B"/>
    <w:rsid w:val="008B3E4D"/>
    <w:rsid w:val="008B7907"/>
    <w:rsid w:val="008C422D"/>
    <w:rsid w:val="008C4CD7"/>
    <w:rsid w:val="008C5487"/>
    <w:rsid w:val="008D13D8"/>
    <w:rsid w:val="008D1755"/>
    <w:rsid w:val="008D3564"/>
    <w:rsid w:val="008D5095"/>
    <w:rsid w:val="008D6C2F"/>
    <w:rsid w:val="008D7B9A"/>
    <w:rsid w:val="008E14A3"/>
    <w:rsid w:val="008E387A"/>
    <w:rsid w:val="008E41B0"/>
    <w:rsid w:val="008E538B"/>
    <w:rsid w:val="008E6E6D"/>
    <w:rsid w:val="008F66AE"/>
    <w:rsid w:val="008F6B15"/>
    <w:rsid w:val="00900576"/>
    <w:rsid w:val="00900906"/>
    <w:rsid w:val="00900DC2"/>
    <w:rsid w:val="0090400F"/>
    <w:rsid w:val="00904B0C"/>
    <w:rsid w:val="009069C3"/>
    <w:rsid w:val="009073B0"/>
    <w:rsid w:val="0090753A"/>
    <w:rsid w:val="00911F60"/>
    <w:rsid w:val="00912C48"/>
    <w:rsid w:val="00913E38"/>
    <w:rsid w:val="0092084E"/>
    <w:rsid w:val="0092181E"/>
    <w:rsid w:val="00921BF7"/>
    <w:rsid w:val="00923D5C"/>
    <w:rsid w:val="00925163"/>
    <w:rsid w:val="00927557"/>
    <w:rsid w:val="00927AF0"/>
    <w:rsid w:val="0093008E"/>
    <w:rsid w:val="009316CE"/>
    <w:rsid w:val="00934236"/>
    <w:rsid w:val="00934ED0"/>
    <w:rsid w:val="00935DBF"/>
    <w:rsid w:val="009400C7"/>
    <w:rsid w:val="00941C84"/>
    <w:rsid w:val="00943B9F"/>
    <w:rsid w:val="00943BDB"/>
    <w:rsid w:val="00943C99"/>
    <w:rsid w:val="009450B0"/>
    <w:rsid w:val="009451A2"/>
    <w:rsid w:val="00950131"/>
    <w:rsid w:val="00950CD6"/>
    <w:rsid w:val="00954C6B"/>
    <w:rsid w:val="00960F8E"/>
    <w:rsid w:val="00961818"/>
    <w:rsid w:val="00961C65"/>
    <w:rsid w:val="00963EA5"/>
    <w:rsid w:val="00964678"/>
    <w:rsid w:val="009649DB"/>
    <w:rsid w:val="00970F8D"/>
    <w:rsid w:val="009713AF"/>
    <w:rsid w:val="00972963"/>
    <w:rsid w:val="00974449"/>
    <w:rsid w:val="00974804"/>
    <w:rsid w:val="00977919"/>
    <w:rsid w:val="00981AD5"/>
    <w:rsid w:val="00982FDC"/>
    <w:rsid w:val="009834BC"/>
    <w:rsid w:val="00984BB2"/>
    <w:rsid w:val="0098601A"/>
    <w:rsid w:val="009918F9"/>
    <w:rsid w:val="00991E33"/>
    <w:rsid w:val="009946D3"/>
    <w:rsid w:val="009A0CCC"/>
    <w:rsid w:val="009A29E3"/>
    <w:rsid w:val="009A2D56"/>
    <w:rsid w:val="009A2F8B"/>
    <w:rsid w:val="009A4779"/>
    <w:rsid w:val="009A5969"/>
    <w:rsid w:val="009A6EE0"/>
    <w:rsid w:val="009B1DEE"/>
    <w:rsid w:val="009B2D1B"/>
    <w:rsid w:val="009B3A7C"/>
    <w:rsid w:val="009B4587"/>
    <w:rsid w:val="009C0705"/>
    <w:rsid w:val="009C1302"/>
    <w:rsid w:val="009C47EC"/>
    <w:rsid w:val="009C6B1D"/>
    <w:rsid w:val="009D7086"/>
    <w:rsid w:val="009D7C5D"/>
    <w:rsid w:val="009E1E36"/>
    <w:rsid w:val="009E2131"/>
    <w:rsid w:val="009E2508"/>
    <w:rsid w:val="009E2A17"/>
    <w:rsid w:val="009E3032"/>
    <w:rsid w:val="009E5FD7"/>
    <w:rsid w:val="009F5661"/>
    <w:rsid w:val="009F5DC1"/>
    <w:rsid w:val="00A00F27"/>
    <w:rsid w:val="00A0191E"/>
    <w:rsid w:val="00A056D1"/>
    <w:rsid w:val="00A07AB4"/>
    <w:rsid w:val="00A10E3B"/>
    <w:rsid w:val="00A12618"/>
    <w:rsid w:val="00A14B8B"/>
    <w:rsid w:val="00A14E73"/>
    <w:rsid w:val="00A1519E"/>
    <w:rsid w:val="00A16192"/>
    <w:rsid w:val="00A175D7"/>
    <w:rsid w:val="00A21B13"/>
    <w:rsid w:val="00A241B3"/>
    <w:rsid w:val="00A25269"/>
    <w:rsid w:val="00A27EBF"/>
    <w:rsid w:val="00A312AF"/>
    <w:rsid w:val="00A32765"/>
    <w:rsid w:val="00A330D9"/>
    <w:rsid w:val="00A33268"/>
    <w:rsid w:val="00A33B75"/>
    <w:rsid w:val="00A3593E"/>
    <w:rsid w:val="00A36790"/>
    <w:rsid w:val="00A4019E"/>
    <w:rsid w:val="00A4462A"/>
    <w:rsid w:val="00A45D18"/>
    <w:rsid w:val="00A46DDD"/>
    <w:rsid w:val="00A542CC"/>
    <w:rsid w:val="00A607F3"/>
    <w:rsid w:val="00A623C1"/>
    <w:rsid w:val="00A66BC0"/>
    <w:rsid w:val="00A724EA"/>
    <w:rsid w:val="00A73E4D"/>
    <w:rsid w:val="00A76A50"/>
    <w:rsid w:val="00A7756D"/>
    <w:rsid w:val="00A8116B"/>
    <w:rsid w:val="00A85F5F"/>
    <w:rsid w:val="00A87EA3"/>
    <w:rsid w:val="00A91C37"/>
    <w:rsid w:val="00A922E8"/>
    <w:rsid w:val="00A92B65"/>
    <w:rsid w:val="00A92C10"/>
    <w:rsid w:val="00A94920"/>
    <w:rsid w:val="00A95458"/>
    <w:rsid w:val="00A95653"/>
    <w:rsid w:val="00A96635"/>
    <w:rsid w:val="00AA18EB"/>
    <w:rsid w:val="00AA3751"/>
    <w:rsid w:val="00AA4E26"/>
    <w:rsid w:val="00AA7562"/>
    <w:rsid w:val="00AA7E8F"/>
    <w:rsid w:val="00AB19AB"/>
    <w:rsid w:val="00AB1FAB"/>
    <w:rsid w:val="00AB2518"/>
    <w:rsid w:val="00AB4375"/>
    <w:rsid w:val="00AB473D"/>
    <w:rsid w:val="00AB4EBF"/>
    <w:rsid w:val="00AB58EB"/>
    <w:rsid w:val="00AB6354"/>
    <w:rsid w:val="00AC2822"/>
    <w:rsid w:val="00AC33EA"/>
    <w:rsid w:val="00AC3953"/>
    <w:rsid w:val="00AC449A"/>
    <w:rsid w:val="00AC7CEA"/>
    <w:rsid w:val="00AD241E"/>
    <w:rsid w:val="00AD32B2"/>
    <w:rsid w:val="00AD4231"/>
    <w:rsid w:val="00AE18F1"/>
    <w:rsid w:val="00AE21CA"/>
    <w:rsid w:val="00AE4C22"/>
    <w:rsid w:val="00AF2EC0"/>
    <w:rsid w:val="00AF33E6"/>
    <w:rsid w:val="00AF63C4"/>
    <w:rsid w:val="00B00BF3"/>
    <w:rsid w:val="00B03EEE"/>
    <w:rsid w:val="00B040B5"/>
    <w:rsid w:val="00B04661"/>
    <w:rsid w:val="00B06AA7"/>
    <w:rsid w:val="00B10F83"/>
    <w:rsid w:val="00B11EE5"/>
    <w:rsid w:val="00B202B9"/>
    <w:rsid w:val="00B25348"/>
    <w:rsid w:val="00B261A5"/>
    <w:rsid w:val="00B26A0C"/>
    <w:rsid w:val="00B323EE"/>
    <w:rsid w:val="00B341FD"/>
    <w:rsid w:val="00B34562"/>
    <w:rsid w:val="00B36381"/>
    <w:rsid w:val="00B42DC6"/>
    <w:rsid w:val="00B44C58"/>
    <w:rsid w:val="00B525C3"/>
    <w:rsid w:val="00B5668D"/>
    <w:rsid w:val="00B63BCC"/>
    <w:rsid w:val="00B6469F"/>
    <w:rsid w:val="00B6475B"/>
    <w:rsid w:val="00B658B0"/>
    <w:rsid w:val="00B726D6"/>
    <w:rsid w:val="00B73A50"/>
    <w:rsid w:val="00B73ACE"/>
    <w:rsid w:val="00B74C29"/>
    <w:rsid w:val="00B757C7"/>
    <w:rsid w:val="00B77593"/>
    <w:rsid w:val="00B8020A"/>
    <w:rsid w:val="00B808BC"/>
    <w:rsid w:val="00B823C3"/>
    <w:rsid w:val="00B82A04"/>
    <w:rsid w:val="00B84477"/>
    <w:rsid w:val="00B85313"/>
    <w:rsid w:val="00B86FD0"/>
    <w:rsid w:val="00B87FDB"/>
    <w:rsid w:val="00B9054D"/>
    <w:rsid w:val="00B90723"/>
    <w:rsid w:val="00B94A4A"/>
    <w:rsid w:val="00BA0871"/>
    <w:rsid w:val="00BA1941"/>
    <w:rsid w:val="00BA238E"/>
    <w:rsid w:val="00BA4511"/>
    <w:rsid w:val="00BA6DB5"/>
    <w:rsid w:val="00BB032B"/>
    <w:rsid w:val="00BB321B"/>
    <w:rsid w:val="00BB4E3E"/>
    <w:rsid w:val="00BC2B5A"/>
    <w:rsid w:val="00BC3A95"/>
    <w:rsid w:val="00BC3ECB"/>
    <w:rsid w:val="00BC77F0"/>
    <w:rsid w:val="00BD2305"/>
    <w:rsid w:val="00BD37E9"/>
    <w:rsid w:val="00BD557C"/>
    <w:rsid w:val="00BD6302"/>
    <w:rsid w:val="00BD72E6"/>
    <w:rsid w:val="00BE25CC"/>
    <w:rsid w:val="00BE7785"/>
    <w:rsid w:val="00BF39B9"/>
    <w:rsid w:val="00BF6C31"/>
    <w:rsid w:val="00BF77F1"/>
    <w:rsid w:val="00C02AAA"/>
    <w:rsid w:val="00C046B9"/>
    <w:rsid w:val="00C05EB0"/>
    <w:rsid w:val="00C10B8E"/>
    <w:rsid w:val="00C11DE6"/>
    <w:rsid w:val="00C138F1"/>
    <w:rsid w:val="00C17905"/>
    <w:rsid w:val="00C20FC5"/>
    <w:rsid w:val="00C21AB8"/>
    <w:rsid w:val="00C2478A"/>
    <w:rsid w:val="00C2538F"/>
    <w:rsid w:val="00C25568"/>
    <w:rsid w:val="00C31253"/>
    <w:rsid w:val="00C42502"/>
    <w:rsid w:val="00C43AB0"/>
    <w:rsid w:val="00C441BB"/>
    <w:rsid w:val="00C50846"/>
    <w:rsid w:val="00C5310E"/>
    <w:rsid w:val="00C5757D"/>
    <w:rsid w:val="00C6430A"/>
    <w:rsid w:val="00C64834"/>
    <w:rsid w:val="00C64BB7"/>
    <w:rsid w:val="00C64C75"/>
    <w:rsid w:val="00C6796F"/>
    <w:rsid w:val="00C714A0"/>
    <w:rsid w:val="00C875D9"/>
    <w:rsid w:val="00C87FB6"/>
    <w:rsid w:val="00C87FCD"/>
    <w:rsid w:val="00C9020D"/>
    <w:rsid w:val="00C908F2"/>
    <w:rsid w:val="00C93A60"/>
    <w:rsid w:val="00C96E9E"/>
    <w:rsid w:val="00CA40A6"/>
    <w:rsid w:val="00CA442A"/>
    <w:rsid w:val="00CA522D"/>
    <w:rsid w:val="00CA5D27"/>
    <w:rsid w:val="00CB2380"/>
    <w:rsid w:val="00CB3553"/>
    <w:rsid w:val="00CB4394"/>
    <w:rsid w:val="00CB4BE5"/>
    <w:rsid w:val="00CB5740"/>
    <w:rsid w:val="00CB68C1"/>
    <w:rsid w:val="00CD17A8"/>
    <w:rsid w:val="00CD1AEC"/>
    <w:rsid w:val="00CD41CA"/>
    <w:rsid w:val="00CD442A"/>
    <w:rsid w:val="00CD7359"/>
    <w:rsid w:val="00CD7DE1"/>
    <w:rsid w:val="00CE0D2E"/>
    <w:rsid w:val="00CE5E0F"/>
    <w:rsid w:val="00CE6752"/>
    <w:rsid w:val="00CE6E9A"/>
    <w:rsid w:val="00CF5310"/>
    <w:rsid w:val="00D119DA"/>
    <w:rsid w:val="00D16274"/>
    <w:rsid w:val="00D16E3E"/>
    <w:rsid w:val="00D16FA5"/>
    <w:rsid w:val="00D21C43"/>
    <w:rsid w:val="00D227CC"/>
    <w:rsid w:val="00D3123F"/>
    <w:rsid w:val="00D31E23"/>
    <w:rsid w:val="00D33F08"/>
    <w:rsid w:val="00D3520B"/>
    <w:rsid w:val="00D3675F"/>
    <w:rsid w:val="00D36B91"/>
    <w:rsid w:val="00D373AA"/>
    <w:rsid w:val="00D37A94"/>
    <w:rsid w:val="00D37F92"/>
    <w:rsid w:val="00D40AC0"/>
    <w:rsid w:val="00D5012A"/>
    <w:rsid w:val="00D5730A"/>
    <w:rsid w:val="00D60448"/>
    <w:rsid w:val="00D63966"/>
    <w:rsid w:val="00D63BEB"/>
    <w:rsid w:val="00D72B7D"/>
    <w:rsid w:val="00D7387E"/>
    <w:rsid w:val="00D75FA6"/>
    <w:rsid w:val="00D77F31"/>
    <w:rsid w:val="00D82913"/>
    <w:rsid w:val="00D8346D"/>
    <w:rsid w:val="00D8364F"/>
    <w:rsid w:val="00D83908"/>
    <w:rsid w:val="00D86C11"/>
    <w:rsid w:val="00D874E6"/>
    <w:rsid w:val="00D90C8E"/>
    <w:rsid w:val="00D91D15"/>
    <w:rsid w:val="00D9593E"/>
    <w:rsid w:val="00DA27FE"/>
    <w:rsid w:val="00DA6E2D"/>
    <w:rsid w:val="00DB242F"/>
    <w:rsid w:val="00DB61DA"/>
    <w:rsid w:val="00DB648F"/>
    <w:rsid w:val="00DC0ECA"/>
    <w:rsid w:val="00DC5209"/>
    <w:rsid w:val="00DC536D"/>
    <w:rsid w:val="00DD1885"/>
    <w:rsid w:val="00DD3F40"/>
    <w:rsid w:val="00DD540C"/>
    <w:rsid w:val="00DE3710"/>
    <w:rsid w:val="00DE50A1"/>
    <w:rsid w:val="00DF018E"/>
    <w:rsid w:val="00DF2215"/>
    <w:rsid w:val="00DF3169"/>
    <w:rsid w:val="00DF378B"/>
    <w:rsid w:val="00DF52CD"/>
    <w:rsid w:val="00DF66CC"/>
    <w:rsid w:val="00DF7B64"/>
    <w:rsid w:val="00E00704"/>
    <w:rsid w:val="00E01F1B"/>
    <w:rsid w:val="00E04041"/>
    <w:rsid w:val="00E058F3"/>
    <w:rsid w:val="00E062AF"/>
    <w:rsid w:val="00E109D6"/>
    <w:rsid w:val="00E10E8D"/>
    <w:rsid w:val="00E1147F"/>
    <w:rsid w:val="00E11A72"/>
    <w:rsid w:val="00E139A5"/>
    <w:rsid w:val="00E147DA"/>
    <w:rsid w:val="00E14C70"/>
    <w:rsid w:val="00E15AF3"/>
    <w:rsid w:val="00E23D96"/>
    <w:rsid w:val="00E30259"/>
    <w:rsid w:val="00E36E31"/>
    <w:rsid w:val="00E37575"/>
    <w:rsid w:val="00E40D3C"/>
    <w:rsid w:val="00E41206"/>
    <w:rsid w:val="00E42B9C"/>
    <w:rsid w:val="00E45FD1"/>
    <w:rsid w:val="00E47571"/>
    <w:rsid w:val="00E47904"/>
    <w:rsid w:val="00E53114"/>
    <w:rsid w:val="00E53510"/>
    <w:rsid w:val="00E55793"/>
    <w:rsid w:val="00E57D68"/>
    <w:rsid w:val="00E616E7"/>
    <w:rsid w:val="00E626D8"/>
    <w:rsid w:val="00E67233"/>
    <w:rsid w:val="00E71838"/>
    <w:rsid w:val="00E7216E"/>
    <w:rsid w:val="00E72575"/>
    <w:rsid w:val="00E73A63"/>
    <w:rsid w:val="00E745CF"/>
    <w:rsid w:val="00E74608"/>
    <w:rsid w:val="00E75DF8"/>
    <w:rsid w:val="00E7650A"/>
    <w:rsid w:val="00E80483"/>
    <w:rsid w:val="00E8138D"/>
    <w:rsid w:val="00E81E1E"/>
    <w:rsid w:val="00E8225E"/>
    <w:rsid w:val="00E83465"/>
    <w:rsid w:val="00E84640"/>
    <w:rsid w:val="00E847A3"/>
    <w:rsid w:val="00E85707"/>
    <w:rsid w:val="00E92A5F"/>
    <w:rsid w:val="00E930BD"/>
    <w:rsid w:val="00E93149"/>
    <w:rsid w:val="00E94B2D"/>
    <w:rsid w:val="00EA1C65"/>
    <w:rsid w:val="00EA5144"/>
    <w:rsid w:val="00EB1326"/>
    <w:rsid w:val="00EB2B0B"/>
    <w:rsid w:val="00EB38FA"/>
    <w:rsid w:val="00EB76B6"/>
    <w:rsid w:val="00EC0FA7"/>
    <w:rsid w:val="00EC1561"/>
    <w:rsid w:val="00EC35FA"/>
    <w:rsid w:val="00EC587B"/>
    <w:rsid w:val="00EC726C"/>
    <w:rsid w:val="00ED15C2"/>
    <w:rsid w:val="00ED19D9"/>
    <w:rsid w:val="00ED1AD9"/>
    <w:rsid w:val="00ED1BC5"/>
    <w:rsid w:val="00ED7A09"/>
    <w:rsid w:val="00EF00B7"/>
    <w:rsid w:val="00EF1AD8"/>
    <w:rsid w:val="00EF33EC"/>
    <w:rsid w:val="00EF36F2"/>
    <w:rsid w:val="00EF45FB"/>
    <w:rsid w:val="00EF4ADA"/>
    <w:rsid w:val="00F04462"/>
    <w:rsid w:val="00F0605F"/>
    <w:rsid w:val="00F060DC"/>
    <w:rsid w:val="00F075D0"/>
    <w:rsid w:val="00F14490"/>
    <w:rsid w:val="00F14F4B"/>
    <w:rsid w:val="00F152B8"/>
    <w:rsid w:val="00F1715C"/>
    <w:rsid w:val="00F205F9"/>
    <w:rsid w:val="00F26784"/>
    <w:rsid w:val="00F335DE"/>
    <w:rsid w:val="00F3590D"/>
    <w:rsid w:val="00F3697B"/>
    <w:rsid w:val="00F37222"/>
    <w:rsid w:val="00F406F4"/>
    <w:rsid w:val="00F41789"/>
    <w:rsid w:val="00F4266E"/>
    <w:rsid w:val="00F438F0"/>
    <w:rsid w:val="00F4463B"/>
    <w:rsid w:val="00F45B9C"/>
    <w:rsid w:val="00F46AAD"/>
    <w:rsid w:val="00F51AAC"/>
    <w:rsid w:val="00F5736B"/>
    <w:rsid w:val="00F57B86"/>
    <w:rsid w:val="00F63A6D"/>
    <w:rsid w:val="00F64768"/>
    <w:rsid w:val="00F64E2C"/>
    <w:rsid w:val="00F668E7"/>
    <w:rsid w:val="00F66FF2"/>
    <w:rsid w:val="00F72CCC"/>
    <w:rsid w:val="00F778D7"/>
    <w:rsid w:val="00F80D81"/>
    <w:rsid w:val="00F86AC0"/>
    <w:rsid w:val="00F905A9"/>
    <w:rsid w:val="00F92846"/>
    <w:rsid w:val="00F93514"/>
    <w:rsid w:val="00F9634D"/>
    <w:rsid w:val="00FA113A"/>
    <w:rsid w:val="00FA11C9"/>
    <w:rsid w:val="00FA1902"/>
    <w:rsid w:val="00FA19CB"/>
    <w:rsid w:val="00FA1D88"/>
    <w:rsid w:val="00FA25D7"/>
    <w:rsid w:val="00FA2E24"/>
    <w:rsid w:val="00FA33F5"/>
    <w:rsid w:val="00FA3CC6"/>
    <w:rsid w:val="00FA74DF"/>
    <w:rsid w:val="00FA77E9"/>
    <w:rsid w:val="00FA7838"/>
    <w:rsid w:val="00FB0162"/>
    <w:rsid w:val="00FB306B"/>
    <w:rsid w:val="00FB467A"/>
    <w:rsid w:val="00FB5C6F"/>
    <w:rsid w:val="00FC0FCF"/>
    <w:rsid w:val="00FC588E"/>
    <w:rsid w:val="00FC60A0"/>
    <w:rsid w:val="00FC61C7"/>
    <w:rsid w:val="00FC6437"/>
    <w:rsid w:val="00FC6EF5"/>
    <w:rsid w:val="00FD7E07"/>
    <w:rsid w:val="00FE3FB3"/>
    <w:rsid w:val="00FE6050"/>
    <w:rsid w:val="00FF506F"/>
    <w:rsid w:val="00FF533D"/>
    <w:rsid w:val="00FF74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50CD441D"/>
  <w15:chartTrackingRefBased/>
  <w15:docId w15:val="{C0861C79-2A98-484C-A694-1969568D39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  <w:spacing w:after="160" w:line="254" w:lineRule="auto"/>
    </w:pPr>
    <w:rPr>
      <w:rFonts w:ascii="Calibri" w:eastAsia="Calibri" w:hAnsi="Calibri"/>
      <w:sz w:val="22"/>
      <w:szCs w:val="22"/>
      <w:lang w:val="es-ES_tradnl" w:eastAsia="zh-C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WW8Num1z0">
    <w:name w:val="WW8Num1z0"/>
    <w:rPr>
      <w:rFonts w:ascii="Calibri" w:hAnsi="Calibri" w:cs="Calibri" w:hint="default"/>
      <w:color w:val="000000"/>
    </w:rPr>
  </w:style>
  <w:style w:type="character" w:customStyle="1" w:styleId="WW8Num2z0">
    <w:name w:val="WW8Num2z0"/>
    <w:rPr>
      <w:rFonts w:ascii="Noto Sans" w:hAnsi="Noto Sans" w:cs="Noto Sans" w:hint="default"/>
    </w:rPr>
  </w:style>
  <w:style w:type="character" w:customStyle="1" w:styleId="WW8Num3z0">
    <w:name w:val="WW8Num3z0"/>
    <w:rPr>
      <w:rFonts w:ascii="Calibri" w:hAnsi="Calibri" w:cs="Calibri" w:hint="default"/>
      <w:color w:val="000000"/>
    </w:rPr>
  </w:style>
  <w:style w:type="character" w:customStyle="1" w:styleId="WW8Num3z1">
    <w:name w:val="WW8Num3z1"/>
    <w:rPr>
      <w:rFonts w:ascii="Wingdings" w:hAnsi="Wingdings" w:cs="Wingdings" w:hint="default"/>
      <w:color w:val="000000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3z4">
    <w:name w:val="WW8Num3z4"/>
    <w:rPr>
      <w:rFonts w:ascii="Courier New" w:hAnsi="Courier New" w:cs="Courier New" w:hint="default"/>
    </w:rPr>
  </w:style>
  <w:style w:type="character" w:customStyle="1" w:styleId="WW8Num4z0">
    <w:name w:val="WW8Num4z0"/>
    <w:rPr>
      <w:rFonts w:ascii="Noto Sans" w:hAnsi="Noto Sans" w:cs="Noto Sans" w:hint="default"/>
    </w:rPr>
  </w:style>
  <w:style w:type="character" w:customStyle="1" w:styleId="WW8Num5z0">
    <w:name w:val="WW8Num5z0"/>
    <w:rPr>
      <w:rFonts w:ascii="Noto Sans" w:hAnsi="Noto Sans" w:cs="Noto Sans"/>
      <w:bCs/>
    </w:rPr>
  </w:style>
  <w:style w:type="character" w:customStyle="1" w:styleId="WW8Num6z0">
    <w:name w:val="WW8Num6z0"/>
    <w:rPr>
      <w:rFonts w:ascii="Calibri" w:hAnsi="Calibri" w:cs="Calibri" w:hint="default"/>
      <w:color w:val="000000"/>
    </w:rPr>
  </w:style>
  <w:style w:type="character" w:customStyle="1" w:styleId="WW8Num7z0">
    <w:name w:val="WW8Num7z0"/>
    <w:rPr>
      <w:rFonts w:ascii="Wingdings" w:hAnsi="Wingdings" w:cs="Wingdings" w:hint="default"/>
      <w:color w:val="000000"/>
    </w:rPr>
  </w:style>
  <w:style w:type="character" w:customStyle="1" w:styleId="WW8Num8z0">
    <w:name w:val="WW8Num8z0"/>
    <w:rPr>
      <w:rFonts w:ascii="Noto Sans" w:hAnsi="Noto Sans" w:cs="Noto Sans"/>
    </w:rPr>
  </w:style>
  <w:style w:type="character" w:customStyle="1" w:styleId="WW8Num9z0">
    <w:name w:val="WW8Num9z0"/>
    <w:rPr>
      <w:rFonts w:ascii="Calibri" w:hAnsi="Calibri" w:cs="Calibri" w:hint="default"/>
      <w:color w:val="000000"/>
    </w:rPr>
  </w:style>
  <w:style w:type="character" w:customStyle="1" w:styleId="WW8Num10z0">
    <w:name w:val="WW8Num10z0"/>
    <w:rPr>
      <w:rFonts w:ascii="Noto Sans" w:hAnsi="Noto Sans" w:cs="Noto Sans" w:hint="default"/>
    </w:rPr>
  </w:style>
  <w:style w:type="character" w:customStyle="1" w:styleId="WW8Num11z0">
    <w:name w:val="WW8Num11z0"/>
    <w:rPr>
      <w:rFonts w:ascii="Calibri" w:hAnsi="Calibri" w:cs="Calibri" w:hint="default"/>
      <w:color w:val="000000"/>
    </w:rPr>
  </w:style>
  <w:style w:type="character" w:customStyle="1" w:styleId="WW8Num11z1">
    <w:name w:val="WW8Num11z1"/>
    <w:rPr>
      <w:rFonts w:ascii="Wingdings" w:hAnsi="Wingdings" w:cs="Wingdings" w:hint="default"/>
      <w:color w:val="000000"/>
    </w:rPr>
  </w:style>
  <w:style w:type="character" w:customStyle="1" w:styleId="WW8Num11z3">
    <w:name w:val="WW8Num11z3"/>
    <w:rPr>
      <w:rFonts w:ascii="Symbol" w:hAnsi="Symbol" w:cs="Symbol" w:hint="default"/>
    </w:rPr>
  </w:style>
  <w:style w:type="character" w:customStyle="1" w:styleId="WW8Num11z4">
    <w:name w:val="WW8Num11z4"/>
    <w:rPr>
      <w:rFonts w:ascii="Courier New" w:hAnsi="Courier New" w:cs="Courier New" w:hint="default"/>
    </w:rPr>
  </w:style>
  <w:style w:type="character" w:customStyle="1" w:styleId="WW8Num12z0">
    <w:name w:val="WW8Num12z0"/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z1">
    <w:name w:val="WW8Num1z1"/>
    <w:rPr>
      <w:rFonts w:ascii="Courier New" w:hAnsi="Courier New" w:cs="Courier New" w:hint="default"/>
    </w:rPr>
  </w:style>
  <w:style w:type="character" w:customStyle="1" w:styleId="WW8Num1z2">
    <w:name w:val="WW8Num1z2"/>
    <w:rPr>
      <w:rFonts w:ascii="Wingdings" w:hAnsi="Wingdings" w:cs="Wingdings" w:hint="default"/>
    </w:rPr>
  </w:style>
  <w:style w:type="character" w:customStyle="1" w:styleId="WW8Num1z3">
    <w:name w:val="WW8Num1z3"/>
    <w:rPr>
      <w:rFonts w:ascii="Symbol" w:hAnsi="Symbol" w:cs="Symbo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4z1">
    <w:name w:val="WW8Num4z1"/>
    <w:rPr>
      <w:rFonts w:ascii="Courier New" w:hAnsi="Courier New" w:cs="Courier New" w:hint="default"/>
    </w:rPr>
  </w:style>
  <w:style w:type="character" w:customStyle="1" w:styleId="WW8Num4z2">
    <w:name w:val="WW8Num4z2"/>
    <w:rPr>
      <w:rFonts w:ascii="Wingdings" w:hAnsi="Wingdings" w:cs="Wingdings" w:hint="default"/>
    </w:rPr>
  </w:style>
  <w:style w:type="character" w:customStyle="1" w:styleId="WW8Num4z3">
    <w:name w:val="WW8Num4z3"/>
    <w:rPr>
      <w:rFonts w:ascii="Symbol" w:hAnsi="Symbol" w:cs="Symbol" w:hint="default"/>
    </w:rPr>
  </w:style>
  <w:style w:type="character" w:customStyle="1" w:styleId="WW8Num5z1">
    <w:name w:val="WW8Num5z1"/>
    <w:rPr>
      <w:rFonts w:ascii="Wingdings" w:hAnsi="Wingdings" w:cs="Wingdings" w:hint="default"/>
      <w:color w:val="000000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5z4">
    <w:name w:val="WW8Num5z4"/>
    <w:rPr>
      <w:rFonts w:ascii="Courier New" w:hAnsi="Courier New" w:cs="Courier New" w:hint="default"/>
    </w:rPr>
  </w:style>
  <w:style w:type="character" w:customStyle="1" w:styleId="WW8Num6z1">
    <w:name w:val="WW8Num6z1"/>
    <w:rPr>
      <w:rFonts w:ascii="Courier New" w:hAnsi="Courier New" w:cs="Courier New" w:hint="default"/>
    </w:rPr>
  </w:style>
  <w:style w:type="character" w:customStyle="1" w:styleId="WW8Num6z2">
    <w:name w:val="WW8Num6z2"/>
    <w:rPr>
      <w:rFonts w:ascii="Wingdings" w:hAnsi="Wingdings" w:cs="Wingdings" w:hint="default"/>
    </w:rPr>
  </w:style>
  <w:style w:type="character" w:customStyle="1" w:styleId="WW8Num6z3">
    <w:name w:val="WW8Num6z3"/>
    <w:rPr>
      <w:rFonts w:ascii="Symbol" w:hAnsi="Symbol" w:cs="Symbol" w:hint="default"/>
    </w:rPr>
  </w:style>
  <w:style w:type="character" w:customStyle="1" w:styleId="WW8Num7z1">
    <w:name w:val="WW8Num7z1"/>
    <w:rPr>
      <w:rFonts w:ascii="Courier New" w:hAnsi="Courier New" w:cs="Courier New" w:hint="default"/>
    </w:rPr>
  </w:style>
  <w:style w:type="character" w:customStyle="1" w:styleId="WW8Num7z2">
    <w:name w:val="WW8Num7z2"/>
    <w:rPr>
      <w:rFonts w:ascii="Wingdings" w:hAnsi="Wingdings" w:cs="Wingdings" w:hint="default"/>
    </w:rPr>
  </w:style>
  <w:style w:type="character" w:customStyle="1" w:styleId="WW8Num7z3">
    <w:name w:val="WW8Num7z3"/>
    <w:rPr>
      <w:rFonts w:ascii="Symbol" w:hAnsi="Symbol" w:cs="Symbol" w:hint="default"/>
    </w:rPr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1">
    <w:name w:val="WW8Num9z1"/>
    <w:rPr>
      <w:rFonts w:ascii="Courier New" w:hAnsi="Courier New" w:cs="Courier New" w:hint="default"/>
    </w:rPr>
  </w:style>
  <w:style w:type="character" w:customStyle="1" w:styleId="WW8Num9z2">
    <w:name w:val="WW8Num9z2"/>
    <w:rPr>
      <w:rFonts w:ascii="Wingdings" w:hAnsi="Wingdings" w:cs="Wingdings" w:hint="default"/>
    </w:rPr>
  </w:style>
  <w:style w:type="character" w:customStyle="1" w:styleId="WW8Num9z3">
    <w:name w:val="WW8Num9z3"/>
    <w:rPr>
      <w:rFonts w:ascii="Symbol" w:hAnsi="Symbol" w:cs="Symbol" w:hint="default"/>
    </w:rPr>
  </w:style>
  <w:style w:type="character" w:customStyle="1" w:styleId="WW8Num10z1">
    <w:name w:val="WW8Num10z1"/>
    <w:rPr>
      <w:rFonts w:ascii="Courier New" w:hAnsi="Courier New" w:cs="Courier New" w:hint="default"/>
      <w:sz w:val="20"/>
    </w:rPr>
  </w:style>
  <w:style w:type="character" w:customStyle="1" w:styleId="WW8Num10z2">
    <w:name w:val="WW8Num10z2"/>
    <w:rPr>
      <w:rFonts w:ascii="Wingdings" w:hAnsi="Wingdings" w:cs="Wingdings" w:hint="default"/>
      <w:sz w:val="20"/>
    </w:rPr>
  </w:style>
  <w:style w:type="character" w:customStyle="1" w:styleId="WW8Num11z2">
    <w:name w:val="WW8Num11z2"/>
    <w:rPr>
      <w:rFonts w:ascii="Wingdings" w:hAnsi="Wingdings" w:cs="Wingdings" w:hint="default"/>
    </w:rPr>
  </w:style>
  <w:style w:type="character" w:customStyle="1" w:styleId="WW8Num13z0">
    <w:name w:val="WW8Num13z0"/>
    <w:rPr>
      <w:rFonts w:ascii="Calibri" w:eastAsia="Calibri" w:hAnsi="Calibri" w:cs="Calibri" w:hint="default"/>
    </w:rPr>
  </w:style>
  <w:style w:type="character" w:customStyle="1" w:styleId="WW8Num13z1">
    <w:name w:val="WW8Num13z1"/>
    <w:rPr>
      <w:rFonts w:ascii="Courier New" w:hAnsi="Courier New" w:cs="Courier New" w:hint="default"/>
    </w:rPr>
  </w:style>
  <w:style w:type="character" w:customStyle="1" w:styleId="WW8Num13z2">
    <w:name w:val="WW8Num13z2"/>
    <w:rPr>
      <w:rFonts w:ascii="Wingdings" w:hAnsi="Wingdings" w:cs="Wingdings" w:hint="default"/>
    </w:rPr>
  </w:style>
  <w:style w:type="character" w:customStyle="1" w:styleId="WW8Num13z3">
    <w:name w:val="WW8Num13z3"/>
    <w:rPr>
      <w:rFonts w:ascii="Symbol" w:hAnsi="Symbol" w:cs="Symbol" w:hint="default"/>
    </w:rPr>
  </w:style>
  <w:style w:type="character" w:customStyle="1" w:styleId="WW8Num14z0">
    <w:name w:val="WW8Num14z0"/>
    <w:rPr>
      <w:rFonts w:ascii="Symbol" w:hAnsi="Symbol" w:cs="Symbol" w:hint="default"/>
    </w:rPr>
  </w:style>
  <w:style w:type="character" w:customStyle="1" w:styleId="WW8Num14z1">
    <w:name w:val="WW8Num14z1"/>
    <w:rPr>
      <w:rFonts w:ascii="Courier New" w:hAnsi="Courier New" w:cs="Courier New" w:hint="default"/>
    </w:rPr>
  </w:style>
  <w:style w:type="character" w:customStyle="1" w:styleId="WW8Num14z2">
    <w:name w:val="WW8Num14z2"/>
    <w:rPr>
      <w:rFonts w:ascii="Wingdings" w:hAnsi="Wingdings" w:cs="Wingdings" w:hint="default"/>
    </w:rPr>
  </w:style>
  <w:style w:type="character" w:customStyle="1" w:styleId="WW8Num15z0">
    <w:name w:val="WW8Num15z0"/>
    <w:rPr>
      <w:rFonts w:ascii="Noto Sans" w:hAnsi="Noto Sans" w:cs="Noto Sans"/>
    </w:rPr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Calibri" w:eastAsia="Calibri" w:hAnsi="Calibri" w:cs="Calibri" w:hint="default"/>
      <w:color w:val="000000"/>
    </w:rPr>
  </w:style>
  <w:style w:type="character" w:customStyle="1" w:styleId="WW8Num16z1">
    <w:name w:val="WW8Num16z1"/>
    <w:rPr>
      <w:rFonts w:ascii="Courier New" w:hAnsi="Courier New" w:cs="Courier New" w:hint="default"/>
    </w:rPr>
  </w:style>
  <w:style w:type="character" w:customStyle="1" w:styleId="WW8Num16z2">
    <w:name w:val="WW8Num16z2"/>
    <w:rPr>
      <w:rFonts w:ascii="Wingdings" w:hAnsi="Wingdings" w:cs="Wingdings" w:hint="default"/>
    </w:rPr>
  </w:style>
  <w:style w:type="character" w:customStyle="1" w:styleId="WW8Num16z3">
    <w:name w:val="WW8Num16z3"/>
    <w:rPr>
      <w:rFonts w:ascii="Symbol" w:hAnsi="Symbol" w:cs="Symbol" w:hint="default"/>
    </w:rPr>
  </w:style>
  <w:style w:type="character" w:customStyle="1" w:styleId="WW8Num17z0">
    <w:name w:val="WW8Num17z0"/>
    <w:rPr>
      <w:rFonts w:ascii="Noto Sans" w:hAnsi="Noto Sans" w:cs="Noto Sans" w:hint="default"/>
    </w:rPr>
  </w:style>
  <w:style w:type="character" w:customStyle="1" w:styleId="WW8Num17z1">
    <w:name w:val="WW8Num17z1"/>
    <w:rPr>
      <w:rFonts w:ascii="Courier New" w:hAnsi="Courier New" w:cs="Courier New" w:hint="default"/>
    </w:rPr>
  </w:style>
  <w:style w:type="character" w:customStyle="1" w:styleId="WW8Num17z2">
    <w:name w:val="WW8Num17z2"/>
    <w:rPr>
      <w:rFonts w:ascii="Wingdings" w:hAnsi="Wingdings" w:cs="Wingdings" w:hint="default"/>
    </w:rPr>
  </w:style>
  <w:style w:type="character" w:customStyle="1" w:styleId="WW8Num17z3">
    <w:name w:val="WW8Num17z3"/>
    <w:rPr>
      <w:rFonts w:ascii="Symbol" w:hAnsi="Symbol" w:cs="Symbol" w:hint="default"/>
    </w:rPr>
  </w:style>
  <w:style w:type="character" w:customStyle="1" w:styleId="WW8Num18z0">
    <w:name w:val="WW8Num18z0"/>
    <w:rPr>
      <w:rFonts w:hint="default"/>
    </w:rPr>
  </w:style>
  <w:style w:type="character" w:customStyle="1" w:styleId="WW8Num18z1">
    <w:name w:val="WW8Num18z1"/>
    <w:rPr>
      <w:rFonts w:ascii="Courier New" w:hAnsi="Courier New" w:cs="Courier New" w:hint="default"/>
    </w:rPr>
  </w:style>
  <w:style w:type="character" w:customStyle="1" w:styleId="WW8Num18z2">
    <w:name w:val="WW8Num18z2"/>
    <w:rPr>
      <w:rFonts w:ascii="Wingdings" w:hAnsi="Wingdings" w:cs="Wingdings" w:hint="default"/>
    </w:rPr>
  </w:style>
  <w:style w:type="character" w:customStyle="1" w:styleId="WW8Num18z3">
    <w:name w:val="WW8Num18z3"/>
    <w:rPr>
      <w:rFonts w:ascii="Symbol" w:hAnsi="Symbol" w:cs="Symbol" w:hint="default"/>
    </w:rPr>
  </w:style>
  <w:style w:type="character" w:customStyle="1" w:styleId="WW8Num19z0">
    <w:name w:val="WW8Num19z0"/>
    <w:rPr>
      <w:rFonts w:hint="default"/>
    </w:rPr>
  </w:style>
  <w:style w:type="character" w:customStyle="1" w:styleId="WW8Num19z1">
    <w:name w:val="WW8Num19z1"/>
    <w:rPr>
      <w:rFonts w:ascii="Courier New" w:hAnsi="Courier New" w:cs="Courier New" w:hint="default"/>
    </w:rPr>
  </w:style>
  <w:style w:type="character" w:customStyle="1" w:styleId="WW8Num19z2">
    <w:name w:val="WW8Num19z2"/>
    <w:rPr>
      <w:rFonts w:ascii="Wingdings" w:hAnsi="Wingdings" w:cs="Wingdings" w:hint="default"/>
    </w:rPr>
  </w:style>
  <w:style w:type="character" w:customStyle="1" w:styleId="WW8Num19z3">
    <w:name w:val="WW8Num19z3"/>
    <w:rPr>
      <w:rFonts w:ascii="Symbol" w:hAnsi="Symbol" w:cs="Symbol" w:hint="default"/>
    </w:rPr>
  </w:style>
  <w:style w:type="character" w:customStyle="1" w:styleId="WW8Num20z0">
    <w:name w:val="WW8Num20z0"/>
    <w:rPr>
      <w:rFonts w:ascii="Calibri" w:eastAsia="Calibri" w:hAnsi="Calibri" w:cs="Calibri" w:hint="default"/>
      <w:color w:val="000000"/>
    </w:rPr>
  </w:style>
  <w:style w:type="character" w:customStyle="1" w:styleId="WW8Num20z1">
    <w:name w:val="WW8Num20z1"/>
    <w:rPr>
      <w:rFonts w:ascii="Wingdings" w:hAnsi="Wingdings" w:cs="Wingdings" w:hint="default"/>
      <w:color w:val="000000"/>
    </w:rPr>
  </w:style>
  <w:style w:type="character" w:customStyle="1" w:styleId="WW8Num20z3">
    <w:name w:val="WW8Num20z3"/>
    <w:rPr>
      <w:rFonts w:ascii="Symbol" w:hAnsi="Symbol" w:cs="Symbol" w:hint="default"/>
    </w:rPr>
  </w:style>
  <w:style w:type="character" w:customStyle="1" w:styleId="WW8Num20z4">
    <w:name w:val="WW8Num20z4"/>
    <w:rPr>
      <w:rFonts w:ascii="Courier New" w:hAnsi="Courier New" w:cs="Courier New" w:hint="default"/>
    </w:rPr>
  </w:style>
  <w:style w:type="character" w:customStyle="1" w:styleId="WW8Num21z0">
    <w:name w:val="WW8Num21z0"/>
    <w:rPr>
      <w:rFonts w:ascii="Symbol" w:hAnsi="Symbol" w:cs="Symbol" w:hint="default"/>
      <w:sz w:val="20"/>
    </w:rPr>
  </w:style>
  <w:style w:type="character" w:customStyle="1" w:styleId="WW8Num21z1">
    <w:name w:val="WW8Num21z1"/>
    <w:rPr>
      <w:rFonts w:ascii="Courier New" w:hAnsi="Courier New" w:cs="Courier New" w:hint="default"/>
      <w:sz w:val="20"/>
    </w:rPr>
  </w:style>
  <w:style w:type="character" w:customStyle="1" w:styleId="WW8Num21z2">
    <w:name w:val="WW8Num21z2"/>
    <w:rPr>
      <w:rFonts w:ascii="Wingdings" w:hAnsi="Wingdings" w:cs="Wingdings" w:hint="default"/>
      <w:sz w:val="20"/>
    </w:rPr>
  </w:style>
  <w:style w:type="character" w:customStyle="1" w:styleId="WW8Num22z0">
    <w:name w:val="WW8Num22z0"/>
    <w:rPr>
      <w:rFonts w:ascii="Wingdings" w:hAnsi="Wingdings" w:cs="Wingdings" w:hint="default"/>
    </w:rPr>
  </w:style>
  <w:style w:type="character" w:customStyle="1" w:styleId="WW8Num22z3">
    <w:name w:val="WW8Num22z3"/>
    <w:rPr>
      <w:rFonts w:ascii="Symbol" w:hAnsi="Symbol" w:cs="Symbol" w:hint="default"/>
    </w:rPr>
  </w:style>
  <w:style w:type="character" w:customStyle="1" w:styleId="WW8Num22z4">
    <w:name w:val="WW8Num22z4"/>
    <w:rPr>
      <w:rFonts w:ascii="Courier New" w:hAnsi="Courier New" w:cs="Courier New" w:hint="default"/>
    </w:rPr>
  </w:style>
  <w:style w:type="character" w:customStyle="1" w:styleId="WW8Num23z0">
    <w:name w:val="WW8Num23z0"/>
    <w:rPr>
      <w:rFonts w:hint="default"/>
    </w:rPr>
  </w:style>
  <w:style w:type="character" w:customStyle="1" w:styleId="WW8Num23z1">
    <w:name w:val="WW8Num23z1"/>
    <w:rPr>
      <w:rFonts w:ascii="Courier New" w:hAnsi="Courier New" w:cs="Courier New" w:hint="default"/>
    </w:rPr>
  </w:style>
  <w:style w:type="character" w:customStyle="1" w:styleId="WW8Num23z2">
    <w:name w:val="WW8Num23z2"/>
    <w:rPr>
      <w:rFonts w:ascii="Wingdings" w:hAnsi="Wingdings" w:cs="Wingdings" w:hint="default"/>
    </w:rPr>
  </w:style>
  <w:style w:type="character" w:customStyle="1" w:styleId="WW8Num23z3">
    <w:name w:val="WW8Num23z3"/>
    <w:rPr>
      <w:rFonts w:ascii="Symbol" w:hAnsi="Symbol" w:cs="Symbol" w:hint="default"/>
    </w:rPr>
  </w:style>
  <w:style w:type="character" w:customStyle="1" w:styleId="WW8Num24z0">
    <w:name w:val="WW8Num24z0"/>
    <w:rPr>
      <w:rFonts w:ascii="Symbol" w:hAnsi="Symbol" w:cs="Symbol" w:hint="default"/>
    </w:rPr>
  </w:style>
  <w:style w:type="character" w:customStyle="1" w:styleId="WW8Num24z1">
    <w:name w:val="WW8Num24z1"/>
    <w:rPr>
      <w:rFonts w:ascii="Courier New" w:hAnsi="Courier New" w:cs="Courier New" w:hint="default"/>
    </w:rPr>
  </w:style>
  <w:style w:type="character" w:customStyle="1" w:styleId="WW8Num24z2">
    <w:name w:val="WW8Num24z2"/>
    <w:rPr>
      <w:rFonts w:ascii="Wingdings" w:hAnsi="Wingdings" w:cs="Wingdings" w:hint="default"/>
    </w:rPr>
  </w:style>
  <w:style w:type="character" w:customStyle="1" w:styleId="Fuentedeprrafopredeter1">
    <w:name w:val="Fuente de párrafo predeter.1"/>
  </w:style>
  <w:style w:type="character" w:customStyle="1" w:styleId="Refdecomentario1">
    <w:name w:val="Ref. de comentario1"/>
    <w:rPr>
      <w:sz w:val="16"/>
      <w:szCs w:val="16"/>
    </w:rPr>
  </w:style>
  <w:style w:type="character" w:customStyle="1" w:styleId="TextocomentarioCar">
    <w:name w:val="Texto comentario Car"/>
    <w:rPr>
      <w:sz w:val="20"/>
      <w:szCs w:val="20"/>
    </w:rPr>
  </w:style>
  <w:style w:type="character" w:customStyle="1" w:styleId="AsuntodelcomentarioCar">
    <w:name w:val="Asunto del comentario Car"/>
    <w:rPr>
      <w:b/>
      <w:bCs/>
      <w:sz w:val="20"/>
      <w:szCs w:val="20"/>
    </w:rPr>
  </w:style>
  <w:style w:type="character" w:customStyle="1" w:styleId="TextodegloboCar">
    <w:name w:val="Texto de globo Car"/>
    <w:rPr>
      <w:rFonts w:ascii="Segoe UI" w:hAnsi="Segoe UI" w:cs="Segoe UI"/>
      <w:sz w:val="18"/>
      <w:szCs w:val="18"/>
    </w:rPr>
  </w:style>
  <w:style w:type="character" w:customStyle="1" w:styleId="EncabezadoCar">
    <w:name w:val="Encabezado Car"/>
    <w:basedOn w:val="Fuentedeprrafopredeter1"/>
    <w:uiPriority w:val="99"/>
  </w:style>
  <w:style w:type="character" w:customStyle="1" w:styleId="PiedepginaCar">
    <w:name w:val="Pie de página Car"/>
    <w:basedOn w:val="Fuentedeprrafopredeter1"/>
  </w:style>
  <w:style w:type="character" w:styleId="Hipervnculo">
    <w:name w:val="Hyperlink"/>
    <w:rPr>
      <w:color w:val="0000FF"/>
      <w:u w:val="single"/>
    </w:rPr>
  </w:style>
  <w:style w:type="paragraph" w:customStyle="1" w:styleId="Encapalament">
    <w:name w:val="Encapçalament"/>
    <w:basedOn w:val="Normal"/>
    <w:next w:val="Textoindependiente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Textoindependiente">
    <w:name w:val="Body Text"/>
    <w:basedOn w:val="Normal"/>
    <w:pPr>
      <w:spacing w:after="140" w:line="276" w:lineRule="auto"/>
    </w:pPr>
  </w:style>
  <w:style w:type="paragraph" w:styleId="Lista">
    <w:name w:val="List"/>
    <w:basedOn w:val="Textoindependiente"/>
    <w:rPr>
      <w:rFonts w:cs="Mangal"/>
    </w:rPr>
  </w:style>
  <w:style w:type="paragraph" w:customStyle="1" w:styleId="Epgrafe">
    <w:name w:val="Epígrafe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ex">
    <w:name w:val="Índex"/>
    <w:basedOn w:val="Normal"/>
    <w:pPr>
      <w:suppressLineNumbers/>
    </w:pPr>
    <w:rPr>
      <w:rFonts w:cs="Mangal"/>
    </w:rPr>
  </w:style>
  <w:style w:type="paragraph" w:styleId="Prrafodelista">
    <w:name w:val="List Paragraph"/>
    <w:basedOn w:val="Normal"/>
    <w:uiPriority w:val="34"/>
    <w:qFormat/>
    <w:pPr>
      <w:ind w:left="720"/>
      <w:contextualSpacing/>
    </w:pPr>
  </w:style>
  <w:style w:type="paragraph" w:customStyle="1" w:styleId="Textocomentario1">
    <w:name w:val="Texto comentario1"/>
    <w:basedOn w:val="Normal"/>
    <w:pPr>
      <w:spacing w:line="240" w:lineRule="auto"/>
    </w:pPr>
    <w:rPr>
      <w:sz w:val="20"/>
      <w:szCs w:val="20"/>
      <w:lang w:val="x-none"/>
    </w:rPr>
  </w:style>
  <w:style w:type="paragraph" w:styleId="Asuntodelcomentario">
    <w:name w:val="annotation subject"/>
    <w:basedOn w:val="Textocomentario1"/>
    <w:next w:val="Textocomentario1"/>
    <w:rPr>
      <w:b/>
      <w:bCs/>
    </w:rPr>
  </w:style>
  <w:style w:type="paragraph" w:styleId="Textodeglobo">
    <w:name w:val="Balloon Text"/>
    <w:basedOn w:val="Normal"/>
    <w:pPr>
      <w:spacing w:after="0" w:line="240" w:lineRule="auto"/>
    </w:pPr>
    <w:rPr>
      <w:rFonts w:ascii="Segoe UI" w:hAnsi="Segoe UI" w:cs="Segoe UI"/>
      <w:sz w:val="18"/>
      <w:szCs w:val="18"/>
      <w:lang w:val="x-none"/>
    </w:rPr>
  </w:style>
  <w:style w:type="paragraph" w:styleId="Encabezado">
    <w:name w:val="header"/>
    <w:basedOn w:val="Normal"/>
    <w:uiPriority w:val="99"/>
    <w:pPr>
      <w:spacing w:after="0" w:line="240" w:lineRule="auto"/>
    </w:pPr>
  </w:style>
  <w:style w:type="paragraph" w:styleId="Piedepgina">
    <w:name w:val="footer"/>
    <w:basedOn w:val="Normal"/>
    <w:pPr>
      <w:spacing w:after="0" w:line="240" w:lineRule="auto"/>
    </w:pPr>
  </w:style>
  <w:style w:type="paragraph" w:customStyle="1" w:styleId="WW-Peudepgina">
    <w:name w:val="WW-Peu de pàgina"/>
    <w:basedOn w:val="Normal"/>
    <w:pPr>
      <w:widowControl w:val="0"/>
      <w:autoSpaceDE w:val="0"/>
      <w:spacing w:after="0" w:line="220" w:lineRule="atLeast"/>
    </w:pPr>
    <w:rPr>
      <w:rFonts w:eastAsia="Times New Roman" w:cs="Bariol Regular"/>
      <w:sz w:val="15"/>
      <w:szCs w:val="15"/>
      <w:lang w:val="es-ES"/>
    </w:rPr>
  </w:style>
  <w:style w:type="paragraph" w:customStyle="1" w:styleId="Nmerodepgina">
    <w:name w:val="Número de pàgina"/>
    <w:basedOn w:val="WW-Peudepgina"/>
    <w:pPr>
      <w:jc w:val="right"/>
    </w:pPr>
    <w:rPr>
      <w:sz w:val="18"/>
      <w:szCs w:val="18"/>
    </w:rPr>
  </w:style>
  <w:style w:type="paragraph" w:customStyle="1" w:styleId="Contingutdelataula">
    <w:name w:val="Contingut de la taula"/>
    <w:basedOn w:val="Normal"/>
    <w:pPr>
      <w:suppressLineNumbers/>
    </w:pPr>
  </w:style>
  <w:style w:type="paragraph" w:customStyle="1" w:styleId="Encapalamentdelataula">
    <w:name w:val="Encapçalament de la taula"/>
    <w:basedOn w:val="Contingutdelataula"/>
    <w:pPr>
      <w:jc w:val="center"/>
    </w:pPr>
    <w:rPr>
      <w:b/>
      <w:bCs/>
    </w:rPr>
  </w:style>
  <w:style w:type="paragraph" w:styleId="Sinespaciado">
    <w:name w:val="No Spacing"/>
    <w:uiPriority w:val="1"/>
    <w:qFormat/>
    <w:rsid w:val="00E36E31"/>
    <w:rPr>
      <w:rFonts w:ascii="Calibri" w:eastAsia="Calibri" w:hAnsi="Calibri"/>
      <w:sz w:val="22"/>
      <w:szCs w:val="22"/>
      <w:lang w:eastAsia="en-US"/>
    </w:rPr>
  </w:style>
  <w:style w:type="character" w:customStyle="1" w:styleId="hiddenspellerror">
    <w:name w:val="hiddenspellerror"/>
    <w:basedOn w:val="Fuentedeprrafopredeter"/>
    <w:rsid w:val="004B018E"/>
  </w:style>
  <w:style w:type="character" w:customStyle="1" w:styleId="hiddengrammarerror">
    <w:name w:val="hiddengrammarerror"/>
    <w:basedOn w:val="Fuentedeprrafopredeter"/>
    <w:rsid w:val="004B018E"/>
  </w:style>
  <w:style w:type="paragraph" w:styleId="Textoindependiente2">
    <w:name w:val="Body Text 2"/>
    <w:basedOn w:val="Normal"/>
    <w:link w:val="Textoindependiente2Car"/>
    <w:uiPriority w:val="99"/>
    <w:semiHidden/>
    <w:unhideWhenUsed/>
    <w:rsid w:val="008D1755"/>
    <w:pPr>
      <w:spacing w:after="120" w:line="480" w:lineRule="auto"/>
    </w:pPr>
  </w:style>
  <w:style w:type="character" w:customStyle="1" w:styleId="Textoindependiente2Car">
    <w:name w:val="Texto independiente 2 Car"/>
    <w:link w:val="Textoindependiente2"/>
    <w:uiPriority w:val="99"/>
    <w:semiHidden/>
    <w:rsid w:val="008D1755"/>
    <w:rPr>
      <w:rFonts w:ascii="Calibri" w:eastAsia="Calibri" w:hAnsi="Calibri"/>
      <w:sz w:val="22"/>
      <w:szCs w:val="22"/>
      <w:lang w:val="ca-ES" w:eastAsia="zh-CN"/>
    </w:rPr>
  </w:style>
  <w:style w:type="numbering" w:customStyle="1" w:styleId="Estilo1">
    <w:name w:val="Estilo1"/>
    <w:uiPriority w:val="99"/>
    <w:rsid w:val="00BA6DB5"/>
    <w:pPr>
      <w:numPr>
        <w:numId w:val="20"/>
      </w:numPr>
    </w:pPr>
  </w:style>
  <w:style w:type="table" w:styleId="Tablaconcuadrcula">
    <w:name w:val="Table Grid"/>
    <w:basedOn w:val="Tablanormal"/>
    <w:uiPriority w:val="59"/>
    <w:rsid w:val="0053586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68074E"/>
    <w:pPr>
      <w:autoSpaceDE w:val="0"/>
      <w:autoSpaceDN w:val="0"/>
      <w:adjustRightInd w:val="0"/>
    </w:pPr>
    <w:rPr>
      <w:rFonts w:ascii="Legacy Sans ITC" w:eastAsia="Calibri" w:hAnsi="Legacy Sans ITC" w:cs="Legacy Sans ITC"/>
      <w:color w:val="000000"/>
      <w:sz w:val="24"/>
      <w:szCs w:val="24"/>
      <w:lang w:val="es-ES" w:eastAsia="en-US"/>
    </w:rPr>
  </w:style>
  <w:style w:type="paragraph" w:styleId="Listaconvietas">
    <w:name w:val="List Bullet"/>
    <w:basedOn w:val="Normal"/>
    <w:uiPriority w:val="99"/>
    <w:unhideWhenUsed/>
    <w:rsid w:val="00EA5144"/>
    <w:pPr>
      <w:numPr>
        <w:numId w:val="31"/>
      </w:numPr>
      <w:contextualSpacing/>
    </w:pPr>
  </w:style>
  <w:style w:type="character" w:styleId="Hipervnculovisitado">
    <w:name w:val="FollowedHyperlink"/>
    <w:uiPriority w:val="99"/>
    <w:semiHidden/>
    <w:unhideWhenUsed/>
    <w:rsid w:val="00E53510"/>
    <w:rPr>
      <w:color w:val="954F72"/>
      <w:u w:val="single"/>
    </w:rPr>
  </w:style>
  <w:style w:type="paragraph" w:styleId="Textosinformato">
    <w:name w:val="Plain Text"/>
    <w:basedOn w:val="Normal"/>
    <w:link w:val="TextosinformatoCar"/>
    <w:uiPriority w:val="99"/>
    <w:unhideWhenUsed/>
    <w:rsid w:val="001D3EA3"/>
    <w:pPr>
      <w:suppressAutoHyphens w:val="0"/>
      <w:spacing w:after="0" w:line="240" w:lineRule="auto"/>
    </w:pPr>
    <w:rPr>
      <w:rFonts w:ascii="Consolas" w:hAnsi="Consolas"/>
      <w:sz w:val="21"/>
      <w:szCs w:val="21"/>
      <w:lang w:eastAsia="x-none"/>
    </w:rPr>
  </w:style>
  <w:style w:type="character" w:customStyle="1" w:styleId="TextosinformatoCar">
    <w:name w:val="Texto sin formato Car"/>
    <w:basedOn w:val="Fuentedeprrafopredeter"/>
    <w:link w:val="Textosinformato"/>
    <w:uiPriority w:val="99"/>
    <w:rsid w:val="001D3EA3"/>
    <w:rPr>
      <w:rFonts w:ascii="Consolas" w:eastAsia="Calibri" w:hAnsi="Consolas"/>
      <w:sz w:val="21"/>
      <w:szCs w:val="21"/>
      <w:lang w:eastAsia="x-none"/>
    </w:rPr>
  </w:style>
  <w:style w:type="paragraph" w:customStyle="1" w:styleId="Peudepgina">
    <w:name w:val="Peu de pàgina"/>
    <w:basedOn w:val="Normal"/>
    <w:qFormat/>
    <w:rsid w:val="004D721B"/>
    <w:pPr>
      <w:widowControl w:val="0"/>
      <w:suppressAutoHyphens w:val="0"/>
      <w:autoSpaceDE w:val="0"/>
      <w:autoSpaceDN w:val="0"/>
      <w:adjustRightInd w:val="0"/>
      <w:spacing w:after="0" w:line="220" w:lineRule="atLeast"/>
    </w:pPr>
    <w:rPr>
      <w:rFonts w:eastAsia="Times New Roman" w:cs="Bariol Regular"/>
      <w:sz w:val="15"/>
      <w:szCs w:val="15"/>
      <w:lang w:val="es-ES" w:eastAsia="es-ES"/>
    </w:rPr>
  </w:style>
  <w:style w:type="character" w:styleId="Textodelmarcadordeposicin">
    <w:name w:val="Placeholder Text"/>
    <w:basedOn w:val="Fuentedeprrafopredeter"/>
    <w:uiPriority w:val="99"/>
    <w:semiHidden/>
    <w:rsid w:val="00EC726C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9743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14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5.png"/><Relationship Id="rId1" Type="http://schemas.openxmlformats.org/officeDocument/2006/relationships/image" Target="media/image1.png"/><Relationship Id="rId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E30849AE99A224B98EF1247B16D6237" ma:contentTypeVersion="0" ma:contentTypeDescription="Crear nuevo documento." ma:contentTypeScope="" ma:versionID="83d5b2a5c84500d6128e4cb121ae370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f6edc329ff236629c56e3b879b320d0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569FCC2-5D63-43F2-BBBE-9B785F97A5B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FAD28461-67B7-41EC-9B6B-1F02EDDBF681}">
  <ds:schemaRefs>
    <ds:schemaRef ds:uri="http://www.w3.org/XML/1998/namespace"/>
    <ds:schemaRef ds:uri="http://schemas.microsoft.com/office/2006/documentManagement/types"/>
    <ds:schemaRef ds:uri="http://purl.org/dc/terms/"/>
    <ds:schemaRef ds:uri="http://purl.org/dc/dcmitype/"/>
    <ds:schemaRef ds:uri="http://schemas.microsoft.com/office/2006/metadata/properties"/>
    <ds:schemaRef ds:uri="http://schemas.microsoft.com/office/infopath/2007/PartnerControls"/>
    <ds:schemaRef ds:uri="http://schemas.openxmlformats.org/package/2006/metadata/core-properties"/>
    <ds:schemaRef ds:uri="http://purl.org/dc/elements/1.1/"/>
  </ds:schemaRefs>
</ds:datastoreItem>
</file>

<file path=customXml/itemProps3.xml><?xml version="1.0" encoding="utf-8"?>
<ds:datastoreItem xmlns:ds="http://schemas.openxmlformats.org/officeDocument/2006/customXml" ds:itemID="{86834AE7-3C06-4611-90F2-A631BC0B55E2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4</Pages>
  <Words>676</Words>
  <Characters>3718</Characters>
  <Application>Microsoft Office Word</Application>
  <DocSecurity>0</DocSecurity>
  <Lines>30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4386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JAUME ALZAMORA RIERA</dc:creator>
  <cp:keywords/>
  <cp:lastModifiedBy>Anastasia Isabel Jiménez Cava</cp:lastModifiedBy>
  <cp:revision>7</cp:revision>
  <cp:lastPrinted>2021-02-04T11:06:00Z</cp:lastPrinted>
  <dcterms:created xsi:type="dcterms:W3CDTF">2024-02-15T11:43:00Z</dcterms:created>
  <dcterms:modified xsi:type="dcterms:W3CDTF">2025-03-04T15:03:00Z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0x010100AE30849AE99A224B98EF1247B16D6237</vt:lpwstr>
  </property>
</Properties>
</file>