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pPr w:leftFromText="141" w:rightFromText="141" w:vertAnchor="text" w:horzAnchor="margin" w:tblpXSpec="right" w:tblpY="-1077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4D721B" w:rsidRPr="009B4587" w14:paraId="74B8A676" w14:textId="77777777" w:rsidTr="00A4462A">
        <w:trPr>
          <w:trHeight w:val="27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2474F44" w14:textId="0FEBA425" w:rsidR="004D721B" w:rsidRPr="009B4587" w:rsidRDefault="004D721B" w:rsidP="00A4462A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bookmarkStart w:id="0" w:name="_Hlk191460627"/>
            <w:r w:rsidRPr="009B4587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Expediente: </w:t>
            </w:r>
            <w:r w:rsidR="00A4462A" w:rsidRPr="009B4587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017-xx/xxxx-xxxxx</w:t>
            </w:r>
          </w:p>
        </w:tc>
      </w:tr>
      <w:tr w:rsidR="004D721B" w:rsidRPr="009B4587" w14:paraId="53CE97D6" w14:textId="77777777" w:rsidTr="00A4462A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AD6F6FF" w14:textId="533647B1" w:rsidR="004D721B" w:rsidRPr="009B4587" w:rsidRDefault="004D721B" w:rsidP="004D721B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r w:rsidRPr="009B4587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Código SIA: 3169771</w:t>
            </w:r>
          </w:p>
        </w:tc>
      </w:tr>
      <w:tr w:rsidR="004D721B" w:rsidRPr="009B4587" w14:paraId="2156902F" w14:textId="77777777" w:rsidTr="00A4462A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7A3C8AE" w14:textId="77777777" w:rsidR="004D721B" w:rsidRPr="009B4587" w:rsidRDefault="004D721B" w:rsidP="004D721B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9B4587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Emisario: A04003749</w:t>
            </w:r>
          </w:p>
        </w:tc>
      </w:tr>
    </w:tbl>
    <w:bookmarkEnd w:id="0"/>
    <w:p w14:paraId="6DCEF20C" w14:textId="2DE27BA7" w:rsidR="004D721B" w:rsidRPr="009B4587" w:rsidRDefault="004D721B" w:rsidP="004D721B">
      <w:pPr>
        <w:spacing w:after="0" w:line="240" w:lineRule="auto"/>
        <w:ind w:left="-567"/>
        <w:jc w:val="center"/>
        <w:rPr>
          <w:rFonts w:ascii="Noto Sans" w:hAnsi="Noto Sans" w:cs="Noto Sans"/>
          <w:b/>
          <w:color w:val="44546A"/>
        </w:rPr>
      </w:pPr>
      <w:r w:rsidRPr="009B4587">
        <w:rPr>
          <w:rFonts w:ascii="Noto Sans" w:hAnsi="Noto Sans" w:cs="Noto Sans"/>
          <w:b/>
          <w:color w:val="44546A"/>
        </w:rPr>
        <w:t xml:space="preserve">ANEXO 6s </w:t>
      </w:r>
    </w:p>
    <w:p w14:paraId="211A66B1" w14:textId="77777777" w:rsidR="00217CD6" w:rsidRPr="009B4587" w:rsidRDefault="004D721B" w:rsidP="004D721B">
      <w:pPr>
        <w:spacing w:after="0" w:line="240" w:lineRule="auto"/>
        <w:ind w:left="-567"/>
        <w:jc w:val="center"/>
        <w:rPr>
          <w:rFonts w:ascii="Noto Sans" w:hAnsi="Noto Sans" w:cs="Noto Sans"/>
          <w:b/>
          <w:color w:val="44546A"/>
        </w:rPr>
      </w:pPr>
      <w:r w:rsidRPr="009B4587">
        <w:rPr>
          <w:rFonts w:ascii="Noto Sans" w:hAnsi="Noto Sans" w:cs="Noto Sans"/>
          <w:b/>
          <w:color w:val="44546A"/>
        </w:rPr>
        <w:t>PATROCINIOS EVENTOS SINGULARES 2025-2026-2027</w:t>
      </w:r>
    </w:p>
    <w:p w14:paraId="6D8CA6A5" w14:textId="069F1CA4" w:rsidR="004D721B" w:rsidRPr="009B4587" w:rsidRDefault="004D721B" w:rsidP="004D721B">
      <w:pPr>
        <w:spacing w:after="0" w:line="240" w:lineRule="auto"/>
        <w:ind w:left="-567"/>
        <w:jc w:val="center"/>
        <w:rPr>
          <w:rFonts w:ascii="Noto Sans" w:hAnsi="Noto Sans" w:cs="Noto Sans"/>
          <w:b/>
          <w:color w:val="44546A"/>
        </w:rPr>
      </w:pPr>
      <w:r w:rsidRPr="009B4587">
        <w:rPr>
          <w:rFonts w:ascii="Noto Sans" w:hAnsi="Noto Sans" w:cs="Noto Sans"/>
          <w:b/>
          <w:color w:val="44546A"/>
        </w:rPr>
        <w:t xml:space="preserve"> - MEDICIÓN DE RESULTADOS -</w:t>
      </w:r>
    </w:p>
    <w:p w14:paraId="257F969E" w14:textId="74E284BF" w:rsidR="004D721B" w:rsidRPr="009B4587" w:rsidRDefault="009B4587" w:rsidP="001D3EA3">
      <w:pPr>
        <w:pStyle w:val="Textosinformato"/>
        <w:tabs>
          <w:tab w:val="left" w:pos="6237"/>
          <w:tab w:val="left" w:pos="6804"/>
          <w:tab w:val="left" w:pos="7371"/>
          <w:tab w:val="left" w:pos="8222"/>
          <w:tab w:val="left" w:pos="9356"/>
        </w:tabs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9B4587">
        <w:rPr>
          <w:rFonts w:ascii="Times New Roman" w:eastAsiaTheme="minorHAnsi" w:hAnsi="Times New Roman"/>
          <w:noProof/>
          <w:sz w:val="24"/>
          <w:szCs w:val="24"/>
          <w:lang w:eastAsia="es-ES" w:bidi="he-I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AF7058" wp14:editId="2319E577">
                <wp:simplePos x="0" y="0"/>
                <wp:positionH relativeFrom="margin">
                  <wp:posOffset>1529080</wp:posOffset>
                </wp:positionH>
                <wp:positionV relativeFrom="paragraph">
                  <wp:posOffset>100330</wp:posOffset>
                </wp:positionV>
                <wp:extent cx="1266825" cy="257175"/>
                <wp:effectExtent l="0" t="0" r="28575" b="28575"/>
                <wp:wrapNone/>
                <wp:docPr id="1874845227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5C1F9" w14:textId="77777777" w:rsidR="00A4462A" w:rsidRPr="009B4587" w:rsidRDefault="00A4462A" w:rsidP="00A4462A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9B4587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017-xx/xxxx-xxxxx</w:t>
                            </w:r>
                          </w:p>
                          <w:p w14:paraId="0A9F5DC7" w14:textId="77777777" w:rsidR="00A4462A" w:rsidRPr="009B4587" w:rsidRDefault="00A4462A" w:rsidP="00A4462A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9B4587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020212020212021202100/2021</w:t>
                            </w:r>
                          </w:p>
                          <w:p w14:paraId="1EDD597C" w14:textId="77777777" w:rsidR="00A4462A" w:rsidRPr="009B4587" w:rsidRDefault="00A4462A" w:rsidP="00A4462A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AF7058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120.4pt;margin-top:7.9pt;width:99.7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" strokecolor="#7f7f7f">
                <v:textbox>
                  <w:txbxContent>
                    <w:p w14:paraId="5275C1F9" w14:textId="77777777" w:rsidR="00A4462A" w:rsidRPr="009B4587" w:rsidRDefault="00A4462A" w:rsidP="00A4462A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9B4587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017-xx/xxxx-xxxxx</w:t>
                      </w:r>
                    </w:p>
                    <w:p w14:paraId="0A9F5DC7" w14:textId="77777777" w:rsidR="00A4462A" w:rsidRPr="009B4587" w:rsidRDefault="00A4462A" w:rsidP="00A4462A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9B4587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020212020212021202100/2021</w:t>
                      </w:r>
                    </w:p>
                    <w:p w14:paraId="1EDD597C" w14:textId="77777777" w:rsidR="00A4462A" w:rsidRPr="009B4587" w:rsidRDefault="00A4462A" w:rsidP="00A4462A"/>
                  </w:txbxContent>
                </v:textbox>
                <w10:wrap anchorx="margin"/>
              </v:shape>
            </w:pict>
          </mc:Fallback>
        </mc:AlternateContent>
      </w:r>
    </w:p>
    <w:p w14:paraId="2CBEBABF" w14:textId="11FF67FF" w:rsidR="00A4462A" w:rsidRPr="009B4587" w:rsidRDefault="00A4462A" w:rsidP="00A4462A">
      <w:pPr>
        <w:spacing w:after="0"/>
        <w:ind w:left="-567" w:firstLine="567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Número d</w:t>
      </w:r>
      <w:r w:rsid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e </w:t>
      </w:r>
      <w:r w:rsidRP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expedient</w:t>
      </w:r>
      <w:r w:rsid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e</w:t>
      </w:r>
      <w:r w:rsidRP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:                                         </w:t>
      </w:r>
      <w:r w:rsid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  </w:t>
      </w:r>
      <w:r w:rsidRPr="009B4587">
        <w:rPr>
          <w:rFonts w:ascii="Noto Sans" w:hAnsi="Noto Sans" w:cs="Noto Sans"/>
          <w:color w:val="0070C0"/>
          <w:sz w:val="20"/>
          <w:szCs w:val="20"/>
          <w:lang w:eastAsia="en-US"/>
        </w:rPr>
        <w:t xml:space="preserve">[Indicar el núm. </w:t>
      </w:r>
      <w:r w:rsidR="009B4587" w:rsidRPr="009B4587">
        <w:rPr>
          <w:rFonts w:ascii="Noto Sans" w:hAnsi="Noto Sans" w:cs="Noto Sans"/>
          <w:color w:val="0070C0"/>
          <w:sz w:val="20"/>
          <w:szCs w:val="20"/>
          <w:lang w:eastAsia="en-US"/>
        </w:rPr>
        <w:t>d</w:t>
      </w:r>
      <w:r w:rsidR="00EC726C" w:rsidRPr="009B4587">
        <w:rPr>
          <w:rFonts w:ascii="Noto Sans" w:hAnsi="Noto Sans" w:cs="Noto Sans"/>
          <w:color w:val="0070C0"/>
          <w:sz w:val="20"/>
          <w:szCs w:val="20"/>
          <w:lang w:eastAsia="en-US"/>
        </w:rPr>
        <w:t xml:space="preserve">e </w:t>
      </w:r>
      <w:r w:rsidRPr="009B4587">
        <w:rPr>
          <w:rFonts w:ascii="Noto Sans" w:hAnsi="Noto Sans" w:cs="Noto Sans"/>
          <w:color w:val="0070C0"/>
          <w:sz w:val="20"/>
          <w:szCs w:val="20"/>
          <w:lang w:eastAsia="en-US"/>
        </w:rPr>
        <w:t>expedient</w:t>
      </w:r>
      <w:r w:rsidR="009B4587" w:rsidRPr="009B4587">
        <w:rPr>
          <w:rFonts w:ascii="Noto Sans" w:hAnsi="Noto Sans" w:cs="Noto Sans"/>
          <w:color w:val="0070C0"/>
          <w:sz w:val="20"/>
          <w:szCs w:val="20"/>
          <w:lang w:eastAsia="en-US"/>
        </w:rPr>
        <w:t>e</w:t>
      </w:r>
      <w:r w:rsidRPr="009B4587">
        <w:rPr>
          <w:rFonts w:ascii="Noto Sans" w:hAnsi="Noto Sans" w:cs="Noto Sans"/>
          <w:color w:val="0070C0"/>
          <w:sz w:val="20"/>
          <w:szCs w:val="20"/>
          <w:lang w:eastAsia="en-US"/>
        </w:rPr>
        <w:t>]</w:t>
      </w:r>
    </w:p>
    <w:p w14:paraId="0428DDDE" w14:textId="77777777" w:rsidR="00A4462A" w:rsidRPr="009B4587" w:rsidRDefault="00A4462A" w:rsidP="00A4462A">
      <w:pPr>
        <w:spacing w:after="0"/>
        <w:ind w:left="-567" w:firstLine="567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</w:p>
    <w:p w14:paraId="2C0EFCEA" w14:textId="77777777" w:rsidR="00A4462A" w:rsidRPr="009B4587" w:rsidRDefault="00A4462A" w:rsidP="00A4462A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Nombre del evento: </w:t>
      </w:r>
      <w:r w:rsidRPr="009B4587">
        <w:rPr>
          <w:rFonts w:ascii="Noto Sans" w:hAnsi="Noto Sans" w:cs="Noto Sans"/>
          <w:color w:val="0070C0"/>
          <w:sz w:val="20"/>
          <w:szCs w:val="20"/>
          <w:lang w:eastAsia="en-US"/>
        </w:rPr>
        <w:t>[Indicar el nombre del evento]</w:t>
      </w:r>
    </w:p>
    <w:p w14:paraId="22851B43" w14:textId="77777777" w:rsidR="00A4462A" w:rsidRPr="009B4587" w:rsidRDefault="00A4462A" w:rsidP="00A4462A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</w:p>
    <w:p w14:paraId="56097A71" w14:textId="073F5C9E" w:rsidR="00A4462A" w:rsidRPr="009B4587" w:rsidRDefault="00A4462A" w:rsidP="00A4462A">
      <w:pPr>
        <w:suppressAutoHyphens w:val="0"/>
        <w:spacing w:after="0" w:line="240" w:lineRule="au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Nombre de la entidad: </w:t>
      </w:r>
      <w:r w:rsidRPr="009B4587">
        <w:rPr>
          <w:rFonts w:ascii="Noto Sans" w:hAnsi="Noto Sans" w:cs="Noto Sans"/>
          <w:color w:val="0070C0"/>
          <w:sz w:val="20"/>
          <w:szCs w:val="20"/>
          <w:lang w:eastAsia="en-US"/>
        </w:rPr>
        <w:t xml:space="preserve">[Indicar el nombre </w:t>
      </w:r>
      <w:r w:rsidR="009B4587" w:rsidRPr="009B4587">
        <w:rPr>
          <w:rFonts w:ascii="Noto Sans" w:hAnsi="Noto Sans" w:cs="Noto Sans"/>
          <w:color w:val="0070C0"/>
          <w:sz w:val="20"/>
          <w:szCs w:val="20"/>
          <w:lang w:eastAsia="en-US"/>
        </w:rPr>
        <w:t>de la entidad]</w:t>
      </w:r>
    </w:p>
    <w:p w14:paraId="1F29BEB9" w14:textId="77777777" w:rsidR="00A4462A" w:rsidRPr="009B4587" w:rsidRDefault="00A4462A" w:rsidP="001D3EA3">
      <w:pPr>
        <w:pStyle w:val="Textosinforma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</w:p>
    <w:p w14:paraId="78F6BC9D" w14:textId="0254FB9D" w:rsidR="00A4462A" w:rsidRPr="009B4587" w:rsidRDefault="009B4587" w:rsidP="00A4462A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bookmarkStart w:id="1" w:name="_Hlk191460291"/>
      <w:r w:rsidRP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Año </w:t>
      </w:r>
      <w:r w:rsidR="00A4462A" w:rsidRP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que </w:t>
      </w:r>
      <w:r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se</w:t>
      </w:r>
      <w:r w:rsidR="00A4462A" w:rsidRP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justifica: </w:t>
      </w:r>
      <w:r w:rsidR="00A4462A" w:rsidRPr="009B4587">
        <w:rPr>
          <w:rFonts w:ascii="Noto Sans" w:hAnsi="Noto Sans" w:cs="Noto Sans"/>
          <w:i/>
          <w:sz w:val="20"/>
          <w:szCs w:val="20"/>
        </w:rPr>
        <w:t xml:space="preserve">(indicar con X) </w:t>
      </w:r>
      <w:r w:rsidR="00A4462A" w:rsidRPr="009B4587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A4462A" w:rsidRPr="009B4587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A4462A" w:rsidRPr="009B4587">
        <w:rPr>
          <w:rFonts w:ascii="Noto Sans" w:hAnsi="Noto Sans" w:cs="Noto Sans"/>
          <w:sz w:val="20"/>
          <w:szCs w:val="20"/>
        </w:rPr>
      </w:r>
      <w:r w:rsidR="00A4462A" w:rsidRPr="009B4587">
        <w:rPr>
          <w:rFonts w:ascii="Noto Sans" w:hAnsi="Noto Sans" w:cs="Noto Sans"/>
          <w:sz w:val="20"/>
          <w:szCs w:val="20"/>
        </w:rPr>
        <w:fldChar w:fldCharType="separate"/>
      </w:r>
      <w:r w:rsidR="00A4462A" w:rsidRPr="009B4587">
        <w:rPr>
          <w:rFonts w:ascii="Noto Sans" w:hAnsi="Noto Sans" w:cs="Noto Sans"/>
          <w:sz w:val="20"/>
          <w:szCs w:val="20"/>
        </w:rPr>
        <w:fldChar w:fldCharType="end"/>
      </w:r>
      <w:r w:rsidR="00A4462A" w:rsidRPr="009B4587">
        <w:rPr>
          <w:rFonts w:ascii="Noto Sans" w:hAnsi="Noto Sans" w:cs="Noto Sans"/>
          <w:sz w:val="20"/>
          <w:szCs w:val="20"/>
        </w:rPr>
        <w:t xml:space="preserve"> 2025  </w:t>
      </w:r>
      <w:r w:rsidR="00A4462A" w:rsidRPr="009B4587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A4462A" w:rsidRPr="009B4587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A4462A" w:rsidRPr="009B4587">
        <w:rPr>
          <w:rFonts w:ascii="Noto Sans" w:hAnsi="Noto Sans" w:cs="Noto Sans"/>
          <w:sz w:val="20"/>
          <w:szCs w:val="20"/>
        </w:rPr>
      </w:r>
      <w:r w:rsidR="00A4462A" w:rsidRPr="009B4587">
        <w:rPr>
          <w:rFonts w:ascii="Noto Sans" w:hAnsi="Noto Sans" w:cs="Noto Sans"/>
          <w:sz w:val="20"/>
          <w:szCs w:val="20"/>
        </w:rPr>
        <w:fldChar w:fldCharType="separate"/>
      </w:r>
      <w:r w:rsidR="00A4462A" w:rsidRPr="009B4587">
        <w:rPr>
          <w:rFonts w:ascii="Noto Sans" w:hAnsi="Noto Sans" w:cs="Noto Sans"/>
          <w:sz w:val="20"/>
          <w:szCs w:val="20"/>
        </w:rPr>
        <w:fldChar w:fldCharType="end"/>
      </w:r>
      <w:r w:rsidR="00A4462A" w:rsidRPr="009B4587">
        <w:rPr>
          <w:rFonts w:ascii="Noto Sans" w:hAnsi="Noto Sans" w:cs="Noto Sans"/>
          <w:sz w:val="20"/>
          <w:szCs w:val="20"/>
        </w:rPr>
        <w:t xml:space="preserve"> 2026  </w:t>
      </w:r>
      <w:r w:rsidR="00A4462A" w:rsidRPr="009B4587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A4462A" w:rsidRPr="009B4587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A4462A" w:rsidRPr="009B4587">
        <w:rPr>
          <w:rFonts w:ascii="Noto Sans" w:hAnsi="Noto Sans" w:cs="Noto Sans"/>
          <w:sz w:val="20"/>
          <w:szCs w:val="20"/>
        </w:rPr>
      </w:r>
      <w:r w:rsidR="00A4462A" w:rsidRPr="009B4587">
        <w:rPr>
          <w:rFonts w:ascii="Noto Sans" w:hAnsi="Noto Sans" w:cs="Noto Sans"/>
          <w:sz w:val="20"/>
          <w:szCs w:val="20"/>
        </w:rPr>
        <w:fldChar w:fldCharType="separate"/>
      </w:r>
      <w:r w:rsidR="00A4462A" w:rsidRPr="009B4587">
        <w:rPr>
          <w:rFonts w:ascii="Noto Sans" w:hAnsi="Noto Sans" w:cs="Noto Sans"/>
          <w:sz w:val="20"/>
          <w:szCs w:val="20"/>
        </w:rPr>
        <w:fldChar w:fldCharType="end"/>
      </w:r>
      <w:r w:rsidR="00A4462A" w:rsidRPr="009B4587">
        <w:rPr>
          <w:rFonts w:ascii="Noto Sans" w:hAnsi="Noto Sans" w:cs="Noto Sans"/>
          <w:sz w:val="20"/>
          <w:szCs w:val="20"/>
        </w:rPr>
        <w:t xml:space="preserve"> 2027  </w:t>
      </w:r>
    </w:p>
    <w:bookmarkEnd w:id="1"/>
    <w:p w14:paraId="0914B9C3" w14:textId="77777777" w:rsidR="00A4462A" w:rsidRPr="009B4587" w:rsidRDefault="00A4462A" w:rsidP="00A4462A">
      <w:pPr>
        <w:suppressAutoHyphens w:val="0"/>
        <w:spacing w:after="0" w:line="240" w:lineRule="au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</w:p>
    <w:p w14:paraId="14BFE351" w14:textId="77777777" w:rsidR="001D3EA3" w:rsidRPr="009B4587" w:rsidRDefault="001D3EA3" w:rsidP="001D3EA3">
      <w:pPr>
        <w:pStyle w:val="Textosinformato"/>
        <w:spacing w:line="360" w:lineRule="auto"/>
        <w:jc w:val="both"/>
        <w:rPr>
          <w:rFonts w:ascii="Noto Sans" w:hAnsi="Noto Sans" w:cs="Noto Sans"/>
          <w:i/>
          <w:sz w:val="20"/>
          <w:szCs w:val="20"/>
        </w:rPr>
      </w:pPr>
      <w:r w:rsidRPr="009B4587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Destino al que se ha vinculado el evento patrocinado</w:t>
      </w:r>
      <w:r w:rsidRPr="009B4587">
        <w:rPr>
          <w:rFonts w:ascii="Noto Sans" w:hAnsi="Noto Sans" w:cs="Noto Sans"/>
          <w:sz w:val="20"/>
          <w:szCs w:val="20"/>
        </w:rPr>
        <w:t xml:space="preserve">: </w:t>
      </w:r>
      <w:r w:rsidRPr="009B4587">
        <w:rPr>
          <w:rFonts w:ascii="Noto Sans" w:hAnsi="Noto Sans" w:cs="Noto Sans"/>
          <w:i/>
          <w:sz w:val="20"/>
          <w:szCs w:val="20"/>
        </w:rPr>
        <w:t xml:space="preserve">(indicar con X) </w:t>
      </w:r>
    </w:p>
    <w:p w14:paraId="20805D30" w14:textId="7235283E" w:rsidR="001D3EA3" w:rsidRPr="009B4587" w:rsidRDefault="001D3EA3" w:rsidP="001D3EA3">
      <w:pPr>
        <w:pStyle w:val="Textosinformato"/>
        <w:spacing w:line="360" w:lineRule="auto"/>
        <w:ind w:firstLine="360"/>
        <w:jc w:val="both"/>
        <w:rPr>
          <w:rFonts w:ascii="Noto Sans" w:hAnsi="Noto Sans" w:cs="Noto Sans"/>
          <w:i/>
          <w:sz w:val="20"/>
          <w:szCs w:val="20"/>
        </w:rPr>
      </w:pPr>
      <w:r w:rsidRPr="009B4587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1"/>
      <w:r w:rsidRPr="009B4587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9B4587">
        <w:rPr>
          <w:rFonts w:ascii="Noto Sans" w:hAnsi="Noto Sans" w:cs="Noto Sans"/>
          <w:sz w:val="20"/>
          <w:szCs w:val="20"/>
        </w:rPr>
      </w:r>
      <w:r w:rsidRPr="009B4587">
        <w:rPr>
          <w:rFonts w:ascii="Noto Sans" w:hAnsi="Noto Sans" w:cs="Noto Sans"/>
          <w:sz w:val="20"/>
          <w:szCs w:val="20"/>
        </w:rPr>
        <w:fldChar w:fldCharType="separate"/>
      </w:r>
      <w:r w:rsidRPr="009B4587">
        <w:rPr>
          <w:rFonts w:ascii="Noto Sans" w:hAnsi="Noto Sans" w:cs="Noto Sans"/>
          <w:sz w:val="20"/>
          <w:szCs w:val="20"/>
        </w:rPr>
        <w:fldChar w:fldCharType="end"/>
      </w:r>
      <w:bookmarkEnd w:id="2"/>
      <w:r w:rsidRPr="009B4587">
        <w:rPr>
          <w:rFonts w:ascii="Noto Sans" w:hAnsi="Noto Sans" w:cs="Noto Sans"/>
          <w:sz w:val="20"/>
          <w:szCs w:val="20"/>
        </w:rPr>
        <w:t xml:space="preserve"> Mallorca    </w:t>
      </w:r>
      <w:r w:rsidRPr="009B4587">
        <w:rPr>
          <w:rFonts w:ascii="Noto Sans" w:hAnsi="Noto Sans" w:cs="Noto Sans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illa2"/>
      <w:r w:rsidRPr="009B4587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9B4587">
        <w:rPr>
          <w:rFonts w:ascii="Noto Sans" w:hAnsi="Noto Sans" w:cs="Noto Sans"/>
          <w:sz w:val="20"/>
          <w:szCs w:val="20"/>
        </w:rPr>
      </w:r>
      <w:r w:rsidRPr="009B4587">
        <w:rPr>
          <w:rFonts w:ascii="Noto Sans" w:hAnsi="Noto Sans" w:cs="Noto Sans"/>
          <w:sz w:val="20"/>
          <w:szCs w:val="20"/>
        </w:rPr>
        <w:fldChar w:fldCharType="separate"/>
      </w:r>
      <w:r w:rsidRPr="009B4587">
        <w:rPr>
          <w:rFonts w:ascii="Noto Sans" w:hAnsi="Noto Sans" w:cs="Noto Sans"/>
          <w:sz w:val="20"/>
          <w:szCs w:val="20"/>
        </w:rPr>
        <w:fldChar w:fldCharType="end"/>
      </w:r>
      <w:bookmarkEnd w:id="3"/>
      <w:r w:rsidRPr="009B4587">
        <w:rPr>
          <w:rFonts w:ascii="Noto Sans" w:hAnsi="Noto Sans" w:cs="Noto Sans"/>
          <w:sz w:val="20"/>
          <w:szCs w:val="20"/>
        </w:rPr>
        <w:t xml:space="preserve"> Menorca     </w:t>
      </w:r>
      <w:r w:rsidRPr="009B4587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illa3"/>
      <w:r w:rsidRPr="009B4587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9B4587">
        <w:rPr>
          <w:rFonts w:ascii="Noto Sans" w:hAnsi="Noto Sans" w:cs="Noto Sans"/>
          <w:sz w:val="20"/>
          <w:szCs w:val="20"/>
        </w:rPr>
      </w:r>
      <w:r w:rsidRPr="009B4587">
        <w:rPr>
          <w:rFonts w:ascii="Noto Sans" w:hAnsi="Noto Sans" w:cs="Noto Sans"/>
          <w:sz w:val="20"/>
          <w:szCs w:val="20"/>
        </w:rPr>
        <w:fldChar w:fldCharType="separate"/>
      </w:r>
      <w:r w:rsidRPr="009B4587">
        <w:rPr>
          <w:rFonts w:ascii="Noto Sans" w:hAnsi="Noto Sans" w:cs="Noto Sans"/>
          <w:sz w:val="20"/>
          <w:szCs w:val="20"/>
        </w:rPr>
        <w:fldChar w:fldCharType="end"/>
      </w:r>
      <w:bookmarkEnd w:id="4"/>
      <w:r w:rsidRPr="009B4587">
        <w:rPr>
          <w:rFonts w:ascii="Noto Sans" w:hAnsi="Noto Sans" w:cs="Noto Sans"/>
          <w:sz w:val="20"/>
          <w:szCs w:val="20"/>
        </w:rPr>
        <w:t xml:space="preserve"> Ibiza    </w:t>
      </w:r>
      <w:r w:rsidRPr="009B4587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9B4587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9B4587">
        <w:rPr>
          <w:rFonts w:ascii="Noto Sans" w:hAnsi="Noto Sans" w:cs="Noto Sans"/>
          <w:sz w:val="20"/>
          <w:szCs w:val="20"/>
        </w:rPr>
      </w:r>
      <w:r w:rsidRPr="009B4587">
        <w:rPr>
          <w:rFonts w:ascii="Noto Sans" w:hAnsi="Noto Sans" w:cs="Noto Sans"/>
          <w:sz w:val="20"/>
          <w:szCs w:val="20"/>
        </w:rPr>
        <w:fldChar w:fldCharType="separate"/>
      </w:r>
      <w:r w:rsidRPr="009B4587">
        <w:rPr>
          <w:rFonts w:ascii="Noto Sans" w:hAnsi="Noto Sans" w:cs="Noto Sans"/>
          <w:sz w:val="20"/>
          <w:szCs w:val="20"/>
        </w:rPr>
        <w:fldChar w:fldCharType="end"/>
      </w:r>
      <w:r w:rsidRPr="009B4587">
        <w:rPr>
          <w:rFonts w:ascii="Noto Sans" w:hAnsi="Noto Sans" w:cs="Noto Sans"/>
          <w:sz w:val="20"/>
          <w:szCs w:val="20"/>
        </w:rPr>
        <w:t xml:space="preserve"> Formentera   </w:t>
      </w:r>
      <w:r w:rsidRPr="009B4587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9B4587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9B4587">
        <w:rPr>
          <w:rFonts w:ascii="Noto Sans" w:hAnsi="Noto Sans" w:cs="Noto Sans"/>
          <w:sz w:val="20"/>
          <w:szCs w:val="20"/>
        </w:rPr>
      </w:r>
      <w:r w:rsidRPr="009B4587">
        <w:rPr>
          <w:rFonts w:ascii="Noto Sans" w:hAnsi="Noto Sans" w:cs="Noto Sans"/>
          <w:sz w:val="20"/>
          <w:szCs w:val="20"/>
        </w:rPr>
        <w:fldChar w:fldCharType="separate"/>
      </w:r>
      <w:r w:rsidRPr="009B4587">
        <w:rPr>
          <w:rFonts w:ascii="Noto Sans" w:hAnsi="Noto Sans" w:cs="Noto Sans"/>
          <w:sz w:val="20"/>
          <w:szCs w:val="20"/>
        </w:rPr>
        <w:fldChar w:fldCharType="end"/>
      </w:r>
      <w:r w:rsidRPr="009B4587">
        <w:rPr>
          <w:rFonts w:ascii="Noto Sans" w:hAnsi="Noto Sans" w:cs="Noto Sans"/>
          <w:sz w:val="20"/>
          <w:szCs w:val="20"/>
        </w:rPr>
        <w:t xml:space="preserve"> </w:t>
      </w:r>
      <w:r w:rsidR="00C046B9">
        <w:rPr>
          <w:rFonts w:ascii="Noto Sans" w:hAnsi="Noto Sans" w:cs="Noto Sans"/>
          <w:sz w:val="20"/>
          <w:szCs w:val="20"/>
        </w:rPr>
        <w:t>Illes Balears</w:t>
      </w:r>
      <w:r w:rsidRPr="009B4587">
        <w:rPr>
          <w:rFonts w:ascii="Noto Sans" w:hAnsi="Noto Sans" w:cs="Noto Sans"/>
          <w:sz w:val="20"/>
          <w:szCs w:val="20"/>
        </w:rPr>
        <w:t xml:space="preserve">   </w:t>
      </w:r>
    </w:p>
    <w:p w14:paraId="7783CE34" w14:textId="77777777" w:rsidR="001D3EA3" w:rsidRPr="009B4587" w:rsidRDefault="001D3EA3" w:rsidP="001D3EA3">
      <w:pPr>
        <w:spacing w:before="240" w:line="360" w:lineRule="auto"/>
        <w:rPr>
          <w:rFonts w:ascii="Noto Sans" w:hAnsi="Noto Sans" w:cs="Noto Sans"/>
          <w:i/>
        </w:rPr>
      </w:pPr>
      <w:r w:rsidRPr="009B4587">
        <w:rPr>
          <w:rFonts w:ascii="Noto Sans" w:eastAsia="Times New Roman" w:hAnsi="Noto Sans" w:cs="Noto Sans"/>
          <w:b/>
          <w:bCs/>
          <w:u w:val="single"/>
          <w:lang w:eastAsia="es-ES"/>
        </w:rPr>
        <w:t>PERFIL DE LOS ASISTENTES</w:t>
      </w:r>
    </w:p>
    <w:tbl>
      <w:tblPr>
        <w:tblpPr w:leftFromText="141" w:rightFromText="141" w:vertAnchor="text" w:horzAnchor="page" w:tblpX="7918" w:tblpY="28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9B4587" w14:paraId="5FC0228D" w14:textId="77777777" w:rsidTr="000075C4">
        <w:trPr>
          <w:trHeight w:val="378"/>
        </w:trPr>
        <w:tc>
          <w:tcPr>
            <w:tcW w:w="1498" w:type="dxa"/>
          </w:tcPr>
          <w:p w14:paraId="168AA3F1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</w:tbl>
    <w:p w14:paraId="68FA586E" w14:textId="77777777" w:rsidR="001D3EA3" w:rsidRPr="009B4587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Número de personas participantes en el evento</w:t>
      </w:r>
    </w:p>
    <w:p w14:paraId="671F72AA" w14:textId="77777777" w:rsidR="001D3EA3" w:rsidRPr="009B4587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p w14:paraId="3C7EC384" w14:textId="77777777" w:rsidR="001D3EA3" w:rsidRPr="009B458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  <w:r w:rsidRPr="009B458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Segmentación por edad de los participantes </w:t>
      </w:r>
      <w:r w:rsidRPr="009B4587">
        <w:rPr>
          <w:rFonts w:ascii="Noto Sans" w:hAnsi="Noto Sans" w:cs="Noto Sans"/>
          <w:b/>
          <w:bCs/>
          <w:i/>
          <w:iCs/>
          <w:sz w:val="20"/>
          <w:szCs w:val="20"/>
        </w:rPr>
        <w:t>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44"/>
        <w:gridCol w:w="1421"/>
        <w:gridCol w:w="1421"/>
        <w:gridCol w:w="1421"/>
        <w:gridCol w:w="1430"/>
        <w:gridCol w:w="1390"/>
      </w:tblGrid>
      <w:tr w:rsidR="001D3EA3" w:rsidRPr="009B4587" w14:paraId="40BB22AA" w14:textId="77777777" w:rsidTr="000075C4">
        <w:trPr>
          <w:trHeight w:val="324"/>
        </w:trPr>
        <w:tc>
          <w:tcPr>
            <w:tcW w:w="1540" w:type="dxa"/>
          </w:tcPr>
          <w:p w14:paraId="661F7E09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0 – 12 años</w:t>
            </w:r>
          </w:p>
        </w:tc>
        <w:tc>
          <w:tcPr>
            <w:tcW w:w="1513" w:type="dxa"/>
          </w:tcPr>
          <w:p w14:paraId="61330C5D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13 – 17 años</w:t>
            </w:r>
          </w:p>
        </w:tc>
        <w:tc>
          <w:tcPr>
            <w:tcW w:w="1513" w:type="dxa"/>
          </w:tcPr>
          <w:p w14:paraId="7E6E379A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18 – 30 años</w:t>
            </w:r>
          </w:p>
        </w:tc>
        <w:tc>
          <w:tcPr>
            <w:tcW w:w="1513" w:type="dxa"/>
          </w:tcPr>
          <w:p w14:paraId="65581DC2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31 – 50 años</w:t>
            </w:r>
          </w:p>
        </w:tc>
        <w:tc>
          <w:tcPr>
            <w:tcW w:w="1523" w:type="dxa"/>
          </w:tcPr>
          <w:p w14:paraId="007A7D69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51 – 65 años</w:t>
            </w:r>
          </w:p>
        </w:tc>
        <w:tc>
          <w:tcPr>
            <w:tcW w:w="1479" w:type="dxa"/>
          </w:tcPr>
          <w:p w14:paraId="7629E821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&gt; 65 años</w:t>
            </w:r>
          </w:p>
        </w:tc>
      </w:tr>
      <w:tr w:rsidR="001D3EA3" w:rsidRPr="009B4587" w14:paraId="14884D06" w14:textId="77777777" w:rsidTr="000075C4">
        <w:trPr>
          <w:trHeight w:val="364"/>
        </w:trPr>
        <w:tc>
          <w:tcPr>
            <w:tcW w:w="1540" w:type="dxa"/>
          </w:tcPr>
          <w:p w14:paraId="662DAFB1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01BA14A3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5AB663F1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2224ED45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23" w:type="dxa"/>
          </w:tcPr>
          <w:p w14:paraId="7DAF3CF0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79" w:type="dxa"/>
          </w:tcPr>
          <w:p w14:paraId="46C1D154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4BFF99EC" w14:textId="77777777" w:rsidR="001D3EA3" w:rsidRPr="009B4587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27C0DC29" w14:textId="77777777" w:rsidR="001D3EA3" w:rsidRPr="009B458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hAnsi="Noto Sans" w:cs="Noto Sans"/>
          <w:b/>
          <w:bCs/>
          <w:sz w:val="20"/>
          <w:szCs w:val="20"/>
        </w:rPr>
        <w:t xml:space="preserve">Segmentación por género de los participantes </w:t>
      </w:r>
      <w:r w:rsidRPr="009B4587">
        <w:rPr>
          <w:rFonts w:ascii="Noto Sans" w:hAnsi="Noto Sans" w:cs="Noto Sans"/>
          <w:b/>
          <w:bCs/>
          <w:i/>
          <w:iCs/>
          <w:sz w:val="20"/>
          <w:szCs w:val="20"/>
        </w:rPr>
        <w:t>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68"/>
        <w:gridCol w:w="1735"/>
        <w:gridCol w:w="1735"/>
      </w:tblGrid>
      <w:tr w:rsidR="001D3EA3" w:rsidRPr="009B4587" w14:paraId="2D997476" w14:textId="77777777" w:rsidTr="000075C4">
        <w:trPr>
          <w:trHeight w:val="324"/>
        </w:trPr>
        <w:tc>
          <w:tcPr>
            <w:tcW w:w="1768" w:type="dxa"/>
          </w:tcPr>
          <w:p w14:paraId="2CCADA2D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Hombre</w:t>
            </w:r>
          </w:p>
        </w:tc>
        <w:tc>
          <w:tcPr>
            <w:tcW w:w="1735" w:type="dxa"/>
          </w:tcPr>
          <w:p w14:paraId="7D20BC8C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Mujer</w:t>
            </w:r>
          </w:p>
        </w:tc>
        <w:tc>
          <w:tcPr>
            <w:tcW w:w="1735" w:type="dxa"/>
          </w:tcPr>
          <w:p w14:paraId="6BEE3CA5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Otros</w:t>
            </w:r>
          </w:p>
        </w:tc>
      </w:tr>
      <w:tr w:rsidR="001D3EA3" w:rsidRPr="009B4587" w14:paraId="55CF3AC4" w14:textId="77777777" w:rsidTr="000075C4">
        <w:trPr>
          <w:trHeight w:val="364"/>
        </w:trPr>
        <w:tc>
          <w:tcPr>
            <w:tcW w:w="1768" w:type="dxa"/>
          </w:tcPr>
          <w:p w14:paraId="7315A9B5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211C729A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5B653C82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0A0E4E7E" w14:textId="77777777" w:rsidR="001D3EA3" w:rsidRPr="009B4587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p w14:paraId="61E5F0B8" w14:textId="77777777" w:rsidR="001D3EA3" w:rsidRPr="009B458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hAnsi="Noto Sans" w:cs="Noto Sans"/>
          <w:b/>
          <w:bCs/>
          <w:sz w:val="20"/>
          <w:szCs w:val="20"/>
        </w:rPr>
        <w:t xml:space="preserve">Residencia habitual/nacionalidad de los participantes en el evento </w:t>
      </w:r>
      <w:r w:rsidRPr="009B4587">
        <w:rPr>
          <w:rFonts w:ascii="Noto Sans" w:hAnsi="Noto Sans" w:cs="Noto Sans"/>
          <w:b/>
          <w:bCs/>
          <w:i/>
          <w:iCs/>
          <w:sz w:val="20"/>
          <w:szCs w:val="20"/>
        </w:rPr>
        <w:t>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76"/>
        <w:gridCol w:w="1328"/>
      </w:tblGrid>
      <w:tr w:rsidR="001D3EA3" w:rsidRPr="009B4587" w14:paraId="35F7B2A7" w14:textId="77777777" w:rsidTr="000075C4">
        <w:trPr>
          <w:trHeight w:val="331"/>
        </w:trPr>
        <w:tc>
          <w:tcPr>
            <w:tcW w:w="5176" w:type="dxa"/>
          </w:tcPr>
          <w:p w14:paraId="4D509E7B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Residencia habitual/nacionalidad</w:t>
            </w:r>
          </w:p>
        </w:tc>
        <w:tc>
          <w:tcPr>
            <w:tcW w:w="1328" w:type="dxa"/>
          </w:tcPr>
          <w:p w14:paraId="28DCB425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9B4587" w14:paraId="5B95CCD8" w14:textId="77777777" w:rsidTr="000075C4">
        <w:trPr>
          <w:trHeight w:val="171"/>
        </w:trPr>
        <w:tc>
          <w:tcPr>
            <w:tcW w:w="5176" w:type="dxa"/>
          </w:tcPr>
          <w:p w14:paraId="7A8D87E2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Residentes en la isla donde ha tenido lugar el evento</w:t>
            </w:r>
          </w:p>
        </w:tc>
        <w:tc>
          <w:tcPr>
            <w:tcW w:w="1328" w:type="dxa"/>
          </w:tcPr>
          <w:p w14:paraId="22A2D36D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07C9D1D6" w14:textId="77777777" w:rsidTr="000075C4">
        <w:trPr>
          <w:trHeight w:val="221"/>
        </w:trPr>
        <w:tc>
          <w:tcPr>
            <w:tcW w:w="5176" w:type="dxa"/>
          </w:tcPr>
          <w:p w14:paraId="1CE068EA" w14:textId="3020EB2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Residentes en otra isla de las</w:t>
            </w:r>
            <w:r w:rsidR="00AB4EBF" w:rsidRPr="009B4587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="009B4587">
              <w:rPr>
                <w:rFonts w:ascii="Noto Sans" w:hAnsi="Noto Sans" w:cs="Noto Sans"/>
                <w:sz w:val="20"/>
                <w:szCs w:val="20"/>
              </w:rPr>
              <w:t xml:space="preserve">Islas </w:t>
            </w:r>
            <w:r w:rsidRPr="009B4587">
              <w:rPr>
                <w:rFonts w:ascii="Noto Sans" w:hAnsi="Noto Sans" w:cs="Noto Sans"/>
                <w:sz w:val="20"/>
                <w:szCs w:val="20"/>
              </w:rPr>
              <w:t>Baleares</w:t>
            </w:r>
          </w:p>
        </w:tc>
        <w:tc>
          <w:tcPr>
            <w:tcW w:w="1328" w:type="dxa"/>
          </w:tcPr>
          <w:p w14:paraId="6825A8CE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797FE569" w14:textId="77777777" w:rsidTr="000075C4">
        <w:trPr>
          <w:trHeight w:val="222"/>
        </w:trPr>
        <w:tc>
          <w:tcPr>
            <w:tcW w:w="5176" w:type="dxa"/>
          </w:tcPr>
          <w:p w14:paraId="6483C0E7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España (fuera de las Islas Baleares)</w:t>
            </w:r>
          </w:p>
        </w:tc>
        <w:tc>
          <w:tcPr>
            <w:tcW w:w="1328" w:type="dxa"/>
          </w:tcPr>
          <w:p w14:paraId="2D8C46AB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6A844C82" w14:textId="77777777" w:rsidTr="000075C4">
        <w:trPr>
          <w:trHeight w:val="255"/>
        </w:trPr>
        <w:tc>
          <w:tcPr>
            <w:tcW w:w="5176" w:type="dxa"/>
          </w:tcPr>
          <w:p w14:paraId="3A90DE70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Reino Unido</w:t>
            </w:r>
          </w:p>
        </w:tc>
        <w:tc>
          <w:tcPr>
            <w:tcW w:w="1328" w:type="dxa"/>
          </w:tcPr>
          <w:p w14:paraId="62B23ABD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27D50A05" w14:textId="77777777" w:rsidTr="000075C4">
        <w:trPr>
          <w:trHeight w:val="128"/>
        </w:trPr>
        <w:tc>
          <w:tcPr>
            <w:tcW w:w="5176" w:type="dxa"/>
          </w:tcPr>
          <w:p w14:paraId="70780DFC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lastRenderedPageBreak/>
              <w:t>Alemania</w:t>
            </w:r>
          </w:p>
        </w:tc>
        <w:tc>
          <w:tcPr>
            <w:tcW w:w="1328" w:type="dxa"/>
          </w:tcPr>
          <w:p w14:paraId="48BD78ED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662D7FA1" w14:textId="77777777" w:rsidTr="000075C4">
        <w:trPr>
          <w:trHeight w:val="147"/>
        </w:trPr>
        <w:tc>
          <w:tcPr>
            <w:tcW w:w="5176" w:type="dxa"/>
          </w:tcPr>
          <w:p w14:paraId="32EE2733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Francia</w:t>
            </w:r>
          </w:p>
        </w:tc>
        <w:tc>
          <w:tcPr>
            <w:tcW w:w="1328" w:type="dxa"/>
          </w:tcPr>
          <w:p w14:paraId="7562B102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76DB3639" w14:textId="77777777" w:rsidTr="000075C4">
        <w:trPr>
          <w:trHeight w:val="180"/>
        </w:trPr>
        <w:tc>
          <w:tcPr>
            <w:tcW w:w="5176" w:type="dxa"/>
          </w:tcPr>
          <w:p w14:paraId="7A861E86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Italia</w:t>
            </w:r>
          </w:p>
        </w:tc>
        <w:tc>
          <w:tcPr>
            <w:tcW w:w="1328" w:type="dxa"/>
          </w:tcPr>
          <w:p w14:paraId="064DEF1F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19295A6C" w14:textId="77777777" w:rsidTr="000075C4">
        <w:trPr>
          <w:trHeight w:val="371"/>
        </w:trPr>
        <w:tc>
          <w:tcPr>
            <w:tcW w:w="5176" w:type="dxa"/>
          </w:tcPr>
          <w:p w14:paraId="52BC313A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Países escandinavos (Suecia, Noruega, Finlandia, Dinamarca)</w:t>
            </w:r>
          </w:p>
        </w:tc>
        <w:tc>
          <w:tcPr>
            <w:tcW w:w="1328" w:type="dxa"/>
          </w:tcPr>
          <w:p w14:paraId="18B9561D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0C8FA211" w14:textId="77777777" w:rsidTr="000075C4">
        <w:trPr>
          <w:trHeight w:val="132"/>
        </w:trPr>
        <w:tc>
          <w:tcPr>
            <w:tcW w:w="5176" w:type="dxa"/>
          </w:tcPr>
          <w:p w14:paraId="627EAA70" w14:textId="23C66976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Otros </w:t>
            </w:r>
            <w:r w:rsidR="009B4587" w:rsidRPr="009B4587">
              <w:rPr>
                <w:rFonts w:ascii="Noto Sans" w:hAnsi="Noto Sans" w:cs="Noto Sans"/>
                <w:sz w:val="20"/>
                <w:szCs w:val="20"/>
              </w:rPr>
              <w:t>países</w:t>
            </w:r>
            <w:r w:rsidRPr="009B4587">
              <w:rPr>
                <w:rFonts w:ascii="Noto Sans" w:hAnsi="Noto Sans" w:cs="Noto Sans"/>
                <w:sz w:val="20"/>
                <w:szCs w:val="20"/>
              </w:rPr>
              <w:t>______________</w:t>
            </w:r>
          </w:p>
        </w:tc>
        <w:tc>
          <w:tcPr>
            <w:tcW w:w="1328" w:type="dxa"/>
          </w:tcPr>
          <w:p w14:paraId="305D7649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4F4D1470" w14:textId="77777777" w:rsidTr="000075C4">
        <w:trPr>
          <w:trHeight w:val="166"/>
        </w:trPr>
        <w:tc>
          <w:tcPr>
            <w:tcW w:w="5176" w:type="dxa"/>
          </w:tcPr>
          <w:p w14:paraId="7D492DF4" w14:textId="632AB38D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Otros </w:t>
            </w:r>
            <w:r w:rsidR="009B4587" w:rsidRPr="009B4587">
              <w:rPr>
                <w:rFonts w:ascii="Noto Sans" w:hAnsi="Noto Sans" w:cs="Noto Sans"/>
                <w:sz w:val="20"/>
                <w:szCs w:val="20"/>
              </w:rPr>
              <w:t>países</w:t>
            </w:r>
            <w:r w:rsidRPr="009B4587">
              <w:rPr>
                <w:rFonts w:ascii="Noto Sans" w:hAnsi="Noto Sans" w:cs="Noto Sans"/>
                <w:sz w:val="20"/>
                <w:szCs w:val="20"/>
              </w:rPr>
              <w:t>______________</w:t>
            </w:r>
          </w:p>
        </w:tc>
        <w:tc>
          <w:tcPr>
            <w:tcW w:w="1328" w:type="dxa"/>
          </w:tcPr>
          <w:p w14:paraId="7B74EA4A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7534E659" w14:textId="77777777" w:rsidTr="000075C4">
        <w:trPr>
          <w:trHeight w:val="112"/>
        </w:trPr>
        <w:tc>
          <w:tcPr>
            <w:tcW w:w="5176" w:type="dxa"/>
          </w:tcPr>
          <w:p w14:paraId="5B15FAC1" w14:textId="723167A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Otros </w:t>
            </w:r>
            <w:r w:rsidR="009B4587" w:rsidRPr="009B4587">
              <w:rPr>
                <w:rFonts w:ascii="Noto Sans" w:hAnsi="Noto Sans" w:cs="Noto Sans"/>
                <w:sz w:val="20"/>
                <w:szCs w:val="20"/>
              </w:rPr>
              <w:t>países</w:t>
            </w:r>
            <w:r w:rsidRPr="009B4587">
              <w:rPr>
                <w:rFonts w:ascii="Noto Sans" w:hAnsi="Noto Sans" w:cs="Noto Sans"/>
                <w:sz w:val="20"/>
                <w:szCs w:val="20"/>
              </w:rPr>
              <w:t>______________</w:t>
            </w:r>
          </w:p>
        </w:tc>
        <w:tc>
          <w:tcPr>
            <w:tcW w:w="1328" w:type="dxa"/>
          </w:tcPr>
          <w:p w14:paraId="7541B7CB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06D35E7D" w14:textId="77777777" w:rsidTr="000075C4">
        <w:trPr>
          <w:trHeight w:val="70"/>
        </w:trPr>
        <w:tc>
          <w:tcPr>
            <w:tcW w:w="5176" w:type="dxa"/>
          </w:tcPr>
          <w:p w14:paraId="0975CB10" w14:textId="16BA5524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Otros </w:t>
            </w:r>
            <w:r w:rsidR="009B4587" w:rsidRPr="009B4587">
              <w:rPr>
                <w:rFonts w:ascii="Noto Sans" w:hAnsi="Noto Sans" w:cs="Noto Sans"/>
                <w:sz w:val="20"/>
                <w:szCs w:val="20"/>
              </w:rPr>
              <w:t>países</w:t>
            </w:r>
            <w:r w:rsidRPr="009B4587">
              <w:rPr>
                <w:rFonts w:ascii="Noto Sans" w:hAnsi="Noto Sans" w:cs="Noto Sans"/>
                <w:sz w:val="20"/>
                <w:szCs w:val="20"/>
              </w:rPr>
              <w:t>______________</w:t>
            </w:r>
          </w:p>
        </w:tc>
        <w:tc>
          <w:tcPr>
            <w:tcW w:w="1328" w:type="dxa"/>
          </w:tcPr>
          <w:p w14:paraId="06FBD97E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75DC9F39" w14:textId="77777777" w:rsidR="001D3EA3" w:rsidRPr="009B4587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  <w:bookmarkStart w:id="5" w:name="_Hlk130389580"/>
    </w:p>
    <w:p w14:paraId="2BD5484B" w14:textId="77777777" w:rsidR="001D3EA3" w:rsidRPr="009B4587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8878" w:tblpY="-47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9B4587" w14:paraId="1A09B805" w14:textId="77777777" w:rsidTr="000075C4">
        <w:trPr>
          <w:trHeight w:val="378"/>
        </w:trPr>
        <w:tc>
          <w:tcPr>
            <w:tcW w:w="1498" w:type="dxa"/>
          </w:tcPr>
          <w:p w14:paraId="30431F04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</w:tbl>
    <w:p w14:paraId="01E549F3" w14:textId="77777777" w:rsidR="001D3EA3" w:rsidRPr="009B4587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a) Número de personas que han asistido al evento</w:t>
      </w:r>
    </w:p>
    <w:p w14:paraId="5452903F" w14:textId="77777777" w:rsidR="001D3EA3" w:rsidRPr="009B4587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7E7497BA" w14:textId="3E15E7A9" w:rsidR="001D3EA3" w:rsidRPr="009B4587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b) Número de personas que han viajado expresamente para asistir/participar al evento desde fuera de la isla donde se desarrolla el mismo.</w:t>
      </w:r>
      <w:bookmarkStart w:id="6" w:name="_Hlk125792180"/>
      <w:bookmarkEnd w:id="6"/>
    </w:p>
    <w:tbl>
      <w:tblPr>
        <w:tblpPr w:leftFromText="141" w:rightFromText="141" w:vertAnchor="text" w:horzAnchor="page" w:tblpX="8878" w:tblpY="-47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9B4587" w14:paraId="10D547A9" w14:textId="77777777" w:rsidTr="000075C4">
        <w:trPr>
          <w:trHeight w:val="378"/>
        </w:trPr>
        <w:tc>
          <w:tcPr>
            <w:tcW w:w="1498" w:type="dxa"/>
          </w:tcPr>
          <w:p w14:paraId="59EDBF6B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  <w:bookmarkEnd w:id="5"/>
    </w:tbl>
    <w:p w14:paraId="612AE56D" w14:textId="77777777" w:rsidR="001D3EA3" w:rsidRPr="009B4587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1B8FED6E" w14:textId="5F70C4AD" w:rsidR="001D3EA3" w:rsidRPr="009B4587" w:rsidRDefault="001D3EA3" w:rsidP="00617B3B">
      <w:pPr>
        <w:pStyle w:val="Textosinformato"/>
        <w:jc w:val="both"/>
        <w:rPr>
          <w:rFonts w:ascii="Noto Sans" w:eastAsia="Times New Roman" w:hAnsi="Noto Sans" w:cs="Noto Sans"/>
          <w:i/>
          <w:iCs/>
          <w:sz w:val="20"/>
          <w:szCs w:val="20"/>
          <w:lang w:eastAsia="es-ES"/>
        </w:rPr>
      </w:pPr>
    </w:p>
    <w:p w14:paraId="7B9451E0" w14:textId="77777777" w:rsidR="001D3EA3" w:rsidRPr="009B458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  <w:r w:rsidRPr="009B458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Segmentación por edad de los asistentes </w:t>
      </w:r>
      <w:r w:rsidRPr="009B4587">
        <w:rPr>
          <w:rFonts w:ascii="Noto Sans" w:hAnsi="Noto Sans" w:cs="Noto Sans"/>
          <w:b/>
          <w:bCs/>
          <w:i/>
          <w:iCs/>
          <w:sz w:val="20"/>
          <w:szCs w:val="20"/>
        </w:rPr>
        <w:t>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44"/>
        <w:gridCol w:w="1421"/>
        <w:gridCol w:w="1421"/>
        <w:gridCol w:w="1421"/>
        <w:gridCol w:w="1430"/>
        <w:gridCol w:w="1390"/>
      </w:tblGrid>
      <w:tr w:rsidR="001D3EA3" w:rsidRPr="009B4587" w14:paraId="592BCAFA" w14:textId="77777777" w:rsidTr="000075C4">
        <w:trPr>
          <w:trHeight w:val="324"/>
        </w:trPr>
        <w:tc>
          <w:tcPr>
            <w:tcW w:w="1540" w:type="dxa"/>
          </w:tcPr>
          <w:p w14:paraId="0415F211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0 – 12 años</w:t>
            </w:r>
          </w:p>
        </w:tc>
        <w:tc>
          <w:tcPr>
            <w:tcW w:w="1513" w:type="dxa"/>
          </w:tcPr>
          <w:p w14:paraId="58F43B09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13 – 17 años</w:t>
            </w:r>
          </w:p>
        </w:tc>
        <w:tc>
          <w:tcPr>
            <w:tcW w:w="1513" w:type="dxa"/>
          </w:tcPr>
          <w:p w14:paraId="2C899F56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18 – 30 años</w:t>
            </w:r>
          </w:p>
        </w:tc>
        <w:tc>
          <w:tcPr>
            <w:tcW w:w="1513" w:type="dxa"/>
          </w:tcPr>
          <w:p w14:paraId="36B282A1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31 – 50 años</w:t>
            </w:r>
          </w:p>
        </w:tc>
        <w:tc>
          <w:tcPr>
            <w:tcW w:w="1523" w:type="dxa"/>
          </w:tcPr>
          <w:p w14:paraId="794A32E7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51 – 65 años</w:t>
            </w:r>
          </w:p>
        </w:tc>
        <w:tc>
          <w:tcPr>
            <w:tcW w:w="1479" w:type="dxa"/>
          </w:tcPr>
          <w:p w14:paraId="2E8FAEA5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&gt; 65 años</w:t>
            </w:r>
          </w:p>
        </w:tc>
      </w:tr>
      <w:tr w:rsidR="001D3EA3" w:rsidRPr="009B4587" w14:paraId="2849C011" w14:textId="77777777" w:rsidTr="000075C4">
        <w:trPr>
          <w:trHeight w:val="364"/>
        </w:trPr>
        <w:tc>
          <w:tcPr>
            <w:tcW w:w="1540" w:type="dxa"/>
          </w:tcPr>
          <w:p w14:paraId="0016CD43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05CD4129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2E496FC1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5251068A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23" w:type="dxa"/>
          </w:tcPr>
          <w:p w14:paraId="0974B214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79" w:type="dxa"/>
          </w:tcPr>
          <w:p w14:paraId="5CE069DA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305A06EC" w14:textId="77777777" w:rsidR="001D3EA3" w:rsidRPr="009B4587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08C84ECD" w14:textId="77777777" w:rsidR="001D3EA3" w:rsidRPr="009B458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hAnsi="Noto Sans" w:cs="Noto Sans"/>
          <w:b/>
          <w:bCs/>
          <w:sz w:val="20"/>
          <w:szCs w:val="20"/>
        </w:rPr>
        <w:t xml:space="preserve">Segmentación por género de los asistentes </w:t>
      </w:r>
      <w:r w:rsidRPr="009B4587">
        <w:rPr>
          <w:rFonts w:ascii="Noto Sans" w:hAnsi="Noto Sans" w:cs="Noto Sans"/>
          <w:b/>
          <w:bCs/>
          <w:i/>
          <w:iCs/>
          <w:sz w:val="20"/>
          <w:szCs w:val="20"/>
        </w:rPr>
        <w:t>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68"/>
        <w:gridCol w:w="1735"/>
        <w:gridCol w:w="1735"/>
      </w:tblGrid>
      <w:tr w:rsidR="001D3EA3" w:rsidRPr="009B4587" w14:paraId="51ADA089" w14:textId="77777777" w:rsidTr="000075C4">
        <w:trPr>
          <w:trHeight w:val="324"/>
        </w:trPr>
        <w:tc>
          <w:tcPr>
            <w:tcW w:w="1768" w:type="dxa"/>
          </w:tcPr>
          <w:p w14:paraId="0783B165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Hombre</w:t>
            </w:r>
          </w:p>
        </w:tc>
        <w:tc>
          <w:tcPr>
            <w:tcW w:w="1735" w:type="dxa"/>
          </w:tcPr>
          <w:p w14:paraId="62391587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Mujer</w:t>
            </w:r>
          </w:p>
        </w:tc>
        <w:tc>
          <w:tcPr>
            <w:tcW w:w="1735" w:type="dxa"/>
          </w:tcPr>
          <w:p w14:paraId="42FBD1D5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Otros</w:t>
            </w:r>
          </w:p>
        </w:tc>
      </w:tr>
      <w:tr w:rsidR="001D3EA3" w:rsidRPr="009B4587" w14:paraId="3890CB56" w14:textId="77777777" w:rsidTr="000075C4">
        <w:trPr>
          <w:trHeight w:val="364"/>
        </w:trPr>
        <w:tc>
          <w:tcPr>
            <w:tcW w:w="1768" w:type="dxa"/>
          </w:tcPr>
          <w:p w14:paraId="0CF47E8A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1AA734A6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1B9B86D8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25D564EE" w14:textId="77777777" w:rsidR="001D3EA3" w:rsidRPr="009B4587" w:rsidRDefault="001D3EA3" w:rsidP="001D3EA3">
      <w:pPr>
        <w:pStyle w:val="Textosinformato"/>
        <w:spacing w:line="360" w:lineRule="auto"/>
        <w:jc w:val="both"/>
        <w:rPr>
          <w:rFonts w:ascii="Noto Sans" w:hAnsi="Noto Sans" w:cs="Noto Sans"/>
          <w:sz w:val="20"/>
          <w:szCs w:val="20"/>
        </w:rPr>
      </w:pPr>
    </w:p>
    <w:p w14:paraId="068DCB44" w14:textId="77777777" w:rsidR="001D3EA3" w:rsidRPr="009B458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hAnsi="Noto Sans" w:cs="Noto Sans"/>
          <w:b/>
          <w:bCs/>
          <w:sz w:val="20"/>
          <w:szCs w:val="20"/>
        </w:rPr>
        <w:t xml:space="preserve">Residencia habitual/nacionalidad de los asistentes al evento </w:t>
      </w:r>
      <w:r w:rsidRPr="009B4587">
        <w:rPr>
          <w:rFonts w:ascii="Noto Sans" w:hAnsi="Noto Sans" w:cs="Noto Sans"/>
          <w:b/>
          <w:bCs/>
          <w:i/>
          <w:iCs/>
          <w:sz w:val="20"/>
          <w:szCs w:val="20"/>
        </w:rPr>
        <w:t>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76"/>
        <w:gridCol w:w="1328"/>
      </w:tblGrid>
      <w:tr w:rsidR="001D3EA3" w:rsidRPr="009B4587" w14:paraId="6D8719D2" w14:textId="77777777" w:rsidTr="000075C4">
        <w:trPr>
          <w:trHeight w:val="331"/>
        </w:trPr>
        <w:tc>
          <w:tcPr>
            <w:tcW w:w="5176" w:type="dxa"/>
          </w:tcPr>
          <w:p w14:paraId="08BBAA27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Residencia habitual/nacionalidad</w:t>
            </w:r>
          </w:p>
        </w:tc>
        <w:tc>
          <w:tcPr>
            <w:tcW w:w="1328" w:type="dxa"/>
          </w:tcPr>
          <w:p w14:paraId="227B415C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9B4587" w14:paraId="2354FCD6" w14:textId="77777777" w:rsidTr="000075C4">
        <w:trPr>
          <w:trHeight w:val="171"/>
        </w:trPr>
        <w:tc>
          <w:tcPr>
            <w:tcW w:w="5176" w:type="dxa"/>
          </w:tcPr>
          <w:p w14:paraId="72F67E5A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Residentes en la isla donde ha tenido lugar el evento</w:t>
            </w:r>
          </w:p>
        </w:tc>
        <w:tc>
          <w:tcPr>
            <w:tcW w:w="1328" w:type="dxa"/>
          </w:tcPr>
          <w:p w14:paraId="755A46A4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5CAC4103" w14:textId="77777777" w:rsidTr="000075C4">
        <w:trPr>
          <w:trHeight w:val="221"/>
        </w:trPr>
        <w:tc>
          <w:tcPr>
            <w:tcW w:w="5176" w:type="dxa"/>
          </w:tcPr>
          <w:p w14:paraId="0E746FF1" w14:textId="2A08314A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lastRenderedPageBreak/>
              <w:t>Residentes en otra isla de las</w:t>
            </w:r>
            <w:r w:rsidR="00AB4EBF" w:rsidRPr="009B4587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="009B4587">
              <w:rPr>
                <w:rFonts w:ascii="Noto Sans" w:hAnsi="Noto Sans" w:cs="Noto Sans"/>
                <w:sz w:val="20"/>
                <w:szCs w:val="20"/>
              </w:rPr>
              <w:t>Islas</w:t>
            </w: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 Baleares</w:t>
            </w:r>
          </w:p>
        </w:tc>
        <w:tc>
          <w:tcPr>
            <w:tcW w:w="1328" w:type="dxa"/>
          </w:tcPr>
          <w:p w14:paraId="23F72DFE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0A876D7E" w14:textId="77777777" w:rsidTr="000075C4">
        <w:trPr>
          <w:trHeight w:val="222"/>
        </w:trPr>
        <w:tc>
          <w:tcPr>
            <w:tcW w:w="5176" w:type="dxa"/>
          </w:tcPr>
          <w:p w14:paraId="574704D4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España (fuera de las Islas Baleares)</w:t>
            </w:r>
          </w:p>
        </w:tc>
        <w:tc>
          <w:tcPr>
            <w:tcW w:w="1328" w:type="dxa"/>
          </w:tcPr>
          <w:p w14:paraId="5A9112B4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32F921C1" w14:textId="77777777" w:rsidTr="000075C4">
        <w:trPr>
          <w:trHeight w:val="255"/>
        </w:trPr>
        <w:tc>
          <w:tcPr>
            <w:tcW w:w="5176" w:type="dxa"/>
          </w:tcPr>
          <w:p w14:paraId="0880360C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Reino Unido</w:t>
            </w:r>
          </w:p>
        </w:tc>
        <w:tc>
          <w:tcPr>
            <w:tcW w:w="1328" w:type="dxa"/>
          </w:tcPr>
          <w:p w14:paraId="39A61179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7708F485" w14:textId="77777777" w:rsidTr="000075C4">
        <w:trPr>
          <w:trHeight w:val="128"/>
        </w:trPr>
        <w:tc>
          <w:tcPr>
            <w:tcW w:w="5176" w:type="dxa"/>
          </w:tcPr>
          <w:p w14:paraId="1A90B7F1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Alemania</w:t>
            </w:r>
          </w:p>
        </w:tc>
        <w:tc>
          <w:tcPr>
            <w:tcW w:w="1328" w:type="dxa"/>
          </w:tcPr>
          <w:p w14:paraId="3CED4F53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27AE1585" w14:textId="77777777" w:rsidTr="000075C4">
        <w:trPr>
          <w:trHeight w:val="147"/>
        </w:trPr>
        <w:tc>
          <w:tcPr>
            <w:tcW w:w="5176" w:type="dxa"/>
          </w:tcPr>
          <w:p w14:paraId="2D999C90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Francia</w:t>
            </w:r>
          </w:p>
        </w:tc>
        <w:tc>
          <w:tcPr>
            <w:tcW w:w="1328" w:type="dxa"/>
          </w:tcPr>
          <w:p w14:paraId="7917F8BB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23B022F8" w14:textId="77777777" w:rsidTr="000075C4">
        <w:trPr>
          <w:trHeight w:val="180"/>
        </w:trPr>
        <w:tc>
          <w:tcPr>
            <w:tcW w:w="5176" w:type="dxa"/>
          </w:tcPr>
          <w:p w14:paraId="5C7C6542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Italia</w:t>
            </w:r>
          </w:p>
        </w:tc>
        <w:tc>
          <w:tcPr>
            <w:tcW w:w="1328" w:type="dxa"/>
          </w:tcPr>
          <w:p w14:paraId="2B457BEE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462D17E7" w14:textId="77777777" w:rsidTr="000075C4">
        <w:trPr>
          <w:trHeight w:val="371"/>
        </w:trPr>
        <w:tc>
          <w:tcPr>
            <w:tcW w:w="5176" w:type="dxa"/>
          </w:tcPr>
          <w:p w14:paraId="373A3ED7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Países escandinavos (Suecia, Noruega, Finlandia, Dinamarca)</w:t>
            </w:r>
          </w:p>
        </w:tc>
        <w:tc>
          <w:tcPr>
            <w:tcW w:w="1328" w:type="dxa"/>
          </w:tcPr>
          <w:p w14:paraId="5089812A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050BF919" w14:textId="77777777" w:rsidTr="009B4587">
        <w:trPr>
          <w:trHeight w:val="132"/>
        </w:trPr>
        <w:tc>
          <w:tcPr>
            <w:tcW w:w="5176" w:type="dxa"/>
            <w:shd w:val="clear" w:color="auto" w:fill="auto"/>
          </w:tcPr>
          <w:p w14:paraId="4AFAC51F" w14:textId="1A6CC706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Otros </w:t>
            </w:r>
            <w:r w:rsidR="009B4587" w:rsidRPr="009B4587">
              <w:rPr>
                <w:rFonts w:ascii="Noto Sans" w:hAnsi="Noto Sans" w:cs="Noto Sans"/>
                <w:sz w:val="20"/>
                <w:szCs w:val="20"/>
              </w:rPr>
              <w:t>países</w:t>
            </w:r>
            <w:r w:rsidRPr="009B4587">
              <w:rPr>
                <w:rFonts w:ascii="Noto Sans" w:hAnsi="Noto Sans" w:cs="Noto Sans"/>
                <w:sz w:val="20"/>
                <w:szCs w:val="20"/>
              </w:rPr>
              <w:t>______________</w:t>
            </w:r>
          </w:p>
        </w:tc>
        <w:tc>
          <w:tcPr>
            <w:tcW w:w="1328" w:type="dxa"/>
          </w:tcPr>
          <w:p w14:paraId="116905B0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037FF9A3" w14:textId="77777777" w:rsidTr="009B4587">
        <w:trPr>
          <w:trHeight w:val="166"/>
        </w:trPr>
        <w:tc>
          <w:tcPr>
            <w:tcW w:w="5176" w:type="dxa"/>
            <w:shd w:val="clear" w:color="auto" w:fill="auto"/>
          </w:tcPr>
          <w:p w14:paraId="375FE47D" w14:textId="7A791A33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Otros </w:t>
            </w:r>
            <w:r w:rsidR="009B4587" w:rsidRPr="009B4587">
              <w:rPr>
                <w:rFonts w:ascii="Noto Sans" w:hAnsi="Noto Sans" w:cs="Noto Sans"/>
                <w:sz w:val="20"/>
                <w:szCs w:val="20"/>
              </w:rPr>
              <w:t>países</w:t>
            </w:r>
            <w:r w:rsidRPr="009B4587">
              <w:rPr>
                <w:rFonts w:ascii="Noto Sans" w:hAnsi="Noto Sans" w:cs="Noto Sans"/>
                <w:sz w:val="20"/>
                <w:szCs w:val="20"/>
              </w:rPr>
              <w:t>______________</w:t>
            </w:r>
          </w:p>
        </w:tc>
        <w:tc>
          <w:tcPr>
            <w:tcW w:w="1328" w:type="dxa"/>
          </w:tcPr>
          <w:p w14:paraId="74CD4FEC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2903A13B" w14:textId="77777777" w:rsidTr="009B4587">
        <w:trPr>
          <w:trHeight w:val="112"/>
        </w:trPr>
        <w:tc>
          <w:tcPr>
            <w:tcW w:w="5176" w:type="dxa"/>
            <w:shd w:val="clear" w:color="auto" w:fill="auto"/>
          </w:tcPr>
          <w:p w14:paraId="5F98A114" w14:textId="7A89C731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Otros </w:t>
            </w:r>
            <w:r w:rsidR="009B4587" w:rsidRPr="009B4587">
              <w:rPr>
                <w:rFonts w:ascii="Noto Sans" w:hAnsi="Noto Sans" w:cs="Noto Sans"/>
                <w:sz w:val="20"/>
                <w:szCs w:val="20"/>
              </w:rPr>
              <w:t>países</w:t>
            </w:r>
            <w:r w:rsidRPr="009B4587">
              <w:rPr>
                <w:rFonts w:ascii="Noto Sans" w:hAnsi="Noto Sans" w:cs="Noto Sans"/>
                <w:sz w:val="20"/>
                <w:szCs w:val="20"/>
              </w:rPr>
              <w:t>______________</w:t>
            </w:r>
          </w:p>
        </w:tc>
        <w:tc>
          <w:tcPr>
            <w:tcW w:w="1328" w:type="dxa"/>
          </w:tcPr>
          <w:p w14:paraId="7D686550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05D8A98B" w14:textId="77777777" w:rsidTr="009B4587">
        <w:trPr>
          <w:trHeight w:val="70"/>
        </w:trPr>
        <w:tc>
          <w:tcPr>
            <w:tcW w:w="5176" w:type="dxa"/>
            <w:shd w:val="clear" w:color="auto" w:fill="auto"/>
          </w:tcPr>
          <w:p w14:paraId="0B4D0EF5" w14:textId="5E654600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Otros </w:t>
            </w:r>
            <w:r w:rsidR="009B4587" w:rsidRPr="009B4587">
              <w:rPr>
                <w:rFonts w:ascii="Noto Sans" w:hAnsi="Noto Sans" w:cs="Noto Sans"/>
                <w:sz w:val="20"/>
                <w:szCs w:val="20"/>
              </w:rPr>
              <w:t>países</w:t>
            </w:r>
            <w:r w:rsidRPr="009B4587">
              <w:rPr>
                <w:rFonts w:ascii="Noto Sans" w:hAnsi="Noto Sans" w:cs="Noto Sans"/>
                <w:sz w:val="20"/>
                <w:szCs w:val="20"/>
              </w:rPr>
              <w:t>______________</w:t>
            </w:r>
          </w:p>
        </w:tc>
        <w:tc>
          <w:tcPr>
            <w:tcW w:w="1328" w:type="dxa"/>
          </w:tcPr>
          <w:p w14:paraId="26437B29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63ECDE36" w14:textId="77777777" w:rsidR="001D3EA3" w:rsidRPr="009B4587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1115979C" w14:textId="77777777" w:rsidR="001D3EA3" w:rsidRPr="009B4587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0465F4EC" w14:textId="77777777" w:rsidR="001D3EA3" w:rsidRPr="009B458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hAnsi="Noto Sans" w:cs="Noto Sans"/>
          <w:b/>
          <w:bCs/>
          <w:sz w:val="20"/>
          <w:szCs w:val="20"/>
        </w:rPr>
        <w:t>Canal de compra de las entradas y/o inscripciones</w:t>
      </w:r>
      <w:r w:rsidRPr="009B4587">
        <w:rPr>
          <w:rFonts w:ascii="Noto Sans" w:hAnsi="Noto Sans" w:cs="Noto Sans"/>
          <w:b/>
          <w:bCs/>
          <w:i/>
          <w:iCs/>
          <w:sz w:val="20"/>
          <w:szCs w:val="20"/>
        </w:rPr>
        <w:t xml:space="preserve">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48"/>
        <w:gridCol w:w="1372"/>
      </w:tblGrid>
      <w:tr w:rsidR="001D3EA3" w:rsidRPr="009B4587" w14:paraId="7146B6F4" w14:textId="77777777" w:rsidTr="000075C4">
        <w:trPr>
          <w:trHeight w:val="336"/>
        </w:trPr>
        <w:tc>
          <w:tcPr>
            <w:tcW w:w="5148" w:type="dxa"/>
          </w:tcPr>
          <w:p w14:paraId="5671AC84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Canal</w:t>
            </w:r>
          </w:p>
        </w:tc>
        <w:tc>
          <w:tcPr>
            <w:tcW w:w="1372" w:type="dxa"/>
          </w:tcPr>
          <w:p w14:paraId="61F4394A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9B4587" w14:paraId="78120ED9" w14:textId="77777777" w:rsidTr="000075C4">
        <w:trPr>
          <w:trHeight w:val="243"/>
        </w:trPr>
        <w:tc>
          <w:tcPr>
            <w:tcW w:w="5148" w:type="dxa"/>
          </w:tcPr>
          <w:p w14:paraId="40E59E22" w14:textId="77777777" w:rsidR="001D3EA3" w:rsidRPr="009B4587" w:rsidRDefault="001D3EA3" w:rsidP="000075C4">
            <w:pPr>
              <w:pStyle w:val="Prrafodelista"/>
              <w:ind w:left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Establecimientos físicos</w:t>
            </w:r>
          </w:p>
        </w:tc>
        <w:tc>
          <w:tcPr>
            <w:tcW w:w="1372" w:type="dxa"/>
          </w:tcPr>
          <w:p w14:paraId="43F062FB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3C240AB5" w14:textId="77777777" w:rsidTr="000075C4">
        <w:trPr>
          <w:trHeight w:val="262"/>
        </w:trPr>
        <w:tc>
          <w:tcPr>
            <w:tcW w:w="5148" w:type="dxa"/>
          </w:tcPr>
          <w:p w14:paraId="67D0889A" w14:textId="691C31D4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Plataforma en línea</w:t>
            </w:r>
          </w:p>
        </w:tc>
        <w:tc>
          <w:tcPr>
            <w:tcW w:w="1372" w:type="dxa"/>
          </w:tcPr>
          <w:p w14:paraId="461559D5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48D0A4B9" w14:textId="77777777" w:rsidTr="000075C4">
        <w:trPr>
          <w:trHeight w:val="134"/>
        </w:trPr>
        <w:tc>
          <w:tcPr>
            <w:tcW w:w="5148" w:type="dxa"/>
          </w:tcPr>
          <w:p w14:paraId="4DBBA2C9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Agencias de viajes</w:t>
            </w:r>
          </w:p>
        </w:tc>
        <w:tc>
          <w:tcPr>
            <w:tcW w:w="1372" w:type="dxa"/>
          </w:tcPr>
          <w:p w14:paraId="3260DB7A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9B4587" w14:paraId="19F7B7BF" w14:textId="77777777" w:rsidTr="000075C4">
        <w:trPr>
          <w:trHeight w:val="311"/>
        </w:trPr>
        <w:tc>
          <w:tcPr>
            <w:tcW w:w="5148" w:type="dxa"/>
          </w:tcPr>
          <w:p w14:paraId="074C190A" w14:textId="7B386C35" w:rsidR="001D3EA3" w:rsidRPr="009B4587" w:rsidRDefault="009B4587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Tour operadores</w:t>
            </w:r>
          </w:p>
        </w:tc>
        <w:tc>
          <w:tcPr>
            <w:tcW w:w="1372" w:type="dxa"/>
          </w:tcPr>
          <w:p w14:paraId="0D694138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4F50C8EB" w14:textId="77777777" w:rsidR="001D3EA3" w:rsidRPr="009B4587" w:rsidRDefault="001D3EA3" w:rsidP="001D3EA3">
      <w:pPr>
        <w:spacing w:after="0"/>
        <w:rPr>
          <w:rFonts w:ascii="Consolas" w:hAnsi="Consolas"/>
          <w:vanish/>
          <w:sz w:val="21"/>
          <w:szCs w:val="21"/>
          <w:lang w:eastAsia="x-none"/>
        </w:rPr>
      </w:pPr>
    </w:p>
    <w:p w14:paraId="6938B17E" w14:textId="77777777" w:rsidR="001D3EA3" w:rsidRPr="009B4587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8518" w:tblpY="21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9B4587" w14:paraId="33103B89" w14:textId="77777777" w:rsidTr="000075C4">
        <w:trPr>
          <w:trHeight w:val="378"/>
        </w:trPr>
        <w:tc>
          <w:tcPr>
            <w:tcW w:w="1498" w:type="dxa"/>
          </w:tcPr>
          <w:p w14:paraId="3EFE0B9C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10C8C4C6" w14:textId="77777777" w:rsidR="001D3EA3" w:rsidRPr="009B4587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hAnsi="Noto Sans" w:cs="Noto Sans"/>
          <w:b/>
          <w:bCs/>
          <w:sz w:val="20"/>
          <w:szCs w:val="20"/>
        </w:rPr>
        <w:t xml:space="preserve">Porcentaje de participantes mediante paquete vacacional </w:t>
      </w:r>
    </w:p>
    <w:p w14:paraId="013196C8" w14:textId="77777777" w:rsidR="001D3EA3" w:rsidRPr="009B4587" w:rsidRDefault="001D3EA3" w:rsidP="001D3EA3">
      <w:pPr>
        <w:pStyle w:val="Textosinformato"/>
        <w:jc w:val="both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9883" w:tblpY="19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84"/>
      </w:tblGrid>
      <w:tr w:rsidR="001D3EA3" w:rsidRPr="009B4587" w14:paraId="448DAE9C" w14:textId="77777777" w:rsidTr="000075C4">
        <w:trPr>
          <w:trHeight w:val="378"/>
        </w:trPr>
        <w:tc>
          <w:tcPr>
            <w:tcW w:w="1384" w:type="dxa"/>
          </w:tcPr>
          <w:p w14:paraId="667228A2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0A708139" w14:textId="77777777" w:rsidR="001D3EA3" w:rsidRPr="009B4587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hAnsi="Noto Sans" w:cs="Noto Sans"/>
          <w:b/>
          <w:bCs/>
          <w:sz w:val="20"/>
          <w:szCs w:val="20"/>
        </w:rPr>
        <w:t xml:space="preserve">Porcentaje de participantes que han repetido asistencia al evento </w:t>
      </w:r>
    </w:p>
    <w:p w14:paraId="5BEFDB9B" w14:textId="1BC8ABD8" w:rsidR="00617B3B" w:rsidRPr="009B4587" w:rsidRDefault="00617B3B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45A4989A" w14:textId="77777777" w:rsidR="005777C5" w:rsidRPr="009B4587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65389471" w14:textId="77777777" w:rsidR="005777C5" w:rsidRPr="009B4587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08000B45" w14:textId="77777777" w:rsidR="005777C5" w:rsidRPr="009B4587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  <w:sectPr w:rsidR="005777C5" w:rsidRPr="009B4587" w:rsidSect="000B06B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2954" w:right="1440" w:bottom="1134" w:left="1440" w:header="709" w:footer="964" w:gutter="0"/>
          <w:cols w:space="720"/>
          <w:titlePg/>
          <w:docGrid w:linePitch="360"/>
        </w:sectPr>
      </w:pPr>
    </w:p>
    <w:p w14:paraId="436079EF" w14:textId="0199B76E" w:rsidR="001D3EA3" w:rsidRPr="009B4587" w:rsidRDefault="001D3EA3" w:rsidP="001D3EA3">
      <w:pPr>
        <w:pStyle w:val="Prrafodelista"/>
        <w:ind w:left="0"/>
        <w:rPr>
          <w:rFonts w:ascii="Noto Sans" w:hAnsi="Noto Sans" w:cs="Noto Sans"/>
          <w:b/>
          <w:bCs/>
          <w:u w:val="single"/>
        </w:rPr>
      </w:pPr>
      <w:r w:rsidRPr="009B4587">
        <w:rPr>
          <w:rFonts w:ascii="Noto Sans" w:hAnsi="Noto Sans" w:cs="Noto Sans"/>
          <w:b/>
          <w:bCs/>
          <w:u w:val="single"/>
        </w:rPr>
        <w:lastRenderedPageBreak/>
        <w:t>IMPACTO ECONÓMICO DEL EVENTO</w:t>
      </w:r>
    </w:p>
    <w:tbl>
      <w:tblPr>
        <w:tblW w:w="9520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721"/>
        <w:gridCol w:w="1373"/>
      </w:tblGrid>
      <w:tr w:rsidR="001D3EA3" w:rsidRPr="009B4587" w14:paraId="11273BBB" w14:textId="77777777" w:rsidTr="000075C4">
        <w:trPr>
          <w:trHeight w:val="329"/>
        </w:trPr>
        <w:tc>
          <w:tcPr>
            <w:tcW w:w="42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67329A6B" w14:textId="77777777" w:rsidR="001D3EA3" w:rsidRPr="009B4587" w:rsidRDefault="001D3EA3" w:rsidP="000075C4">
            <w:pPr>
              <w:pStyle w:val="Textosinformato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5AD77C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</w:rPr>
              <w:t>Concepto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097702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9B4587" w14:paraId="791373CE" w14:textId="77777777" w:rsidTr="000075C4">
        <w:trPr>
          <w:trHeight w:val="233"/>
        </w:trPr>
        <w:tc>
          <w:tcPr>
            <w:tcW w:w="42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292B2AA9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 w:right="416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1051EF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Importe generado por el evento (*)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243509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4079B3BC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7A4EA85C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9DBB72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Importe que se ha repercutido en la economía insular 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2CDF27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1C16960F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17F1019A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D71D4E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Estimación del gasto medio por participante en el evento dentro del recinto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8C0131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38D6081F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9878E73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092D0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Estimación del gasto medio por asistente al evento dentro del recinto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BD28E1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7F85B78C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06025293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26858E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Inversión publicitaria total realizada por el evento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DE5C3F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6472FD7F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47DF6DD2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4E3C9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Inversión publicitaria realizada por el evento en medios de comunicación de las Islas Baleares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36F56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070C3F56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A73E760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80197A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Inversión publicitaria realizada por el evento en medios de comunicación nacionales (**)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5E41BA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384ADBA4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7BE673A5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EF83FD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Inversión publicitaria realizada por el evento en medios de comunicación internacionales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A77546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7FD87DA2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AD8FAEC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1EE921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Repercusión mediática total del evento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E27612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3D2ECEC3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F589BAD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58FE02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Repercusión mediática en medios de comunicación de las Islas Baleares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157B79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2A85F492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47BEE7C8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CEAE70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 xml:space="preserve">Repercusión mediática en medios de comunicación nacionales (**) 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06BCCD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9B4587" w14:paraId="4E8118DF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70044566" w14:textId="77777777" w:rsidR="001D3EA3" w:rsidRPr="009B458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E75B61" w14:textId="77777777" w:rsidR="001D3EA3" w:rsidRPr="009B458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</w:rPr>
              <w:t>Repercusión mediática en medios de comunicación internacionales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A985DC" w14:textId="77777777" w:rsidR="001D3EA3" w:rsidRPr="009B458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9B458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</w:tbl>
    <w:p w14:paraId="49A3F595" w14:textId="77777777" w:rsidR="001D3EA3" w:rsidRPr="009B4587" w:rsidRDefault="001D3EA3" w:rsidP="001D3EA3">
      <w:pPr>
        <w:pStyle w:val="Textosinformato"/>
        <w:jc w:val="both"/>
        <w:rPr>
          <w:rFonts w:ascii="Noto Sans" w:hAnsi="Noto Sans" w:cs="Noto Sans"/>
          <w:bCs/>
          <w:i/>
          <w:sz w:val="18"/>
          <w:szCs w:val="18"/>
        </w:rPr>
      </w:pPr>
      <w:r w:rsidRPr="009B4587">
        <w:rPr>
          <w:rFonts w:ascii="Noto Sans" w:hAnsi="Noto Sans" w:cs="Noto Sans"/>
          <w:b/>
          <w:i/>
          <w:sz w:val="18"/>
          <w:szCs w:val="18"/>
        </w:rPr>
        <w:t>*</w:t>
      </w:r>
      <w:r w:rsidRPr="009B4587">
        <w:rPr>
          <w:rFonts w:ascii="Noto Sans" w:hAnsi="Noto Sans" w:cs="Noto Sans"/>
          <w:bCs/>
          <w:i/>
          <w:sz w:val="18"/>
          <w:szCs w:val="18"/>
        </w:rPr>
        <w:t xml:space="preserve">Suma de la cuantía relativa a la inversión y el gasto realizado por los participantes y asistentes al evento </w:t>
      </w:r>
    </w:p>
    <w:p w14:paraId="593AE6A4" w14:textId="67758ACB" w:rsidR="001D3EA3" w:rsidRPr="009B4587" w:rsidRDefault="001D3EA3" w:rsidP="001D3EA3">
      <w:pPr>
        <w:pStyle w:val="Textosinformato"/>
        <w:jc w:val="both"/>
        <w:rPr>
          <w:rFonts w:ascii="Noto Sans" w:hAnsi="Noto Sans" w:cs="Noto Sans"/>
          <w:b/>
          <w:i/>
          <w:sz w:val="18"/>
          <w:szCs w:val="18"/>
        </w:rPr>
      </w:pPr>
      <w:r w:rsidRPr="009B4587">
        <w:rPr>
          <w:rFonts w:ascii="Noto Sans" w:hAnsi="Noto Sans" w:cs="Noto Sans"/>
          <w:b/>
          <w:i/>
          <w:sz w:val="18"/>
          <w:szCs w:val="18"/>
        </w:rPr>
        <w:t>**</w:t>
      </w:r>
      <w:r w:rsidRPr="009B4587">
        <w:rPr>
          <w:rFonts w:ascii="Noto Sans" w:hAnsi="Noto Sans" w:cs="Noto Sans"/>
          <w:i/>
          <w:iCs/>
          <w:sz w:val="18"/>
          <w:szCs w:val="18"/>
        </w:rPr>
        <w:t>No se contabilizarán los medios de comunicación de las Islas Baleares</w:t>
      </w:r>
    </w:p>
    <w:p w14:paraId="2F3FD7E2" w14:textId="0988C418" w:rsidR="001D3EA3" w:rsidRPr="009B4587" w:rsidRDefault="001D3EA3" w:rsidP="001D3EA3">
      <w:pPr>
        <w:pStyle w:val="Textosinformato"/>
        <w:tabs>
          <w:tab w:val="left" w:pos="1418"/>
          <w:tab w:val="left" w:pos="2835"/>
          <w:tab w:val="left" w:pos="4253"/>
          <w:tab w:val="left" w:pos="5954"/>
          <w:tab w:val="left" w:pos="7938"/>
        </w:tabs>
        <w:jc w:val="both"/>
        <w:rPr>
          <w:rFonts w:ascii="Noto Sans" w:hAnsi="Noto Sans" w:cs="Noto Sans"/>
          <w:i/>
          <w:iCs/>
          <w:sz w:val="18"/>
          <w:szCs w:val="18"/>
        </w:rPr>
      </w:pPr>
      <w:r w:rsidRPr="009B4587">
        <w:rPr>
          <w:rFonts w:ascii="Noto Sans" w:hAnsi="Noto Sans" w:cs="Noto Sans"/>
          <w:i/>
          <w:iCs/>
          <w:sz w:val="18"/>
          <w:szCs w:val="18"/>
        </w:rPr>
        <w:t>Todos los importes facilitados deben incluir los impuestos correspondientes a la normativa del país donde se realice/ejecute cada servicio.</w:t>
      </w:r>
    </w:p>
    <w:p w14:paraId="61BFCF12" w14:textId="77777777" w:rsidR="001D3EA3" w:rsidRPr="009B4587" w:rsidRDefault="001D3EA3" w:rsidP="001D3EA3">
      <w:pPr>
        <w:pStyle w:val="Textosinformato"/>
        <w:tabs>
          <w:tab w:val="left" w:pos="1418"/>
          <w:tab w:val="left" w:pos="2835"/>
          <w:tab w:val="left" w:pos="4253"/>
          <w:tab w:val="left" w:pos="5954"/>
          <w:tab w:val="left" w:pos="7938"/>
        </w:tabs>
        <w:jc w:val="both"/>
        <w:rPr>
          <w:rFonts w:ascii="Noto Sans" w:hAnsi="Noto Sans" w:cs="Noto Sans"/>
          <w:i/>
          <w:iCs/>
          <w:sz w:val="18"/>
          <w:szCs w:val="18"/>
        </w:rPr>
      </w:pPr>
    </w:p>
    <w:p w14:paraId="3F49C8E7" w14:textId="77777777" w:rsidR="001D3EA3" w:rsidRPr="009B4587" w:rsidRDefault="001D3EA3" w:rsidP="001D3EA3">
      <w:pPr>
        <w:spacing w:after="0"/>
        <w:jc w:val="both"/>
        <w:rPr>
          <w:rFonts w:ascii="Noto Sans" w:hAnsi="Noto Sans" w:cs="Noto Sans"/>
          <w:b/>
          <w:sz w:val="20"/>
          <w:szCs w:val="20"/>
          <w:u w:val="single"/>
        </w:rPr>
      </w:pPr>
      <w:r w:rsidRPr="009B4587">
        <w:rPr>
          <w:rFonts w:ascii="Noto Sans" w:hAnsi="Noto Sans" w:cs="Noto Sans"/>
          <w:b/>
          <w:sz w:val="20"/>
          <w:szCs w:val="20"/>
          <w:u w:val="single"/>
        </w:rPr>
        <w:t>DECLARACIÓN RESPONSABLE:</w:t>
      </w:r>
    </w:p>
    <w:p w14:paraId="0CAD0A8E" w14:textId="05F1B035" w:rsidR="001D3EA3" w:rsidRPr="009B4587" w:rsidRDefault="001D3EA3" w:rsidP="001D3EA3">
      <w:pPr>
        <w:spacing w:after="0"/>
        <w:jc w:val="both"/>
        <w:rPr>
          <w:rFonts w:ascii="Noto Sans" w:hAnsi="Noto Sans" w:cs="Noto Sans"/>
          <w:b/>
          <w:sz w:val="20"/>
          <w:szCs w:val="20"/>
          <w:u w:val="single"/>
        </w:rPr>
      </w:pPr>
      <w:bookmarkStart w:id="7" w:name="_Hlk61439843"/>
      <w:r w:rsidRPr="009B4587">
        <w:rPr>
          <w:rFonts w:ascii="Noto Sans" w:hAnsi="Noto Sans" w:cs="Noto Sans"/>
          <w:sz w:val="20"/>
          <w:szCs w:val="20"/>
        </w:rPr>
        <w:t xml:space="preserve">Declaro que todos los datos contenidos en este documento referidos a la medición de los resultados obtenidos con el evento de referencia son ciertos. </w:t>
      </w:r>
    </w:p>
    <w:bookmarkEnd w:id="7"/>
    <w:p w14:paraId="657AABBF" w14:textId="77777777" w:rsidR="001D3EA3" w:rsidRPr="009B4587" w:rsidRDefault="001D3EA3" w:rsidP="001D3EA3">
      <w:pPr>
        <w:pStyle w:val="Textosinformato"/>
        <w:jc w:val="both"/>
        <w:rPr>
          <w:rFonts w:ascii="Noto Sans" w:hAnsi="Noto Sans" w:cs="Noto Sans"/>
          <w:sz w:val="20"/>
          <w:szCs w:val="20"/>
        </w:rPr>
      </w:pPr>
    </w:p>
    <w:p w14:paraId="2E1BA723" w14:textId="776A44CB" w:rsidR="001D3EA3" w:rsidRPr="009B4587" w:rsidRDefault="001D3EA3" w:rsidP="001D3EA3">
      <w:pPr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hAnsi="Noto Sans" w:cs="Noto Sans"/>
          <w:sz w:val="20"/>
          <w:szCs w:val="20"/>
        </w:rPr>
        <w:t>Y para que conste y tenga los efectos oportunos, ante la Agencia de Estrategia Turística de las Islas Baleares (AETIB), firm</w:t>
      </w:r>
      <w:r w:rsidR="009B4587" w:rsidRPr="009B4587">
        <w:rPr>
          <w:rFonts w:ascii="Noto Sans" w:hAnsi="Noto Sans" w:cs="Noto Sans"/>
          <w:sz w:val="20"/>
          <w:szCs w:val="20"/>
        </w:rPr>
        <w:t>o</w:t>
      </w:r>
      <w:r w:rsidRPr="009B4587">
        <w:rPr>
          <w:rFonts w:ascii="Noto Sans" w:hAnsi="Noto Sans" w:cs="Noto Sans"/>
          <w:sz w:val="20"/>
          <w:szCs w:val="20"/>
        </w:rPr>
        <w:t xml:space="preserve"> este documento.</w:t>
      </w:r>
    </w:p>
    <w:p w14:paraId="2068FA4B" w14:textId="716C3BD9" w:rsidR="004D721B" w:rsidRPr="009B4587" w:rsidRDefault="001D3EA3" w:rsidP="001D3EA3">
      <w:pPr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hAnsi="Noto Sans" w:cs="Noto Sans"/>
          <w:sz w:val="20"/>
          <w:szCs w:val="20"/>
        </w:rPr>
        <w:t>______________, en fecha de la firma electrónica</w:t>
      </w:r>
    </w:p>
    <w:p w14:paraId="4FD2D45B" w14:textId="7DBE7DC3" w:rsidR="00E41206" w:rsidRPr="005777C5" w:rsidRDefault="001D3EA3" w:rsidP="001D3EA3">
      <w:pPr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9B4587">
        <w:rPr>
          <w:rFonts w:ascii="Noto Sans" w:hAnsi="Noto Sans" w:cs="Noto Sans"/>
          <w:sz w:val="20"/>
          <w:szCs w:val="20"/>
        </w:rPr>
        <w:t xml:space="preserve">Nombre del representante legal de la entidad (firma electrónica) </w:t>
      </w:r>
    </w:p>
    <w:sectPr w:rsidR="00E41206" w:rsidRPr="005777C5" w:rsidSect="005777C5">
      <w:pgSz w:w="11906" w:h="16838"/>
      <w:pgMar w:top="2954" w:right="1440" w:bottom="1134" w:left="1440" w:header="709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EBFB7" w14:textId="77777777" w:rsidR="00911F60" w:rsidRPr="009B4587" w:rsidRDefault="00911F60">
      <w:pPr>
        <w:spacing w:after="0" w:line="240" w:lineRule="auto"/>
      </w:pPr>
      <w:r w:rsidRPr="009B4587">
        <w:separator/>
      </w:r>
    </w:p>
  </w:endnote>
  <w:endnote w:type="continuationSeparator" w:id="0">
    <w:p w14:paraId="4B03D569" w14:textId="77777777" w:rsidR="00911F60" w:rsidRPr="009B4587" w:rsidRDefault="00911F60">
      <w:pPr>
        <w:spacing w:after="0" w:line="240" w:lineRule="auto"/>
      </w:pPr>
      <w:r w:rsidRPr="009B45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340C" w14:textId="77777777" w:rsidR="00222A60" w:rsidRDefault="00222A6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4D721B" w:rsidRPr="009B4587" w14:paraId="07D0FCC9" w14:textId="77777777" w:rsidTr="004D721B">
      <w:trPr>
        <w:trHeight w:val="901"/>
      </w:trPr>
      <w:tc>
        <w:tcPr>
          <w:tcW w:w="2724" w:type="dxa"/>
          <w:shd w:val="clear" w:color="auto" w:fill="auto"/>
          <w:vAlign w:val="bottom"/>
        </w:tcPr>
        <w:p w14:paraId="6953E451" w14:textId="77777777" w:rsidR="004D721B" w:rsidRPr="009B4587" w:rsidRDefault="004D721B" w:rsidP="004D721B">
          <w:pPr>
            <w:pStyle w:val="WW-Peudepgina"/>
            <w:rPr>
              <w:lang w:val="es-ES_tradnl"/>
            </w:rPr>
          </w:pPr>
          <w:r w:rsidRPr="009B4587">
            <w:rPr>
              <w:rFonts w:ascii="Noto Sans" w:hAnsi="Noto Sans" w:cs="Noto Sans"/>
              <w:lang w:val="es-ES_tradnl"/>
            </w:rPr>
            <w:t>C/ de Rita Levi, 4</w:t>
          </w:r>
        </w:p>
        <w:p w14:paraId="526AF082" w14:textId="56D9CB2C" w:rsidR="004D721B" w:rsidRPr="009B4587" w:rsidRDefault="00D5012A" w:rsidP="004D721B">
          <w:pPr>
            <w:pStyle w:val="WW-Peudepgina"/>
            <w:rPr>
              <w:lang w:val="es-ES_tradnl"/>
            </w:rPr>
          </w:pPr>
          <w:r>
            <w:rPr>
              <w:rFonts w:ascii="Noto Sans" w:hAnsi="Noto Sans" w:cs="Noto Sans"/>
              <w:lang w:val="es-ES_tradnl"/>
            </w:rPr>
            <w:t>Parc Bit</w:t>
          </w:r>
          <w:r w:rsidR="004D721B" w:rsidRPr="009B4587">
            <w:rPr>
              <w:rFonts w:ascii="Noto Sans" w:hAnsi="Noto Sans" w:cs="Noto Sans"/>
              <w:lang w:val="es-ES_tradnl"/>
            </w:rPr>
            <w:t xml:space="preserve"> 07121 Palma</w:t>
          </w:r>
        </w:p>
        <w:p w14:paraId="6B999972" w14:textId="77777777" w:rsidR="004D721B" w:rsidRPr="009B4587" w:rsidRDefault="004D721B" w:rsidP="004D721B">
          <w:pPr>
            <w:pStyle w:val="WW-Peudepgina"/>
            <w:rPr>
              <w:lang w:val="es-ES_tradnl"/>
            </w:rPr>
          </w:pPr>
          <w:r w:rsidRPr="009B4587">
            <w:rPr>
              <w:rFonts w:ascii="Noto Sans" w:hAnsi="Noto Sans" w:cs="Noto Sans"/>
              <w:lang w:val="es-ES_tradnl"/>
            </w:rPr>
            <w:t>Tel. 0034 971 17 66 99</w:t>
          </w:r>
        </w:p>
        <w:p w14:paraId="7EA08BAB" w14:textId="77777777" w:rsidR="004D721B" w:rsidRPr="009B4587" w:rsidRDefault="004D721B" w:rsidP="004D721B">
          <w:pPr>
            <w:pStyle w:val="Peudepgina"/>
            <w:rPr>
              <w:rFonts w:ascii="Noto Sans" w:hAnsi="Noto Sans" w:cs="Noto Sans"/>
              <w:color w:val="0070C0"/>
              <w:lang w:val="es-ES_tradnl"/>
            </w:rPr>
          </w:pPr>
          <w:r w:rsidRPr="009B4587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  <w:p w14:paraId="2CDD1EA5" w14:textId="701B16A1" w:rsidR="004D721B" w:rsidRPr="009B4587" w:rsidRDefault="004D721B" w:rsidP="004D721B">
          <w:pPr>
            <w:pStyle w:val="WW-Peudepgina"/>
            <w:rPr>
              <w:lang w:val="es-ES_tradnl"/>
            </w:rPr>
          </w:pPr>
          <w:r w:rsidRPr="009B4587">
            <w:rPr>
              <w:rFonts w:ascii="Noto Sans" w:hAnsi="Noto Sans" w:cs="Noto Sans"/>
              <w:color w:val="538135"/>
              <w:lang w:val="es-ES_tradnl"/>
            </w:rPr>
            <w:t>www. illessostenibles.travel</w:t>
          </w:r>
        </w:p>
      </w:tc>
      <w:tc>
        <w:tcPr>
          <w:tcW w:w="4589" w:type="dxa"/>
          <w:shd w:val="clear" w:color="auto" w:fill="auto"/>
        </w:tcPr>
        <w:p w14:paraId="39ED7DFA" w14:textId="77777777" w:rsidR="004D721B" w:rsidRPr="009B4587" w:rsidRDefault="004D721B" w:rsidP="004D721B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6706B815" w14:textId="674850AB" w:rsidR="004D721B" w:rsidRPr="009B4587" w:rsidRDefault="004D721B" w:rsidP="004D721B">
          <w:pPr>
            <w:pStyle w:val="Nmerodepgina"/>
            <w:jc w:val="center"/>
            <w:rPr>
              <w:lang w:val="es-ES_tradnl"/>
            </w:rPr>
          </w:pPr>
          <w:r w:rsidRPr="009B4587">
            <w:rPr>
              <w:rFonts w:ascii="Noto Sans" w:hAnsi="Noto Sans" w:cs="Noto Sans"/>
              <w:lang w:val="es-ES_tradnl"/>
            </w:rPr>
            <w:fldChar w:fldCharType="begin"/>
          </w:r>
          <w:r w:rsidRPr="009B4587">
            <w:rPr>
              <w:rFonts w:ascii="Noto Sans" w:hAnsi="Noto Sans" w:cs="Noto Sans"/>
              <w:lang w:val="es-ES_tradnl"/>
            </w:rPr>
            <w:instrText>PAGE   \* MERGEFORMAT</w:instrText>
          </w:r>
          <w:r w:rsidRPr="009B4587">
            <w:rPr>
              <w:rFonts w:ascii="Noto Sans" w:hAnsi="Noto Sans" w:cs="Noto Sans"/>
              <w:lang w:val="es-ES_tradnl"/>
            </w:rPr>
            <w:fldChar w:fldCharType="separate"/>
          </w:r>
          <w:r w:rsidRPr="009B4587">
            <w:rPr>
              <w:rFonts w:ascii="Noto Sans" w:hAnsi="Noto Sans" w:cs="Noto Sans"/>
              <w:lang w:val="es-ES_tradnl"/>
            </w:rPr>
            <w:t>2</w:t>
          </w:r>
          <w:r w:rsidRPr="009B4587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777E67DC" w14:textId="77777777" w:rsidR="00DD540C" w:rsidRPr="009B4587" w:rsidRDefault="00DD540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4D721B" w:rsidRPr="009B4587" w14:paraId="39AF40B5" w14:textId="77777777" w:rsidTr="004D721B">
      <w:trPr>
        <w:trHeight w:val="892"/>
      </w:trPr>
      <w:tc>
        <w:tcPr>
          <w:tcW w:w="2724" w:type="dxa"/>
          <w:shd w:val="clear" w:color="auto" w:fill="auto"/>
          <w:vAlign w:val="bottom"/>
        </w:tcPr>
        <w:p w14:paraId="4646D190" w14:textId="77777777" w:rsidR="004D721B" w:rsidRPr="009B4587" w:rsidRDefault="004D721B" w:rsidP="004D721B">
          <w:pPr>
            <w:pStyle w:val="WW-Peudepgina"/>
            <w:rPr>
              <w:lang w:val="es-ES_tradnl"/>
            </w:rPr>
          </w:pPr>
          <w:r w:rsidRPr="009B4587">
            <w:rPr>
              <w:rFonts w:ascii="Noto Sans" w:hAnsi="Noto Sans" w:cs="Noto Sans"/>
              <w:lang w:val="es-ES_tradnl"/>
            </w:rPr>
            <w:t>C/ de Rita Levi, 4</w:t>
          </w:r>
        </w:p>
        <w:p w14:paraId="25E256F5" w14:textId="126CA2C0" w:rsidR="004D721B" w:rsidRPr="009B4587" w:rsidRDefault="00540080" w:rsidP="004D721B">
          <w:pPr>
            <w:pStyle w:val="WW-Peudepgina"/>
            <w:rPr>
              <w:lang w:val="es-ES_tradnl"/>
            </w:rPr>
          </w:pPr>
          <w:r>
            <w:rPr>
              <w:rFonts w:ascii="Noto Sans" w:hAnsi="Noto Sans" w:cs="Noto Sans"/>
              <w:lang w:val="es-ES_tradnl"/>
            </w:rPr>
            <w:t>Par</w:t>
          </w:r>
          <w:r w:rsidR="00222A60">
            <w:rPr>
              <w:rFonts w:ascii="Noto Sans" w:hAnsi="Noto Sans" w:cs="Noto Sans"/>
              <w:lang w:val="es-ES_tradnl"/>
            </w:rPr>
            <w:t>c Bit</w:t>
          </w:r>
          <w:r w:rsidR="004D721B" w:rsidRPr="009B4587">
            <w:rPr>
              <w:rFonts w:ascii="Noto Sans" w:hAnsi="Noto Sans" w:cs="Noto Sans"/>
              <w:lang w:val="es-ES_tradnl"/>
            </w:rPr>
            <w:t xml:space="preserve"> 07121 Palma</w:t>
          </w:r>
        </w:p>
        <w:p w14:paraId="772EC014" w14:textId="77777777" w:rsidR="004D721B" w:rsidRPr="009B4587" w:rsidRDefault="004D721B" w:rsidP="004D721B">
          <w:pPr>
            <w:pStyle w:val="WW-Peudepgina"/>
            <w:rPr>
              <w:lang w:val="es-ES_tradnl"/>
            </w:rPr>
          </w:pPr>
          <w:r w:rsidRPr="009B4587">
            <w:rPr>
              <w:rFonts w:ascii="Noto Sans" w:hAnsi="Noto Sans" w:cs="Noto Sans"/>
              <w:lang w:val="es-ES_tradnl"/>
            </w:rPr>
            <w:t>Tel. 0034 971 17 66 99</w:t>
          </w:r>
        </w:p>
        <w:p w14:paraId="578BBF9E" w14:textId="77777777" w:rsidR="004D721B" w:rsidRPr="009B4587" w:rsidRDefault="004D721B" w:rsidP="004D721B">
          <w:pPr>
            <w:pStyle w:val="Peudepgina"/>
            <w:rPr>
              <w:rFonts w:ascii="Noto Sans" w:hAnsi="Noto Sans" w:cs="Noto Sans"/>
              <w:color w:val="0070C0"/>
              <w:lang w:val="es-ES_tradnl"/>
            </w:rPr>
          </w:pPr>
          <w:r w:rsidRPr="009B4587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  <w:p w14:paraId="42137B79" w14:textId="2742F015" w:rsidR="004D721B" w:rsidRPr="009B4587" w:rsidRDefault="004D721B" w:rsidP="004D721B">
          <w:pPr>
            <w:pStyle w:val="WW-Peudepgina"/>
            <w:rPr>
              <w:lang w:val="es-ES_tradnl"/>
            </w:rPr>
          </w:pPr>
          <w:r w:rsidRPr="009B4587">
            <w:rPr>
              <w:rFonts w:ascii="Noto Sans" w:hAnsi="Noto Sans" w:cs="Noto Sans"/>
              <w:color w:val="538135" w:themeColor="accent6" w:themeShade="BF"/>
              <w:lang w:val="es-ES_tradnl"/>
            </w:rPr>
            <w:t>www. illessostenibles.travel</w:t>
          </w:r>
        </w:p>
      </w:tc>
      <w:tc>
        <w:tcPr>
          <w:tcW w:w="4589" w:type="dxa"/>
          <w:shd w:val="clear" w:color="auto" w:fill="auto"/>
        </w:tcPr>
        <w:p w14:paraId="0074AF25" w14:textId="77777777" w:rsidR="004D721B" w:rsidRPr="009B4587" w:rsidRDefault="004D721B" w:rsidP="004D721B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176FDE48" w14:textId="1E44C33E" w:rsidR="004D721B" w:rsidRPr="009B4587" w:rsidRDefault="004D721B" w:rsidP="004D721B">
          <w:pPr>
            <w:pStyle w:val="Nmerodepgina"/>
            <w:jc w:val="center"/>
            <w:rPr>
              <w:lang w:val="es-ES_tradnl"/>
            </w:rPr>
          </w:pPr>
          <w:r w:rsidRPr="009B4587">
            <w:rPr>
              <w:rFonts w:ascii="Noto Sans" w:hAnsi="Noto Sans" w:cs="Noto Sans"/>
              <w:lang w:val="es-ES_tradnl"/>
            </w:rPr>
            <w:fldChar w:fldCharType="begin"/>
          </w:r>
          <w:r w:rsidRPr="009B4587">
            <w:rPr>
              <w:rFonts w:ascii="Noto Sans" w:hAnsi="Noto Sans" w:cs="Noto Sans"/>
              <w:lang w:val="es-ES_tradnl"/>
            </w:rPr>
            <w:instrText>PAGE   \* MERGEFORMAT</w:instrText>
          </w:r>
          <w:r w:rsidRPr="009B4587">
            <w:rPr>
              <w:rFonts w:ascii="Noto Sans" w:hAnsi="Noto Sans" w:cs="Noto Sans"/>
              <w:lang w:val="es-ES_tradnl"/>
            </w:rPr>
            <w:fldChar w:fldCharType="separate"/>
          </w:r>
          <w:r w:rsidRPr="009B4587">
            <w:rPr>
              <w:rFonts w:ascii="Noto Sans" w:hAnsi="Noto Sans" w:cs="Noto Sans"/>
              <w:lang w:val="es-ES_tradnl"/>
            </w:rPr>
            <w:t>2</w:t>
          </w:r>
          <w:r w:rsidRPr="009B4587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135228D9" w14:textId="77777777" w:rsidR="00DD540C" w:rsidRPr="009B4587" w:rsidRDefault="00DD540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8BE9" w14:textId="77777777" w:rsidR="00911F60" w:rsidRPr="009B4587" w:rsidRDefault="00911F60">
      <w:pPr>
        <w:spacing w:after="0" w:line="240" w:lineRule="auto"/>
      </w:pPr>
      <w:r w:rsidRPr="009B4587">
        <w:separator/>
      </w:r>
    </w:p>
  </w:footnote>
  <w:footnote w:type="continuationSeparator" w:id="0">
    <w:p w14:paraId="2C9D5D64" w14:textId="77777777" w:rsidR="00911F60" w:rsidRPr="009B4587" w:rsidRDefault="00911F60">
      <w:pPr>
        <w:spacing w:after="0" w:line="240" w:lineRule="auto"/>
      </w:pPr>
      <w:r w:rsidRPr="009B45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43F54" w14:textId="77777777" w:rsidR="00222A60" w:rsidRDefault="00222A6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E4D1" w14:textId="6B02A24F" w:rsidR="00DD540C" w:rsidRPr="009B4587" w:rsidRDefault="004D721B">
    <w:pPr>
      <w:pStyle w:val="Encabezado"/>
      <w:ind w:left="6521"/>
      <w:jc w:val="both"/>
      <w:rPr>
        <w:sz w:val="18"/>
        <w:szCs w:val="18"/>
        <w:lang w:eastAsia="ca-ES"/>
      </w:rPr>
    </w:pPr>
    <w:r w:rsidRPr="009B4587">
      <w:rPr>
        <w:noProof/>
        <w:lang w:eastAsia="ca-ES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F19A8E2" wp14:editId="54A5646D">
              <wp:simplePos x="0" y="0"/>
              <wp:positionH relativeFrom="column">
                <wp:posOffset>0</wp:posOffset>
              </wp:positionH>
              <wp:positionV relativeFrom="paragraph">
                <wp:posOffset>142240</wp:posOffset>
              </wp:positionV>
              <wp:extent cx="2628900" cy="895350"/>
              <wp:effectExtent l="0" t="0" r="0" b="0"/>
              <wp:wrapTight wrapText="bothSides">
                <wp:wrapPolygon edited="0">
                  <wp:start x="313" y="460"/>
                  <wp:lineTo x="0" y="3677"/>
                  <wp:lineTo x="0" y="16085"/>
                  <wp:lineTo x="1722" y="16085"/>
                  <wp:lineTo x="2504" y="19302"/>
                  <wp:lineTo x="2661" y="20221"/>
                  <wp:lineTo x="20035" y="20221"/>
                  <wp:lineTo x="20974" y="19302"/>
                  <wp:lineTo x="20974" y="17464"/>
                  <wp:lineTo x="19878" y="16085"/>
                  <wp:lineTo x="20191" y="9651"/>
                  <wp:lineTo x="18157" y="8732"/>
                  <wp:lineTo x="14400" y="8732"/>
                  <wp:lineTo x="16748" y="6894"/>
                  <wp:lineTo x="16435" y="460"/>
                  <wp:lineTo x="313" y="460"/>
                </wp:wrapPolygon>
              </wp:wrapTight>
              <wp:docPr id="7926340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28900" cy="895350"/>
                        <a:chOff x="0" y="0"/>
                        <a:chExt cx="2628900" cy="895350"/>
                      </a:xfrm>
                    </wpg:grpSpPr>
                    <pic:pic xmlns:pic="http://schemas.openxmlformats.org/drawingml/2006/picture">
                      <pic:nvPicPr>
                        <pic:cNvPr id="1256261373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35" t="-75" r="-35" b="-75"/>
                        <a:stretch>
                          <a:fillRect/>
                        </a:stretch>
                      </pic:blipFill>
                      <pic:spPr bwMode="auto">
                        <a:xfrm>
                          <a:off x="0" y="57150"/>
                          <a:ext cx="1657985" cy="769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4153688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355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8852D6C" id="Grupo 3" o:spid="_x0000_s1026" style="position:absolute;margin-left:0;margin-top:11.2pt;width:207pt;height:70.5pt;z-index:-251658240" coordsize="26289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top:571;width:16579;height:7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" filled="t">
                <v:fill opacity="0"/>
                <v:imagedata r:id="rId3" o:title="" croptop="-49f" cropbottom="-49f" cropleft="-23f" cropright="-23f"/>
              </v:shape>
              <v:shape id="Imagen 2" o:spid="_x0000_s1028" type="#_x0000_t75" style="position:absolute;left:17335;width:8954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">
                <v:imagedata r:id="rId4" o:title=""/>
              </v:shape>
              <w10:wrap type="tight"/>
            </v:group>
          </w:pict>
        </mc:Fallback>
      </mc:AlternateContent>
    </w:r>
  </w:p>
  <w:p w14:paraId="3A3B0B28" w14:textId="77777777" w:rsidR="00DD540C" w:rsidRPr="009B4587" w:rsidRDefault="00DD540C">
    <w:pPr>
      <w:pStyle w:val="Encabezado"/>
      <w:ind w:left="6521"/>
      <w:jc w:val="both"/>
      <w:rPr>
        <w:sz w:val="18"/>
        <w:szCs w:val="18"/>
        <w:lang w:eastAsia="ca-ES"/>
      </w:rPr>
    </w:pPr>
  </w:p>
  <w:p w14:paraId="0627C039" w14:textId="77777777" w:rsidR="00DD540C" w:rsidRPr="009B4587" w:rsidRDefault="00DD540C">
    <w:pPr>
      <w:pStyle w:val="Encabezado"/>
      <w:ind w:left="6521"/>
      <w:jc w:val="both"/>
      <w:rPr>
        <w:sz w:val="18"/>
        <w:szCs w:val="18"/>
      </w:rPr>
    </w:pPr>
  </w:p>
  <w:p w14:paraId="3E05F125" w14:textId="77777777" w:rsidR="00DD540C" w:rsidRPr="009B4587" w:rsidRDefault="00DD540C">
    <w:pPr>
      <w:pStyle w:val="Encabezado"/>
      <w:ind w:left="6521"/>
      <w:jc w:val="both"/>
      <w:rPr>
        <w:sz w:val="18"/>
        <w:szCs w:val="18"/>
      </w:rPr>
    </w:pPr>
  </w:p>
  <w:p w14:paraId="0500F941" w14:textId="77777777" w:rsidR="00DD540C" w:rsidRPr="009B4587" w:rsidRDefault="00DD540C">
    <w:pPr>
      <w:pStyle w:val="Encabezado"/>
      <w:ind w:left="6521"/>
      <w:jc w:val="both"/>
      <w:rPr>
        <w:sz w:val="18"/>
        <w:szCs w:val="18"/>
      </w:rPr>
    </w:pPr>
  </w:p>
  <w:p w14:paraId="1166D9CE" w14:textId="77777777" w:rsidR="00DD540C" w:rsidRPr="009B4587" w:rsidRDefault="00DD540C">
    <w:pPr>
      <w:pStyle w:val="Encabezado"/>
      <w:ind w:left="6521"/>
      <w:jc w:val="both"/>
      <w:rPr>
        <w:sz w:val="18"/>
        <w:szCs w:val="18"/>
      </w:rPr>
    </w:pPr>
  </w:p>
  <w:p w14:paraId="31BE673D" w14:textId="77777777" w:rsidR="00DD540C" w:rsidRPr="009B4587" w:rsidRDefault="00DD540C">
    <w:pPr>
      <w:pStyle w:val="Encabezado"/>
      <w:ind w:left="6521"/>
      <w:jc w:val="both"/>
      <w:rPr>
        <w:sz w:val="18"/>
        <w:szCs w:val="18"/>
      </w:rPr>
    </w:pPr>
  </w:p>
  <w:p w14:paraId="708B59DC" w14:textId="77777777" w:rsidR="00DD540C" w:rsidRPr="009B4587" w:rsidRDefault="00DD540C">
    <w:pPr>
      <w:pStyle w:val="Encabezado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309CA" w14:textId="554FB6C3" w:rsidR="001D3EA3" w:rsidRPr="009B4587" w:rsidRDefault="001D3EA3" w:rsidP="005777C5">
    <w:pPr>
      <w:pStyle w:val="Encabezado"/>
      <w:rPr>
        <w:rFonts w:ascii="Noto Sans" w:hAnsi="Noto Sans" w:cs="Noto Sans"/>
        <w:b/>
        <w:color w:val="44546A"/>
      </w:rPr>
    </w:pPr>
  </w:p>
  <w:p w14:paraId="1A076F12" w14:textId="77777777" w:rsidR="005777C5" w:rsidRPr="009B4587" w:rsidRDefault="005777C5" w:rsidP="005777C5">
    <w:pPr>
      <w:pStyle w:val="Encabezado"/>
      <w:rPr>
        <w:rFonts w:ascii="Noto Sans" w:hAnsi="Noto Sans" w:cs="Noto Sans"/>
        <w:b/>
        <w:color w:val="44546A"/>
      </w:rPr>
    </w:pPr>
  </w:p>
  <w:p w14:paraId="120B24C8" w14:textId="5D55BFBE" w:rsidR="00DD540C" w:rsidRPr="009B4587" w:rsidRDefault="00FA77E9">
    <w:pPr>
      <w:pStyle w:val="Encabezado"/>
      <w:ind w:left="6521"/>
      <w:jc w:val="both"/>
      <w:rPr>
        <w:sz w:val="18"/>
        <w:szCs w:val="18"/>
      </w:rPr>
    </w:pPr>
    <w:r w:rsidRPr="009B4587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DA9C333" wp14:editId="67108D9A">
              <wp:simplePos x="0" y="0"/>
              <wp:positionH relativeFrom="column">
                <wp:posOffset>57150</wp:posOffset>
              </wp:positionH>
              <wp:positionV relativeFrom="paragraph">
                <wp:posOffset>102870</wp:posOffset>
              </wp:positionV>
              <wp:extent cx="3228975" cy="802005"/>
              <wp:effectExtent l="0" t="0" r="9525" b="0"/>
              <wp:wrapNone/>
              <wp:docPr id="1788425701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8975" cy="802005"/>
                        <a:chOff x="0" y="0"/>
                        <a:chExt cx="3228975" cy="802005"/>
                      </a:xfrm>
                    </wpg:grpSpPr>
                    <pic:pic xmlns:pic="http://schemas.openxmlformats.org/drawingml/2006/picture">
                      <pic:nvPicPr>
                        <pic:cNvPr id="1189503931" name="Imagen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8295" cy="741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61805389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5450" y="209550"/>
                          <a:ext cx="1533525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492A37F" id="Grupo 2" o:spid="_x0000_s1026" style="position:absolute;margin-left:4.5pt;margin-top:8.1pt;width:254.25pt;height:63.15pt;z-index:251661312" coordsize="32289,8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width:15982;height:7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" filled="t">
                <v:fill opacity="0"/>
                <v:imagedata r:id="rId3" o:title=""/>
              </v:shape>
              <v:shape id="Imagen 3" o:spid="_x0000_s1028" type="#_x0000_t75" style="position:absolute;left:16954;top:2095;width:15335;height:5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3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2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0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8"/>
  </w:num>
  <w:num w:numId="7" w16cid:durableId="1508399922">
    <w:abstractNumId w:val="37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1"/>
  </w:num>
  <w:num w:numId="12" w16cid:durableId="90668341">
    <w:abstractNumId w:val="21"/>
  </w:num>
  <w:num w:numId="13" w16cid:durableId="1043754699">
    <w:abstractNumId w:val="25"/>
  </w:num>
  <w:num w:numId="14" w16cid:durableId="800000866">
    <w:abstractNumId w:val="35"/>
  </w:num>
  <w:num w:numId="15" w16cid:durableId="1936207958">
    <w:abstractNumId w:val="28"/>
  </w:num>
  <w:num w:numId="16" w16cid:durableId="366876210">
    <w:abstractNumId w:val="19"/>
  </w:num>
  <w:num w:numId="17" w16cid:durableId="606431894">
    <w:abstractNumId w:val="33"/>
  </w:num>
  <w:num w:numId="18" w16cid:durableId="977104108">
    <w:abstractNumId w:val="31"/>
  </w:num>
  <w:num w:numId="19" w16cid:durableId="1738699481">
    <w:abstractNumId w:val="27"/>
  </w:num>
  <w:num w:numId="20" w16cid:durableId="1211456074">
    <w:abstractNumId w:val="32"/>
  </w:num>
  <w:num w:numId="21" w16cid:durableId="27341651">
    <w:abstractNumId w:val="43"/>
  </w:num>
  <w:num w:numId="22" w16cid:durableId="959451928">
    <w:abstractNumId w:val="23"/>
  </w:num>
  <w:num w:numId="23" w16cid:durableId="968706039">
    <w:abstractNumId w:val="30"/>
  </w:num>
  <w:num w:numId="24" w16cid:durableId="187649310">
    <w:abstractNumId w:val="26"/>
  </w:num>
  <w:num w:numId="25" w16cid:durableId="1091781305">
    <w:abstractNumId w:val="20"/>
  </w:num>
  <w:num w:numId="26" w16cid:durableId="1921672697">
    <w:abstractNumId w:val="29"/>
  </w:num>
  <w:num w:numId="27" w16cid:durableId="1223639755">
    <w:abstractNumId w:val="24"/>
  </w:num>
  <w:num w:numId="28" w16cid:durableId="822427739">
    <w:abstractNumId w:val="36"/>
  </w:num>
  <w:num w:numId="29" w16cid:durableId="836308795">
    <w:abstractNumId w:val="12"/>
  </w:num>
  <w:num w:numId="30" w16cid:durableId="1869635951">
    <w:abstractNumId w:val="34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2"/>
  </w:num>
  <w:num w:numId="34" w16cid:durableId="1775712438">
    <w:abstractNumId w:val="39"/>
  </w:num>
  <w:num w:numId="35" w16cid:durableId="1566068715">
    <w:abstractNumId w:val="18"/>
  </w:num>
  <w:num w:numId="36" w16cid:durableId="718627091">
    <w:abstractNumId w:val="44"/>
  </w:num>
  <w:num w:numId="37" w16cid:durableId="1398439292">
    <w:abstractNumId w:val="42"/>
  </w:num>
  <w:num w:numId="38" w16cid:durableId="1499227402">
    <w:abstractNumId w:val="40"/>
  </w:num>
  <w:num w:numId="39" w16cid:durableId="772214011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351F"/>
    <w:rsid w:val="001C4C3B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EFB"/>
    <w:rsid w:val="001F6C4C"/>
    <w:rsid w:val="00200DA7"/>
    <w:rsid w:val="00201458"/>
    <w:rsid w:val="00202168"/>
    <w:rsid w:val="002119C3"/>
    <w:rsid w:val="00212808"/>
    <w:rsid w:val="00214D64"/>
    <w:rsid w:val="00217CD6"/>
    <w:rsid w:val="00221B87"/>
    <w:rsid w:val="00222227"/>
    <w:rsid w:val="00222A60"/>
    <w:rsid w:val="00222BBE"/>
    <w:rsid w:val="00222C50"/>
    <w:rsid w:val="002243A9"/>
    <w:rsid w:val="00224CCD"/>
    <w:rsid w:val="00231018"/>
    <w:rsid w:val="0023149B"/>
    <w:rsid w:val="00236752"/>
    <w:rsid w:val="00241B55"/>
    <w:rsid w:val="00244B94"/>
    <w:rsid w:val="00251B6A"/>
    <w:rsid w:val="00253EC3"/>
    <w:rsid w:val="00260C32"/>
    <w:rsid w:val="00263242"/>
    <w:rsid w:val="00263657"/>
    <w:rsid w:val="0026415D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39C8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7CFE"/>
    <w:rsid w:val="00332643"/>
    <w:rsid w:val="00333255"/>
    <w:rsid w:val="0033396F"/>
    <w:rsid w:val="0034067A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5C32"/>
    <w:rsid w:val="003763BA"/>
    <w:rsid w:val="00380DD2"/>
    <w:rsid w:val="00384130"/>
    <w:rsid w:val="00387439"/>
    <w:rsid w:val="003901F5"/>
    <w:rsid w:val="00390567"/>
    <w:rsid w:val="003943CC"/>
    <w:rsid w:val="00394EB3"/>
    <w:rsid w:val="003961B0"/>
    <w:rsid w:val="00396B7C"/>
    <w:rsid w:val="003A0448"/>
    <w:rsid w:val="003A6E9B"/>
    <w:rsid w:val="003A72BD"/>
    <w:rsid w:val="003B1096"/>
    <w:rsid w:val="003B28E0"/>
    <w:rsid w:val="003B3CDF"/>
    <w:rsid w:val="003B7C25"/>
    <w:rsid w:val="003C0354"/>
    <w:rsid w:val="003C1F1A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D721B"/>
    <w:rsid w:val="004E0A93"/>
    <w:rsid w:val="004E0CC6"/>
    <w:rsid w:val="004E2E89"/>
    <w:rsid w:val="004E4553"/>
    <w:rsid w:val="004E56F6"/>
    <w:rsid w:val="004E72E5"/>
    <w:rsid w:val="004F0BF1"/>
    <w:rsid w:val="004F3E41"/>
    <w:rsid w:val="004F5B28"/>
    <w:rsid w:val="00500C16"/>
    <w:rsid w:val="0050498B"/>
    <w:rsid w:val="0050558B"/>
    <w:rsid w:val="005068C9"/>
    <w:rsid w:val="00507E3C"/>
    <w:rsid w:val="00512A9F"/>
    <w:rsid w:val="00513070"/>
    <w:rsid w:val="005159A9"/>
    <w:rsid w:val="00523A96"/>
    <w:rsid w:val="00530570"/>
    <w:rsid w:val="00532564"/>
    <w:rsid w:val="0053586B"/>
    <w:rsid w:val="00540080"/>
    <w:rsid w:val="0054125F"/>
    <w:rsid w:val="005423C0"/>
    <w:rsid w:val="00550114"/>
    <w:rsid w:val="005505EA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7C5"/>
    <w:rsid w:val="00577EB8"/>
    <w:rsid w:val="005800FF"/>
    <w:rsid w:val="00581025"/>
    <w:rsid w:val="00582F81"/>
    <w:rsid w:val="00583515"/>
    <w:rsid w:val="005870D7"/>
    <w:rsid w:val="00587EC4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607014"/>
    <w:rsid w:val="0061088E"/>
    <w:rsid w:val="00614A61"/>
    <w:rsid w:val="00617B3B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22DE"/>
    <w:rsid w:val="006926F4"/>
    <w:rsid w:val="00693462"/>
    <w:rsid w:val="006A23DD"/>
    <w:rsid w:val="006A421A"/>
    <w:rsid w:val="006A5D5B"/>
    <w:rsid w:val="006A6F2B"/>
    <w:rsid w:val="006B258E"/>
    <w:rsid w:val="006B6AA0"/>
    <w:rsid w:val="006C2D77"/>
    <w:rsid w:val="006C7835"/>
    <w:rsid w:val="006D775B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62AB"/>
    <w:rsid w:val="00716F9C"/>
    <w:rsid w:val="00717C3A"/>
    <w:rsid w:val="0072016E"/>
    <w:rsid w:val="007219C2"/>
    <w:rsid w:val="007379ED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3C4A"/>
    <w:rsid w:val="00774180"/>
    <w:rsid w:val="00774A45"/>
    <w:rsid w:val="0077506B"/>
    <w:rsid w:val="00775160"/>
    <w:rsid w:val="007771D0"/>
    <w:rsid w:val="00780EDF"/>
    <w:rsid w:val="007818E2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C0DEF"/>
    <w:rsid w:val="007C3645"/>
    <w:rsid w:val="007C4EA1"/>
    <w:rsid w:val="007D1754"/>
    <w:rsid w:val="007D2EC2"/>
    <w:rsid w:val="007D4C1A"/>
    <w:rsid w:val="007D59D6"/>
    <w:rsid w:val="007E4F12"/>
    <w:rsid w:val="007F15DB"/>
    <w:rsid w:val="007F1CFE"/>
    <w:rsid w:val="007F4EA2"/>
    <w:rsid w:val="007F667B"/>
    <w:rsid w:val="007F6C48"/>
    <w:rsid w:val="007F70CF"/>
    <w:rsid w:val="00800993"/>
    <w:rsid w:val="00805B70"/>
    <w:rsid w:val="0080765E"/>
    <w:rsid w:val="0081526D"/>
    <w:rsid w:val="00816E45"/>
    <w:rsid w:val="00820EBC"/>
    <w:rsid w:val="0082244F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65A5"/>
    <w:rsid w:val="0086235F"/>
    <w:rsid w:val="008641FD"/>
    <w:rsid w:val="00864A70"/>
    <w:rsid w:val="008730AC"/>
    <w:rsid w:val="008764E6"/>
    <w:rsid w:val="00877A0C"/>
    <w:rsid w:val="008805C1"/>
    <w:rsid w:val="0088430F"/>
    <w:rsid w:val="00891040"/>
    <w:rsid w:val="00895857"/>
    <w:rsid w:val="00896DC2"/>
    <w:rsid w:val="008A05B3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3564"/>
    <w:rsid w:val="008D5095"/>
    <w:rsid w:val="008D6C2F"/>
    <w:rsid w:val="008D7B9A"/>
    <w:rsid w:val="008E14A3"/>
    <w:rsid w:val="008E387A"/>
    <w:rsid w:val="008E41B0"/>
    <w:rsid w:val="008E538B"/>
    <w:rsid w:val="008E6E6D"/>
    <w:rsid w:val="008F66AE"/>
    <w:rsid w:val="008F6B15"/>
    <w:rsid w:val="00900576"/>
    <w:rsid w:val="00900906"/>
    <w:rsid w:val="00900DC2"/>
    <w:rsid w:val="0090400F"/>
    <w:rsid w:val="00904B0C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163"/>
    <w:rsid w:val="00927557"/>
    <w:rsid w:val="00927AF0"/>
    <w:rsid w:val="0093008E"/>
    <w:rsid w:val="009316CE"/>
    <w:rsid w:val="00934236"/>
    <w:rsid w:val="00934ED0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0CD6"/>
    <w:rsid w:val="00954C6B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46D3"/>
    <w:rsid w:val="009A0CCC"/>
    <w:rsid w:val="009A29E3"/>
    <w:rsid w:val="009A2D56"/>
    <w:rsid w:val="009A2F8B"/>
    <w:rsid w:val="009A4779"/>
    <w:rsid w:val="009A5969"/>
    <w:rsid w:val="009A6EE0"/>
    <w:rsid w:val="009B1DEE"/>
    <w:rsid w:val="009B2D1B"/>
    <w:rsid w:val="009B3A7C"/>
    <w:rsid w:val="009B4587"/>
    <w:rsid w:val="009C0705"/>
    <w:rsid w:val="009C1302"/>
    <w:rsid w:val="009C47EC"/>
    <w:rsid w:val="009C6B1D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5269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462A"/>
    <w:rsid w:val="00A45D18"/>
    <w:rsid w:val="00A46DDD"/>
    <w:rsid w:val="00A542CC"/>
    <w:rsid w:val="00A607F3"/>
    <w:rsid w:val="00A623C1"/>
    <w:rsid w:val="00A66BC0"/>
    <w:rsid w:val="00A724EA"/>
    <w:rsid w:val="00A73E4D"/>
    <w:rsid w:val="00A76A50"/>
    <w:rsid w:val="00A7756D"/>
    <w:rsid w:val="00A8116B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A18EB"/>
    <w:rsid w:val="00AA3751"/>
    <w:rsid w:val="00AA4E26"/>
    <w:rsid w:val="00AA7562"/>
    <w:rsid w:val="00AA7E8F"/>
    <w:rsid w:val="00AB19AB"/>
    <w:rsid w:val="00AB1FAB"/>
    <w:rsid w:val="00AB2518"/>
    <w:rsid w:val="00AB4375"/>
    <w:rsid w:val="00AB473D"/>
    <w:rsid w:val="00AB4EBF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E18F1"/>
    <w:rsid w:val="00AE21CA"/>
    <w:rsid w:val="00AE4C22"/>
    <w:rsid w:val="00AF2EC0"/>
    <w:rsid w:val="00AF33E6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5348"/>
    <w:rsid w:val="00B261A5"/>
    <w:rsid w:val="00B26A0C"/>
    <w:rsid w:val="00B323EE"/>
    <w:rsid w:val="00B341FD"/>
    <w:rsid w:val="00B34562"/>
    <w:rsid w:val="00B36381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4A4A"/>
    <w:rsid w:val="00BA0871"/>
    <w:rsid w:val="00BA1941"/>
    <w:rsid w:val="00BA238E"/>
    <w:rsid w:val="00BA4511"/>
    <w:rsid w:val="00BA6DB5"/>
    <w:rsid w:val="00BB032B"/>
    <w:rsid w:val="00BB321B"/>
    <w:rsid w:val="00BB4E3E"/>
    <w:rsid w:val="00BC2B5A"/>
    <w:rsid w:val="00BC3A95"/>
    <w:rsid w:val="00BC3ECB"/>
    <w:rsid w:val="00BC77F0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46B9"/>
    <w:rsid w:val="00C05EB0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42502"/>
    <w:rsid w:val="00C43AB0"/>
    <w:rsid w:val="00C441BB"/>
    <w:rsid w:val="00C50846"/>
    <w:rsid w:val="00C5310E"/>
    <w:rsid w:val="00C5757D"/>
    <w:rsid w:val="00C6430A"/>
    <w:rsid w:val="00C64834"/>
    <w:rsid w:val="00C64BB7"/>
    <w:rsid w:val="00C64C75"/>
    <w:rsid w:val="00C6796F"/>
    <w:rsid w:val="00C714A0"/>
    <w:rsid w:val="00C875D9"/>
    <w:rsid w:val="00C87FB6"/>
    <w:rsid w:val="00C87FCD"/>
    <w:rsid w:val="00C9020D"/>
    <w:rsid w:val="00C908F2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5E0F"/>
    <w:rsid w:val="00CE6752"/>
    <w:rsid w:val="00CE6E9A"/>
    <w:rsid w:val="00CF5310"/>
    <w:rsid w:val="00D119DA"/>
    <w:rsid w:val="00D16274"/>
    <w:rsid w:val="00D16E3E"/>
    <w:rsid w:val="00D16FA5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5012A"/>
    <w:rsid w:val="00D5730A"/>
    <w:rsid w:val="00D60448"/>
    <w:rsid w:val="00D63966"/>
    <w:rsid w:val="00D63BEB"/>
    <w:rsid w:val="00D72B7D"/>
    <w:rsid w:val="00D7387E"/>
    <w:rsid w:val="00D75FA6"/>
    <w:rsid w:val="00D77F31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1885"/>
    <w:rsid w:val="00DD3F40"/>
    <w:rsid w:val="00DD540C"/>
    <w:rsid w:val="00DE3710"/>
    <w:rsid w:val="00DE50A1"/>
    <w:rsid w:val="00DF018E"/>
    <w:rsid w:val="00DF221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7650A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76B6"/>
    <w:rsid w:val="00EC0FA7"/>
    <w:rsid w:val="00EC1561"/>
    <w:rsid w:val="00EC35FA"/>
    <w:rsid w:val="00EC587B"/>
    <w:rsid w:val="00EC726C"/>
    <w:rsid w:val="00ED15C2"/>
    <w:rsid w:val="00ED19D9"/>
    <w:rsid w:val="00ED1AD9"/>
    <w:rsid w:val="00ED1BC5"/>
    <w:rsid w:val="00ED7A09"/>
    <w:rsid w:val="00EF00B7"/>
    <w:rsid w:val="00EF1AD8"/>
    <w:rsid w:val="00EF33EC"/>
    <w:rsid w:val="00EF36F2"/>
    <w:rsid w:val="00EF45FB"/>
    <w:rsid w:val="00EF4ADA"/>
    <w:rsid w:val="00F04462"/>
    <w:rsid w:val="00F0605F"/>
    <w:rsid w:val="00F060DC"/>
    <w:rsid w:val="00F075D0"/>
    <w:rsid w:val="00F14490"/>
    <w:rsid w:val="00F14F4B"/>
    <w:rsid w:val="00F152B8"/>
    <w:rsid w:val="00F1715C"/>
    <w:rsid w:val="00F205F9"/>
    <w:rsid w:val="00F26784"/>
    <w:rsid w:val="00F335DE"/>
    <w:rsid w:val="00F3590D"/>
    <w:rsid w:val="00F3697B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6AC0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7E9"/>
    <w:rsid w:val="00FA7838"/>
    <w:rsid w:val="00FB0162"/>
    <w:rsid w:val="00FB306B"/>
    <w:rsid w:val="00FB467A"/>
    <w:rsid w:val="00FB5C6F"/>
    <w:rsid w:val="00FC0FCF"/>
    <w:rsid w:val="00FC588E"/>
    <w:rsid w:val="00FC60A0"/>
    <w:rsid w:val="00FC61C7"/>
    <w:rsid w:val="00FC6437"/>
    <w:rsid w:val="00FC6EF5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CD441D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  <w:style w:type="paragraph" w:customStyle="1" w:styleId="Peudepgina">
    <w:name w:val="Peu de pàgina"/>
    <w:basedOn w:val="Normal"/>
    <w:qFormat/>
    <w:rsid w:val="004D721B"/>
    <w:pPr>
      <w:widowControl w:val="0"/>
      <w:suppressAutoHyphens w:val="0"/>
      <w:autoSpaceDE w:val="0"/>
      <w:autoSpaceDN w:val="0"/>
      <w:adjustRightInd w:val="0"/>
      <w:spacing w:after="0" w:line="220" w:lineRule="atLeast"/>
    </w:pPr>
    <w:rPr>
      <w:rFonts w:eastAsia="Times New Roman" w:cs="Bariol Regular"/>
      <w:sz w:val="15"/>
      <w:szCs w:val="15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EC72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5.png"/><Relationship Id="rId1" Type="http://schemas.openxmlformats.org/officeDocument/2006/relationships/image" Target="media/image1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69FCC2-5D63-43F2-BBBE-9B785F97A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D28461-67B7-41EC-9B6B-1F02EDDBF681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676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Anastasia Isabel Jiménez Cava</cp:lastModifiedBy>
  <cp:revision>7</cp:revision>
  <cp:lastPrinted>2021-02-04T11:06:00Z</cp:lastPrinted>
  <dcterms:created xsi:type="dcterms:W3CDTF">2024-02-15T11:43:00Z</dcterms:created>
  <dcterms:modified xsi:type="dcterms:W3CDTF">2025-03-04T15:03:00Z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