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644"/>
        <w:tblW w:w="27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705"/>
      </w:tblGrid>
      <w:tr w:rsidR="00480489" w:rsidRPr="009F24FB" w14:paraId="1BC06942" w14:textId="77777777" w:rsidTr="00F87FCA">
        <w:trPr>
          <w:trHeight w:val="262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F3ABF0E" w14:textId="1A381CE0" w:rsidR="00480489" w:rsidRPr="009F24FB" w:rsidRDefault="00480489" w:rsidP="00480489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</w:rPr>
            </w:pPr>
            <w:bookmarkStart w:id="0" w:name="_Hlk122282758"/>
            <w:bookmarkStart w:id="1" w:name="_Hlk129953874"/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F87FCA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</w:t>
            </w:r>
            <w:r w:rsidR="00F87FCA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7</w:t>
            </w:r>
            <w:r w:rsidR="00F87FCA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-xx/xxxx-xxxx</w:t>
            </w:r>
            <w:r w:rsidR="00F87FCA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480489" w:rsidRPr="009F24FB" w14:paraId="7F11B4BE" w14:textId="77777777" w:rsidTr="00F87FCA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F92D567" w14:textId="59B09BE1" w:rsidR="00480489" w:rsidRPr="00605886" w:rsidRDefault="00480489" w:rsidP="00480489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52544A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F87FCA" w:rsidRPr="009A2F8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</w:t>
            </w:r>
            <w:r w:rsidR="00F87FCA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169771</w:t>
            </w:r>
          </w:p>
        </w:tc>
      </w:tr>
      <w:tr w:rsidR="00480489" w:rsidRPr="009F24FB" w14:paraId="4525DD89" w14:textId="77777777" w:rsidTr="00F87FCA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54FE58A" w14:textId="77777777" w:rsidR="00480489" w:rsidRPr="00605886" w:rsidRDefault="00480489" w:rsidP="00480489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44FDE0A6" w14:textId="77777777" w:rsidR="00480489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4A9954CE" w14:textId="77777777" w:rsidR="00480489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330985AC" w14:textId="481619BC" w:rsidR="00480489" w:rsidRPr="00245AA3" w:rsidRDefault="00480489" w:rsidP="00480489">
      <w:pPr>
        <w:suppressAutoHyphens w:val="0"/>
        <w:ind w:left="-567"/>
        <w:jc w:val="center"/>
        <w:rPr>
          <w:rFonts w:ascii="Noto Sans" w:hAnsi="Noto Sans"/>
          <w:b/>
          <w:color w:val="44546A"/>
          <w:lang w:eastAsia="en-US"/>
        </w:rPr>
      </w:pPr>
      <w:r w:rsidRPr="00245AA3">
        <w:rPr>
          <w:rFonts w:ascii="Noto Sans" w:hAnsi="Noto Sans"/>
          <w:b/>
          <w:color w:val="44546A"/>
          <w:lang w:eastAsia="en-US"/>
        </w:rPr>
        <w:t>ANNEX 7</w:t>
      </w:r>
      <w:r>
        <w:rPr>
          <w:rFonts w:ascii="Noto Sans" w:hAnsi="Noto Sans"/>
          <w:b/>
          <w:color w:val="44546A"/>
          <w:lang w:eastAsia="en-US"/>
        </w:rPr>
        <w:t>s</w:t>
      </w:r>
      <w:r w:rsidRPr="00245AA3">
        <w:rPr>
          <w:rFonts w:ascii="Noto Sans" w:hAnsi="Noto Sans"/>
          <w:b/>
          <w:color w:val="44546A"/>
          <w:lang w:eastAsia="en-US"/>
        </w:rPr>
        <w:t xml:space="preserve"> - PATROCINIS ESDEVENIMENTS</w:t>
      </w:r>
      <w:r>
        <w:rPr>
          <w:rFonts w:ascii="Noto Sans" w:hAnsi="Noto Sans"/>
          <w:b/>
          <w:color w:val="44546A"/>
          <w:lang w:eastAsia="en-US"/>
        </w:rPr>
        <w:t xml:space="preserve"> SINGULARS</w:t>
      </w:r>
      <w:r w:rsidRPr="00245AA3">
        <w:rPr>
          <w:rFonts w:ascii="Noto Sans" w:hAnsi="Noto Sans"/>
          <w:b/>
          <w:color w:val="44546A"/>
          <w:lang w:eastAsia="en-US"/>
        </w:rPr>
        <w:t xml:space="preserve"> 202</w:t>
      </w:r>
      <w:r w:rsidR="00F87FCA">
        <w:rPr>
          <w:rFonts w:ascii="Noto Sans" w:hAnsi="Noto Sans"/>
          <w:b/>
          <w:color w:val="44546A"/>
          <w:lang w:eastAsia="en-US"/>
        </w:rPr>
        <w:t>5-2026-2027</w:t>
      </w:r>
      <w:r w:rsidRPr="00245AA3">
        <w:rPr>
          <w:rFonts w:ascii="Noto Sans" w:hAnsi="Noto Sans"/>
          <w:b/>
          <w:color w:val="44546A"/>
          <w:lang w:eastAsia="en-US"/>
        </w:rPr>
        <w:t xml:space="preserve"> </w:t>
      </w:r>
      <w:r w:rsidR="00F87FCA">
        <w:rPr>
          <w:rFonts w:ascii="Noto Sans" w:hAnsi="Noto Sans"/>
          <w:b/>
          <w:color w:val="44546A"/>
          <w:lang w:eastAsia="en-US"/>
        </w:rPr>
        <w:t>-</w:t>
      </w:r>
    </w:p>
    <w:p w14:paraId="0F59D561" w14:textId="77777777" w:rsidR="00480489" w:rsidRPr="00B22CB3" w:rsidRDefault="00480489" w:rsidP="00480489">
      <w:pPr>
        <w:suppressAutoHyphens w:val="0"/>
        <w:ind w:left="-567"/>
        <w:jc w:val="center"/>
        <w:rPr>
          <w:rFonts w:ascii="Noto Sans" w:hAnsi="Noto Sans"/>
          <w:b/>
          <w:color w:val="44546A"/>
          <w:lang w:eastAsia="en-US"/>
        </w:rPr>
      </w:pPr>
      <w:r w:rsidRPr="00245AA3">
        <w:rPr>
          <w:rFonts w:ascii="Noto Sans" w:hAnsi="Noto Sans"/>
          <w:b/>
          <w:color w:val="44546A"/>
          <w:lang w:eastAsia="en-US"/>
        </w:rPr>
        <w:t>INFORMACIÓ I ESTRUCTURA DE CONTINGUTS PER A LA PUBLICACIÓ DE L’ESDEVENIMENT EN CANALS DE COMUNICACIÓ DE L’AETIB</w:t>
      </w:r>
    </w:p>
    <w:p w14:paraId="671BDD66" w14:textId="77777777" w:rsidR="00480489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665419A7" w14:textId="775731BB" w:rsidR="00C07805" w:rsidRPr="00B22CB3" w:rsidRDefault="00C07805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B22CB3">
        <w:rPr>
          <w:rFonts w:ascii="Noto Sans" w:hAnsi="Noto Sans" w:cs="Noto Sans"/>
          <w:bCs/>
          <w:i/>
          <w:iCs/>
          <w:color w:val="FF0000"/>
          <w:lang w:eastAsia="en-US"/>
        </w:rPr>
        <w:t>El contingut d'aquest document no es podrà esmenar una vegada lliurat</w:t>
      </w:r>
      <w:bookmarkEnd w:id="0"/>
    </w:p>
    <w:p w14:paraId="4368F7D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CF869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ENTITAT QUE SOL·LICITA EL PATROCINI:</w:t>
      </w:r>
    </w:p>
    <w:p w14:paraId="51031C8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Nom:</w:t>
      </w:r>
    </w:p>
    <w:p w14:paraId="7F6B4D6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Adreça: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Província:</w:t>
      </w:r>
    </w:p>
    <w:p w14:paraId="528620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Localitat: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País:</w:t>
      </w:r>
    </w:p>
    <w:p w14:paraId="7E90D09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Telèfon: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</w:p>
    <w:p w14:paraId="149FA67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BC2339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Correu electrònic: </w:t>
      </w:r>
    </w:p>
    <w:p w14:paraId="74430F0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Web:</w:t>
      </w:r>
    </w:p>
    <w:p w14:paraId="4BA5AA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Xarxes socials:</w:t>
      </w:r>
    </w:p>
    <w:p w14:paraId="2D8750A4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Facebook:</w:t>
      </w:r>
    </w:p>
    <w:p w14:paraId="3B2D7CE5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Twitter:</w:t>
      </w:r>
    </w:p>
    <w:p w14:paraId="5B1D2472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Instagram:</w:t>
      </w:r>
    </w:p>
    <w:p w14:paraId="080C1FA8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Youtube:</w:t>
      </w:r>
    </w:p>
    <w:p w14:paraId="7A67D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D81D0B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 xml:space="preserve">PERSONA DE CONTACTE DE L’ENTITAT (COMUNICACIÓ): </w:t>
      </w:r>
    </w:p>
    <w:p w14:paraId="7830F6A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Persona de contacte:</w:t>
      </w:r>
    </w:p>
    <w:p w14:paraId="0974A1A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Nom i llinatges: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 xml:space="preserve"> </w:t>
      </w:r>
    </w:p>
    <w:p w14:paraId="5A6AEDF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Correu electrònic:</w:t>
      </w:r>
    </w:p>
    <w:p w14:paraId="53381C8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Telèfon:</w:t>
      </w:r>
    </w:p>
    <w:p w14:paraId="2AAC6F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Horari d’atenció:</w:t>
      </w:r>
    </w:p>
    <w:p w14:paraId="3430A61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95FF3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NOM DEL PROJECTE/ACCIÓ:</w:t>
      </w:r>
      <w:r w:rsidRPr="00B22CB3">
        <w:rPr>
          <w:rFonts w:ascii="Noto Sans" w:hAnsi="Noto Sans" w:cs="Noto Sans"/>
          <w:b/>
        </w:rPr>
        <w:tab/>
      </w:r>
    </w:p>
    <w:p w14:paraId="0103E1FA" w14:textId="77777777" w:rsidR="00C07805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6C86F43" w14:textId="77777777" w:rsidR="00F87FCA" w:rsidRDefault="00F87FCA" w:rsidP="00F87FCA">
      <w:pPr>
        <w:suppressAutoHyphens w:val="0"/>
        <w:spacing w:after="0" w:line="240" w:lineRule="auto"/>
        <w:jc w:val="both"/>
        <w:rPr>
          <w:rFonts w:ascii="Noto Sans" w:hAnsi="Noto Sans" w:cs="Noto Sans"/>
          <w:i/>
        </w:rPr>
      </w:pPr>
      <w:r w:rsidRPr="00F87FCA">
        <w:rPr>
          <w:rFonts w:ascii="Noto Sans" w:hAnsi="Noto Sans" w:cs="Noto Sans"/>
          <w:b/>
          <w:bCs/>
          <w:color w:val="000000"/>
          <w:lang w:eastAsia="en-US"/>
        </w:rPr>
        <w:t xml:space="preserve">ANY PER AL QUAL ES CURSA LA SOL·LICITUD: </w:t>
      </w:r>
      <w:r w:rsidRPr="00F87FCA">
        <w:rPr>
          <w:rFonts w:ascii="Noto Sans" w:hAnsi="Noto Sans" w:cs="Noto Sans"/>
          <w:i/>
        </w:rPr>
        <w:t xml:space="preserve">(indicar amb X) </w:t>
      </w:r>
    </w:p>
    <w:p w14:paraId="26119AE3" w14:textId="02CDA891" w:rsidR="00F87FCA" w:rsidRPr="00F87FCA" w:rsidRDefault="00F87FCA" w:rsidP="00F87FCA">
      <w:pPr>
        <w:suppressAutoHyphens w:val="0"/>
        <w:spacing w:after="0" w:line="240" w:lineRule="auto"/>
        <w:jc w:val="both"/>
        <w:rPr>
          <w:rFonts w:ascii="Noto Sans" w:hAnsi="Noto Sans" w:cs="Noto Sans"/>
        </w:rPr>
      </w:pPr>
      <w:r w:rsidRPr="00F87FCA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87FCA">
        <w:rPr>
          <w:rFonts w:ascii="Noto Sans" w:hAnsi="Noto Sans" w:cs="Noto Sans"/>
        </w:rPr>
        <w:instrText xml:space="preserve"> FORMCHECKBOX </w:instrText>
      </w:r>
      <w:r w:rsidRPr="00F87FCA">
        <w:rPr>
          <w:rFonts w:ascii="Noto Sans" w:hAnsi="Noto Sans" w:cs="Noto Sans"/>
        </w:rPr>
      </w:r>
      <w:r w:rsidRPr="00F87FCA">
        <w:rPr>
          <w:rFonts w:ascii="Noto Sans" w:hAnsi="Noto Sans" w:cs="Noto Sans"/>
        </w:rPr>
        <w:fldChar w:fldCharType="separate"/>
      </w:r>
      <w:r w:rsidRPr="00F87FCA">
        <w:rPr>
          <w:rFonts w:ascii="Noto Sans" w:hAnsi="Noto Sans" w:cs="Noto Sans"/>
        </w:rPr>
        <w:fldChar w:fldCharType="end"/>
      </w:r>
      <w:r w:rsidRPr="00F87FCA">
        <w:rPr>
          <w:rFonts w:ascii="Noto Sans" w:hAnsi="Noto Sans" w:cs="Noto Sans"/>
        </w:rPr>
        <w:t xml:space="preserve"> 2025  </w:t>
      </w:r>
      <w:r w:rsidRPr="00F87FCA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87FCA">
        <w:rPr>
          <w:rFonts w:ascii="Noto Sans" w:hAnsi="Noto Sans" w:cs="Noto Sans"/>
        </w:rPr>
        <w:instrText xml:space="preserve"> FORMCHECKBOX </w:instrText>
      </w:r>
      <w:r w:rsidRPr="00F87FCA">
        <w:rPr>
          <w:rFonts w:ascii="Noto Sans" w:hAnsi="Noto Sans" w:cs="Noto Sans"/>
        </w:rPr>
      </w:r>
      <w:r w:rsidRPr="00F87FCA">
        <w:rPr>
          <w:rFonts w:ascii="Noto Sans" w:hAnsi="Noto Sans" w:cs="Noto Sans"/>
        </w:rPr>
        <w:fldChar w:fldCharType="separate"/>
      </w:r>
      <w:r w:rsidRPr="00F87FCA">
        <w:rPr>
          <w:rFonts w:ascii="Noto Sans" w:hAnsi="Noto Sans" w:cs="Noto Sans"/>
        </w:rPr>
        <w:fldChar w:fldCharType="end"/>
      </w:r>
      <w:r w:rsidRPr="00F87FCA">
        <w:rPr>
          <w:rFonts w:ascii="Noto Sans" w:hAnsi="Noto Sans" w:cs="Noto Sans"/>
        </w:rPr>
        <w:t xml:space="preserve"> 2026  </w:t>
      </w:r>
      <w:r w:rsidRPr="00F87FCA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87FCA">
        <w:rPr>
          <w:rFonts w:ascii="Noto Sans" w:hAnsi="Noto Sans" w:cs="Noto Sans"/>
        </w:rPr>
        <w:instrText xml:space="preserve"> FORMCHECKBOX </w:instrText>
      </w:r>
      <w:r w:rsidRPr="00F87FCA">
        <w:rPr>
          <w:rFonts w:ascii="Noto Sans" w:hAnsi="Noto Sans" w:cs="Noto Sans"/>
        </w:rPr>
      </w:r>
      <w:r w:rsidRPr="00F87FCA">
        <w:rPr>
          <w:rFonts w:ascii="Noto Sans" w:hAnsi="Noto Sans" w:cs="Noto Sans"/>
        </w:rPr>
        <w:fldChar w:fldCharType="separate"/>
      </w:r>
      <w:r w:rsidRPr="00F87FCA">
        <w:rPr>
          <w:rFonts w:ascii="Noto Sans" w:hAnsi="Noto Sans" w:cs="Noto Sans"/>
        </w:rPr>
        <w:fldChar w:fldCharType="end"/>
      </w:r>
      <w:r w:rsidRPr="00F87FCA">
        <w:rPr>
          <w:rFonts w:ascii="Noto Sans" w:hAnsi="Noto Sans" w:cs="Noto Sans"/>
        </w:rPr>
        <w:t xml:space="preserve"> 2027  </w:t>
      </w:r>
    </w:p>
    <w:p w14:paraId="6180D253" w14:textId="77777777" w:rsidR="00F87FCA" w:rsidRPr="00B22CB3" w:rsidRDefault="00F87FCA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00F3BD" w14:textId="430F75A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DATA(S) D’EXECUCIÓ:</w:t>
      </w:r>
      <w:r w:rsidRPr="00B22CB3">
        <w:rPr>
          <w:rFonts w:ascii="Noto Sans" w:hAnsi="Noto Sans" w:cs="Noto Sans"/>
          <w:b/>
        </w:rPr>
        <w:tab/>
      </w:r>
    </w:p>
    <w:p w14:paraId="78934AD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5A9F8E6" w14:textId="3D77820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HORARI(S) D</w:t>
      </w:r>
      <w:r w:rsidR="00B22CB3">
        <w:rPr>
          <w:rFonts w:ascii="Noto Sans" w:hAnsi="Noto Sans" w:cs="Noto Sans"/>
          <w:b/>
        </w:rPr>
        <w:t>’</w:t>
      </w:r>
      <w:r w:rsidRPr="00B22CB3">
        <w:rPr>
          <w:rFonts w:ascii="Noto Sans" w:hAnsi="Noto Sans" w:cs="Noto Sans"/>
          <w:b/>
        </w:rPr>
        <w:t>EXECUCIÓ:</w:t>
      </w:r>
    </w:p>
    <w:p w14:paraId="24BE5E02" w14:textId="77777777" w:rsidR="00C07805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113F258F" w14:textId="77777777" w:rsidR="00F87FCA" w:rsidRPr="00B22CB3" w:rsidRDefault="00F87FCA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6292D0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DADES DE L’ESDEVENIMENT: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B22CB3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PRESSUPOST DE DESPESA * TOTAL DE L’ESDEVENIMENT:</w:t>
            </w:r>
          </w:p>
        </w:tc>
        <w:tc>
          <w:tcPr>
            <w:tcW w:w="1664" w:type="dxa"/>
          </w:tcPr>
          <w:p w14:paraId="752B93C0" w14:textId="77777777" w:rsidR="00C07805" w:rsidRPr="00B22CB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€</w:t>
            </w:r>
          </w:p>
        </w:tc>
      </w:tr>
      <w:tr w:rsidR="00C07805" w:rsidRPr="00B22CB3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D18D1D0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IMPORT* SOL·LICITAT A L’AETIB EN CONCEPTE DE PATROCINI:</w:t>
            </w:r>
          </w:p>
        </w:tc>
        <w:tc>
          <w:tcPr>
            <w:tcW w:w="1664" w:type="dxa"/>
          </w:tcPr>
          <w:p w14:paraId="21372B81" w14:textId="77777777" w:rsidR="00C07805" w:rsidRPr="00B22CB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€</w:t>
            </w:r>
          </w:p>
        </w:tc>
      </w:tr>
    </w:tbl>
    <w:p w14:paraId="1DF93AE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B22CB3">
        <w:rPr>
          <w:rFonts w:ascii="Noto Sans" w:hAnsi="Noto Sans" w:cs="Noto Sans"/>
          <w:sz w:val="18"/>
          <w:szCs w:val="18"/>
        </w:rPr>
        <w:t xml:space="preserve">*Impostos inclosos                                                             </w:t>
      </w:r>
    </w:p>
    <w:p w14:paraId="74B4B8B0" w14:textId="77777777" w:rsidR="00B22CB3" w:rsidRPr="00B22CB3" w:rsidRDefault="00B22CB3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</w:p>
    <w:p w14:paraId="66315EFE" w14:textId="4FD9E1B5" w:rsidR="00C07805" w:rsidRPr="00B22CB3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B22CB3">
        <w:rPr>
          <w:rFonts w:ascii="Noto Sans" w:hAnsi="Noto Sans" w:cs="Noto Sans"/>
          <w:b/>
          <w:u w:val="single"/>
        </w:rPr>
        <w:t>ESTRUCTURA DE CONTINGUTS DESCRIPTIVA DE L’ESDEVENIMENT:</w:t>
      </w:r>
    </w:p>
    <w:p w14:paraId="0F162D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60E4671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MARCA DE DESTINACIÓ A QUÈ ES VINCULA EL PATROCINI</w:t>
      </w:r>
    </w:p>
    <w:p w14:paraId="5CFDE32C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Sect="00480489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2665" w:right="1274" w:bottom="1418" w:left="2127" w:header="706" w:footer="364" w:gutter="0"/>
          <w:cols w:space="720"/>
          <w:titlePg/>
          <w:docGrid w:linePitch="360"/>
        </w:sectPr>
      </w:pPr>
    </w:p>
    <w:p w14:paraId="3554FF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MALLORCA</w:t>
      </w:r>
    </w:p>
    <w:p w14:paraId="18D8F44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MENORCA</w:t>
      </w:r>
    </w:p>
    <w:p w14:paraId="561F70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IBIZA</w:t>
      </w:r>
    </w:p>
    <w:p w14:paraId="0F1D67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FORMENTERA</w:t>
      </w:r>
    </w:p>
    <w:p w14:paraId="7627A81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ILLES BALEARS </w:t>
      </w:r>
    </w:p>
    <w:p w14:paraId="130104A0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6A6843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CEEF0E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TEMÀTICA/TEMÀTIQUES VINCULADES A L’ESDEVENIMENT</w:t>
      </w:r>
    </w:p>
    <w:p w14:paraId="359BCA7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4B42D0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ACTIVITATS AQUÀTIQUES</w:t>
      </w:r>
    </w:p>
    <w:p w14:paraId="7F31071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ARQUEOLOGIA</w:t>
      </w:r>
    </w:p>
    <w:p w14:paraId="16E8EB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</w:t>
      </w:r>
    </w:p>
    <w:p w14:paraId="00A4018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 CONTEMPORANI</w:t>
      </w:r>
    </w:p>
    <w:p w14:paraId="2EDAD4C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ARTESANIA</w:t>
      </w:r>
    </w:p>
    <w:p w14:paraId="1C20EBF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BIRDWATCHING</w:t>
      </w:r>
    </w:p>
    <w:p w14:paraId="360978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BUSSEIG</w:t>
      </w:r>
    </w:p>
    <w:p w14:paraId="245147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CICLOTURISME</w:t>
      </w:r>
    </w:p>
    <w:p w14:paraId="5D4287AD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CULTURA</w:t>
      </w:r>
    </w:p>
    <w:p w14:paraId="5C5BD37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ESPORTS</w:t>
      </w:r>
    </w:p>
    <w:p w14:paraId="49CD1B8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ENOTURISME</w:t>
      </w:r>
    </w:p>
    <w:p w14:paraId="5CA50D7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ESCALADA</w:t>
      </w:r>
    </w:p>
    <w:p w14:paraId="430158E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FESTES I TRADICIONS</w:t>
      </w:r>
    </w:p>
    <w:p w14:paraId="25BC80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GASTRONOMIA</w:t>
      </w:r>
    </w:p>
    <w:p w14:paraId="4B909AB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GOLF</w:t>
      </w:r>
    </w:p>
    <w:p w14:paraId="058B86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KAYAC</w:t>
      </w:r>
    </w:p>
    <w:p w14:paraId="54A5E6F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LUXE</w:t>
      </w:r>
    </w:p>
    <w:p w14:paraId="7B9BAF4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MICE</w:t>
      </w:r>
    </w:p>
    <w:p w14:paraId="1E9F630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NATURA</w:t>
      </w:r>
    </w:p>
    <w:p w14:paraId="63A6B45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NÀUTICA</w:t>
      </w:r>
    </w:p>
    <w:p w14:paraId="0D6091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NOCES</w:t>
      </w:r>
    </w:p>
    <w:p w14:paraId="4CAD0CB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NORDIC WALKING</w:t>
      </w:r>
    </w:p>
    <w:p w14:paraId="25CE6F6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</w:t>
      </w:r>
    </w:p>
    <w:p w14:paraId="7B947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 NOCTURN</w:t>
      </w:r>
    </w:p>
    <w:p w14:paraId="091FA80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OLITURISME</w:t>
      </w:r>
    </w:p>
    <w:p w14:paraId="1E7CF25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CULTURAL</w:t>
      </w:r>
    </w:p>
    <w:p w14:paraId="3A692A5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NATURAL</w:t>
      </w:r>
    </w:p>
    <w:p w14:paraId="6F8999A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UNESCO</w:t>
      </w:r>
    </w:p>
    <w:p w14:paraId="0CD789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PESCA</w:t>
      </w:r>
    </w:p>
    <w:p w14:paraId="43BF456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PLATGES</w:t>
      </w:r>
    </w:p>
    <w:p w14:paraId="1BD66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RUNNING</w:t>
      </w:r>
    </w:p>
    <w:p w14:paraId="0C0BE83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SALUT</w:t>
      </w:r>
    </w:p>
    <w:p w14:paraId="3FD8A8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SENDERISME</w:t>
      </w:r>
    </w:p>
    <w:p w14:paraId="75B6B02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SERVEIS</w:t>
      </w:r>
    </w:p>
    <w:p w14:paraId="7C90FB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SHOPPING</w:t>
      </w:r>
    </w:p>
    <w:p w14:paraId="61037E8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TRANSPORT</w:t>
      </w:r>
    </w:p>
    <w:p w14:paraId="5E199E0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ACTIU</w:t>
      </w:r>
    </w:p>
    <w:p w14:paraId="17D0CAC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EQÜESTRE</w:t>
      </w:r>
    </w:p>
    <w:p w14:paraId="400063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VELA</w:t>
      </w:r>
    </w:p>
    <w:p w14:paraId="69E6AD5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5195CF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B4958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OCITIPUS VINCULATS A L’ESDEVENIMENT</w:t>
      </w:r>
    </w:p>
    <w:p w14:paraId="47C98A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19E2627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FAMÍLIA</w:t>
      </w:r>
    </w:p>
    <w:p w14:paraId="1CE8189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PARELLA</w:t>
      </w:r>
    </w:p>
    <w:p w14:paraId="0F043CE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AMICS</w:t>
      </w:r>
    </w:p>
    <w:p w14:paraId="1BC405C4" w14:textId="694A83C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TREBA</w:t>
      </w:r>
      <w:r w:rsidR="00260FB6">
        <w:rPr>
          <w:rFonts w:ascii="Noto Sans" w:hAnsi="Noto Sans" w:cs="Noto Sans"/>
        </w:rPr>
        <w:t>LL</w:t>
      </w:r>
    </w:p>
    <w:p w14:paraId="4A1DE4A7" w14:textId="0319268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D9BA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PÚBLIC O PÚBLICS OBJECTIUS VINCULATS A L’ESDEVENIMENT</w:t>
      </w:r>
    </w:p>
    <w:p w14:paraId="76C9271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(Edat, mercat nacional, perfil socioeconòmic)</w:t>
      </w:r>
    </w:p>
    <w:p w14:paraId="1DECB0C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C46E15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409E86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580E708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UBICACIÓ GEOGRÀFICA ON ESDEVINDRÀ L’ESDEVENIMENT</w:t>
      </w:r>
    </w:p>
    <w:p w14:paraId="3D0053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Coordenades geogràfiques de l’indret (latitud/longitud) o l’àrea on es produirà l’esdeveniment (fitxer KML/GPX en cas que es disposi d’aquest)</w:t>
      </w:r>
    </w:p>
    <w:p w14:paraId="5094CD6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798F60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57D9F3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F51F2E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TÍTOL SUGGERIT PER A LA PUBLICACIÓ DE L’ESDEVENIMENT</w:t>
      </w:r>
    </w:p>
    <w:p w14:paraId="25DF327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80 caràcters)</w:t>
      </w:r>
    </w:p>
    <w:p w14:paraId="7E9F2CA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4DCE8642" w14:textId="6C6E6791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01623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B2213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SUBTÍTOL SUGGERIT PER A LA PUBLICACIÓ DE L’ESDEVENIMENT</w:t>
      </w:r>
    </w:p>
    <w:p w14:paraId="45458E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130 caràcters)</w:t>
      </w:r>
    </w:p>
    <w:p w14:paraId="188A84B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512BC1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AC6CD7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C54B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6FD0E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ENTRADETA SUGGERIDA PER A LA PUBLICACIÓ DE L’ESDEVENIMENT</w:t>
      </w:r>
    </w:p>
    <w:p w14:paraId="251E04BF" w14:textId="40385D5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</w:t>
      </w:r>
      <w:r w:rsidR="00BD142F">
        <w:rPr>
          <w:rFonts w:ascii="Noto Sans" w:hAnsi="Noto Sans" w:cs="Noto Sans"/>
        </w:rPr>
        <w:t>à</w:t>
      </w:r>
      <w:r w:rsidRPr="00B22CB3">
        <w:rPr>
          <w:rFonts w:ascii="Noto Sans" w:hAnsi="Noto Sans" w:cs="Noto Sans"/>
        </w:rPr>
        <w:t>xim 500 caràcters)</w:t>
      </w:r>
    </w:p>
    <w:p w14:paraId="0BA8D4E1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FB65C5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57C32F2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BEE6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48F3B1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DESCRIPCIÓ SUGGERIDA PER A LA PUBLICACIÓ DE L’ESDEVENIMENT</w:t>
      </w:r>
    </w:p>
    <w:p w14:paraId="45DB60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1000 caràcters)</w:t>
      </w:r>
    </w:p>
    <w:p w14:paraId="0C1A012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CAB299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D68037D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34853C0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lastRenderedPageBreak/>
        <w:tab/>
      </w:r>
    </w:p>
    <w:p w14:paraId="716FC5D6" w14:textId="5DA59656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  <w:u w:val="single"/>
        </w:rPr>
        <w:t>IMATGES I/O VÍDEOS SUGGERITS PER A LA PUBLICACIÓ DE L’ESDEVENIMENT</w:t>
      </w:r>
    </w:p>
    <w:p w14:paraId="680588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37499DB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B22CB3">
        <w:rPr>
          <w:rFonts w:ascii="Noto Sans" w:hAnsi="Noto Sans" w:cs="Noto Sans"/>
          <w:b/>
          <w:color w:val="FF0000"/>
          <w:u w:val="single"/>
        </w:rPr>
        <w:t>ADJUNTAR:</w:t>
      </w:r>
    </w:p>
    <w:p w14:paraId="1E33C5AE" w14:textId="77777777" w:rsidR="00C07805" w:rsidRPr="00B22CB3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Mínim 3 imatges i/o vídeos amb una resolució mínima de Full HD (1920x1080)</w:t>
      </w:r>
    </w:p>
    <w:p w14:paraId="43335C0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(Formats d’imatge admesos: JPG i PNG)</w:t>
      </w:r>
    </w:p>
    <w:p w14:paraId="245E851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 de vídeo admès: MP4, duració màxima 20 segons)</w:t>
      </w:r>
    </w:p>
    <w:p w14:paraId="592553B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43921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EC2DC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4905A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I perquè consti i tingui els efectes oportuns davant l'Agència d'Estratègia Turística de les Illes Balears (AETIB), sign aquest document.</w:t>
      </w:r>
    </w:p>
    <w:p w14:paraId="40E3631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E5CCC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921538E" w14:textId="65A741B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______________, </w:t>
      </w:r>
      <w:r w:rsidR="00B22CB3" w:rsidRPr="00B22CB3">
        <w:rPr>
          <w:rFonts w:ascii="Noto Sans" w:hAnsi="Noto Sans" w:cs="Noto Sans"/>
        </w:rPr>
        <w:t>en</w:t>
      </w:r>
      <w:r w:rsidRPr="00B22CB3">
        <w:rPr>
          <w:rFonts w:ascii="Noto Sans" w:hAnsi="Noto Sans" w:cs="Noto Sans"/>
        </w:rPr>
        <w:t xml:space="preserve"> data de la signatura electrònica</w:t>
      </w:r>
    </w:p>
    <w:p w14:paraId="0E8F704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0500963" w14:textId="77777777" w:rsidR="00B22CB3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 del representant legal de l'entitat</w:t>
      </w:r>
    </w:p>
    <w:p w14:paraId="2FD38A8B" w14:textId="16387E40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(signatura electrònica)</w:t>
      </w:r>
    </w:p>
    <w:p w14:paraId="6176D128" w14:textId="46E5D956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2642E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1ED1E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3F5A43BC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FC5474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4FD2D45B" w14:textId="04E567A1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 </w:t>
      </w:r>
    </w:p>
    <w:sectPr w:rsidR="00E41206" w:rsidRPr="00B22CB3" w:rsidSect="00EE03F7">
      <w:footerReference w:type="default" r:id="rId16"/>
      <w:headerReference w:type="first" r:id="rId17"/>
      <w:footerReference w:type="first" r:id="rId18"/>
      <w:pgSz w:w="11906" w:h="16838"/>
      <w:pgMar w:top="2954" w:right="1440" w:bottom="1134" w:left="2127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C9B0A" w14:textId="77777777" w:rsidR="000205D0" w:rsidRDefault="000205D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C07805" w14:paraId="173BD511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DE0363D" w14:textId="38B5B638" w:rsidR="00C07805" w:rsidRPr="00F526EE" w:rsidRDefault="00C07805" w:rsidP="00132A3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C12F87">
            <w:rPr>
              <w:rFonts w:ascii="Noto Sans" w:hAnsi="Noto Sans" w:cs="Noto Sans"/>
              <w:lang w:val="ca-ES"/>
            </w:rPr>
            <w:t>arrer</w:t>
          </w:r>
          <w:r>
            <w:rPr>
              <w:rFonts w:ascii="Noto Sans" w:hAnsi="Noto Sans" w:cs="Noto Sans"/>
              <w:lang w:val="ca-ES"/>
            </w:rPr>
            <w:t xml:space="preserve"> de Rita Levi, </w:t>
          </w:r>
          <w:r w:rsidR="00C85A13">
            <w:rPr>
              <w:rFonts w:ascii="Noto Sans" w:hAnsi="Noto Sans" w:cs="Noto Sans"/>
              <w:lang w:val="ca-ES"/>
            </w:rPr>
            <w:t>4</w:t>
          </w:r>
        </w:p>
        <w:p w14:paraId="5D8D9D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CDA3B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CE5F004" w14:textId="54D43105" w:rsidR="00EE03F7" w:rsidRDefault="00EE03F7" w:rsidP="00EE03F7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r>
            <w:rPr>
              <w:rFonts w:ascii="Noto Sans" w:hAnsi="Noto Sans" w:cs="Noto Sans"/>
              <w:color w:val="0070C0"/>
              <w:lang w:val="ca-ES"/>
            </w:rPr>
            <w:t xml:space="preserve">              </w:t>
          </w: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7B237AE7" w14:textId="6C35852B" w:rsidR="00C07805" w:rsidRDefault="00EE03F7" w:rsidP="00EE03F7">
          <w:pPr>
            <w:pStyle w:val="Peudepgina"/>
            <w:snapToGrid w:val="0"/>
            <w:ind w:left="537"/>
            <w:rPr>
              <w:rFonts w:ascii="Noto Sans" w:hAnsi="Noto Sans" w:cs="Noto Sans"/>
            </w:rPr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1B2EEB41" w14:textId="77777777" w:rsidR="00C07805" w:rsidRDefault="00C07805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7203CF7D" w14:textId="77777777" w:rsidR="00C07805" w:rsidRDefault="00C07805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D699AF4" w14:textId="77777777" w:rsidR="00C07805" w:rsidRDefault="00C07805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45AA3" w14:paraId="48DFEC6A" w14:textId="77777777" w:rsidTr="00400110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7A85E4CC" w14:textId="3D866C28" w:rsidR="00245AA3" w:rsidRPr="00480489" w:rsidRDefault="00245AA3" w:rsidP="00245AA3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0205D0">
            <w:rPr>
              <w:rFonts w:ascii="Noto Sans" w:hAnsi="Noto Sans" w:cs="Noto Sans"/>
              <w:lang w:val="ca-ES"/>
            </w:rPr>
            <w:t>arrer</w:t>
          </w:r>
          <w:r>
            <w:rPr>
              <w:rFonts w:ascii="Noto Sans" w:hAnsi="Noto Sans" w:cs="Noto Sans"/>
              <w:lang w:val="ca-ES"/>
            </w:rPr>
            <w:t xml:space="preserve"> de Rita Levi, </w:t>
          </w:r>
          <w:r w:rsidR="00C85A13">
            <w:rPr>
              <w:rFonts w:ascii="Noto Sans" w:hAnsi="Noto Sans" w:cs="Noto Sans"/>
              <w:lang w:val="ca-ES"/>
            </w:rPr>
            <w:t>4</w:t>
          </w:r>
        </w:p>
        <w:p w14:paraId="7DA7581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7EAB56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0386B32" w14:textId="384437A1" w:rsidR="00245AA3" w:rsidRDefault="00EE03F7" w:rsidP="00245AA3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223D3A68" w14:textId="4268FD1B" w:rsidR="00EE03F7" w:rsidRDefault="00EE03F7" w:rsidP="00245AA3">
          <w:pPr>
            <w:pStyle w:val="WW-Peudepgina"/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21F67E67" w14:textId="77777777" w:rsidR="00245AA3" w:rsidRDefault="00245AA3" w:rsidP="00245AA3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85BE800" w14:textId="77777777" w:rsidR="00245AA3" w:rsidRDefault="00245AA3" w:rsidP="00245AA3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17D82FC" w14:textId="77777777" w:rsidR="00245AA3" w:rsidRDefault="00245AA3" w:rsidP="00245AA3">
    <w:pPr>
      <w:pStyle w:val="Piedepgina"/>
    </w:pPr>
  </w:p>
  <w:p w14:paraId="7E14AEE1" w14:textId="77777777" w:rsidR="00245AA3" w:rsidRDefault="00245AA3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33F6FF5" w14:textId="77F73147" w:rsidR="00DD540C" w:rsidRPr="00480489" w:rsidRDefault="00DD540C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D47DE0">
            <w:rPr>
              <w:rFonts w:ascii="Noto Sans" w:hAnsi="Noto Sans" w:cs="Noto Sans"/>
              <w:lang w:val="ca-ES"/>
            </w:rPr>
            <w:t>arrer</w:t>
          </w:r>
          <w:r>
            <w:rPr>
              <w:rFonts w:ascii="Noto Sans" w:hAnsi="Noto Sans" w:cs="Noto Sans"/>
              <w:lang w:val="ca-ES"/>
            </w:rPr>
            <w:t xml:space="preserve"> de Rita Levi, </w:t>
          </w:r>
          <w:r w:rsidR="00C85A13">
            <w:rPr>
              <w:rFonts w:ascii="Noto Sans" w:hAnsi="Noto Sans" w:cs="Noto Sans"/>
              <w:lang w:val="ca-ES"/>
            </w:rPr>
            <w:t>4</w:t>
          </w:r>
        </w:p>
        <w:p w14:paraId="63B6FFA4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E7A174F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564D9C06" w14:textId="77777777" w:rsidR="00EE03F7" w:rsidRDefault="00EE03F7" w:rsidP="00EE03F7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2CDD1EA5" w14:textId="7A676B57" w:rsidR="00DD540C" w:rsidRDefault="00EE03F7" w:rsidP="00EE03F7">
          <w:pPr>
            <w:pStyle w:val="WW-Peudepgina"/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  <w:p w14:paraId="69A6940D" w14:textId="77777777" w:rsidR="00A978FD" w:rsidRDefault="00A978FD"/>
  <w:p w14:paraId="5A57C8EA" w14:textId="77777777" w:rsidR="00A978FD" w:rsidRDefault="00A978FD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Pr="00480489" w:rsidRDefault="00DD540C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CACE4CA" w14:textId="77777777" w:rsidR="00EE03F7" w:rsidRDefault="00EE03F7" w:rsidP="00EE03F7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42137B79" w14:textId="4FD1DE64" w:rsidR="00DD540C" w:rsidRDefault="00EE03F7" w:rsidP="00EE03F7">
          <w:pPr>
            <w:pStyle w:val="WW-Peudepgina"/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www.illessostenibles.es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  <w:p w14:paraId="2332B84E" w14:textId="77777777" w:rsidR="00A978FD" w:rsidRDefault="00A978FD"/>
  <w:p w14:paraId="621570D1" w14:textId="77777777" w:rsidR="00A978F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3A17E" w14:textId="77777777" w:rsidR="000205D0" w:rsidRDefault="000205D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E2B31" w14:textId="2F6FC5D0" w:rsidR="00C07805" w:rsidRDefault="00EE03F7" w:rsidP="00C07805">
    <w:pPr>
      <w:tabs>
        <w:tab w:val="left" w:pos="219"/>
      </w:tabs>
      <w:rPr>
        <w:b/>
      </w:rPr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6E048072" wp14:editId="509B417C">
              <wp:simplePos x="0" y="0"/>
              <wp:positionH relativeFrom="margin">
                <wp:align>left</wp:align>
              </wp:positionH>
              <wp:positionV relativeFrom="paragraph">
                <wp:posOffset>344805</wp:posOffset>
              </wp:positionV>
              <wp:extent cx="3228975" cy="802005"/>
              <wp:effectExtent l="0" t="0" r="9525" b="0"/>
              <wp:wrapNone/>
              <wp:docPr id="482621390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648603078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132636560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3E4B7ED" id="Grupo 2" o:spid="_x0000_s1026" style="position:absolute;margin-left:0;margin-top:27.15pt;width:254.25pt;height:63.15pt;z-index:251663360;mso-position-horizontal:left;mso-position-horizontal-relative:margin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">
                <v:imagedata r:id="rId4" o:title=""/>
              </v:shape>
              <w10:wrap anchorx="margin"/>
            </v:group>
          </w:pict>
        </mc:Fallback>
      </mc:AlternateContent>
    </w:r>
    <w:r w:rsidR="00C07805">
      <w:rPr>
        <w:b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2ED03" w14:textId="515B7755" w:rsidR="00C07805" w:rsidRDefault="00C07805">
    <w:pPr>
      <w:pStyle w:val="Encabezado"/>
      <w:rPr>
        <w:rFonts w:ascii="Noto Sans" w:hAnsi="Noto Sans"/>
      </w:rPr>
    </w:pPr>
  </w:p>
  <w:p w14:paraId="3C1745A7" w14:textId="1621973E" w:rsidR="00B22CB3" w:rsidRPr="00245AA3" w:rsidRDefault="00F87FCA">
    <w:pPr>
      <w:pStyle w:val="Encabezado"/>
      <w:rPr>
        <w:rFonts w:ascii="Noto Sans" w:hAnsi="Noto Sans"/>
      </w:rPr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1B3EDE8" wp14:editId="14C42083">
              <wp:simplePos x="0" y="0"/>
              <wp:positionH relativeFrom="margin">
                <wp:align>left</wp:align>
              </wp:positionH>
              <wp:positionV relativeFrom="paragraph">
                <wp:posOffset>247015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2B8A237" id="Grupo 2" o:spid="_x0000_s1026" style="position:absolute;margin-left:0;margin-top:19.45pt;width:254.25pt;height:63.15pt;z-index:251661312;mso-position-horizontal:left;mso-position-horizontal-relative:margin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  <w10:wrap anchorx="margin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335FF" w14:textId="59A5F7A7" w:rsidR="00DD540C" w:rsidRDefault="00C07805" w:rsidP="00B22CB3">
    <w:pPr>
      <w:pStyle w:val="Encabezado"/>
      <w:ind w:left="-567"/>
      <w:rPr>
        <w:lang w:eastAsia="ca-ES"/>
      </w:rPr>
    </w:pPr>
    <w:r>
      <w:rPr>
        <w:noProof/>
      </w:rPr>
      <w:drawing>
        <wp:anchor distT="0" distB="0" distL="114935" distR="114935" simplePos="0" relativeHeight="251659264" behindDoc="0" locked="0" layoutInCell="1" allowOverlap="1" wp14:anchorId="4F1A9C08" wp14:editId="37B7B3F0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5D0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0FB6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0489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23F1E"/>
    <w:rsid w:val="0052544A"/>
    <w:rsid w:val="00530570"/>
    <w:rsid w:val="00532564"/>
    <w:rsid w:val="0053586B"/>
    <w:rsid w:val="0054125F"/>
    <w:rsid w:val="005423C0"/>
    <w:rsid w:val="00550114"/>
    <w:rsid w:val="005505EA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0AC4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4F26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2B5A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2F87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5A13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47DE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0C92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E03F7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87FCA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EE03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7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D28461-67B7-41EC-9B6B-1F02EDDBF681}">
  <ds:schemaRefs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593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Anastasia Isabel Jiménez Cava</cp:lastModifiedBy>
  <cp:revision>11</cp:revision>
  <cp:lastPrinted>2021-02-04T11:06:00Z</cp:lastPrinted>
  <dcterms:created xsi:type="dcterms:W3CDTF">2024-02-15T12:54:00Z</dcterms:created>
  <dcterms:modified xsi:type="dcterms:W3CDTF">2025-03-04T15:27:00Z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