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aconcuadrcula"/>
        <w:tblpPr w:leftFromText="141" w:rightFromText="141" w:vertAnchor="text" w:horzAnchor="margin" w:tblpXSpec="right" w:tblpY="-644"/>
        <w:tblW w:w="2705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705"/>
      </w:tblGrid>
      <w:tr w:rsidR="00480489" w:rsidRPr="009F24FB" w14:paraId="1BC06942" w14:textId="77777777" w:rsidTr="00F87FCA">
        <w:trPr>
          <w:trHeight w:val="262"/>
        </w:trPr>
        <w:tc>
          <w:tcPr>
            <w:tcW w:w="27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4F3ABF0E" w14:textId="1A381CE0" w:rsidR="00480489" w:rsidRPr="009F24FB" w:rsidRDefault="00480489" w:rsidP="00480489">
            <w:pPr>
              <w:spacing w:after="0"/>
              <w:rPr>
                <w:rFonts w:ascii="Noto Sans" w:hAnsi="Noto Sans" w:cs="Noto Sans"/>
                <w:bCs/>
                <w:sz w:val="18"/>
                <w:szCs w:val="18"/>
              </w:rPr>
            </w:pPr>
            <w:bookmarkStart w:id="0" w:name="_Hlk122282758"/>
            <w:bookmarkStart w:id="1" w:name="_Hlk129953874"/>
            <w:r w:rsidRPr="009F24FB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Expedient: </w:t>
            </w:r>
            <w:r w:rsidR="00F87FCA"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01</w:t>
            </w:r>
            <w:r w:rsidR="00F87FCA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7</w:t>
            </w:r>
            <w:r w:rsidR="00F87FCA" w:rsidRPr="00F832C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-xx/xxxx-xxxx</w:t>
            </w:r>
            <w:r w:rsidR="00F87FCA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</w:rPr>
              <w:t>x</w:t>
            </w:r>
          </w:p>
        </w:tc>
      </w:tr>
      <w:tr w:rsidR="00480489" w:rsidRPr="009F24FB" w14:paraId="7F11B4BE" w14:textId="77777777" w:rsidTr="00F87FCA">
        <w:trPr>
          <w:trHeight w:val="249"/>
        </w:trPr>
        <w:tc>
          <w:tcPr>
            <w:tcW w:w="27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3F92D567" w14:textId="59B09BE1" w:rsidR="00480489" w:rsidRPr="00605886" w:rsidRDefault="00480489" w:rsidP="00480489">
            <w:pPr>
              <w:spacing w:after="0"/>
              <w:rPr>
                <w:rFonts w:ascii="Noto Sans" w:hAnsi="Noto Sans" w:cs="Noto Sans"/>
                <w:b/>
                <w:sz w:val="18"/>
                <w:szCs w:val="18"/>
                <w:u w:val="single"/>
              </w:rPr>
            </w:pPr>
            <w:r w:rsidRPr="0052544A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 xml:space="preserve">Codi SIA: </w:t>
            </w:r>
            <w:r w:rsidR="00F87FCA" w:rsidRPr="009A2F8B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3</w:t>
            </w:r>
            <w:r w:rsidR="00F87FCA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169771</w:t>
            </w:r>
          </w:p>
        </w:tc>
      </w:tr>
      <w:tr w:rsidR="00480489" w:rsidRPr="009F24FB" w14:paraId="4525DD89" w14:textId="77777777" w:rsidTr="00F87FCA">
        <w:trPr>
          <w:trHeight w:val="249"/>
        </w:trPr>
        <w:tc>
          <w:tcPr>
            <w:tcW w:w="270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654FE58A" w14:textId="77777777" w:rsidR="00480489" w:rsidRPr="00605886" w:rsidRDefault="00480489" w:rsidP="00480489">
            <w:pPr>
              <w:spacing w:after="0"/>
              <w:rPr>
                <w:rFonts w:ascii="Noto Sans" w:hAnsi="Noto Sans"/>
                <w:color w:val="000000"/>
                <w:sz w:val="18"/>
                <w:szCs w:val="18"/>
              </w:rPr>
            </w:pPr>
            <w:r w:rsidRPr="00605886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</w:rPr>
              <w:t>Emissor: A04003749</w:t>
            </w:r>
          </w:p>
        </w:tc>
      </w:tr>
    </w:tbl>
    <w:p w14:paraId="44FDE0A6" w14:textId="77777777" w:rsidR="00480489" w:rsidRDefault="00480489" w:rsidP="00C07805">
      <w:pPr>
        <w:suppressAutoHyphens w:val="0"/>
        <w:spacing w:after="0" w:line="240" w:lineRule="auto"/>
        <w:ind w:left="-567" w:firstLine="567"/>
        <w:jc w:val="center"/>
        <w:rPr>
          <w:rFonts w:ascii="Noto Sans" w:hAnsi="Noto Sans" w:cs="Noto Sans"/>
          <w:bCs/>
          <w:i/>
          <w:iCs/>
          <w:color w:val="FF0000"/>
          <w:lang w:eastAsia="en-US"/>
        </w:rPr>
      </w:pPr>
    </w:p>
    <w:p w14:paraId="4A9954CE" w14:textId="77777777" w:rsidR="00480489" w:rsidRDefault="00480489" w:rsidP="00C07805">
      <w:pPr>
        <w:suppressAutoHyphens w:val="0"/>
        <w:spacing w:after="0" w:line="240" w:lineRule="auto"/>
        <w:ind w:left="-567" w:firstLine="567"/>
        <w:jc w:val="center"/>
        <w:rPr>
          <w:rFonts w:ascii="Noto Sans" w:hAnsi="Noto Sans" w:cs="Noto Sans"/>
          <w:bCs/>
          <w:i/>
          <w:iCs/>
          <w:color w:val="FF0000"/>
          <w:lang w:eastAsia="en-US"/>
        </w:rPr>
      </w:pPr>
    </w:p>
    <w:p w14:paraId="330985AC" w14:textId="481619BC" w:rsidR="00480489" w:rsidRPr="00245AA3" w:rsidRDefault="00480489" w:rsidP="00480489">
      <w:pPr>
        <w:suppressAutoHyphens w:val="0"/>
        <w:ind w:left="-567"/>
        <w:jc w:val="center"/>
        <w:rPr>
          <w:rFonts w:ascii="Noto Sans" w:hAnsi="Noto Sans"/>
          <w:b/>
          <w:color w:val="44546A"/>
          <w:lang w:eastAsia="en-US"/>
        </w:rPr>
      </w:pPr>
      <w:r w:rsidRPr="00245AA3">
        <w:rPr>
          <w:rFonts w:ascii="Noto Sans" w:hAnsi="Noto Sans"/>
          <w:b/>
          <w:color w:val="44546A"/>
          <w:lang w:eastAsia="en-US"/>
        </w:rPr>
        <w:t>ANNEX 7</w:t>
      </w:r>
      <w:r>
        <w:rPr>
          <w:rFonts w:ascii="Noto Sans" w:hAnsi="Noto Sans"/>
          <w:b/>
          <w:color w:val="44546A"/>
          <w:lang w:eastAsia="en-US"/>
        </w:rPr>
        <w:t>s</w:t>
      </w:r>
      <w:r w:rsidRPr="00245AA3">
        <w:rPr>
          <w:rFonts w:ascii="Noto Sans" w:hAnsi="Noto Sans"/>
          <w:b/>
          <w:color w:val="44546A"/>
          <w:lang w:eastAsia="en-US"/>
        </w:rPr>
        <w:t xml:space="preserve"> - PATROCINIS ESDEVENIMENTS</w:t>
      </w:r>
      <w:r>
        <w:rPr>
          <w:rFonts w:ascii="Noto Sans" w:hAnsi="Noto Sans"/>
          <w:b/>
          <w:color w:val="44546A"/>
          <w:lang w:eastAsia="en-US"/>
        </w:rPr>
        <w:t xml:space="preserve"> SINGULARS</w:t>
      </w:r>
      <w:r w:rsidRPr="00245AA3">
        <w:rPr>
          <w:rFonts w:ascii="Noto Sans" w:hAnsi="Noto Sans"/>
          <w:b/>
          <w:color w:val="44546A"/>
          <w:lang w:eastAsia="en-US"/>
        </w:rPr>
        <w:t xml:space="preserve"> 202</w:t>
      </w:r>
      <w:r w:rsidR="00F87FCA">
        <w:rPr>
          <w:rFonts w:ascii="Noto Sans" w:hAnsi="Noto Sans"/>
          <w:b/>
          <w:color w:val="44546A"/>
          <w:lang w:eastAsia="en-US"/>
        </w:rPr>
        <w:t>5-2026-2027</w:t>
      </w:r>
      <w:r w:rsidRPr="00245AA3">
        <w:rPr>
          <w:rFonts w:ascii="Noto Sans" w:hAnsi="Noto Sans"/>
          <w:b/>
          <w:color w:val="44546A"/>
          <w:lang w:eastAsia="en-US"/>
        </w:rPr>
        <w:t xml:space="preserve"> </w:t>
      </w:r>
      <w:r w:rsidR="00F87FCA">
        <w:rPr>
          <w:rFonts w:ascii="Noto Sans" w:hAnsi="Noto Sans"/>
          <w:b/>
          <w:color w:val="44546A"/>
          <w:lang w:eastAsia="en-US"/>
        </w:rPr>
        <w:t>-</w:t>
      </w:r>
    </w:p>
    <w:p w14:paraId="0F59D561" w14:textId="77777777" w:rsidR="00480489" w:rsidRPr="00B22CB3" w:rsidRDefault="00480489" w:rsidP="00480489">
      <w:pPr>
        <w:suppressAutoHyphens w:val="0"/>
        <w:ind w:left="-567"/>
        <w:jc w:val="center"/>
        <w:rPr>
          <w:rFonts w:ascii="Noto Sans" w:hAnsi="Noto Sans"/>
          <w:b/>
          <w:color w:val="44546A"/>
          <w:lang w:eastAsia="en-US"/>
        </w:rPr>
      </w:pPr>
      <w:r w:rsidRPr="00245AA3">
        <w:rPr>
          <w:rFonts w:ascii="Noto Sans" w:hAnsi="Noto Sans"/>
          <w:b/>
          <w:color w:val="44546A"/>
          <w:lang w:eastAsia="en-US"/>
        </w:rPr>
        <w:t>INFORMACIÓ I ESTRUCTURA DE CONTINGUTS PER A LA PUBLICACIÓ DE L’ESDEVENIMENT EN CANALS DE COMUNICACIÓ DE L’AETIB</w:t>
      </w:r>
    </w:p>
    <w:p w14:paraId="671BDD66" w14:textId="77777777" w:rsidR="00480489" w:rsidRDefault="00480489" w:rsidP="00C07805">
      <w:pPr>
        <w:suppressAutoHyphens w:val="0"/>
        <w:spacing w:after="0" w:line="240" w:lineRule="auto"/>
        <w:ind w:left="-567" w:firstLine="567"/>
        <w:jc w:val="center"/>
        <w:rPr>
          <w:rFonts w:ascii="Noto Sans" w:hAnsi="Noto Sans" w:cs="Noto Sans"/>
          <w:bCs/>
          <w:i/>
          <w:iCs/>
          <w:color w:val="FF0000"/>
          <w:lang w:eastAsia="en-US"/>
        </w:rPr>
      </w:pPr>
    </w:p>
    <w:p w14:paraId="665419A7" w14:textId="775731BB" w:rsidR="00C07805" w:rsidRPr="00B22CB3" w:rsidRDefault="00C07805" w:rsidP="00C07805">
      <w:pPr>
        <w:suppressAutoHyphens w:val="0"/>
        <w:spacing w:after="0" w:line="240" w:lineRule="auto"/>
        <w:ind w:left="-567" w:firstLine="567"/>
        <w:jc w:val="center"/>
        <w:rPr>
          <w:rFonts w:ascii="Noto Sans" w:hAnsi="Noto Sans" w:cs="Noto Sans"/>
          <w:bCs/>
          <w:i/>
          <w:iCs/>
          <w:color w:val="FF0000"/>
          <w:lang w:eastAsia="en-US"/>
        </w:rPr>
      </w:pPr>
      <w:r w:rsidRPr="00B22CB3">
        <w:rPr>
          <w:rFonts w:ascii="Noto Sans" w:hAnsi="Noto Sans" w:cs="Noto Sans"/>
          <w:bCs/>
          <w:i/>
          <w:iCs/>
          <w:color w:val="FF0000"/>
          <w:lang w:eastAsia="en-US"/>
        </w:rPr>
        <w:t>El contingut d'aquest document no es podrà esmenar una vegada lliurat</w:t>
      </w:r>
      <w:bookmarkEnd w:id="0"/>
    </w:p>
    <w:p w14:paraId="4368F7D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2CF869E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ENTITAT QUE SOL·LICITA EL PATROCINI:</w:t>
      </w:r>
    </w:p>
    <w:p w14:paraId="51031C8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Nom:</w:t>
      </w:r>
    </w:p>
    <w:p w14:paraId="7F6B4D6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Adreça: 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>Província:</w:t>
      </w:r>
    </w:p>
    <w:p w14:paraId="5286204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Localitat: 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>País:</w:t>
      </w:r>
    </w:p>
    <w:p w14:paraId="7E90D09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Telèfon: 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</w:p>
    <w:p w14:paraId="149FA67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BC2339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Correu electrònic: </w:t>
      </w:r>
    </w:p>
    <w:p w14:paraId="74430F0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Web:</w:t>
      </w:r>
    </w:p>
    <w:p w14:paraId="4BA5AA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Xarxes socials:</w:t>
      </w:r>
    </w:p>
    <w:p w14:paraId="2D8750A4" w14:textId="77777777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Perfil/s Facebook:</w:t>
      </w:r>
    </w:p>
    <w:p w14:paraId="3B2D7CE5" w14:textId="77777777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Perfil/s Twitter:</w:t>
      </w:r>
    </w:p>
    <w:p w14:paraId="5B1D2472" w14:textId="77777777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Perfil/s Instagram:</w:t>
      </w:r>
    </w:p>
    <w:p w14:paraId="080C1FA8" w14:textId="77777777" w:rsidR="00C07805" w:rsidRPr="00B22CB3" w:rsidRDefault="00C07805" w:rsidP="00C07805">
      <w:pPr>
        <w:numPr>
          <w:ilvl w:val="0"/>
          <w:numId w:val="40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Perfil/s Youtube:</w:t>
      </w:r>
    </w:p>
    <w:p w14:paraId="7A67DC7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7D81D0B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 xml:space="preserve">PERSONA DE CONTACTE DE L’ENTITAT (COMUNICACIÓ): </w:t>
      </w:r>
    </w:p>
    <w:p w14:paraId="7830F6A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Persona de contacte:</w:t>
      </w:r>
    </w:p>
    <w:p w14:paraId="0974A1A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Nom i llinatges: </w:t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</w:r>
      <w:r w:rsidRPr="00B22CB3">
        <w:rPr>
          <w:rFonts w:ascii="Noto Sans" w:hAnsi="Noto Sans" w:cs="Noto Sans"/>
        </w:rPr>
        <w:tab/>
        <w:t xml:space="preserve"> </w:t>
      </w:r>
    </w:p>
    <w:p w14:paraId="5A6AEDF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Correu electrònic:</w:t>
      </w:r>
    </w:p>
    <w:p w14:paraId="53381C8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Telèfon:</w:t>
      </w:r>
    </w:p>
    <w:p w14:paraId="2AAC6F2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Horari d’atenció:</w:t>
      </w:r>
    </w:p>
    <w:p w14:paraId="3430A61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95FF34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NOM DEL PROJECTE/ACCIÓ:</w:t>
      </w:r>
      <w:r w:rsidRPr="00B22CB3">
        <w:rPr>
          <w:rFonts w:ascii="Noto Sans" w:hAnsi="Noto Sans" w:cs="Noto Sans"/>
          <w:b/>
        </w:rPr>
        <w:tab/>
      </w:r>
    </w:p>
    <w:p w14:paraId="0103E1FA" w14:textId="77777777" w:rsidR="00C07805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26C86F43" w14:textId="77777777" w:rsidR="00F87FCA" w:rsidRDefault="00F87FCA" w:rsidP="00F87FCA">
      <w:pPr>
        <w:suppressAutoHyphens w:val="0"/>
        <w:spacing w:after="0" w:line="240" w:lineRule="auto"/>
        <w:jc w:val="both"/>
        <w:rPr>
          <w:rFonts w:ascii="Noto Sans" w:hAnsi="Noto Sans" w:cs="Noto Sans"/>
          <w:i/>
        </w:rPr>
      </w:pPr>
      <w:r w:rsidRPr="00F87FCA">
        <w:rPr>
          <w:rFonts w:ascii="Noto Sans" w:hAnsi="Noto Sans" w:cs="Noto Sans"/>
          <w:b/>
          <w:bCs/>
          <w:color w:val="000000"/>
          <w:lang w:eastAsia="en-US"/>
        </w:rPr>
        <w:t xml:space="preserve">ANY PER AL QUAL ES CURSA LA SOL·LICITUD: </w:t>
      </w:r>
      <w:r w:rsidRPr="00F87FCA">
        <w:rPr>
          <w:rFonts w:ascii="Noto Sans" w:hAnsi="Noto Sans" w:cs="Noto Sans"/>
          <w:i/>
        </w:rPr>
        <w:t xml:space="preserve">(indicar amb X) </w:t>
      </w:r>
    </w:p>
    <w:p w14:paraId="26119AE3" w14:textId="02CDA891" w:rsidR="00F87FCA" w:rsidRPr="00F87FCA" w:rsidRDefault="00F87FCA" w:rsidP="00F87FCA">
      <w:pPr>
        <w:suppressAutoHyphens w:val="0"/>
        <w:spacing w:after="0" w:line="240" w:lineRule="auto"/>
        <w:jc w:val="both"/>
        <w:rPr>
          <w:rFonts w:ascii="Noto Sans" w:hAnsi="Noto Sans" w:cs="Noto Sans"/>
        </w:rPr>
      </w:pPr>
      <w:r w:rsidRPr="00F87FCA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F87FCA">
        <w:rPr>
          <w:rFonts w:ascii="Noto Sans" w:hAnsi="Noto Sans" w:cs="Noto Sans"/>
        </w:rPr>
        <w:instrText xml:space="preserve"> FORMCHECKBOX </w:instrText>
      </w:r>
      <w:r w:rsidRPr="00F87FCA">
        <w:rPr>
          <w:rFonts w:ascii="Noto Sans" w:hAnsi="Noto Sans" w:cs="Noto Sans"/>
        </w:rPr>
      </w:r>
      <w:r w:rsidRPr="00F87FCA">
        <w:rPr>
          <w:rFonts w:ascii="Noto Sans" w:hAnsi="Noto Sans" w:cs="Noto Sans"/>
        </w:rPr>
        <w:fldChar w:fldCharType="separate"/>
      </w:r>
      <w:r w:rsidRPr="00F87FCA">
        <w:rPr>
          <w:rFonts w:ascii="Noto Sans" w:hAnsi="Noto Sans" w:cs="Noto Sans"/>
        </w:rPr>
        <w:fldChar w:fldCharType="end"/>
      </w:r>
      <w:r w:rsidRPr="00F87FCA">
        <w:rPr>
          <w:rFonts w:ascii="Noto Sans" w:hAnsi="Noto Sans" w:cs="Noto Sans"/>
        </w:rPr>
        <w:t xml:space="preserve"> 2025  </w:t>
      </w:r>
      <w:r w:rsidRPr="00F87FCA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F87FCA">
        <w:rPr>
          <w:rFonts w:ascii="Noto Sans" w:hAnsi="Noto Sans" w:cs="Noto Sans"/>
        </w:rPr>
        <w:instrText xml:space="preserve"> FORMCHECKBOX </w:instrText>
      </w:r>
      <w:r w:rsidRPr="00F87FCA">
        <w:rPr>
          <w:rFonts w:ascii="Noto Sans" w:hAnsi="Noto Sans" w:cs="Noto Sans"/>
        </w:rPr>
      </w:r>
      <w:r w:rsidRPr="00F87FCA">
        <w:rPr>
          <w:rFonts w:ascii="Noto Sans" w:hAnsi="Noto Sans" w:cs="Noto Sans"/>
        </w:rPr>
        <w:fldChar w:fldCharType="separate"/>
      </w:r>
      <w:r w:rsidRPr="00F87FCA">
        <w:rPr>
          <w:rFonts w:ascii="Noto Sans" w:hAnsi="Noto Sans" w:cs="Noto Sans"/>
        </w:rPr>
        <w:fldChar w:fldCharType="end"/>
      </w:r>
      <w:r w:rsidRPr="00F87FCA">
        <w:rPr>
          <w:rFonts w:ascii="Noto Sans" w:hAnsi="Noto Sans" w:cs="Noto Sans"/>
        </w:rPr>
        <w:t xml:space="preserve"> 2026  </w:t>
      </w:r>
      <w:r w:rsidRPr="00F87FCA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F87FCA">
        <w:rPr>
          <w:rFonts w:ascii="Noto Sans" w:hAnsi="Noto Sans" w:cs="Noto Sans"/>
        </w:rPr>
        <w:instrText xml:space="preserve"> FORMCHECKBOX </w:instrText>
      </w:r>
      <w:r w:rsidRPr="00F87FCA">
        <w:rPr>
          <w:rFonts w:ascii="Noto Sans" w:hAnsi="Noto Sans" w:cs="Noto Sans"/>
        </w:rPr>
      </w:r>
      <w:r w:rsidRPr="00F87FCA">
        <w:rPr>
          <w:rFonts w:ascii="Noto Sans" w:hAnsi="Noto Sans" w:cs="Noto Sans"/>
        </w:rPr>
        <w:fldChar w:fldCharType="separate"/>
      </w:r>
      <w:r w:rsidRPr="00F87FCA">
        <w:rPr>
          <w:rFonts w:ascii="Noto Sans" w:hAnsi="Noto Sans" w:cs="Noto Sans"/>
        </w:rPr>
        <w:fldChar w:fldCharType="end"/>
      </w:r>
      <w:r w:rsidRPr="00F87FCA">
        <w:rPr>
          <w:rFonts w:ascii="Noto Sans" w:hAnsi="Noto Sans" w:cs="Noto Sans"/>
        </w:rPr>
        <w:t xml:space="preserve"> 2027  </w:t>
      </w:r>
    </w:p>
    <w:p w14:paraId="6180D253" w14:textId="77777777" w:rsidR="00F87FCA" w:rsidRPr="00B22CB3" w:rsidRDefault="00F87FCA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0D00F3BD" w14:textId="430F75A8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DATA(S) D’EXECUCIÓ:</w:t>
      </w:r>
      <w:r w:rsidRPr="00B22CB3">
        <w:rPr>
          <w:rFonts w:ascii="Noto Sans" w:hAnsi="Noto Sans" w:cs="Noto Sans"/>
          <w:b/>
        </w:rPr>
        <w:tab/>
      </w:r>
    </w:p>
    <w:p w14:paraId="78934AD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45A9F8E6" w14:textId="3D778205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HORARI(S) D</w:t>
      </w:r>
      <w:r w:rsidR="00B22CB3">
        <w:rPr>
          <w:rFonts w:ascii="Noto Sans" w:hAnsi="Noto Sans" w:cs="Noto Sans"/>
          <w:b/>
        </w:rPr>
        <w:t>’</w:t>
      </w:r>
      <w:r w:rsidRPr="00B22CB3">
        <w:rPr>
          <w:rFonts w:ascii="Noto Sans" w:hAnsi="Noto Sans" w:cs="Noto Sans"/>
          <w:b/>
        </w:rPr>
        <w:t>EXECUCIÓ:</w:t>
      </w:r>
    </w:p>
    <w:p w14:paraId="24BE5E02" w14:textId="77777777" w:rsidR="00C07805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113F258F" w14:textId="77777777" w:rsidR="00F87FCA" w:rsidRPr="00B22CB3" w:rsidRDefault="00F87FCA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36292D0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DADES DE L’ESDEVENIMENT: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1664"/>
      </w:tblGrid>
      <w:tr w:rsidR="00C07805" w:rsidRPr="00B22CB3" w14:paraId="23D01D12" w14:textId="77777777" w:rsidTr="000075C4">
        <w:trPr>
          <w:trHeight w:val="158"/>
        </w:trPr>
        <w:tc>
          <w:tcPr>
            <w:tcW w:w="7196" w:type="dxa"/>
          </w:tcPr>
          <w:p w14:paraId="64B0FECB" w14:textId="77777777" w:rsidR="00C07805" w:rsidRPr="00B22CB3" w:rsidRDefault="00C07805" w:rsidP="00C07805">
            <w:pPr>
              <w:spacing w:after="0" w:line="240" w:lineRule="auto"/>
              <w:ind w:left="33"/>
              <w:jc w:val="both"/>
              <w:rPr>
                <w:rFonts w:ascii="Noto Sans" w:hAnsi="Noto Sans" w:cs="Noto Sans"/>
              </w:rPr>
            </w:pPr>
            <w:r w:rsidRPr="00B22CB3">
              <w:rPr>
                <w:rFonts w:ascii="Noto Sans" w:hAnsi="Noto Sans" w:cs="Noto Sans"/>
              </w:rPr>
              <w:t>PRESSUPOST DE DESPESA * TOTAL DE L’ESDEVENIMENT:</w:t>
            </w:r>
          </w:p>
        </w:tc>
        <w:tc>
          <w:tcPr>
            <w:tcW w:w="1664" w:type="dxa"/>
          </w:tcPr>
          <w:p w14:paraId="752B93C0" w14:textId="77777777" w:rsidR="00C07805" w:rsidRPr="00B22CB3" w:rsidRDefault="00C07805" w:rsidP="00C07805">
            <w:pPr>
              <w:spacing w:after="0" w:line="240" w:lineRule="auto"/>
              <w:ind w:left="-567"/>
              <w:jc w:val="right"/>
              <w:rPr>
                <w:rFonts w:ascii="Noto Sans" w:hAnsi="Noto Sans" w:cs="Noto Sans"/>
              </w:rPr>
            </w:pPr>
            <w:r w:rsidRPr="00B22CB3">
              <w:rPr>
                <w:rFonts w:ascii="Noto Sans" w:hAnsi="Noto Sans" w:cs="Noto Sans"/>
              </w:rPr>
              <w:t>€</w:t>
            </w:r>
          </w:p>
        </w:tc>
      </w:tr>
      <w:tr w:rsidR="00C07805" w:rsidRPr="00B22CB3" w14:paraId="5C8CBB45" w14:textId="77777777" w:rsidTr="000075C4">
        <w:trPr>
          <w:trHeight w:val="158"/>
        </w:trPr>
        <w:tc>
          <w:tcPr>
            <w:tcW w:w="7196" w:type="dxa"/>
          </w:tcPr>
          <w:p w14:paraId="01F7F9CF" w14:textId="7D18D1D0" w:rsidR="00C07805" w:rsidRPr="00B22CB3" w:rsidRDefault="00C07805" w:rsidP="00C07805">
            <w:pPr>
              <w:spacing w:after="0" w:line="240" w:lineRule="auto"/>
              <w:ind w:left="33"/>
              <w:jc w:val="both"/>
              <w:rPr>
                <w:rFonts w:ascii="Noto Sans" w:hAnsi="Noto Sans" w:cs="Noto Sans"/>
              </w:rPr>
            </w:pPr>
            <w:r w:rsidRPr="00B22CB3">
              <w:rPr>
                <w:rFonts w:ascii="Noto Sans" w:hAnsi="Noto Sans" w:cs="Noto Sans"/>
              </w:rPr>
              <w:t>IMPORT* SOL·LICITAT A L’AETIB EN CONCEPTE DE PATROCINI:</w:t>
            </w:r>
          </w:p>
        </w:tc>
        <w:tc>
          <w:tcPr>
            <w:tcW w:w="1664" w:type="dxa"/>
          </w:tcPr>
          <w:p w14:paraId="21372B81" w14:textId="77777777" w:rsidR="00C07805" w:rsidRPr="00B22CB3" w:rsidRDefault="00C07805" w:rsidP="00C07805">
            <w:pPr>
              <w:spacing w:after="0" w:line="240" w:lineRule="auto"/>
              <w:ind w:left="-567"/>
              <w:jc w:val="right"/>
              <w:rPr>
                <w:rFonts w:ascii="Noto Sans" w:hAnsi="Noto Sans" w:cs="Noto Sans"/>
              </w:rPr>
            </w:pPr>
            <w:r w:rsidRPr="00B22CB3">
              <w:rPr>
                <w:rFonts w:ascii="Noto Sans" w:hAnsi="Noto Sans" w:cs="Noto Sans"/>
              </w:rPr>
              <w:t>€</w:t>
            </w:r>
          </w:p>
        </w:tc>
      </w:tr>
    </w:tbl>
    <w:p w14:paraId="1DF93AE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sz w:val="18"/>
          <w:szCs w:val="18"/>
        </w:rPr>
      </w:pPr>
      <w:r w:rsidRPr="00B22CB3">
        <w:rPr>
          <w:rFonts w:ascii="Noto Sans" w:hAnsi="Noto Sans" w:cs="Noto Sans"/>
          <w:sz w:val="18"/>
          <w:szCs w:val="18"/>
        </w:rPr>
        <w:t xml:space="preserve">*Impostos inclosos                                                             </w:t>
      </w:r>
    </w:p>
    <w:p w14:paraId="74B4B8B0" w14:textId="77777777" w:rsidR="00B22CB3" w:rsidRPr="00B22CB3" w:rsidRDefault="00B22CB3" w:rsidP="00C07805">
      <w:pPr>
        <w:spacing w:after="0" w:line="240" w:lineRule="auto"/>
        <w:rPr>
          <w:rFonts w:ascii="Noto Sans" w:hAnsi="Noto Sans" w:cs="Noto Sans"/>
          <w:b/>
          <w:u w:val="single"/>
        </w:rPr>
      </w:pPr>
    </w:p>
    <w:p w14:paraId="66315EFE" w14:textId="4FD9E1B5" w:rsidR="00C07805" w:rsidRPr="00B22CB3" w:rsidRDefault="00C07805" w:rsidP="00C07805">
      <w:pPr>
        <w:spacing w:after="0" w:line="240" w:lineRule="auto"/>
        <w:rPr>
          <w:rFonts w:ascii="Noto Sans" w:hAnsi="Noto Sans" w:cs="Noto Sans"/>
          <w:b/>
          <w:u w:val="single"/>
        </w:rPr>
      </w:pPr>
      <w:r w:rsidRPr="00B22CB3">
        <w:rPr>
          <w:rFonts w:ascii="Noto Sans" w:hAnsi="Noto Sans" w:cs="Noto Sans"/>
          <w:b/>
          <w:u w:val="single"/>
        </w:rPr>
        <w:t>ESTRUCTURA DE CONTINGUTS DESCRIPTIVA DE L’ESDEVENIMENT:</w:t>
      </w:r>
    </w:p>
    <w:p w14:paraId="0F162DB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60E4671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MARCA DE DESTINACIÓ A QUÈ ES VINCULA EL PATROCINI</w:t>
      </w:r>
    </w:p>
    <w:p w14:paraId="5CFDE32C" w14:textId="77777777" w:rsidR="00B22CB3" w:rsidRDefault="00B22CB3" w:rsidP="00C07805">
      <w:pPr>
        <w:spacing w:after="0" w:line="240" w:lineRule="auto"/>
        <w:jc w:val="both"/>
        <w:rPr>
          <w:rFonts w:ascii="Noto Sans" w:hAnsi="Noto Sans" w:cs="Noto Sans"/>
        </w:rPr>
        <w:sectPr w:rsidR="00B22CB3" w:rsidSect="0048048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665" w:right="1274" w:bottom="1418" w:left="2127" w:header="706" w:footer="364" w:gutter="0"/>
          <w:cols w:space="720"/>
          <w:titlePg/>
          <w:docGrid w:linePitch="360"/>
        </w:sectPr>
      </w:pPr>
    </w:p>
    <w:p w14:paraId="3554FF7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MALLORCA</w:t>
      </w:r>
    </w:p>
    <w:p w14:paraId="18D8F44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MENORCA</w:t>
      </w:r>
    </w:p>
    <w:p w14:paraId="561F70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IBIZA</w:t>
      </w:r>
    </w:p>
    <w:p w14:paraId="0F1D67E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FORMENTERA</w:t>
      </w:r>
    </w:p>
    <w:p w14:paraId="7627A81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ILLES BALEARS </w:t>
      </w:r>
    </w:p>
    <w:p w14:paraId="130104A0" w14:textId="77777777" w:rsidR="00B22CB3" w:rsidRDefault="00B22CB3" w:rsidP="00C07805">
      <w:pPr>
        <w:spacing w:after="0" w:line="240" w:lineRule="auto"/>
        <w:jc w:val="both"/>
        <w:rPr>
          <w:rFonts w:ascii="Noto Sans" w:hAnsi="Noto Sans" w:cs="Noto Sans"/>
          <w:b/>
        </w:rPr>
        <w:sectPr w:rsidR="00B22CB3" w:rsidSect="00B22CB3">
          <w:type w:val="continuous"/>
          <w:pgSz w:w="11906" w:h="16838"/>
          <w:pgMar w:top="2195" w:right="1274" w:bottom="1418" w:left="2127" w:header="706" w:footer="364" w:gutter="0"/>
          <w:cols w:num="2" w:space="720"/>
          <w:titlePg/>
          <w:docGrid w:linePitch="360"/>
        </w:sectPr>
      </w:pPr>
    </w:p>
    <w:p w14:paraId="6A6843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</w:p>
    <w:p w14:paraId="3CEEF0E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</w:rPr>
        <w:t>TEMÀTICA/TEMÀTIQUES VINCULADES A L’ESDEVENIMENT</w:t>
      </w:r>
    </w:p>
    <w:p w14:paraId="359BCA7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2195" w:right="1274" w:bottom="1418" w:left="2127" w:header="706" w:footer="364" w:gutter="0"/>
          <w:cols w:space="720"/>
          <w:titlePg/>
          <w:docGrid w:linePitch="360"/>
        </w:sectPr>
      </w:pPr>
    </w:p>
    <w:p w14:paraId="34B42D0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ACTIVITATS AQUÀTIQUES</w:t>
      </w:r>
    </w:p>
    <w:p w14:paraId="7F31071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ARQUEOLOGIA</w:t>
      </w:r>
    </w:p>
    <w:p w14:paraId="16E8EB9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</w:t>
      </w:r>
    </w:p>
    <w:p w14:paraId="00A4018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 CONTEMPORANI</w:t>
      </w:r>
    </w:p>
    <w:p w14:paraId="2EDAD4C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ARTESANIA</w:t>
      </w:r>
    </w:p>
    <w:p w14:paraId="1C20EBF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BIRDWATCHING</w:t>
      </w:r>
    </w:p>
    <w:p w14:paraId="3609781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BUSSEIG</w:t>
      </w:r>
    </w:p>
    <w:p w14:paraId="245147F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CICLOTURISME</w:t>
      </w:r>
    </w:p>
    <w:p w14:paraId="5D4287AD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CULTURA</w:t>
      </w:r>
    </w:p>
    <w:p w14:paraId="5C5BD37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ESPORTS</w:t>
      </w:r>
    </w:p>
    <w:p w14:paraId="49CD1B8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ENOTURISME</w:t>
      </w:r>
    </w:p>
    <w:p w14:paraId="5CA50D7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ESCALADA</w:t>
      </w:r>
    </w:p>
    <w:p w14:paraId="430158E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FESTES I TRADICIONS</w:t>
      </w:r>
    </w:p>
    <w:p w14:paraId="25BC803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GASTRONOMIA</w:t>
      </w:r>
    </w:p>
    <w:p w14:paraId="4B909AB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GOLF</w:t>
      </w:r>
    </w:p>
    <w:p w14:paraId="058B862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KAYAC</w:t>
      </w:r>
    </w:p>
    <w:p w14:paraId="54A5E6F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LUXE</w:t>
      </w:r>
    </w:p>
    <w:p w14:paraId="7B9BAF4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MICE</w:t>
      </w:r>
    </w:p>
    <w:p w14:paraId="1E9F630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NATURA</w:t>
      </w:r>
    </w:p>
    <w:p w14:paraId="63A6B452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NÀUTICA</w:t>
      </w:r>
    </w:p>
    <w:p w14:paraId="0D60912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NOCES</w:t>
      </w:r>
    </w:p>
    <w:p w14:paraId="4CAD0CB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NORDIC WALKING</w:t>
      </w:r>
    </w:p>
    <w:p w14:paraId="25CE6F6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OCI</w:t>
      </w:r>
    </w:p>
    <w:p w14:paraId="7B94737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OCI NOCTURN</w:t>
      </w:r>
    </w:p>
    <w:p w14:paraId="091FA80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OLITURISME</w:t>
      </w:r>
    </w:p>
    <w:p w14:paraId="1E7CF25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CULTURAL</w:t>
      </w:r>
    </w:p>
    <w:p w14:paraId="3A692A5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NATURAL</w:t>
      </w:r>
    </w:p>
    <w:p w14:paraId="6F8999A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PATRIMONI UNESCO</w:t>
      </w:r>
    </w:p>
    <w:p w14:paraId="0CD7896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PESCA</w:t>
      </w:r>
    </w:p>
    <w:p w14:paraId="43BF456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PLATGES</w:t>
      </w:r>
    </w:p>
    <w:p w14:paraId="1BD66C7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RUNNING</w:t>
      </w:r>
    </w:p>
    <w:p w14:paraId="0C0BE83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SALUT</w:t>
      </w:r>
    </w:p>
    <w:p w14:paraId="3FD8A8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SENDERISME</w:t>
      </w:r>
    </w:p>
    <w:p w14:paraId="75B6B029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SERVEIS</w:t>
      </w:r>
    </w:p>
    <w:p w14:paraId="7C90FB3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SHOPPING</w:t>
      </w:r>
    </w:p>
    <w:p w14:paraId="61037E8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TRANSPORT</w:t>
      </w:r>
    </w:p>
    <w:p w14:paraId="5E199E0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TURISME ACTIU</w:t>
      </w:r>
    </w:p>
    <w:p w14:paraId="17D0CAC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TURISME EQÜESTRE</w:t>
      </w:r>
    </w:p>
    <w:p w14:paraId="4000631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VELA</w:t>
      </w:r>
    </w:p>
    <w:p w14:paraId="69E6AD5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num="2" w:space="720"/>
          <w:docGrid w:linePitch="360"/>
        </w:sectPr>
      </w:pPr>
    </w:p>
    <w:p w14:paraId="5195CF9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B49583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</w:rPr>
        <w:t>OCITIPUS VINCULATS A L’ESDEVENIMENT</w:t>
      </w:r>
    </w:p>
    <w:p w14:paraId="47C98AE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space="720"/>
          <w:docGrid w:linePitch="360"/>
        </w:sectPr>
      </w:pPr>
    </w:p>
    <w:p w14:paraId="19E2627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FAMÍLIA</w:t>
      </w:r>
    </w:p>
    <w:p w14:paraId="1CE8189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PARELLA</w:t>
      </w:r>
    </w:p>
    <w:p w14:paraId="0F043CE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AMICS</w:t>
      </w:r>
    </w:p>
    <w:p w14:paraId="1BC405C4" w14:textId="694A83C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  <w:sectPr w:rsidR="00C07805" w:rsidRPr="00B22CB3" w:rsidSect="00B22CB3">
          <w:type w:val="continuous"/>
          <w:pgSz w:w="11906" w:h="16838"/>
          <w:pgMar w:top="1530" w:right="1274" w:bottom="1418" w:left="2127" w:header="706" w:footer="364" w:gutter="0"/>
          <w:cols w:num="2" w:space="720"/>
          <w:docGrid w:linePitch="360"/>
        </w:sectPr>
      </w:pPr>
      <w:r w:rsidRPr="00B22CB3">
        <w:rPr>
          <w:rFonts w:ascii="Noto Sans" w:hAnsi="Noto Sans" w:cs="Noto Sans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B22CB3">
        <w:rPr>
          <w:rFonts w:ascii="Noto Sans" w:hAnsi="Noto Sans" w:cs="Noto Sans"/>
        </w:rPr>
        <w:instrText xml:space="preserve"> FORMCHECKBOX </w:instrText>
      </w:r>
      <w:r w:rsidRPr="00B22CB3">
        <w:rPr>
          <w:rFonts w:ascii="Noto Sans" w:hAnsi="Noto Sans" w:cs="Noto Sans"/>
        </w:rPr>
      </w:r>
      <w:r w:rsidRPr="00B22CB3">
        <w:rPr>
          <w:rFonts w:ascii="Noto Sans" w:hAnsi="Noto Sans" w:cs="Noto Sans"/>
        </w:rPr>
        <w:fldChar w:fldCharType="separate"/>
      </w:r>
      <w:r w:rsidRPr="00B22CB3">
        <w:rPr>
          <w:rFonts w:ascii="Noto Sans" w:hAnsi="Noto Sans" w:cs="Noto Sans"/>
        </w:rPr>
        <w:fldChar w:fldCharType="end"/>
      </w:r>
      <w:r w:rsidRPr="00B22CB3">
        <w:rPr>
          <w:rFonts w:ascii="Noto Sans" w:hAnsi="Noto Sans" w:cs="Noto Sans"/>
        </w:rPr>
        <w:t xml:space="preserve"> TREBA</w:t>
      </w:r>
      <w:r w:rsidR="00260FB6">
        <w:rPr>
          <w:rFonts w:ascii="Noto Sans" w:hAnsi="Noto Sans" w:cs="Noto Sans"/>
        </w:rPr>
        <w:t>LL</w:t>
      </w:r>
    </w:p>
    <w:p w14:paraId="4A1DE4A7" w14:textId="0319268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7D9BA3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PÚBLIC O PÚBLICS OBJECTIUS VINCULATS A L’ESDEVENIMENT</w:t>
      </w:r>
    </w:p>
    <w:p w14:paraId="76C9271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(Edat, mercat nacional, perfil socioeconòmic)</w:t>
      </w:r>
    </w:p>
    <w:p w14:paraId="1DECB0C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1C46E15E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409E86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</w:p>
    <w:p w14:paraId="580E708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UBICACIÓ GEOGRÀFICA ON ESDEVINDRÀ L’ESDEVENIMENT</w:t>
      </w:r>
    </w:p>
    <w:p w14:paraId="3D00539F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Coordenades geogràfiques de l’indret (latitud/longitud) o l’àrea on es produirà l’esdeveniment (fitxer KML/GPX en cas que es disposi d’aquest)</w:t>
      </w:r>
    </w:p>
    <w:p w14:paraId="5094CD6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7798F60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57D9F3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1F51F2E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TÍTOL SUGGERIT PER A LA PUBLICACIÓ DE L’ESDEVENIMENT</w:t>
      </w:r>
    </w:p>
    <w:p w14:paraId="25DF3273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80 caràcters)</w:t>
      </w:r>
    </w:p>
    <w:p w14:paraId="7E9F2CA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4DCE8642" w14:textId="6C6E6791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701623B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5B22132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SUBTÍTOL SUGGERIT PER A LA PUBLICACIÓ DE L’ESDEVENIMENT</w:t>
      </w:r>
    </w:p>
    <w:p w14:paraId="45458EF7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130 caràcters)</w:t>
      </w:r>
    </w:p>
    <w:p w14:paraId="188A84BB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1512BC1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AC6CD7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07C54BE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36FD0E6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ENTRADETA SUGGERIDA PER A LA PUBLICACIÓ DE L’ESDEVENIMENT</w:t>
      </w:r>
    </w:p>
    <w:p w14:paraId="251E04BF" w14:textId="40385D55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</w:t>
      </w:r>
      <w:r w:rsidR="00BD142F">
        <w:rPr>
          <w:rFonts w:ascii="Noto Sans" w:hAnsi="Noto Sans" w:cs="Noto Sans"/>
        </w:rPr>
        <w:t>à</w:t>
      </w:r>
      <w:r w:rsidRPr="00B22CB3">
        <w:rPr>
          <w:rFonts w:ascii="Noto Sans" w:hAnsi="Noto Sans" w:cs="Noto Sans"/>
        </w:rPr>
        <w:t>xim 500 caràcters)</w:t>
      </w:r>
    </w:p>
    <w:p w14:paraId="0BA8D4E1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FB65C5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557C32F2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66BEE620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448F3B1B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</w:rPr>
      </w:pPr>
      <w:r w:rsidRPr="00B22CB3">
        <w:rPr>
          <w:rFonts w:ascii="Noto Sans" w:hAnsi="Noto Sans" w:cs="Noto Sans"/>
          <w:b/>
        </w:rPr>
        <w:t>DESCRIPCIÓ SUGGERIDA PER A LA PUBLICACIÓ DE L’ESDEVENIMENT</w:t>
      </w:r>
    </w:p>
    <w:p w14:paraId="45DB60B6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(Màxim 1000 caràcters)</w:t>
      </w:r>
    </w:p>
    <w:p w14:paraId="0C1A0129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5CAB299B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2D68037D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34853C0E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lastRenderedPageBreak/>
        <w:tab/>
      </w:r>
    </w:p>
    <w:p w14:paraId="716FC5D6" w14:textId="5DA59656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  <w:b/>
          <w:u w:val="single"/>
        </w:rPr>
        <w:t>IMATGES I/O VÍDEOS SUGGERITS PER A LA PUBLICACIÓ DE L’ESDEVENIMENT</w:t>
      </w:r>
    </w:p>
    <w:p w14:paraId="6805884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  <w:u w:val="single"/>
        </w:rPr>
      </w:pPr>
    </w:p>
    <w:p w14:paraId="37499DB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  <w:b/>
          <w:color w:val="FF0000"/>
          <w:u w:val="single"/>
        </w:rPr>
      </w:pPr>
      <w:r w:rsidRPr="00B22CB3">
        <w:rPr>
          <w:rFonts w:ascii="Noto Sans" w:hAnsi="Noto Sans" w:cs="Noto Sans"/>
          <w:b/>
          <w:color w:val="FF0000"/>
          <w:u w:val="single"/>
        </w:rPr>
        <w:t>ADJUNTAR:</w:t>
      </w:r>
    </w:p>
    <w:p w14:paraId="1E33C5AE" w14:textId="77777777" w:rsidR="00C07805" w:rsidRPr="00B22CB3" w:rsidRDefault="00C07805" w:rsidP="00C07805">
      <w:pPr>
        <w:numPr>
          <w:ilvl w:val="0"/>
          <w:numId w:val="41"/>
        </w:num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Mínim 3 imatges i/o vídeos amb una resolució mínima de Full HD (1920x1080)</w:t>
      </w:r>
    </w:p>
    <w:p w14:paraId="43335C08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(Formats d’imatge admesos: JPG i PNG)</w:t>
      </w:r>
    </w:p>
    <w:p w14:paraId="245E851C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(Format de vídeo admès: MP4, duració màxima 20 segons)</w:t>
      </w:r>
    </w:p>
    <w:p w14:paraId="592553B8" w14:textId="77777777" w:rsidR="00C07805" w:rsidRPr="00B22CB3" w:rsidRDefault="00C07805" w:rsidP="00C07805">
      <w:pPr>
        <w:tabs>
          <w:tab w:val="left" w:leader="underscore" w:pos="8505"/>
        </w:tabs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ab/>
      </w:r>
    </w:p>
    <w:p w14:paraId="2439216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3EC2DC7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54905A41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I perquè consti i tingui els efectes oportuns davant l'Agència d'Estratègia Turística de les Illes Balears (AETIB), sign aquest document.</w:t>
      </w:r>
    </w:p>
    <w:p w14:paraId="40E36314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6E5CCC95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921538E" w14:textId="65A741B8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______________, </w:t>
      </w:r>
      <w:r w:rsidR="00B22CB3" w:rsidRPr="00B22CB3">
        <w:rPr>
          <w:rFonts w:ascii="Noto Sans" w:hAnsi="Noto Sans" w:cs="Noto Sans"/>
        </w:rPr>
        <w:t>en</w:t>
      </w:r>
      <w:r w:rsidRPr="00B22CB3">
        <w:rPr>
          <w:rFonts w:ascii="Noto Sans" w:hAnsi="Noto Sans" w:cs="Noto Sans"/>
        </w:rPr>
        <w:t xml:space="preserve"> data de la signatura electrònica</w:t>
      </w:r>
    </w:p>
    <w:p w14:paraId="0E8F704A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10500963" w14:textId="77777777" w:rsidR="00B22CB3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Nom del representant legal de l'entitat</w:t>
      </w:r>
    </w:p>
    <w:p w14:paraId="2FD38A8B" w14:textId="16387E40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>(signatura electrònica)</w:t>
      </w:r>
    </w:p>
    <w:p w14:paraId="6176D128" w14:textId="46E5D956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bookmarkEnd w:id="1"/>
    <w:p w14:paraId="2642E37E" w14:textId="77777777" w:rsidR="00C07805" w:rsidRPr="00B22CB3" w:rsidRDefault="00C07805" w:rsidP="00C07805">
      <w:pPr>
        <w:spacing w:after="0" w:line="240" w:lineRule="auto"/>
        <w:jc w:val="both"/>
        <w:rPr>
          <w:rFonts w:ascii="Noto Sans" w:hAnsi="Noto Sans" w:cs="Noto Sans"/>
        </w:rPr>
      </w:pPr>
    </w:p>
    <w:p w14:paraId="771ED1E7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3F5A43BC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6FC54747" w14:textId="77777777" w:rsidR="00C07805" w:rsidRPr="00B22CB3" w:rsidRDefault="00C07805" w:rsidP="00C07805">
      <w:pPr>
        <w:spacing w:after="0" w:line="240" w:lineRule="auto"/>
        <w:rPr>
          <w:rFonts w:ascii="Noto Sans" w:hAnsi="Noto Sans" w:cs="Noto Sans"/>
        </w:rPr>
      </w:pPr>
    </w:p>
    <w:p w14:paraId="4FD2D45B" w14:textId="04E567A1" w:rsidR="00E41206" w:rsidRPr="00B22CB3" w:rsidRDefault="00E41206" w:rsidP="00C07805">
      <w:pPr>
        <w:spacing w:after="0" w:line="240" w:lineRule="auto"/>
        <w:rPr>
          <w:rFonts w:ascii="Noto Sans" w:hAnsi="Noto Sans" w:cs="Noto Sans"/>
        </w:rPr>
      </w:pPr>
      <w:r w:rsidRPr="00B22CB3">
        <w:rPr>
          <w:rFonts w:ascii="Noto Sans" w:hAnsi="Noto Sans" w:cs="Noto Sans"/>
        </w:rPr>
        <w:t xml:space="preserve"> </w:t>
      </w:r>
    </w:p>
    <w:sectPr w:rsidR="00E41206" w:rsidRPr="00B22CB3" w:rsidSect="00EE03F7">
      <w:footerReference w:type="default" r:id="rId16"/>
      <w:headerReference w:type="first" r:id="rId17"/>
      <w:footerReference w:type="first" r:id="rId18"/>
      <w:pgSz w:w="11906" w:h="16838"/>
      <w:pgMar w:top="2954" w:right="1440" w:bottom="1134" w:left="2127" w:header="709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EBFB7" w14:textId="77777777" w:rsidR="00911F60" w:rsidRDefault="00911F60">
      <w:pPr>
        <w:spacing w:after="0" w:line="240" w:lineRule="auto"/>
      </w:pPr>
      <w:r>
        <w:separator/>
      </w:r>
    </w:p>
  </w:endnote>
  <w:endnote w:type="continuationSeparator" w:id="0">
    <w:p w14:paraId="4B03D569" w14:textId="77777777" w:rsidR="00911F60" w:rsidRDefault="0091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egacy Sans ITC">
    <w:altName w:val="Calibri"/>
    <w:charset w:val="00"/>
    <w:family w:val="swiss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C9B0A" w14:textId="77777777" w:rsidR="000205D0" w:rsidRDefault="000205D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C07805" w14:paraId="173BD511" w14:textId="77777777">
      <w:trPr>
        <w:trHeight w:val="1140"/>
      </w:trPr>
      <w:tc>
        <w:tcPr>
          <w:tcW w:w="2724" w:type="dxa"/>
          <w:shd w:val="clear" w:color="auto" w:fill="auto"/>
          <w:vAlign w:val="bottom"/>
        </w:tcPr>
        <w:p w14:paraId="3DE0363D" w14:textId="38B5B638" w:rsidR="00C07805" w:rsidRPr="00F526EE" w:rsidRDefault="00C07805" w:rsidP="00132A32">
          <w:pPr>
            <w:pStyle w:val="WW-Peudepgina"/>
            <w:ind w:left="537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C12F87">
            <w:rPr>
              <w:rFonts w:ascii="Noto Sans" w:hAnsi="Noto Sans" w:cs="Noto Sans"/>
              <w:lang w:val="ca-ES"/>
            </w:rPr>
            <w:t>arrer</w:t>
          </w:r>
          <w:r>
            <w:rPr>
              <w:rFonts w:ascii="Noto Sans" w:hAnsi="Noto Sans" w:cs="Noto Sans"/>
              <w:lang w:val="ca-ES"/>
            </w:rPr>
            <w:t xml:space="preserve"> de Rita Levi, </w:t>
          </w:r>
          <w:r w:rsidR="00C85A13">
            <w:rPr>
              <w:rFonts w:ascii="Noto Sans" w:hAnsi="Noto Sans" w:cs="Noto Sans"/>
              <w:lang w:val="ca-ES"/>
            </w:rPr>
            <w:t>4</w:t>
          </w:r>
        </w:p>
        <w:p w14:paraId="5D8D9D59" w14:textId="77777777" w:rsidR="00C07805" w:rsidRDefault="00C07805" w:rsidP="00132A32">
          <w:pPr>
            <w:pStyle w:val="WW-Peudepgina"/>
            <w:ind w:left="537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CDA3B59" w14:textId="77777777" w:rsidR="00C07805" w:rsidRDefault="00C07805" w:rsidP="00132A32">
          <w:pPr>
            <w:pStyle w:val="WW-Peudepgina"/>
            <w:ind w:left="537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0CE5F004" w14:textId="54D43105" w:rsidR="00EE03F7" w:rsidRDefault="00EE03F7" w:rsidP="00EE03F7">
          <w:pPr>
            <w:pStyle w:val="WW-Peudepgina"/>
            <w:rPr>
              <w:rFonts w:ascii="Noto Sans" w:hAnsi="Noto Sans" w:cs="Noto Sans"/>
              <w:color w:val="0070C0"/>
              <w:lang w:val="ca-ES"/>
            </w:rPr>
          </w:pPr>
          <w:r>
            <w:rPr>
              <w:rFonts w:ascii="Noto Sans" w:hAnsi="Noto Sans" w:cs="Noto Sans"/>
              <w:color w:val="0070C0"/>
              <w:lang w:val="ca-ES"/>
            </w:rPr>
            <w:t xml:space="preserve">              </w:t>
          </w:r>
          <w:hyperlink r:id="rId1" w:history="1">
            <w:r w:rsidRPr="00746085">
              <w:rPr>
                <w:rStyle w:val="Hipervnculo"/>
                <w:rFonts w:ascii="Noto Sans" w:hAnsi="Noto Sans" w:cs="Noto Sans"/>
                <w:lang w:val="ca-ES"/>
              </w:rPr>
              <w:t>www.illesbalears.travel</w:t>
            </w:r>
          </w:hyperlink>
        </w:p>
        <w:p w14:paraId="7B237AE7" w14:textId="6C35852B" w:rsidR="00C07805" w:rsidRDefault="00EE03F7" w:rsidP="00EE03F7">
          <w:pPr>
            <w:pStyle w:val="Peudepgina"/>
            <w:snapToGrid w:val="0"/>
            <w:ind w:left="537"/>
            <w:rPr>
              <w:rFonts w:ascii="Noto Sans" w:hAnsi="Noto Sans" w:cs="Noto Sans"/>
            </w:rPr>
          </w:pPr>
          <w:r w:rsidRPr="00EE03F7">
            <w:rPr>
              <w:rFonts w:ascii="Noto Sans" w:hAnsi="Noto Sans" w:cs="Noto Sans"/>
              <w:color w:val="538135" w:themeColor="accent6" w:themeShade="BF"/>
              <w:lang w:val="ca-ES"/>
            </w:rPr>
            <w:t>www.illessostenibles.es</w:t>
          </w:r>
        </w:p>
      </w:tc>
      <w:tc>
        <w:tcPr>
          <w:tcW w:w="4589" w:type="dxa"/>
          <w:shd w:val="clear" w:color="auto" w:fill="auto"/>
        </w:tcPr>
        <w:p w14:paraId="1B2EEB41" w14:textId="77777777" w:rsidR="00C07805" w:rsidRDefault="00C07805">
          <w:pPr>
            <w:pStyle w:val="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7203CF7D" w14:textId="77777777" w:rsidR="00C07805" w:rsidRDefault="00C07805">
          <w:pPr>
            <w:pStyle w:val="Nmerodepgina"/>
            <w:rPr>
              <w:rFonts w:cs="Noto Sans"/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6D699AF4" w14:textId="77777777" w:rsidR="00C07805" w:rsidRDefault="00C07805">
    <w:pPr>
      <w:pStyle w:val="Piedepgina"/>
      <w:rPr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245AA3" w14:paraId="48DFEC6A" w14:textId="77777777" w:rsidTr="00400110">
      <w:trPr>
        <w:trHeight w:val="892"/>
      </w:trPr>
      <w:tc>
        <w:tcPr>
          <w:tcW w:w="2724" w:type="dxa"/>
          <w:shd w:val="clear" w:color="auto" w:fill="auto"/>
          <w:vAlign w:val="bottom"/>
        </w:tcPr>
        <w:p w14:paraId="7A85E4CC" w14:textId="3D866C28" w:rsidR="00245AA3" w:rsidRPr="00480489" w:rsidRDefault="00245AA3" w:rsidP="00245AA3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0205D0">
            <w:rPr>
              <w:rFonts w:ascii="Noto Sans" w:hAnsi="Noto Sans" w:cs="Noto Sans"/>
              <w:lang w:val="ca-ES"/>
            </w:rPr>
            <w:t>arrer</w:t>
          </w:r>
          <w:r>
            <w:rPr>
              <w:rFonts w:ascii="Noto Sans" w:hAnsi="Noto Sans" w:cs="Noto Sans"/>
              <w:lang w:val="ca-ES"/>
            </w:rPr>
            <w:t xml:space="preserve"> de Rita Levi, </w:t>
          </w:r>
          <w:r w:rsidR="00C85A13">
            <w:rPr>
              <w:rFonts w:ascii="Noto Sans" w:hAnsi="Noto Sans" w:cs="Noto Sans"/>
              <w:lang w:val="ca-ES"/>
            </w:rPr>
            <w:t>4</w:t>
          </w:r>
        </w:p>
        <w:p w14:paraId="7DA75812" w14:textId="77777777" w:rsidR="00245AA3" w:rsidRDefault="00245AA3" w:rsidP="00245AA3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17EAB562" w14:textId="77777777" w:rsidR="00245AA3" w:rsidRDefault="00245AA3" w:rsidP="00245AA3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40386B32" w14:textId="384437A1" w:rsidR="00245AA3" w:rsidRDefault="00EE03F7" w:rsidP="00245AA3">
          <w:pPr>
            <w:pStyle w:val="WW-Peudepgina"/>
            <w:rPr>
              <w:rFonts w:ascii="Noto Sans" w:hAnsi="Noto Sans" w:cs="Noto Sans"/>
              <w:color w:val="0070C0"/>
              <w:lang w:val="ca-ES"/>
            </w:rPr>
          </w:pPr>
          <w:hyperlink r:id="rId1" w:history="1">
            <w:r w:rsidRPr="00746085">
              <w:rPr>
                <w:rStyle w:val="Hipervnculo"/>
                <w:rFonts w:ascii="Noto Sans" w:hAnsi="Noto Sans" w:cs="Noto Sans"/>
                <w:lang w:val="ca-ES"/>
              </w:rPr>
              <w:t>www.illesbalears.travel</w:t>
            </w:r>
          </w:hyperlink>
        </w:p>
        <w:p w14:paraId="223D3A68" w14:textId="4268FD1B" w:rsidR="00EE03F7" w:rsidRDefault="00EE03F7" w:rsidP="00245AA3">
          <w:pPr>
            <w:pStyle w:val="WW-Peudepgina"/>
          </w:pPr>
          <w:r w:rsidRPr="00EE03F7">
            <w:rPr>
              <w:rFonts w:ascii="Noto Sans" w:hAnsi="Noto Sans" w:cs="Noto Sans"/>
              <w:color w:val="538135" w:themeColor="accent6" w:themeShade="BF"/>
              <w:lang w:val="ca-ES"/>
            </w:rPr>
            <w:t>www.illessostenibles.es</w:t>
          </w:r>
        </w:p>
      </w:tc>
      <w:tc>
        <w:tcPr>
          <w:tcW w:w="4589" w:type="dxa"/>
          <w:shd w:val="clear" w:color="auto" w:fill="auto"/>
        </w:tcPr>
        <w:p w14:paraId="21F67E67" w14:textId="77777777" w:rsidR="00245AA3" w:rsidRDefault="00245AA3" w:rsidP="00245AA3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085BE800" w14:textId="77777777" w:rsidR="00245AA3" w:rsidRDefault="00245AA3" w:rsidP="00245AA3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517D82FC" w14:textId="77777777" w:rsidR="00245AA3" w:rsidRDefault="00245AA3" w:rsidP="00245AA3">
    <w:pPr>
      <w:pStyle w:val="Piedepgina"/>
    </w:pPr>
  </w:p>
  <w:p w14:paraId="7E14AEE1" w14:textId="77777777" w:rsidR="00245AA3" w:rsidRDefault="00245AA3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DD540C" w14:paraId="07D0FCC9" w14:textId="77777777">
      <w:trPr>
        <w:trHeight w:val="901"/>
      </w:trPr>
      <w:tc>
        <w:tcPr>
          <w:tcW w:w="2724" w:type="dxa"/>
          <w:shd w:val="clear" w:color="auto" w:fill="auto"/>
          <w:vAlign w:val="bottom"/>
        </w:tcPr>
        <w:p w14:paraId="733F6FF5" w14:textId="77F73147" w:rsidR="00DD540C" w:rsidRPr="00480489" w:rsidRDefault="00DD540C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</w:t>
          </w:r>
          <w:r w:rsidR="00D47DE0">
            <w:rPr>
              <w:rFonts w:ascii="Noto Sans" w:hAnsi="Noto Sans" w:cs="Noto Sans"/>
              <w:lang w:val="ca-ES"/>
            </w:rPr>
            <w:t>arrer</w:t>
          </w:r>
          <w:r>
            <w:rPr>
              <w:rFonts w:ascii="Noto Sans" w:hAnsi="Noto Sans" w:cs="Noto Sans"/>
              <w:lang w:val="ca-ES"/>
            </w:rPr>
            <w:t xml:space="preserve"> de Rita Levi, </w:t>
          </w:r>
          <w:r w:rsidR="00C85A13">
            <w:rPr>
              <w:rFonts w:ascii="Noto Sans" w:hAnsi="Noto Sans" w:cs="Noto Sans"/>
              <w:lang w:val="ca-ES"/>
            </w:rPr>
            <w:t>4</w:t>
          </w:r>
        </w:p>
        <w:p w14:paraId="63B6FFA4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E7A174F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564D9C06" w14:textId="77777777" w:rsidR="00EE03F7" w:rsidRDefault="00EE03F7" w:rsidP="00EE03F7">
          <w:pPr>
            <w:pStyle w:val="WW-Peudepgina"/>
            <w:rPr>
              <w:rFonts w:ascii="Noto Sans" w:hAnsi="Noto Sans" w:cs="Noto Sans"/>
              <w:color w:val="0070C0"/>
              <w:lang w:val="ca-ES"/>
            </w:rPr>
          </w:pPr>
          <w:hyperlink r:id="rId1" w:history="1">
            <w:r w:rsidRPr="00746085">
              <w:rPr>
                <w:rStyle w:val="Hipervnculo"/>
                <w:rFonts w:ascii="Noto Sans" w:hAnsi="Noto Sans" w:cs="Noto Sans"/>
                <w:lang w:val="ca-ES"/>
              </w:rPr>
              <w:t>www.illesbalears.travel</w:t>
            </w:r>
          </w:hyperlink>
        </w:p>
        <w:p w14:paraId="2CDD1EA5" w14:textId="7A676B57" w:rsidR="00DD540C" w:rsidRDefault="00EE03F7" w:rsidP="00EE03F7">
          <w:pPr>
            <w:pStyle w:val="WW-Peudepgina"/>
          </w:pPr>
          <w:r w:rsidRPr="00EE03F7">
            <w:rPr>
              <w:rFonts w:ascii="Noto Sans" w:hAnsi="Noto Sans" w:cs="Noto Sans"/>
              <w:color w:val="538135" w:themeColor="accent6" w:themeShade="BF"/>
              <w:lang w:val="ca-ES"/>
            </w:rPr>
            <w:t>www.illessostenibles.es</w:t>
          </w:r>
        </w:p>
      </w:tc>
      <w:tc>
        <w:tcPr>
          <w:tcW w:w="4589" w:type="dxa"/>
          <w:shd w:val="clear" w:color="auto" w:fill="auto"/>
        </w:tcPr>
        <w:p w14:paraId="39ED7DFA" w14:textId="77777777" w:rsidR="00DD540C" w:rsidRDefault="00DD540C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6706B815" w14:textId="77777777" w:rsidR="00DD540C" w:rsidRDefault="00DD540C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9E2131">
            <w:rPr>
              <w:rFonts w:ascii="Noto Sans" w:hAnsi="Noto Sans" w:cs="Noto Sans"/>
              <w:noProof/>
            </w:rPr>
            <w:t>10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777E67DC" w14:textId="77777777" w:rsidR="00DD540C" w:rsidRDefault="00DD540C">
    <w:pPr>
      <w:pStyle w:val="Piedepgina"/>
    </w:pPr>
  </w:p>
  <w:p w14:paraId="69A6940D" w14:textId="77777777" w:rsidR="00A978FD" w:rsidRDefault="00A978FD"/>
  <w:p w14:paraId="5A57C8EA" w14:textId="77777777" w:rsidR="00A978FD" w:rsidRDefault="00A978F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DD540C" w14:paraId="39AF40B5" w14:textId="77777777">
      <w:trPr>
        <w:trHeight w:val="892"/>
      </w:trPr>
      <w:tc>
        <w:tcPr>
          <w:tcW w:w="2724" w:type="dxa"/>
          <w:shd w:val="clear" w:color="auto" w:fill="auto"/>
          <w:vAlign w:val="bottom"/>
        </w:tcPr>
        <w:p w14:paraId="10CC5A40" w14:textId="77777777" w:rsidR="00DD540C" w:rsidRPr="00480489" w:rsidRDefault="00DD540C">
          <w:pPr>
            <w:pStyle w:val="WW-Peudepgina"/>
            <w:rPr>
              <w:lang w:val="pt-PT"/>
            </w:rPr>
          </w:pPr>
          <w:r>
            <w:rPr>
              <w:rFonts w:ascii="Noto Sans" w:hAnsi="Noto Sans" w:cs="Noto Sans"/>
              <w:lang w:val="ca-ES"/>
            </w:rPr>
            <w:t>C/ de Rita Levi, s/n</w:t>
          </w:r>
        </w:p>
        <w:p w14:paraId="0AAEF83C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Parc Bit 07121 Palma</w:t>
          </w:r>
        </w:p>
        <w:p w14:paraId="7575C500" w14:textId="77777777" w:rsidR="00DD540C" w:rsidRDefault="00DD540C">
          <w:pPr>
            <w:pStyle w:val="WW-Peudepgina"/>
          </w:pPr>
          <w:r>
            <w:rPr>
              <w:rFonts w:ascii="Noto Sans" w:hAnsi="Noto Sans" w:cs="Noto Sans"/>
              <w:lang w:val="ca-ES"/>
            </w:rPr>
            <w:t>Tel. 0034 971 17 66 99</w:t>
          </w:r>
        </w:p>
        <w:p w14:paraId="3CACE4CA" w14:textId="77777777" w:rsidR="00EE03F7" w:rsidRDefault="00EE03F7" w:rsidP="00EE03F7">
          <w:pPr>
            <w:pStyle w:val="WW-Peudepgina"/>
            <w:rPr>
              <w:rFonts w:ascii="Noto Sans" w:hAnsi="Noto Sans" w:cs="Noto Sans"/>
              <w:color w:val="0070C0"/>
              <w:lang w:val="ca-ES"/>
            </w:rPr>
          </w:pPr>
          <w:hyperlink r:id="rId1" w:history="1">
            <w:r w:rsidRPr="00746085">
              <w:rPr>
                <w:rStyle w:val="Hipervnculo"/>
                <w:rFonts w:ascii="Noto Sans" w:hAnsi="Noto Sans" w:cs="Noto Sans"/>
                <w:lang w:val="ca-ES"/>
              </w:rPr>
              <w:t>www.illesbalears.travel</w:t>
            </w:r>
          </w:hyperlink>
        </w:p>
        <w:p w14:paraId="42137B79" w14:textId="4FD1DE64" w:rsidR="00DD540C" w:rsidRDefault="00EE03F7" w:rsidP="00EE03F7">
          <w:pPr>
            <w:pStyle w:val="WW-Peudepgina"/>
          </w:pPr>
          <w:r w:rsidRPr="00EE03F7">
            <w:rPr>
              <w:rFonts w:ascii="Noto Sans" w:hAnsi="Noto Sans" w:cs="Noto Sans"/>
              <w:color w:val="538135" w:themeColor="accent6" w:themeShade="BF"/>
              <w:lang w:val="ca-ES"/>
            </w:rPr>
            <w:t>www.illessostenibles.es</w:t>
          </w:r>
        </w:p>
      </w:tc>
      <w:tc>
        <w:tcPr>
          <w:tcW w:w="4589" w:type="dxa"/>
          <w:shd w:val="clear" w:color="auto" w:fill="auto"/>
        </w:tcPr>
        <w:p w14:paraId="0074AF25" w14:textId="77777777" w:rsidR="00DD540C" w:rsidRDefault="00DD540C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shd w:val="clear" w:color="auto" w:fill="auto"/>
          <w:vAlign w:val="bottom"/>
        </w:tcPr>
        <w:p w14:paraId="176FDE48" w14:textId="77777777" w:rsidR="00DD540C" w:rsidRDefault="00DD540C">
          <w:pPr>
            <w:pStyle w:val="Nmerodepgina"/>
            <w:jc w:val="center"/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9E2131">
            <w:rPr>
              <w:rFonts w:ascii="Noto Sans" w:hAnsi="Noto Sans" w:cs="Noto Sans"/>
              <w:noProof/>
            </w:rPr>
            <w:t>1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135228D9" w14:textId="77777777" w:rsidR="00DD540C" w:rsidRDefault="00DD540C">
    <w:pPr>
      <w:pStyle w:val="Piedepgina"/>
    </w:pPr>
  </w:p>
  <w:p w14:paraId="2332B84E" w14:textId="77777777" w:rsidR="00A978FD" w:rsidRDefault="00A978FD"/>
  <w:p w14:paraId="621570D1" w14:textId="77777777" w:rsidR="00A978FD" w:rsidRDefault="00A978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8BE9" w14:textId="77777777" w:rsidR="00911F60" w:rsidRDefault="00911F60">
      <w:pPr>
        <w:spacing w:after="0" w:line="240" w:lineRule="auto"/>
      </w:pPr>
      <w:r>
        <w:separator/>
      </w:r>
    </w:p>
  </w:footnote>
  <w:footnote w:type="continuationSeparator" w:id="0">
    <w:p w14:paraId="2C9D5D64" w14:textId="77777777" w:rsidR="00911F60" w:rsidRDefault="0091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3A17E" w14:textId="77777777" w:rsidR="000205D0" w:rsidRDefault="000205D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2B31" w14:textId="2F6FC5D0" w:rsidR="00C07805" w:rsidRDefault="00EE03F7" w:rsidP="00C07805">
    <w:pPr>
      <w:tabs>
        <w:tab w:val="left" w:pos="219"/>
      </w:tabs>
      <w:rPr>
        <w:b/>
      </w:rPr>
    </w:pPr>
    <w:r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048072" wp14:editId="509B417C">
              <wp:simplePos x="0" y="0"/>
              <wp:positionH relativeFrom="margin">
                <wp:align>left</wp:align>
              </wp:positionH>
              <wp:positionV relativeFrom="paragraph">
                <wp:posOffset>344805</wp:posOffset>
              </wp:positionV>
              <wp:extent cx="3228975" cy="802005"/>
              <wp:effectExtent l="0" t="0" r="9525" b="0"/>
              <wp:wrapNone/>
              <wp:docPr id="482621390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28975" cy="802005"/>
                        <a:chOff x="0" y="0"/>
                        <a:chExt cx="3228975" cy="802005"/>
                      </a:xfrm>
                    </wpg:grpSpPr>
                    <pic:pic xmlns:pic="http://schemas.openxmlformats.org/drawingml/2006/picture">
                      <pic:nvPicPr>
                        <pic:cNvPr id="1648603078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295" cy="74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32636560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209550"/>
                          <a:ext cx="15335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E4B7ED" id="Grupo 2" o:spid="_x0000_s1026" style="position:absolute;margin-left:0;margin-top:27.15pt;width:254.25pt;height:63.15pt;z-index:251663360;mso-position-horizontal:left;mso-position-horizontal-relative:margin" coordsize="32289,8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5982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" filled="t">
                <v:fill opacity="0"/>
                <v:imagedata r:id="rId3" o:title=""/>
              </v:shape>
              <v:shape id="Imagen 3" o:spid="_x0000_s1028" type="#_x0000_t75" style="position:absolute;left:16954;top:2095;width:15335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">
                <v:imagedata r:id="rId4" o:title=""/>
              </v:shape>
              <w10:wrap anchorx="margin"/>
            </v:group>
          </w:pict>
        </mc:Fallback>
      </mc:AlternateContent>
    </w:r>
    <w:r w:rsidR="00C07805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ED03" w14:textId="515B7755" w:rsidR="00C07805" w:rsidRDefault="00C07805">
    <w:pPr>
      <w:pStyle w:val="Encabezado"/>
      <w:rPr>
        <w:rFonts w:ascii="Noto Sans" w:hAnsi="Noto Sans"/>
      </w:rPr>
    </w:pPr>
  </w:p>
  <w:p w14:paraId="3C1745A7" w14:textId="1621973E" w:rsidR="00B22CB3" w:rsidRPr="00245AA3" w:rsidRDefault="00F87FCA">
    <w:pPr>
      <w:pStyle w:val="Encabezado"/>
      <w:rPr>
        <w:rFonts w:ascii="Noto Sans" w:hAnsi="Noto Sans"/>
      </w:rPr>
    </w:pPr>
    <w:r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1B3EDE8" wp14:editId="14C42083">
              <wp:simplePos x="0" y="0"/>
              <wp:positionH relativeFrom="margin">
                <wp:align>left</wp:align>
              </wp:positionH>
              <wp:positionV relativeFrom="paragraph">
                <wp:posOffset>247015</wp:posOffset>
              </wp:positionV>
              <wp:extent cx="3228975" cy="802005"/>
              <wp:effectExtent l="0" t="0" r="9525" b="0"/>
              <wp:wrapNone/>
              <wp:docPr id="178842570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28975" cy="802005"/>
                        <a:chOff x="0" y="0"/>
                        <a:chExt cx="3228975" cy="802005"/>
                      </a:xfrm>
                    </wpg:grpSpPr>
                    <pic:pic xmlns:pic="http://schemas.openxmlformats.org/drawingml/2006/picture">
                      <pic:nvPicPr>
                        <pic:cNvPr id="1189503931" name="Imagen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8295" cy="74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1805389" name="Imagen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209550"/>
                          <a:ext cx="153352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2B8A237" id="Grupo 2" o:spid="_x0000_s1026" style="position:absolute;margin-left:0;margin-top:19.45pt;width:254.25pt;height:63.15pt;z-index:251661312;mso-position-horizontal:left;mso-position-horizontal-relative:margin" coordsize="32289,80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15982;height:7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" filled="t">
                <v:fill opacity="0"/>
                <v:imagedata r:id="rId3" o:title=""/>
              </v:shape>
              <v:shape id="Imagen 3" o:spid="_x0000_s1028" type="#_x0000_t75" style="position:absolute;left:16954;top:2095;width:15335;height: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335FF" w14:textId="59A5F7A7" w:rsidR="00DD540C" w:rsidRDefault="00C07805" w:rsidP="00B22CB3">
    <w:pPr>
      <w:pStyle w:val="Encabezado"/>
      <w:ind w:left="-567"/>
      <w:rPr>
        <w:lang w:eastAsia="ca-ES"/>
      </w:rPr>
    </w:pPr>
    <w:r>
      <w:rPr>
        <w:noProof/>
      </w:rPr>
      <w:drawing>
        <wp:anchor distT="0" distB="0" distL="114935" distR="114935" simplePos="0" relativeHeight="251659264" behindDoc="0" locked="0" layoutInCell="1" allowOverlap="1" wp14:anchorId="4F1A9C08" wp14:editId="37B7B3F0">
          <wp:simplePos x="0" y="0"/>
          <wp:positionH relativeFrom="column">
            <wp:posOffset>-331453</wp:posOffset>
          </wp:positionH>
          <wp:positionV relativeFrom="paragraph">
            <wp:posOffset>-164465</wp:posOffset>
          </wp:positionV>
          <wp:extent cx="542925" cy="1592631"/>
          <wp:effectExtent l="0" t="0" r="0" b="0"/>
          <wp:wrapNone/>
          <wp:docPr id="1696475413" name="Imagen 1696475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9" t="-27" r="-79" b="-27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263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FA35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bCs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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  <w:color w:val="000000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hAnsi="Noto Sans" w:cs="Noto Sans" w:hint="default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0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color w:val="00000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color w:val="00000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color w:val="000000"/>
      </w:rPr>
    </w:lvl>
  </w:abstractNum>
  <w:abstractNum w:abstractNumId="12" w15:restartNumberingAfterBreak="0">
    <w:nsid w:val="0132187C"/>
    <w:multiLevelType w:val="hybridMultilevel"/>
    <w:tmpl w:val="19D8E6E0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2662892"/>
    <w:multiLevelType w:val="hybridMultilevel"/>
    <w:tmpl w:val="3DC4E20C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FA0C45"/>
    <w:multiLevelType w:val="hybridMultilevel"/>
    <w:tmpl w:val="B6D6CB98"/>
    <w:lvl w:ilvl="0" w:tplc="0AE687E0">
      <w:numFmt w:val="bullet"/>
      <w:lvlText w:val="·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B61F72"/>
    <w:multiLevelType w:val="hybridMultilevel"/>
    <w:tmpl w:val="9C98E634"/>
    <w:lvl w:ilvl="0" w:tplc="86E8F09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AE2B96"/>
    <w:multiLevelType w:val="hybridMultilevel"/>
    <w:tmpl w:val="902A47EC"/>
    <w:lvl w:ilvl="0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B966EE9"/>
    <w:multiLevelType w:val="hybridMultilevel"/>
    <w:tmpl w:val="0E006088"/>
    <w:lvl w:ilvl="0" w:tplc="992E244A">
      <w:start w:val="1"/>
      <w:numFmt w:val="decimal"/>
      <w:lvlText w:val="%1.-"/>
      <w:lvlJc w:val="left"/>
      <w:pPr>
        <w:ind w:left="720" w:hanging="360"/>
      </w:pPr>
      <w:rPr>
        <w:rFonts w:hint="default"/>
      </w:rPr>
    </w:lvl>
    <w:lvl w:ilvl="1" w:tplc="A0A2035C"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A57BE"/>
    <w:multiLevelType w:val="multilevel"/>
    <w:tmpl w:val="DB4C9D0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20C438E5"/>
    <w:multiLevelType w:val="hybridMultilevel"/>
    <w:tmpl w:val="F614E514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4F238B"/>
    <w:multiLevelType w:val="hybridMultilevel"/>
    <w:tmpl w:val="9A285D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9824B7"/>
    <w:multiLevelType w:val="hybridMultilevel"/>
    <w:tmpl w:val="056E985E"/>
    <w:lvl w:ilvl="0" w:tplc="0C0A0019">
      <w:start w:val="1"/>
      <w:numFmt w:val="lowerLetter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28A44DAE"/>
    <w:multiLevelType w:val="hybridMultilevel"/>
    <w:tmpl w:val="C4429A1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DB5DB3"/>
    <w:multiLevelType w:val="multilevel"/>
    <w:tmpl w:val="DE945D20"/>
    <w:lvl w:ilvl="0">
      <w:numFmt w:val="bullet"/>
      <w:lvlText w:val=""/>
      <w:lvlJc w:val="left"/>
      <w:pPr>
        <w:ind w:left="135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855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1575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295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015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3735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4455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175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5895" w:hanging="360"/>
      </w:pPr>
      <w:rPr>
        <w:rFonts w:ascii="Wingdings" w:hAnsi="Wingdings"/>
        <w:sz w:val="20"/>
      </w:rPr>
    </w:lvl>
  </w:abstractNum>
  <w:abstractNum w:abstractNumId="24" w15:restartNumberingAfterBreak="0">
    <w:nsid w:val="2D8F0CCC"/>
    <w:multiLevelType w:val="hybridMultilevel"/>
    <w:tmpl w:val="1BAAA6FA"/>
    <w:lvl w:ilvl="0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EB47CC3"/>
    <w:multiLevelType w:val="hybridMultilevel"/>
    <w:tmpl w:val="E61680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AE10C7"/>
    <w:multiLevelType w:val="hybridMultilevel"/>
    <w:tmpl w:val="B7BC5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E5B0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D72C64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D65E9C"/>
    <w:multiLevelType w:val="hybridMultilevel"/>
    <w:tmpl w:val="AB38F4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6415EE"/>
    <w:multiLevelType w:val="hybridMultilevel"/>
    <w:tmpl w:val="F564AF4A"/>
    <w:lvl w:ilvl="0" w:tplc="42D698D0">
      <w:start w:val="3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5E3E6D"/>
    <w:multiLevelType w:val="hybridMultilevel"/>
    <w:tmpl w:val="FA6C9756"/>
    <w:lvl w:ilvl="0" w:tplc="539C22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32926"/>
    <w:multiLevelType w:val="hybridMultilevel"/>
    <w:tmpl w:val="7C88EC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521375"/>
    <w:multiLevelType w:val="hybridMultilevel"/>
    <w:tmpl w:val="2C74EC6E"/>
    <w:lvl w:ilvl="0" w:tplc="00000004">
      <w:start w:val="2"/>
      <w:numFmt w:val="bullet"/>
      <w:lvlText w:val="-"/>
      <w:lvlJc w:val="left"/>
      <w:pPr>
        <w:ind w:left="1512" w:hanging="360"/>
      </w:pPr>
      <w:rPr>
        <w:rFonts w:ascii="Arial" w:hAnsi="Arial" w:cs="Arial"/>
        <w:lang w:val="es-ES"/>
      </w:rPr>
    </w:lvl>
    <w:lvl w:ilvl="1" w:tplc="443E5B04">
      <w:start w:val="1"/>
      <w:numFmt w:val="bullet"/>
      <w:lvlText w:val=""/>
      <w:lvlJc w:val="left"/>
      <w:pPr>
        <w:ind w:left="2232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41FC2E3D"/>
    <w:multiLevelType w:val="multilevel"/>
    <w:tmpl w:val="9112E3CA"/>
    <w:styleLink w:val="Estilo1"/>
    <w:lvl w:ilvl="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6128CB"/>
    <w:multiLevelType w:val="hybridMultilevel"/>
    <w:tmpl w:val="6E3A3712"/>
    <w:lvl w:ilvl="0" w:tplc="42D698D0">
      <w:start w:val="3"/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786290F"/>
    <w:multiLevelType w:val="hybridMultilevel"/>
    <w:tmpl w:val="A4049B3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731042"/>
    <w:multiLevelType w:val="hybridMultilevel"/>
    <w:tmpl w:val="C07CF550"/>
    <w:lvl w:ilvl="0" w:tplc="CAE2D320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2C2A5C"/>
    <w:multiLevelType w:val="hybridMultilevel"/>
    <w:tmpl w:val="2E500BCC"/>
    <w:lvl w:ilvl="0" w:tplc="13FE6A9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274613"/>
    <w:multiLevelType w:val="hybridMultilevel"/>
    <w:tmpl w:val="31005B74"/>
    <w:lvl w:ilvl="0" w:tplc="419448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A43E51"/>
    <w:multiLevelType w:val="hybridMultilevel"/>
    <w:tmpl w:val="B114C412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8D1AC4"/>
    <w:multiLevelType w:val="multilevel"/>
    <w:tmpl w:val="317E204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1" w15:restartNumberingAfterBreak="0">
    <w:nsid w:val="619E2798"/>
    <w:multiLevelType w:val="hybridMultilevel"/>
    <w:tmpl w:val="8A5C77D2"/>
    <w:lvl w:ilvl="0" w:tplc="3B44267C">
      <w:start w:val="1"/>
      <w:numFmt w:val="decimal"/>
      <w:lvlText w:val="%1.-"/>
      <w:lvlJc w:val="left"/>
      <w:pPr>
        <w:ind w:left="1004" w:hanging="360"/>
      </w:pPr>
      <w:rPr>
        <w:rFonts w:hint="default"/>
        <w:b/>
        <w:b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A40AAD"/>
    <w:multiLevelType w:val="hybridMultilevel"/>
    <w:tmpl w:val="425E922E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410F41"/>
    <w:multiLevelType w:val="hybridMultilevel"/>
    <w:tmpl w:val="96F0242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9C2AE8"/>
    <w:multiLevelType w:val="hybridMultilevel"/>
    <w:tmpl w:val="702222D8"/>
    <w:lvl w:ilvl="0" w:tplc="A0A2035C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000000"/>
      </w:rPr>
    </w:lvl>
    <w:lvl w:ilvl="1" w:tplc="04EC4C3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AA5B91"/>
    <w:multiLevelType w:val="hybridMultilevel"/>
    <w:tmpl w:val="B036763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AC3471"/>
    <w:multiLevelType w:val="hybridMultilevel"/>
    <w:tmpl w:val="09D0C7D8"/>
    <w:lvl w:ilvl="0" w:tplc="443E5B0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66132">
    <w:abstractNumId w:val="1"/>
  </w:num>
  <w:num w:numId="2" w16cid:durableId="1707176064">
    <w:abstractNumId w:val="3"/>
  </w:num>
  <w:num w:numId="3" w16cid:durableId="1071853156">
    <w:abstractNumId w:val="7"/>
  </w:num>
  <w:num w:numId="4" w16cid:durableId="1937052080">
    <w:abstractNumId w:val="8"/>
  </w:num>
  <w:num w:numId="5" w16cid:durableId="1298221510">
    <w:abstractNumId w:val="9"/>
  </w:num>
  <w:num w:numId="6" w16cid:durableId="2004623524">
    <w:abstractNumId w:val="39"/>
  </w:num>
  <w:num w:numId="7" w16cid:durableId="1508399922">
    <w:abstractNumId w:val="38"/>
  </w:num>
  <w:num w:numId="8" w16cid:durableId="1264068100">
    <w:abstractNumId w:val="17"/>
  </w:num>
  <w:num w:numId="9" w16cid:durableId="831870347">
    <w:abstractNumId w:val="13"/>
  </w:num>
  <w:num w:numId="10" w16cid:durableId="25106699">
    <w:abstractNumId w:val="16"/>
  </w:num>
  <w:num w:numId="11" w16cid:durableId="1634870714">
    <w:abstractNumId w:val="42"/>
  </w:num>
  <w:num w:numId="12" w16cid:durableId="90668341">
    <w:abstractNumId w:val="22"/>
  </w:num>
  <w:num w:numId="13" w16cid:durableId="1043754699">
    <w:abstractNumId w:val="26"/>
  </w:num>
  <w:num w:numId="14" w16cid:durableId="800000866">
    <w:abstractNumId w:val="36"/>
  </w:num>
  <w:num w:numId="15" w16cid:durableId="1936207958">
    <w:abstractNumId w:val="29"/>
  </w:num>
  <w:num w:numId="16" w16cid:durableId="366876210">
    <w:abstractNumId w:val="20"/>
  </w:num>
  <w:num w:numId="17" w16cid:durableId="606431894">
    <w:abstractNumId w:val="34"/>
  </w:num>
  <w:num w:numId="18" w16cid:durableId="977104108">
    <w:abstractNumId w:val="32"/>
  </w:num>
  <w:num w:numId="19" w16cid:durableId="1738699481">
    <w:abstractNumId w:val="28"/>
  </w:num>
  <w:num w:numId="20" w16cid:durableId="1211456074">
    <w:abstractNumId w:val="33"/>
  </w:num>
  <w:num w:numId="21" w16cid:durableId="27341651">
    <w:abstractNumId w:val="44"/>
  </w:num>
  <w:num w:numId="22" w16cid:durableId="959451928">
    <w:abstractNumId w:val="24"/>
  </w:num>
  <w:num w:numId="23" w16cid:durableId="968706039">
    <w:abstractNumId w:val="31"/>
  </w:num>
  <w:num w:numId="24" w16cid:durableId="187649310">
    <w:abstractNumId w:val="27"/>
  </w:num>
  <w:num w:numId="25" w16cid:durableId="1091781305">
    <w:abstractNumId w:val="21"/>
  </w:num>
  <w:num w:numId="26" w16cid:durableId="1921672697">
    <w:abstractNumId w:val="30"/>
  </w:num>
  <w:num w:numId="27" w16cid:durableId="1223639755">
    <w:abstractNumId w:val="25"/>
  </w:num>
  <w:num w:numId="28" w16cid:durableId="822427739">
    <w:abstractNumId w:val="37"/>
  </w:num>
  <w:num w:numId="29" w16cid:durableId="836308795">
    <w:abstractNumId w:val="12"/>
  </w:num>
  <w:num w:numId="30" w16cid:durableId="1869635951">
    <w:abstractNumId w:val="35"/>
  </w:num>
  <w:num w:numId="31" w16cid:durableId="939026910">
    <w:abstractNumId w:val="0"/>
  </w:num>
  <w:num w:numId="32" w16cid:durableId="1199514365">
    <w:abstractNumId w:val="14"/>
  </w:num>
  <w:num w:numId="33" w16cid:durableId="68235246">
    <w:abstractNumId w:val="23"/>
  </w:num>
  <w:num w:numId="34" w16cid:durableId="1775712438">
    <w:abstractNumId w:val="40"/>
  </w:num>
  <w:num w:numId="35" w16cid:durableId="1566068715">
    <w:abstractNumId w:val="18"/>
  </w:num>
  <w:num w:numId="36" w16cid:durableId="718627091">
    <w:abstractNumId w:val="45"/>
  </w:num>
  <w:num w:numId="37" w16cid:durableId="1398439292">
    <w:abstractNumId w:val="43"/>
  </w:num>
  <w:num w:numId="38" w16cid:durableId="1499227402">
    <w:abstractNumId w:val="41"/>
  </w:num>
  <w:num w:numId="39" w16cid:durableId="772214011">
    <w:abstractNumId w:val="15"/>
  </w:num>
  <w:num w:numId="40" w16cid:durableId="1035890429">
    <w:abstractNumId w:val="19"/>
  </w:num>
  <w:num w:numId="41" w16cid:durableId="482353878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72"/>
    <w:rsid w:val="0000244B"/>
    <w:rsid w:val="00003524"/>
    <w:rsid w:val="0000468E"/>
    <w:rsid w:val="00006EAF"/>
    <w:rsid w:val="00012A18"/>
    <w:rsid w:val="000131DE"/>
    <w:rsid w:val="000133CE"/>
    <w:rsid w:val="00015E17"/>
    <w:rsid w:val="00016481"/>
    <w:rsid w:val="000173D7"/>
    <w:rsid w:val="0002018F"/>
    <w:rsid w:val="00020277"/>
    <w:rsid w:val="000205D0"/>
    <w:rsid w:val="00020664"/>
    <w:rsid w:val="00020BE4"/>
    <w:rsid w:val="00021C5A"/>
    <w:rsid w:val="00022EC3"/>
    <w:rsid w:val="00025979"/>
    <w:rsid w:val="0003177E"/>
    <w:rsid w:val="0003253C"/>
    <w:rsid w:val="000328B1"/>
    <w:rsid w:val="00036026"/>
    <w:rsid w:val="00037AB3"/>
    <w:rsid w:val="0004548C"/>
    <w:rsid w:val="00045B7F"/>
    <w:rsid w:val="00047D1F"/>
    <w:rsid w:val="00051CEF"/>
    <w:rsid w:val="0005357D"/>
    <w:rsid w:val="00064E64"/>
    <w:rsid w:val="00067DEC"/>
    <w:rsid w:val="0007001D"/>
    <w:rsid w:val="00073161"/>
    <w:rsid w:val="00076625"/>
    <w:rsid w:val="0008170A"/>
    <w:rsid w:val="0009003F"/>
    <w:rsid w:val="00090892"/>
    <w:rsid w:val="00091785"/>
    <w:rsid w:val="00091982"/>
    <w:rsid w:val="00092095"/>
    <w:rsid w:val="000925AC"/>
    <w:rsid w:val="00096AEA"/>
    <w:rsid w:val="00096B3B"/>
    <w:rsid w:val="00096E18"/>
    <w:rsid w:val="00096F49"/>
    <w:rsid w:val="000A0991"/>
    <w:rsid w:val="000A0FF8"/>
    <w:rsid w:val="000A618B"/>
    <w:rsid w:val="000A6609"/>
    <w:rsid w:val="000A7861"/>
    <w:rsid w:val="000B06B5"/>
    <w:rsid w:val="000B31D8"/>
    <w:rsid w:val="000B4344"/>
    <w:rsid w:val="000B564A"/>
    <w:rsid w:val="000B59B1"/>
    <w:rsid w:val="000B739B"/>
    <w:rsid w:val="000C0D58"/>
    <w:rsid w:val="000C1572"/>
    <w:rsid w:val="000C3261"/>
    <w:rsid w:val="000C5A67"/>
    <w:rsid w:val="000D0A50"/>
    <w:rsid w:val="000D0FE6"/>
    <w:rsid w:val="000D1B57"/>
    <w:rsid w:val="000D61EB"/>
    <w:rsid w:val="000E1310"/>
    <w:rsid w:val="000E1BFB"/>
    <w:rsid w:val="000E3FFE"/>
    <w:rsid w:val="000E5115"/>
    <w:rsid w:val="000F4766"/>
    <w:rsid w:val="000F4D2A"/>
    <w:rsid w:val="000F4F19"/>
    <w:rsid w:val="000F5113"/>
    <w:rsid w:val="000F7AE7"/>
    <w:rsid w:val="00105401"/>
    <w:rsid w:val="001067F9"/>
    <w:rsid w:val="00106AD2"/>
    <w:rsid w:val="00111E03"/>
    <w:rsid w:val="0011776F"/>
    <w:rsid w:val="001179F2"/>
    <w:rsid w:val="00122108"/>
    <w:rsid w:val="0012423C"/>
    <w:rsid w:val="00125B9E"/>
    <w:rsid w:val="001261CF"/>
    <w:rsid w:val="00126D12"/>
    <w:rsid w:val="001270DF"/>
    <w:rsid w:val="00127809"/>
    <w:rsid w:val="00135127"/>
    <w:rsid w:val="001351EB"/>
    <w:rsid w:val="001363ED"/>
    <w:rsid w:val="00137478"/>
    <w:rsid w:val="00142C53"/>
    <w:rsid w:val="00142E19"/>
    <w:rsid w:val="0014358D"/>
    <w:rsid w:val="001447EA"/>
    <w:rsid w:val="00150C72"/>
    <w:rsid w:val="00154242"/>
    <w:rsid w:val="00157685"/>
    <w:rsid w:val="001604A3"/>
    <w:rsid w:val="00161DED"/>
    <w:rsid w:val="00163051"/>
    <w:rsid w:val="00163617"/>
    <w:rsid w:val="0017470D"/>
    <w:rsid w:val="00175AA7"/>
    <w:rsid w:val="001760A3"/>
    <w:rsid w:val="0018042A"/>
    <w:rsid w:val="001843D2"/>
    <w:rsid w:val="00190A51"/>
    <w:rsid w:val="00192BBA"/>
    <w:rsid w:val="00194B6B"/>
    <w:rsid w:val="001968F0"/>
    <w:rsid w:val="00197705"/>
    <w:rsid w:val="001A0C53"/>
    <w:rsid w:val="001A16B2"/>
    <w:rsid w:val="001A292C"/>
    <w:rsid w:val="001A3942"/>
    <w:rsid w:val="001A54B2"/>
    <w:rsid w:val="001B2F66"/>
    <w:rsid w:val="001B7430"/>
    <w:rsid w:val="001B7718"/>
    <w:rsid w:val="001B7DFA"/>
    <w:rsid w:val="001C0B42"/>
    <w:rsid w:val="001C351F"/>
    <w:rsid w:val="001C4C3B"/>
    <w:rsid w:val="001D1AC7"/>
    <w:rsid w:val="001D1E4F"/>
    <w:rsid w:val="001D3EA3"/>
    <w:rsid w:val="001D5147"/>
    <w:rsid w:val="001D6809"/>
    <w:rsid w:val="001D68DF"/>
    <w:rsid w:val="001D6BA8"/>
    <w:rsid w:val="001D7D59"/>
    <w:rsid w:val="001D7E97"/>
    <w:rsid w:val="001E1DF4"/>
    <w:rsid w:val="001E3291"/>
    <w:rsid w:val="001E456E"/>
    <w:rsid w:val="001F18C0"/>
    <w:rsid w:val="001F1DEA"/>
    <w:rsid w:val="001F4982"/>
    <w:rsid w:val="001F5EFB"/>
    <w:rsid w:val="001F6C4C"/>
    <w:rsid w:val="00200DA7"/>
    <w:rsid w:val="00201458"/>
    <w:rsid w:val="00202168"/>
    <w:rsid w:val="002119C3"/>
    <w:rsid w:val="00212808"/>
    <w:rsid w:val="00214D64"/>
    <w:rsid w:val="00221B87"/>
    <w:rsid w:val="00222227"/>
    <w:rsid w:val="00222BBE"/>
    <w:rsid w:val="00222C50"/>
    <w:rsid w:val="002243A9"/>
    <w:rsid w:val="00224CCD"/>
    <w:rsid w:val="00231018"/>
    <w:rsid w:val="0023149B"/>
    <w:rsid w:val="00236752"/>
    <w:rsid w:val="00241B55"/>
    <w:rsid w:val="00244B94"/>
    <w:rsid w:val="00245AA3"/>
    <w:rsid w:val="00251B6A"/>
    <w:rsid w:val="00253EC3"/>
    <w:rsid w:val="00260C32"/>
    <w:rsid w:val="00260FB6"/>
    <w:rsid w:val="00263242"/>
    <w:rsid w:val="00263657"/>
    <w:rsid w:val="0026415D"/>
    <w:rsid w:val="00271FE2"/>
    <w:rsid w:val="002731B8"/>
    <w:rsid w:val="002734A6"/>
    <w:rsid w:val="00274578"/>
    <w:rsid w:val="00274BFE"/>
    <w:rsid w:val="002760A6"/>
    <w:rsid w:val="002816A7"/>
    <w:rsid w:val="00281958"/>
    <w:rsid w:val="00282B07"/>
    <w:rsid w:val="00283F41"/>
    <w:rsid w:val="0029055D"/>
    <w:rsid w:val="00291A28"/>
    <w:rsid w:val="00293725"/>
    <w:rsid w:val="00295880"/>
    <w:rsid w:val="0029679F"/>
    <w:rsid w:val="002A0CC5"/>
    <w:rsid w:val="002A1449"/>
    <w:rsid w:val="002A39C8"/>
    <w:rsid w:val="002B249E"/>
    <w:rsid w:val="002B3F98"/>
    <w:rsid w:val="002C0765"/>
    <w:rsid w:val="002C1ABC"/>
    <w:rsid w:val="002C58B7"/>
    <w:rsid w:val="002C6E71"/>
    <w:rsid w:val="002C723D"/>
    <w:rsid w:val="002D02B4"/>
    <w:rsid w:val="002D12B3"/>
    <w:rsid w:val="002D4272"/>
    <w:rsid w:val="002E6D03"/>
    <w:rsid w:val="002E7B66"/>
    <w:rsid w:val="002F24B2"/>
    <w:rsid w:val="002F6D0B"/>
    <w:rsid w:val="00304485"/>
    <w:rsid w:val="00304D44"/>
    <w:rsid w:val="003102CF"/>
    <w:rsid w:val="00310D5E"/>
    <w:rsid w:val="00310D98"/>
    <w:rsid w:val="00311EB2"/>
    <w:rsid w:val="00313EA5"/>
    <w:rsid w:val="00314A73"/>
    <w:rsid w:val="00316CBF"/>
    <w:rsid w:val="003176E1"/>
    <w:rsid w:val="0031777C"/>
    <w:rsid w:val="00317A03"/>
    <w:rsid w:val="00322D6C"/>
    <w:rsid w:val="00324621"/>
    <w:rsid w:val="00324EA1"/>
    <w:rsid w:val="00327CFE"/>
    <w:rsid w:val="00332643"/>
    <w:rsid w:val="00333255"/>
    <w:rsid w:val="0033396F"/>
    <w:rsid w:val="00345296"/>
    <w:rsid w:val="00353F2A"/>
    <w:rsid w:val="003554C8"/>
    <w:rsid w:val="00355E2A"/>
    <w:rsid w:val="003624B5"/>
    <w:rsid w:val="003646EE"/>
    <w:rsid w:val="00364A27"/>
    <w:rsid w:val="003717B6"/>
    <w:rsid w:val="00372C43"/>
    <w:rsid w:val="003763BA"/>
    <w:rsid w:val="00380DD2"/>
    <w:rsid w:val="00384130"/>
    <w:rsid w:val="00387439"/>
    <w:rsid w:val="003901F5"/>
    <w:rsid w:val="00390567"/>
    <w:rsid w:val="003943CC"/>
    <w:rsid w:val="00394EB3"/>
    <w:rsid w:val="003961B0"/>
    <w:rsid w:val="00396B7C"/>
    <w:rsid w:val="003A0448"/>
    <w:rsid w:val="003A6E9B"/>
    <w:rsid w:val="003A72BD"/>
    <w:rsid w:val="003B1096"/>
    <w:rsid w:val="003B28E0"/>
    <w:rsid w:val="003B3CDF"/>
    <w:rsid w:val="003B7C25"/>
    <w:rsid w:val="003C0354"/>
    <w:rsid w:val="003C1F1A"/>
    <w:rsid w:val="003C42EF"/>
    <w:rsid w:val="003C4866"/>
    <w:rsid w:val="003C631E"/>
    <w:rsid w:val="003D5390"/>
    <w:rsid w:val="003D5D5C"/>
    <w:rsid w:val="003D716B"/>
    <w:rsid w:val="003E4746"/>
    <w:rsid w:val="003E54C9"/>
    <w:rsid w:val="003E6FC7"/>
    <w:rsid w:val="003E7023"/>
    <w:rsid w:val="003F2D19"/>
    <w:rsid w:val="003F4CE1"/>
    <w:rsid w:val="003F533A"/>
    <w:rsid w:val="00402036"/>
    <w:rsid w:val="0040204E"/>
    <w:rsid w:val="0040226A"/>
    <w:rsid w:val="00402451"/>
    <w:rsid w:val="004036F9"/>
    <w:rsid w:val="00405730"/>
    <w:rsid w:val="004062BA"/>
    <w:rsid w:val="00407834"/>
    <w:rsid w:val="004119A1"/>
    <w:rsid w:val="00412A99"/>
    <w:rsid w:val="00417BF6"/>
    <w:rsid w:val="0042028F"/>
    <w:rsid w:val="00421924"/>
    <w:rsid w:val="00421F12"/>
    <w:rsid w:val="0042357B"/>
    <w:rsid w:val="0042400F"/>
    <w:rsid w:val="00426A81"/>
    <w:rsid w:val="00432179"/>
    <w:rsid w:val="00432F1F"/>
    <w:rsid w:val="0043373D"/>
    <w:rsid w:val="0043490D"/>
    <w:rsid w:val="00436017"/>
    <w:rsid w:val="00437A3F"/>
    <w:rsid w:val="00440EE2"/>
    <w:rsid w:val="00442AC6"/>
    <w:rsid w:val="00444C5D"/>
    <w:rsid w:val="00445A1B"/>
    <w:rsid w:val="004471DC"/>
    <w:rsid w:val="00452405"/>
    <w:rsid w:val="00461468"/>
    <w:rsid w:val="004617AA"/>
    <w:rsid w:val="00461E5E"/>
    <w:rsid w:val="004627D3"/>
    <w:rsid w:val="00476FB7"/>
    <w:rsid w:val="00480489"/>
    <w:rsid w:val="00481095"/>
    <w:rsid w:val="004830EE"/>
    <w:rsid w:val="00486ABC"/>
    <w:rsid w:val="00486EE0"/>
    <w:rsid w:val="00494FB1"/>
    <w:rsid w:val="004958F2"/>
    <w:rsid w:val="004964E4"/>
    <w:rsid w:val="00496D4A"/>
    <w:rsid w:val="004A2A5A"/>
    <w:rsid w:val="004A2EC2"/>
    <w:rsid w:val="004A3B7C"/>
    <w:rsid w:val="004B018E"/>
    <w:rsid w:val="004B0671"/>
    <w:rsid w:val="004B3423"/>
    <w:rsid w:val="004B48BF"/>
    <w:rsid w:val="004B49F1"/>
    <w:rsid w:val="004C168D"/>
    <w:rsid w:val="004C1D65"/>
    <w:rsid w:val="004C4550"/>
    <w:rsid w:val="004C52A3"/>
    <w:rsid w:val="004C648E"/>
    <w:rsid w:val="004D17F8"/>
    <w:rsid w:val="004D380E"/>
    <w:rsid w:val="004D3B56"/>
    <w:rsid w:val="004D42FE"/>
    <w:rsid w:val="004E0A93"/>
    <w:rsid w:val="004E0CC6"/>
    <w:rsid w:val="004E2E89"/>
    <w:rsid w:val="004E4553"/>
    <w:rsid w:val="004E56F6"/>
    <w:rsid w:val="004E72E5"/>
    <w:rsid w:val="004F0BF1"/>
    <w:rsid w:val="004F3E41"/>
    <w:rsid w:val="004F5B28"/>
    <w:rsid w:val="00500C16"/>
    <w:rsid w:val="0050498B"/>
    <w:rsid w:val="0050558B"/>
    <w:rsid w:val="005068C9"/>
    <w:rsid w:val="00507E3C"/>
    <w:rsid w:val="00513070"/>
    <w:rsid w:val="005159A9"/>
    <w:rsid w:val="00523A96"/>
    <w:rsid w:val="00523F1E"/>
    <w:rsid w:val="0052544A"/>
    <w:rsid w:val="00530570"/>
    <w:rsid w:val="00532564"/>
    <w:rsid w:val="0053586B"/>
    <w:rsid w:val="0054125F"/>
    <w:rsid w:val="005423C0"/>
    <w:rsid w:val="00550114"/>
    <w:rsid w:val="005505EA"/>
    <w:rsid w:val="005515F1"/>
    <w:rsid w:val="0055213A"/>
    <w:rsid w:val="00553172"/>
    <w:rsid w:val="00554E4E"/>
    <w:rsid w:val="005564A0"/>
    <w:rsid w:val="00560404"/>
    <w:rsid w:val="00562A34"/>
    <w:rsid w:val="0056558A"/>
    <w:rsid w:val="005670E2"/>
    <w:rsid w:val="00567B83"/>
    <w:rsid w:val="0057014D"/>
    <w:rsid w:val="005702E9"/>
    <w:rsid w:val="00573B98"/>
    <w:rsid w:val="00576AA1"/>
    <w:rsid w:val="00577EB8"/>
    <w:rsid w:val="005800FF"/>
    <w:rsid w:val="00581025"/>
    <w:rsid w:val="00582F81"/>
    <w:rsid w:val="00583515"/>
    <w:rsid w:val="005870D7"/>
    <w:rsid w:val="00587EC4"/>
    <w:rsid w:val="00591B2B"/>
    <w:rsid w:val="005933FC"/>
    <w:rsid w:val="00595B68"/>
    <w:rsid w:val="005965F5"/>
    <w:rsid w:val="005A15AF"/>
    <w:rsid w:val="005A28B1"/>
    <w:rsid w:val="005A4DB3"/>
    <w:rsid w:val="005A50E9"/>
    <w:rsid w:val="005A612D"/>
    <w:rsid w:val="005B02E0"/>
    <w:rsid w:val="005B57DC"/>
    <w:rsid w:val="005B685E"/>
    <w:rsid w:val="005C1248"/>
    <w:rsid w:val="005C3463"/>
    <w:rsid w:val="005C698F"/>
    <w:rsid w:val="005C6B0A"/>
    <w:rsid w:val="005D1B69"/>
    <w:rsid w:val="005D33A9"/>
    <w:rsid w:val="005D38EC"/>
    <w:rsid w:val="005D7C55"/>
    <w:rsid w:val="005E06C0"/>
    <w:rsid w:val="005E0FE8"/>
    <w:rsid w:val="005E1106"/>
    <w:rsid w:val="005E2FD3"/>
    <w:rsid w:val="005E44AC"/>
    <w:rsid w:val="005E4C47"/>
    <w:rsid w:val="005E633C"/>
    <w:rsid w:val="00607014"/>
    <w:rsid w:val="0061088E"/>
    <w:rsid w:val="00613491"/>
    <w:rsid w:val="00614A61"/>
    <w:rsid w:val="00623462"/>
    <w:rsid w:val="006256F8"/>
    <w:rsid w:val="00634F29"/>
    <w:rsid w:val="006358F4"/>
    <w:rsid w:val="0064225D"/>
    <w:rsid w:val="00642DBC"/>
    <w:rsid w:val="00645468"/>
    <w:rsid w:val="006458FA"/>
    <w:rsid w:val="00652763"/>
    <w:rsid w:val="00654D4F"/>
    <w:rsid w:val="00655F55"/>
    <w:rsid w:val="006568B9"/>
    <w:rsid w:val="00660AFC"/>
    <w:rsid w:val="0066359E"/>
    <w:rsid w:val="0066424C"/>
    <w:rsid w:val="00664AF8"/>
    <w:rsid w:val="00667F84"/>
    <w:rsid w:val="0067105C"/>
    <w:rsid w:val="0067311F"/>
    <w:rsid w:val="006735B6"/>
    <w:rsid w:val="0067555A"/>
    <w:rsid w:val="00676A02"/>
    <w:rsid w:val="00676D22"/>
    <w:rsid w:val="00676FB0"/>
    <w:rsid w:val="006777E6"/>
    <w:rsid w:val="0068074E"/>
    <w:rsid w:val="00687F1A"/>
    <w:rsid w:val="006922DE"/>
    <w:rsid w:val="006926F4"/>
    <w:rsid w:val="00693462"/>
    <w:rsid w:val="006A23DD"/>
    <w:rsid w:val="006A421A"/>
    <w:rsid w:val="006A5D5B"/>
    <w:rsid w:val="006A6F2B"/>
    <w:rsid w:val="006B258E"/>
    <w:rsid w:val="006B6AA0"/>
    <w:rsid w:val="006C2D77"/>
    <w:rsid w:val="006C7835"/>
    <w:rsid w:val="006D775B"/>
    <w:rsid w:val="006E1862"/>
    <w:rsid w:val="006E5ADB"/>
    <w:rsid w:val="006E5C65"/>
    <w:rsid w:val="006E7157"/>
    <w:rsid w:val="006F02DF"/>
    <w:rsid w:val="006F36F0"/>
    <w:rsid w:val="006F4DDE"/>
    <w:rsid w:val="006F67B5"/>
    <w:rsid w:val="00700175"/>
    <w:rsid w:val="00701C70"/>
    <w:rsid w:val="00703199"/>
    <w:rsid w:val="00703277"/>
    <w:rsid w:val="007141FD"/>
    <w:rsid w:val="00714A3D"/>
    <w:rsid w:val="007162AB"/>
    <w:rsid w:val="00716F9C"/>
    <w:rsid w:val="00717C3A"/>
    <w:rsid w:val="0072016E"/>
    <w:rsid w:val="007219C2"/>
    <w:rsid w:val="007379ED"/>
    <w:rsid w:val="00742EEC"/>
    <w:rsid w:val="007444F0"/>
    <w:rsid w:val="0074753E"/>
    <w:rsid w:val="00751475"/>
    <w:rsid w:val="0075179D"/>
    <w:rsid w:val="007566E5"/>
    <w:rsid w:val="0075707C"/>
    <w:rsid w:val="00760306"/>
    <w:rsid w:val="007616C8"/>
    <w:rsid w:val="00763C93"/>
    <w:rsid w:val="00763FEE"/>
    <w:rsid w:val="0076577F"/>
    <w:rsid w:val="00766114"/>
    <w:rsid w:val="00770B2B"/>
    <w:rsid w:val="00773B0E"/>
    <w:rsid w:val="00774180"/>
    <w:rsid w:val="00774A45"/>
    <w:rsid w:val="0077506B"/>
    <w:rsid w:val="00775160"/>
    <w:rsid w:val="007771D0"/>
    <w:rsid w:val="00780EDF"/>
    <w:rsid w:val="007818E2"/>
    <w:rsid w:val="00783BD8"/>
    <w:rsid w:val="00786565"/>
    <w:rsid w:val="00790234"/>
    <w:rsid w:val="0079633E"/>
    <w:rsid w:val="00796452"/>
    <w:rsid w:val="007A17EF"/>
    <w:rsid w:val="007A44DB"/>
    <w:rsid w:val="007A50F6"/>
    <w:rsid w:val="007A57F1"/>
    <w:rsid w:val="007A7712"/>
    <w:rsid w:val="007B36AA"/>
    <w:rsid w:val="007C0DEF"/>
    <w:rsid w:val="007C3645"/>
    <w:rsid w:val="007C4EA1"/>
    <w:rsid w:val="007D1754"/>
    <w:rsid w:val="007D2EC2"/>
    <w:rsid w:val="007D4C1A"/>
    <w:rsid w:val="007D59D6"/>
    <w:rsid w:val="007E4F12"/>
    <w:rsid w:val="007F15DB"/>
    <w:rsid w:val="007F1CFE"/>
    <w:rsid w:val="007F4EA2"/>
    <w:rsid w:val="007F667B"/>
    <w:rsid w:val="007F6C48"/>
    <w:rsid w:val="007F70CF"/>
    <w:rsid w:val="00800993"/>
    <w:rsid w:val="00805B70"/>
    <w:rsid w:val="0080765E"/>
    <w:rsid w:val="0081526D"/>
    <w:rsid w:val="00816E45"/>
    <w:rsid w:val="00820EBC"/>
    <w:rsid w:val="008224CB"/>
    <w:rsid w:val="00823574"/>
    <w:rsid w:val="00823E2C"/>
    <w:rsid w:val="0083112E"/>
    <w:rsid w:val="008312C8"/>
    <w:rsid w:val="008320E6"/>
    <w:rsid w:val="0083329A"/>
    <w:rsid w:val="00844123"/>
    <w:rsid w:val="00844EC3"/>
    <w:rsid w:val="008565A5"/>
    <w:rsid w:val="0086235F"/>
    <w:rsid w:val="008641FD"/>
    <w:rsid w:val="00864A70"/>
    <w:rsid w:val="00870AC4"/>
    <w:rsid w:val="008730AC"/>
    <w:rsid w:val="008764E6"/>
    <w:rsid w:val="00877A0C"/>
    <w:rsid w:val="008805C1"/>
    <w:rsid w:val="0088430F"/>
    <w:rsid w:val="00891040"/>
    <w:rsid w:val="00895857"/>
    <w:rsid w:val="00896DC2"/>
    <w:rsid w:val="008A05B3"/>
    <w:rsid w:val="008A6B90"/>
    <w:rsid w:val="008A7F57"/>
    <w:rsid w:val="008B0605"/>
    <w:rsid w:val="008B226B"/>
    <w:rsid w:val="008B3E4D"/>
    <w:rsid w:val="008B7907"/>
    <w:rsid w:val="008C422D"/>
    <w:rsid w:val="008C4CD7"/>
    <w:rsid w:val="008C5487"/>
    <w:rsid w:val="008D13D8"/>
    <w:rsid w:val="008D1755"/>
    <w:rsid w:val="008D3564"/>
    <w:rsid w:val="008D5095"/>
    <w:rsid w:val="008D6C2F"/>
    <w:rsid w:val="008D7B9A"/>
    <w:rsid w:val="008E14A3"/>
    <w:rsid w:val="008E387A"/>
    <w:rsid w:val="008E41B0"/>
    <w:rsid w:val="008E6E6D"/>
    <w:rsid w:val="008F66AE"/>
    <w:rsid w:val="008F6B15"/>
    <w:rsid w:val="00900576"/>
    <w:rsid w:val="00900906"/>
    <w:rsid w:val="00900DC2"/>
    <w:rsid w:val="0090400F"/>
    <w:rsid w:val="00904B0C"/>
    <w:rsid w:val="009069C3"/>
    <w:rsid w:val="009073B0"/>
    <w:rsid w:val="0090753A"/>
    <w:rsid w:val="00911F60"/>
    <w:rsid w:val="00912C48"/>
    <w:rsid w:val="00913E38"/>
    <w:rsid w:val="0092084E"/>
    <w:rsid w:val="0092181E"/>
    <w:rsid w:val="00921BF7"/>
    <w:rsid w:val="00923D5C"/>
    <w:rsid w:val="00925163"/>
    <w:rsid w:val="00927557"/>
    <w:rsid w:val="00927AF0"/>
    <w:rsid w:val="0093008E"/>
    <w:rsid w:val="009316CE"/>
    <w:rsid w:val="00934236"/>
    <w:rsid w:val="00934ED0"/>
    <w:rsid w:val="00935DBF"/>
    <w:rsid w:val="009400C7"/>
    <w:rsid w:val="00941C84"/>
    <w:rsid w:val="00943B9F"/>
    <w:rsid w:val="00943BDB"/>
    <w:rsid w:val="00943C99"/>
    <w:rsid w:val="009450B0"/>
    <w:rsid w:val="009451A2"/>
    <w:rsid w:val="00950131"/>
    <w:rsid w:val="00954C6B"/>
    <w:rsid w:val="00960F8E"/>
    <w:rsid w:val="00961818"/>
    <w:rsid w:val="00961C65"/>
    <w:rsid w:val="00963EA5"/>
    <w:rsid w:val="00964678"/>
    <w:rsid w:val="009649DB"/>
    <w:rsid w:val="00970F8D"/>
    <w:rsid w:val="009713AF"/>
    <w:rsid w:val="00972963"/>
    <w:rsid w:val="00974449"/>
    <w:rsid w:val="00974804"/>
    <w:rsid w:val="00977919"/>
    <w:rsid w:val="00981AD5"/>
    <w:rsid w:val="00982FDC"/>
    <w:rsid w:val="009834BC"/>
    <w:rsid w:val="00984BB2"/>
    <w:rsid w:val="0098601A"/>
    <w:rsid w:val="009918F9"/>
    <w:rsid w:val="00991E33"/>
    <w:rsid w:val="009946D3"/>
    <w:rsid w:val="009A0CCC"/>
    <w:rsid w:val="009A29E3"/>
    <w:rsid w:val="009A2D56"/>
    <w:rsid w:val="009A4779"/>
    <w:rsid w:val="009A5969"/>
    <w:rsid w:val="009B1DEE"/>
    <w:rsid w:val="009B2D1B"/>
    <w:rsid w:val="009B3A7C"/>
    <w:rsid w:val="009C0705"/>
    <w:rsid w:val="009C1302"/>
    <w:rsid w:val="009C47EC"/>
    <w:rsid w:val="009C6B1D"/>
    <w:rsid w:val="009D7086"/>
    <w:rsid w:val="009D7C5D"/>
    <w:rsid w:val="009E1E36"/>
    <w:rsid w:val="009E2131"/>
    <w:rsid w:val="009E2508"/>
    <w:rsid w:val="009E2A17"/>
    <w:rsid w:val="009E3032"/>
    <w:rsid w:val="009E5FD7"/>
    <w:rsid w:val="009F5661"/>
    <w:rsid w:val="009F5DC1"/>
    <w:rsid w:val="00A00F27"/>
    <w:rsid w:val="00A0191E"/>
    <w:rsid w:val="00A056D1"/>
    <w:rsid w:val="00A07AB4"/>
    <w:rsid w:val="00A10E3B"/>
    <w:rsid w:val="00A12618"/>
    <w:rsid w:val="00A14B8B"/>
    <w:rsid w:val="00A14E73"/>
    <w:rsid w:val="00A1519E"/>
    <w:rsid w:val="00A16192"/>
    <w:rsid w:val="00A175D7"/>
    <w:rsid w:val="00A21B13"/>
    <w:rsid w:val="00A241B3"/>
    <w:rsid w:val="00A27EBF"/>
    <w:rsid w:val="00A312AF"/>
    <w:rsid w:val="00A32765"/>
    <w:rsid w:val="00A330D9"/>
    <w:rsid w:val="00A33268"/>
    <w:rsid w:val="00A33B75"/>
    <w:rsid w:val="00A3593E"/>
    <w:rsid w:val="00A36790"/>
    <w:rsid w:val="00A4019E"/>
    <w:rsid w:val="00A45D18"/>
    <w:rsid w:val="00A46DDD"/>
    <w:rsid w:val="00A542CC"/>
    <w:rsid w:val="00A623C1"/>
    <w:rsid w:val="00A66BC0"/>
    <w:rsid w:val="00A724EA"/>
    <w:rsid w:val="00A73E4D"/>
    <w:rsid w:val="00A76A50"/>
    <w:rsid w:val="00A7756D"/>
    <w:rsid w:val="00A8116B"/>
    <w:rsid w:val="00A85F5F"/>
    <w:rsid w:val="00A87EA3"/>
    <w:rsid w:val="00A91C37"/>
    <w:rsid w:val="00A922E8"/>
    <w:rsid w:val="00A92B65"/>
    <w:rsid w:val="00A92C10"/>
    <w:rsid w:val="00A94920"/>
    <w:rsid w:val="00A95458"/>
    <w:rsid w:val="00A95653"/>
    <w:rsid w:val="00A96635"/>
    <w:rsid w:val="00A978FD"/>
    <w:rsid w:val="00AA18EB"/>
    <w:rsid w:val="00AA3751"/>
    <w:rsid w:val="00AA4E26"/>
    <w:rsid w:val="00AA7562"/>
    <w:rsid w:val="00AA7E8F"/>
    <w:rsid w:val="00AB19AB"/>
    <w:rsid w:val="00AB1FAB"/>
    <w:rsid w:val="00AB2518"/>
    <w:rsid w:val="00AB4375"/>
    <w:rsid w:val="00AB473D"/>
    <w:rsid w:val="00AB58EB"/>
    <w:rsid w:val="00AB6354"/>
    <w:rsid w:val="00AC2822"/>
    <w:rsid w:val="00AC33EA"/>
    <w:rsid w:val="00AC3953"/>
    <w:rsid w:val="00AC449A"/>
    <w:rsid w:val="00AC7CEA"/>
    <w:rsid w:val="00AD241E"/>
    <w:rsid w:val="00AD32B2"/>
    <w:rsid w:val="00AD4231"/>
    <w:rsid w:val="00AD6C61"/>
    <w:rsid w:val="00AE18F1"/>
    <w:rsid w:val="00AE21CA"/>
    <w:rsid w:val="00AE4C22"/>
    <w:rsid w:val="00AF2EC0"/>
    <w:rsid w:val="00AF33E6"/>
    <w:rsid w:val="00AF63C4"/>
    <w:rsid w:val="00B00BF3"/>
    <w:rsid w:val="00B03EEE"/>
    <w:rsid w:val="00B040B5"/>
    <w:rsid w:val="00B04661"/>
    <w:rsid w:val="00B06AA7"/>
    <w:rsid w:val="00B10F83"/>
    <w:rsid w:val="00B11EE5"/>
    <w:rsid w:val="00B202B9"/>
    <w:rsid w:val="00B22CB3"/>
    <w:rsid w:val="00B25348"/>
    <w:rsid w:val="00B261A5"/>
    <w:rsid w:val="00B26A0C"/>
    <w:rsid w:val="00B341FD"/>
    <w:rsid w:val="00B34562"/>
    <w:rsid w:val="00B36381"/>
    <w:rsid w:val="00B42DC6"/>
    <w:rsid w:val="00B44C58"/>
    <w:rsid w:val="00B525C3"/>
    <w:rsid w:val="00B5668D"/>
    <w:rsid w:val="00B63BCC"/>
    <w:rsid w:val="00B6469F"/>
    <w:rsid w:val="00B6475B"/>
    <w:rsid w:val="00B658B0"/>
    <w:rsid w:val="00B726D6"/>
    <w:rsid w:val="00B73A50"/>
    <w:rsid w:val="00B73ACE"/>
    <w:rsid w:val="00B74C29"/>
    <w:rsid w:val="00B757C7"/>
    <w:rsid w:val="00B77593"/>
    <w:rsid w:val="00B8020A"/>
    <w:rsid w:val="00B808BC"/>
    <w:rsid w:val="00B823C3"/>
    <w:rsid w:val="00B82A04"/>
    <w:rsid w:val="00B84477"/>
    <w:rsid w:val="00B84F26"/>
    <w:rsid w:val="00B85313"/>
    <w:rsid w:val="00B86FD0"/>
    <w:rsid w:val="00B87FDB"/>
    <w:rsid w:val="00B9054D"/>
    <w:rsid w:val="00B90723"/>
    <w:rsid w:val="00B94A4A"/>
    <w:rsid w:val="00BA0871"/>
    <w:rsid w:val="00BA1941"/>
    <w:rsid w:val="00BA238E"/>
    <w:rsid w:val="00BA4511"/>
    <w:rsid w:val="00BA6DB5"/>
    <w:rsid w:val="00BB032B"/>
    <w:rsid w:val="00BB321B"/>
    <w:rsid w:val="00BB4E3E"/>
    <w:rsid w:val="00BC2B5A"/>
    <w:rsid w:val="00BC3A95"/>
    <w:rsid w:val="00BC3ECB"/>
    <w:rsid w:val="00BC77F0"/>
    <w:rsid w:val="00BD142F"/>
    <w:rsid w:val="00BD2305"/>
    <w:rsid w:val="00BD37E9"/>
    <w:rsid w:val="00BD557C"/>
    <w:rsid w:val="00BD6302"/>
    <w:rsid w:val="00BD72E6"/>
    <w:rsid w:val="00BE25CC"/>
    <w:rsid w:val="00BE7785"/>
    <w:rsid w:val="00BF39B9"/>
    <w:rsid w:val="00BF6C31"/>
    <w:rsid w:val="00BF77F1"/>
    <w:rsid w:val="00C02AAA"/>
    <w:rsid w:val="00C05EB0"/>
    <w:rsid w:val="00C07805"/>
    <w:rsid w:val="00C10B8E"/>
    <w:rsid w:val="00C11DE6"/>
    <w:rsid w:val="00C12F87"/>
    <w:rsid w:val="00C138F1"/>
    <w:rsid w:val="00C17905"/>
    <w:rsid w:val="00C20FC5"/>
    <w:rsid w:val="00C21AB8"/>
    <w:rsid w:val="00C2478A"/>
    <w:rsid w:val="00C2538F"/>
    <w:rsid w:val="00C25568"/>
    <w:rsid w:val="00C31253"/>
    <w:rsid w:val="00C42502"/>
    <w:rsid w:val="00C43AB0"/>
    <w:rsid w:val="00C441BB"/>
    <w:rsid w:val="00C50846"/>
    <w:rsid w:val="00C5310E"/>
    <w:rsid w:val="00C5757D"/>
    <w:rsid w:val="00C6430A"/>
    <w:rsid w:val="00C64834"/>
    <w:rsid w:val="00C64BB7"/>
    <w:rsid w:val="00C64C75"/>
    <w:rsid w:val="00C6796F"/>
    <w:rsid w:val="00C714A0"/>
    <w:rsid w:val="00C85A13"/>
    <w:rsid w:val="00C875D9"/>
    <w:rsid w:val="00C87FB6"/>
    <w:rsid w:val="00C87FCD"/>
    <w:rsid w:val="00C9020D"/>
    <w:rsid w:val="00C908F2"/>
    <w:rsid w:val="00C93A60"/>
    <w:rsid w:val="00C96E9E"/>
    <w:rsid w:val="00CA40A6"/>
    <w:rsid w:val="00CA442A"/>
    <w:rsid w:val="00CA522D"/>
    <w:rsid w:val="00CA5D27"/>
    <w:rsid w:val="00CB2380"/>
    <w:rsid w:val="00CB3553"/>
    <w:rsid w:val="00CB4394"/>
    <w:rsid w:val="00CB4BE5"/>
    <w:rsid w:val="00CB5740"/>
    <w:rsid w:val="00CB68C1"/>
    <w:rsid w:val="00CD17A8"/>
    <w:rsid w:val="00CD1AEC"/>
    <w:rsid w:val="00CD41CA"/>
    <w:rsid w:val="00CD442A"/>
    <w:rsid w:val="00CD7359"/>
    <w:rsid w:val="00CD7DE1"/>
    <w:rsid w:val="00CE0D2E"/>
    <w:rsid w:val="00CE5E0F"/>
    <w:rsid w:val="00CE6752"/>
    <w:rsid w:val="00CE6E9A"/>
    <w:rsid w:val="00CF5310"/>
    <w:rsid w:val="00D119DA"/>
    <w:rsid w:val="00D16274"/>
    <w:rsid w:val="00D16E3E"/>
    <w:rsid w:val="00D16FA5"/>
    <w:rsid w:val="00D21C43"/>
    <w:rsid w:val="00D227CC"/>
    <w:rsid w:val="00D3123F"/>
    <w:rsid w:val="00D31E23"/>
    <w:rsid w:val="00D33F08"/>
    <w:rsid w:val="00D3520B"/>
    <w:rsid w:val="00D3675F"/>
    <w:rsid w:val="00D36B91"/>
    <w:rsid w:val="00D373AA"/>
    <w:rsid w:val="00D37A94"/>
    <w:rsid w:val="00D37F92"/>
    <w:rsid w:val="00D40AC0"/>
    <w:rsid w:val="00D47DE0"/>
    <w:rsid w:val="00D5730A"/>
    <w:rsid w:val="00D60448"/>
    <w:rsid w:val="00D63966"/>
    <w:rsid w:val="00D63BEB"/>
    <w:rsid w:val="00D72B7D"/>
    <w:rsid w:val="00D7387E"/>
    <w:rsid w:val="00D75FA6"/>
    <w:rsid w:val="00D82913"/>
    <w:rsid w:val="00D8346D"/>
    <w:rsid w:val="00D8364F"/>
    <w:rsid w:val="00D83908"/>
    <w:rsid w:val="00D86C11"/>
    <w:rsid w:val="00D874E6"/>
    <w:rsid w:val="00D90C8E"/>
    <w:rsid w:val="00D91D15"/>
    <w:rsid w:val="00D9593E"/>
    <w:rsid w:val="00DA27FE"/>
    <w:rsid w:val="00DA6E2D"/>
    <w:rsid w:val="00DB242F"/>
    <w:rsid w:val="00DB61DA"/>
    <w:rsid w:val="00DB648F"/>
    <w:rsid w:val="00DC0ECA"/>
    <w:rsid w:val="00DC5209"/>
    <w:rsid w:val="00DC536D"/>
    <w:rsid w:val="00DD1885"/>
    <w:rsid w:val="00DD3F40"/>
    <w:rsid w:val="00DD540C"/>
    <w:rsid w:val="00DE3710"/>
    <w:rsid w:val="00DE50A1"/>
    <w:rsid w:val="00DF018E"/>
    <w:rsid w:val="00DF2215"/>
    <w:rsid w:val="00DF3169"/>
    <w:rsid w:val="00DF378B"/>
    <w:rsid w:val="00DF52CD"/>
    <w:rsid w:val="00DF66CC"/>
    <w:rsid w:val="00DF7B64"/>
    <w:rsid w:val="00E00704"/>
    <w:rsid w:val="00E00C92"/>
    <w:rsid w:val="00E01F1B"/>
    <w:rsid w:val="00E04041"/>
    <w:rsid w:val="00E058F3"/>
    <w:rsid w:val="00E062AF"/>
    <w:rsid w:val="00E109D6"/>
    <w:rsid w:val="00E10E8D"/>
    <w:rsid w:val="00E1147F"/>
    <w:rsid w:val="00E11A72"/>
    <w:rsid w:val="00E139A5"/>
    <w:rsid w:val="00E147DA"/>
    <w:rsid w:val="00E14C70"/>
    <w:rsid w:val="00E15AF3"/>
    <w:rsid w:val="00E23D96"/>
    <w:rsid w:val="00E30259"/>
    <w:rsid w:val="00E36E31"/>
    <w:rsid w:val="00E37575"/>
    <w:rsid w:val="00E40D3C"/>
    <w:rsid w:val="00E41206"/>
    <w:rsid w:val="00E42B9C"/>
    <w:rsid w:val="00E45FD1"/>
    <w:rsid w:val="00E47571"/>
    <w:rsid w:val="00E47904"/>
    <w:rsid w:val="00E53114"/>
    <w:rsid w:val="00E53510"/>
    <w:rsid w:val="00E55793"/>
    <w:rsid w:val="00E57D68"/>
    <w:rsid w:val="00E616E7"/>
    <w:rsid w:val="00E626D8"/>
    <w:rsid w:val="00E67233"/>
    <w:rsid w:val="00E71838"/>
    <w:rsid w:val="00E7216E"/>
    <w:rsid w:val="00E72575"/>
    <w:rsid w:val="00E73A63"/>
    <w:rsid w:val="00E745CF"/>
    <w:rsid w:val="00E74608"/>
    <w:rsid w:val="00E75DF8"/>
    <w:rsid w:val="00E80483"/>
    <w:rsid w:val="00E8138D"/>
    <w:rsid w:val="00E81E1E"/>
    <w:rsid w:val="00E8225E"/>
    <w:rsid w:val="00E83465"/>
    <w:rsid w:val="00E84640"/>
    <w:rsid w:val="00E847A3"/>
    <w:rsid w:val="00E85707"/>
    <w:rsid w:val="00E92A5F"/>
    <w:rsid w:val="00E930BD"/>
    <w:rsid w:val="00E93149"/>
    <w:rsid w:val="00E94B2D"/>
    <w:rsid w:val="00EA1C65"/>
    <w:rsid w:val="00EA5144"/>
    <w:rsid w:val="00EB1326"/>
    <w:rsid w:val="00EB2B0B"/>
    <w:rsid w:val="00EB38FA"/>
    <w:rsid w:val="00EB76B6"/>
    <w:rsid w:val="00EC0FA7"/>
    <w:rsid w:val="00EC1561"/>
    <w:rsid w:val="00EC35FA"/>
    <w:rsid w:val="00EC587B"/>
    <w:rsid w:val="00ED15C2"/>
    <w:rsid w:val="00ED19D9"/>
    <w:rsid w:val="00ED1AD9"/>
    <w:rsid w:val="00ED1BC5"/>
    <w:rsid w:val="00ED7A09"/>
    <w:rsid w:val="00EE03F7"/>
    <w:rsid w:val="00EF00B7"/>
    <w:rsid w:val="00EF1AD8"/>
    <w:rsid w:val="00EF33EC"/>
    <w:rsid w:val="00EF36F2"/>
    <w:rsid w:val="00EF45FB"/>
    <w:rsid w:val="00EF4ADA"/>
    <w:rsid w:val="00F04462"/>
    <w:rsid w:val="00F0605F"/>
    <w:rsid w:val="00F060DC"/>
    <w:rsid w:val="00F075D0"/>
    <w:rsid w:val="00F14490"/>
    <w:rsid w:val="00F14F4B"/>
    <w:rsid w:val="00F1715C"/>
    <w:rsid w:val="00F205F9"/>
    <w:rsid w:val="00F26784"/>
    <w:rsid w:val="00F335DE"/>
    <w:rsid w:val="00F3590D"/>
    <w:rsid w:val="00F3697B"/>
    <w:rsid w:val="00F37222"/>
    <w:rsid w:val="00F406F4"/>
    <w:rsid w:val="00F41789"/>
    <w:rsid w:val="00F4266E"/>
    <w:rsid w:val="00F438F0"/>
    <w:rsid w:val="00F4463B"/>
    <w:rsid w:val="00F45B9C"/>
    <w:rsid w:val="00F46AAD"/>
    <w:rsid w:val="00F51AAC"/>
    <w:rsid w:val="00F5736B"/>
    <w:rsid w:val="00F57B86"/>
    <w:rsid w:val="00F63A6D"/>
    <w:rsid w:val="00F64768"/>
    <w:rsid w:val="00F64E2C"/>
    <w:rsid w:val="00F668E7"/>
    <w:rsid w:val="00F66FF2"/>
    <w:rsid w:val="00F72CCC"/>
    <w:rsid w:val="00F778D7"/>
    <w:rsid w:val="00F80D81"/>
    <w:rsid w:val="00F86AC0"/>
    <w:rsid w:val="00F87FCA"/>
    <w:rsid w:val="00F905A9"/>
    <w:rsid w:val="00F92846"/>
    <w:rsid w:val="00F93514"/>
    <w:rsid w:val="00F9634D"/>
    <w:rsid w:val="00FA113A"/>
    <w:rsid w:val="00FA11C9"/>
    <w:rsid w:val="00FA1902"/>
    <w:rsid w:val="00FA19CB"/>
    <w:rsid w:val="00FA1D88"/>
    <w:rsid w:val="00FA25D7"/>
    <w:rsid w:val="00FA2E24"/>
    <w:rsid w:val="00FA33F5"/>
    <w:rsid w:val="00FA3CC6"/>
    <w:rsid w:val="00FA74DF"/>
    <w:rsid w:val="00FA7838"/>
    <w:rsid w:val="00FB0162"/>
    <w:rsid w:val="00FB306B"/>
    <w:rsid w:val="00FB467A"/>
    <w:rsid w:val="00FB5C6F"/>
    <w:rsid w:val="00FC0FCF"/>
    <w:rsid w:val="00FC588E"/>
    <w:rsid w:val="00FC60A0"/>
    <w:rsid w:val="00FC61C7"/>
    <w:rsid w:val="00FC6437"/>
    <w:rsid w:val="00FC6EF5"/>
    <w:rsid w:val="00FD7E07"/>
    <w:rsid w:val="00FE3FB3"/>
    <w:rsid w:val="00FE6050"/>
    <w:rsid w:val="00FF506F"/>
    <w:rsid w:val="00FF533D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CD441D"/>
  <w15:chartTrackingRefBased/>
  <w15:docId w15:val="{C0861C79-2A98-484C-A694-1969568D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color w:val="000000"/>
    </w:rPr>
  </w:style>
  <w:style w:type="character" w:customStyle="1" w:styleId="WW8Num2z0">
    <w:name w:val="WW8Num2z0"/>
    <w:rPr>
      <w:rFonts w:ascii="Noto Sans" w:hAnsi="Noto Sans" w:cs="Noto Sans" w:hint="default"/>
    </w:rPr>
  </w:style>
  <w:style w:type="character" w:customStyle="1" w:styleId="WW8Num3z0">
    <w:name w:val="WW8Num3z0"/>
    <w:rPr>
      <w:rFonts w:ascii="Calibri" w:hAnsi="Calibri" w:cs="Calibri" w:hint="default"/>
      <w:color w:val="000000"/>
    </w:rPr>
  </w:style>
  <w:style w:type="character" w:customStyle="1" w:styleId="WW8Num3z1">
    <w:name w:val="WW8Num3z1"/>
    <w:rPr>
      <w:rFonts w:ascii="Wingdings" w:hAnsi="Wingdings" w:cs="Wingdings" w:hint="default"/>
      <w:color w:val="000000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3z4">
    <w:name w:val="WW8Num3z4"/>
    <w:rPr>
      <w:rFonts w:ascii="Courier New" w:hAnsi="Courier New" w:cs="Courier New" w:hint="default"/>
    </w:rPr>
  </w:style>
  <w:style w:type="character" w:customStyle="1" w:styleId="WW8Num4z0">
    <w:name w:val="WW8Num4z0"/>
    <w:rPr>
      <w:rFonts w:ascii="Noto Sans" w:hAnsi="Noto Sans" w:cs="Noto Sans" w:hint="default"/>
    </w:rPr>
  </w:style>
  <w:style w:type="character" w:customStyle="1" w:styleId="WW8Num5z0">
    <w:name w:val="WW8Num5z0"/>
    <w:rPr>
      <w:rFonts w:ascii="Noto Sans" w:hAnsi="Noto Sans" w:cs="Noto Sans"/>
      <w:bCs/>
    </w:rPr>
  </w:style>
  <w:style w:type="character" w:customStyle="1" w:styleId="WW8Num6z0">
    <w:name w:val="WW8Num6z0"/>
    <w:rPr>
      <w:rFonts w:ascii="Calibri" w:hAnsi="Calibri" w:cs="Calibri" w:hint="default"/>
      <w:color w:val="000000"/>
    </w:rPr>
  </w:style>
  <w:style w:type="character" w:customStyle="1" w:styleId="WW8Num7z0">
    <w:name w:val="WW8Num7z0"/>
    <w:rPr>
      <w:rFonts w:ascii="Wingdings" w:hAnsi="Wingdings" w:cs="Wingdings" w:hint="default"/>
      <w:color w:val="000000"/>
    </w:rPr>
  </w:style>
  <w:style w:type="character" w:customStyle="1" w:styleId="WW8Num8z0">
    <w:name w:val="WW8Num8z0"/>
    <w:rPr>
      <w:rFonts w:ascii="Noto Sans" w:hAnsi="Noto Sans" w:cs="Noto Sans"/>
    </w:rPr>
  </w:style>
  <w:style w:type="character" w:customStyle="1" w:styleId="WW8Num9z0">
    <w:name w:val="WW8Num9z0"/>
    <w:rPr>
      <w:rFonts w:ascii="Calibri" w:hAnsi="Calibri" w:cs="Calibri" w:hint="default"/>
      <w:color w:val="000000"/>
    </w:rPr>
  </w:style>
  <w:style w:type="character" w:customStyle="1" w:styleId="WW8Num10z0">
    <w:name w:val="WW8Num10z0"/>
    <w:rPr>
      <w:rFonts w:ascii="Noto Sans" w:hAnsi="Noto Sans" w:cs="Noto Sans" w:hint="default"/>
    </w:rPr>
  </w:style>
  <w:style w:type="character" w:customStyle="1" w:styleId="WW8Num11z0">
    <w:name w:val="WW8Num11z0"/>
    <w:rPr>
      <w:rFonts w:ascii="Calibri" w:hAnsi="Calibri" w:cs="Calibri" w:hint="default"/>
      <w:color w:val="000000"/>
    </w:rPr>
  </w:style>
  <w:style w:type="character" w:customStyle="1" w:styleId="WW8Num11z1">
    <w:name w:val="WW8Num11z1"/>
    <w:rPr>
      <w:rFonts w:ascii="Wingdings" w:hAnsi="Wingdings" w:cs="Wingdings" w:hint="default"/>
      <w:color w:val="000000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1z4">
    <w:name w:val="WW8Num11z4"/>
    <w:rPr>
      <w:rFonts w:ascii="Courier New" w:hAnsi="Courier New" w:cs="Courier New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Wingdings" w:hAnsi="Wingdings" w:cs="Wingdings" w:hint="default"/>
      <w:color w:val="000000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0">
    <w:name w:val="WW8Num13z0"/>
    <w:rPr>
      <w:rFonts w:ascii="Calibri" w:eastAsia="Calibri" w:hAnsi="Calibri" w:cs="Calibri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Noto Sans" w:hAnsi="Noto Sans" w:cs="Noto Sans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alibri" w:eastAsia="Calibri" w:hAnsi="Calibri" w:cs="Calibri" w:hint="default"/>
      <w:color w:val="00000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Noto Sans" w:hAnsi="Noto Sans" w:cs="Noto San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alibri" w:eastAsia="Calibri" w:hAnsi="Calibri" w:cs="Calibri" w:hint="default"/>
      <w:color w:val="000000"/>
    </w:rPr>
  </w:style>
  <w:style w:type="character" w:customStyle="1" w:styleId="WW8Num20z1">
    <w:name w:val="WW8Num20z1"/>
    <w:rPr>
      <w:rFonts w:ascii="Wingdings" w:hAnsi="Wingdings" w:cs="Wingdings" w:hint="default"/>
      <w:color w:val="000000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0z4">
    <w:name w:val="WW8Num20z4"/>
    <w:rPr>
      <w:rFonts w:ascii="Courier New" w:hAnsi="Courier New" w:cs="Courier New" w:hint="default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2z4">
    <w:name w:val="WW8Num22z4"/>
    <w:rPr>
      <w:rFonts w:ascii="Courier New" w:hAnsi="Courier New" w:cs="Courier New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Fuentedeprrafopredeter1">
    <w:name w:val="Fuente de párrafo predeter.1"/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sz w:val="20"/>
      <w:szCs w:val="20"/>
    </w:rPr>
  </w:style>
  <w:style w:type="character" w:customStyle="1" w:styleId="AsuntodelcomentarioCar">
    <w:name w:val="Asunto del comentario Car"/>
    <w:rPr>
      <w:b/>
      <w:bCs/>
      <w:sz w:val="20"/>
      <w:szCs w:val="20"/>
    </w:rPr>
  </w:style>
  <w:style w:type="character" w:customStyle="1" w:styleId="TextodegloboCar">
    <w:name w:val="Texto de globo Car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1"/>
    <w:uiPriority w:val="99"/>
  </w:style>
  <w:style w:type="character" w:customStyle="1" w:styleId="PiedepginaCar">
    <w:name w:val="Pie de página Car"/>
    <w:basedOn w:val="Fuentedeprrafopredeter1"/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Textocomentario1">
    <w:name w:val="Texto comentario1"/>
    <w:basedOn w:val="Normal"/>
    <w:pPr>
      <w:spacing w:line="240" w:lineRule="auto"/>
    </w:pPr>
    <w:rPr>
      <w:sz w:val="20"/>
      <w:szCs w:val="20"/>
      <w:lang w:val="x-none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Encabezado">
    <w:name w:val="header"/>
    <w:basedOn w:val="Normal"/>
    <w:uiPriority w:val="99"/>
    <w:pPr>
      <w:spacing w:after="0" w:line="240" w:lineRule="auto"/>
    </w:pPr>
  </w:style>
  <w:style w:type="paragraph" w:styleId="Piedepgina">
    <w:name w:val="footer"/>
    <w:basedOn w:val="Normal"/>
    <w:pPr>
      <w:spacing w:after="0" w:line="240" w:lineRule="auto"/>
    </w:pPr>
  </w:style>
  <w:style w:type="paragraph" w:customStyle="1" w:styleId="WW-Peudepgina">
    <w:name w:val="WW-Peu de pàgina"/>
    <w:basedOn w:val="Normal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styleId="Sinespaciado">
    <w:name w:val="No Spacing"/>
    <w:uiPriority w:val="1"/>
    <w:qFormat/>
    <w:rsid w:val="00E36E31"/>
    <w:rPr>
      <w:rFonts w:ascii="Calibri" w:eastAsia="Calibri" w:hAnsi="Calibri"/>
      <w:sz w:val="22"/>
      <w:szCs w:val="22"/>
      <w:lang w:eastAsia="en-US"/>
    </w:rPr>
  </w:style>
  <w:style w:type="character" w:customStyle="1" w:styleId="hiddenspellerror">
    <w:name w:val="hiddenspellerror"/>
    <w:basedOn w:val="Fuentedeprrafopredeter"/>
    <w:rsid w:val="004B018E"/>
  </w:style>
  <w:style w:type="character" w:customStyle="1" w:styleId="hiddengrammarerror">
    <w:name w:val="hiddengrammarerror"/>
    <w:basedOn w:val="Fuentedeprrafopredeter"/>
    <w:rsid w:val="004B018E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D1755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8D1755"/>
    <w:rPr>
      <w:rFonts w:ascii="Calibri" w:eastAsia="Calibri" w:hAnsi="Calibri"/>
      <w:sz w:val="22"/>
      <w:szCs w:val="22"/>
      <w:lang w:val="ca-ES" w:eastAsia="zh-CN"/>
    </w:rPr>
  </w:style>
  <w:style w:type="numbering" w:customStyle="1" w:styleId="Estilo1">
    <w:name w:val="Estilo1"/>
    <w:uiPriority w:val="99"/>
    <w:rsid w:val="00BA6DB5"/>
    <w:pPr>
      <w:numPr>
        <w:numId w:val="20"/>
      </w:numPr>
    </w:pPr>
  </w:style>
  <w:style w:type="table" w:styleId="Tablaconcuadrcula">
    <w:name w:val="Table Grid"/>
    <w:basedOn w:val="Tablanormal"/>
    <w:uiPriority w:val="59"/>
    <w:rsid w:val="0053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074E"/>
    <w:pPr>
      <w:autoSpaceDE w:val="0"/>
      <w:autoSpaceDN w:val="0"/>
      <w:adjustRightInd w:val="0"/>
    </w:pPr>
    <w:rPr>
      <w:rFonts w:ascii="Legacy Sans ITC" w:eastAsia="Calibri" w:hAnsi="Legacy Sans ITC" w:cs="Legacy Sans ITC"/>
      <w:color w:val="000000"/>
      <w:sz w:val="24"/>
      <w:szCs w:val="24"/>
      <w:lang w:val="es-ES" w:eastAsia="en-US"/>
    </w:rPr>
  </w:style>
  <w:style w:type="paragraph" w:styleId="Listaconvietas">
    <w:name w:val="List Bullet"/>
    <w:basedOn w:val="Normal"/>
    <w:uiPriority w:val="99"/>
    <w:unhideWhenUsed/>
    <w:rsid w:val="00EA5144"/>
    <w:pPr>
      <w:numPr>
        <w:numId w:val="31"/>
      </w:numPr>
      <w:contextualSpacing/>
    </w:pPr>
  </w:style>
  <w:style w:type="character" w:styleId="Hipervnculovisitado">
    <w:name w:val="FollowedHyperlink"/>
    <w:uiPriority w:val="99"/>
    <w:semiHidden/>
    <w:unhideWhenUsed/>
    <w:rsid w:val="00E53510"/>
    <w:rPr>
      <w:color w:val="954F72"/>
      <w:u w:val="single"/>
    </w:rPr>
  </w:style>
  <w:style w:type="paragraph" w:styleId="Textosinformato">
    <w:name w:val="Plain Text"/>
    <w:basedOn w:val="Normal"/>
    <w:link w:val="TextosinformatoCar"/>
    <w:uiPriority w:val="99"/>
    <w:unhideWhenUsed/>
    <w:rsid w:val="001D3EA3"/>
    <w:pPr>
      <w:suppressAutoHyphens w:val="0"/>
      <w:spacing w:after="0" w:line="240" w:lineRule="auto"/>
    </w:pPr>
    <w:rPr>
      <w:rFonts w:ascii="Consolas" w:hAnsi="Consolas"/>
      <w:sz w:val="21"/>
      <w:szCs w:val="21"/>
      <w:lang w:eastAsia="x-none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1D3EA3"/>
    <w:rPr>
      <w:rFonts w:ascii="Consolas" w:eastAsia="Calibri" w:hAnsi="Consolas"/>
      <w:sz w:val="21"/>
      <w:szCs w:val="21"/>
      <w:lang w:eastAsia="x-none"/>
    </w:rPr>
  </w:style>
  <w:style w:type="paragraph" w:customStyle="1" w:styleId="Peudepgina">
    <w:name w:val="Peu de pàgina"/>
    <w:basedOn w:val="Normal"/>
    <w:rsid w:val="00C07805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E0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llesbalears.trave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llesbalears.travel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llesbalears.travel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llesbalears.trave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7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28461-67B7-41EC-9B6B-1F02EDDBF681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6834AE7-3C06-4611-90F2-A631BC0B5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69FCC2-5D63-43F2-BBBE-9B785F97A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JAUME ALZAMORA RIERA</dc:creator>
  <cp:keywords/>
  <cp:lastModifiedBy>Anastasia Isabel Jiménez Cava</cp:lastModifiedBy>
  <cp:revision>11</cp:revision>
  <cp:lastPrinted>2021-02-04T11:06:00Z</cp:lastPrinted>
  <dcterms:created xsi:type="dcterms:W3CDTF">2024-02-15T12:54:00Z</dcterms:created>
  <dcterms:modified xsi:type="dcterms:W3CDTF">2025-03-04T15:27:00Z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