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tbl>
      <w:tblPr>
        <w:tblStyle w:val="Tablaconcuadrcula"/>
        <w:tblpPr w:leftFromText="141" w:rightFromText="141" w:vertAnchor="text" w:horzAnchor="margin" w:tblpXSpec="right" w:tblpY="-644"/>
        <w:tblW w:w="2705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705"/>
      </w:tblGrid>
      <w:tr w:rsidR="00480489" w:rsidRPr="00C80B73" w14:paraId="1BC06942" w14:textId="77777777" w:rsidTr="00F87FCA">
        <w:trPr>
          <w:trHeight w:val="262"/>
        </w:trPr>
        <w:tc>
          <w:tcPr>
            <w:tcW w:w="27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F3ABF0E" w14:textId="5733ACE0" w:rsidR="00480489" w:rsidRPr="00C80B73" w:rsidRDefault="00480489" w:rsidP="00480489">
            <w:pPr>
              <w:spacing w:after="0"/>
              <w:rPr>
                <w:rFonts w:ascii="Noto Sans" w:hAnsi="Noto Sans" w:cs="Noto Sans"/>
                <w:bCs/>
                <w:sz w:val="18"/>
                <w:szCs w:val="18"/>
              </w:rPr>
            </w:pPr>
            <w:bookmarkStart w:id="0" w:name="_Hlk122282758"/>
            <w:bookmarkStart w:id="1" w:name="_Hlk129953874"/>
            <w:r w:rsidRPr="00C80B73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Expediente: </w:t>
            </w:r>
            <w:r w:rsidR="00F87FCA" w:rsidRPr="00C80B73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017-xx/xxxx-xxxx</w:t>
            </w:r>
          </w:p>
        </w:tc>
      </w:tr>
      <w:tr w:rsidR="00480489" w:rsidRPr="00C80B73" w14:paraId="7F11B4BE" w14:textId="77777777" w:rsidTr="00F87FCA">
        <w:trPr>
          <w:trHeight w:val="249"/>
        </w:trPr>
        <w:tc>
          <w:tcPr>
            <w:tcW w:w="27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3F92D567" w14:textId="59B09BE1" w:rsidR="00480489" w:rsidRPr="00C80B73" w:rsidRDefault="00480489" w:rsidP="00480489">
            <w:pPr>
              <w:spacing w:after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C80B73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Código SIA: 3169771</w:t>
            </w:r>
          </w:p>
        </w:tc>
      </w:tr>
      <w:tr w:rsidR="00480489" w:rsidRPr="00C80B73" w14:paraId="4525DD89" w14:textId="77777777" w:rsidTr="00F87FCA">
        <w:trPr>
          <w:trHeight w:val="249"/>
        </w:trPr>
        <w:tc>
          <w:tcPr>
            <w:tcW w:w="27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654FE58A" w14:textId="1EBB6888" w:rsidR="00480489" w:rsidRPr="00C80B73" w:rsidRDefault="008D55D8" w:rsidP="00480489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</w:rPr>
            </w:pPr>
            <w:r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Emisor</w:t>
            </w:r>
            <w:r w:rsidR="00480489" w:rsidRPr="00C80B73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: A04003749</w:t>
            </w:r>
          </w:p>
        </w:tc>
      </w:tr>
    </w:tbl>
    <w:p w14:paraId="44FDE0A6" w14:textId="77777777" w:rsidR="00480489" w:rsidRPr="00C80B73" w:rsidRDefault="00480489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</w:p>
    <w:p w14:paraId="4A9954CE" w14:textId="77777777" w:rsidR="00480489" w:rsidRPr="00C80B73" w:rsidRDefault="00480489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</w:p>
    <w:p w14:paraId="330985AC" w14:textId="481619BC" w:rsidR="00480489" w:rsidRPr="00C80B73" w:rsidRDefault="00480489" w:rsidP="00480489">
      <w:pPr>
        <w:suppressAutoHyphens w:val="0"/>
        <w:ind w:left="-567"/>
        <w:jc w:val="center"/>
        <w:rPr>
          <w:rFonts w:ascii="Noto Sans" w:hAnsi="Noto Sans"/>
          <w:b/>
          <w:color w:val="44546A"/>
          <w:lang w:eastAsia="en-US"/>
        </w:rPr>
      </w:pPr>
      <w:r w:rsidRPr="00C80B73">
        <w:rPr>
          <w:rFonts w:ascii="Noto Sans" w:hAnsi="Noto Sans"/>
          <w:b/>
          <w:color w:val="44546A"/>
          <w:lang w:eastAsia="en-US"/>
        </w:rPr>
        <w:t>ANEXO 7s - PATROCINIOS EVENTOS SINGULARES 2025-2026-2027 -</w:t>
      </w:r>
    </w:p>
    <w:p w14:paraId="0F59D561" w14:textId="77777777" w:rsidR="00480489" w:rsidRPr="00C80B73" w:rsidRDefault="00480489" w:rsidP="00480489">
      <w:pPr>
        <w:suppressAutoHyphens w:val="0"/>
        <w:ind w:left="-567"/>
        <w:jc w:val="center"/>
        <w:rPr>
          <w:rFonts w:ascii="Noto Sans" w:hAnsi="Noto Sans"/>
          <w:b/>
          <w:color w:val="44546A"/>
          <w:lang w:eastAsia="en-US"/>
        </w:rPr>
      </w:pPr>
      <w:r w:rsidRPr="00C80B73">
        <w:rPr>
          <w:rFonts w:ascii="Noto Sans" w:hAnsi="Noto Sans"/>
          <w:b/>
          <w:color w:val="44546A"/>
          <w:lang w:eastAsia="en-US"/>
        </w:rPr>
        <w:t>INFORMACIÓN Y ESTRUCTURA DE CONTENIDOS PARA LA PUBLICACIÓN DEL EVENTO EN CANALES DE COMUNICACIÓN DE LA AETIB</w:t>
      </w:r>
    </w:p>
    <w:p w14:paraId="671BDD66" w14:textId="77777777" w:rsidR="00480489" w:rsidRPr="00C80B73" w:rsidRDefault="00480489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</w:p>
    <w:bookmarkEnd w:id="0"/>
    <w:p w14:paraId="24665A47" w14:textId="77777777" w:rsidR="00C80B73" w:rsidRPr="00C80B73" w:rsidRDefault="00C80B73" w:rsidP="00C80B73">
      <w:pPr>
        <w:spacing w:after="0" w:line="240" w:lineRule="auto"/>
        <w:jc w:val="center"/>
        <w:rPr>
          <w:rFonts w:ascii="Noto Sans" w:hAnsi="Noto Sans" w:cs="Noto Sans"/>
          <w:bCs/>
          <w:i/>
          <w:iCs/>
          <w:color w:val="FF0000"/>
          <w:lang w:val="es-ES" w:eastAsia="en-US"/>
        </w:rPr>
      </w:pPr>
      <w:r w:rsidRPr="00C80B73">
        <w:rPr>
          <w:rFonts w:ascii="Noto Sans" w:hAnsi="Noto Sans" w:cs="Noto Sans"/>
          <w:bCs/>
          <w:i/>
          <w:iCs/>
          <w:color w:val="FF0000"/>
          <w:lang w:val="es-ES" w:eastAsia="en-US"/>
        </w:rPr>
        <w:t>El contenido de este documento no se podrá subsanar una vez entregado</w:t>
      </w:r>
    </w:p>
    <w:p w14:paraId="4368F7D4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55A7CFB7" w14:textId="77777777" w:rsidR="00C80B73" w:rsidRPr="00C80B73" w:rsidRDefault="00C80B73" w:rsidP="00C80B73">
      <w:pPr>
        <w:spacing w:after="0" w:line="240" w:lineRule="auto"/>
        <w:jc w:val="both"/>
        <w:rPr>
          <w:rFonts w:ascii="Noto Sans" w:hAnsi="Noto Sans" w:cs="Noto Sans"/>
          <w:b/>
          <w:lang w:val="es-ES"/>
        </w:rPr>
      </w:pPr>
      <w:r w:rsidRPr="00C80B73">
        <w:rPr>
          <w:rFonts w:ascii="Noto Sans" w:hAnsi="Noto Sans" w:cs="Noto Sans"/>
          <w:b/>
          <w:lang w:val="es-ES"/>
        </w:rPr>
        <w:t>ENTIDAD QUE SOLICITA EL PATROCINIO:</w:t>
      </w:r>
    </w:p>
    <w:p w14:paraId="51031C8E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Nombre:</w:t>
      </w:r>
    </w:p>
    <w:p w14:paraId="7F6B4D6C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 xml:space="preserve">Dirección: </w:t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  <w:t>Provincia:</w:t>
      </w:r>
    </w:p>
    <w:p w14:paraId="52862045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 xml:space="preserve">Localidad: </w:t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  <w:t>País:</w:t>
      </w:r>
    </w:p>
    <w:p w14:paraId="7E90D09A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 xml:space="preserve">Teléfono: </w:t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</w:r>
    </w:p>
    <w:p w14:paraId="149FA679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BC2339E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 xml:space="preserve">Correo electrónico: </w:t>
      </w:r>
    </w:p>
    <w:p w14:paraId="74430F0F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Web:</w:t>
      </w:r>
    </w:p>
    <w:p w14:paraId="4BA5AA69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Redes sociales:</w:t>
      </w:r>
    </w:p>
    <w:p w14:paraId="2D8750A4" w14:textId="08478F1F" w:rsidR="00C07805" w:rsidRPr="00C80B7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Perfil/</w:t>
      </w:r>
      <w:r w:rsidR="00C80B73">
        <w:rPr>
          <w:rFonts w:ascii="Noto Sans" w:hAnsi="Noto Sans" w:cs="Noto Sans"/>
        </w:rPr>
        <w:t>e</w:t>
      </w:r>
      <w:r w:rsidRPr="00C80B73">
        <w:rPr>
          <w:rFonts w:ascii="Noto Sans" w:hAnsi="Noto Sans" w:cs="Noto Sans"/>
        </w:rPr>
        <w:t>s Facebook:</w:t>
      </w:r>
    </w:p>
    <w:p w14:paraId="3B2D7CE5" w14:textId="3C4A5D92" w:rsidR="00C07805" w:rsidRPr="00C80B7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Perfil/</w:t>
      </w:r>
      <w:r w:rsidR="00C80B73">
        <w:rPr>
          <w:rFonts w:ascii="Noto Sans" w:hAnsi="Noto Sans" w:cs="Noto Sans"/>
        </w:rPr>
        <w:t>e</w:t>
      </w:r>
      <w:r w:rsidRPr="00C80B73">
        <w:rPr>
          <w:rFonts w:ascii="Noto Sans" w:hAnsi="Noto Sans" w:cs="Noto Sans"/>
        </w:rPr>
        <w:t>s Twitter:</w:t>
      </w:r>
    </w:p>
    <w:p w14:paraId="5B1D2472" w14:textId="0BF4848E" w:rsidR="00C07805" w:rsidRPr="00C80B7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Perfil/</w:t>
      </w:r>
      <w:r w:rsidR="00C80B73">
        <w:rPr>
          <w:rFonts w:ascii="Noto Sans" w:hAnsi="Noto Sans" w:cs="Noto Sans"/>
        </w:rPr>
        <w:t>e</w:t>
      </w:r>
      <w:r w:rsidRPr="00C80B73">
        <w:rPr>
          <w:rFonts w:ascii="Noto Sans" w:hAnsi="Noto Sans" w:cs="Noto Sans"/>
        </w:rPr>
        <w:t>s Instagram:</w:t>
      </w:r>
    </w:p>
    <w:p w14:paraId="080C1FA8" w14:textId="3E8DFF3F" w:rsidR="00C07805" w:rsidRPr="00C80B7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Perfil/</w:t>
      </w:r>
      <w:r w:rsidR="00C80B73">
        <w:rPr>
          <w:rFonts w:ascii="Noto Sans" w:hAnsi="Noto Sans" w:cs="Noto Sans"/>
        </w:rPr>
        <w:t>e</w:t>
      </w:r>
      <w:r w:rsidRPr="00C80B73">
        <w:rPr>
          <w:rFonts w:ascii="Noto Sans" w:hAnsi="Noto Sans" w:cs="Noto Sans"/>
        </w:rPr>
        <w:t>s Youtube:</w:t>
      </w:r>
    </w:p>
    <w:p w14:paraId="7A67DC78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7D81D0B7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C80B73">
        <w:rPr>
          <w:rFonts w:ascii="Noto Sans" w:hAnsi="Noto Sans" w:cs="Noto Sans"/>
          <w:b/>
        </w:rPr>
        <w:t xml:space="preserve">PERSONA DE CONTACTO DE LA ENTIDAD (COMUNICACIÓN): </w:t>
      </w:r>
    </w:p>
    <w:p w14:paraId="7830F6AF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EB6FF3">
        <w:rPr>
          <w:rFonts w:ascii="Noto Sans" w:hAnsi="Noto Sans" w:cs="Noto Sans"/>
        </w:rPr>
        <w:t>Persona</w:t>
      </w:r>
      <w:r w:rsidRPr="00C80B73">
        <w:rPr>
          <w:rFonts w:ascii="Noto Sans" w:hAnsi="Noto Sans" w:cs="Noto Sans"/>
        </w:rPr>
        <w:t xml:space="preserve"> de contacto:</w:t>
      </w:r>
    </w:p>
    <w:p w14:paraId="0974A1AC" w14:textId="604364A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Nombre y</w:t>
      </w:r>
      <w:r w:rsidR="00C80B73" w:rsidRPr="00C80B73">
        <w:rPr>
          <w:rFonts w:ascii="Noto Sans" w:hAnsi="Noto Sans" w:cs="Noto Sans"/>
        </w:rPr>
        <w:t xml:space="preserve"> </w:t>
      </w:r>
      <w:r w:rsidR="00C80B73">
        <w:rPr>
          <w:rFonts w:ascii="Noto Sans" w:hAnsi="Noto Sans" w:cs="Noto Sans"/>
        </w:rPr>
        <w:t>apellidos:</w:t>
      </w:r>
      <w:r w:rsidRPr="00C80B73">
        <w:rPr>
          <w:rFonts w:ascii="Noto Sans" w:hAnsi="Noto Sans" w:cs="Noto Sans"/>
        </w:rPr>
        <w:t xml:space="preserve"> </w:t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</w:r>
      <w:r w:rsidRPr="00C80B73">
        <w:rPr>
          <w:rFonts w:ascii="Noto Sans" w:hAnsi="Noto Sans" w:cs="Noto Sans"/>
        </w:rPr>
        <w:tab/>
        <w:t xml:space="preserve"> </w:t>
      </w:r>
    </w:p>
    <w:p w14:paraId="5A6AEDF8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Correo electrónico:</w:t>
      </w:r>
    </w:p>
    <w:p w14:paraId="53381C8F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Teléfono:</w:t>
      </w:r>
    </w:p>
    <w:p w14:paraId="2AAC6F25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Horario de atención:</w:t>
      </w:r>
    </w:p>
    <w:p w14:paraId="3430A613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95FF341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C80B73">
        <w:rPr>
          <w:rFonts w:ascii="Noto Sans" w:hAnsi="Noto Sans" w:cs="Noto Sans"/>
          <w:b/>
        </w:rPr>
        <w:t>NOMBRE DEL PROYECTO/ACCIÓN:</w:t>
      </w:r>
      <w:r w:rsidRPr="00C80B73">
        <w:rPr>
          <w:rFonts w:ascii="Noto Sans" w:hAnsi="Noto Sans" w:cs="Noto Sans"/>
          <w:b/>
        </w:rPr>
        <w:tab/>
      </w:r>
    </w:p>
    <w:p w14:paraId="0103E1FA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26C86F43" w14:textId="1D68EFC6" w:rsidR="00F87FCA" w:rsidRDefault="00F87FCA" w:rsidP="00F87FCA">
      <w:pPr>
        <w:suppressAutoHyphens w:val="0"/>
        <w:spacing w:after="0" w:line="240" w:lineRule="auto"/>
        <w:jc w:val="both"/>
        <w:rPr>
          <w:rFonts w:ascii="Noto Sans" w:hAnsi="Noto Sans" w:cs="Noto Sans"/>
          <w:i/>
        </w:rPr>
      </w:pPr>
      <w:r w:rsidRPr="00C80B73">
        <w:rPr>
          <w:rFonts w:ascii="Noto Sans" w:hAnsi="Noto Sans" w:cs="Noto Sans"/>
          <w:b/>
          <w:bCs/>
          <w:color w:val="000000"/>
          <w:lang w:eastAsia="en-US"/>
        </w:rPr>
        <w:t xml:space="preserve">AÑO PARA EL QUE SE </w:t>
      </w:r>
      <w:r w:rsidR="00C80B73">
        <w:rPr>
          <w:rFonts w:ascii="Noto Sans" w:hAnsi="Noto Sans" w:cs="Noto Sans"/>
          <w:b/>
          <w:bCs/>
          <w:color w:val="000000"/>
          <w:lang w:eastAsia="en-US"/>
        </w:rPr>
        <w:t>TRAMITA</w:t>
      </w:r>
      <w:r w:rsidRPr="00C80B73">
        <w:rPr>
          <w:rFonts w:ascii="Noto Sans" w:hAnsi="Noto Sans" w:cs="Noto Sans"/>
          <w:b/>
          <w:bCs/>
          <w:color w:val="000000"/>
          <w:lang w:eastAsia="en-US"/>
        </w:rPr>
        <w:t xml:space="preserve"> LA SOLICITUD: </w:t>
      </w:r>
      <w:r w:rsidRPr="00C80B73">
        <w:rPr>
          <w:rFonts w:ascii="Noto Sans" w:hAnsi="Noto Sans" w:cs="Noto Sans"/>
          <w:i/>
        </w:rPr>
        <w:t xml:space="preserve">(indicar con X) </w:t>
      </w:r>
    </w:p>
    <w:p w14:paraId="2859E473" w14:textId="77777777" w:rsidR="00C80B73" w:rsidRPr="00C80B73" w:rsidRDefault="00C80B73" w:rsidP="00F87FCA">
      <w:pPr>
        <w:suppressAutoHyphens w:val="0"/>
        <w:spacing w:after="0" w:line="240" w:lineRule="auto"/>
        <w:jc w:val="both"/>
        <w:rPr>
          <w:rFonts w:ascii="Noto Sans" w:hAnsi="Noto Sans" w:cs="Noto Sans"/>
          <w:i/>
        </w:rPr>
      </w:pPr>
    </w:p>
    <w:p w14:paraId="26119AE3" w14:textId="02CDA891" w:rsidR="00F87FCA" w:rsidRPr="00C80B73" w:rsidRDefault="00F87FCA" w:rsidP="00F87FCA">
      <w:pPr>
        <w:suppressAutoHyphens w:val="0"/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2025  </w:t>
      </w:r>
      <w:r w:rsidRPr="00C80B7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2026  </w:t>
      </w:r>
      <w:r w:rsidRPr="00C80B7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2027  </w:t>
      </w:r>
    </w:p>
    <w:p w14:paraId="6180D253" w14:textId="77777777" w:rsidR="00F87FCA" w:rsidRPr="00C80B73" w:rsidRDefault="00F87FCA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0D00F3BD" w14:textId="430F75A8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C80B73">
        <w:rPr>
          <w:rFonts w:ascii="Noto Sans" w:hAnsi="Noto Sans" w:cs="Noto Sans"/>
          <w:b/>
        </w:rPr>
        <w:t>FECHA(S) DE EJECUCIÓN:</w:t>
      </w:r>
      <w:r w:rsidRPr="00C80B73">
        <w:rPr>
          <w:rFonts w:ascii="Noto Sans" w:hAnsi="Noto Sans" w:cs="Noto Sans"/>
          <w:b/>
        </w:rPr>
        <w:tab/>
      </w:r>
    </w:p>
    <w:p w14:paraId="78934AD0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45A9F8E6" w14:textId="3D778205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C80B73">
        <w:rPr>
          <w:rFonts w:ascii="Noto Sans" w:hAnsi="Noto Sans" w:cs="Noto Sans"/>
          <w:b/>
        </w:rPr>
        <w:t>HORARIO(S) DE EJECUCIÓN:</w:t>
      </w:r>
    </w:p>
    <w:p w14:paraId="24BE5E02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113F258F" w14:textId="77777777" w:rsidR="00F87FCA" w:rsidRPr="00C80B73" w:rsidRDefault="00F87FCA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6292D06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C80B73">
        <w:rPr>
          <w:rFonts w:ascii="Noto Sans" w:hAnsi="Noto Sans" w:cs="Noto Sans"/>
          <w:b/>
        </w:rPr>
        <w:t>DATOS DEL EVENTO:</w:t>
      </w:r>
    </w:p>
    <w:tbl>
      <w:tblPr>
        <w:tblW w:w="88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96"/>
        <w:gridCol w:w="1664"/>
      </w:tblGrid>
      <w:tr w:rsidR="00C07805" w:rsidRPr="00C80B73" w14:paraId="23D01D12" w14:textId="77777777" w:rsidTr="000075C4">
        <w:trPr>
          <w:trHeight w:val="158"/>
        </w:trPr>
        <w:tc>
          <w:tcPr>
            <w:tcW w:w="7196" w:type="dxa"/>
          </w:tcPr>
          <w:p w14:paraId="64B0FECB" w14:textId="77777777" w:rsidR="00C07805" w:rsidRPr="00C80B73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C80B73">
              <w:rPr>
                <w:rFonts w:ascii="Noto Sans" w:hAnsi="Noto Sans" w:cs="Noto Sans"/>
              </w:rPr>
              <w:t>PRESUPUESTO DE GASTO * TOTAL DEL EVENTO:</w:t>
            </w:r>
          </w:p>
        </w:tc>
        <w:tc>
          <w:tcPr>
            <w:tcW w:w="1664" w:type="dxa"/>
          </w:tcPr>
          <w:p w14:paraId="752B93C0" w14:textId="77777777" w:rsidR="00C07805" w:rsidRPr="00C80B73" w:rsidRDefault="00C07805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C80B73">
              <w:rPr>
                <w:rFonts w:ascii="Noto Sans" w:hAnsi="Noto Sans" w:cs="Noto Sans"/>
              </w:rPr>
              <w:t>€</w:t>
            </w:r>
          </w:p>
        </w:tc>
      </w:tr>
      <w:tr w:rsidR="00C07805" w:rsidRPr="00C80B73" w14:paraId="5C8CBB45" w14:textId="77777777" w:rsidTr="000075C4">
        <w:trPr>
          <w:trHeight w:val="158"/>
        </w:trPr>
        <w:tc>
          <w:tcPr>
            <w:tcW w:w="7196" w:type="dxa"/>
          </w:tcPr>
          <w:p w14:paraId="01F7F9CF" w14:textId="75F2717B" w:rsidR="00C07805" w:rsidRPr="00C80B73" w:rsidRDefault="00C80B73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C80B73">
              <w:rPr>
                <w:rFonts w:ascii="Noto Sans" w:hAnsi="Noto Sans" w:cs="Noto Sans"/>
              </w:rPr>
              <w:t>IMPORTE* SOLICITADO A LA AETIB EN CONCEPTO DE PATROCINIO:</w:t>
            </w:r>
          </w:p>
        </w:tc>
        <w:tc>
          <w:tcPr>
            <w:tcW w:w="1664" w:type="dxa"/>
          </w:tcPr>
          <w:p w14:paraId="21372B81" w14:textId="77777777" w:rsidR="00C07805" w:rsidRPr="00C80B73" w:rsidRDefault="00C07805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C80B73">
              <w:rPr>
                <w:rFonts w:ascii="Noto Sans" w:hAnsi="Noto Sans" w:cs="Noto Sans"/>
              </w:rPr>
              <w:t>€</w:t>
            </w:r>
          </w:p>
        </w:tc>
      </w:tr>
    </w:tbl>
    <w:p w14:paraId="1DF93AE2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i/>
          <w:iCs/>
          <w:sz w:val="18"/>
          <w:szCs w:val="18"/>
        </w:rPr>
      </w:pPr>
      <w:r w:rsidRPr="00C80B73">
        <w:rPr>
          <w:rFonts w:ascii="Noto Sans" w:hAnsi="Noto Sans" w:cs="Noto Sans"/>
          <w:i/>
          <w:iCs/>
          <w:sz w:val="18"/>
          <w:szCs w:val="18"/>
        </w:rPr>
        <w:t xml:space="preserve">*Impuestos incluidos                                                             </w:t>
      </w:r>
    </w:p>
    <w:p w14:paraId="74B4B8B0" w14:textId="77777777" w:rsidR="00B22CB3" w:rsidRPr="00C80B73" w:rsidRDefault="00B22CB3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</w:p>
    <w:p w14:paraId="66315EFE" w14:textId="4FD9E1B5" w:rsidR="00C07805" w:rsidRPr="00C80B73" w:rsidRDefault="00C07805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  <w:r w:rsidRPr="00C80B73">
        <w:rPr>
          <w:rFonts w:ascii="Noto Sans" w:hAnsi="Noto Sans" w:cs="Noto Sans"/>
          <w:b/>
          <w:u w:val="single"/>
        </w:rPr>
        <w:t>ESTRUCTURA DE CONTENIDOS DESCRIPTIVA DEL EVENTO:</w:t>
      </w:r>
    </w:p>
    <w:p w14:paraId="0F162DB6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60E4671F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C80B73">
        <w:rPr>
          <w:rFonts w:ascii="Noto Sans" w:hAnsi="Noto Sans" w:cs="Noto Sans"/>
          <w:b/>
        </w:rPr>
        <w:t>MARCA DE DESTINO A LA QUE SE VINCULA EL PATROCINIO</w:t>
      </w:r>
    </w:p>
    <w:p w14:paraId="5CFDE32C" w14:textId="77777777" w:rsidR="00B22CB3" w:rsidRPr="00C80B73" w:rsidRDefault="00B22CB3" w:rsidP="00C07805">
      <w:pPr>
        <w:spacing w:after="0" w:line="240" w:lineRule="auto"/>
        <w:jc w:val="both"/>
        <w:rPr>
          <w:rFonts w:ascii="Noto Sans" w:hAnsi="Noto Sans" w:cs="Noto Sans"/>
        </w:rPr>
        <w:sectPr w:rsidR="00B22CB3" w:rsidRPr="00C80B73" w:rsidSect="00480489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2665" w:right="1274" w:bottom="1418" w:left="2127" w:header="706" w:footer="364" w:gutter="0"/>
          <w:cols w:space="720"/>
          <w:titlePg/>
          <w:docGrid w:linePitch="360"/>
        </w:sectPr>
      </w:pPr>
    </w:p>
    <w:p w14:paraId="3554FF75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MALLORCA</w:t>
      </w:r>
    </w:p>
    <w:p w14:paraId="18D8F443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MENORCA</w:t>
      </w:r>
    </w:p>
    <w:p w14:paraId="561F7020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IBIZA</w:t>
      </w:r>
    </w:p>
    <w:p w14:paraId="0F1D67E6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FORMENTERA</w:t>
      </w:r>
    </w:p>
    <w:p w14:paraId="7627A816" w14:textId="3337EA01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</w:t>
      </w:r>
      <w:r w:rsidR="00EB6FF3">
        <w:rPr>
          <w:rFonts w:ascii="Noto Sans" w:hAnsi="Noto Sans" w:cs="Noto Sans"/>
        </w:rPr>
        <w:t>ILLES</w:t>
      </w:r>
      <w:r w:rsidRPr="00C80B73">
        <w:rPr>
          <w:rFonts w:ascii="Noto Sans" w:hAnsi="Noto Sans" w:cs="Noto Sans"/>
        </w:rPr>
        <w:t xml:space="preserve"> BALEARS </w:t>
      </w:r>
    </w:p>
    <w:p w14:paraId="130104A0" w14:textId="77777777" w:rsidR="00B22CB3" w:rsidRPr="00C80B73" w:rsidRDefault="00B22CB3" w:rsidP="00C07805">
      <w:pPr>
        <w:spacing w:after="0" w:line="240" w:lineRule="auto"/>
        <w:jc w:val="both"/>
        <w:rPr>
          <w:rFonts w:ascii="Noto Sans" w:hAnsi="Noto Sans" w:cs="Noto Sans"/>
          <w:b/>
        </w:rPr>
        <w:sectPr w:rsidR="00B22CB3" w:rsidRPr="00C80B73" w:rsidSect="00B22CB3">
          <w:type w:val="continuous"/>
          <w:pgSz w:w="11906" w:h="16838"/>
          <w:pgMar w:top="2195" w:right="1274" w:bottom="1418" w:left="2127" w:header="706" w:footer="364" w:gutter="0"/>
          <w:cols w:num="2" w:space="720"/>
          <w:titlePg/>
          <w:docGrid w:linePitch="360"/>
        </w:sectPr>
      </w:pPr>
    </w:p>
    <w:p w14:paraId="6A684369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CEEF0E1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  <w:b/>
        </w:rPr>
        <w:t>TEMÁTICA/TEMÁTICAS VINCULADAS AL EVENTO</w:t>
      </w:r>
    </w:p>
    <w:p w14:paraId="359BCA7F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C80B73" w:rsidSect="00B22CB3">
          <w:type w:val="continuous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34B42D0C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ACTIVIDADES ACUÁTICAS</w:t>
      </w:r>
    </w:p>
    <w:p w14:paraId="7F310710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ARQUEOLOGÍA</w:t>
      </w:r>
    </w:p>
    <w:p w14:paraId="16E8EB9F" w14:textId="31C6DD49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ART</w:t>
      </w:r>
      <w:r w:rsidR="00F0599C">
        <w:rPr>
          <w:rFonts w:ascii="Noto Sans" w:hAnsi="Noto Sans" w:cs="Noto Sans"/>
        </w:rPr>
        <w:t>E</w:t>
      </w:r>
    </w:p>
    <w:p w14:paraId="00A40184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ARTE CONTEMPORÁNEO</w:t>
      </w:r>
    </w:p>
    <w:p w14:paraId="2EDAD4C2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ARTESANÍA</w:t>
      </w:r>
    </w:p>
    <w:p w14:paraId="1C20EBF9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AVISTAMIENTO DE AVES</w:t>
      </w:r>
    </w:p>
    <w:p w14:paraId="3609781A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BUCEO</w:t>
      </w:r>
    </w:p>
    <w:p w14:paraId="245147F7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CICLOTURISMO</w:t>
      </w:r>
    </w:p>
    <w:p w14:paraId="5D4287AD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CULTURA</w:t>
      </w:r>
    </w:p>
    <w:p w14:paraId="5C5BD37C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DEPORTES</w:t>
      </w:r>
    </w:p>
    <w:p w14:paraId="49CD1B81" w14:textId="35240799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ENOTURISMO</w:t>
      </w:r>
    </w:p>
    <w:p w14:paraId="5CA50D70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ESCALADA</w:t>
      </w:r>
    </w:p>
    <w:p w14:paraId="430158E7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FIESTAS Y TRADICIONES</w:t>
      </w:r>
    </w:p>
    <w:p w14:paraId="25BC803E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GASTRONOMÍA</w:t>
      </w:r>
    </w:p>
    <w:p w14:paraId="4B909AB2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GOLF</w:t>
      </w:r>
    </w:p>
    <w:p w14:paraId="058B8625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KAYAC</w:t>
      </w:r>
    </w:p>
    <w:p w14:paraId="54A5E6FF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LUJO</w:t>
      </w:r>
    </w:p>
    <w:p w14:paraId="7B9BAF42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MICE</w:t>
      </w:r>
    </w:p>
    <w:p w14:paraId="1E9F6307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NATURALEZA</w:t>
      </w:r>
    </w:p>
    <w:p w14:paraId="63A6B452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NÁUTICA</w:t>
      </w:r>
    </w:p>
    <w:p w14:paraId="0D609126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BODAS</w:t>
      </w:r>
    </w:p>
    <w:p w14:paraId="4CAD0CBC" w14:textId="29B8ECDA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</w:t>
      </w:r>
      <w:r w:rsidR="00EB6FF3" w:rsidRPr="00F0328D">
        <w:rPr>
          <w:rFonts w:ascii="Noto Sans" w:hAnsi="Noto Sans" w:cs="Noto Sans"/>
        </w:rPr>
        <w:t>NORDIC WALKING</w:t>
      </w:r>
    </w:p>
    <w:p w14:paraId="25CE6F66" w14:textId="35DAEF2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OCI</w:t>
      </w:r>
      <w:r w:rsidR="00F0599C">
        <w:rPr>
          <w:rFonts w:ascii="Noto Sans" w:hAnsi="Noto Sans" w:cs="Noto Sans"/>
        </w:rPr>
        <w:t>O</w:t>
      </w:r>
    </w:p>
    <w:p w14:paraId="7B94737E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OCIO NOCTURNO</w:t>
      </w:r>
    </w:p>
    <w:p w14:paraId="091FA801" w14:textId="3A53894B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OL</w:t>
      </w:r>
      <w:r w:rsidR="00F0599C">
        <w:rPr>
          <w:rFonts w:ascii="Noto Sans" w:hAnsi="Noto Sans" w:cs="Noto Sans"/>
        </w:rPr>
        <w:t>EO</w:t>
      </w:r>
      <w:r w:rsidRPr="00C80B73">
        <w:rPr>
          <w:rFonts w:ascii="Noto Sans" w:hAnsi="Noto Sans" w:cs="Noto Sans"/>
        </w:rPr>
        <w:t>TURISMO</w:t>
      </w:r>
    </w:p>
    <w:p w14:paraId="1E7CF253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PATRIMONIO CULTURAL</w:t>
      </w:r>
    </w:p>
    <w:p w14:paraId="3A692A54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PATRIMONIO NATURAL</w:t>
      </w:r>
    </w:p>
    <w:p w14:paraId="6F8999A0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PATRIMONIOS DE LA HUMANIDAD DE LA UNESCO</w:t>
      </w:r>
    </w:p>
    <w:p w14:paraId="0CD78969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PESCA</w:t>
      </w:r>
    </w:p>
    <w:p w14:paraId="43BF4568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PLAYAS</w:t>
      </w:r>
    </w:p>
    <w:p w14:paraId="1BD66C78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RUNNING</w:t>
      </w:r>
    </w:p>
    <w:p w14:paraId="0C0BE83A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SALUD</w:t>
      </w:r>
    </w:p>
    <w:p w14:paraId="3FD8A820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SENDERISMO</w:t>
      </w:r>
    </w:p>
    <w:p w14:paraId="75B6B029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SERVICIOS</w:t>
      </w:r>
    </w:p>
    <w:p w14:paraId="7C90FB3E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COMPRAS</w:t>
      </w:r>
    </w:p>
    <w:p w14:paraId="61037E85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TRANSPORTE</w:t>
      </w:r>
    </w:p>
    <w:p w14:paraId="5E199E0A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TURISMO ACTIVO</w:t>
      </w:r>
    </w:p>
    <w:p w14:paraId="17D0CACA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TURISMO ECUESTRE</w:t>
      </w:r>
    </w:p>
    <w:p w14:paraId="4000631A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VELA</w:t>
      </w:r>
    </w:p>
    <w:p w14:paraId="69E6AD5E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C80B73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</w:p>
    <w:p w14:paraId="5195CF95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B495833" w14:textId="61B7B0BC" w:rsidR="00C07805" w:rsidRPr="00C80B73" w:rsidRDefault="00EB6FF3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  <w:b/>
        </w:rPr>
        <w:t>OCI</w:t>
      </w:r>
      <w:r>
        <w:rPr>
          <w:rFonts w:ascii="Noto Sans" w:hAnsi="Noto Sans" w:cs="Noto Sans"/>
          <w:b/>
        </w:rPr>
        <w:t>O</w:t>
      </w:r>
      <w:r w:rsidRPr="00F0328D">
        <w:rPr>
          <w:rFonts w:ascii="Noto Sans" w:hAnsi="Noto Sans" w:cs="Noto Sans"/>
          <w:b/>
        </w:rPr>
        <w:t>TIPOS</w:t>
      </w:r>
      <w:r w:rsidR="00C07805" w:rsidRPr="00C80B73">
        <w:rPr>
          <w:rFonts w:ascii="Noto Sans" w:hAnsi="Noto Sans" w:cs="Noto Sans"/>
          <w:b/>
        </w:rPr>
        <w:t xml:space="preserve"> VINCULADOS AL EVENTO</w:t>
      </w:r>
    </w:p>
    <w:p w14:paraId="47C98AE6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C80B73" w:rsidSect="00B22CB3">
          <w:type w:val="continuous"/>
          <w:pgSz w:w="11906" w:h="16838"/>
          <w:pgMar w:top="1530" w:right="1274" w:bottom="1418" w:left="2127" w:header="706" w:footer="364" w:gutter="0"/>
          <w:cols w:space="720"/>
          <w:docGrid w:linePitch="360"/>
        </w:sectPr>
      </w:pPr>
    </w:p>
    <w:p w14:paraId="19E26276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FAMILIA</w:t>
      </w:r>
    </w:p>
    <w:p w14:paraId="1CE81898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PAREJA</w:t>
      </w:r>
    </w:p>
    <w:p w14:paraId="0F043CE3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AMIGOS</w:t>
      </w:r>
    </w:p>
    <w:p w14:paraId="1BC405C4" w14:textId="34121C78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C80B73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  <w:r w:rsidRPr="00C80B7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C80B73">
        <w:rPr>
          <w:rFonts w:ascii="Noto Sans" w:hAnsi="Noto Sans" w:cs="Noto Sans"/>
        </w:rPr>
        <w:instrText xml:space="preserve"> FORMCHECKBOX </w:instrText>
      </w:r>
      <w:r w:rsidRPr="00C80B73">
        <w:rPr>
          <w:rFonts w:ascii="Noto Sans" w:hAnsi="Noto Sans" w:cs="Noto Sans"/>
        </w:rPr>
      </w:r>
      <w:r w:rsidRPr="00C80B73">
        <w:rPr>
          <w:rFonts w:ascii="Noto Sans" w:hAnsi="Noto Sans" w:cs="Noto Sans"/>
        </w:rPr>
        <w:fldChar w:fldCharType="separate"/>
      </w:r>
      <w:r w:rsidRPr="00C80B73">
        <w:rPr>
          <w:rFonts w:ascii="Noto Sans" w:hAnsi="Noto Sans" w:cs="Noto Sans"/>
        </w:rPr>
        <w:fldChar w:fldCharType="end"/>
      </w:r>
      <w:r w:rsidRPr="00C80B73">
        <w:rPr>
          <w:rFonts w:ascii="Noto Sans" w:hAnsi="Noto Sans" w:cs="Noto Sans"/>
        </w:rPr>
        <w:t xml:space="preserve"> </w:t>
      </w:r>
      <w:r w:rsidR="00F0599C">
        <w:rPr>
          <w:rFonts w:ascii="Noto Sans" w:hAnsi="Noto Sans" w:cs="Noto Sans"/>
        </w:rPr>
        <w:t>TRABAJO</w:t>
      </w:r>
    </w:p>
    <w:p w14:paraId="4A1DE4A7" w14:textId="0319268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D9BA33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C80B73">
        <w:rPr>
          <w:rFonts w:ascii="Noto Sans" w:hAnsi="Noto Sans" w:cs="Noto Sans"/>
          <w:b/>
        </w:rPr>
        <w:t>PÚBLICO O PÚBLICOS OBJETIVOS VINCULADOS AL EVENTO</w:t>
      </w:r>
    </w:p>
    <w:p w14:paraId="76C92711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(Edad, mercado nacional, perfil socioeconómico)</w:t>
      </w:r>
    </w:p>
    <w:p w14:paraId="1DECB0C9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ab/>
      </w:r>
    </w:p>
    <w:p w14:paraId="1C46E15E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ab/>
      </w:r>
    </w:p>
    <w:p w14:paraId="66409E86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</w:p>
    <w:p w14:paraId="052D4C0C" w14:textId="77777777" w:rsidR="00C80B73" w:rsidRDefault="00C80B73" w:rsidP="00C80B73">
      <w:pPr>
        <w:jc w:val="both"/>
        <w:rPr>
          <w:rFonts w:ascii="Noto Sans" w:hAnsi="Noto Sans" w:cs="Noto Sans"/>
          <w:b/>
        </w:rPr>
      </w:pPr>
      <w:r w:rsidRPr="00C80B73">
        <w:rPr>
          <w:rFonts w:ascii="Noto Sans" w:hAnsi="Noto Sans" w:cs="Noto Sans"/>
          <w:b/>
        </w:rPr>
        <w:t>UBICACIÓN GEOGRÁFICA DONDE TENDRÁ LUGAR EL EVENTO</w:t>
      </w:r>
    </w:p>
    <w:p w14:paraId="3D00539F" w14:textId="374C4CDB" w:rsidR="00C07805" w:rsidRPr="00C80B73" w:rsidRDefault="00C07805" w:rsidP="00C80B73">
      <w:pPr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Coordenadas geográficas del lugar (latitud/longitud) o el área donde se producirá el evento (fichero KML/GPX en caso de que se disponga del mismo)</w:t>
      </w:r>
    </w:p>
    <w:p w14:paraId="5094CD68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ab/>
      </w:r>
    </w:p>
    <w:p w14:paraId="7798F608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ab/>
      </w:r>
    </w:p>
    <w:p w14:paraId="657D9F37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F51F2E0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C80B73">
        <w:rPr>
          <w:rFonts w:ascii="Noto Sans" w:hAnsi="Noto Sans" w:cs="Noto Sans"/>
          <w:b/>
        </w:rPr>
        <w:t>TÍTULO SUGERIDO PARA LA PUBLICACIÓN DEL EVENTO</w:t>
      </w:r>
    </w:p>
    <w:p w14:paraId="25DF3273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(Máximo 80 caracteres)</w:t>
      </w:r>
    </w:p>
    <w:p w14:paraId="7E9F2CA8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ab/>
      </w:r>
    </w:p>
    <w:p w14:paraId="4DCE8642" w14:textId="6C6E6791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ab/>
      </w:r>
    </w:p>
    <w:p w14:paraId="0701623B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B221326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C80B73">
        <w:rPr>
          <w:rFonts w:ascii="Noto Sans" w:hAnsi="Noto Sans" w:cs="Noto Sans"/>
          <w:b/>
        </w:rPr>
        <w:t>SUBTÍTULO SUGERIDO PARA LA PUBLICACIÓN DEL EVENTO</w:t>
      </w:r>
    </w:p>
    <w:p w14:paraId="45458EF7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(Máximo 130 caracteres)</w:t>
      </w:r>
    </w:p>
    <w:p w14:paraId="188A84BB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ab/>
      </w:r>
    </w:p>
    <w:p w14:paraId="1512BC19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ab/>
      </w:r>
    </w:p>
    <w:p w14:paraId="0AC6CD79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ab/>
      </w:r>
    </w:p>
    <w:p w14:paraId="07C54BE4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6FD0E65" w14:textId="07FDB8B2" w:rsidR="00C07805" w:rsidRPr="00C80B73" w:rsidRDefault="00EB6FF3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F0328D">
        <w:rPr>
          <w:rFonts w:ascii="Noto Sans" w:hAnsi="Noto Sans" w:cs="Noto Sans"/>
          <w:b/>
        </w:rPr>
        <w:t>ENTRADILLA</w:t>
      </w:r>
      <w:r w:rsidR="00C07805" w:rsidRPr="00C80B73">
        <w:rPr>
          <w:rFonts w:ascii="Noto Sans" w:hAnsi="Noto Sans" w:cs="Noto Sans"/>
          <w:b/>
        </w:rPr>
        <w:t xml:space="preserve"> SUGERIDA PARA LA PUBLICACIÓN DEL EVENTO</w:t>
      </w:r>
    </w:p>
    <w:p w14:paraId="251E04BF" w14:textId="40385D55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(Máximo 500 caracteres)</w:t>
      </w:r>
    </w:p>
    <w:p w14:paraId="0BA8D4E1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ab/>
      </w:r>
    </w:p>
    <w:p w14:paraId="66FB65C5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ab/>
      </w:r>
    </w:p>
    <w:p w14:paraId="557C32F2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ab/>
      </w:r>
    </w:p>
    <w:p w14:paraId="66BEE620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48F3B1B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C80B73">
        <w:rPr>
          <w:rFonts w:ascii="Noto Sans" w:hAnsi="Noto Sans" w:cs="Noto Sans"/>
          <w:b/>
        </w:rPr>
        <w:t>DESCRIPCIÓN SUGERIDA PARA LA PUBLICACIÓN DEL EVENTO</w:t>
      </w:r>
    </w:p>
    <w:p w14:paraId="45DB60B6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(Máximo 1000 caracteres)</w:t>
      </w:r>
    </w:p>
    <w:p w14:paraId="0C1A0129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ab/>
      </w:r>
    </w:p>
    <w:p w14:paraId="5CAB299B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ab/>
      </w:r>
    </w:p>
    <w:p w14:paraId="2D68037D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ab/>
      </w:r>
    </w:p>
    <w:p w14:paraId="34853C0E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lastRenderedPageBreak/>
        <w:tab/>
      </w:r>
    </w:p>
    <w:p w14:paraId="716FC5D6" w14:textId="5DA59656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  <w:b/>
          <w:u w:val="single"/>
        </w:rPr>
        <w:t>IMÁGENES Y/O VÍDEOS SUGERIDOS PARA LA PUBLICACIÓN DEL EVENTO</w:t>
      </w:r>
    </w:p>
    <w:p w14:paraId="68058845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u w:val="single"/>
        </w:rPr>
      </w:pPr>
    </w:p>
    <w:p w14:paraId="37499DB4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color w:val="FF0000"/>
          <w:u w:val="single"/>
        </w:rPr>
      </w:pPr>
      <w:r w:rsidRPr="00C80B73">
        <w:rPr>
          <w:rFonts w:ascii="Noto Sans" w:hAnsi="Noto Sans" w:cs="Noto Sans"/>
          <w:b/>
          <w:color w:val="FF0000"/>
          <w:u w:val="single"/>
        </w:rPr>
        <w:t>ADJUNTAR:</w:t>
      </w:r>
    </w:p>
    <w:p w14:paraId="1E33C5AE" w14:textId="77777777" w:rsidR="00C07805" w:rsidRPr="00C80B73" w:rsidRDefault="00C07805" w:rsidP="00C07805">
      <w:pPr>
        <w:numPr>
          <w:ilvl w:val="0"/>
          <w:numId w:val="41"/>
        </w:num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Mínimo 3 imágenes y/o vídeos con una resolución mínima de Full HD (1920x1080)</w:t>
      </w:r>
    </w:p>
    <w:p w14:paraId="43335C08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(Formatos de imagen admitidos: JPG y PNG)</w:t>
      </w:r>
    </w:p>
    <w:p w14:paraId="245E851C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(Formato de vídeo admitido: MP4, duración máxima 20 segundos)</w:t>
      </w:r>
    </w:p>
    <w:p w14:paraId="592553B8" w14:textId="77777777" w:rsidR="00C07805" w:rsidRPr="00C80B7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ab/>
      </w:r>
    </w:p>
    <w:p w14:paraId="24392165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EC2DC75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4905A41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 xml:space="preserve">Y para que conste y tenga los efectos oportunos ante la Agencia de Estrategia Turística de las Islas Baleares (AETIB), </w:t>
      </w:r>
      <w:r w:rsidRPr="00A26462">
        <w:rPr>
          <w:rFonts w:ascii="Noto Sans" w:hAnsi="Noto Sans" w:cs="Noto Sans"/>
        </w:rPr>
        <w:t>firma</w:t>
      </w:r>
      <w:r w:rsidRPr="00C80B73">
        <w:rPr>
          <w:rFonts w:ascii="Noto Sans" w:hAnsi="Noto Sans" w:cs="Noto Sans"/>
        </w:rPr>
        <w:t xml:space="preserve"> este documento.</w:t>
      </w:r>
    </w:p>
    <w:p w14:paraId="40E36314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6E5CCC95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921538E" w14:textId="4C3F8F2E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 xml:space="preserve">______________, </w:t>
      </w:r>
      <w:r w:rsidR="00C80B73">
        <w:rPr>
          <w:rFonts w:ascii="Noto Sans" w:hAnsi="Noto Sans" w:cs="Noto Sans"/>
        </w:rPr>
        <w:t>a</w:t>
      </w:r>
      <w:r w:rsidRPr="00C80B73">
        <w:rPr>
          <w:rFonts w:ascii="Noto Sans" w:hAnsi="Noto Sans" w:cs="Noto Sans"/>
        </w:rPr>
        <w:t xml:space="preserve"> fecha de la firma electrónica</w:t>
      </w:r>
    </w:p>
    <w:p w14:paraId="0E8F704A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0500963" w14:textId="77777777" w:rsidR="00B22CB3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Nombre del representante legal de la entidad</w:t>
      </w:r>
    </w:p>
    <w:p w14:paraId="2FD38A8B" w14:textId="16387E40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>(firma electrónica)</w:t>
      </w:r>
    </w:p>
    <w:p w14:paraId="6176D128" w14:textId="46E5D956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bookmarkEnd w:id="1"/>
    <w:p w14:paraId="2642E37E" w14:textId="77777777" w:rsidR="00C07805" w:rsidRPr="00C80B7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1ED1E7" w14:textId="77777777" w:rsidR="00C07805" w:rsidRPr="00C80B7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3F5A43BC" w14:textId="77777777" w:rsidR="00C07805" w:rsidRPr="00C80B7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6FC54747" w14:textId="77777777" w:rsidR="00C07805" w:rsidRPr="00C80B7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4FD2D45B" w14:textId="0A82DB94" w:rsidR="00E41206" w:rsidRPr="00B22CB3" w:rsidRDefault="00E41206" w:rsidP="00C07805">
      <w:pPr>
        <w:spacing w:after="0" w:line="240" w:lineRule="auto"/>
        <w:rPr>
          <w:rFonts w:ascii="Noto Sans" w:hAnsi="Noto Sans" w:cs="Noto Sans"/>
        </w:rPr>
      </w:pPr>
      <w:r w:rsidRPr="00C80B73">
        <w:rPr>
          <w:rFonts w:ascii="Noto Sans" w:hAnsi="Noto Sans" w:cs="Noto Sans"/>
        </w:rPr>
        <w:t xml:space="preserve"> </w:t>
      </w:r>
    </w:p>
    <w:sectPr w:rsidR="00E41206" w:rsidRPr="00B22CB3" w:rsidSect="00B22CB3">
      <w:footerReference w:type="default" r:id="rId16"/>
      <w:footerReference w:type="first" r:id="rId17"/>
      <w:pgSz w:w="11906" w:h="16838"/>
      <w:pgMar w:top="2954" w:right="1440" w:bottom="1134" w:left="2127" w:header="709" w:footer="964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CDB40D" w14:textId="77777777" w:rsidR="00911F60" w:rsidRPr="00C80B73" w:rsidRDefault="00911F60">
      <w:pPr>
        <w:spacing w:after="0" w:line="240" w:lineRule="auto"/>
      </w:pPr>
      <w:r w:rsidRPr="00C80B73">
        <w:separator/>
      </w:r>
    </w:p>
  </w:endnote>
  <w:endnote w:type="continuationSeparator" w:id="0">
    <w:p w14:paraId="2C23A734" w14:textId="77777777" w:rsidR="00911F60" w:rsidRPr="00C80B73" w:rsidRDefault="00911F60">
      <w:pPr>
        <w:spacing w:after="0" w:line="240" w:lineRule="auto"/>
      </w:pPr>
      <w:r w:rsidRPr="00C80B73">
        <w:continuationSeparator/>
      </w:r>
    </w:p>
  </w:endnote>
  <w:endnote w:type="continuationNotice" w:id="1">
    <w:p w14:paraId="3CFF4E69" w14:textId="77777777" w:rsidR="00242453" w:rsidRDefault="0024245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1D261C" w14:textId="77777777" w:rsidR="0078393E" w:rsidRDefault="0078393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C07805" w:rsidRPr="00C80B73" w14:paraId="173BD511" w14:textId="77777777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3F727537" w14:textId="77777777" w:rsidR="00A26462" w:rsidRPr="00F526EE" w:rsidRDefault="00A26462" w:rsidP="00A26462">
          <w:pPr>
            <w:pStyle w:val="WW-Peudepgina"/>
            <w:ind w:left="537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25078C62" w14:textId="77777777" w:rsidR="00A26462" w:rsidRDefault="00A26462" w:rsidP="00A26462">
          <w:pPr>
            <w:pStyle w:val="WW-Peudepgina"/>
            <w:ind w:left="537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2DA1576E" w14:textId="77777777" w:rsidR="00C07805" w:rsidRDefault="00C07805" w:rsidP="00132A32">
          <w:pPr>
            <w:pStyle w:val="WW-Peudepgina"/>
            <w:ind w:left="537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21A3E9E9" w14:textId="77777777" w:rsidR="00A26462" w:rsidRDefault="00A26462" w:rsidP="00A26462">
          <w:pPr>
            <w:pStyle w:val="WW-Peudepgina"/>
            <w:rPr>
              <w:rFonts w:ascii="Noto Sans" w:hAnsi="Noto Sans" w:cs="Noto Sans"/>
              <w:color w:val="0070C0"/>
              <w:lang w:val="ca-ES"/>
            </w:rPr>
          </w:pPr>
          <w:r>
            <w:rPr>
              <w:rFonts w:ascii="Noto Sans" w:hAnsi="Noto Sans" w:cs="Noto Sans"/>
              <w:color w:val="0070C0"/>
              <w:lang w:val="ca-ES"/>
            </w:rPr>
            <w:t xml:space="preserve">              </w:t>
          </w:r>
          <w:hyperlink r:id="rId1" w:history="1">
            <w:r w:rsidRPr="00746085">
              <w:rPr>
                <w:rStyle w:val="Hipervnculo"/>
                <w:rFonts w:ascii="Noto Sans" w:hAnsi="Noto Sans" w:cs="Noto Sans"/>
                <w:lang w:val="ca-ES"/>
              </w:rPr>
              <w:t>www.illesbalears.travel</w:t>
            </w:r>
          </w:hyperlink>
        </w:p>
        <w:p w14:paraId="7B237AE7" w14:textId="2851460B" w:rsidR="00C07805" w:rsidRPr="00C80B73" w:rsidRDefault="00A26462" w:rsidP="00132A32">
          <w:pPr>
            <w:pStyle w:val="Peudepgina"/>
            <w:snapToGrid w:val="0"/>
            <w:ind w:left="537"/>
            <w:rPr>
              <w:rFonts w:ascii="Noto Sans" w:hAnsi="Noto Sans" w:cs="Noto Sans"/>
              <w:lang w:val="es-ES_tradnl"/>
            </w:rPr>
          </w:pPr>
          <w:r w:rsidRPr="00EE03F7">
            <w:rPr>
              <w:rFonts w:ascii="Noto Sans" w:hAnsi="Noto Sans" w:cs="Noto Sans"/>
              <w:color w:val="538135" w:themeColor="accent6" w:themeShade="BF"/>
              <w:lang w:val="ca-ES"/>
            </w:rPr>
            <w:t>www.illessostenibles.es</w:t>
          </w:r>
        </w:p>
      </w:tc>
      <w:tc>
        <w:tcPr>
          <w:tcW w:w="4589" w:type="dxa"/>
          <w:shd w:val="clear" w:color="auto" w:fill="auto"/>
        </w:tcPr>
        <w:p w14:paraId="1B2EEB41" w14:textId="77777777" w:rsidR="00C07805" w:rsidRPr="00C80B73" w:rsidRDefault="00C07805">
          <w:pPr>
            <w:pStyle w:val="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7203CF7D" w14:textId="77777777" w:rsidR="00C07805" w:rsidRPr="00C80B73" w:rsidRDefault="00C07805">
          <w:pPr>
            <w:pStyle w:val="Nmerodepgina"/>
            <w:rPr>
              <w:rFonts w:cs="Noto Sans"/>
              <w:sz w:val="15"/>
              <w:szCs w:val="15"/>
              <w:lang w:val="es-ES_tradnl"/>
            </w:rPr>
          </w:pPr>
          <w:r w:rsidRPr="00C80B73">
            <w:rPr>
              <w:rFonts w:ascii="Noto Sans" w:hAnsi="Noto Sans" w:cs="Noto Sans"/>
              <w:lang w:val="es-ES_tradnl"/>
            </w:rPr>
            <w:fldChar w:fldCharType="begin"/>
          </w:r>
          <w:r w:rsidRPr="00C80B73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C80B73">
            <w:rPr>
              <w:rFonts w:ascii="Noto Sans" w:hAnsi="Noto Sans" w:cs="Noto Sans"/>
              <w:lang w:val="es-ES_tradnl"/>
            </w:rPr>
            <w:fldChar w:fldCharType="separate"/>
          </w:r>
          <w:r w:rsidRPr="00C80B73">
            <w:rPr>
              <w:rFonts w:ascii="Noto Sans" w:hAnsi="Noto Sans" w:cs="Noto Sans"/>
              <w:lang w:val="es-ES_tradnl"/>
            </w:rPr>
            <w:t>2</w:t>
          </w:r>
          <w:r w:rsidRPr="00C80B73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6D699AF4" w14:textId="77777777" w:rsidR="00C07805" w:rsidRPr="00C80B73" w:rsidRDefault="00C07805">
    <w:pPr>
      <w:pStyle w:val="Piedepgina"/>
      <w:rPr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709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45AA3" w:rsidRPr="00C80B73" w14:paraId="48DFEC6A" w14:textId="77777777" w:rsidTr="00A26462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048EEBEE" w14:textId="77777777" w:rsidR="00A26462" w:rsidRPr="00F526EE" w:rsidRDefault="00A26462" w:rsidP="00A26462">
          <w:pPr>
            <w:pStyle w:val="WW-Peudepgina"/>
            <w:ind w:left="3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79FDB298" w14:textId="77777777" w:rsidR="00245AA3" w:rsidRDefault="0078393E" w:rsidP="00A26462">
          <w:pPr>
            <w:pStyle w:val="WW-Peudepgina"/>
            <w:ind w:left="33"/>
          </w:pPr>
          <w:r>
            <w:rPr>
              <w:rFonts w:ascii="Noto Sans" w:hAnsi="Noto Sans" w:cs="Noto Sans"/>
              <w:lang w:val="es-ES_tradnl"/>
            </w:rPr>
            <w:t>Parc Bit</w:t>
          </w:r>
          <w:r w:rsidR="00245AA3">
            <w:rPr>
              <w:rFonts w:ascii="Noto Sans" w:hAnsi="Noto Sans" w:cs="Noto Sans"/>
              <w:lang w:val="ca-ES"/>
            </w:rPr>
            <w:t xml:space="preserve"> 07121 Palma</w:t>
          </w:r>
        </w:p>
        <w:p w14:paraId="14B966B6" w14:textId="77777777" w:rsidR="00245AA3" w:rsidRDefault="00245AA3" w:rsidP="00A26462">
          <w:pPr>
            <w:pStyle w:val="WW-Peudepgina"/>
            <w:ind w:left="3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27A60067" w14:textId="0BE40D9A" w:rsidR="00A26462" w:rsidRDefault="00A26462" w:rsidP="00A26462">
          <w:pPr>
            <w:pStyle w:val="WW-Peudepgina"/>
            <w:ind w:left="33"/>
            <w:rPr>
              <w:rFonts w:ascii="Noto Sans" w:hAnsi="Noto Sans" w:cs="Noto Sans"/>
              <w:color w:val="0070C0"/>
              <w:lang w:val="ca-ES"/>
            </w:rPr>
          </w:pPr>
          <w:r>
            <w:rPr>
              <w:rFonts w:ascii="Noto Sans" w:hAnsi="Noto Sans" w:cs="Noto Sans"/>
              <w:color w:val="0070C0"/>
              <w:lang w:val="ca-ES"/>
            </w:rPr>
            <w:t xml:space="preserve"> </w:t>
          </w:r>
          <w:hyperlink r:id="rId1" w:history="1">
            <w:r w:rsidRPr="00746085">
              <w:rPr>
                <w:rStyle w:val="Hipervnculo"/>
                <w:rFonts w:ascii="Noto Sans" w:hAnsi="Noto Sans" w:cs="Noto Sans"/>
                <w:lang w:val="ca-ES"/>
              </w:rPr>
              <w:t>www.illesbalears.travel</w:t>
            </w:r>
          </w:hyperlink>
        </w:p>
        <w:p w14:paraId="223D3A68" w14:textId="266A304F" w:rsidR="00245AA3" w:rsidRPr="00C80B73" w:rsidRDefault="00A26462" w:rsidP="00A26462">
          <w:pPr>
            <w:pStyle w:val="WW-Peudepgina"/>
            <w:ind w:left="33"/>
            <w:rPr>
              <w:lang w:val="es-ES_tradnl"/>
            </w:rPr>
          </w:pPr>
          <w:r w:rsidRPr="00EE03F7">
            <w:rPr>
              <w:rFonts w:ascii="Noto Sans" w:hAnsi="Noto Sans" w:cs="Noto Sans"/>
              <w:color w:val="538135" w:themeColor="accent6" w:themeShade="BF"/>
              <w:lang w:val="ca-ES"/>
            </w:rPr>
            <w:t>www.illessostenibles.es</w:t>
          </w:r>
        </w:p>
      </w:tc>
      <w:tc>
        <w:tcPr>
          <w:tcW w:w="4589" w:type="dxa"/>
          <w:shd w:val="clear" w:color="auto" w:fill="auto"/>
        </w:tcPr>
        <w:p w14:paraId="21F67E67" w14:textId="77777777" w:rsidR="00245AA3" w:rsidRPr="00C80B73" w:rsidRDefault="00245AA3" w:rsidP="00245AA3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085BE800" w14:textId="77777777" w:rsidR="00245AA3" w:rsidRPr="00C80B73" w:rsidRDefault="00245AA3" w:rsidP="00245AA3">
          <w:pPr>
            <w:pStyle w:val="Nmerodepgina"/>
            <w:jc w:val="center"/>
            <w:rPr>
              <w:lang w:val="es-ES_tradnl"/>
            </w:rPr>
          </w:pPr>
          <w:r w:rsidRPr="00C80B73">
            <w:rPr>
              <w:rFonts w:ascii="Noto Sans" w:hAnsi="Noto Sans" w:cs="Noto Sans"/>
              <w:lang w:val="es-ES_tradnl"/>
            </w:rPr>
            <w:fldChar w:fldCharType="begin"/>
          </w:r>
          <w:r w:rsidRPr="00C80B73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C80B73">
            <w:rPr>
              <w:rFonts w:ascii="Noto Sans" w:hAnsi="Noto Sans" w:cs="Noto Sans"/>
              <w:lang w:val="es-ES_tradnl"/>
            </w:rPr>
            <w:fldChar w:fldCharType="separate"/>
          </w:r>
          <w:r w:rsidRPr="00C80B73">
            <w:rPr>
              <w:lang w:val="es-ES_tradnl"/>
            </w:rPr>
            <w:t>1</w:t>
          </w:r>
          <w:r w:rsidRPr="00C80B73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517D82FC" w14:textId="77777777" w:rsidR="00245AA3" w:rsidRPr="00C80B73" w:rsidRDefault="00245AA3" w:rsidP="00245AA3">
    <w:pPr>
      <w:pStyle w:val="Piedepgina"/>
    </w:pPr>
  </w:p>
  <w:p w14:paraId="7E14AEE1" w14:textId="77777777" w:rsidR="00245AA3" w:rsidRPr="00C80B73" w:rsidRDefault="00245AA3">
    <w:pPr>
      <w:pStyle w:val="Piedep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:rsidRPr="00C80B73" w14:paraId="07D0FCC9" w14:textId="77777777">
      <w:trPr>
        <w:trHeight w:val="901"/>
      </w:trPr>
      <w:tc>
        <w:tcPr>
          <w:tcW w:w="2724" w:type="dxa"/>
          <w:shd w:val="clear" w:color="auto" w:fill="auto"/>
          <w:vAlign w:val="bottom"/>
        </w:tcPr>
        <w:p w14:paraId="0334D567" w14:textId="77777777" w:rsidR="00A26462" w:rsidRPr="00F526EE" w:rsidRDefault="00A26462" w:rsidP="00A26462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1CEB8851" w14:textId="77777777" w:rsidR="00A26462" w:rsidRDefault="00A26462" w:rsidP="00A26462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2D9523D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3634AB3A" w14:textId="0E25F98D" w:rsidR="00A26462" w:rsidRDefault="00A26462" w:rsidP="00A26462">
          <w:pPr>
            <w:pStyle w:val="WW-Peudepgina"/>
            <w:rPr>
              <w:rFonts w:ascii="Noto Sans" w:hAnsi="Noto Sans" w:cs="Noto Sans"/>
              <w:color w:val="0070C0"/>
              <w:lang w:val="ca-ES"/>
            </w:rPr>
          </w:pPr>
          <w:hyperlink r:id="rId1" w:history="1">
            <w:r w:rsidRPr="00746085">
              <w:rPr>
                <w:rStyle w:val="Hipervnculo"/>
                <w:rFonts w:ascii="Noto Sans" w:hAnsi="Noto Sans" w:cs="Noto Sans"/>
                <w:lang w:val="ca-ES"/>
              </w:rPr>
              <w:t>www.illesbalears.travel</w:t>
            </w:r>
          </w:hyperlink>
        </w:p>
        <w:p w14:paraId="2CDD1EA5" w14:textId="1D99AB56" w:rsidR="00DD540C" w:rsidRPr="00C80B73" w:rsidRDefault="00A26462">
          <w:pPr>
            <w:pStyle w:val="WW-Peudepgina"/>
            <w:rPr>
              <w:lang w:val="es-ES_tradnl"/>
            </w:rPr>
          </w:pPr>
          <w:r w:rsidRPr="00EE03F7">
            <w:rPr>
              <w:rFonts w:ascii="Noto Sans" w:hAnsi="Noto Sans" w:cs="Noto Sans"/>
              <w:color w:val="538135" w:themeColor="accent6" w:themeShade="BF"/>
              <w:lang w:val="ca-ES"/>
            </w:rPr>
            <w:t>www.illessostenibles.es</w:t>
          </w:r>
        </w:p>
      </w:tc>
      <w:tc>
        <w:tcPr>
          <w:tcW w:w="4589" w:type="dxa"/>
          <w:shd w:val="clear" w:color="auto" w:fill="auto"/>
        </w:tcPr>
        <w:p w14:paraId="39ED7DFA" w14:textId="77777777" w:rsidR="00DD540C" w:rsidRPr="00C80B73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6706B815" w14:textId="77777777" w:rsidR="00DD540C" w:rsidRPr="00C80B73" w:rsidRDefault="00DD540C">
          <w:pPr>
            <w:pStyle w:val="Nmerodepgina"/>
            <w:jc w:val="center"/>
            <w:rPr>
              <w:lang w:val="es-ES_tradnl"/>
            </w:rPr>
          </w:pPr>
          <w:r w:rsidRPr="00C80B73">
            <w:rPr>
              <w:rFonts w:ascii="Noto Sans" w:hAnsi="Noto Sans" w:cs="Noto Sans"/>
              <w:lang w:val="es-ES_tradnl"/>
            </w:rPr>
            <w:fldChar w:fldCharType="begin"/>
          </w:r>
          <w:r w:rsidRPr="00C80B73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C80B73">
            <w:rPr>
              <w:rFonts w:ascii="Noto Sans" w:hAnsi="Noto Sans" w:cs="Noto Sans"/>
              <w:lang w:val="es-ES_tradnl"/>
            </w:rPr>
            <w:fldChar w:fldCharType="separate"/>
          </w:r>
          <w:r w:rsidR="009E2131" w:rsidRPr="00C80B73">
            <w:rPr>
              <w:rFonts w:ascii="Noto Sans" w:hAnsi="Noto Sans" w:cs="Noto Sans"/>
              <w:lang w:val="es-ES_tradnl"/>
            </w:rPr>
            <w:t>10</w:t>
          </w:r>
          <w:r w:rsidRPr="00C80B73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777E67DC" w14:textId="77777777" w:rsidR="00DD540C" w:rsidRPr="00C80B73" w:rsidRDefault="00DD540C">
    <w:pPr>
      <w:pStyle w:val="Piedepgina"/>
    </w:pPr>
  </w:p>
  <w:p w14:paraId="69A6940D" w14:textId="77777777" w:rsidR="00A978FD" w:rsidRPr="00C80B73" w:rsidRDefault="00A978FD"/>
  <w:p w14:paraId="5A57C8EA" w14:textId="77777777" w:rsidR="00A978FD" w:rsidRPr="00C80B73" w:rsidRDefault="00A978FD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:rsidRPr="00C80B73" w14:paraId="39AF40B5" w14:textId="77777777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4F1CFA11" w14:textId="77777777" w:rsidR="00A26462" w:rsidRPr="00F526EE" w:rsidRDefault="00A26462" w:rsidP="00A26462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25B2407C" w14:textId="77777777" w:rsidR="00A26462" w:rsidRDefault="00A26462" w:rsidP="00A26462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42609483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0E2E39AA" w14:textId="77777777" w:rsidR="00A26462" w:rsidRDefault="00A26462" w:rsidP="00A26462">
          <w:pPr>
            <w:pStyle w:val="WW-Peudepgina"/>
            <w:rPr>
              <w:rFonts w:ascii="Noto Sans" w:hAnsi="Noto Sans" w:cs="Noto Sans"/>
              <w:color w:val="0070C0"/>
              <w:lang w:val="ca-ES"/>
            </w:rPr>
          </w:pPr>
          <w:hyperlink r:id="rId1" w:history="1">
            <w:r w:rsidRPr="00746085">
              <w:rPr>
                <w:rStyle w:val="Hipervnculo"/>
                <w:rFonts w:ascii="Noto Sans" w:hAnsi="Noto Sans" w:cs="Noto Sans"/>
                <w:lang w:val="ca-ES"/>
              </w:rPr>
              <w:t>www.illesbalears.travel</w:t>
            </w:r>
          </w:hyperlink>
        </w:p>
        <w:p w14:paraId="42137B79" w14:textId="1E66DA98" w:rsidR="00DD540C" w:rsidRPr="00C80B73" w:rsidRDefault="00A26462">
          <w:pPr>
            <w:pStyle w:val="WW-Peudepgina"/>
            <w:rPr>
              <w:lang w:val="es-ES_tradnl"/>
            </w:rPr>
          </w:pPr>
          <w:r w:rsidRPr="00EE03F7">
            <w:rPr>
              <w:rFonts w:ascii="Noto Sans" w:hAnsi="Noto Sans" w:cs="Noto Sans"/>
              <w:color w:val="538135" w:themeColor="accent6" w:themeShade="BF"/>
              <w:lang w:val="ca-ES"/>
            </w:rPr>
            <w:t>www.illessostenibles.es</w:t>
          </w:r>
        </w:p>
      </w:tc>
      <w:tc>
        <w:tcPr>
          <w:tcW w:w="4589" w:type="dxa"/>
          <w:shd w:val="clear" w:color="auto" w:fill="auto"/>
        </w:tcPr>
        <w:p w14:paraId="0074AF25" w14:textId="77777777" w:rsidR="00DD540C" w:rsidRPr="00C80B73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176FDE48" w14:textId="77777777" w:rsidR="00DD540C" w:rsidRPr="00C80B73" w:rsidRDefault="00DD540C">
          <w:pPr>
            <w:pStyle w:val="Nmerodepgina"/>
            <w:jc w:val="center"/>
            <w:rPr>
              <w:lang w:val="es-ES_tradnl"/>
            </w:rPr>
          </w:pPr>
          <w:r w:rsidRPr="00C80B73">
            <w:rPr>
              <w:rFonts w:ascii="Noto Sans" w:hAnsi="Noto Sans" w:cs="Noto Sans"/>
              <w:lang w:val="es-ES_tradnl"/>
            </w:rPr>
            <w:fldChar w:fldCharType="begin"/>
          </w:r>
          <w:r w:rsidRPr="00C80B73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C80B73">
            <w:rPr>
              <w:rFonts w:ascii="Noto Sans" w:hAnsi="Noto Sans" w:cs="Noto Sans"/>
              <w:lang w:val="es-ES_tradnl"/>
            </w:rPr>
            <w:fldChar w:fldCharType="separate"/>
          </w:r>
          <w:r w:rsidR="009E2131" w:rsidRPr="00C80B73">
            <w:rPr>
              <w:rFonts w:ascii="Noto Sans" w:hAnsi="Noto Sans" w:cs="Noto Sans"/>
              <w:lang w:val="es-ES_tradnl"/>
            </w:rPr>
            <w:t>1</w:t>
          </w:r>
          <w:r w:rsidRPr="00C80B73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135228D9" w14:textId="77777777" w:rsidR="00DD540C" w:rsidRPr="00C80B73" w:rsidRDefault="00DD540C">
    <w:pPr>
      <w:pStyle w:val="Piedepgina"/>
    </w:pPr>
  </w:p>
  <w:p w14:paraId="2332B84E" w14:textId="77777777" w:rsidR="00A978FD" w:rsidRPr="00C80B73" w:rsidRDefault="00A978FD"/>
  <w:p w14:paraId="621570D1" w14:textId="77777777" w:rsidR="00A978FD" w:rsidRPr="00C80B73" w:rsidRDefault="00A978F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7FE93B" w14:textId="77777777" w:rsidR="00911F60" w:rsidRPr="00C80B73" w:rsidRDefault="00911F60">
      <w:pPr>
        <w:spacing w:after="0" w:line="240" w:lineRule="auto"/>
      </w:pPr>
      <w:r w:rsidRPr="00C80B73">
        <w:separator/>
      </w:r>
    </w:p>
  </w:footnote>
  <w:footnote w:type="continuationSeparator" w:id="0">
    <w:p w14:paraId="4771A1FB" w14:textId="77777777" w:rsidR="00911F60" w:rsidRPr="00C80B73" w:rsidRDefault="00911F60">
      <w:pPr>
        <w:spacing w:after="0" w:line="240" w:lineRule="auto"/>
      </w:pPr>
      <w:r w:rsidRPr="00C80B73">
        <w:continuationSeparator/>
      </w:r>
    </w:p>
  </w:footnote>
  <w:footnote w:type="continuationNotice" w:id="1">
    <w:p w14:paraId="6809516A" w14:textId="77777777" w:rsidR="00242453" w:rsidRDefault="0024245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AAF010" w14:textId="77777777" w:rsidR="0078393E" w:rsidRDefault="0078393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1E2B31" w14:textId="12B4AB11" w:rsidR="00C07805" w:rsidRPr="00C80B73" w:rsidRDefault="00A26462" w:rsidP="00C07805">
    <w:pPr>
      <w:tabs>
        <w:tab w:val="left" w:pos="219"/>
      </w:tabs>
      <w:rPr>
        <w:b/>
      </w:rPr>
    </w:pPr>
    <w:r w:rsidRPr="00C80B73">
      <w:rPr>
        <w:noProof/>
        <w:sz w:val="18"/>
        <w:szCs w:val="18"/>
      </w:rPr>
      <mc:AlternateContent>
        <mc:Choice Requires="wpg">
          <w:drawing>
            <wp:anchor distT="0" distB="0" distL="114300" distR="114300" simplePos="0" relativeHeight="251658241" behindDoc="0" locked="0" layoutInCell="1" allowOverlap="1" wp14:anchorId="34E50B4E" wp14:editId="17E0C71C">
              <wp:simplePos x="0" y="0"/>
              <wp:positionH relativeFrom="margin">
                <wp:posOffset>0</wp:posOffset>
              </wp:positionH>
              <wp:positionV relativeFrom="paragraph">
                <wp:posOffset>409575</wp:posOffset>
              </wp:positionV>
              <wp:extent cx="3228975" cy="802005"/>
              <wp:effectExtent l="0" t="0" r="9525" b="0"/>
              <wp:wrapNone/>
              <wp:docPr id="1207980837" name="Grupo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228975" cy="802005"/>
                        <a:chOff x="0" y="0"/>
                        <a:chExt cx="3228975" cy="802005"/>
                      </a:xfrm>
                    </wpg:grpSpPr>
                    <pic:pic xmlns:pic="http://schemas.openxmlformats.org/drawingml/2006/picture">
                      <pic:nvPicPr>
                        <pic:cNvPr id="1046058513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8295" cy="7416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4903974" name="Imagen 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95450" y="209550"/>
                          <a:ext cx="1533525" cy="592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2730A49" id="Grupo 2" o:spid="_x0000_s1026" style="position:absolute;margin-left:0;margin-top:32.25pt;width:254.25pt;height:63.15pt;z-index:251663360;mso-position-horizontal-relative:margin" coordsize="32289,8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15982;height:7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" filled="t">
                <v:fill opacity="0"/>
                <v:imagedata r:id="rId3" o:title=""/>
              </v:shape>
              <v:shape id="Imagen 3" o:spid="_x0000_s1028" type="#_x0000_t75" style="position:absolute;left:16954;top:2095;width:15335;height:59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">
                <v:imagedata r:id="rId4" o:title=""/>
              </v:shape>
              <w10:wrap anchorx="margin"/>
            </v:group>
          </w:pict>
        </mc:Fallback>
      </mc:AlternateContent>
    </w:r>
    <w:r w:rsidR="00C07805" w:rsidRPr="00C80B73">
      <w:rPr>
        <w:b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2ED03" w14:textId="515B7755" w:rsidR="00C07805" w:rsidRPr="00C80B73" w:rsidRDefault="00C07805">
    <w:pPr>
      <w:pStyle w:val="Encabezado"/>
      <w:rPr>
        <w:rFonts w:ascii="Noto Sans" w:hAnsi="Noto Sans"/>
      </w:rPr>
    </w:pPr>
  </w:p>
  <w:p w14:paraId="3C1745A7" w14:textId="1621973E" w:rsidR="00B22CB3" w:rsidRPr="00C80B73" w:rsidRDefault="00F87FCA">
    <w:pPr>
      <w:pStyle w:val="Encabezado"/>
      <w:rPr>
        <w:rFonts w:ascii="Noto Sans" w:hAnsi="Noto Sans"/>
      </w:rPr>
    </w:pPr>
    <w:r w:rsidRPr="00C80B73">
      <w:rPr>
        <w:noProof/>
        <w:sz w:val="18"/>
        <w:szCs w:val="18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21B3EDE8" wp14:editId="14C42083">
              <wp:simplePos x="0" y="0"/>
              <wp:positionH relativeFrom="margin">
                <wp:align>left</wp:align>
              </wp:positionH>
              <wp:positionV relativeFrom="paragraph">
                <wp:posOffset>247015</wp:posOffset>
              </wp:positionV>
              <wp:extent cx="3228975" cy="802005"/>
              <wp:effectExtent l="0" t="0" r="9525" b="0"/>
              <wp:wrapNone/>
              <wp:docPr id="1788425701" name="Grupo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228975" cy="802005"/>
                        <a:chOff x="0" y="0"/>
                        <a:chExt cx="3228975" cy="802005"/>
                      </a:xfrm>
                    </wpg:grpSpPr>
                    <pic:pic xmlns:pic="http://schemas.openxmlformats.org/drawingml/2006/picture">
                      <pic:nvPicPr>
                        <pic:cNvPr id="1189503931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8295" cy="7416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61805389" name="Imagen 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95450" y="209550"/>
                          <a:ext cx="1533525" cy="592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60A11D24" id="Grupo 2" o:spid="_x0000_s1026" style="position:absolute;margin-left:0;margin-top:19.45pt;width:254.25pt;height:63.15pt;z-index:251661312;mso-position-horizontal:left;mso-position-horizontal-relative:margin" coordsize="32289,8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15982;height:7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" filled="t">
                <v:fill opacity="0"/>
                <v:imagedata r:id="rId3" o:title=""/>
              </v:shape>
              <v:shape id="Imagen 3" o:spid="_x0000_s1028" type="#_x0000_t75" style="position:absolute;left:16954;top:2095;width:15335;height:59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">
                <v:imagedata r:id="rId4" o:title=""/>
              </v:shape>
              <w10:wrap anchorx="margin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0C438E5"/>
    <w:multiLevelType w:val="hybridMultilevel"/>
    <w:tmpl w:val="F614E514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4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3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1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DAC3471"/>
    <w:multiLevelType w:val="hybridMultilevel"/>
    <w:tmpl w:val="09D0C7D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9"/>
  </w:num>
  <w:num w:numId="7" w16cid:durableId="1508399922">
    <w:abstractNumId w:val="38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2"/>
  </w:num>
  <w:num w:numId="12" w16cid:durableId="90668341">
    <w:abstractNumId w:val="22"/>
  </w:num>
  <w:num w:numId="13" w16cid:durableId="1043754699">
    <w:abstractNumId w:val="26"/>
  </w:num>
  <w:num w:numId="14" w16cid:durableId="800000866">
    <w:abstractNumId w:val="36"/>
  </w:num>
  <w:num w:numId="15" w16cid:durableId="1936207958">
    <w:abstractNumId w:val="29"/>
  </w:num>
  <w:num w:numId="16" w16cid:durableId="366876210">
    <w:abstractNumId w:val="20"/>
  </w:num>
  <w:num w:numId="17" w16cid:durableId="606431894">
    <w:abstractNumId w:val="34"/>
  </w:num>
  <w:num w:numId="18" w16cid:durableId="977104108">
    <w:abstractNumId w:val="32"/>
  </w:num>
  <w:num w:numId="19" w16cid:durableId="1738699481">
    <w:abstractNumId w:val="28"/>
  </w:num>
  <w:num w:numId="20" w16cid:durableId="1211456074">
    <w:abstractNumId w:val="33"/>
  </w:num>
  <w:num w:numId="21" w16cid:durableId="27341651">
    <w:abstractNumId w:val="44"/>
  </w:num>
  <w:num w:numId="22" w16cid:durableId="959451928">
    <w:abstractNumId w:val="24"/>
  </w:num>
  <w:num w:numId="23" w16cid:durableId="968706039">
    <w:abstractNumId w:val="31"/>
  </w:num>
  <w:num w:numId="24" w16cid:durableId="187649310">
    <w:abstractNumId w:val="27"/>
  </w:num>
  <w:num w:numId="25" w16cid:durableId="1091781305">
    <w:abstractNumId w:val="21"/>
  </w:num>
  <w:num w:numId="26" w16cid:durableId="1921672697">
    <w:abstractNumId w:val="30"/>
  </w:num>
  <w:num w:numId="27" w16cid:durableId="1223639755">
    <w:abstractNumId w:val="25"/>
  </w:num>
  <w:num w:numId="28" w16cid:durableId="822427739">
    <w:abstractNumId w:val="37"/>
  </w:num>
  <w:num w:numId="29" w16cid:durableId="836308795">
    <w:abstractNumId w:val="12"/>
  </w:num>
  <w:num w:numId="30" w16cid:durableId="1869635951">
    <w:abstractNumId w:val="35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3"/>
  </w:num>
  <w:num w:numId="34" w16cid:durableId="1775712438">
    <w:abstractNumId w:val="40"/>
  </w:num>
  <w:num w:numId="35" w16cid:durableId="1566068715">
    <w:abstractNumId w:val="18"/>
  </w:num>
  <w:num w:numId="36" w16cid:durableId="718627091">
    <w:abstractNumId w:val="45"/>
  </w:num>
  <w:num w:numId="37" w16cid:durableId="1398439292">
    <w:abstractNumId w:val="43"/>
  </w:num>
  <w:num w:numId="38" w16cid:durableId="1499227402">
    <w:abstractNumId w:val="41"/>
  </w:num>
  <w:num w:numId="39" w16cid:durableId="772214011">
    <w:abstractNumId w:val="15"/>
  </w:num>
  <w:num w:numId="40" w16cid:durableId="1035890429">
    <w:abstractNumId w:val="19"/>
  </w:num>
  <w:num w:numId="41" w16cid:durableId="482353878">
    <w:abstractNumId w:val="4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37AE6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DA7"/>
    <w:rsid w:val="00201458"/>
    <w:rsid w:val="00202168"/>
    <w:rsid w:val="002119C3"/>
    <w:rsid w:val="00212808"/>
    <w:rsid w:val="00214D64"/>
    <w:rsid w:val="00221B87"/>
    <w:rsid w:val="00222227"/>
    <w:rsid w:val="00222BBE"/>
    <w:rsid w:val="00222C50"/>
    <w:rsid w:val="002243A9"/>
    <w:rsid w:val="00224CCD"/>
    <w:rsid w:val="00231018"/>
    <w:rsid w:val="0023149B"/>
    <w:rsid w:val="002325B3"/>
    <w:rsid w:val="00236752"/>
    <w:rsid w:val="00241B55"/>
    <w:rsid w:val="00242453"/>
    <w:rsid w:val="00244B94"/>
    <w:rsid w:val="00245AA3"/>
    <w:rsid w:val="00251B6A"/>
    <w:rsid w:val="0025345B"/>
    <w:rsid w:val="00253EC3"/>
    <w:rsid w:val="00260C32"/>
    <w:rsid w:val="00263242"/>
    <w:rsid w:val="00263657"/>
    <w:rsid w:val="0026415D"/>
    <w:rsid w:val="002718FC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7CFE"/>
    <w:rsid w:val="00332643"/>
    <w:rsid w:val="00333255"/>
    <w:rsid w:val="0033396F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1096"/>
    <w:rsid w:val="003B28E0"/>
    <w:rsid w:val="003B3CDF"/>
    <w:rsid w:val="003B7C25"/>
    <w:rsid w:val="003C0354"/>
    <w:rsid w:val="003C1F1A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0489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E0A93"/>
    <w:rsid w:val="004E0CC6"/>
    <w:rsid w:val="004E2E89"/>
    <w:rsid w:val="004E4553"/>
    <w:rsid w:val="004E56F6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59A9"/>
    <w:rsid w:val="00516F95"/>
    <w:rsid w:val="00523A96"/>
    <w:rsid w:val="0052544A"/>
    <w:rsid w:val="00530570"/>
    <w:rsid w:val="00532564"/>
    <w:rsid w:val="0053586B"/>
    <w:rsid w:val="0054125F"/>
    <w:rsid w:val="005423C0"/>
    <w:rsid w:val="00550114"/>
    <w:rsid w:val="005505EA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EB8"/>
    <w:rsid w:val="005800FF"/>
    <w:rsid w:val="005803D2"/>
    <w:rsid w:val="00581025"/>
    <w:rsid w:val="00582F81"/>
    <w:rsid w:val="00583515"/>
    <w:rsid w:val="005870D7"/>
    <w:rsid w:val="00587EC4"/>
    <w:rsid w:val="005909A7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0DD4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3491"/>
    <w:rsid w:val="00614A61"/>
    <w:rsid w:val="0062213D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22DE"/>
    <w:rsid w:val="006926F4"/>
    <w:rsid w:val="00693462"/>
    <w:rsid w:val="006A182C"/>
    <w:rsid w:val="006A23DD"/>
    <w:rsid w:val="006A421A"/>
    <w:rsid w:val="006A5D5B"/>
    <w:rsid w:val="006A6F2B"/>
    <w:rsid w:val="006B258E"/>
    <w:rsid w:val="006B6AA0"/>
    <w:rsid w:val="006C2D77"/>
    <w:rsid w:val="006C7835"/>
    <w:rsid w:val="006D0C4B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4A3D"/>
    <w:rsid w:val="00715B6C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93E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DEF"/>
    <w:rsid w:val="007C3645"/>
    <w:rsid w:val="007C4EA1"/>
    <w:rsid w:val="007D1754"/>
    <w:rsid w:val="007D2EC2"/>
    <w:rsid w:val="007D4C1A"/>
    <w:rsid w:val="007D59D6"/>
    <w:rsid w:val="007E4F12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235F"/>
    <w:rsid w:val="008641FD"/>
    <w:rsid w:val="00864A70"/>
    <w:rsid w:val="008730AC"/>
    <w:rsid w:val="008764E6"/>
    <w:rsid w:val="00877A0C"/>
    <w:rsid w:val="008805C1"/>
    <w:rsid w:val="0088430F"/>
    <w:rsid w:val="00891040"/>
    <w:rsid w:val="00891ADE"/>
    <w:rsid w:val="00895857"/>
    <w:rsid w:val="00896DC2"/>
    <w:rsid w:val="008A05B3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55D8"/>
    <w:rsid w:val="008D6C2F"/>
    <w:rsid w:val="008D7B9A"/>
    <w:rsid w:val="008E14A3"/>
    <w:rsid w:val="008E387A"/>
    <w:rsid w:val="008E41B0"/>
    <w:rsid w:val="008E576C"/>
    <w:rsid w:val="008E6E6D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46D3"/>
    <w:rsid w:val="009A0CCC"/>
    <w:rsid w:val="009A29E3"/>
    <w:rsid w:val="009A2D56"/>
    <w:rsid w:val="009A4779"/>
    <w:rsid w:val="009A5969"/>
    <w:rsid w:val="009B1DEE"/>
    <w:rsid w:val="009B2D1B"/>
    <w:rsid w:val="009B3A7C"/>
    <w:rsid w:val="009C0705"/>
    <w:rsid w:val="009C1302"/>
    <w:rsid w:val="009C47EC"/>
    <w:rsid w:val="009C5E9D"/>
    <w:rsid w:val="009C6B1D"/>
    <w:rsid w:val="009D6CA3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6462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978FD"/>
    <w:rsid w:val="00AA18EB"/>
    <w:rsid w:val="00AA3751"/>
    <w:rsid w:val="00AA4E26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D6C61"/>
    <w:rsid w:val="00AE18F1"/>
    <w:rsid w:val="00AE21CA"/>
    <w:rsid w:val="00AE4C22"/>
    <w:rsid w:val="00AF2EC0"/>
    <w:rsid w:val="00AF33E6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2CB3"/>
    <w:rsid w:val="00B25348"/>
    <w:rsid w:val="00B261A5"/>
    <w:rsid w:val="00B26A0C"/>
    <w:rsid w:val="00B341FD"/>
    <w:rsid w:val="00B34562"/>
    <w:rsid w:val="00B36381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1A3F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2B5A"/>
    <w:rsid w:val="00BC3A95"/>
    <w:rsid w:val="00BC3ECB"/>
    <w:rsid w:val="00BC77F0"/>
    <w:rsid w:val="00BD142F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07805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42502"/>
    <w:rsid w:val="00C43AB0"/>
    <w:rsid w:val="00C441BB"/>
    <w:rsid w:val="00C50846"/>
    <w:rsid w:val="00C52F24"/>
    <w:rsid w:val="00C5310E"/>
    <w:rsid w:val="00C5757D"/>
    <w:rsid w:val="00C6430A"/>
    <w:rsid w:val="00C64834"/>
    <w:rsid w:val="00C64BB7"/>
    <w:rsid w:val="00C64C75"/>
    <w:rsid w:val="00C6796F"/>
    <w:rsid w:val="00C714A0"/>
    <w:rsid w:val="00C80B73"/>
    <w:rsid w:val="00C875D9"/>
    <w:rsid w:val="00C87FB6"/>
    <w:rsid w:val="00C87FCD"/>
    <w:rsid w:val="00C9020D"/>
    <w:rsid w:val="00C908F2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5E0F"/>
    <w:rsid w:val="00CE6752"/>
    <w:rsid w:val="00CE6E9A"/>
    <w:rsid w:val="00CF5310"/>
    <w:rsid w:val="00D119DA"/>
    <w:rsid w:val="00D16274"/>
    <w:rsid w:val="00D16E3E"/>
    <w:rsid w:val="00D16FA5"/>
    <w:rsid w:val="00D172F7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5730A"/>
    <w:rsid w:val="00D60448"/>
    <w:rsid w:val="00D63966"/>
    <w:rsid w:val="00D63BEB"/>
    <w:rsid w:val="00D706A0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0E61"/>
    <w:rsid w:val="00DD1885"/>
    <w:rsid w:val="00DD3F40"/>
    <w:rsid w:val="00DD540C"/>
    <w:rsid w:val="00DE3710"/>
    <w:rsid w:val="00DE50A1"/>
    <w:rsid w:val="00DF018E"/>
    <w:rsid w:val="00DF2215"/>
    <w:rsid w:val="00DF3169"/>
    <w:rsid w:val="00DF378B"/>
    <w:rsid w:val="00DF52CD"/>
    <w:rsid w:val="00DF66CC"/>
    <w:rsid w:val="00DF7B64"/>
    <w:rsid w:val="00E00704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6FF3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4462"/>
    <w:rsid w:val="00F0599C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6AC0"/>
    <w:rsid w:val="00F87FCA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838"/>
    <w:rsid w:val="00FB0162"/>
    <w:rsid w:val="00FB306B"/>
    <w:rsid w:val="00FB467A"/>
    <w:rsid w:val="00FB5C6F"/>
    <w:rsid w:val="00FC0FCF"/>
    <w:rsid w:val="00FC588E"/>
    <w:rsid w:val="00FC60A0"/>
    <w:rsid w:val="00FC61C7"/>
    <w:rsid w:val="00FC6437"/>
    <w:rsid w:val="00FC6EF5"/>
    <w:rsid w:val="00FD6552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0CD441D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val="es-ES_tradnl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  <w:style w:type="paragraph" w:customStyle="1" w:styleId="Peudepgina">
    <w:name w:val="Peu de pàgina"/>
    <w:basedOn w:val="Normal"/>
    <w:rsid w:val="00C07805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character" w:styleId="Textodelmarcadordeposicin">
    <w:name w:val="Placeholder Text"/>
    <w:basedOn w:val="Fuentedeprrafopredeter"/>
    <w:uiPriority w:val="99"/>
    <w:semiHidden/>
    <w:rsid w:val="00C80B73"/>
    <w:rPr>
      <w:color w:val="666666"/>
    </w:rPr>
  </w:style>
  <w:style w:type="character" w:styleId="Mencinsinresolver">
    <w:name w:val="Unresolved Mention"/>
    <w:basedOn w:val="Fuentedeprrafopredeter"/>
    <w:uiPriority w:val="99"/>
    <w:semiHidden/>
    <w:unhideWhenUsed/>
    <w:rsid w:val="002424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footer" Target="footer5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llesbalears.trave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llesbalears.travel" TargetMode="Externa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llesbalears.travel" TargetMode="External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llesbalears.travel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0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AD28461-67B7-41EC-9B6B-1F02EDDBF681}">
  <ds:schemaRefs>
    <ds:schemaRef ds:uri="http://purl.org/dc/dcmitype/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599</Words>
  <Characters>3298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Anastasia Isabel Jiménez Cava</cp:lastModifiedBy>
  <cp:revision>8</cp:revision>
  <cp:lastPrinted>2021-02-04T11:06:00Z</cp:lastPrinted>
  <dcterms:created xsi:type="dcterms:W3CDTF">2025-02-26T11:44:00Z</dcterms:created>
  <dcterms:modified xsi:type="dcterms:W3CDTF">2025-03-04T15:04:00Z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