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21C10" w:rsidRPr="00433AD6" w:rsidRDefault="00A3162B" w:rsidP="007835B6">
      <w:pPr>
        <w:pStyle w:val="Standard"/>
        <w:spacing w:line="100" w:lineRule="atLeast"/>
        <w:ind w:left="-426"/>
        <w:jc w:val="both"/>
        <w:rPr>
          <w:rFonts w:cs="Noto Sans"/>
          <w:b/>
          <w:sz w:val="24"/>
          <w:szCs w:val="24"/>
        </w:rPr>
      </w:pPr>
      <w:r w:rsidRPr="00433AD6">
        <w:rPr>
          <w:rFonts w:cs="Noto Sans"/>
          <w:b/>
          <w:sz w:val="24"/>
          <w:szCs w:val="24"/>
        </w:rPr>
        <w:t>FEDERACIÓ:</w:t>
      </w:r>
      <w:r w:rsidR="00D21C10" w:rsidRPr="00433AD6">
        <w:rPr>
          <w:rFonts w:cs="Noto Sans"/>
          <w:b/>
          <w:sz w:val="24"/>
          <w:szCs w:val="24"/>
        </w:rPr>
        <w:t xml:space="preserve"> </w:t>
      </w:r>
    </w:p>
    <w:p w:rsidR="00D21C10" w:rsidRPr="00433AD6" w:rsidRDefault="00A3162B" w:rsidP="007835B6">
      <w:pPr>
        <w:pStyle w:val="Standard"/>
        <w:spacing w:line="100" w:lineRule="atLeast"/>
        <w:ind w:left="-426"/>
        <w:jc w:val="both"/>
        <w:rPr>
          <w:rFonts w:cs="Noto Sans"/>
          <w:b/>
          <w:sz w:val="24"/>
          <w:szCs w:val="24"/>
        </w:rPr>
      </w:pPr>
      <w:r w:rsidRPr="00433AD6">
        <w:rPr>
          <w:rFonts w:cs="Noto Sans"/>
          <w:b/>
          <w:sz w:val="24"/>
          <w:szCs w:val="24"/>
        </w:rPr>
        <w:t>MODALITAT:</w:t>
      </w:r>
    </w:p>
    <w:p w:rsidR="00397483" w:rsidRPr="00433AD6" w:rsidRDefault="00397483" w:rsidP="007835B6">
      <w:pPr>
        <w:pStyle w:val="Standard"/>
        <w:spacing w:line="100" w:lineRule="atLeast"/>
        <w:ind w:left="-426"/>
        <w:jc w:val="both"/>
        <w:rPr>
          <w:rFonts w:cs="Noto Sans"/>
          <w:b/>
          <w:sz w:val="24"/>
          <w:szCs w:val="24"/>
        </w:rPr>
      </w:pPr>
      <w:r w:rsidRPr="00433AD6">
        <w:rPr>
          <w:rFonts w:cs="Noto Sans"/>
          <w:b/>
          <w:sz w:val="24"/>
          <w:szCs w:val="24"/>
        </w:rPr>
        <w:t>CATEGORIA/</w:t>
      </w:r>
      <w:r w:rsidR="00433AD6" w:rsidRPr="00433AD6">
        <w:rPr>
          <w:rFonts w:cs="Noto Sans"/>
          <w:b/>
          <w:sz w:val="24"/>
          <w:szCs w:val="24"/>
        </w:rPr>
        <w:t>E</w:t>
      </w:r>
      <w:r w:rsidR="00A3162B" w:rsidRPr="00433AD6">
        <w:rPr>
          <w:rFonts w:cs="Noto Sans"/>
          <w:b/>
          <w:sz w:val="24"/>
          <w:szCs w:val="24"/>
        </w:rPr>
        <w:t>S:</w:t>
      </w:r>
    </w:p>
    <w:p w:rsidR="00D21C10" w:rsidRPr="00433AD6" w:rsidRDefault="00D21C10" w:rsidP="007835B6">
      <w:pPr>
        <w:pStyle w:val="Standard"/>
        <w:spacing w:line="100" w:lineRule="atLeast"/>
        <w:ind w:left="-426"/>
        <w:jc w:val="both"/>
        <w:rPr>
          <w:rFonts w:cs="Noto Sans"/>
          <w:b/>
          <w:sz w:val="24"/>
          <w:szCs w:val="24"/>
        </w:rPr>
      </w:pPr>
    </w:p>
    <w:p w:rsidR="00EB728A" w:rsidRPr="00433AD6" w:rsidRDefault="00A3162B" w:rsidP="007835B6">
      <w:pPr>
        <w:pStyle w:val="Standard"/>
        <w:spacing w:line="100" w:lineRule="atLeast"/>
        <w:ind w:left="-426"/>
        <w:jc w:val="both"/>
        <w:rPr>
          <w:rFonts w:cs="Noto Sans"/>
          <w:b/>
        </w:rPr>
      </w:pPr>
      <w:r w:rsidRPr="00433AD6">
        <w:rPr>
          <w:rFonts w:cs="Noto Sans"/>
          <w:b/>
        </w:rPr>
        <w:t>1. RESPONSABLES</w:t>
      </w:r>
      <w:r w:rsidR="00EB728A" w:rsidRPr="00433AD6">
        <w:rPr>
          <w:rFonts w:cs="Noto Sans"/>
          <w:b/>
        </w:rPr>
        <w:t xml:space="preserve"> DE L'ORGANITZACIÓ </w:t>
      </w:r>
      <w:r w:rsidR="00397483" w:rsidRPr="00433AD6">
        <w:rPr>
          <w:rFonts w:cs="Noto Sans"/>
          <w:b/>
        </w:rPr>
        <w:t>DE LA FINAL</w:t>
      </w:r>
    </w:p>
    <w:p w:rsidR="00EB728A" w:rsidRPr="00433AD6" w:rsidRDefault="00EB728A" w:rsidP="00EB728A">
      <w:pPr>
        <w:pStyle w:val="Standard"/>
        <w:spacing w:line="100" w:lineRule="atLeast"/>
        <w:ind w:left="-2092" w:firstLine="1525"/>
        <w:rPr>
          <w:rFonts w:cs="Noto Sans"/>
          <w:b/>
          <w:sz w:val="2"/>
          <w:szCs w:val="2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8"/>
        <w:gridCol w:w="4678"/>
        <w:gridCol w:w="2551"/>
      </w:tblGrid>
      <w:tr w:rsidR="00F2227A" w:rsidRPr="00433AD6" w:rsidTr="00F2227A">
        <w:trPr>
          <w:trHeight w:val="340"/>
        </w:trPr>
        <w:tc>
          <w:tcPr>
            <w:tcW w:w="2978" w:type="dxa"/>
            <w:vAlign w:val="center"/>
          </w:tcPr>
          <w:p w:rsidR="00F2227A" w:rsidRPr="00433AD6" w:rsidRDefault="00F2227A" w:rsidP="00E3268F">
            <w:pPr>
              <w:pStyle w:val="Standard"/>
              <w:spacing w:line="100" w:lineRule="atLeast"/>
              <w:jc w:val="center"/>
              <w:rPr>
                <w:rFonts w:cs="Noto Sans"/>
                <w:b/>
              </w:rPr>
            </w:pPr>
            <w:r w:rsidRPr="00433AD6">
              <w:rPr>
                <w:rFonts w:cs="Noto Sans"/>
                <w:b/>
              </w:rPr>
              <w:t>ORGANISME</w:t>
            </w:r>
          </w:p>
        </w:tc>
        <w:tc>
          <w:tcPr>
            <w:tcW w:w="4678" w:type="dxa"/>
            <w:vAlign w:val="center"/>
          </w:tcPr>
          <w:p w:rsidR="00F2227A" w:rsidRPr="00433AD6" w:rsidRDefault="00F2227A" w:rsidP="00E3268F">
            <w:pPr>
              <w:pStyle w:val="Standard"/>
              <w:spacing w:line="100" w:lineRule="atLeast"/>
              <w:jc w:val="center"/>
              <w:rPr>
                <w:rFonts w:cs="Noto Sans"/>
                <w:b/>
              </w:rPr>
            </w:pPr>
            <w:r w:rsidRPr="00433AD6">
              <w:rPr>
                <w:rFonts w:cs="Noto Sans"/>
                <w:b/>
              </w:rPr>
              <w:t>RESPONSABLE</w:t>
            </w:r>
          </w:p>
        </w:tc>
        <w:tc>
          <w:tcPr>
            <w:tcW w:w="2551" w:type="dxa"/>
            <w:vAlign w:val="center"/>
          </w:tcPr>
          <w:p w:rsidR="00F2227A" w:rsidRPr="00433AD6" w:rsidRDefault="00433AD6" w:rsidP="00A21C2A">
            <w:pPr>
              <w:pStyle w:val="Standard"/>
              <w:spacing w:line="100" w:lineRule="atLeast"/>
              <w:jc w:val="center"/>
              <w:rPr>
                <w:rFonts w:cs="Noto Sans"/>
                <w:b/>
              </w:rPr>
            </w:pPr>
            <w:r w:rsidRPr="00433AD6">
              <w:rPr>
                <w:rFonts w:cs="Noto Sans"/>
                <w:b/>
              </w:rPr>
              <w:t>TEL</w:t>
            </w:r>
            <w:r w:rsidR="00F2227A" w:rsidRPr="00433AD6">
              <w:rPr>
                <w:rFonts w:cs="Noto Sans"/>
                <w:b/>
              </w:rPr>
              <w:t>. CONTACT</w:t>
            </w:r>
            <w:r w:rsidRPr="00433AD6">
              <w:rPr>
                <w:rFonts w:cs="Noto Sans"/>
                <w:b/>
              </w:rPr>
              <w:t>E</w:t>
            </w:r>
          </w:p>
        </w:tc>
      </w:tr>
      <w:tr w:rsidR="00F2227A" w:rsidRPr="00433AD6" w:rsidTr="00F2227A">
        <w:trPr>
          <w:trHeight w:val="340"/>
        </w:trPr>
        <w:tc>
          <w:tcPr>
            <w:tcW w:w="2978" w:type="dxa"/>
            <w:vAlign w:val="center"/>
          </w:tcPr>
          <w:p w:rsidR="00F2227A" w:rsidRPr="00433AD6" w:rsidRDefault="00F2227A" w:rsidP="00397483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  <w:r w:rsidRPr="00433AD6">
              <w:rPr>
                <w:rFonts w:cs="Noto Sans"/>
              </w:rPr>
              <w:t xml:space="preserve">FEDERACIÓ BALEAR </w:t>
            </w:r>
          </w:p>
        </w:tc>
        <w:tc>
          <w:tcPr>
            <w:tcW w:w="4678" w:type="dxa"/>
            <w:vAlign w:val="center"/>
          </w:tcPr>
          <w:p w:rsidR="00F2227A" w:rsidRPr="00433AD6" w:rsidRDefault="00F2227A" w:rsidP="00A21C2A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2551" w:type="dxa"/>
            <w:vAlign w:val="center"/>
          </w:tcPr>
          <w:p w:rsidR="00F2227A" w:rsidRPr="00433AD6" w:rsidRDefault="00F2227A" w:rsidP="00290D8D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</w:tr>
      <w:tr w:rsidR="00F2227A" w:rsidRPr="00433AD6" w:rsidTr="00F2227A">
        <w:trPr>
          <w:trHeight w:val="340"/>
        </w:trPr>
        <w:tc>
          <w:tcPr>
            <w:tcW w:w="2978" w:type="dxa"/>
            <w:vAlign w:val="center"/>
          </w:tcPr>
          <w:p w:rsidR="00F2227A" w:rsidRPr="00433AD6" w:rsidRDefault="00F2227A" w:rsidP="0059739C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  <w:r w:rsidRPr="00433AD6">
              <w:rPr>
                <w:rFonts w:cs="Noto Sans"/>
              </w:rPr>
              <w:t>EXPEDICIÓ MALLORCA</w:t>
            </w:r>
          </w:p>
        </w:tc>
        <w:tc>
          <w:tcPr>
            <w:tcW w:w="4678" w:type="dxa"/>
            <w:vAlign w:val="center"/>
          </w:tcPr>
          <w:p w:rsidR="00F2227A" w:rsidRPr="00433AD6" w:rsidRDefault="00F2227A" w:rsidP="00397483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2551" w:type="dxa"/>
            <w:vAlign w:val="center"/>
          </w:tcPr>
          <w:p w:rsidR="00F2227A" w:rsidRPr="00433AD6" w:rsidRDefault="00F2227A" w:rsidP="004658C5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F2227A" w:rsidRPr="00433AD6" w:rsidTr="00F2227A">
        <w:trPr>
          <w:trHeight w:val="340"/>
        </w:trPr>
        <w:tc>
          <w:tcPr>
            <w:tcW w:w="2978" w:type="dxa"/>
            <w:vAlign w:val="center"/>
          </w:tcPr>
          <w:p w:rsidR="00F2227A" w:rsidRPr="00433AD6" w:rsidRDefault="00F2227A" w:rsidP="00473E62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  <w:r w:rsidRPr="00433AD6">
              <w:rPr>
                <w:rFonts w:cs="Noto Sans"/>
              </w:rPr>
              <w:t>EXPEDICIÓ MENORCA</w:t>
            </w:r>
          </w:p>
        </w:tc>
        <w:tc>
          <w:tcPr>
            <w:tcW w:w="4678" w:type="dxa"/>
            <w:vAlign w:val="center"/>
          </w:tcPr>
          <w:p w:rsidR="00F2227A" w:rsidRPr="00433AD6" w:rsidRDefault="00F2227A" w:rsidP="00A91895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2551" w:type="dxa"/>
            <w:vAlign w:val="center"/>
          </w:tcPr>
          <w:p w:rsidR="00F2227A" w:rsidRPr="00433AD6" w:rsidRDefault="00F2227A" w:rsidP="004658C5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F2227A" w:rsidRPr="00433AD6" w:rsidTr="00F2227A">
        <w:trPr>
          <w:trHeight w:val="340"/>
        </w:trPr>
        <w:tc>
          <w:tcPr>
            <w:tcW w:w="2978" w:type="dxa"/>
            <w:vAlign w:val="center"/>
          </w:tcPr>
          <w:p w:rsidR="00F2227A" w:rsidRPr="00433AD6" w:rsidRDefault="00F2227A" w:rsidP="00983CB1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  <w:r w:rsidRPr="00433AD6">
              <w:rPr>
                <w:rFonts w:cs="Noto Sans"/>
              </w:rPr>
              <w:t>EXPEDICIÓ EIVISSA</w:t>
            </w:r>
          </w:p>
        </w:tc>
        <w:tc>
          <w:tcPr>
            <w:tcW w:w="4678" w:type="dxa"/>
            <w:vAlign w:val="center"/>
          </w:tcPr>
          <w:p w:rsidR="00F2227A" w:rsidRPr="00433AD6" w:rsidRDefault="00F2227A" w:rsidP="00F42642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2551" w:type="dxa"/>
            <w:vAlign w:val="center"/>
          </w:tcPr>
          <w:p w:rsidR="00F2227A" w:rsidRPr="00433AD6" w:rsidRDefault="00F2227A" w:rsidP="00F42642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</w:tr>
      <w:tr w:rsidR="00F2227A" w:rsidRPr="00433AD6" w:rsidTr="00F2227A">
        <w:trPr>
          <w:trHeight w:val="595"/>
        </w:trPr>
        <w:tc>
          <w:tcPr>
            <w:tcW w:w="2978" w:type="dxa"/>
            <w:vAlign w:val="center"/>
          </w:tcPr>
          <w:p w:rsidR="00F2227A" w:rsidRPr="00433AD6" w:rsidRDefault="00F2227A" w:rsidP="008D205C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  <w:r w:rsidRPr="00433AD6">
              <w:rPr>
                <w:rFonts w:cs="Noto Sans"/>
              </w:rPr>
              <w:t>EXPEDICIÓ FORMENTERA</w:t>
            </w:r>
            <w:r w:rsidRPr="00433AD6">
              <w:rPr>
                <w:rStyle w:val="markedcontent"/>
                <w:rFonts w:cs="Noto Sans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:rsidR="00F2227A" w:rsidRPr="00433AD6" w:rsidRDefault="00F2227A" w:rsidP="001F042F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2551" w:type="dxa"/>
            <w:vAlign w:val="center"/>
          </w:tcPr>
          <w:p w:rsidR="00F2227A" w:rsidRPr="00433AD6" w:rsidRDefault="00F2227A" w:rsidP="001F042F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</w:tr>
      <w:tr w:rsidR="00F2227A" w:rsidRPr="00433AD6" w:rsidTr="00F2227A">
        <w:trPr>
          <w:trHeight w:val="340"/>
        </w:trPr>
        <w:tc>
          <w:tcPr>
            <w:tcW w:w="2978" w:type="dxa"/>
            <w:vAlign w:val="center"/>
          </w:tcPr>
          <w:p w:rsidR="00F2227A" w:rsidRPr="00433AD6" w:rsidRDefault="00F2227A" w:rsidP="00F147E8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  <w:r w:rsidRPr="00433AD6">
              <w:rPr>
                <w:rFonts w:cs="Noto Sans"/>
              </w:rPr>
              <w:t xml:space="preserve">CLUB AMFITRIÓ </w:t>
            </w:r>
          </w:p>
        </w:tc>
        <w:tc>
          <w:tcPr>
            <w:tcW w:w="4678" w:type="dxa"/>
            <w:vAlign w:val="center"/>
          </w:tcPr>
          <w:p w:rsidR="00F2227A" w:rsidRPr="00433AD6" w:rsidRDefault="00F2227A" w:rsidP="009E5BC6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2551" w:type="dxa"/>
            <w:vAlign w:val="center"/>
          </w:tcPr>
          <w:p w:rsidR="00F2227A" w:rsidRPr="00433AD6" w:rsidRDefault="00F2227A" w:rsidP="00A21C2A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</w:tr>
      <w:tr w:rsidR="00F2227A" w:rsidRPr="00433AD6" w:rsidTr="00F2227A">
        <w:trPr>
          <w:trHeight w:val="340"/>
        </w:trPr>
        <w:tc>
          <w:tcPr>
            <w:tcW w:w="2978" w:type="dxa"/>
            <w:vAlign w:val="center"/>
          </w:tcPr>
          <w:p w:rsidR="00F2227A" w:rsidRPr="00433AD6" w:rsidRDefault="00F2227A" w:rsidP="00F147E8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  <w:r w:rsidRPr="00433AD6">
              <w:rPr>
                <w:rFonts w:cs="Noto Sans"/>
              </w:rPr>
              <w:t>SERVEI SANITARI PREVENTIU</w:t>
            </w:r>
          </w:p>
        </w:tc>
        <w:tc>
          <w:tcPr>
            <w:tcW w:w="4678" w:type="dxa"/>
            <w:vAlign w:val="center"/>
          </w:tcPr>
          <w:p w:rsidR="00F2227A" w:rsidRPr="00433AD6" w:rsidRDefault="00F2227A" w:rsidP="009E5BC6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2551" w:type="dxa"/>
            <w:vAlign w:val="center"/>
          </w:tcPr>
          <w:p w:rsidR="00F2227A" w:rsidRPr="00433AD6" w:rsidRDefault="00F2227A" w:rsidP="00A21C2A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</w:tr>
      <w:tr w:rsidR="00F2227A" w:rsidRPr="00433AD6" w:rsidTr="00F2227A">
        <w:trPr>
          <w:trHeight w:val="340"/>
        </w:trPr>
        <w:tc>
          <w:tcPr>
            <w:tcW w:w="2978" w:type="dxa"/>
            <w:vAlign w:val="center"/>
          </w:tcPr>
          <w:p w:rsidR="00F2227A" w:rsidRPr="00433AD6" w:rsidRDefault="00F2227A" w:rsidP="00F147E8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  <w:r w:rsidRPr="00433AD6">
              <w:rPr>
                <w:rFonts w:cs="Noto Sans"/>
              </w:rPr>
              <w:t>TRASLLATS EN AUTOCAR</w:t>
            </w:r>
          </w:p>
        </w:tc>
        <w:tc>
          <w:tcPr>
            <w:tcW w:w="4678" w:type="dxa"/>
            <w:vAlign w:val="center"/>
          </w:tcPr>
          <w:p w:rsidR="00F2227A" w:rsidRPr="00433AD6" w:rsidRDefault="00F2227A" w:rsidP="009E5BC6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2551" w:type="dxa"/>
            <w:vAlign w:val="center"/>
          </w:tcPr>
          <w:p w:rsidR="00F2227A" w:rsidRPr="00433AD6" w:rsidRDefault="00F2227A" w:rsidP="00A21C2A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</w:tr>
    </w:tbl>
    <w:p w:rsidR="00EB728A" w:rsidRPr="00433AD6" w:rsidRDefault="00EB728A" w:rsidP="00983CB1">
      <w:pPr>
        <w:pStyle w:val="Standard"/>
        <w:spacing w:line="100" w:lineRule="atLeast"/>
        <w:rPr>
          <w:rFonts w:cs="Noto Sans"/>
        </w:rPr>
      </w:pPr>
    </w:p>
    <w:p w:rsidR="00397483" w:rsidRPr="00433AD6" w:rsidRDefault="00397483" w:rsidP="00397483">
      <w:pPr>
        <w:pStyle w:val="Standard"/>
        <w:spacing w:line="100" w:lineRule="atLeast"/>
        <w:ind w:left="-426"/>
        <w:jc w:val="both"/>
        <w:rPr>
          <w:rFonts w:cs="Noto Sans"/>
          <w:b/>
        </w:rPr>
      </w:pPr>
      <w:r w:rsidRPr="00433AD6">
        <w:rPr>
          <w:rFonts w:cs="Noto Sans"/>
          <w:b/>
        </w:rPr>
        <w:t xml:space="preserve">2. ILLES PARTICIPANTS </w:t>
      </w:r>
    </w:p>
    <w:p w:rsidR="00FC0C99" w:rsidRPr="00433AD6" w:rsidRDefault="00FC0C99" w:rsidP="00397483">
      <w:pPr>
        <w:pStyle w:val="Standard"/>
        <w:spacing w:line="100" w:lineRule="atLeast"/>
        <w:ind w:left="-426"/>
        <w:jc w:val="both"/>
        <w:rPr>
          <w:rFonts w:cs="Noto Sans"/>
          <w:b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9"/>
        <w:gridCol w:w="2693"/>
        <w:gridCol w:w="2694"/>
        <w:gridCol w:w="2551"/>
      </w:tblGrid>
      <w:tr w:rsidR="00FC0C99" w:rsidRPr="00433AD6" w:rsidTr="00FC0C99">
        <w:tc>
          <w:tcPr>
            <w:tcW w:w="2269" w:type="dxa"/>
            <w:vAlign w:val="center"/>
          </w:tcPr>
          <w:p w:rsidR="00FC0C99" w:rsidRPr="00433AD6" w:rsidRDefault="00FC0C99" w:rsidP="00FC0C99">
            <w:pPr>
              <w:pStyle w:val="Standard"/>
              <w:spacing w:line="100" w:lineRule="atLeast"/>
              <w:jc w:val="center"/>
              <w:rPr>
                <w:rFonts w:cs="Noto Sans"/>
                <w:b/>
              </w:rPr>
            </w:pPr>
            <w:r w:rsidRPr="00433AD6">
              <w:rPr>
                <w:rFonts w:cs="Noto Sans"/>
                <w:b/>
              </w:rPr>
              <w:t xml:space="preserve">Illa </w:t>
            </w:r>
            <w:r w:rsidR="00433AD6">
              <w:rPr>
                <w:rFonts w:cs="Noto Sans"/>
                <w:b/>
              </w:rPr>
              <w:t>seu</w:t>
            </w:r>
          </w:p>
        </w:tc>
        <w:tc>
          <w:tcPr>
            <w:tcW w:w="7938" w:type="dxa"/>
            <w:gridSpan w:val="3"/>
            <w:vAlign w:val="center"/>
          </w:tcPr>
          <w:p w:rsidR="00FC0C99" w:rsidRPr="00433AD6" w:rsidRDefault="00FC0C99" w:rsidP="00FC0C99">
            <w:pPr>
              <w:pStyle w:val="Standard"/>
              <w:spacing w:line="100" w:lineRule="atLeast"/>
              <w:jc w:val="center"/>
              <w:rPr>
                <w:b/>
              </w:rPr>
            </w:pPr>
            <w:r w:rsidRPr="00433AD6">
              <w:rPr>
                <w:b/>
              </w:rPr>
              <w:t>Illes participants</w:t>
            </w:r>
          </w:p>
        </w:tc>
      </w:tr>
      <w:tr w:rsidR="00FC0C99" w:rsidRPr="00433AD6" w:rsidTr="00FC0C99">
        <w:trPr>
          <w:trHeight w:val="122"/>
        </w:trPr>
        <w:tc>
          <w:tcPr>
            <w:tcW w:w="2269" w:type="dxa"/>
            <w:vAlign w:val="center"/>
          </w:tcPr>
          <w:p w:rsidR="00FC0C99" w:rsidRPr="00433AD6" w:rsidRDefault="00FC0C99" w:rsidP="00FC0C99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2693" w:type="dxa"/>
            <w:vAlign w:val="center"/>
          </w:tcPr>
          <w:p w:rsidR="00FC0C99" w:rsidRPr="00433AD6" w:rsidRDefault="00FC0C99" w:rsidP="00FC0C99">
            <w:pPr>
              <w:pStyle w:val="Standard"/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2694" w:type="dxa"/>
            <w:vAlign w:val="center"/>
          </w:tcPr>
          <w:p w:rsidR="00FC0C99" w:rsidRPr="00433AD6" w:rsidRDefault="00FC0C99" w:rsidP="00FC0C99">
            <w:pPr>
              <w:pStyle w:val="Standard"/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2551" w:type="dxa"/>
            <w:vAlign w:val="center"/>
          </w:tcPr>
          <w:p w:rsidR="00FC0C99" w:rsidRPr="00433AD6" w:rsidRDefault="00FC0C99" w:rsidP="00FC0C99">
            <w:pPr>
              <w:pStyle w:val="Standard"/>
              <w:spacing w:line="100" w:lineRule="atLeast"/>
              <w:jc w:val="center"/>
            </w:pPr>
          </w:p>
        </w:tc>
      </w:tr>
    </w:tbl>
    <w:p w:rsidR="001B7E8A" w:rsidRPr="00433AD6" w:rsidRDefault="001B7E8A" w:rsidP="004A6385">
      <w:pPr>
        <w:pStyle w:val="Standard"/>
        <w:spacing w:line="100" w:lineRule="atLeast"/>
        <w:ind w:left="-709"/>
        <w:rPr>
          <w:rFonts w:cs="Noto Sans"/>
        </w:rPr>
      </w:pPr>
    </w:p>
    <w:p w:rsidR="00FC0C99" w:rsidRPr="00433AD6" w:rsidRDefault="00FC0C99" w:rsidP="00FC0C99">
      <w:pPr>
        <w:pStyle w:val="Standard"/>
        <w:spacing w:line="100" w:lineRule="atLeast"/>
        <w:ind w:left="-426"/>
        <w:jc w:val="both"/>
        <w:rPr>
          <w:rFonts w:cs="Noto Sans"/>
          <w:b/>
        </w:rPr>
      </w:pPr>
      <w:r w:rsidRPr="00433AD6">
        <w:rPr>
          <w:rFonts w:cs="Noto Sans"/>
          <w:b/>
        </w:rPr>
        <w:t xml:space="preserve">3. ALLOTJAMENT </w:t>
      </w:r>
    </w:p>
    <w:p w:rsidR="005A7D2E" w:rsidRPr="00433AD6" w:rsidRDefault="005A7D2E" w:rsidP="00C07F35">
      <w:pPr>
        <w:pStyle w:val="Standard"/>
        <w:spacing w:line="100" w:lineRule="atLeast"/>
        <w:ind w:left="-709"/>
        <w:rPr>
          <w:rFonts w:cs="Noto Sans"/>
          <w:b/>
          <w:sz w:val="10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1985"/>
        <w:gridCol w:w="3402"/>
        <w:gridCol w:w="1984"/>
      </w:tblGrid>
      <w:tr w:rsidR="00FC0C99" w:rsidRPr="00433AD6" w:rsidTr="00FC0C99">
        <w:tc>
          <w:tcPr>
            <w:tcW w:w="2836" w:type="dxa"/>
            <w:vAlign w:val="center"/>
          </w:tcPr>
          <w:p w:rsidR="00FC0C99" w:rsidRPr="00433AD6" w:rsidRDefault="00FC0C99" w:rsidP="00EC5FF6">
            <w:pPr>
              <w:pStyle w:val="Standard"/>
              <w:spacing w:line="100" w:lineRule="atLeast"/>
              <w:jc w:val="center"/>
              <w:rPr>
                <w:rFonts w:cs="Noto Sans"/>
                <w:b/>
              </w:rPr>
            </w:pPr>
            <w:r w:rsidRPr="00433AD6">
              <w:rPr>
                <w:rFonts w:cs="Noto Sans"/>
                <w:b/>
              </w:rPr>
              <w:t>Hotel</w:t>
            </w:r>
          </w:p>
        </w:tc>
        <w:tc>
          <w:tcPr>
            <w:tcW w:w="1985" w:type="dxa"/>
            <w:vAlign w:val="center"/>
          </w:tcPr>
          <w:p w:rsidR="00FC0C99" w:rsidRPr="00433AD6" w:rsidRDefault="00FC0C99" w:rsidP="00EC5FF6">
            <w:pPr>
              <w:pStyle w:val="Standard"/>
              <w:spacing w:line="100" w:lineRule="atLeast"/>
              <w:jc w:val="center"/>
              <w:rPr>
                <w:b/>
              </w:rPr>
            </w:pPr>
            <w:r w:rsidRPr="00433AD6">
              <w:rPr>
                <w:b/>
              </w:rPr>
              <w:t xml:space="preserve">Expedicions </w:t>
            </w:r>
          </w:p>
        </w:tc>
        <w:tc>
          <w:tcPr>
            <w:tcW w:w="3402" w:type="dxa"/>
            <w:vAlign w:val="center"/>
          </w:tcPr>
          <w:p w:rsidR="00FC0C99" w:rsidRPr="00433AD6" w:rsidRDefault="00FC0C99" w:rsidP="00EC5FF6">
            <w:pPr>
              <w:pStyle w:val="Standard"/>
              <w:spacing w:line="100" w:lineRule="atLeast"/>
              <w:jc w:val="center"/>
              <w:rPr>
                <w:b/>
              </w:rPr>
            </w:pPr>
            <w:r w:rsidRPr="00433AD6">
              <w:rPr>
                <w:b/>
              </w:rPr>
              <w:t>Dates de l'allotjament</w:t>
            </w:r>
          </w:p>
        </w:tc>
        <w:tc>
          <w:tcPr>
            <w:tcW w:w="1984" w:type="dxa"/>
          </w:tcPr>
          <w:p w:rsidR="00FC0C99" w:rsidRPr="00433AD6" w:rsidRDefault="00FC0C99" w:rsidP="00EC5FF6">
            <w:pPr>
              <w:pStyle w:val="Standard"/>
              <w:spacing w:line="100" w:lineRule="atLeast"/>
              <w:jc w:val="center"/>
              <w:rPr>
                <w:b/>
              </w:rPr>
            </w:pPr>
            <w:r w:rsidRPr="00433AD6">
              <w:rPr>
                <w:b/>
              </w:rPr>
              <w:t>Tipus d'allotjament</w:t>
            </w:r>
          </w:p>
        </w:tc>
      </w:tr>
      <w:tr w:rsidR="00FC0C99" w:rsidRPr="00433AD6" w:rsidTr="00FC0C99">
        <w:trPr>
          <w:trHeight w:val="123"/>
        </w:trPr>
        <w:tc>
          <w:tcPr>
            <w:tcW w:w="2836" w:type="dxa"/>
            <w:vMerge w:val="restart"/>
            <w:vAlign w:val="center"/>
          </w:tcPr>
          <w:p w:rsidR="00FC0C99" w:rsidRPr="00433AD6" w:rsidRDefault="00FC0C99" w:rsidP="008B3C3B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  <w:r w:rsidRPr="00433AD6">
              <w:rPr>
                <w:rFonts w:cs="Noto Sans"/>
              </w:rPr>
              <w:t>*(nom, adreça i contacte )</w:t>
            </w:r>
          </w:p>
        </w:tc>
        <w:tc>
          <w:tcPr>
            <w:tcW w:w="1985" w:type="dxa"/>
            <w:vAlign w:val="center"/>
          </w:tcPr>
          <w:p w:rsidR="00FC0C99" w:rsidRPr="00433AD6" w:rsidRDefault="00FC0C99" w:rsidP="004F4295">
            <w:pPr>
              <w:pStyle w:val="Standard"/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3402" w:type="dxa"/>
            <w:vAlign w:val="center"/>
          </w:tcPr>
          <w:p w:rsidR="00FC0C99" w:rsidRPr="00433AD6" w:rsidRDefault="00FC0C99" w:rsidP="00FC0C99">
            <w:pPr>
              <w:pStyle w:val="Standard"/>
              <w:spacing w:line="100" w:lineRule="atLeast"/>
              <w:ind w:left="-108"/>
              <w:jc w:val="center"/>
            </w:pPr>
            <w:r w:rsidRPr="00433AD6">
              <w:t xml:space="preserve">*(De </w:t>
            </w:r>
            <w:r w:rsidR="00A3162B" w:rsidRPr="00433AD6">
              <w:t>dia</w:t>
            </w:r>
            <w:r w:rsidRPr="00433AD6">
              <w:t xml:space="preserve"> a </w:t>
            </w:r>
            <w:r w:rsidR="00A3162B" w:rsidRPr="00433AD6">
              <w:t>dia</w:t>
            </w:r>
            <w:r w:rsidRPr="00433AD6">
              <w:t xml:space="preserve"> del mes de...)</w:t>
            </w:r>
          </w:p>
        </w:tc>
        <w:tc>
          <w:tcPr>
            <w:tcW w:w="1984" w:type="dxa"/>
          </w:tcPr>
          <w:p w:rsidR="00FC0C99" w:rsidRPr="00433AD6" w:rsidRDefault="00FC0C99" w:rsidP="00FC0C99">
            <w:pPr>
              <w:pStyle w:val="Standard"/>
              <w:spacing w:line="100" w:lineRule="atLeast"/>
              <w:ind w:left="-108"/>
              <w:jc w:val="center"/>
            </w:pPr>
            <w:r w:rsidRPr="00433AD6">
              <w:t>*(mp /pc )</w:t>
            </w:r>
          </w:p>
        </w:tc>
      </w:tr>
      <w:tr w:rsidR="00FC0C99" w:rsidRPr="00433AD6" w:rsidTr="00FC0C99">
        <w:trPr>
          <w:trHeight w:val="122"/>
        </w:trPr>
        <w:tc>
          <w:tcPr>
            <w:tcW w:w="2836" w:type="dxa"/>
            <w:vMerge/>
            <w:vAlign w:val="center"/>
          </w:tcPr>
          <w:p w:rsidR="00FC0C99" w:rsidRPr="00433AD6" w:rsidRDefault="00FC0C99" w:rsidP="008B3C3B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1985" w:type="dxa"/>
            <w:vAlign w:val="center"/>
          </w:tcPr>
          <w:p w:rsidR="00FC0C99" w:rsidRPr="00433AD6" w:rsidRDefault="00FC0C99" w:rsidP="004F4295">
            <w:pPr>
              <w:pStyle w:val="Standard"/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3402" w:type="dxa"/>
            <w:vAlign w:val="center"/>
          </w:tcPr>
          <w:p w:rsidR="00FC0C99" w:rsidRPr="00433AD6" w:rsidRDefault="00FC0C99" w:rsidP="004F4295">
            <w:pPr>
              <w:pStyle w:val="Standard"/>
              <w:spacing w:line="100" w:lineRule="atLeast"/>
              <w:jc w:val="center"/>
            </w:pPr>
          </w:p>
        </w:tc>
        <w:tc>
          <w:tcPr>
            <w:tcW w:w="1984" w:type="dxa"/>
          </w:tcPr>
          <w:p w:rsidR="00FC0C99" w:rsidRPr="00433AD6" w:rsidRDefault="00FC0C99" w:rsidP="004F4295">
            <w:pPr>
              <w:pStyle w:val="Standard"/>
              <w:spacing w:line="100" w:lineRule="atLeast"/>
              <w:jc w:val="center"/>
            </w:pPr>
          </w:p>
        </w:tc>
      </w:tr>
      <w:tr w:rsidR="00FC0C99" w:rsidRPr="00433AD6" w:rsidTr="00FC0C99">
        <w:trPr>
          <w:trHeight w:val="122"/>
        </w:trPr>
        <w:tc>
          <w:tcPr>
            <w:tcW w:w="2836" w:type="dxa"/>
            <w:vMerge/>
            <w:vAlign w:val="center"/>
          </w:tcPr>
          <w:p w:rsidR="00FC0C99" w:rsidRPr="00433AD6" w:rsidRDefault="00FC0C99" w:rsidP="008B3C3B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1985" w:type="dxa"/>
            <w:vAlign w:val="center"/>
          </w:tcPr>
          <w:p w:rsidR="00FC0C99" w:rsidRPr="00433AD6" w:rsidRDefault="00FC0C99" w:rsidP="004F4295">
            <w:pPr>
              <w:pStyle w:val="Standard"/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3402" w:type="dxa"/>
            <w:vAlign w:val="center"/>
          </w:tcPr>
          <w:p w:rsidR="00FC0C99" w:rsidRPr="00433AD6" w:rsidRDefault="00FC0C99" w:rsidP="004F4295">
            <w:pPr>
              <w:pStyle w:val="Standard"/>
              <w:spacing w:line="100" w:lineRule="atLeast"/>
              <w:jc w:val="center"/>
            </w:pPr>
          </w:p>
        </w:tc>
        <w:tc>
          <w:tcPr>
            <w:tcW w:w="1984" w:type="dxa"/>
          </w:tcPr>
          <w:p w:rsidR="00FC0C99" w:rsidRPr="00433AD6" w:rsidRDefault="00FC0C99" w:rsidP="004F4295">
            <w:pPr>
              <w:pStyle w:val="Standard"/>
              <w:spacing w:line="100" w:lineRule="atLeast"/>
              <w:jc w:val="center"/>
            </w:pPr>
          </w:p>
        </w:tc>
      </w:tr>
      <w:tr w:rsidR="00FC0C99" w:rsidRPr="00433AD6" w:rsidTr="00FC0C99">
        <w:trPr>
          <w:trHeight w:val="122"/>
        </w:trPr>
        <w:tc>
          <w:tcPr>
            <w:tcW w:w="2836" w:type="dxa"/>
            <w:vMerge/>
            <w:vAlign w:val="center"/>
          </w:tcPr>
          <w:p w:rsidR="00FC0C99" w:rsidRPr="00433AD6" w:rsidRDefault="00FC0C99" w:rsidP="008B3C3B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1985" w:type="dxa"/>
            <w:vAlign w:val="center"/>
          </w:tcPr>
          <w:p w:rsidR="00FC0C99" w:rsidRPr="00433AD6" w:rsidRDefault="00FC0C99" w:rsidP="004F4295">
            <w:pPr>
              <w:pStyle w:val="Standard"/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3402" w:type="dxa"/>
            <w:vAlign w:val="center"/>
          </w:tcPr>
          <w:p w:rsidR="00FC0C99" w:rsidRPr="00433AD6" w:rsidRDefault="00FC0C99" w:rsidP="004F4295">
            <w:pPr>
              <w:pStyle w:val="Standard"/>
              <w:spacing w:line="100" w:lineRule="atLeast"/>
              <w:jc w:val="center"/>
            </w:pPr>
          </w:p>
        </w:tc>
        <w:tc>
          <w:tcPr>
            <w:tcW w:w="1984" w:type="dxa"/>
          </w:tcPr>
          <w:p w:rsidR="00FC0C99" w:rsidRPr="00433AD6" w:rsidRDefault="00FC0C99" w:rsidP="004F4295">
            <w:pPr>
              <w:pStyle w:val="Standard"/>
              <w:spacing w:line="100" w:lineRule="atLeast"/>
              <w:jc w:val="center"/>
            </w:pPr>
          </w:p>
        </w:tc>
      </w:tr>
    </w:tbl>
    <w:p w:rsidR="00FC0C99" w:rsidRPr="00433AD6" w:rsidRDefault="00FC0C99" w:rsidP="00FC0C99">
      <w:pPr>
        <w:pStyle w:val="Standard"/>
        <w:spacing w:line="100" w:lineRule="atLeast"/>
        <w:ind w:left="-426"/>
        <w:rPr>
          <w:rFonts w:cs="Noto Sans"/>
          <w:b/>
          <w:sz w:val="16"/>
          <w:szCs w:val="16"/>
        </w:rPr>
      </w:pPr>
      <w:r w:rsidRPr="00433AD6">
        <w:rPr>
          <w:rFonts w:cs="Noto Sans"/>
          <w:b/>
          <w:sz w:val="16"/>
          <w:szCs w:val="16"/>
        </w:rPr>
        <w:t>* (mp) mitja pensió, (pc) pensió completa</w:t>
      </w:r>
    </w:p>
    <w:p w:rsidR="00FC0C99" w:rsidRPr="00433AD6" w:rsidRDefault="00FC0C99" w:rsidP="00FC0C99">
      <w:pPr>
        <w:pStyle w:val="Standard"/>
        <w:spacing w:line="100" w:lineRule="atLeast"/>
        <w:ind w:left="-426"/>
        <w:rPr>
          <w:rFonts w:cs="Noto Sans"/>
          <w:b/>
          <w:sz w:val="16"/>
          <w:szCs w:val="16"/>
        </w:rPr>
      </w:pPr>
    </w:p>
    <w:p w:rsidR="00FC0C99" w:rsidRPr="00433AD6" w:rsidRDefault="00FC0C99" w:rsidP="00FC0C99">
      <w:pPr>
        <w:pStyle w:val="Standard"/>
        <w:spacing w:line="100" w:lineRule="atLeast"/>
        <w:ind w:left="-426"/>
        <w:jc w:val="both"/>
        <w:rPr>
          <w:rFonts w:cs="Noto Sans"/>
          <w:b/>
        </w:rPr>
      </w:pPr>
      <w:r w:rsidRPr="00433AD6">
        <w:rPr>
          <w:rFonts w:cs="Noto Sans"/>
          <w:b/>
        </w:rPr>
        <w:t>4. MANUTENCIONS FORA DE L'ALLOTJAMENT</w:t>
      </w:r>
    </w:p>
    <w:p w:rsidR="0075777A" w:rsidRPr="00433AD6" w:rsidRDefault="0075777A" w:rsidP="00FC0C99">
      <w:pPr>
        <w:pStyle w:val="Standard"/>
        <w:spacing w:line="100" w:lineRule="atLeast"/>
        <w:ind w:left="-426"/>
        <w:rPr>
          <w:rFonts w:cs="Noto Sans"/>
          <w:b/>
          <w:sz w:val="16"/>
          <w:szCs w:val="16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1985"/>
        <w:gridCol w:w="3402"/>
        <w:gridCol w:w="1984"/>
      </w:tblGrid>
      <w:tr w:rsidR="00F1247D" w:rsidRPr="00433AD6" w:rsidTr="00F1247D">
        <w:tc>
          <w:tcPr>
            <w:tcW w:w="2836" w:type="dxa"/>
            <w:vAlign w:val="center"/>
          </w:tcPr>
          <w:p w:rsidR="00F1247D" w:rsidRPr="00433AD6" w:rsidRDefault="00F1247D" w:rsidP="00F1247D">
            <w:pPr>
              <w:pStyle w:val="Standard"/>
              <w:spacing w:line="100" w:lineRule="atLeast"/>
              <w:jc w:val="center"/>
              <w:rPr>
                <w:rFonts w:cs="Noto Sans"/>
                <w:b/>
              </w:rPr>
            </w:pPr>
            <w:r w:rsidRPr="00433AD6">
              <w:rPr>
                <w:b/>
              </w:rPr>
              <w:t>Establiment</w:t>
            </w:r>
          </w:p>
        </w:tc>
        <w:tc>
          <w:tcPr>
            <w:tcW w:w="1985" w:type="dxa"/>
            <w:vAlign w:val="center"/>
          </w:tcPr>
          <w:p w:rsidR="00F1247D" w:rsidRPr="00433AD6" w:rsidRDefault="00F1247D" w:rsidP="00F1247D">
            <w:pPr>
              <w:pStyle w:val="Standard"/>
              <w:spacing w:line="100" w:lineRule="atLeast"/>
              <w:jc w:val="center"/>
              <w:rPr>
                <w:b/>
              </w:rPr>
            </w:pPr>
            <w:r w:rsidRPr="00433AD6">
              <w:rPr>
                <w:b/>
              </w:rPr>
              <w:t xml:space="preserve">Expedicions </w:t>
            </w:r>
          </w:p>
        </w:tc>
        <w:tc>
          <w:tcPr>
            <w:tcW w:w="3402" w:type="dxa"/>
            <w:vAlign w:val="center"/>
          </w:tcPr>
          <w:p w:rsidR="00F1247D" w:rsidRPr="00433AD6" w:rsidRDefault="00F1247D" w:rsidP="00F1247D">
            <w:pPr>
              <w:pStyle w:val="Standard"/>
              <w:spacing w:line="100" w:lineRule="atLeast"/>
              <w:jc w:val="center"/>
              <w:rPr>
                <w:b/>
              </w:rPr>
            </w:pPr>
            <w:r w:rsidRPr="00433AD6">
              <w:rPr>
                <w:b/>
              </w:rPr>
              <w:t>Dates de la manutenció</w:t>
            </w:r>
          </w:p>
        </w:tc>
        <w:tc>
          <w:tcPr>
            <w:tcW w:w="1984" w:type="dxa"/>
          </w:tcPr>
          <w:p w:rsidR="00F1247D" w:rsidRPr="00433AD6" w:rsidRDefault="00F1247D" w:rsidP="00F1247D">
            <w:pPr>
              <w:pStyle w:val="Standard"/>
              <w:spacing w:line="100" w:lineRule="atLeast"/>
              <w:jc w:val="center"/>
              <w:rPr>
                <w:b/>
              </w:rPr>
            </w:pPr>
            <w:r w:rsidRPr="00433AD6">
              <w:rPr>
                <w:b/>
              </w:rPr>
              <w:t>Tipus de servei*</w:t>
            </w:r>
          </w:p>
        </w:tc>
      </w:tr>
      <w:tr w:rsidR="00F1247D" w:rsidRPr="00433AD6" w:rsidTr="00F1247D">
        <w:trPr>
          <w:trHeight w:val="123"/>
        </w:trPr>
        <w:tc>
          <w:tcPr>
            <w:tcW w:w="2836" w:type="dxa"/>
            <w:vMerge w:val="restart"/>
            <w:vAlign w:val="center"/>
          </w:tcPr>
          <w:p w:rsidR="00F1247D" w:rsidRPr="00433AD6" w:rsidRDefault="00F1247D" w:rsidP="00F1247D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  <w:r w:rsidRPr="00433AD6">
              <w:rPr>
                <w:rFonts w:cs="Noto Sans"/>
              </w:rPr>
              <w:t>*(nom, adreça i contacte )</w:t>
            </w:r>
          </w:p>
        </w:tc>
        <w:tc>
          <w:tcPr>
            <w:tcW w:w="1985" w:type="dxa"/>
            <w:vAlign w:val="center"/>
          </w:tcPr>
          <w:p w:rsidR="00F1247D" w:rsidRPr="00433AD6" w:rsidRDefault="00F1247D" w:rsidP="00F1247D">
            <w:pPr>
              <w:pStyle w:val="Standard"/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3402" w:type="dxa"/>
            <w:vAlign w:val="center"/>
          </w:tcPr>
          <w:p w:rsidR="00F1247D" w:rsidRPr="00433AD6" w:rsidRDefault="00F1247D" w:rsidP="00F1247D">
            <w:pPr>
              <w:pStyle w:val="Standard"/>
              <w:spacing w:line="100" w:lineRule="atLeast"/>
              <w:ind w:left="-108"/>
              <w:jc w:val="center"/>
            </w:pPr>
            <w:r w:rsidRPr="00433AD6">
              <w:t xml:space="preserve">*(De </w:t>
            </w:r>
            <w:r w:rsidR="00A3162B" w:rsidRPr="00433AD6">
              <w:t>dia</w:t>
            </w:r>
            <w:r w:rsidRPr="00433AD6">
              <w:t xml:space="preserve"> a </w:t>
            </w:r>
            <w:r w:rsidR="00A3162B" w:rsidRPr="00433AD6">
              <w:t>dia</w:t>
            </w:r>
            <w:r w:rsidRPr="00433AD6">
              <w:t xml:space="preserve"> del mes de...)</w:t>
            </w:r>
          </w:p>
        </w:tc>
        <w:tc>
          <w:tcPr>
            <w:tcW w:w="1984" w:type="dxa"/>
          </w:tcPr>
          <w:p w:rsidR="00F1247D" w:rsidRPr="00433AD6" w:rsidRDefault="00F1247D" w:rsidP="00F1247D">
            <w:pPr>
              <w:pStyle w:val="Standard"/>
              <w:spacing w:line="100" w:lineRule="atLeast"/>
              <w:ind w:left="-108"/>
              <w:jc w:val="center"/>
            </w:pPr>
          </w:p>
        </w:tc>
      </w:tr>
      <w:tr w:rsidR="00F1247D" w:rsidRPr="00433AD6" w:rsidTr="00F1247D">
        <w:trPr>
          <w:trHeight w:val="122"/>
        </w:trPr>
        <w:tc>
          <w:tcPr>
            <w:tcW w:w="2836" w:type="dxa"/>
            <w:vMerge/>
            <w:vAlign w:val="center"/>
          </w:tcPr>
          <w:p w:rsidR="00F1247D" w:rsidRPr="00433AD6" w:rsidRDefault="00F1247D" w:rsidP="00F1247D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1985" w:type="dxa"/>
            <w:vAlign w:val="center"/>
          </w:tcPr>
          <w:p w:rsidR="00F1247D" w:rsidRPr="00433AD6" w:rsidRDefault="00F1247D" w:rsidP="00F1247D">
            <w:pPr>
              <w:pStyle w:val="Standard"/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3402" w:type="dxa"/>
            <w:vAlign w:val="center"/>
          </w:tcPr>
          <w:p w:rsidR="00F1247D" w:rsidRPr="00433AD6" w:rsidRDefault="00F1247D" w:rsidP="00F1247D">
            <w:pPr>
              <w:pStyle w:val="Standard"/>
              <w:spacing w:line="100" w:lineRule="atLeast"/>
              <w:jc w:val="center"/>
            </w:pPr>
          </w:p>
        </w:tc>
        <w:tc>
          <w:tcPr>
            <w:tcW w:w="1984" w:type="dxa"/>
          </w:tcPr>
          <w:p w:rsidR="00F1247D" w:rsidRPr="00433AD6" w:rsidRDefault="00F1247D" w:rsidP="00F1247D">
            <w:pPr>
              <w:pStyle w:val="Standard"/>
              <w:spacing w:line="100" w:lineRule="atLeast"/>
              <w:jc w:val="center"/>
            </w:pPr>
          </w:p>
        </w:tc>
      </w:tr>
      <w:tr w:rsidR="00F1247D" w:rsidRPr="00433AD6" w:rsidTr="00F1247D">
        <w:trPr>
          <w:trHeight w:val="122"/>
        </w:trPr>
        <w:tc>
          <w:tcPr>
            <w:tcW w:w="2836" w:type="dxa"/>
            <w:vMerge/>
            <w:vAlign w:val="center"/>
          </w:tcPr>
          <w:p w:rsidR="00F1247D" w:rsidRPr="00433AD6" w:rsidRDefault="00F1247D" w:rsidP="00F1247D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1985" w:type="dxa"/>
            <w:vAlign w:val="center"/>
          </w:tcPr>
          <w:p w:rsidR="00F1247D" w:rsidRPr="00433AD6" w:rsidRDefault="00F1247D" w:rsidP="00F1247D">
            <w:pPr>
              <w:pStyle w:val="Standard"/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3402" w:type="dxa"/>
            <w:vAlign w:val="center"/>
          </w:tcPr>
          <w:p w:rsidR="00F1247D" w:rsidRPr="00433AD6" w:rsidRDefault="00F1247D" w:rsidP="00F1247D">
            <w:pPr>
              <w:pStyle w:val="Standard"/>
              <w:spacing w:line="100" w:lineRule="atLeast"/>
              <w:jc w:val="center"/>
            </w:pPr>
          </w:p>
        </w:tc>
        <w:tc>
          <w:tcPr>
            <w:tcW w:w="1984" w:type="dxa"/>
          </w:tcPr>
          <w:p w:rsidR="00F1247D" w:rsidRPr="00433AD6" w:rsidRDefault="00F1247D" w:rsidP="00F1247D">
            <w:pPr>
              <w:pStyle w:val="Standard"/>
              <w:spacing w:line="100" w:lineRule="atLeast"/>
              <w:jc w:val="center"/>
            </w:pPr>
          </w:p>
        </w:tc>
      </w:tr>
      <w:tr w:rsidR="00F1247D" w:rsidRPr="00433AD6" w:rsidTr="00F1247D">
        <w:trPr>
          <w:trHeight w:val="122"/>
        </w:trPr>
        <w:tc>
          <w:tcPr>
            <w:tcW w:w="2836" w:type="dxa"/>
            <w:vMerge/>
            <w:vAlign w:val="center"/>
          </w:tcPr>
          <w:p w:rsidR="00F1247D" w:rsidRPr="00433AD6" w:rsidRDefault="00F1247D" w:rsidP="00F1247D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1985" w:type="dxa"/>
            <w:vAlign w:val="center"/>
          </w:tcPr>
          <w:p w:rsidR="00F1247D" w:rsidRPr="00433AD6" w:rsidRDefault="00F1247D" w:rsidP="00F1247D">
            <w:pPr>
              <w:pStyle w:val="Standard"/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3402" w:type="dxa"/>
            <w:vAlign w:val="center"/>
          </w:tcPr>
          <w:p w:rsidR="00F1247D" w:rsidRPr="00433AD6" w:rsidRDefault="00F1247D" w:rsidP="00F1247D">
            <w:pPr>
              <w:pStyle w:val="Standard"/>
              <w:spacing w:line="100" w:lineRule="atLeast"/>
              <w:jc w:val="center"/>
            </w:pPr>
          </w:p>
        </w:tc>
        <w:tc>
          <w:tcPr>
            <w:tcW w:w="1984" w:type="dxa"/>
          </w:tcPr>
          <w:p w:rsidR="00F1247D" w:rsidRPr="00433AD6" w:rsidRDefault="00F1247D" w:rsidP="00F1247D">
            <w:pPr>
              <w:pStyle w:val="Standard"/>
              <w:spacing w:line="100" w:lineRule="atLeast"/>
              <w:jc w:val="center"/>
            </w:pPr>
          </w:p>
        </w:tc>
      </w:tr>
    </w:tbl>
    <w:p w:rsidR="00F1247D" w:rsidRPr="00433AD6" w:rsidRDefault="00F1247D" w:rsidP="00FC0C99">
      <w:pPr>
        <w:pStyle w:val="Standard"/>
        <w:spacing w:line="100" w:lineRule="atLeast"/>
        <w:ind w:left="-426"/>
        <w:rPr>
          <w:rFonts w:cs="Noto Sans"/>
          <w:b/>
          <w:sz w:val="16"/>
          <w:szCs w:val="16"/>
        </w:rPr>
      </w:pPr>
      <w:r w:rsidRPr="00433AD6">
        <w:rPr>
          <w:rFonts w:cs="Noto Sans"/>
          <w:b/>
          <w:sz w:val="16"/>
          <w:szCs w:val="16"/>
        </w:rPr>
        <w:t>*Desdejuni/menjada/sopar</w:t>
      </w:r>
    </w:p>
    <w:p w:rsidR="006F3B3E" w:rsidRPr="00433AD6" w:rsidRDefault="006F3B3E" w:rsidP="00C07F35">
      <w:pPr>
        <w:pStyle w:val="Standard"/>
        <w:spacing w:line="100" w:lineRule="atLeast"/>
        <w:ind w:left="-709"/>
        <w:rPr>
          <w:rFonts w:cs="Noto Sans"/>
          <w:b/>
          <w:sz w:val="10"/>
        </w:rPr>
      </w:pPr>
    </w:p>
    <w:p w:rsidR="00F1247D" w:rsidRPr="00433AD6" w:rsidRDefault="00A3162B" w:rsidP="00A3162B">
      <w:pPr>
        <w:pStyle w:val="Standard"/>
        <w:tabs>
          <w:tab w:val="left" w:pos="5760"/>
        </w:tabs>
        <w:spacing w:line="100" w:lineRule="atLeast"/>
        <w:ind w:left="-426"/>
        <w:jc w:val="both"/>
        <w:rPr>
          <w:b/>
        </w:rPr>
      </w:pPr>
      <w:r w:rsidRPr="00433AD6">
        <w:rPr>
          <w:b/>
          <w:color w:val="000000"/>
        </w:rPr>
        <w:br w:type="page"/>
      </w:r>
      <w:r w:rsidR="0001514C" w:rsidRPr="00433AD6">
        <w:rPr>
          <w:b/>
          <w:color w:val="000000"/>
        </w:rPr>
        <w:lastRenderedPageBreak/>
        <w:t>5</w:t>
      </w:r>
      <w:r w:rsidR="00F1247D" w:rsidRPr="00433AD6">
        <w:rPr>
          <w:b/>
          <w:color w:val="000000"/>
        </w:rPr>
        <w:t xml:space="preserve">. HORARIS DESPLAÇAMENTS EN AUTOCAR </w:t>
      </w:r>
    </w:p>
    <w:p w:rsidR="00F1247D" w:rsidRPr="00433AD6" w:rsidRDefault="00F1247D" w:rsidP="00F1247D">
      <w:pPr>
        <w:pStyle w:val="Standard"/>
        <w:tabs>
          <w:tab w:val="left" w:pos="5760"/>
        </w:tabs>
        <w:spacing w:line="100" w:lineRule="atLeast"/>
        <w:ind w:left="-709"/>
        <w:jc w:val="both"/>
        <w:rPr>
          <w:b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1134"/>
        <w:gridCol w:w="2127"/>
        <w:gridCol w:w="2906"/>
        <w:gridCol w:w="3047"/>
      </w:tblGrid>
      <w:tr w:rsidR="000217D9" w:rsidRPr="00433AD6" w:rsidTr="0001514C">
        <w:tc>
          <w:tcPr>
            <w:tcW w:w="2127" w:type="dxa"/>
            <w:gridSpan w:val="2"/>
            <w:vAlign w:val="center"/>
          </w:tcPr>
          <w:p w:rsidR="000217D9" w:rsidRPr="00433AD6" w:rsidRDefault="00A3162B" w:rsidP="00F1247D">
            <w:pPr>
              <w:pStyle w:val="Standard"/>
              <w:spacing w:line="100" w:lineRule="atLeast"/>
              <w:jc w:val="center"/>
              <w:rPr>
                <w:rFonts w:cs="Noto Sans"/>
                <w:b/>
              </w:rPr>
            </w:pPr>
            <w:r w:rsidRPr="00433AD6">
              <w:rPr>
                <w:rFonts w:cs="Noto Sans"/>
                <w:b/>
              </w:rPr>
              <w:t>Categoria</w:t>
            </w:r>
            <w:r w:rsidR="000217D9" w:rsidRPr="00433AD6">
              <w:rPr>
                <w:rFonts w:cs="Noto Sans"/>
                <w:b/>
              </w:rPr>
              <w:t xml:space="preserve"> :</w:t>
            </w:r>
          </w:p>
        </w:tc>
        <w:tc>
          <w:tcPr>
            <w:tcW w:w="8080" w:type="dxa"/>
            <w:gridSpan w:val="3"/>
            <w:vAlign w:val="center"/>
          </w:tcPr>
          <w:p w:rsidR="000217D9" w:rsidRPr="00433AD6" w:rsidRDefault="000217D9" w:rsidP="00F1247D">
            <w:pPr>
              <w:pStyle w:val="Standard"/>
              <w:spacing w:line="100" w:lineRule="atLeast"/>
              <w:jc w:val="center"/>
              <w:rPr>
                <w:rFonts w:cs="Noto Sans"/>
                <w:b/>
              </w:rPr>
            </w:pPr>
          </w:p>
        </w:tc>
      </w:tr>
      <w:tr w:rsidR="00F1247D" w:rsidRPr="00433AD6" w:rsidTr="0001514C">
        <w:tc>
          <w:tcPr>
            <w:tcW w:w="993" w:type="dxa"/>
            <w:vAlign w:val="center"/>
          </w:tcPr>
          <w:p w:rsidR="00F1247D" w:rsidRPr="00433AD6" w:rsidRDefault="00F1247D" w:rsidP="00F1247D">
            <w:pPr>
              <w:pStyle w:val="Standard"/>
              <w:spacing w:line="100" w:lineRule="atLeast"/>
              <w:jc w:val="center"/>
              <w:rPr>
                <w:rFonts w:cs="Noto Sans"/>
                <w:b/>
              </w:rPr>
            </w:pPr>
            <w:r w:rsidRPr="00433AD6">
              <w:rPr>
                <w:rFonts w:cs="Noto Sans"/>
                <w:b/>
              </w:rPr>
              <w:t>Data</w:t>
            </w:r>
          </w:p>
        </w:tc>
        <w:tc>
          <w:tcPr>
            <w:tcW w:w="1134" w:type="dxa"/>
            <w:vAlign w:val="center"/>
          </w:tcPr>
          <w:p w:rsidR="00F1247D" w:rsidRPr="00433AD6" w:rsidRDefault="00F1247D" w:rsidP="00F1247D">
            <w:pPr>
              <w:pStyle w:val="Standard"/>
              <w:spacing w:line="100" w:lineRule="atLeast"/>
              <w:jc w:val="center"/>
              <w:rPr>
                <w:rFonts w:cs="Noto Sans"/>
                <w:b/>
              </w:rPr>
            </w:pPr>
            <w:r w:rsidRPr="00433AD6">
              <w:rPr>
                <w:rFonts w:cs="Noto Sans"/>
                <w:b/>
              </w:rPr>
              <w:t>Hora sortida</w:t>
            </w:r>
          </w:p>
        </w:tc>
        <w:tc>
          <w:tcPr>
            <w:tcW w:w="2127" w:type="dxa"/>
            <w:vAlign w:val="center"/>
          </w:tcPr>
          <w:p w:rsidR="00F1247D" w:rsidRPr="00433AD6" w:rsidRDefault="00F1247D" w:rsidP="00F1247D">
            <w:pPr>
              <w:pStyle w:val="Standard"/>
              <w:spacing w:line="100" w:lineRule="atLeast"/>
              <w:jc w:val="center"/>
              <w:rPr>
                <w:rFonts w:cs="Noto Sans"/>
                <w:b/>
              </w:rPr>
            </w:pPr>
            <w:r w:rsidRPr="00433AD6">
              <w:rPr>
                <w:rFonts w:cs="Noto Sans"/>
                <w:b/>
              </w:rPr>
              <w:t>Expedicions</w:t>
            </w:r>
          </w:p>
        </w:tc>
        <w:tc>
          <w:tcPr>
            <w:tcW w:w="2906" w:type="dxa"/>
            <w:vAlign w:val="center"/>
          </w:tcPr>
          <w:p w:rsidR="00F1247D" w:rsidRPr="00433AD6" w:rsidRDefault="00F1247D" w:rsidP="00F1247D">
            <w:pPr>
              <w:pStyle w:val="Standard"/>
              <w:spacing w:line="100" w:lineRule="atLeast"/>
              <w:ind w:left="-108"/>
              <w:jc w:val="center"/>
              <w:rPr>
                <w:rFonts w:cs="Noto Sans"/>
                <w:b/>
              </w:rPr>
            </w:pPr>
            <w:r w:rsidRPr="00433AD6">
              <w:rPr>
                <w:rFonts w:cs="Noto Sans"/>
                <w:b/>
              </w:rPr>
              <w:t>Origen</w:t>
            </w:r>
          </w:p>
        </w:tc>
        <w:tc>
          <w:tcPr>
            <w:tcW w:w="3047" w:type="dxa"/>
            <w:vAlign w:val="center"/>
          </w:tcPr>
          <w:p w:rsidR="00F1247D" w:rsidRPr="00433AD6" w:rsidRDefault="00F1247D" w:rsidP="00F1247D">
            <w:pPr>
              <w:pStyle w:val="Standard"/>
              <w:spacing w:line="100" w:lineRule="atLeast"/>
              <w:jc w:val="center"/>
              <w:rPr>
                <w:rFonts w:cs="Noto Sans"/>
                <w:b/>
              </w:rPr>
            </w:pPr>
            <w:r w:rsidRPr="00433AD6">
              <w:rPr>
                <w:rFonts w:cs="Noto Sans"/>
                <w:b/>
              </w:rPr>
              <w:t>Destinació</w:t>
            </w:r>
          </w:p>
        </w:tc>
      </w:tr>
      <w:tr w:rsidR="00F1247D" w:rsidRPr="00433AD6" w:rsidTr="00C2767F">
        <w:trPr>
          <w:trHeight w:val="155"/>
        </w:trPr>
        <w:tc>
          <w:tcPr>
            <w:tcW w:w="993" w:type="dxa"/>
            <w:vAlign w:val="center"/>
          </w:tcPr>
          <w:p w:rsidR="00F1247D" w:rsidRPr="00433AD6" w:rsidRDefault="00F1247D" w:rsidP="00F1247D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1134" w:type="dxa"/>
            <w:vAlign w:val="center"/>
          </w:tcPr>
          <w:p w:rsidR="00F1247D" w:rsidRPr="00433AD6" w:rsidRDefault="00F1247D" w:rsidP="00F1247D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2127" w:type="dxa"/>
            <w:vAlign w:val="center"/>
          </w:tcPr>
          <w:p w:rsidR="00F1247D" w:rsidRPr="00433AD6" w:rsidRDefault="00F1247D" w:rsidP="00F1247D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06" w:type="dxa"/>
            <w:vAlign w:val="center"/>
          </w:tcPr>
          <w:p w:rsidR="00F1247D" w:rsidRPr="00433AD6" w:rsidRDefault="00F1247D" w:rsidP="00F1247D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3047" w:type="dxa"/>
            <w:vAlign w:val="center"/>
          </w:tcPr>
          <w:p w:rsidR="00F1247D" w:rsidRPr="00433AD6" w:rsidRDefault="00F1247D" w:rsidP="00F1247D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</w:tr>
      <w:tr w:rsidR="00F1247D" w:rsidRPr="00433AD6" w:rsidTr="00C2767F">
        <w:trPr>
          <w:trHeight w:val="173"/>
        </w:trPr>
        <w:tc>
          <w:tcPr>
            <w:tcW w:w="993" w:type="dxa"/>
            <w:vAlign w:val="center"/>
          </w:tcPr>
          <w:p w:rsidR="00F1247D" w:rsidRPr="00433AD6" w:rsidRDefault="00F1247D" w:rsidP="00F1247D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1134" w:type="dxa"/>
            <w:vAlign w:val="center"/>
          </w:tcPr>
          <w:p w:rsidR="00F1247D" w:rsidRPr="00433AD6" w:rsidRDefault="00F1247D" w:rsidP="00F1247D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2127" w:type="dxa"/>
            <w:vAlign w:val="center"/>
          </w:tcPr>
          <w:p w:rsidR="00F1247D" w:rsidRPr="00433AD6" w:rsidRDefault="00F1247D" w:rsidP="00F1247D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06" w:type="dxa"/>
            <w:vAlign w:val="center"/>
          </w:tcPr>
          <w:p w:rsidR="00F1247D" w:rsidRPr="00433AD6" w:rsidRDefault="00F1247D" w:rsidP="00F1247D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3047" w:type="dxa"/>
            <w:vAlign w:val="center"/>
          </w:tcPr>
          <w:p w:rsidR="00F1247D" w:rsidRPr="00433AD6" w:rsidRDefault="00F1247D" w:rsidP="00F1247D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</w:tr>
      <w:tr w:rsidR="00F1247D" w:rsidRPr="00433AD6" w:rsidTr="00C2767F">
        <w:trPr>
          <w:trHeight w:val="249"/>
        </w:trPr>
        <w:tc>
          <w:tcPr>
            <w:tcW w:w="993" w:type="dxa"/>
            <w:vAlign w:val="center"/>
          </w:tcPr>
          <w:p w:rsidR="00F1247D" w:rsidRPr="00433AD6" w:rsidRDefault="00F1247D" w:rsidP="00F1247D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1134" w:type="dxa"/>
            <w:vAlign w:val="center"/>
          </w:tcPr>
          <w:p w:rsidR="00F1247D" w:rsidRPr="00433AD6" w:rsidRDefault="00F1247D" w:rsidP="00F1247D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2127" w:type="dxa"/>
            <w:vAlign w:val="center"/>
          </w:tcPr>
          <w:p w:rsidR="00F1247D" w:rsidRPr="00433AD6" w:rsidRDefault="00F1247D" w:rsidP="00F1247D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06" w:type="dxa"/>
            <w:vAlign w:val="center"/>
          </w:tcPr>
          <w:p w:rsidR="00F1247D" w:rsidRPr="00433AD6" w:rsidRDefault="00F1247D" w:rsidP="00F1247D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3047" w:type="dxa"/>
            <w:vAlign w:val="center"/>
          </w:tcPr>
          <w:p w:rsidR="00F1247D" w:rsidRPr="00433AD6" w:rsidRDefault="00F1247D" w:rsidP="00F1247D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</w:tr>
      <w:tr w:rsidR="00F1247D" w:rsidRPr="00433AD6" w:rsidTr="00C2767F">
        <w:trPr>
          <w:trHeight w:val="181"/>
        </w:trPr>
        <w:tc>
          <w:tcPr>
            <w:tcW w:w="993" w:type="dxa"/>
            <w:vAlign w:val="center"/>
          </w:tcPr>
          <w:p w:rsidR="00F1247D" w:rsidRPr="00433AD6" w:rsidRDefault="00F1247D" w:rsidP="00F1247D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1134" w:type="dxa"/>
            <w:vAlign w:val="center"/>
          </w:tcPr>
          <w:p w:rsidR="00F1247D" w:rsidRPr="00433AD6" w:rsidRDefault="00F1247D" w:rsidP="00F1247D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2127" w:type="dxa"/>
            <w:vAlign w:val="center"/>
          </w:tcPr>
          <w:p w:rsidR="00F1247D" w:rsidRPr="00433AD6" w:rsidRDefault="00F1247D" w:rsidP="00F1247D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06" w:type="dxa"/>
            <w:vAlign w:val="center"/>
          </w:tcPr>
          <w:p w:rsidR="00F1247D" w:rsidRPr="00433AD6" w:rsidRDefault="00F1247D" w:rsidP="00F1247D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3047" w:type="dxa"/>
            <w:vAlign w:val="center"/>
          </w:tcPr>
          <w:p w:rsidR="00F1247D" w:rsidRPr="00433AD6" w:rsidRDefault="00F1247D" w:rsidP="00F1247D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</w:tr>
      <w:tr w:rsidR="00C2767F" w:rsidRPr="00433AD6" w:rsidTr="00C2767F">
        <w:trPr>
          <w:trHeight w:val="181"/>
        </w:trPr>
        <w:tc>
          <w:tcPr>
            <w:tcW w:w="993" w:type="dxa"/>
            <w:vAlign w:val="center"/>
          </w:tcPr>
          <w:p w:rsidR="00C2767F" w:rsidRPr="00433AD6" w:rsidRDefault="00C2767F" w:rsidP="00F1247D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1134" w:type="dxa"/>
            <w:vAlign w:val="center"/>
          </w:tcPr>
          <w:p w:rsidR="00C2767F" w:rsidRPr="00433AD6" w:rsidRDefault="00C2767F" w:rsidP="00F1247D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2127" w:type="dxa"/>
            <w:vAlign w:val="center"/>
          </w:tcPr>
          <w:p w:rsidR="00C2767F" w:rsidRPr="00433AD6" w:rsidRDefault="00C2767F" w:rsidP="00F1247D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06" w:type="dxa"/>
            <w:vAlign w:val="center"/>
          </w:tcPr>
          <w:p w:rsidR="00C2767F" w:rsidRPr="00433AD6" w:rsidRDefault="00C2767F" w:rsidP="00F1247D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3047" w:type="dxa"/>
            <w:vAlign w:val="center"/>
          </w:tcPr>
          <w:p w:rsidR="00C2767F" w:rsidRPr="00433AD6" w:rsidRDefault="00C2767F" w:rsidP="00F1247D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</w:tr>
      <w:tr w:rsidR="00C2767F" w:rsidRPr="00433AD6" w:rsidTr="00C2767F">
        <w:trPr>
          <w:trHeight w:val="181"/>
        </w:trPr>
        <w:tc>
          <w:tcPr>
            <w:tcW w:w="993" w:type="dxa"/>
            <w:vAlign w:val="center"/>
          </w:tcPr>
          <w:p w:rsidR="00C2767F" w:rsidRPr="00433AD6" w:rsidRDefault="00C2767F" w:rsidP="00F1247D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1134" w:type="dxa"/>
            <w:vAlign w:val="center"/>
          </w:tcPr>
          <w:p w:rsidR="00C2767F" w:rsidRPr="00433AD6" w:rsidRDefault="00C2767F" w:rsidP="00F1247D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2127" w:type="dxa"/>
            <w:vAlign w:val="center"/>
          </w:tcPr>
          <w:p w:rsidR="00C2767F" w:rsidRPr="00433AD6" w:rsidRDefault="00C2767F" w:rsidP="00F1247D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06" w:type="dxa"/>
            <w:vAlign w:val="center"/>
          </w:tcPr>
          <w:p w:rsidR="00C2767F" w:rsidRPr="00433AD6" w:rsidRDefault="00C2767F" w:rsidP="00F1247D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3047" w:type="dxa"/>
            <w:vAlign w:val="center"/>
          </w:tcPr>
          <w:p w:rsidR="00C2767F" w:rsidRPr="00433AD6" w:rsidRDefault="00C2767F" w:rsidP="00F1247D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</w:tr>
    </w:tbl>
    <w:p w:rsidR="00F1247D" w:rsidRPr="00433AD6" w:rsidRDefault="00F1247D" w:rsidP="00F1247D">
      <w:pPr>
        <w:pStyle w:val="Standard"/>
        <w:spacing w:line="100" w:lineRule="atLeast"/>
        <w:ind w:left="-709"/>
        <w:jc w:val="both"/>
        <w:rPr>
          <w:rFonts w:cs="Noto Sans"/>
          <w:b/>
          <w:caps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1134"/>
        <w:gridCol w:w="2127"/>
        <w:gridCol w:w="2906"/>
        <w:gridCol w:w="3047"/>
      </w:tblGrid>
      <w:tr w:rsidR="000217D9" w:rsidRPr="00433AD6" w:rsidTr="0001514C">
        <w:tc>
          <w:tcPr>
            <w:tcW w:w="2127" w:type="dxa"/>
            <w:gridSpan w:val="2"/>
            <w:vAlign w:val="center"/>
          </w:tcPr>
          <w:p w:rsidR="000217D9" w:rsidRPr="00433AD6" w:rsidRDefault="00A3162B" w:rsidP="000217D9">
            <w:pPr>
              <w:pStyle w:val="Standard"/>
              <w:spacing w:line="100" w:lineRule="atLeast"/>
              <w:jc w:val="center"/>
              <w:rPr>
                <w:rFonts w:cs="Noto Sans"/>
                <w:b/>
              </w:rPr>
            </w:pPr>
            <w:r w:rsidRPr="00433AD6">
              <w:rPr>
                <w:rFonts w:cs="Noto Sans"/>
                <w:b/>
              </w:rPr>
              <w:t>Categoria</w:t>
            </w:r>
            <w:r w:rsidR="000217D9" w:rsidRPr="00433AD6">
              <w:rPr>
                <w:rFonts w:cs="Noto Sans"/>
                <w:b/>
              </w:rPr>
              <w:t xml:space="preserve"> :</w:t>
            </w:r>
          </w:p>
        </w:tc>
        <w:tc>
          <w:tcPr>
            <w:tcW w:w="8080" w:type="dxa"/>
            <w:gridSpan w:val="3"/>
            <w:vAlign w:val="center"/>
          </w:tcPr>
          <w:p w:rsidR="000217D9" w:rsidRPr="00433AD6" w:rsidRDefault="000217D9" w:rsidP="000217D9">
            <w:pPr>
              <w:pStyle w:val="Standard"/>
              <w:spacing w:line="100" w:lineRule="atLeast"/>
              <w:jc w:val="center"/>
              <w:rPr>
                <w:rFonts w:cs="Noto Sans"/>
                <w:b/>
              </w:rPr>
            </w:pPr>
          </w:p>
        </w:tc>
      </w:tr>
      <w:tr w:rsidR="000217D9" w:rsidRPr="00433AD6" w:rsidTr="0001514C">
        <w:tc>
          <w:tcPr>
            <w:tcW w:w="993" w:type="dxa"/>
            <w:vAlign w:val="center"/>
          </w:tcPr>
          <w:p w:rsidR="000217D9" w:rsidRPr="00433AD6" w:rsidRDefault="000217D9" w:rsidP="000217D9">
            <w:pPr>
              <w:pStyle w:val="Standard"/>
              <w:spacing w:line="100" w:lineRule="atLeast"/>
              <w:jc w:val="center"/>
              <w:rPr>
                <w:rFonts w:cs="Noto Sans"/>
                <w:b/>
              </w:rPr>
            </w:pPr>
            <w:r w:rsidRPr="00433AD6">
              <w:rPr>
                <w:rFonts w:cs="Noto Sans"/>
                <w:b/>
              </w:rPr>
              <w:t>Data</w:t>
            </w:r>
          </w:p>
        </w:tc>
        <w:tc>
          <w:tcPr>
            <w:tcW w:w="1134" w:type="dxa"/>
            <w:vAlign w:val="center"/>
          </w:tcPr>
          <w:p w:rsidR="000217D9" w:rsidRPr="00433AD6" w:rsidRDefault="000217D9" w:rsidP="000217D9">
            <w:pPr>
              <w:pStyle w:val="Standard"/>
              <w:spacing w:line="100" w:lineRule="atLeast"/>
              <w:jc w:val="center"/>
              <w:rPr>
                <w:rFonts w:cs="Noto Sans"/>
                <w:b/>
              </w:rPr>
            </w:pPr>
            <w:r w:rsidRPr="00433AD6">
              <w:rPr>
                <w:rFonts w:cs="Noto Sans"/>
                <w:b/>
              </w:rPr>
              <w:t>Hora sortida</w:t>
            </w:r>
          </w:p>
        </w:tc>
        <w:tc>
          <w:tcPr>
            <w:tcW w:w="2127" w:type="dxa"/>
            <w:vAlign w:val="center"/>
          </w:tcPr>
          <w:p w:rsidR="000217D9" w:rsidRPr="00433AD6" w:rsidRDefault="000217D9" w:rsidP="000217D9">
            <w:pPr>
              <w:pStyle w:val="Standard"/>
              <w:spacing w:line="100" w:lineRule="atLeast"/>
              <w:jc w:val="center"/>
              <w:rPr>
                <w:rFonts w:cs="Noto Sans"/>
                <w:b/>
              </w:rPr>
            </w:pPr>
            <w:r w:rsidRPr="00433AD6">
              <w:rPr>
                <w:rFonts w:cs="Noto Sans"/>
                <w:b/>
              </w:rPr>
              <w:t>Expedicions</w:t>
            </w:r>
          </w:p>
        </w:tc>
        <w:tc>
          <w:tcPr>
            <w:tcW w:w="2906" w:type="dxa"/>
            <w:vAlign w:val="center"/>
          </w:tcPr>
          <w:p w:rsidR="000217D9" w:rsidRPr="00433AD6" w:rsidRDefault="000217D9" w:rsidP="000217D9">
            <w:pPr>
              <w:pStyle w:val="Standard"/>
              <w:spacing w:line="100" w:lineRule="atLeast"/>
              <w:ind w:left="-108"/>
              <w:jc w:val="center"/>
              <w:rPr>
                <w:rFonts w:cs="Noto Sans"/>
                <w:b/>
              </w:rPr>
            </w:pPr>
            <w:r w:rsidRPr="00433AD6">
              <w:rPr>
                <w:rFonts w:cs="Noto Sans"/>
                <w:b/>
              </w:rPr>
              <w:t>Origen</w:t>
            </w:r>
          </w:p>
        </w:tc>
        <w:tc>
          <w:tcPr>
            <w:tcW w:w="3047" w:type="dxa"/>
            <w:vAlign w:val="center"/>
          </w:tcPr>
          <w:p w:rsidR="000217D9" w:rsidRPr="00433AD6" w:rsidRDefault="000217D9" w:rsidP="000217D9">
            <w:pPr>
              <w:pStyle w:val="Standard"/>
              <w:spacing w:line="100" w:lineRule="atLeast"/>
              <w:jc w:val="center"/>
              <w:rPr>
                <w:rFonts w:cs="Noto Sans"/>
                <w:b/>
              </w:rPr>
            </w:pPr>
            <w:r w:rsidRPr="00433AD6">
              <w:rPr>
                <w:rFonts w:cs="Noto Sans"/>
                <w:b/>
              </w:rPr>
              <w:t>Destinació</w:t>
            </w:r>
          </w:p>
        </w:tc>
      </w:tr>
      <w:tr w:rsidR="00C2767F" w:rsidRPr="00433AD6" w:rsidTr="00C2767F">
        <w:trPr>
          <w:trHeight w:val="155"/>
        </w:trPr>
        <w:tc>
          <w:tcPr>
            <w:tcW w:w="993" w:type="dxa"/>
            <w:vAlign w:val="center"/>
          </w:tcPr>
          <w:p w:rsidR="00C2767F" w:rsidRPr="00433AD6" w:rsidRDefault="00C2767F" w:rsidP="00C2767F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1134" w:type="dxa"/>
            <w:vAlign w:val="center"/>
          </w:tcPr>
          <w:p w:rsidR="00C2767F" w:rsidRPr="00433AD6" w:rsidRDefault="00C2767F" w:rsidP="00C2767F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2127" w:type="dxa"/>
            <w:vAlign w:val="center"/>
          </w:tcPr>
          <w:p w:rsidR="00C2767F" w:rsidRPr="00433AD6" w:rsidRDefault="00C2767F" w:rsidP="00C276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06" w:type="dxa"/>
            <w:vAlign w:val="center"/>
          </w:tcPr>
          <w:p w:rsidR="00C2767F" w:rsidRPr="00433AD6" w:rsidRDefault="00C2767F" w:rsidP="00C2767F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3047" w:type="dxa"/>
            <w:vAlign w:val="center"/>
          </w:tcPr>
          <w:p w:rsidR="00C2767F" w:rsidRPr="00433AD6" w:rsidRDefault="00C2767F" w:rsidP="00C2767F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</w:tr>
      <w:tr w:rsidR="00C2767F" w:rsidRPr="00433AD6" w:rsidTr="00C2767F">
        <w:trPr>
          <w:trHeight w:val="173"/>
        </w:trPr>
        <w:tc>
          <w:tcPr>
            <w:tcW w:w="993" w:type="dxa"/>
            <w:vAlign w:val="center"/>
          </w:tcPr>
          <w:p w:rsidR="00C2767F" w:rsidRPr="00433AD6" w:rsidRDefault="00C2767F" w:rsidP="00C2767F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1134" w:type="dxa"/>
            <w:vAlign w:val="center"/>
          </w:tcPr>
          <w:p w:rsidR="00C2767F" w:rsidRPr="00433AD6" w:rsidRDefault="00C2767F" w:rsidP="00C2767F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2127" w:type="dxa"/>
            <w:vAlign w:val="center"/>
          </w:tcPr>
          <w:p w:rsidR="00C2767F" w:rsidRPr="00433AD6" w:rsidRDefault="00C2767F" w:rsidP="00C276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06" w:type="dxa"/>
            <w:vAlign w:val="center"/>
          </w:tcPr>
          <w:p w:rsidR="00C2767F" w:rsidRPr="00433AD6" w:rsidRDefault="00C2767F" w:rsidP="00C2767F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3047" w:type="dxa"/>
            <w:vAlign w:val="center"/>
          </w:tcPr>
          <w:p w:rsidR="00C2767F" w:rsidRPr="00433AD6" w:rsidRDefault="00C2767F" w:rsidP="00C2767F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</w:tr>
      <w:tr w:rsidR="00C2767F" w:rsidRPr="00433AD6" w:rsidTr="00C2767F">
        <w:trPr>
          <w:trHeight w:val="249"/>
        </w:trPr>
        <w:tc>
          <w:tcPr>
            <w:tcW w:w="993" w:type="dxa"/>
            <w:vAlign w:val="center"/>
          </w:tcPr>
          <w:p w:rsidR="00C2767F" w:rsidRPr="00433AD6" w:rsidRDefault="00C2767F" w:rsidP="00C2767F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1134" w:type="dxa"/>
            <w:vAlign w:val="center"/>
          </w:tcPr>
          <w:p w:rsidR="00C2767F" w:rsidRPr="00433AD6" w:rsidRDefault="00C2767F" w:rsidP="00C2767F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2127" w:type="dxa"/>
            <w:vAlign w:val="center"/>
          </w:tcPr>
          <w:p w:rsidR="00C2767F" w:rsidRPr="00433AD6" w:rsidRDefault="00C2767F" w:rsidP="00C276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06" w:type="dxa"/>
            <w:vAlign w:val="center"/>
          </w:tcPr>
          <w:p w:rsidR="00C2767F" w:rsidRPr="00433AD6" w:rsidRDefault="00C2767F" w:rsidP="00C2767F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3047" w:type="dxa"/>
            <w:vAlign w:val="center"/>
          </w:tcPr>
          <w:p w:rsidR="00C2767F" w:rsidRPr="00433AD6" w:rsidRDefault="00C2767F" w:rsidP="00C2767F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</w:tr>
      <w:tr w:rsidR="00C2767F" w:rsidRPr="00433AD6" w:rsidTr="00C2767F">
        <w:trPr>
          <w:trHeight w:val="181"/>
        </w:trPr>
        <w:tc>
          <w:tcPr>
            <w:tcW w:w="993" w:type="dxa"/>
            <w:vAlign w:val="center"/>
          </w:tcPr>
          <w:p w:rsidR="00C2767F" w:rsidRPr="00433AD6" w:rsidRDefault="00C2767F" w:rsidP="00C2767F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1134" w:type="dxa"/>
            <w:vAlign w:val="center"/>
          </w:tcPr>
          <w:p w:rsidR="00C2767F" w:rsidRPr="00433AD6" w:rsidRDefault="00C2767F" w:rsidP="00C2767F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2127" w:type="dxa"/>
            <w:vAlign w:val="center"/>
          </w:tcPr>
          <w:p w:rsidR="00C2767F" w:rsidRPr="00433AD6" w:rsidRDefault="00C2767F" w:rsidP="00C276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06" w:type="dxa"/>
            <w:vAlign w:val="center"/>
          </w:tcPr>
          <w:p w:rsidR="00C2767F" w:rsidRPr="00433AD6" w:rsidRDefault="00C2767F" w:rsidP="00C2767F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3047" w:type="dxa"/>
            <w:vAlign w:val="center"/>
          </w:tcPr>
          <w:p w:rsidR="00C2767F" w:rsidRPr="00433AD6" w:rsidRDefault="00C2767F" w:rsidP="00C2767F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</w:tr>
      <w:tr w:rsidR="00C2767F" w:rsidRPr="00433AD6" w:rsidTr="00C2767F">
        <w:trPr>
          <w:trHeight w:val="181"/>
        </w:trPr>
        <w:tc>
          <w:tcPr>
            <w:tcW w:w="993" w:type="dxa"/>
            <w:vAlign w:val="center"/>
          </w:tcPr>
          <w:p w:rsidR="00C2767F" w:rsidRPr="00433AD6" w:rsidRDefault="00C2767F" w:rsidP="00C2767F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1134" w:type="dxa"/>
            <w:vAlign w:val="center"/>
          </w:tcPr>
          <w:p w:rsidR="00C2767F" w:rsidRPr="00433AD6" w:rsidRDefault="00C2767F" w:rsidP="00C2767F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2127" w:type="dxa"/>
            <w:vAlign w:val="center"/>
          </w:tcPr>
          <w:p w:rsidR="00C2767F" w:rsidRPr="00433AD6" w:rsidRDefault="00C2767F" w:rsidP="00C276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06" w:type="dxa"/>
            <w:vAlign w:val="center"/>
          </w:tcPr>
          <w:p w:rsidR="00C2767F" w:rsidRPr="00433AD6" w:rsidRDefault="00C2767F" w:rsidP="00C2767F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3047" w:type="dxa"/>
            <w:vAlign w:val="center"/>
          </w:tcPr>
          <w:p w:rsidR="00C2767F" w:rsidRPr="00433AD6" w:rsidRDefault="00C2767F" w:rsidP="00C2767F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</w:tr>
      <w:tr w:rsidR="00C2767F" w:rsidRPr="00433AD6" w:rsidTr="00C2767F">
        <w:trPr>
          <w:trHeight w:val="181"/>
        </w:trPr>
        <w:tc>
          <w:tcPr>
            <w:tcW w:w="993" w:type="dxa"/>
            <w:vAlign w:val="center"/>
          </w:tcPr>
          <w:p w:rsidR="00C2767F" w:rsidRPr="00433AD6" w:rsidRDefault="00C2767F" w:rsidP="00C2767F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1134" w:type="dxa"/>
            <w:vAlign w:val="center"/>
          </w:tcPr>
          <w:p w:rsidR="00C2767F" w:rsidRPr="00433AD6" w:rsidRDefault="00C2767F" w:rsidP="00C2767F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2127" w:type="dxa"/>
            <w:vAlign w:val="center"/>
          </w:tcPr>
          <w:p w:rsidR="00C2767F" w:rsidRPr="00433AD6" w:rsidRDefault="00C2767F" w:rsidP="00C276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06" w:type="dxa"/>
            <w:vAlign w:val="center"/>
          </w:tcPr>
          <w:p w:rsidR="00C2767F" w:rsidRPr="00433AD6" w:rsidRDefault="00C2767F" w:rsidP="00C2767F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  <w:tc>
          <w:tcPr>
            <w:tcW w:w="3047" w:type="dxa"/>
            <w:vAlign w:val="center"/>
          </w:tcPr>
          <w:p w:rsidR="00C2767F" w:rsidRPr="00433AD6" w:rsidRDefault="00C2767F" w:rsidP="00C2767F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</w:p>
        </w:tc>
      </w:tr>
    </w:tbl>
    <w:p w:rsidR="000217D9" w:rsidRPr="00433AD6" w:rsidRDefault="000217D9" w:rsidP="00F1247D">
      <w:pPr>
        <w:pStyle w:val="Standard"/>
        <w:spacing w:line="100" w:lineRule="atLeast"/>
        <w:ind w:left="-709"/>
        <w:jc w:val="both"/>
        <w:rPr>
          <w:rFonts w:cs="Noto Sans"/>
          <w:b/>
          <w:caps/>
        </w:rPr>
      </w:pPr>
    </w:p>
    <w:p w:rsidR="00191B08" w:rsidRPr="00433AD6" w:rsidRDefault="0001514C" w:rsidP="0001514C">
      <w:pPr>
        <w:pStyle w:val="Standard"/>
        <w:spacing w:line="100" w:lineRule="atLeast"/>
        <w:ind w:left="-426"/>
        <w:rPr>
          <w:rFonts w:cs="Noto Sans"/>
          <w:b/>
          <w:caps/>
        </w:rPr>
      </w:pPr>
      <w:r w:rsidRPr="00433AD6">
        <w:rPr>
          <w:rFonts w:cs="Noto Sans"/>
          <w:b/>
          <w:caps/>
        </w:rPr>
        <w:t>6</w:t>
      </w:r>
      <w:r w:rsidR="00F1247D" w:rsidRPr="00433AD6">
        <w:rPr>
          <w:rFonts w:cs="Noto Sans"/>
          <w:b/>
          <w:caps/>
        </w:rPr>
        <w:t>. S</w:t>
      </w:r>
      <w:r w:rsidR="00433AD6">
        <w:rPr>
          <w:rFonts w:cs="Noto Sans"/>
          <w:b/>
          <w:caps/>
        </w:rPr>
        <w:t>ervEI</w:t>
      </w:r>
      <w:r w:rsidR="00B71262" w:rsidRPr="00433AD6">
        <w:rPr>
          <w:rFonts w:cs="Noto Sans"/>
          <w:b/>
          <w:caps/>
        </w:rPr>
        <w:t xml:space="preserve"> Sanitari Preventiu (SSP) HORARIS .</w:t>
      </w:r>
    </w:p>
    <w:p w:rsidR="00F1247D" w:rsidRPr="00433AD6" w:rsidRDefault="00F1247D" w:rsidP="0075777A">
      <w:pPr>
        <w:pStyle w:val="Standard"/>
        <w:spacing w:line="100" w:lineRule="atLeast"/>
        <w:ind w:left="-709"/>
        <w:rPr>
          <w:rFonts w:cs="Noto Sans"/>
          <w:b/>
          <w:caps/>
        </w:rPr>
      </w:pPr>
    </w:p>
    <w:tbl>
      <w:tblPr>
        <w:tblpPr w:leftFromText="141" w:rightFromText="141" w:vertAnchor="text" w:tblpX="-311" w:tblpY="1"/>
        <w:tblOverlap w:val="never"/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93"/>
        <w:gridCol w:w="2012"/>
        <w:gridCol w:w="1701"/>
        <w:gridCol w:w="1488"/>
        <w:gridCol w:w="2906"/>
      </w:tblGrid>
      <w:tr w:rsidR="000217D9" w:rsidRPr="00433AD6" w:rsidTr="0001514C">
        <w:tc>
          <w:tcPr>
            <w:tcW w:w="2093" w:type="dxa"/>
            <w:vAlign w:val="center"/>
          </w:tcPr>
          <w:p w:rsidR="000217D9" w:rsidRPr="00433AD6" w:rsidRDefault="00A3162B" w:rsidP="0001514C">
            <w:pPr>
              <w:widowControl/>
              <w:spacing w:line="100" w:lineRule="atLeast"/>
              <w:jc w:val="center"/>
              <w:rPr>
                <w:rFonts w:ascii="Calibri" w:eastAsia="Calibri" w:hAnsi="Calibri" w:cs="Noto Sans"/>
                <w:b/>
                <w:sz w:val="22"/>
                <w:szCs w:val="22"/>
              </w:rPr>
            </w:pPr>
            <w:r w:rsidRPr="00433AD6">
              <w:rPr>
                <w:rFonts w:ascii="Calibri" w:eastAsia="Calibri" w:hAnsi="Calibri" w:cs="Noto Sans"/>
                <w:b/>
                <w:sz w:val="22"/>
                <w:szCs w:val="22"/>
              </w:rPr>
              <w:t>Categoria</w:t>
            </w:r>
            <w:r w:rsidR="000217D9" w:rsidRPr="00433AD6">
              <w:rPr>
                <w:rFonts w:ascii="Calibri" w:eastAsia="Calibri" w:hAnsi="Calibri" w:cs="Noto Sans"/>
                <w:b/>
                <w:sz w:val="22"/>
                <w:szCs w:val="22"/>
              </w:rPr>
              <w:t xml:space="preserve"> :</w:t>
            </w:r>
          </w:p>
        </w:tc>
        <w:tc>
          <w:tcPr>
            <w:tcW w:w="8107" w:type="dxa"/>
            <w:gridSpan w:val="4"/>
            <w:shd w:val="clear" w:color="auto" w:fill="auto"/>
            <w:vAlign w:val="center"/>
          </w:tcPr>
          <w:p w:rsidR="000217D9" w:rsidRPr="00433AD6" w:rsidRDefault="000217D9" w:rsidP="0001514C">
            <w:pPr>
              <w:widowControl/>
              <w:spacing w:line="100" w:lineRule="atLeast"/>
              <w:jc w:val="center"/>
              <w:rPr>
                <w:rFonts w:ascii="Calibri" w:eastAsia="Calibri" w:hAnsi="Calibri" w:cs="Noto Sans"/>
                <w:b/>
                <w:sz w:val="22"/>
                <w:szCs w:val="22"/>
              </w:rPr>
            </w:pPr>
          </w:p>
        </w:tc>
      </w:tr>
      <w:tr w:rsidR="000217D9" w:rsidRPr="00433AD6" w:rsidTr="0001514C">
        <w:tc>
          <w:tcPr>
            <w:tcW w:w="2093" w:type="dxa"/>
            <w:vAlign w:val="center"/>
          </w:tcPr>
          <w:p w:rsidR="000217D9" w:rsidRPr="00433AD6" w:rsidRDefault="000217D9" w:rsidP="0001514C">
            <w:pPr>
              <w:widowControl/>
              <w:spacing w:line="100" w:lineRule="atLeast"/>
              <w:jc w:val="center"/>
              <w:rPr>
                <w:rFonts w:ascii="Calibri" w:eastAsia="Calibri" w:hAnsi="Calibri" w:cs="Noto Sans"/>
                <w:b/>
                <w:sz w:val="22"/>
                <w:szCs w:val="22"/>
              </w:rPr>
            </w:pPr>
            <w:r w:rsidRPr="00433AD6">
              <w:rPr>
                <w:rFonts w:ascii="Calibri" w:eastAsia="Calibri" w:hAnsi="Calibri" w:cs="Noto Sans"/>
                <w:b/>
                <w:sz w:val="22"/>
                <w:szCs w:val="22"/>
              </w:rPr>
              <w:t>Illa</w:t>
            </w:r>
          </w:p>
        </w:tc>
        <w:tc>
          <w:tcPr>
            <w:tcW w:w="2012" w:type="dxa"/>
            <w:shd w:val="clear" w:color="auto" w:fill="auto"/>
            <w:vAlign w:val="center"/>
          </w:tcPr>
          <w:p w:rsidR="000217D9" w:rsidRPr="00433AD6" w:rsidRDefault="000217D9" w:rsidP="0001514C">
            <w:pPr>
              <w:widowControl/>
              <w:spacing w:line="100" w:lineRule="atLeast"/>
              <w:jc w:val="center"/>
              <w:rPr>
                <w:rFonts w:ascii="Calibri" w:eastAsia="Calibri" w:hAnsi="Calibri" w:cs="Noto Sans"/>
                <w:b/>
                <w:sz w:val="22"/>
                <w:szCs w:val="22"/>
              </w:rPr>
            </w:pPr>
            <w:r w:rsidRPr="00433AD6">
              <w:rPr>
                <w:rFonts w:ascii="Calibri" w:eastAsia="Calibri" w:hAnsi="Calibri" w:cs="Noto Sans"/>
                <w:b/>
                <w:sz w:val="22"/>
                <w:szCs w:val="22"/>
              </w:rPr>
              <w:t>Instal·lació</w:t>
            </w:r>
          </w:p>
        </w:tc>
        <w:tc>
          <w:tcPr>
            <w:tcW w:w="1701" w:type="dxa"/>
          </w:tcPr>
          <w:p w:rsidR="000217D9" w:rsidRPr="00433AD6" w:rsidRDefault="000217D9" w:rsidP="0001514C">
            <w:pPr>
              <w:widowControl/>
              <w:spacing w:line="100" w:lineRule="atLeast"/>
              <w:jc w:val="center"/>
              <w:rPr>
                <w:rFonts w:ascii="Calibri" w:eastAsia="Calibri" w:hAnsi="Calibri" w:cs="Noto Sans"/>
                <w:b/>
                <w:sz w:val="22"/>
                <w:szCs w:val="22"/>
              </w:rPr>
            </w:pPr>
            <w:r w:rsidRPr="00433AD6">
              <w:rPr>
                <w:rFonts w:ascii="Calibri" w:eastAsia="Calibri" w:hAnsi="Calibri" w:cs="Noto Sans"/>
                <w:b/>
                <w:sz w:val="22"/>
                <w:szCs w:val="22"/>
              </w:rPr>
              <w:t>Data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0217D9" w:rsidRPr="00433AD6" w:rsidRDefault="000217D9" w:rsidP="0001514C">
            <w:pPr>
              <w:widowControl/>
              <w:spacing w:line="100" w:lineRule="atLeast"/>
              <w:jc w:val="center"/>
              <w:rPr>
                <w:rFonts w:ascii="Calibri" w:eastAsia="Calibri" w:hAnsi="Calibri" w:cs="Noto Sans"/>
                <w:b/>
                <w:sz w:val="22"/>
                <w:szCs w:val="22"/>
              </w:rPr>
            </w:pPr>
            <w:r w:rsidRPr="00433AD6">
              <w:rPr>
                <w:rFonts w:ascii="Calibri" w:eastAsia="Calibri" w:hAnsi="Calibri" w:cs="Noto Sans"/>
                <w:b/>
                <w:sz w:val="22"/>
                <w:szCs w:val="22"/>
              </w:rPr>
              <w:t>Horari</w:t>
            </w:r>
          </w:p>
        </w:tc>
        <w:tc>
          <w:tcPr>
            <w:tcW w:w="2906" w:type="dxa"/>
            <w:shd w:val="clear" w:color="auto" w:fill="auto"/>
            <w:vAlign w:val="center"/>
          </w:tcPr>
          <w:p w:rsidR="000217D9" w:rsidRPr="00433AD6" w:rsidRDefault="000217D9" w:rsidP="0001514C">
            <w:pPr>
              <w:widowControl/>
              <w:spacing w:line="100" w:lineRule="atLeast"/>
              <w:jc w:val="center"/>
              <w:rPr>
                <w:rFonts w:ascii="Calibri" w:eastAsia="Calibri" w:hAnsi="Calibri" w:cs="Noto Sans"/>
                <w:b/>
                <w:sz w:val="22"/>
                <w:szCs w:val="22"/>
              </w:rPr>
            </w:pPr>
            <w:r w:rsidRPr="00433AD6">
              <w:rPr>
                <w:rFonts w:ascii="Calibri" w:eastAsia="Calibri" w:hAnsi="Calibri" w:cs="Noto Sans"/>
                <w:b/>
                <w:sz w:val="22"/>
                <w:szCs w:val="22"/>
              </w:rPr>
              <w:t>Tipus de servei</w:t>
            </w:r>
          </w:p>
        </w:tc>
      </w:tr>
      <w:tr w:rsidR="000217D9" w:rsidRPr="00433AD6" w:rsidTr="0001514C">
        <w:trPr>
          <w:trHeight w:val="386"/>
        </w:trPr>
        <w:tc>
          <w:tcPr>
            <w:tcW w:w="2093" w:type="dxa"/>
            <w:vMerge w:val="restart"/>
            <w:vAlign w:val="center"/>
          </w:tcPr>
          <w:p w:rsidR="000217D9" w:rsidRPr="00433AD6" w:rsidRDefault="000217D9" w:rsidP="0001514C">
            <w:pPr>
              <w:jc w:val="center"/>
              <w:rPr>
                <w:rFonts w:ascii="Calibri" w:eastAsia="Times New Roman" w:hAnsi="Calibri" w:cs="Noto Sans"/>
                <w:bCs/>
                <w:kern w:val="0"/>
                <w:sz w:val="22"/>
                <w:szCs w:val="22"/>
              </w:rPr>
            </w:pPr>
          </w:p>
        </w:tc>
        <w:tc>
          <w:tcPr>
            <w:tcW w:w="2012" w:type="dxa"/>
            <w:vMerge w:val="restart"/>
            <w:shd w:val="clear" w:color="auto" w:fill="auto"/>
            <w:vAlign w:val="center"/>
          </w:tcPr>
          <w:p w:rsidR="000217D9" w:rsidRPr="00433AD6" w:rsidRDefault="000217D9" w:rsidP="0001514C">
            <w:pPr>
              <w:jc w:val="center"/>
              <w:rPr>
                <w:rFonts w:ascii="Calibri" w:eastAsia="Times New Roman" w:hAnsi="Calibri" w:cs="Noto Sans"/>
                <w:bCs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217D9" w:rsidRPr="00433AD6" w:rsidRDefault="000217D9" w:rsidP="0001514C">
            <w:pPr>
              <w:widowControl/>
              <w:spacing w:line="100" w:lineRule="atLeast"/>
              <w:jc w:val="center"/>
              <w:rPr>
                <w:rFonts w:ascii="Calibri" w:eastAsia="Calibri" w:hAnsi="Calibri" w:cs="Noto Sans"/>
                <w:sz w:val="22"/>
                <w:szCs w:val="22"/>
              </w:rPr>
            </w:pPr>
            <w:r w:rsidRPr="00433AD6">
              <w:rPr>
                <w:rFonts w:ascii="Calibri" w:eastAsia="Calibri" w:hAnsi="Calibri" w:cs="Noto Sans"/>
                <w:sz w:val="22"/>
                <w:szCs w:val="22"/>
              </w:rPr>
              <w:t>dd-mm-any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0217D9" w:rsidRPr="00433AD6" w:rsidRDefault="000217D9" w:rsidP="0001514C">
            <w:pPr>
              <w:widowControl/>
              <w:spacing w:line="100" w:lineRule="atLeast"/>
              <w:jc w:val="center"/>
              <w:rPr>
                <w:rFonts w:ascii="Calibri" w:eastAsia="Calibri" w:hAnsi="Calibri" w:cs="Noto Sans"/>
                <w:sz w:val="22"/>
                <w:szCs w:val="22"/>
              </w:rPr>
            </w:pPr>
            <w:r w:rsidRPr="00433AD6">
              <w:rPr>
                <w:rFonts w:ascii="Calibri" w:eastAsia="Calibri" w:hAnsi="Calibri" w:cs="Noto Sans"/>
                <w:sz w:val="22"/>
                <w:szCs w:val="22"/>
              </w:rPr>
              <w:t>00.00-00.00</w:t>
            </w:r>
          </w:p>
        </w:tc>
        <w:tc>
          <w:tcPr>
            <w:tcW w:w="2906" w:type="dxa"/>
            <w:vMerge w:val="restart"/>
            <w:shd w:val="clear" w:color="auto" w:fill="auto"/>
            <w:vAlign w:val="center"/>
          </w:tcPr>
          <w:p w:rsidR="000217D9" w:rsidRPr="00433AD6" w:rsidRDefault="000217D9" w:rsidP="0001514C">
            <w:pPr>
              <w:spacing w:line="100" w:lineRule="atLeast"/>
              <w:ind w:right="-108"/>
              <w:jc w:val="center"/>
              <w:rPr>
                <w:rFonts w:ascii="Calibri" w:eastAsia="Calibri" w:hAnsi="Calibri" w:cs="Noto Sans"/>
                <w:sz w:val="22"/>
                <w:szCs w:val="22"/>
              </w:rPr>
            </w:pPr>
          </w:p>
        </w:tc>
      </w:tr>
      <w:tr w:rsidR="000217D9" w:rsidRPr="00433AD6" w:rsidTr="0001514C">
        <w:trPr>
          <w:trHeight w:val="386"/>
        </w:trPr>
        <w:tc>
          <w:tcPr>
            <w:tcW w:w="2093" w:type="dxa"/>
            <w:vMerge/>
            <w:vAlign w:val="center"/>
          </w:tcPr>
          <w:p w:rsidR="000217D9" w:rsidRPr="00433AD6" w:rsidRDefault="000217D9" w:rsidP="0001514C">
            <w:pPr>
              <w:widowControl/>
              <w:jc w:val="center"/>
              <w:textAlignment w:val="auto"/>
              <w:rPr>
                <w:rFonts w:ascii="Calibri" w:eastAsia="Times New Roman" w:hAnsi="Calibri" w:cs="Noto Sans"/>
                <w:bCs/>
                <w:kern w:val="0"/>
                <w:sz w:val="22"/>
                <w:szCs w:val="22"/>
              </w:rPr>
            </w:pPr>
          </w:p>
        </w:tc>
        <w:tc>
          <w:tcPr>
            <w:tcW w:w="2012" w:type="dxa"/>
            <w:vMerge/>
            <w:shd w:val="clear" w:color="auto" w:fill="auto"/>
            <w:vAlign w:val="center"/>
          </w:tcPr>
          <w:p w:rsidR="000217D9" w:rsidRPr="00433AD6" w:rsidRDefault="000217D9" w:rsidP="0001514C">
            <w:pPr>
              <w:widowControl/>
              <w:jc w:val="center"/>
              <w:textAlignment w:val="auto"/>
              <w:rPr>
                <w:rFonts w:ascii="Calibri" w:eastAsia="Times New Roman" w:hAnsi="Calibri" w:cs="Noto Sans"/>
                <w:bCs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217D9" w:rsidRPr="00433AD6" w:rsidRDefault="000217D9" w:rsidP="0001514C">
            <w:pPr>
              <w:widowControl/>
              <w:spacing w:line="100" w:lineRule="atLeast"/>
              <w:jc w:val="center"/>
              <w:rPr>
                <w:rFonts w:ascii="Calibri" w:eastAsia="Calibri" w:hAnsi="Calibri" w:cs="Noto Sans"/>
                <w:sz w:val="22"/>
                <w:szCs w:val="22"/>
              </w:rPr>
            </w:pPr>
            <w:r w:rsidRPr="00433AD6">
              <w:rPr>
                <w:rFonts w:ascii="Calibri" w:eastAsia="Calibri" w:hAnsi="Calibri" w:cs="Noto Sans"/>
                <w:sz w:val="22"/>
                <w:szCs w:val="22"/>
              </w:rPr>
              <w:t>dd-mm-any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0217D9" w:rsidRPr="00433AD6" w:rsidRDefault="000217D9" w:rsidP="0001514C">
            <w:pPr>
              <w:widowControl/>
              <w:spacing w:line="100" w:lineRule="atLeast"/>
              <w:jc w:val="center"/>
              <w:rPr>
                <w:rFonts w:ascii="Calibri" w:eastAsia="Calibri" w:hAnsi="Calibri" w:cs="Noto Sans"/>
                <w:sz w:val="22"/>
                <w:szCs w:val="22"/>
              </w:rPr>
            </w:pPr>
            <w:r w:rsidRPr="00433AD6">
              <w:rPr>
                <w:rFonts w:ascii="Calibri" w:eastAsia="Calibri" w:hAnsi="Calibri" w:cs="Noto Sans"/>
                <w:sz w:val="22"/>
                <w:szCs w:val="22"/>
              </w:rPr>
              <w:t>00.00-00.00</w:t>
            </w:r>
          </w:p>
        </w:tc>
        <w:tc>
          <w:tcPr>
            <w:tcW w:w="2906" w:type="dxa"/>
            <w:vMerge/>
            <w:shd w:val="clear" w:color="auto" w:fill="auto"/>
            <w:vAlign w:val="center"/>
          </w:tcPr>
          <w:p w:rsidR="000217D9" w:rsidRPr="00433AD6" w:rsidRDefault="000217D9" w:rsidP="0001514C">
            <w:pPr>
              <w:widowControl/>
              <w:spacing w:line="100" w:lineRule="atLeast"/>
              <w:ind w:right="-108"/>
              <w:jc w:val="center"/>
              <w:rPr>
                <w:rFonts w:ascii="Calibri" w:eastAsia="Calibri" w:hAnsi="Calibri" w:cs="Noto Sans"/>
                <w:sz w:val="22"/>
                <w:szCs w:val="22"/>
              </w:rPr>
            </w:pPr>
          </w:p>
        </w:tc>
      </w:tr>
      <w:tr w:rsidR="000217D9" w:rsidRPr="00433AD6" w:rsidTr="0001514C">
        <w:trPr>
          <w:trHeight w:val="386"/>
        </w:trPr>
        <w:tc>
          <w:tcPr>
            <w:tcW w:w="2093" w:type="dxa"/>
            <w:vMerge/>
            <w:vAlign w:val="center"/>
          </w:tcPr>
          <w:p w:rsidR="000217D9" w:rsidRPr="00433AD6" w:rsidRDefault="000217D9" w:rsidP="0001514C">
            <w:pPr>
              <w:widowControl/>
              <w:jc w:val="center"/>
              <w:textAlignment w:val="auto"/>
              <w:rPr>
                <w:rFonts w:ascii="Calibri" w:eastAsia="Times New Roman" w:hAnsi="Calibri" w:cs="Noto Sans"/>
                <w:bCs/>
                <w:kern w:val="0"/>
                <w:sz w:val="22"/>
                <w:szCs w:val="22"/>
              </w:rPr>
            </w:pPr>
          </w:p>
        </w:tc>
        <w:tc>
          <w:tcPr>
            <w:tcW w:w="2012" w:type="dxa"/>
            <w:vMerge/>
            <w:shd w:val="clear" w:color="auto" w:fill="auto"/>
            <w:vAlign w:val="center"/>
          </w:tcPr>
          <w:p w:rsidR="000217D9" w:rsidRPr="00433AD6" w:rsidRDefault="000217D9" w:rsidP="0001514C">
            <w:pPr>
              <w:widowControl/>
              <w:jc w:val="center"/>
              <w:textAlignment w:val="auto"/>
              <w:rPr>
                <w:rFonts w:ascii="Calibri" w:eastAsia="Times New Roman" w:hAnsi="Calibri" w:cs="Noto Sans"/>
                <w:bCs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217D9" w:rsidRPr="00433AD6" w:rsidRDefault="000217D9" w:rsidP="0001514C">
            <w:pPr>
              <w:widowControl/>
              <w:spacing w:line="100" w:lineRule="atLeast"/>
              <w:jc w:val="center"/>
              <w:rPr>
                <w:rFonts w:ascii="Calibri" w:eastAsia="Calibri" w:hAnsi="Calibri" w:cs="Noto Sans"/>
                <w:sz w:val="22"/>
                <w:szCs w:val="22"/>
              </w:rPr>
            </w:pPr>
            <w:r w:rsidRPr="00433AD6">
              <w:rPr>
                <w:rFonts w:ascii="Calibri" w:eastAsia="Calibri" w:hAnsi="Calibri" w:cs="Noto Sans"/>
                <w:sz w:val="22"/>
                <w:szCs w:val="22"/>
              </w:rPr>
              <w:t>dd-mm-any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0217D9" w:rsidRPr="00433AD6" w:rsidRDefault="000217D9" w:rsidP="0001514C">
            <w:pPr>
              <w:widowControl/>
              <w:spacing w:line="100" w:lineRule="atLeast"/>
              <w:jc w:val="center"/>
              <w:rPr>
                <w:rFonts w:ascii="Calibri" w:eastAsia="Calibri" w:hAnsi="Calibri" w:cs="Noto Sans"/>
                <w:sz w:val="22"/>
                <w:szCs w:val="22"/>
              </w:rPr>
            </w:pPr>
            <w:r w:rsidRPr="00433AD6">
              <w:rPr>
                <w:rFonts w:ascii="Calibri" w:eastAsia="Calibri" w:hAnsi="Calibri" w:cs="Noto Sans"/>
                <w:sz w:val="22"/>
                <w:szCs w:val="22"/>
              </w:rPr>
              <w:t>00.00-00.00</w:t>
            </w:r>
          </w:p>
        </w:tc>
        <w:tc>
          <w:tcPr>
            <w:tcW w:w="2906" w:type="dxa"/>
            <w:vMerge/>
            <w:shd w:val="clear" w:color="auto" w:fill="auto"/>
            <w:vAlign w:val="center"/>
          </w:tcPr>
          <w:p w:rsidR="000217D9" w:rsidRPr="00433AD6" w:rsidRDefault="000217D9" w:rsidP="0001514C">
            <w:pPr>
              <w:widowControl/>
              <w:spacing w:line="100" w:lineRule="atLeast"/>
              <w:ind w:right="-108"/>
              <w:jc w:val="center"/>
              <w:rPr>
                <w:rFonts w:ascii="Calibri" w:eastAsia="Calibri" w:hAnsi="Calibri" w:cs="Noto Sans"/>
                <w:sz w:val="22"/>
                <w:szCs w:val="22"/>
              </w:rPr>
            </w:pPr>
          </w:p>
        </w:tc>
      </w:tr>
    </w:tbl>
    <w:p w:rsidR="00F1247D" w:rsidRPr="00433AD6" w:rsidRDefault="00F1247D" w:rsidP="0075777A">
      <w:pPr>
        <w:pStyle w:val="Standard"/>
        <w:spacing w:line="100" w:lineRule="atLeast"/>
        <w:ind w:left="-709"/>
        <w:rPr>
          <w:rFonts w:cs="Noto Sans"/>
          <w:b/>
          <w:caps/>
        </w:rPr>
      </w:pPr>
    </w:p>
    <w:tbl>
      <w:tblPr>
        <w:tblpPr w:leftFromText="141" w:rightFromText="141" w:vertAnchor="text" w:tblpX="-311" w:tblpY="1"/>
        <w:tblOverlap w:val="never"/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27"/>
        <w:gridCol w:w="1978"/>
        <w:gridCol w:w="1701"/>
        <w:gridCol w:w="1488"/>
        <w:gridCol w:w="2906"/>
      </w:tblGrid>
      <w:tr w:rsidR="000217D9" w:rsidRPr="00433AD6" w:rsidTr="0001514C">
        <w:tc>
          <w:tcPr>
            <w:tcW w:w="2127" w:type="dxa"/>
            <w:vAlign w:val="center"/>
          </w:tcPr>
          <w:p w:rsidR="000217D9" w:rsidRPr="00433AD6" w:rsidRDefault="00A3162B" w:rsidP="0001514C">
            <w:pPr>
              <w:widowControl/>
              <w:spacing w:line="100" w:lineRule="atLeast"/>
              <w:jc w:val="center"/>
              <w:rPr>
                <w:rFonts w:ascii="Calibri" w:eastAsia="Calibri" w:hAnsi="Calibri" w:cs="Noto Sans"/>
                <w:b/>
                <w:sz w:val="22"/>
                <w:szCs w:val="22"/>
              </w:rPr>
            </w:pPr>
            <w:r w:rsidRPr="00433AD6">
              <w:rPr>
                <w:rFonts w:ascii="Calibri" w:eastAsia="Calibri" w:hAnsi="Calibri" w:cs="Noto Sans"/>
                <w:b/>
                <w:sz w:val="22"/>
                <w:szCs w:val="22"/>
              </w:rPr>
              <w:t>Categoria</w:t>
            </w:r>
            <w:r w:rsidR="000217D9" w:rsidRPr="00433AD6">
              <w:rPr>
                <w:rFonts w:ascii="Calibri" w:eastAsia="Calibri" w:hAnsi="Calibri" w:cs="Noto Sans"/>
                <w:b/>
                <w:sz w:val="22"/>
                <w:szCs w:val="22"/>
              </w:rPr>
              <w:t xml:space="preserve"> :</w:t>
            </w:r>
          </w:p>
        </w:tc>
        <w:tc>
          <w:tcPr>
            <w:tcW w:w="8073" w:type="dxa"/>
            <w:gridSpan w:val="4"/>
            <w:shd w:val="clear" w:color="auto" w:fill="auto"/>
            <w:vAlign w:val="center"/>
          </w:tcPr>
          <w:p w:rsidR="000217D9" w:rsidRPr="00433AD6" w:rsidRDefault="000217D9" w:rsidP="0001514C">
            <w:pPr>
              <w:widowControl/>
              <w:spacing w:line="100" w:lineRule="atLeast"/>
              <w:jc w:val="center"/>
              <w:rPr>
                <w:rFonts w:ascii="Calibri" w:eastAsia="Calibri" w:hAnsi="Calibri" w:cs="Noto Sans"/>
                <w:b/>
                <w:sz w:val="22"/>
                <w:szCs w:val="22"/>
              </w:rPr>
            </w:pPr>
          </w:p>
        </w:tc>
      </w:tr>
      <w:tr w:rsidR="000217D9" w:rsidRPr="00433AD6" w:rsidTr="0001514C">
        <w:tc>
          <w:tcPr>
            <w:tcW w:w="2127" w:type="dxa"/>
            <w:vAlign w:val="center"/>
          </w:tcPr>
          <w:p w:rsidR="000217D9" w:rsidRPr="00433AD6" w:rsidRDefault="000217D9" w:rsidP="0001514C">
            <w:pPr>
              <w:widowControl/>
              <w:spacing w:line="100" w:lineRule="atLeast"/>
              <w:jc w:val="center"/>
              <w:rPr>
                <w:rFonts w:ascii="Calibri" w:eastAsia="Calibri" w:hAnsi="Calibri" w:cs="Noto Sans"/>
                <w:b/>
                <w:sz w:val="22"/>
                <w:szCs w:val="22"/>
              </w:rPr>
            </w:pPr>
            <w:r w:rsidRPr="00433AD6">
              <w:rPr>
                <w:rFonts w:ascii="Calibri" w:eastAsia="Calibri" w:hAnsi="Calibri" w:cs="Noto Sans"/>
                <w:b/>
                <w:sz w:val="22"/>
                <w:szCs w:val="22"/>
              </w:rPr>
              <w:t>Illa</w:t>
            </w:r>
          </w:p>
        </w:tc>
        <w:tc>
          <w:tcPr>
            <w:tcW w:w="1978" w:type="dxa"/>
            <w:shd w:val="clear" w:color="auto" w:fill="auto"/>
            <w:vAlign w:val="center"/>
          </w:tcPr>
          <w:p w:rsidR="000217D9" w:rsidRPr="00433AD6" w:rsidRDefault="000217D9" w:rsidP="0001514C">
            <w:pPr>
              <w:widowControl/>
              <w:spacing w:line="100" w:lineRule="atLeast"/>
              <w:jc w:val="center"/>
              <w:rPr>
                <w:rFonts w:ascii="Calibri" w:eastAsia="Calibri" w:hAnsi="Calibri" w:cs="Noto Sans"/>
                <w:b/>
                <w:sz w:val="22"/>
                <w:szCs w:val="22"/>
              </w:rPr>
            </w:pPr>
            <w:r w:rsidRPr="00433AD6">
              <w:rPr>
                <w:rFonts w:ascii="Calibri" w:eastAsia="Calibri" w:hAnsi="Calibri" w:cs="Noto Sans"/>
                <w:b/>
                <w:sz w:val="22"/>
                <w:szCs w:val="22"/>
              </w:rPr>
              <w:t>Instal·lació</w:t>
            </w:r>
          </w:p>
        </w:tc>
        <w:tc>
          <w:tcPr>
            <w:tcW w:w="1701" w:type="dxa"/>
          </w:tcPr>
          <w:p w:rsidR="000217D9" w:rsidRPr="00433AD6" w:rsidRDefault="000217D9" w:rsidP="0001514C">
            <w:pPr>
              <w:widowControl/>
              <w:spacing w:line="100" w:lineRule="atLeast"/>
              <w:jc w:val="center"/>
              <w:rPr>
                <w:rFonts w:ascii="Calibri" w:eastAsia="Calibri" w:hAnsi="Calibri" w:cs="Noto Sans"/>
                <w:b/>
                <w:sz w:val="22"/>
                <w:szCs w:val="22"/>
              </w:rPr>
            </w:pPr>
            <w:r w:rsidRPr="00433AD6">
              <w:rPr>
                <w:rFonts w:ascii="Calibri" w:eastAsia="Calibri" w:hAnsi="Calibri" w:cs="Noto Sans"/>
                <w:b/>
                <w:sz w:val="22"/>
                <w:szCs w:val="22"/>
              </w:rPr>
              <w:t>Data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0217D9" w:rsidRPr="00433AD6" w:rsidRDefault="000217D9" w:rsidP="0001514C">
            <w:pPr>
              <w:widowControl/>
              <w:spacing w:line="100" w:lineRule="atLeast"/>
              <w:jc w:val="center"/>
              <w:rPr>
                <w:rFonts w:ascii="Calibri" w:eastAsia="Calibri" w:hAnsi="Calibri" w:cs="Noto Sans"/>
                <w:b/>
                <w:sz w:val="22"/>
                <w:szCs w:val="22"/>
              </w:rPr>
            </w:pPr>
            <w:r w:rsidRPr="00433AD6">
              <w:rPr>
                <w:rFonts w:ascii="Calibri" w:eastAsia="Calibri" w:hAnsi="Calibri" w:cs="Noto Sans"/>
                <w:b/>
                <w:sz w:val="22"/>
                <w:szCs w:val="22"/>
              </w:rPr>
              <w:t>Horari</w:t>
            </w:r>
          </w:p>
        </w:tc>
        <w:tc>
          <w:tcPr>
            <w:tcW w:w="2906" w:type="dxa"/>
            <w:shd w:val="clear" w:color="auto" w:fill="auto"/>
            <w:vAlign w:val="center"/>
          </w:tcPr>
          <w:p w:rsidR="000217D9" w:rsidRPr="00433AD6" w:rsidRDefault="000217D9" w:rsidP="0001514C">
            <w:pPr>
              <w:widowControl/>
              <w:spacing w:line="100" w:lineRule="atLeast"/>
              <w:jc w:val="center"/>
              <w:rPr>
                <w:rFonts w:ascii="Calibri" w:eastAsia="Calibri" w:hAnsi="Calibri" w:cs="Noto Sans"/>
                <w:b/>
                <w:sz w:val="22"/>
                <w:szCs w:val="22"/>
              </w:rPr>
            </w:pPr>
            <w:r w:rsidRPr="00433AD6">
              <w:rPr>
                <w:rFonts w:ascii="Calibri" w:eastAsia="Calibri" w:hAnsi="Calibri" w:cs="Noto Sans"/>
                <w:b/>
                <w:sz w:val="22"/>
                <w:szCs w:val="22"/>
              </w:rPr>
              <w:t>Tipus de servei</w:t>
            </w:r>
          </w:p>
        </w:tc>
      </w:tr>
      <w:tr w:rsidR="000217D9" w:rsidRPr="00433AD6" w:rsidTr="0001514C">
        <w:trPr>
          <w:trHeight w:val="386"/>
        </w:trPr>
        <w:tc>
          <w:tcPr>
            <w:tcW w:w="2127" w:type="dxa"/>
            <w:vMerge w:val="restart"/>
            <w:vAlign w:val="center"/>
          </w:tcPr>
          <w:p w:rsidR="000217D9" w:rsidRPr="00433AD6" w:rsidRDefault="000217D9" w:rsidP="0001514C">
            <w:pPr>
              <w:jc w:val="center"/>
              <w:rPr>
                <w:rFonts w:ascii="Calibri" w:eastAsia="Times New Roman" w:hAnsi="Calibri" w:cs="Noto Sans"/>
                <w:bCs/>
                <w:kern w:val="0"/>
                <w:sz w:val="22"/>
                <w:szCs w:val="22"/>
              </w:rPr>
            </w:pPr>
          </w:p>
        </w:tc>
        <w:tc>
          <w:tcPr>
            <w:tcW w:w="1978" w:type="dxa"/>
            <w:vMerge w:val="restart"/>
            <w:shd w:val="clear" w:color="auto" w:fill="auto"/>
            <w:vAlign w:val="center"/>
          </w:tcPr>
          <w:p w:rsidR="000217D9" w:rsidRPr="00433AD6" w:rsidRDefault="000217D9" w:rsidP="0001514C">
            <w:pPr>
              <w:jc w:val="center"/>
              <w:rPr>
                <w:rFonts w:ascii="Calibri" w:eastAsia="Times New Roman" w:hAnsi="Calibri" w:cs="Noto Sans"/>
                <w:bCs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217D9" w:rsidRPr="00433AD6" w:rsidRDefault="000217D9" w:rsidP="0001514C">
            <w:pPr>
              <w:widowControl/>
              <w:spacing w:line="100" w:lineRule="atLeast"/>
              <w:jc w:val="center"/>
              <w:rPr>
                <w:rFonts w:ascii="Calibri" w:eastAsia="Calibri" w:hAnsi="Calibri" w:cs="Noto Sans"/>
                <w:sz w:val="22"/>
                <w:szCs w:val="22"/>
              </w:rPr>
            </w:pPr>
            <w:r w:rsidRPr="00433AD6">
              <w:rPr>
                <w:rFonts w:ascii="Calibri" w:eastAsia="Calibri" w:hAnsi="Calibri" w:cs="Noto Sans"/>
                <w:sz w:val="22"/>
                <w:szCs w:val="22"/>
              </w:rPr>
              <w:t>dd-mm-any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0217D9" w:rsidRPr="00433AD6" w:rsidRDefault="000217D9" w:rsidP="0001514C">
            <w:pPr>
              <w:widowControl/>
              <w:spacing w:line="100" w:lineRule="atLeast"/>
              <w:jc w:val="center"/>
              <w:rPr>
                <w:rFonts w:ascii="Calibri" w:eastAsia="Calibri" w:hAnsi="Calibri" w:cs="Noto Sans"/>
                <w:sz w:val="22"/>
                <w:szCs w:val="22"/>
              </w:rPr>
            </w:pPr>
            <w:r w:rsidRPr="00433AD6">
              <w:rPr>
                <w:rFonts w:ascii="Calibri" w:eastAsia="Calibri" w:hAnsi="Calibri" w:cs="Noto Sans"/>
                <w:sz w:val="22"/>
                <w:szCs w:val="22"/>
              </w:rPr>
              <w:t>00.00-00.00</w:t>
            </w:r>
          </w:p>
        </w:tc>
        <w:tc>
          <w:tcPr>
            <w:tcW w:w="2906" w:type="dxa"/>
            <w:vMerge w:val="restart"/>
            <w:shd w:val="clear" w:color="auto" w:fill="auto"/>
            <w:vAlign w:val="center"/>
          </w:tcPr>
          <w:p w:rsidR="000217D9" w:rsidRPr="00433AD6" w:rsidRDefault="000217D9" w:rsidP="0001514C">
            <w:pPr>
              <w:spacing w:line="100" w:lineRule="atLeast"/>
              <w:ind w:right="-108"/>
              <w:jc w:val="center"/>
              <w:rPr>
                <w:rFonts w:ascii="Calibri" w:eastAsia="Calibri" w:hAnsi="Calibri" w:cs="Noto Sans"/>
                <w:sz w:val="22"/>
                <w:szCs w:val="22"/>
              </w:rPr>
            </w:pPr>
          </w:p>
        </w:tc>
      </w:tr>
      <w:tr w:rsidR="000217D9" w:rsidRPr="00433AD6" w:rsidTr="0001514C">
        <w:trPr>
          <w:trHeight w:val="386"/>
        </w:trPr>
        <w:tc>
          <w:tcPr>
            <w:tcW w:w="2127" w:type="dxa"/>
            <w:vMerge/>
            <w:vAlign w:val="center"/>
          </w:tcPr>
          <w:p w:rsidR="000217D9" w:rsidRPr="00433AD6" w:rsidRDefault="000217D9" w:rsidP="0001514C">
            <w:pPr>
              <w:widowControl/>
              <w:jc w:val="center"/>
              <w:textAlignment w:val="auto"/>
              <w:rPr>
                <w:rFonts w:ascii="Calibri" w:eastAsia="Times New Roman" w:hAnsi="Calibri" w:cs="Noto Sans"/>
                <w:bCs/>
                <w:kern w:val="0"/>
                <w:sz w:val="22"/>
                <w:szCs w:val="22"/>
              </w:rPr>
            </w:pPr>
          </w:p>
        </w:tc>
        <w:tc>
          <w:tcPr>
            <w:tcW w:w="1978" w:type="dxa"/>
            <w:vMerge/>
            <w:shd w:val="clear" w:color="auto" w:fill="auto"/>
            <w:vAlign w:val="center"/>
          </w:tcPr>
          <w:p w:rsidR="000217D9" w:rsidRPr="00433AD6" w:rsidRDefault="000217D9" w:rsidP="0001514C">
            <w:pPr>
              <w:widowControl/>
              <w:jc w:val="center"/>
              <w:textAlignment w:val="auto"/>
              <w:rPr>
                <w:rFonts w:ascii="Calibri" w:eastAsia="Times New Roman" w:hAnsi="Calibri" w:cs="Noto Sans"/>
                <w:bCs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217D9" w:rsidRPr="00433AD6" w:rsidRDefault="000217D9" w:rsidP="0001514C">
            <w:pPr>
              <w:widowControl/>
              <w:spacing w:line="100" w:lineRule="atLeast"/>
              <w:jc w:val="center"/>
              <w:rPr>
                <w:rFonts w:ascii="Calibri" w:eastAsia="Calibri" w:hAnsi="Calibri" w:cs="Noto Sans"/>
                <w:sz w:val="22"/>
                <w:szCs w:val="22"/>
              </w:rPr>
            </w:pPr>
            <w:r w:rsidRPr="00433AD6">
              <w:rPr>
                <w:rFonts w:ascii="Calibri" w:eastAsia="Calibri" w:hAnsi="Calibri" w:cs="Noto Sans"/>
                <w:sz w:val="22"/>
                <w:szCs w:val="22"/>
              </w:rPr>
              <w:t>dd-mm-any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0217D9" w:rsidRPr="00433AD6" w:rsidRDefault="000217D9" w:rsidP="0001514C">
            <w:pPr>
              <w:widowControl/>
              <w:spacing w:line="100" w:lineRule="atLeast"/>
              <w:jc w:val="center"/>
              <w:rPr>
                <w:rFonts w:ascii="Calibri" w:eastAsia="Calibri" w:hAnsi="Calibri" w:cs="Noto Sans"/>
                <w:sz w:val="22"/>
                <w:szCs w:val="22"/>
              </w:rPr>
            </w:pPr>
            <w:r w:rsidRPr="00433AD6">
              <w:rPr>
                <w:rFonts w:ascii="Calibri" w:eastAsia="Calibri" w:hAnsi="Calibri" w:cs="Noto Sans"/>
                <w:sz w:val="22"/>
                <w:szCs w:val="22"/>
              </w:rPr>
              <w:t>00.00-00.00</w:t>
            </w:r>
          </w:p>
        </w:tc>
        <w:tc>
          <w:tcPr>
            <w:tcW w:w="2906" w:type="dxa"/>
            <w:vMerge/>
            <w:shd w:val="clear" w:color="auto" w:fill="auto"/>
            <w:vAlign w:val="center"/>
          </w:tcPr>
          <w:p w:rsidR="000217D9" w:rsidRPr="00433AD6" w:rsidRDefault="000217D9" w:rsidP="0001514C">
            <w:pPr>
              <w:widowControl/>
              <w:spacing w:line="100" w:lineRule="atLeast"/>
              <w:ind w:right="-108"/>
              <w:jc w:val="center"/>
              <w:rPr>
                <w:rFonts w:ascii="Calibri" w:eastAsia="Calibri" w:hAnsi="Calibri" w:cs="Noto Sans"/>
                <w:sz w:val="22"/>
                <w:szCs w:val="22"/>
              </w:rPr>
            </w:pPr>
          </w:p>
        </w:tc>
      </w:tr>
      <w:tr w:rsidR="000217D9" w:rsidRPr="00433AD6" w:rsidTr="0001514C">
        <w:trPr>
          <w:trHeight w:val="386"/>
        </w:trPr>
        <w:tc>
          <w:tcPr>
            <w:tcW w:w="2127" w:type="dxa"/>
            <w:vMerge/>
            <w:vAlign w:val="center"/>
          </w:tcPr>
          <w:p w:rsidR="000217D9" w:rsidRPr="00433AD6" w:rsidRDefault="000217D9" w:rsidP="0001514C">
            <w:pPr>
              <w:widowControl/>
              <w:jc w:val="center"/>
              <w:textAlignment w:val="auto"/>
              <w:rPr>
                <w:rFonts w:ascii="Calibri" w:eastAsia="Times New Roman" w:hAnsi="Calibri" w:cs="Noto Sans"/>
                <w:bCs/>
                <w:kern w:val="0"/>
                <w:sz w:val="22"/>
                <w:szCs w:val="22"/>
              </w:rPr>
            </w:pPr>
          </w:p>
        </w:tc>
        <w:tc>
          <w:tcPr>
            <w:tcW w:w="1978" w:type="dxa"/>
            <w:vMerge/>
            <w:shd w:val="clear" w:color="auto" w:fill="auto"/>
            <w:vAlign w:val="center"/>
          </w:tcPr>
          <w:p w:rsidR="000217D9" w:rsidRPr="00433AD6" w:rsidRDefault="000217D9" w:rsidP="0001514C">
            <w:pPr>
              <w:widowControl/>
              <w:jc w:val="center"/>
              <w:textAlignment w:val="auto"/>
              <w:rPr>
                <w:rFonts w:ascii="Calibri" w:eastAsia="Times New Roman" w:hAnsi="Calibri" w:cs="Noto Sans"/>
                <w:bCs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217D9" w:rsidRPr="00433AD6" w:rsidRDefault="000217D9" w:rsidP="0001514C">
            <w:pPr>
              <w:widowControl/>
              <w:spacing w:line="100" w:lineRule="atLeast"/>
              <w:jc w:val="center"/>
              <w:rPr>
                <w:rFonts w:ascii="Calibri" w:eastAsia="Calibri" w:hAnsi="Calibri" w:cs="Noto Sans"/>
                <w:sz w:val="22"/>
                <w:szCs w:val="22"/>
              </w:rPr>
            </w:pPr>
            <w:r w:rsidRPr="00433AD6">
              <w:rPr>
                <w:rFonts w:ascii="Calibri" w:eastAsia="Calibri" w:hAnsi="Calibri" w:cs="Noto Sans"/>
                <w:sz w:val="22"/>
                <w:szCs w:val="22"/>
              </w:rPr>
              <w:t>dd-mm-any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0217D9" w:rsidRPr="00433AD6" w:rsidRDefault="000217D9" w:rsidP="0001514C">
            <w:pPr>
              <w:widowControl/>
              <w:spacing w:line="100" w:lineRule="atLeast"/>
              <w:jc w:val="center"/>
              <w:rPr>
                <w:rFonts w:ascii="Calibri" w:eastAsia="Calibri" w:hAnsi="Calibri" w:cs="Noto Sans"/>
                <w:sz w:val="22"/>
                <w:szCs w:val="22"/>
              </w:rPr>
            </w:pPr>
            <w:r w:rsidRPr="00433AD6">
              <w:rPr>
                <w:rFonts w:ascii="Calibri" w:eastAsia="Calibri" w:hAnsi="Calibri" w:cs="Noto Sans"/>
                <w:sz w:val="22"/>
                <w:szCs w:val="22"/>
              </w:rPr>
              <w:t>00.00-00.00</w:t>
            </w:r>
          </w:p>
        </w:tc>
        <w:tc>
          <w:tcPr>
            <w:tcW w:w="2906" w:type="dxa"/>
            <w:vMerge/>
            <w:shd w:val="clear" w:color="auto" w:fill="auto"/>
            <w:vAlign w:val="center"/>
          </w:tcPr>
          <w:p w:rsidR="000217D9" w:rsidRPr="00433AD6" w:rsidRDefault="000217D9" w:rsidP="0001514C">
            <w:pPr>
              <w:widowControl/>
              <w:spacing w:line="100" w:lineRule="atLeast"/>
              <w:ind w:right="-108"/>
              <w:jc w:val="center"/>
              <w:rPr>
                <w:rFonts w:ascii="Calibri" w:eastAsia="Calibri" w:hAnsi="Calibri" w:cs="Noto Sans"/>
                <w:sz w:val="22"/>
                <w:szCs w:val="22"/>
              </w:rPr>
            </w:pPr>
          </w:p>
        </w:tc>
      </w:tr>
    </w:tbl>
    <w:p w:rsidR="00C2767F" w:rsidRPr="00433AD6" w:rsidRDefault="00C2767F" w:rsidP="0075777A">
      <w:pPr>
        <w:pStyle w:val="Standard"/>
        <w:spacing w:line="100" w:lineRule="atLeast"/>
        <w:ind w:left="-709"/>
        <w:rPr>
          <w:rFonts w:cs="Noto Sans"/>
          <w:b/>
          <w:caps/>
        </w:rPr>
      </w:pPr>
    </w:p>
    <w:p w:rsidR="000217D9" w:rsidRPr="00433AD6" w:rsidRDefault="00C2767F" w:rsidP="0075777A">
      <w:pPr>
        <w:pStyle w:val="Standard"/>
        <w:spacing w:line="100" w:lineRule="atLeast"/>
        <w:ind w:left="-709"/>
        <w:rPr>
          <w:rFonts w:cs="Noto Sans"/>
          <w:b/>
          <w:caps/>
        </w:rPr>
      </w:pPr>
      <w:r w:rsidRPr="00433AD6">
        <w:rPr>
          <w:rFonts w:cs="Noto Sans"/>
          <w:b/>
          <w:caps/>
        </w:rPr>
        <w:br w:type="page"/>
      </w:r>
    </w:p>
    <w:p w:rsidR="005E3AE1" w:rsidRPr="00433AD6" w:rsidRDefault="0001514C" w:rsidP="0001514C">
      <w:pPr>
        <w:pStyle w:val="Standard"/>
        <w:spacing w:line="100" w:lineRule="atLeast"/>
        <w:ind w:left="-426"/>
        <w:rPr>
          <w:rFonts w:cs="Noto Sans"/>
          <w:b/>
          <w:caps/>
          <w:sz w:val="16"/>
          <w:szCs w:val="16"/>
        </w:rPr>
      </w:pPr>
      <w:r w:rsidRPr="00433AD6">
        <w:rPr>
          <w:rFonts w:cs="Noto Sans"/>
          <w:b/>
          <w:caps/>
        </w:rPr>
        <w:lastRenderedPageBreak/>
        <w:t>7</w:t>
      </w:r>
      <w:r w:rsidR="00F1247D" w:rsidRPr="00433AD6">
        <w:rPr>
          <w:rFonts w:cs="Noto Sans"/>
          <w:b/>
          <w:caps/>
        </w:rPr>
        <w:t>.</w:t>
      </w:r>
      <w:r w:rsidR="00934600" w:rsidRPr="00433AD6">
        <w:rPr>
          <w:rFonts w:cs="Noto Sans"/>
          <w:b/>
          <w:caps/>
        </w:rPr>
        <w:t xml:space="preserve"> </w:t>
      </w:r>
      <w:r w:rsidR="000217D9" w:rsidRPr="00433AD6">
        <w:rPr>
          <w:rFonts w:cs="Noto Sans"/>
          <w:b/>
        </w:rPr>
        <w:t>INSTAL·LACIÓ ESPORTIVA DE LA FINAL</w:t>
      </w:r>
      <w:r w:rsidR="00D0252F" w:rsidRPr="00433AD6">
        <w:rPr>
          <w:rFonts w:cs="Noto Sans"/>
          <w:b/>
        </w:rPr>
        <w:t xml:space="preserve"> IB25</w:t>
      </w:r>
    </w:p>
    <w:p w:rsidR="006D0A67" w:rsidRPr="00433AD6" w:rsidRDefault="006D0A67" w:rsidP="00934600">
      <w:pPr>
        <w:pStyle w:val="Standard"/>
        <w:spacing w:line="100" w:lineRule="atLeast"/>
        <w:ind w:left="-709"/>
        <w:jc w:val="both"/>
        <w:rPr>
          <w:rFonts w:cs="Noto Sans"/>
          <w:b/>
          <w:sz w:val="2"/>
          <w:szCs w:val="2"/>
        </w:rPr>
      </w:pPr>
    </w:p>
    <w:p w:rsidR="00043550" w:rsidRPr="00433AD6" w:rsidRDefault="00934600" w:rsidP="004A6385">
      <w:pPr>
        <w:pStyle w:val="Standard"/>
        <w:spacing w:line="100" w:lineRule="atLeast"/>
        <w:ind w:left="-709"/>
        <w:jc w:val="both"/>
        <w:rPr>
          <w:b/>
        </w:rPr>
      </w:pPr>
      <w:r w:rsidRPr="00433AD6">
        <w:rPr>
          <w:rFonts w:cs="Noto Sans"/>
          <w:b/>
        </w:rPr>
        <w:tab/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7"/>
        <w:gridCol w:w="8080"/>
      </w:tblGrid>
      <w:tr w:rsidR="000217D9" w:rsidRPr="00433AD6" w:rsidTr="0001514C">
        <w:tc>
          <w:tcPr>
            <w:tcW w:w="2127" w:type="dxa"/>
            <w:vAlign w:val="center"/>
          </w:tcPr>
          <w:p w:rsidR="000217D9" w:rsidRPr="00433AD6" w:rsidRDefault="00A3162B" w:rsidP="00F52B40">
            <w:pPr>
              <w:pStyle w:val="Standard"/>
              <w:spacing w:line="100" w:lineRule="atLeast"/>
              <w:jc w:val="center"/>
              <w:rPr>
                <w:rFonts w:cs="Noto Sans"/>
                <w:b/>
              </w:rPr>
            </w:pPr>
            <w:r w:rsidRPr="00433AD6">
              <w:rPr>
                <w:rFonts w:cs="Noto Sans"/>
                <w:b/>
              </w:rPr>
              <w:t>Categoria</w:t>
            </w:r>
            <w:r w:rsidR="000217D9" w:rsidRPr="00433AD6">
              <w:rPr>
                <w:rFonts w:cs="Noto Sans"/>
                <w:b/>
              </w:rPr>
              <w:t xml:space="preserve"> </w:t>
            </w:r>
          </w:p>
        </w:tc>
        <w:tc>
          <w:tcPr>
            <w:tcW w:w="8080" w:type="dxa"/>
            <w:vAlign w:val="center"/>
          </w:tcPr>
          <w:p w:rsidR="000217D9" w:rsidRPr="00433AD6" w:rsidRDefault="000217D9" w:rsidP="00063E63">
            <w:pPr>
              <w:pStyle w:val="Standard"/>
              <w:spacing w:line="100" w:lineRule="atLeast"/>
              <w:jc w:val="center"/>
              <w:rPr>
                <w:b/>
              </w:rPr>
            </w:pPr>
            <w:r w:rsidRPr="00433AD6">
              <w:rPr>
                <w:b/>
              </w:rPr>
              <w:t>Instal·lació</w:t>
            </w:r>
          </w:p>
        </w:tc>
      </w:tr>
      <w:tr w:rsidR="003E2AF2" w:rsidRPr="00433AD6" w:rsidTr="0001514C">
        <w:tc>
          <w:tcPr>
            <w:tcW w:w="2127" w:type="dxa"/>
            <w:vAlign w:val="center"/>
          </w:tcPr>
          <w:p w:rsidR="003E2AF2" w:rsidRPr="00433AD6" w:rsidRDefault="003E2AF2" w:rsidP="00F52B40">
            <w:pPr>
              <w:pStyle w:val="Standard"/>
              <w:spacing w:line="100" w:lineRule="atLeast"/>
              <w:jc w:val="center"/>
              <w:rPr>
                <w:rFonts w:cs="Noto Sans"/>
                <w:b/>
              </w:rPr>
            </w:pPr>
          </w:p>
        </w:tc>
        <w:tc>
          <w:tcPr>
            <w:tcW w:w="8080" w:type="dxa"/>
            <w:vAlign w:val="center"/>
          </w:tcPr>
          <w:p w:rsidR="004658C5" w:rsidRPr="00433AD6" w:rsidRDefault="000217D9" w:rsidP="00063E63">
            <w:pPr>
              <w:pStyle w:val="Standard"/>
              <w:spacing w:line="100" w:lineRule="atLeast"/>
              <w:jc w:val="center"/>
              <w:rPr>
                <w:b/>
              </w:rPr>
            </w:pPr>
            <w:r w:rsidRPr="00433AD6">
              <w:rPr>
                <w:rFonts w:cs="Noto Sans"/>
              </w:rPr>
              <w:t>*(nom, adreça i contacte )</w:t>
            </w:r>
          </w:p>
        </w:tc>
      </w:tr>
      <w:tr w:rsidR="000217D9" w:rsidRPr="00433AD6" w:rsidTr="0001514C">
        <w:tc>
          <w:tcPr>
            <w:tcW w:w="2127" w:type="dxa"/>
            <w:vAlign w:val="center"/>
          </w:tcPr>
          <w:p w:rsidR="000217D9" w:rsidRPr="00433AD6" w:rsidRDefault="000217D9" w:rsidP="00F52B40">
            <w:pPr>
              <w:pStyle w:val="Standard"/>
              <w:spacing w:line="100" w:lineRule="atLeast"/>
              <w:jc w:val="center"/>
              <w:rPr>
                <w:rFonts w:cs="Noto Sans"/>
                <w:b/>
              </w:rPr>
            </w:pPr>
          </w:p>
        </w:tc>
        <w:tc>
          <w:tcPr>
            <w:tcW w:w="8080" w:type="dxa"/>
            <w:vAlign w:val="center"/>
          </w:tcPr>
          <w:p w:rsidR="000217D9" w:rsidRPr="00433AD6" w:rsidRDefault="000217D9" w:rsidP="00063E63">
            <w:pPr>
              <w:pStyle w:val="Standard"/>
              <w:spacing w:line="100" w:lineRule="atLeast"/>
              <w:jc w:val="center"/>
              <w:rPr>
                <w:rFonts w:cs="Noto Sans"/>
              </w:rPr>
            </w:pPr>
            <w:r w:rsidRPr="00433AD6">
              <w:rPr>
                <w:rFonts w:cs="Noto Sans"/>
              </w:rPr>
              <w:t>*(nom, adreça i contacte )</w:t>
            </w:r>
          </w:p>
        </w:tc>
      </w:tr>
    </w:tbl>
    <w:p w:rsidR="00ED0919" w:rsidRPr="00433AD6" w:rsidRDefault="00ED0919" w:rsidP="007B4505">
      <w:pPr>
        <w:pStyle w:val="Standard"/>
        <w:spacing w:line="100" w:lineRule="atLeast"/>
        <w:rPr>
          <w:rFonts w:cs="Noto Sans"/>
          <w:b/>
          <w:sz w:val="16"/>
          <w:szCs w:val="16"/>
        </w:rPr>
      </w:pPr>
    </w:p>
    <w:p w:rsidR="00A83AA6" w:rsidRPr="00433AD6" w:rsidRDefault="0001514C" w:rsidP="0001514C">
      <w:pPr>
        <w:pStyle w:val="Standard"/>
        <w:spacing w:line="100" w:lineRule="atLeast"/>
        <w:ind w:left="-426"/>
        <w:rPr>
          <w:rFonts w:cs="Noto Sans"/>
          <w:b/>
        </w:rPr>
      </w:pPr>
      <w:r w:rsidRPr="00433AD6">
        <w:rPr>
          <w:rFonts w:cs="Noto Sans"/>
          <w:b/>
        </w:rPr>
        <w:t>8</w:t>
      </w:r>
      <w:r w:rsidR="000217D9" w:rsidRPr="00433AD6">
        <w:rPr>
          <w:rFonts w:cs="Noto Sans"/>
          <w:b/>
        </w:rPr>
        <w:t xml:space="preserve">. </w:t>
      </w:r>
      <w:r w:rsidR="00A83AA6" w:rsidRPr="00433AD6">
        <w:rPr>
          <w:rFonts w:cs="Noto Sans"/>
          <w:b/>
        </w:rPr>
        <w:t>PROGRAMA COMPETICIÓ</w:t>
      </w:r>
      <w:r w:rsidR="00463BF1" w:rsidRPr="00433AD6">
        <w:rPr>
          <w:rFonts w:cs="Noto Sans"/>
          <w:b/>
        </w:rPr>
        <w:t xml:space="preserve"> FINAL</w:t>
      </w:r>
      <w:r w:rsidR="00433AD6">
        <w:rPr>
          <w:rFonts w:cs="Noto Sans"/>
          <w:b/>
        </w:rPr>
        <w:t>S</w:t>
      </w:r>
      <w:r w:rsidR="00463BF1" w:rsidRPr="00433AD6">
        <w:rPr>
          <w:rFonts w:cs="Noto Sans"/>
          <w:b/>
        </w:rPr>
        <w:t xml:space="preserve"> IB25</w:t>
      </w:r>
    </w:p>
    <w:p w:rsidR="000217D9" w:rsidRPr="00433AD6" w:rsidRDefault="000217D9" w:rsidP="00A83AA6">
      <w:pPr>
        <w:pStyle w:val="Standard"/>
        <w:spacing w:line="100" w:lineRule="atLeast"/>
        <w:ind w:left="-709"/>
        <w:rPr>
          <w:rFonts w:cs="Noto Sans"/>
          <w:b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9"/>
        <w:gridCol w:w="3686"/>
        <w:gridCol w:w="4252"/>
      </w:tblGrid>
      <w:tr w:rsidR="00F2227A" w:rsidRPr="00433AD6" w:rsidTr="00F2227A">
        <w:trPr>
          <w:trHeight w:val="272"/>
        </w:trPr>
        <w:tc>
          <w:tcPr>
            <w:tcW w:w="2269" w:type="dxa"/>
            <w:shd w:val="clear" w:color="auto" w:fill="auto"/>
            <w:vAlign w:val="center"/>
          </w:tcPr>
          <w:p w:rsidR="00F2227A" w:rsidRPr="00433AD6" w:rsidRDefault="00F2227A" w:rsidP="007D7DF8">
            <w:pPr>
              <w:widowControl/>
              <w:spacing w:line="100" w:lineRule="atLeast"/>
              <w:jc w:val="center"/>
              <w:rPr>
                <w:rFonts w:ascii="Calibri" w:eastAsia="Calibri" w:hAnsi="Calibri" w:cs="Noto Sans"/>
                <w:b/>
                <w:sz w:val="22"/>
                <w:szCs w:val="22"/>
              </w:rPr>
            </w:pPr>
            <w:r w:rsidRPr="00433AD6">
              <w:rPr>
                <w:rFonts w:ascii="Calibri" w:eastAsia="Calibri" w:hAnsi="Calibri" w:cs="Noto Sans"/>
                <w:b/>
                <w:sz w:val="22"/>
                <w:szCs w:val="22"/>
              </w:rPr>
              <w:t>Categoria :</w:t>
            </w:r>
          </w:p>
        </w:tc>
        <w:tc>
          <w:tcPr>
            <w:tcW w:w="7938" w:type="dxa"/>
            <w:gridSpan w:val="2"/>
          </w:tcPr>
          <w:p w:rsidR="00F2227A" w:rsidRPr="00433AD6" w:rsidRDefault="00F2227A" w:rsidP="007D7DF8">
            <w:pPr>
              <w:widowControl/>
              <w:spacing w:line="100" w:lineRule="atLeast"/>
              <w:jc w:val="center"/>
              <w:rPr>
                <w:rFonts w:ascii="Calibri" w:eastAsia="Calibri" w:hAnsi="Calibri" w:cs="Noto Sans"/>
                <w:b/>
                <w:sz w:val="22"/>
                <w:szCs w:val="22"/>
              </w:rPr>
            </w:pPr>
          </w:p>
        </w:tc>
      </w:tr>
      <w:tr w:rsidR="00F2227A" w:rsidRPr="00433AD6" w:rsidTr="00F2227A">
        <w:trPr>
          <w:trHeight w:val="272"/>
        </w:trPr>
        <w:tc>
          <w:tcPr>
            <w:tcW w:w="2269" w:type="dxa"/>
            <w:shd w:val="clear" w:color="auto" w:fill="auto"/>
            <w:vAlign w:val="center"/>
          </w:tcPr>
          <w:p w:rsidR="00F2227A" w:rsidRPr="00433AD6" w:rsidRDefault="00F2227A" w:rsidP="007D7DF8">
            <w:pPr>
              <w:widowControl/>
              <w:spacing w:line="100" w:lineRule="atLeast"/>
              <w:jc w:val="center"/>
              <w:rPr>
                <w:rFonts w:ascii="Calibri" w:eastAsia="Calibri" w:hAnsi="Calibri" w:cs="Noto Sans"/>
                <w:sz w:val="22"/>
                <w:szCs w:val="22"/>
              </w:rPr>
            </w:pPr>
            <w:r w:rsidRPr="00433AD6">
              <w:rPr>
                <w:rFonts w:ascii="Calibri" w:eastAsia="Calibri" w:hAnsi="Calibri" w:cs="Noto Sans"/>
                <w:b/>
                <w:sz w:val="22"/>
                <w:szCs w:val="22"/>
              </w:rPr>
              <w:t>Jornada</w:t>
            </w:r>
            <w:r w:rsidRPr="00433AD6">
              <w:rPr>
                <w:rFonts w:ascii="Calibri" w:eastAsia="Calibri" w:hAnsi="Calibri" w:cs="Noto Sans"/>
                <w:sz w:val="22"/>
                <w:szCs w:val="22"/>
              </w:rPr>
              <w:t>*dia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F2227A" w:rsidRPr="00433AD6" w:rsidRDefault="00F2227A" w:rsidP="007D7DF8">
            <w:pPr>
              <w:widowControl/>
              <w:spacing w:line="100" w:lineRule="atLeast"/>
              <w:jc w:val="center"/>
              <w:rPr>
                <w:rFonts w:ascii="Calibri" w:eastAsia="Calibri" w:hAnsi="Calibri" w:cs="Noto Sans"/>
                <w:sz w:val="22"/>
                <w:szCs w:val="22"/>
              </w:rPr>
            </w:pPr>
            <w:r w:rsidRPr="00433AD6">
              <w:rPr>
                <w:rFonts w:ascii="Calibri" w:eastAsia="Calibri" w:hAnsi="Calibri" w:cs="Noto Sans"/>
                <w:b/>
                <w:sz w:val="22"/>
                <w:szCs w:val="22"/>
              </w:rPr>
              <w:t>Hora inici</w:t>
            </w:r>
          </w:p>
        </w:tc>
        <w:tc>
          <w:tcPr>
            <w:tcW w:w="4252" w:type="dxa"/>
          </w:tcPr>
          <w:p w:rsidR="00F2227A" w:rsidRPr="00433AD6" w:rsidRDefault="00F2227A" w:rsidP="007D7DF8">
            <w:pPr>
              <w:widowControl/>
              <w:spacing w:line="100" w:lineRule="atLeast"/>
              <w:jc w:val="center"/>
              <w:rPr>
                <w:rFonts w:ascii="Calibri" w:eastAsia="Calibri" w:hAnsi="Calibri" w:cs="Noto Sans"/>
                <w:b/>
                <w:sz w:val="22"/>
                <w:szCs w:val="22"/>
              </w:rPr>
            </w:pPr>
            <w:r w:rsidRPr="00433AD6">
              <w:rPr>
                <w:rFonts w:ascii="Calibri" w:eastAsia="Calibri" w:hAnsi="Calibri" w:cs="Noto Sans"/>
                <w:b/>
                <w:sz w:val="22"/>
                <w:szCs w:val="22"/>
              </w:rPr>
              <w:t>Hora fi</w:t>
            </w:r>
          </w:p>
        </w:tc>
      </w:tr>
      <w:tr w:rsidR="00F2227A" w:rsidRPr="00433AD6" w:rsidTr="00F2227A">
        <w:trPr>
          <w:trHeight w:val="85"/>
        </w:trPr>
        <w:tc>
          <w:tcPr>
            <w:tcW w:w="2269" w:type="dxa"/>
            <w:shd w:val="clear" w:color="auto" w:fill="auto"/>
            <w:vAlign w:val="center"/>
          </w:tcPr>
          <w:p w:rsidR="00F2227A" w:rsidRPr="00433AD6" w:rsidRDefault="00F2227A" w:rsidP="007D7DF8">
            <w:pPr>
              <w:widowControl/>
              <w:spacing w:line="100" w:lineRule="atLeast"/>
              <w:jc w:val="center"/>
              <w:rPr>
                <w:rFonts w:ascii="Calibri" w:eastAsia="Calibri" w:hAnsi="Calibri" w:cs="Noto Sans"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F2227A" w:rsidRPr="00433AD6" w:rsidRDefault="00F2227A" w:rsidP="007D7DF8">
            <w:pPr>
              <w:widowControl/>
              <w:spacing w:line="100" w:lineRule="atLeast"/>
              <w:jc w:val="center"/>
              <w:rPr>
                <w:rFonts w:ascii="Calibri" w:eastAsia="Times New Roman" w:hAnsi="Calibri" w:cs="Noto Sans"/>
                <w:sz w:val="22"/>
                <w:szCs w:val="22"/>
              </w:rPr>
            </w:pPr>
          </w:p>
        </w:tc>
        <w:tc>
          <w:tcPr>
            <w:tcW w:w="4252" w:type="dxa"/>
          </w:tcPr>
          <w:p w:rsidR="00F2227A" w:rsidRPr="00433AD6" w:rsidRDefault="00F2227A" w:rsidP="007D7DF8">
            <w:pPr>
              <w:widowControl/>
              <w:spacing w:line="100" w:lineRule="atLeast"/>
              <w:jc w:val="center"/>
              <w:rPr>
                <w:rFonts w:ascii="Calibri" w:eastAsia="Times New Roman" w:hAnsi="Calibri" w:cs="Noto Sans"/>
                <w:bCs/>
                <w:sz w:val="22"/>
                <w:szCs w:val="22"/>
              </w:rPr>
            </w:pPr>
          </w:p>
        </w:tc>
      </w:tr>
      <w:tr w:rsidR="00F2227A" w:rsidRPr="00433AD6" w:rsidTr="00F2227A">
        <w:trPr>
          <w:trHeight w:val="85"/>
        </w:trPr>
        <w:tc>
          <w:tcPr>
            <w:tcW w:w="2269" w:type="dxa"/>
            <w:shd w:val="clear" w:color="auto" w:fill="auto"/>
            <w:vAlign w:val="center"/>
          </w:tcPr>
          <w:p w:rsidR="00F2227A" w:rsidRPr="00433AD6" w:rsidRDefault="00F2227A" w:rsidP="007D7DF8">
            <w:pPr>
              <w:widowControl/>
              <w:spacing w:line="100" w:lineRule="atLeast"/>
              <w:jc w:val="center"/>
              <w:rPr>
                <w:rFonts w:ascii="Calibri" w:eastAsia="Calibri" w:hAnsi="Calibri" w:cs="Noto Sans"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F2227A" w:rsidRPr="00433AD6" w:rsidRDefault="00F2227A" w:rsidP="007D7DF8">
            <w:pPr>
              <w:widowControl/>
              <w:spacing w:line="100" w:lineRule="atLeast"/>
              <w:jc w:val="center"/>
              <w:rPr>
                <w:rFonts w:ascii="Calibri" w:eastAsia="Times New Roman" w:hAnsi="Calibri" w:cs="Noto Sans"/>
                <w:sz w:val="22"/>
                <w:szCs w:val="22"/>
              </w:rPr>
            </w:pPr>
          </w:p>
        </w:tc>
        <w:tc>
          <w:tcPr>
            <w:tcW w:w="4252" w:type="dxa"/>
          </w:tcPr>
          <w:p w:rsidR="00F2227A" w:rsidRPr="00433AD6" w:rsidRDefault="00F2227A" w:rsidP="007D7DF8">
            <w:pPr>
              <w:widowControl/>
              <w:spacing w:line="100" w:lineRule="atLeast"/>
              <w:jc w:val="center"/>
              <w:rPr>
                <w:rFonts w:ascii="Calibri" w:eastAsia="Times New Roman" w:hAnsi="Calibri" w:cs="Noto Sans"/>
                <w:bCs/>
                <w:sz w:val="22"/>
                <w:szCs w:val="22"/>
              </w:rPr>
            </w:pPr>
          </w:p>
        </w:tc>
      </w:tr>
      <w:tr w:rsidR="00F2227A" w:rsidRPr="00433AD6" w:rsidTr="00F2227A">
        <w:trPr>
          <w:trHeight w:val="85"/>
        </w:trPr>
        <w:tc>
          <w:tcPr>
            <w:tcW w:w="2269" w:type="dxa"/>
            <w:shd w:val="clear" w:color="auto" w:fill="auto"/>
            <w:vAlign w:val="center"/>
          </w:tcPr>
          <w:p w:rsidR="00F2227A" w:rsidRPr="00433AD6" w:rsidRDefault="00F2227A" w:rsidP="007D7DF8">
            <w:pPr>
              <w:widowControl/>
              <w:spacing w:line="100" w:lineRule="atLeast"/>
              <w:jc w:val="center"/>
              <w:rPr>
                <w:rFonts w:ascii="Calibri" w:eastAsia="Calibri" w:hAnsi="Calibri" w:cs="Noto Sans"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F2227A" w:rsidRPr="00433AD6" w:rsidRDefault="00F2227A" w:rsidP="007D7DF8">
            <w:pPr>
              <w:widowControl/>
              <w:spacing w:line="100" w:lineRule="atLeast"/>
              <w:jc w:val="center"/>
              <w:rPr>
                <w:rFonts w:ascii="Calibri" w:eastAsia="Times New Roman" w:hAnsi="Calibri" w:cs="Noto Sans"/>
                <w:sz w:val="22"/>
                <w:szCs w:val="22"/>
              </w:rPr>
            </w:pPr>
          </w:p>
        </w:tc>
        <w:tc>
          <w:tcPr>
            <w:tcW w:w="4252" w:type="dxa"/>
          </w:tcPr>
          <w:p w:rsidR="00F2227A" w:rsidRPr="00433AD6" w:rsidRDefault="00F2227A" w:rsidP="007D7DF8">
            <w:pPr>
              <w:widowControl/>
              <w:spacing w:line="100" w:lineRule="atLeast"/>
              <w:jc w:val="center"/>
              <w:rPr>
                <w:rFonts w:ascii="Calibri" w:eastAsia="Times New Roman" w:hAnsi="Calibri" w:cs="Noto Sans"/>
                <w:bCs/>
                <w:sz w:val="22"/>
                <w:szCs w:val="22"/>
              </w:rPr>
            </w:pPr>
          </w:p>
        </w:tc>
      </w:tr>
      <w:tr w:rsidR="00F2227A" w:rsidRPr="00433AD6" w:rsidTr="00F27239">
        <w:trPr>
          <w:trHeight w:val="85"/>
        </w:trPr>
        <w:tc>
          <w:tcPr>
            <w:tcW w:w="2269" w:type="dxa"/>
            <w:shd w:val="clear" w:color="auto" w:fill="auto"/>
            <w:vAlign w:val="center"/>
          </w:tcPr>
          <w:p w:rsidR="00F2227A" w:rsidRPr="00433AD6" w:rsidRDefault="00F2227A" w:rsidP="007D7DF8">
            <w:pPr>
              <w:widowControl/>
              <w:spacing w:line="100" w:lineRule="atLeast"/>
              <w:jc w:val="center"/>
              <w:rPr>
                <w:rFonts w:ascii="Calibri" w:eastAsia="Calibri" w:hAnsi="Calibri" w:cs="Noto Sans"/>
                <w:b/>
                <w:sz w:val="22"/>
                <w:szCs w:val="22"/>
              </w:rPr>
            </w:pPr>
            <w:r w:rsidRPr="00433AD6">
              <w:rPr>
                <w:rFonts w:ascii="Calibri" w:eastAsia="Calibri" w:hAnsi="Calibri" w:cs="Noto Sans"/>
                <w:b/>
                <w:sz w:val="22"/>
                <w:szCs w:val="22"/>
              </w:rPr>
              <w:t>Programa :</w:t>
            </w:r>
          </w:p>
        </w:tc>
        <w:tc>
          <w:tcPr>
            <w:tcW w:w="7938" w:type="dxa"/>
            <w:gridSpan w:val="2"/>
            <w:shd w:val="clear" w:color="auto" w:fill="auto"/>
            <w:vAlign w:val="center"/>
          </w:tcPr>
          <w:p w:rsidR="00F2227A" w:rsidRPr="00433AD6" w:rsidRDefault="00F2227A" w:rsidP="007D7DF8">
            <w:pPr>
              <w:widowControl/>
              <w:spacing w:line="100" w:lineRule="atLeast"/>
              <w:jc w:val="center"/>
              <w:rPr>
                <w:rFonts w:ascii="Calibri" w:eastAsia="Times New Roman" w:hAnsi="Calibri" w:cs="Noto Sans"/>
                <w:bCs/>
                <w:color w:val="0000FF"/>
                <w:sz w:val="22"/>
                <w:szCs w:val="22"/>
              </w:rPr>
            </w:pPr>
            <w:r w:rsidRPr="00433AD6">
              <w:rPr>
                <w:rFonts w:ascii="Calibri" w:eastAsia="Times New Roman" w:hAnsi="Calibri" w:cs="Noto Sans"/>
                <w:bCs/>
                <w:color w:val="0000FF"/>
                <w:sz w:val="22"/>
                <w:szCs w:val="22"/>
              </w:rPr>
              <w:t>link amb web de la federació</w:t>
            </w:r>
          </w:p>
        </w:tc>
      </w:tr>
    </w:tbl>
    <w:p w:rsidR="00F2227A" w:rsidRPr="00433AD6" w:rsidRDefault="00F2227A" w:rsidP="004A6385">
      <w:pPr>
        <w:pStyle w:val="Standard"/>
        <w:spacing w:line="100" w:lineRule="atLeast"/>
        <w:ind w:left="-709"/>
        <w:jc w:val="both"/>
        <w:rPr>
          <w:b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9"/>
        <w:gridCol w:w="3686"/>
        <w:gridCol w:w="4252"/>
      </w:tblGrid>
      <w:tr w:rsidR="00F2227A" w:rsidRPr="00433AD6" w:rsidTr="00F2227A">
        <w:trPr>
          <w:trHeight w:val="272"/>
        </w:trPr>
        <w:tc>
          <w:tcPr>
            <w:tcW w:w="2269" w:type="dxa"/>
            <w:shd w:val="clear" w:color="auto" w:fill="auto"/>
            <w:vAlign w:val="center"/>
          </w:tcPr>
          <w:p w:rsidR="00F2227A" w:rsidRPr="00433AD6" w:rsidRDefault="00F2227A" w:rsidP="00463BF1">
            <w:pPr>
              <w:widowControl/>
              <w:spacing w:line="100" w:lineRule="atLeast"/>
              <w:jc w:val="center"/>
              <w:rPr>
                <w:rFonts w:ascii="Calibri" w:eastAsia="Calibri" w:hAnsi="Calibri" w:cs="Noto Sans"/>
                <w:b/>
                <w:sz w:val="22"/>
                <w:szCs w:val="22"/>
              </w:rPr>
            </w:pPr>
            <w:r w:rsidRPr="00433AD6">
              <w:rPr>
                <w:rFonts w:ascii="Calibri" w:eastAsia="Calibri" w:hAnsi="Calibri" w:cs="Noto Sans"/>
                <w:b/>
                <w:sz w:val="22"/>
                <w:szCs w:val="22"/>
              </w:rPr>
              <w:t>Categoria :</w:t>
            </w:r>
          </w:p>
        </w:tc>
        <w:tc>
          <w:tcPr>
            <w:tcW w:w="3686" w:type="dxa"/>
          </w:tcPr>
          <w:p w:rsidR="00F2227A" w:rsidRPr="00433AD6" w:rsidRDefault="00F2227A" w:rsidP="00463BF1">
            <w:pPr>
              <w:widowControl/>
              <w:spacing w:line="100" w:lineRule="atLeast"/>
              <w:jc w:val="center"/>
              <w:rPr>
                <w:rFonts w:ascii="Calibri" w:eastAsia="Calibri" w:hAnsi="Calibri" w:cs="Noto Sans"/>
                <w:b/>
                <w:sz w:val="22"/>
                <w:szCs w:val="22"/>
              </w:rPr>
            </w:pPr>
          </w:p>
        </w:tc>
        <w:tc>
          <w:tcPr>
            <w:tcW w:w="4252" w:type="dxa"/>
          </w:tcPr>
          <w:p w:rsidR="00F2227A" w:rsidRPr="00433AD6" w:rsidRDefault="00F2227A" w:rsidP="00463BF1">
            <w:pPr>
              <w:widowControl/>
              <w:spacing w:line="100" w:lineRule="atLeast"/>
              <w:jc w:val="center"/>
              <w:rPr>
                <w:rFonts w:ascii="Calibri" w:eastAsia="Calibri" w:hAnsi="Calibri" w:cs="Noto Sans"/>
                <w:b/>
                <w:sz w:val="22"/>
                <w:szCs w:val="22"/>
              </w:rPr>
            </w:pPr>
          </w:p>
        </w:tc>
      </w:tr>
      <w:tr w:rsidR="00F2227A" w:rsidRPr="00433AD6" w:rsidTr="00F2227A">
        <w:trPr>
          <w:trHeight w:val="272"/>
        </w:trPr>
        <w:tc>
          <w:tcPr>
            <w:tcW w:w="2269" w:type="dxa"/>
            <w:shd w:val="clear" w:color="auto" w:fill="auto"/>
            <w:vAlign w:val="center"/>
          </w:tcPr>
          <w:p w:rsidR="00F2227A" w:rsidRPr="00433AD6" w:rsidRDefault="00F2227A" w:rsidP="00463BF1">
            <w:pPr>
              <w:widowControl/>
              <w:spacing w:line="100" w:lineRule="atLeast"/>
              <w:jc w:val="center"/>
              <w:rPr>
                <w:rFonts w:ascii="Calibri" w:eastAsia="Calibri" w:hAnsi="Calibri" w:cs="Noto Sans"/>
                <w:sz w:val="22"/>
                <w:szCs w:val="22"/>
              </w:rPr>
            </w:pPr>
            <w:r w:rsidRPr="00433AD6">
              <w:rPr>
                <w:rFonts w:ascii="Calibri" w:eastAsia="Calibri" w:hAnsi="Calibri" w:cs="Noto Sans"/>
                <w:b/>
                <w:sz w:val="22"/>
                <w:szCs w:val="22"/>
              </w:rPr>
              <w:t xml:space="preserve">Jornada </w:t>
            </w:r>
            <w:r w:rsidRPr="00433AD6">
              <w:rPr>
                <w:rFonts w:ascii="Calibri" w:eastAsia="Calibri" w:hAnsi="Calibri" w:cs="Noto Sans"/>
                <w:sz w:val="22"/>
                <w:szCs w:val="22"/>
              </w:rPr>
              <w:t>*dia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F2227A" w:rsidRPr="00433AD6" w:rsidRDefault="00F2227A" w:rsidP="00463BF1">
            <w:pPr>
              <w:widowControl/>
              <w:spacing w:line="100" w:lineRule="atLeast"/>
              <w:jc w:val="center"/>
              <w:rPr>
                <w:rFonts w:ascii="Calibri" w:eastAsia="Calibri" w:hAnsi="Calibri" w:cs="Noto Sans"/>
                <w:sz w:val="22"/>
                <w:szCs w:val="22"/>
              </w:rPr>
            </w:pPr>
            <w:r w:rsidRPr="00433AD6">
              <w:rPr>
                <w:rFonts w:ascii="Calibri" w:eastAsia="Calibri" w:hAnsi="Calibri" w:cs="Noto Sans"/>
                <w:b/>
                <w:sz w:val="22"/>
                <w:szCs w:val="22"/>
              </w:rPr>
              <w:t>Hora inici</w:t>
            </w:r>
          </w:p>
        </w:tc>
        <w:tc>
          <w:tcPr>
            <w:tcW w:w="4252" w:type="dxa"/>
          </w:tcPr>
          <w:p w:rsidR="00F2227A" w:rsidRPr="00433AD6" w:rsidRDefault="00F2227A" w:rsidP="00463BF1">
            <w:pPr>
              <w:widowControl/>
              <w:spacing w:line="100" w:lineRule="atLeast"/>
              <w:jc w:val="center"/>
              <w:rPr>
                <w:rFonts w:ascii="Calibri" w:eastAsia="Calibri" w:hAnsi="Calibri" w:cs="Noto Sans"/>
                <w:b/>
                <w:sz w:val="22"/>
                <w:szCs w:val="22"/>
              </w:rPr>
            </w:pPr>
            <w:r w:rsidRPr="00433AD6">
              <w:rPr>
                <w:rFonts w:ascii="Calibri" w:eastAsia="Calibri" w:hAnsi="Calibri" w:cs="Noto Sans"/>
                <w:b/>
                <w:sz w:val="22"/>
                <w:szCs w:val="22"/>
              </w:rPr>
              <w:t>Hora fi</w:t>
            </w:r>
          </w:p>
        </w:tc>
      </w:tr>
      <w:tr w:rsidR="00F2227A" w:rsidRPr="00433AD6" w:rsidTr="00F2227A">
        <w:trPr>
          <w:trHeight w:val="85"/>
        </w:trPr>
        <w:tc>
          <w:tcPr>
            <w:tcW w:w="2269" w:type="dxa"/>
            <w:shd w:val="clear" w:color="auto" w:fill="auto"/>
            <w:vAlign w:val="center"/>
          </w:tcPr>
          <w:p w:rsidR="00F2227A" w:rsidRPr="00433AD6" w:rsidRDefault="00F2227A" w:rsidP="00463BF1">
            <w:pPr>
              <w:widowControl/>
              <w:spacing w:line="100" w:lineRule="atLeast"/>
              <w:jc w:val="center"/>
              <w:rPr>
                <w:rFonts w:ascii="Calibri" w:eastAsia="Calibri" w:hAnsi="Calibri" w:cs="Noto Sans"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F2227A" w:rsidRPr="00433AD6" w:rsidRDefault="00F2227A" w:rsidP="00463BF1">
            <w:pPr>
              <w:widowControl/>
              <w:spacing w:line="100" w:lineRule="atLeast"/>
              <w:jc w:val="center"/>
              <w:rPr>
                <w:rFonts w:ascii="Calibri" w:eastAsia="Times New Roman" w:hAnsi="Calibri" w:cs="Noto Sans"/>
                <w:sz w:val="22"/>
                <w:szCs w:val="22"/>
              </w:rPr>
            </w:pPr>
          </w:p>
        </w:tc>
        <w:tc>
          <w:tcPr>
            <w:tcW w:w="4252" w:type="dxa"/>
          </w:tcPr>
          <w:p w:rsidR="00F2227A" w:rsidRPr="00433AD6" w:rsidRDefault="00F2227A" w:rsidP="00463BF1">
            <w:pPr>
              <w:widowControl/>
              <w:spacing w:line="100" w:lineRule="atLeast"/>
              <w:jc w:val="center"/>
              <w:rPr>
                <w:rFonts w:ascii="Calibri" w:eastAsia="Times New Roman" w:hAnsi="Calibri" w:cs="Noto Sans"/>
                <w:bCs/>
                <w:sz w:val="22"/>
                <w:szCs w:val="22"/>
              </w:rPr>
            </w:pPr>
          </w:p>
        </w:tc>
      </w:tr>
      <w:tr w:rsidR="00F2227A" w:rsidRPr="00433AD6" w:rsidTr="00F2227A">
        <w:trPr>
          <w:trHeight w:val="85"/>
        </w:trPr>
        <w:tc>
          <w:tcPr>
            <w:tcW w:w="2269" w:type="dxa"/>
            <w:shd w:val="clear" w:color="auto" w:fill="auto"/>
            <w:vAlign w:val="center"/>
          </w:tcPr>
          <w:p w:rsidR="00F2227A" w:rsidRPr="00433AD6" w:rsidRDefault="00F2227A" w:rsidP="00463BF1">
            <w:pPr>
              <w:widowControl/>
              <w:spacing w:line="100" w:lineRule="atLeast"/>
              <w:jc w:val="center"/>
              <w:rPr>
                <w:rFonts w:ascii="Calibri" w:eastAsia="Calibri" w:hAnsi="Calibri" w:cs="Noto Sans"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F2227A" w:rsidRPr="00433AD6" w:rsidRDefault="00F2227A" w:rsidP="00463BF1">
            <w:pPr>
              <w:widowControl/>
              <w:spacing w:line="100" w:lineRule="atLeast"/>
              <w:jc w:val="center"/>
              <w:rPr>
                <w:rFonts w:ascii="Calibri" w:eastAsia="Times New Roman" w:hAnsi="Calibri" w:cs="Noto Sans"/>
                <w:sz w:val="22"/>
                <w:szCs w:val="22"/>
              </w:rPr>
            </w:pPr>
          </w:p>
        </w:tc>
        <w:tc>
          <w:tcPr>
            <w:tcW w:w="4252" w:type="dxa"/>
          </w:tcPr>
          <w:p w:rsidR="00F2227A" w:rsidRPr="00433AD6" w:rsidRDefault="00F2227A" w:rsidP="00463BF1">
            <w:pPr>
              <w:widowControl/>
              <w:spacing w:line="100" w:lineRule="atLeast"/>
              <w:jc w:val="center"/>
              <w:rPr>
                <w:rFonts w:ascii="Calibri" w:eastAsia="Times New Roman" w:hAnsi="Calibri" w:cs="Noto Sans"/>
                <w:bCs/>
                <w:sz w:val="22"/>
                <w:szCs w:val="22"/>
              </w:rPr>
            </w:pPr>
          </w:p>
        </w:tc>
      </w:tr>
      <w:tr w:rsidR="00F2227A" w:rsidRPr="00433AD6" w:rsidTr="00F2227A">
        <w:trPr>
          <w:trHeight w:val="85"/>
        </w:trPr>
        <w:tc>
          <w:tcPr>
            <w:tcW w:w="2269" w:type="dxa"/>
            <w:shd w:val="clear" w:color="auto" w:fill="auto"/>
            <w:vAlign w:val="center"/>
          </w:tcPr>
          <w:p w:rsidR="00F2227A" w:rsidRPr="00433AD6" w:rsidRDefault="00F2227A" w:rsidP="00463BF1">
            <w:pPr>
              <w:widowControl/>
              <w:spacing w:line="100" w:lineRule="atLeast"/>
              <w:jc w:val="center"/>
              <w:rPr>
                <w:rFonts w:ascii="Calibri" w:eastAsia="Calibri" w:hAnsi="Calibri" w:cs="Noto Sans"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F2227A" w:rsidRPr="00433AD6" w:rsidRDefault="00F2227A" w:rsidP="00463BF1">
            <w:pPr>
              <w:widowControl/>
              <w:spacing w:line="100" w:lineRule="atLeast"/>
              <w:jc w:val="center"/>
              <w:rPr>
                <w:rFonts w:ascii="Calibri" w:eastAsia="Times New Roman" w:hAnsi="Calibri" w:cs="Noto Sans"/>
                <w:sz w:val="22"/>
                <w:szCs w:val="22"/>
              </w:rPr>
            </w:pPr>
          </w:p>
        </w:tc>
        <w:tc>
          <w:tcPr>
            <w:tcW w:w="4252" w:type="dxa"/>
          </w:tcPr>
          <w:p w:rsidR="00F2227A" w:rsidRPr="00433AD6" w:rsidRDefault="00F2227A" w:rsidP="00463BF1">
            <w:pPr>
              <w:widowControl/>
              <w:spacing w:line="100" w:lineRule="atLeast"/>
              <w:jc w:val="center"/>
              <w:rPr>
                <w:rFonts w:ascii="Calibri" w:eastAsia="Times New Roman" w:hAnsi="Calibri" w:cs="Noto Sans"/>
                <w:bCs/>
                <w:sz w:val="22"/>
                <w:szCs w:val="22"/>
              </w:rPr>
            </w:pPr>
          </w:p>
        </w:tc>
      </w:tr>
      <w:tr w:rsidR="00F2227A" w:rsidRPr="00433AD6" w:rsidTr="00F27239">
        <w:trPr>
          <w:trHeight w:val="85"/>
        </w:trPr>
        <w:tc>
          <w:tcPr>
            <w:tcW w:w="2269" w:type="dxa"/>
            <w:shd w:val="clear" w:color="auto" w:fill="auto"/>
            <w:vAlign w:val="center"/>
          </w:tcPr>
          <w:p w:rsidR="00F2227A" w:rsidRPr="00433AD6" w:rsidRDefault="00F2227A" w:rsidP="00F27239">
            <w:pPr>
              <w:widowControl/>
              <w:spacing w:line="100" w:lineRule="atLeast"/>
              <w:jc w:val="center"/>
              <w:rPr>
                <w:rFonts w:ascii="Calibri" w:eastAsia="Calibri" w:hAnsi="Calibri" w:cs="Noto Sans"/>
                <w:b/>
                <w:sz w:val="22"/>
                <w:szCs w:val="22"/>
              </w:rPr>
            </w:pPr>
            <w:r w:rsidRPr="00433AD6">
              <w:rPr>
                <w:rFonts w:ascii="Calibri" w:eastAsia="Calibri" w:hAnsi="Calibri" w:cs="Noto Sans"/>
                <w:b/>
                <w:sz w:val="22"/>
                <w:szCs w:val="22"/>
              </w:rPr>
              <w:t>Programa :</w:t>
            </w:r>
          </w:p>
        </w:tc>
        <w:tc>
          <w:tcPr>
            <w:tcW w:w="7938" w:type="dxa"/>
            <w:gridSpan w:val="2"/>
            <w:shd w:val="clear" w:color="auto" w:fill="auto"/>
            <w:vAlign w:val="center"/>
          </w:tcPr>
          <w:p w:rsidR="00F2227A" w:rsidRPr="00433AD6" w:rsidRDefault="00F2227A" w:rsidP="00F27239">
            <w:pPr>
              <w:widowControl/>
              <w:spacing w:line="100" w:lineRule="atLeast"/>
              <w:jc w:val="center"/>
              <w:rPr>
                <w:rFonts w:ascii="Calibri" w:eastAsia="Times New Roman" w:hAnsi="Calibri" w:cs="Noto Sans"/>
                <w:bCs/>
                <w:color w:val="0000FF"/>
                <w:sz w:val="22"/>
                <w:szCs w:val="22"/>
              </w:rPr>
            </w:pPr>
            <w:r w:rsidRPr="00433AD6">
              <w:rPr>
                <w:rFonts w:ascii="Calibri" w:eastAsia="Times New Roman" w:hAnsi="Calibri" w:cs="Noto Sans"/>
                <w:bCs/>
                <w:color w:val="0000FF"/>
                <w:sz w:val="22"/>
                <w:szCs w:val="22"/>
              </w:rPr>
              <w:t>link amb web de la federació</w:t>
            </w:r>
          </w:p>
        </w:tc>
      </w:tr>
    </w:tbl>
    <w:p w:rsidR="00F2227A" w:rsidRPr="00433AD6" w:rsidRDefault="00F2227A" w:rsidP="0001514C">
      <w:pPr>
        <w:pStyle w:val="Standard"/>
        <w:spacing w:line="100" w:lineRule="atLeast"/>
        <w:ind w:left="-426"/>
        <w:rPr>
          <w:rFonts w:cs="Noto Sans"/>
          <w:b/>
        </w:rPr>
      </w:pPr>
    </w:p>
    <w:p w:rsidR="00D0252F" w:rsidRPr="00433AD6" w:rsidRDefault="00D0252F" w:rsidP="00463BF1">
      <w:pPr>
        <w:pStyle w:val="Standard"/>
        <w:spacing w:line="100" w:lineRule="atLeast"/>
        <w:ind w:left="-709"/>
        <w:jc w:val="both"/>
        <w:rPr>
          <w:b/>
        </w:rPr>
      </w:pPr>
    </w:p>
    <w:p w:rsidR="001D6E1F" w:rsidRPr="00433AD6" w:rsidRDefault="001D6E1F" w:rsidP="004A6385">
      <w:pPr>
        <w:pStyle w:val="Standard"/>
        <w:spacing w:line="100" w:lineRule="atLeast"/>
        <w:ind w:left="-709" w:right="-188"/>
        <w:jc w:val="both"/>
        <w:rPr>
          <w:rFonts w:eastAsia="Legacy Sans ITC" w:cs="Noto Sans"/>
          <w:b/>
          <w:caps/>
        </w:rPr>
      </w:pPr>
    </w:p>
    <w:sectPr w:rsidR="001D6E1F" w:rsidRPr="00433AD6" w:rsidSect="007835B6">
      <w:headerReference w:type="default" r:id="rId8"/>
      <w:headerReference w:type="first" r:id="rId9"/>
      <w:type w:val="continuous"/>
      <w:pgSz w:w="11906" w:h="16838"/>
      <w:pgMar w:top="1392" w:right="1179" w:bottom="1702" w:left="1276" w:header="426" w:footer="167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3B33" w:rsidRDefault="00533B33">
      <w:r>
        <w:separator/>
      </w:r>
    </w:p>
  </w:endnote>
  <w:endnote w:type="continuationSeparator" w:id="0">
    <w:p w:rsidR="00533B33" w:rsidRDefault="00533B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Legacy Sans ITC">
    <w:altName w:val="Arial"/>
    <w:charset w:val="00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Noto Sans">
    <w:panose1 w:val="020B0502040504020204"/>
    <w:charset w:val="00"/>
    <w:family w:val="swiss"/>
    <w:pitch w:val="variable"/>
    <w:sig w:usb0="E00002FF" w:usb1="4000001F" w:usb2="0800002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3B33" w:rsidRDefault="00533B33">
      <w:r>
        <w:separator/>
      </w:r>
    </w:p>
  </w:footnote>
  <w:footnote w:type="continuationSeparator" w:id="0">
    <w:p w:rsidR="00533B33" w:rsidRDefault="00533B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490" w:type="dxa"/>
      <w:tblInd w:w="-699" w:type="dxa"/>
      <w:tblLayout w:type="fixed"/>
      <w:tblCellMar>
        <w:left w:w="10" w:type="dxa"/>
        <w:right w:w="10" w:type="dxa"/>
      </w:tblCellMar>
      <w:tblLook w:val="0000"/>
    </w:tblPr>
    <w:tblGrid>
      <w:gridCol w:w="2269"/>
      <w:gridCol w:w="5528"/>
      <w:gridCol w:w="2693"/>
    </w:tblGrid>
    <w:tr w:rsidR="00CA2251" w:rsidTr="00D92EAA">
      <w:trPr>
        <w:trHeight w:val="1550"/>
      </w:trPr>
      <w:tc>
        <w:tcPr>
          <w:tcW w:w="2269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CA2251" w:rsidRPr="00C64B0F" w:rsidRDefault="00E37BE6" w:rsidP="00D92EAA">
          <w:pPr>
            <w:pStyle w:val="Header"/>
            <w:snapToGrid w:val="0"/>
            <w:jc w:val="center"/>
            <w:rPr>
              <w:rFonts w:cs="Arial"/>
              <w:b/>
              <w:szCs w:val="24"/>
            </w:rPr>
          </w:pPr>
          <w:r>
            <w:rPr>
              <w:noProof/>
              <w:lang w:val="es-ES" w:eastAsia="es-ES"/>
            </w:rPr>
            <w:drawing>
              <wp:inline distT="0" distB="0" distL="0" distR="0">
                <wp:extent cx="930275" cy="1327785"/>
                <wp:effectExtent l="19050" t="0" r="3175" b="0"/>
                <wp:docPr id="2" name="Imagen 2" descr="Logo esportsIB govern illes balears (JPG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esportsIB govern illes balears (JPG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0275" cy="1327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CA2251" w:rsidRDefault="005E62CF" w:rsidP="00C77075">
          <w:pPr>
            <w:pStyle w:val="Header"/>
            <w:snapToGrid w:val="0"/>
            <w:ind w:right="-1"/>
            <w:jc w:val="center"/>
          </w:pPr>
          <w:r>
            <w:rPr>
              <w:rFonts w:cs="Arial"/>
              <w:b/>
              <w:sz w:val="36"/>
              <w:szCs w:val="24"/>
            </w:rPr>
            <w:t>MEMÒRIA FINALS IB25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CA2251" w:rsidRDefault="00C77075" w:rsidP="007D028D">
          <w:pPr>
            <w:pStyle w:val="Header"/>
            <w:ind w:right="-1"/>
            <w:jc w:val="center"/>
          </w:pPr>
          <w:r>
            <w:t>Logo federació</w:t>
          </w:r>
        </w:p>
      </w:tc>
    </w:tr>
  </w:tbl>
  <w:p w:rsidR="00CA2251" w:rsidRDefault="00CA2251" w:rsidP="0007785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88" w:type="dxa"/>
      <w:tblInd w:w="-416" w:type="dxa"/>
      <w:tblLayout w:type="fixed"/>
      <w:tblCellMar>
        <w:left w:w="10" w:type="dxa"/>
        <w:right w:w="10" w:type="dxa"/>
      </w:tblCellMar>
      <w:tblLook w:val="0000"/>
    </w:tblPr>
    <w:tblGrid>
      <w:gridCol w:w="2553"/>
      <w:gridCol w:w="5244"/>
      <w:gridCol w:w="2491"/>
    </w:tblGrid>
    <w:tr w:rsidR="00CA2251" w:rsidTr="00D21C10">
      <w:trPr>
        <w:trHeight w:val="1550"/>
      </w:trPr>
      <w:tc>
        <w:tcPr>
          <w:tcW w:w="2553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CA2251" w:rsidRPr="00C64B0F" w:rsidRDefault="00E37BE6" w:rsidP="00D92EAA">
          <w:pPr>
            <w:pStyle w:val="Header"/>
            <w:snapToGrid w:val="0"/>
            <w:jc w:val="center"/>
            <w:rPr>
              <w:rFonts w:cs="Arial"/>
              <w:b/>
              <w:szCs w:val="24"/>
            </w:rPr>
          </w:pPr>
          <w:r>
            <w:rPr>
              <w:noProof/>
              <w:lang w:val="es-ES" w:eastAsia="es-ES"/>
            </w:rPr>
            <w:drawing>
              <wp:inline distT="0" distB="0" distL="0" distR="0">
                <wp:extent cx="930275" cy="1327785"/>
                <wp:effectExtent l="19050" t="0" r="3175" b="0"/>
                <wp:docPr id="1" name="Imagen 1" descr="Logo esportsIB govern illes balears (JPG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esportsIB govern illes balears (JPG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0275" cy="1327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CA2251" w:rsidRDefault="00576A36" w:rsidP="00474BAF">
          <w:pPr>
            <w:pStyle w:val="Header"/>
            <w:snapToGrid w:val="0"/>
            <w:ind w:right="-1"/>
            <w:jc w:val="center"/>
          </w:pPr>
          <w:r>
            <w:rPr>
              <w:rFonts w:cs="Arial"/>
              <w:b/>
              <w:sz w:val="36"/>
              <w:szCs w:val="24"/>
            </w:rPr>
            <w:t>MEMÒRIA FINALS IB25</w:t>
          </w:r>
        </w:p>
      </w:tc>
      <w:tc>
        <w:tcPr>
          <w:tcW w:w="24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CA2251" w:rsidRDefault="00C77075" w:rsidP="00474BAF">
          <w:pPr>
            <w:pStyle w:val="Header"/>
            <w:ind w:right="-1"/>
            <w:jc w:val="center"/>
          </w:pPr>
          <w:r>
            <w:t>Logo federació</w:t>
          </w:r>
        </w:p>
      </w:tc>
    </w:tr>
  </w:tbl>
  <w:p w:rsidR="00CA2251" w:rsidRDefault="00CA2251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3"/>
    <w:lvl w:ilvl="0">
      <w:numFmt w:val="bullet"/>
      <w:lvlText w:val="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4"/>
    <w:lvl w:ilvl="0">
      <w:numFmt w:val="bullet"/>
      <w:pStyle w:val="pvietas11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>
    <w:nsid w:val="00000004"/>
    <w:multiLevelType w:val="multilevel"/>
    <w:tmpl w:val="00000004"/>
    <w:name w:val="WW8Num6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Calibri" w:hAnsi="Calibri" w:cs="Calibri"/>
        <w:lang w:val="ca-ES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">
    <w:nsid w:val="00000005"/>
    <w:multiLevelType w:val="multilevel"/>
    <w:tmpl w:val="3B58EDBC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6"/>
      <w:numFmt w:val="decimal"/>
      <w:lvlText w:val="%1.%2."/>
      <w:lvlJc w:val="left"/>
      <w:pPr>
        <w:tabs>
          <w:tab w:val="num" w:pos="0"/>
        </w:tabs>
        <w:ind w:left="0" w:firstLine="0"/>
      </w:pPr>
      <w:rPr>
        <w:b/>
      </w:rPr>
    </w:lvl>
    <w:lvl w:ilvl="2">
      <w:start w:val="2"/>
      <w:numFmt w:val="decimal"/>
      <w:lvlText w:val="%1.%2.%3"/>
      <w:lvlJc w:val="left"/>
      <w:pPr>
        <w:tabs>
          <w:tab w:val="num" w:pos="0"/>
        </w:tabs>
        <w:ind w:left="0" w:firstLine="0"/>
      </w:pPr>
      <w:rPr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5">
    <w:nsid w:val="00000006"/>
    <w:multiLevelType w:val="multilevel"/>
    <w:tmpl w:val="00000006"/>
    <w:name w:val="WW8Num12"/>
    <w:lvl w:ilvl="0">
      <w:start w:val="5"/>
      <w:numFmt w:val="decimal"/>
      <w:lvlText w:val="%1."/>
      <w:lvlJc w:val="left"/>
      <w:pPr>
        <w:tabs>
          <w:tab w:val="num" w:pos="708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7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09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1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53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25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97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469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411" w:hanging="180"/>
      </w:pPr>
    </w:lvl>
  </w:abstractNum>
  <w:abstractNum w:abstractNumId="6">
    <w:nsid w:val="00000007"/>
    <w:multiLevelType w:val="multilevel"/>
    <w:tmpl w:val="00000007"/>
    <w:name w:val="WW8Num16"/>
    <w:lvl w:ilvl="0">
      <w:start w:val="1"/>
      <w:numFmt w:val="lowerLetter"/>
      <w:pStyle w:val="pvietas4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7">
    <w:nsid w:val="00000008"/>
    <w:multiLevelType w:val="multilevel"/>
    <w:tmpl w:val="00000008"/>
    <w:name w:val="WW8Num18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49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69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07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75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46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81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52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872" w:hanging="1800"/>
      </w:pPr>
      <w:rPr>
        <w:rFonts w:hint="default"/>
        <w:color w:val="auto"/>
      </w:rPr>
    </w:lvl>
  </w:abstractNum>
  <w:abstractNum w:abstractNumId="8">
    <w:nsid w:val="00000009"/>
    <w:multiLevelType w:val="multilevel"/>
    <w:tmpl w:val="00000009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6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9">
    <w:nsid w:val="0000000A"/>
    <w:multiLevelType w:val="multilevel"/>
    <w:tmpl w:val="0000000A"/>
    <w:name w:val="WW8Num24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bCs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203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1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71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988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145" w:hanging="144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662" w:hanging="144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19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336" w:hanging="1800"/>
      </w:pPr>
      <w:rPr>
        <w:rFonts w:hint="default"/>
        <w:b/>
        <w:bCs/>
      </w:rPr>
    </w:lvl>
  </w:abstractNum>
  <w:abstractNum w:abstractNumId="10">
    <w:nsid w:val="0541435B"/>
    <w:multiLevelType w:val="hybridMultilevel"/>
    <w:tmpl w:val="933A7E74"/>
    <w:lvl w:ilvl="0" w:tplc="0C0A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1">
    <w:nsid w:val="3A674DC9"/>
    <w:multiLevelType w:val="hybridMultilevel"/>
    <w:tmpl w:val="0A247822"/>
    <w:lvl w:ilvl="0" w:tplc="BFBE7B00">
      <w:numFmt w:val="decimalZero"/>
      <w:lvlText w:val="(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CD6F25"/>
    <w:multiLevelType w:val="hybridMultilevel"/>
    <w:tmpl w:val="391EA5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AD2BA6"/>
    <w:multiLevelType w:val="hybridMultilevel"/>
    <w:tmpl w:val="7414AAAE"/>
    <w:lvl w:ilvl="0" w:tplc="0C0A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4">
    <w:nsid w:val="6D0118E5"/>
    <w:multiLevelType w:val="hybridMultilevel"/>
    <w:tmpl w:val="A6D4BCC8"/>
    <w:lvl w:ilvl="0" w:tplc="BDC274B4">
      <w:start w:val="7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D5321C"/>
    <w:multiLevelType w:val="hybridMultilevel"/>
    <w:tmpl w:val="223257D4"/>
    <w:lvl w:ilvl="0" w:tplc="0C0A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14"/>
  </w:num>
  <w:num w:numId="13">
    <w:abstractNumId w:val="13"/>
  </w:num>
  <w:num w:numId="14">
    <w:abstractNumId w:val="15"/>
  </w:num>
  <w:num w:numId="15">
    <w:abstractNumId w:val="10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hideSpellingErrors/>
  <w:hideGrammaticalErrors/>
  <w:proofState w:spelling="clean" w:grammar="clean"/>
  <w:stylePaneFormatFilter w:val="0000"/>
  <w:defaultTabStop w:val="708"/>
  <w:hyphenationZone w:val="425"/>
  <w:defaultTableStyle w:val="Normal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5121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BA65C1"/>
    <w:rsid w:val="000015F5"/>
    <w:rsid w:val="00001DA2"/>
    <w:rsid w:val="00001E60"/>
    <w:rsid w:val="0000209B"/>
    <w:rsid w:val="00002239"/>
    <w:rsid w:val="000032C9"/>
    <w:rsid w:val="000036BD"/>
    <w:rsid w:val="00004898"/>
    <w:rsid w:val="00006DE7"/>
    <w:rsid w:val="00010909"/>
    <w:rsid w:val="00011505"/>
    <w:rsid w:val="0001514C"/>
    <w:rsid w:val="00016EF1"/>
    <w:rsid w:val="0001779D"/>
    <w:rsid w:val="000217D9"/>
    <w:rsid w:val="00022220"/>
    <w:rsid w:val="00023541"/>
    <w:rsid w:val="0002397C"/>
    <w:rsid w:val="00024015"/>
    <w:rsid w:val="000300DD"/>
    <w:rsid w:val="00031421"/>
    <w:rsid w:val="00032205"/>
    <w:rsid w:val="0003294A"/>
    <w:rsid w:val="00037360"/>
    <w:rsid w:val="00040274"/>
    <w:rsid w:val="00040AF8"/>
    <w:rsid w:val="00042012"/>
    <w:rsid w:val="00043550"/>
    <w:rsid w:val="000436F3"/>
    <w:rsid w:val="000442B8"/>
    <w:rsid w:val="0004693D"/>
    <w:rsid w:val="000469A0"/>
    <w:rsid w:val="000521A2"/>
    <w:rsid w:val="0005334E"/>
    <w:rsid w:val="00053F4B"/>
    <w:rsid w:val="00054B8D"/>
    <w:rsid w:val="000555A3"/>
    <w:rsid w:val="00057308"/>
    <w:rsid w:val="00057C14"/>
    <w:rsid w:val="00057F69"/>
    <w:rsid w:val="00061580"/>
    <w:rsid w:val="000621C1"/>
    <w:rsid w:val="0006222A"/>
    <w:rsid w:val="0006235F"/>
    <w:rsid w:val="000625F9"/>
    <w:rsid w:val="00062855"/>
    <w:rsid w:val="00063E63"/>
    <w:rsid w:val="000734C3"/>
    <w:rsid w:val="000763A2"/>
    <w:rsid w:val="00077855"/>
    <w:rsid w:val="00077C5B"/>
    <w:rsid w:val="0008201B"/>
    <w:rsid w:val="0009328D"/>
    <w:rsid w:val="00095D5A"/>
    <w:rsid w:val="000966CF"/>
    <w:rsid w:val="00096849"/>
    <w:rsid w:val="000A126D"/>
    <w:rsid w:val="000A410F"/>
    <w:rsid w:val="000A590E"/>
    <w:rsid w:val="000A77B0"/>
    <w:rsid w:val="000B053E"/>
    <w:rsid w:val="000B2F87"/>
    <w:rsid w:val="000B3975"/>
    <w:rsid w:val="000B3B84"/>
    <w:rsid w:val="000B5C4C"/>
    <w:rsid w:val="000B6561"/>
    <w:rsid w:val="000B6CDC"/>
    <w:rsid w:val="000C01BA"/>
    <w:rsid w:val="000C100E"/>
    <w:rsid w:val="000C2A7D"/>
    <w:rsid w:val="000C3898"/>
    <w:rsid w:val="000C6116"/>
    <w:rsid w:val="000D1911"/>
    <w:rsid w:val="000D274C"/>
    <w:rsid w:val="000D3657"/>
    <w:rsid w:val="000D3A22"/>
    <w:rsid w:val="000D755E"/>
    <w:rsid w:val="000E0867"/>
    <w:rsid w:val="000E0917"/>
    <w:rsid w:val="000E1A90"/>
    <w:rsid w:val="000E2D44"/>
    <w:rsid w:val="000E593C"/>
    <w:rsid w:val="000E5B6F"/>
    <w:rsid w:val="000F0207"/>
    <w:rsid w:val="000F1152"/>
    <w:rsid w:val="000F2303"/>
    <w:rsid w:val="000F5402"/>
    <w:rsid w:val="000F751A"/>
    <w:rsid w:val="0010025D"/>
    <w:rsid w:val="00101601"/>
    <w:rsid w:val="001020E4"/>
    <w:rsid w:val="001114C3"/>
    <w:rsid w:val="0011286C"/>
    <w:rsid w:val="0011659D"/>
    <w:rsid w:val="00117CDF"/>
    <w:rsid w:val="00120603"/>
    <w:rsid w:val="00122756"/>
    <w:rsid w:val="0012287B"/>
    <w:rsid w:val="001238C3"/>
    <w:rsid w:val="001254A9"/>
    <w:rsid w:val="001266CA"/>
    <w:rsid w:val="00130CA2"/>
    <w:rsid w:val="00134431"/>
    <w:rsid w:val="001355DC"/>
    <w:rsid w:val="00136889"/>
    <w:rsid w:val="00140230"/>
    <w:rsid w:val="001402B5"/>
    <w:rsid w:val="00142269"/>
    <w:rsid w:val="00144528"/>
    <w:rsid w:val="00144AC6"/>
    <w:rsid w:val="00151843"/>
    <w:rsid w:val="0016119B"/>
    <w:rsid w:val="00161791"/>
    <w:rsid w:val="00162686"/>
    <w:rsid w:val="001626D9"/>
    <w:rsid w:val="00163334"/>
    <w:rsid w:val="00164121"/>
    <w:rsid w:val="00170049"/>
    <w:rsid w:val="00170154"/>
    <w:rsid w:val="00170A38"/>
    <w:rsid w:val="00171661"/>
    <w:rsid w:val="00171F34"/>
    <w:rsid w:val="001743F9"/>
    <w:rsid w:val="00174BD6"/>
    <w:rsid w:val="00182008"/>
    <w:rsid w:val="00182627"/>
    <w:rsid w:val="0018750E"/>
    <w:rsid w:val="00191B08"/>
    <w:rsid w:val="001922BA"/>
    <w:rsid w:val="00193C5A"/>
    <w:rsid w:val="001956AD"/>
    <w:rsid w:val="00195ECE"/>
    <w:rsid w:val="0019616B"/>
    <w:rsid w:val="001965FB"/>
    <w:rsid w:val="0019672C"/>
    <w:rsid w:val="001A1F0A"/>
    <w:rsid w:val="001A320A"/>
    <w:rsid w:val="001A48A4"/>
    <w:rsid w:val="001A4E23"/>
    <w:rsid w:val="001A5476"/>
    <w:rsid w:val="001A7753"/>
    <w:rsid w:val="001A7B54"/>
    <w:rsid w:val="001B03E1"/>
    <w:rsid w:val="001B0C55"/>
    <w:rsid w:val="001B2C64"/>
    <w:rsid w:val="001B3345"/>
    <w:rsid w:val="001B4B08"/>
    <w:rsid w:val="001B4C0F"/>
    <w:rsid w:val="001B6421"/>
    <w:rsid w:val="001B7E8A"/>
    <w:rsid w:val="001C0842"/>
    <w:rsid w:val="001C3467"/>
    <w:rsid w:val="001C34E9"/>
    <w:rsid w:val="001C3F86"/>
    <w:rsid w:val="001C52A2"/>
    <w:rsid w:val="001C6A35"/>
    <w:rsid w:val="001D2D46"/>
    <w:rsid w:val="001D4630"/>
    <w:rsid w:val="001D6E1F"/>
    <w:rsid w:val="001E26EB"/>
    <w:rsid w:val="001F042F"/>
    <w:rsid w:val="001F07CC"/>
    <w:rsid w:val="001F0D70"/>
    <w:rsid w:val="001F30AC"/>
    <w:rsid w:val="001F31A3"/>
    <w:rsid w:val="001F5936"/>
    <w:rsid w:val="001F5EE3"/>
    <w:rsid w:val="001F6AD2"/>
    <w:rsid w:val="001F774C"/>
    <w:rsid w:val="002009E8"/>
    <w:rsid w:val="00201FFC"/>
    <w:rsid w:val="002020C5"/>
    <w:rsid w:val="00202167"/>
    <w:rsid w:val="0020380B"/>
    <w:rsid w:val="002050B7"/>
    <w:rsid w:val="00205149"/>
    <w:rsid w:val="0021031E"/>
    <w:rsid w:val="00210F9B"/>
    <w:rsid w:val="00211A0A"/>
    <w:rsid w:val="00213E2B"/>
    <w:rsid w:val="00215C98"/>
    <w:rsid w:val="00217368"/>
    <w:rsid w:val="00221374"/>
    <w:rsid w:val="00222927"/>
    <w:rsid w:val="002254AD"/>
    <w:rsid w:val="002305C0"/>
    <w:rsid w:val="002313A1"/>
    <w:rsid w:val="002343CC"/>
    <w:rsid w:val="002343FD"/>
    <w:rsid w:val="00236EC8"/>
    <w:rsid w:val="002373F3"/>
    <w:rsid w:val="002410F2"/>
    <w:rsid w:val="0024194F"/>
    <w:rsid w:val="0024439F"/>
    <w:rsid w:val="00245A6B"/>
    <w:rsid w:val="00246760"/>
    <w:rsid w:val="002474CE"/>
    <w:rsid w:val="00247DE1"/>
    <w:rsid w:val="002514E8"/>
    <w:rsid w:val="00254373"/>
    <w:rsid w:val="00255CA0"/>
    <w:rsid w:val="002601A0"/>
    <w:rsid w:val="00262813"/>
    <w:rsid w:val="0026364C"/>
    <w:rsid w:val="002636C5"/>
    <w:rsid w:val="0026538F"/>
    <w:rsid w:val="002657D6"/>
    <w:rsid w:val="00271656"/>
    <w:rsid w:val="00271ADC"/>
    <w:rsid w:val="0027437E"/>
    <w:rsid w:val="00275311"/>
    <w:rsid w:val="00275C56"/>
    <w:rsid w:val="00275FCB"/>
    <w:rsid w:val="002775DD"/>
    <w:rsid w:val="002843D0"/>
    <w:rsid w:val="00285C85"/>
    <w:rsid w:val="00286D76"/>
    <w:rsid w:val="0028798A"/>
    <w:rsid w:val="002879DB"/>
    <w:rsid w:val="00290D8D"/>
    <w:rsid w:val="0029116B"/>
    <w:rsid w:val="00291B2C"/>
    <w:rsid w:val="00292B30"/>
    <w:rsid w:val="00292ED9"/>
    <w:rsid w:val="0029574B"/>
    <w:rsid w:val="002962A6"/>
    <w:rsid w:val="002965E1"/>
    <w:rsid w:val="002966D6"/>
    <w:rsid w:val="002A4648"/>
    <w:rsid w:val="002A50D1"/>
    <w:rsid w:val="002A5EBD"/>
    <w:rsid w:val="002A6AC5"/>
    <w:rsid w:val="002A7213"/>
    <w:rsid w:val="002B16EF"/>
    <w:rsid w:val="002B349F"/>
    <w:rsid w:val="002B55CC"/>
    <w:rsid w:val="002B70F9"/>
    <w:rsid w:val="002B74A7"/>
    <w:rsid w:val="002C1913"/>
    <w:rsid w:val="002C28D4"/>
    <w:rsid w:val="002C33D0"/>
    <w:rsid w:val="002C3DEA"/>
    <w:rsid w:val="002C58EB"/>
    <w:rsid w:val="002D0280"/>
    <w:rsid w:val="002D1F98"/>
    <w:rsid w:val="002D31A3"/>
    <w:rsid w:val="002D566D"/>
    <w:rsid w:val="002D581F"/>
    <w:rsid w:val="002D636A"/>
    <w:rsid w:val="002D64AC"/>
    <w:rsid w:val="002E6140"/>
    <w:rsid w:val="002E6E56"/>
    <w:rsid w:val="002E7DA1"/>
    <w:rsid w:val="002E7E7E"/>
    <w:rsid w:val="002F0772"/>
    <w:rsid w:val="002F0CB1"/>
    <w:rsid w:val="002F1681"/>
    <w:rsid w:val="002F2C4C"/>
    <w:rsid w:val="002F3CA3"/>
    <w:rsid w:val="002F5019"/>
    <w:rsid w:val="002F6077"/>
    <w:rsid w:val="002F7C4F"/>
    <w:rsid w:val="00300291"/>
    <w:rsid w:val="00302DAF"/>
    <w:rsid w:val="003034D9"/>
    <w:rsid w:val="003054DA"/>
    <w:rsid w:val="00307937"/>
    <w:rsid w:val="00307C8B"/>
    <w:rsid w:val="00310681"/>
    <w:rsid w:val="00313D77"/>
    <w:rsid w:val="0031441F"/>
    <w:rsid w:val="003144A0"/>
    <w:rsid w:val="003217E9"/>
    <w:rsid w:val="00321F73"/>
    <w:rsid w:val="00323F0E"/>
    <w:rsid w:val="00324367"/>
    <w:rsid w:val="00324EFD"/>
    <w:rsid w:val="00326DE1"/>
    <w:rsid w:val="003327AB"/>
    <w:rsid w:val="0033546F"/>
    <w:rsid w:val="0033640D"/>
    <w:rsid w:val="003371F3"/>
    <w:rsid w:val="003372B6"/>
    <w:rsid w:val="003405FA"/>
    <w:rsid w:val="00340BBA"/>
    <w:rsid w:val="0034411D"/>
    <w:rsid w:val="003443CE"/>
    <w:rsid w:val="00344424"/>
    <w:rsid w:val="00344511"/>
    <w:rsid w:val="003456F2"/>
    <w:rsid w:val="003515C5"/>
    <w:rsid w:val="00360292"/>
    <w:rsid w:val="003611CB"/>
    <w:rsid w:val="003621CC"/>
    <w:rsid w:val="003635F5"/>
    <w:rsid w:val="00363D88"/>
    <w:rsid w:val="00364AB1"/>
    <w:rsid w:val="003664C3"/>
    <w:rsid w:val="00366D26"/>
    <w:rsid w:val="00372240"/>
    <w:rsid w:val="00373AB6"/>
    <w:rsid w:val="0037499E"/>
    <w:rsid w:val="003749F6"/>
    <w:rsid w:val="00380150"/>
    <w:rsid w:val="0038041B"/>
    <w:rsid w:val="00383FA6"/>
    <w:rsid w:val="00387A8F"/>
    <w:rsid w:val="00387EE9"/>
    <w:rsid w:val="00391885"/>
    <w:rsid w:val="0039226F"/>
    <w:rsid w:val="00395917"/>
    <w:rsid w:val="00395962"/>
    <w:rsid w:val="00395C4B"/>
    <w:rsid w:val="00395E66"/>
    <w:rsid w:val="00397483"/>
    <w:rsid w:val="003A0A16"/>
    <w:rsid w:val="003A1DC1"/>
    <w:rsid w:val="003A2F3A"/>
    <w:rsid w:val="003A55F6"/>
    <w:rsid w:val="003A7F60"/>
    <w:rsid w:val="003B20A7"/>
    <w:rsid w:val="003B270F"/>
    <w:rsid w:val="003B3C42"/>
    <w:rsid w:val="003B402D"/>
    <w:rsid w:val="003B4815"/>
    <w:rsid w:val="003B48B9"/>
    <w:rsid w:val="003B4A3A"/>
    <w:rsid w:val="003B576A"/>
    <w:rsid w:val="003B59A7"/>
    <w:rsid w:val="003C1834"/>
    <w:rsid w:val="003C252E"/>
    <w:rsid w:val="003C4168"/>
    <w:rsid w:val="003C60B5"/>
    <w:rsid w:val="003D0C07"/>
    <w:rsid w:val="003D456E"/>
    <w:rsid w:val="003D59C0"/>
    <w:rsid w:val="003E15BF"/>
    <w:rsid w:val="003E2AF2"/>
    <w:rsid w:val="003E42CE"/>
    <w:rsid w:val="003E566F"/>
    <w:rsid w:val="003E6E34"/>
    <w:rsid w:val="003F12D3"/>
    <w:rsid w:val="003F57AD"/>
    <w:rsid w:val="003F5A27"/>
    <w:rsid w:val="003F65A8"/>
    <w:rsid w:val="003F6CF4"/>
    <w:rsid w:val="003F7254"/>
    <w:rsid w:val="003F7B7B"/>
    <w:rsid w:val="0040172D"/>
    <w:rsid w:val="004021B6"/>
    <w:rsid w:val="00402CA7"/>
    <w:rsid w:val="00405583"/>
    <w:rsid w:val="00411914"/>
    <w:rsid w:val="0041337E"/>
    <w:rsid w:val="004178B8"/>
    <w:rsid w:val="00417D9D"/>
    <w:rsid w:val="00423854"/>
    <w:rsid w:val="00424A25"/>
    <w:rsid w:val="00424F83"/>
    <w:rsid w:val="00425854"/>
    <w:rsid w:val="00427185"/>
    <w:rsid w:val="00427DF2"/>
    <w:rsid w:val="004312F5"/>
    <w:rsid w:val="00431871"/>
    <w:rsid w:val="004336B2"/>
    <w:rsid w:val="00433AD6"/>
    <w:rsid w:val="0043555E"/>
    <w:rsid w:val="0043654A"/>
    <w:rsid w:val="00437D0A"/>
    <w:rsid w:val="004409D2"/>
    <w:rsid w:val="004428D1"/>
    <w:rsid w:val="00442A12"/>
    <w:rsid w:val="004431C1"/>
    <w:rsid w:val="00443CDC"/>
    <w:rsid w:val="004464DA"/>
    <w:rsid w:val="00447631"/>
    <w:rsid w:val="004507D0"/>
    <w:rsid w:val="00450FC0"/>
    <w:rsid w:val="00453429"/>
    <w:rsid w:val="004534F1"/>
    <w:rsid w:val="004550AD"/>
    <w:rsid w:val="004552F8"/>
    <w:rsid w:val="004618F6"/>
    <w:rsid w:val="00463BF1"/>
    <w:rsid w:val="004646E0"/>
    <w:rsid w:val="004658C5"/>
    <w:rsid w:val="00466EAC"/>
    <w:rsid w:val="00473E62"/>
    <w:rsid w:val="00474605"/>
    <w:rsid w:val="00474930"/>
    <w:rsid w:val="00474BAF"/>
    <w:rsid w:val="0047585F"/>
    <w:rsid w:val="00477C90"/>
    <w:rsid w:val="004816A5"/>
    <w:rsid w:val="0048291B"/>
    <w:rsid w:val="00482B92"/>
    <w:rsid w:val="00487753"/>
    <w:rsid w:val="00491705"/>
    <w:rsid w:val="00494DBB"/>
    <w:rsid w:val="004956A5"/>
    <w:rsid w:val="004A2192"/>
    <w:rsid w:val="004A300E"/>
    <w:rsid w:val="004A34F6"/>
    <w:rsid w:val="004A5C33"/>
    <w:rsid w:val="004A6385"/>
    <w:rsid w:val="004B1584"/>
    <w:rsid w:val="004B45F3"/>
    <w:rsid w:val="004B4D9C"/>
    <w:rsid w:val="004B605B"/>
    <w:rsid w:val="004B69D3"/>
    <w:rsid w:val="004C1F4F"/>
    <w:rsid w:val="004C2793"/>
    <w:rsid w:val="004C5E70"/>
    <w:rsid w:val="004C6EFA"/>
    <w:rsid w:val="004D157C"/>
    <w:rsid w:val="004D4599"/>
    <w:rsid w:val="004D4742"/>
    <w:rsid w:val="004D4C13"/>
    <w:rsid w:val="004D747B"/>
    <w:rsid w:val="004D7C33"/>
    <w:rsid w:val="004E0BBC"/>
    <w:rsid w:val="004E10B0"/>
    <w:rsid w:val="004E15D3"/>
    <w:rsid w:val="004E23A5"/>
    <w:rsid w:val="004E367D"/>
    <w:rsid w:val="004E3B14"/>
    <w:rsid w:val="004E4BA0"/>
    <w:rsid w:val="004E5D10"/>
    <w:rsid w:val="004E6248"/>
    <w:rsid w:val="004E68A7"/>
    <w:rsid w:val="004F0EED"/>
    <w:rsid w:val="004F117C"/>
    <w:rsid w:val="004F1181"/>
    <w:rsid w:val="004F2261"/>
    <w:rsid w:val="004F2665"/>
    <w:rsid w:val="004F2B85"/>
    <w:rsid w:val="004F3E3F"/>
    <w:rsid w:val="004F4295"/>
    <w:rsid w:val="004F455C"/>
    <w:rsid w:val="004F67AA"/>
    <w:rsid w:val="004F79C7"/>
    <w:rsid w:val="00503EFE"/>
    <w:rsid w:val="005062D7"/>
    <w:rsid w:val="005078B2"/>
    <w:rsid w:val="005140FE"/>
    <w:rsid w:val="005146D1"/>
    <w:rsid w:val="00515F24"/>
    <w:rsid w:val="0051783B"/>
    <w:rsid w:val="00520147"/>
    <w:rsid w:val="005205D0"/>
    <w:rsid w:val="00521364"/>
    <w:rsid w:val="00521E1E"/>
    <w:rsid w:val="0052314D"/>
    <w:rsid w:val="00523FCF"/>
    <w:rsid w:val="0052421C"/>
    <w:rsid w:val="005248AA"/>
    <w:rsid w:val="00524F3C"/>
    <w:rsid w:val="0052638F"/>
    <w:rsid w:val="00531B94"/>
    <w:rsid w:val="005329E7"/>
    <w:rsid w:val="0053323E"/>
    <w:rsid w:val="00533B33"/>
    <w:rsid w:val="00533E31"/>
    <w:rsid w:val="00536668"/>
    <w:rsid w:val="00537C3E"/>
    <w:rsid w:val="005406DF"/>
    <w:rsid w:val="00541585"/>
    <w:rsid w:val="00543288"/>
    <w:rsid w:val="00543A98"/>
    <w:rsid w:val="0054507B"/>
    <w:rsid w:val="0054561E"/>
    <w:rsid w:val="005472C3"/>
    <w:rsid w:val="00547671"/>
    <w:rsid w:val="00550F24"/>
    <w:rsid w:val="005516C6"/>
    <w:rsid w:val="005517F3"/>
    <w:rsid w:val="00551B84"/>
    <w:rsid w:val="0055250B"/>
    <w:rsid w:val="005526AC"/>
    <w:rsid w:val="00553C2C"/>
    <w:rsid w:val="00556627"/>
    <w:rsid w:val="00556BC9"/>
    <w:rsid w:val="00557C97"/>
    <w:rsid w:val="00557F78"/>
    <w:rsid w:val="00560F20"/>
    <w:rsid w:val="00561795"/>
    <w:rsid w:val="00564782"/>
    <w:rsid w:val="00564E20"/>
    <w:rsid w:val="00570C69"/>
    <w:rsid w:val="00572028"/>
    <w:rsid w:val="00576354"/>
    <w:rsid w:val="00576A36"/>
    <w:rsid w:val="005773B6"/>
    <w:rsid w:val="00577EB0"/>
    <w:rsid w:val="00582730"/>
    <w:rsid w:val="00585350"/>
    <w:rsid w:val="0058628C"/>
    <w:rsid w:val="00586E2B"/>
    <w:rsid w:val="005921F2"/>
    <w:rsid w:val="00594C27"/>
    <w:rsid w:val="00597114"/>
    <w:rsid w:val="0059739C"/>
    <w:rsid w:val="005A113D"/>
    <w:rsid w:val="005A1A79"/>
    <w:rsid w:val="005A209C"/>
    <w:rsid w:val="005A5F4C"/>
    <w:rsid w:val="005A7C78"/>
    <w:rsid w:val="005A7D2E"/>
    <w:rsid w:val="005B0186"/>
    <w:rsid w:val="005B0639"/>
    <w:rsid w:val="005B0F50"/>
    <w:rsid w:val="005B1F41"/>
    <w:rsid w:val="005B35BD"/>
    <w:rsid w:val="005B5557"/>
    <w:rsid w:val="005B6B56"/>
    <w:rsid w:val="005B7E1C"/>
    <w:rsid w:val="005C0454"/>
    <w:rsid w:val="005C061B"/>
    <w:rsid w:val="005C14A5"/>
    <w:rsid w:val="005C2ED2"/>
    <w:rsid w:val="005C4EE2"/>
    <w:rsid w:val="005C53BC"/>
    <w:rsid w:val="005C543A"/>
    <w:rsid w:val="005C63A4"/>
    <w:rsid w:val="005D12BD"/>
    <w:rsid w:val="005D14D4"/>
    <w:rsid w:val="005D4C05"/>
    <w:rsid w:val="005E0F1F"/>
    <w:rsid w:val="005E3AE1"/>
    <w:rsid w:val="005E426E"/>
    <w:rsid w:val="005E62CF"/>
    <w:rsid w:val="005E74F6"/>
    <w:rsid w:val="005F0628"/>
    <w:rsid w:val="005F1D47"/>
    <w:rsid w:val="005F33EB"/>
    <w:rsid w:val="005F3F05"/>
    <w:rsid w:val="005F5170"/>
    <w:rsid w:val="005F5B25"/>
    <w:rsid w:val="005F7EE6"/>
    <w:rsid w:val="00601D32"/>
    <w:rsid w:val="00603454"/>
    <w:rsid w:val="00604B5D"/>
    <w:rsid w:val="00605479"/>
    <w:rsid w:val="00605CD1"/>
    <w:rsid w:val="006071B3"/>
    <w:rsid w:val="006076AB"/>
    <w:rsid w:val="00610565"/>
    <w:rsid w:val="00611DE2"/>
    <w:rsid w:val="00614E5A"/>
    <w:rsid w:val="00617144"/>
    <w:rsid w:val="00621503"/>
    <w:rsid w:val="00621F31"/>
    <w:rsid w:val="006249EF"/>
    <w:rsid w:val="006250AD"/>
    <w:rsid w:val="00625D76"/>
    <w:rsid w:val="006311D2"/>
    <w:rsid w:val="00634AF4"/>
    <w:rsid w:val="00635977"/>
    <w:rsid w:val="00637C35"/>
    <w:rsid w:val="006400E3"/>
    <w:rsid w:val="00642638"/>
    <w:rsid w:val="00651B36"/>
    <w:rsid w:val="00652B15"/>
    <w:rsid w:val="006545A9"/>
    <w:rsid w:val="00655597"/>
    <w:rsid w:val="00656858"/>
    <w:rsid w:val="006605E9"/>
    <w:rsid w:val="00661267"/>
    <w:rsid w:val="00662298"/>
    <w:rsid w:val="00663E17"/>
    <w:rsid w:val="00663E49"/>
    <w:rsid w:val="00665071"/>
    <w:rsid w:val="00672045"/>
    <w:rsid w:val="00673FE2"/>
    <w:rsid w:val="00674AD5"/>
    <w:rsid w:val="006752A0"/>
    <w:rsid w:val="00675702"/>
    <w:rsid w:val="006769C7"/>
    <w:rsid w:val="006816D2"/>
    <w:rsid w:val="00685659"/>
    <w:rsid w:val="0068608C"/>
    <w:rsid w:val="00686150"/>
    <w:rsid w:val="00686D68"/>
    <w:rsid w:val="006877A7"/>
    <w:rsid w:val="00690B41"/>
    <w:rsid w:val="00691505"/>
    <w:rsid w:val="00692BCD"/>
    <w:rsid w:val="0069389A"/>
    <w:rsid w:val="00693F33"/>
    <w:rsid w:val="00694145"/>
    <w:rsid w:val="006943AB"/>
    <w:rsid w:val="006954BD"/>
    <w:rsid w:val="00695627"/>
    <w:rsid w:val="00697C54"/>
    <w:rsid w:val="006A0763"/>
    <w:rsid w:val="006A2EDF"/>
    <w:rsid w:val="006A36E7"/>
    <w:rsid w:val="006A4BBF"/>
    <w:rsid w:val="006B1794"/>
    <w:rsid w:val="006B1ABB"/>
    <w:rsid w:val="006B4CC6"/>
    <w:rsid w:val="006B77CC"/>
    <w:rsid w:val="006C28BF"/>
    <w:rsid w:val="006C5A79"/>
    <w:rsid w:val="006C6E28"/>
    <w:rsid w:val="006C70C2"/>
    <w:rsid w:val="006D0A67"/>
    <w:rsid w:val="006D0F09"/>
    <w:rsid w:val="006D1AA7"/>
    <w:rsid w:val="006D1DCE"/>
    <w:rsid w:val="006D1F43"/>
    <w:rsid w:val="006D73B1"/>
    <w:rsid w:val="006D7786"/>
    <w:rsid w:val="006E0539"/>
    <w:rsid w:val="006E29B6"/>
    <w:rsid w:val="006E2A1C"/>
    <w:rsid w:val="006E4277"/>
    <w:rsid w:val="006E50CE"/>
    <w:rsid w:val="006E6A73"/>
    <w:rsid w:val="006F11A8"/>
    <w:rsid w:val="006F1AE4"/>
    <w:rsid w:val="006F1BDC"/>
    <w:rsid w:val="006F350D"/>
    <w:rsid w:val="006F3B3E"/>
    <w:rsid w:val="006F585B"/>
    <w:rsid w:val="00701464"/>
    <w:rsid w:val="00702532"/>
    <w:rsid w:val="0070286A"/>
    <w:rsid w:val="00702BD8"/>
    <w:rsid w:val="00705299"/>
    <w:rsid w:val="007059C0"/>
    <w:rsid w:val="00711D55"/>
    <w:rsid w:val="007128F4"/>
    <w:rsid w:val="00713CF8"/>
    <w:rsid w:val="00713D1A"/>
    <w:rsid w:val="007140CE"/>
    <w:rsid w:val="007160C7"/>
    <w:rsid w:val="00720401"/>
    <w:rsid w:val="00722D45"/>
    <w:rsid w:val="00725C92"/>
    <w:rsid w:val="007305CA"/>
    <w:rsid w:val="007331B6"/>
    <w:rsid w:val="00734723"/>
    <w:rsid w:val="0073514A"/>
    <w:rsid w:val="007355D3"/>
    <w:rsid w:val="00737320"/>
    <w:rsid w:val="00741F21"/>
    <w:rsid w:val="007458F3"/>
    <w:rsid w:val="00747143"/>
    <w:rsid w:val="00750F5C"/>
    <w:rsid w:val="00752B62"/>
    <w:rsid w:val="00752C80"/>
    <w:rsid w:val="00752FE6"/>
    <w:rsid w:val="007530CC"/>
    <w:rsid w:val="00753577"/>
    <w:rsid w:val="0075466C"/>
    <w:rsid w:val="00755944"/>
    <w:rsid w:val="007559CE"/>
    <w:rsid w:val="007576DE"/>
    <w:rsid w:val="0075777A"/>
    <w:rsid w:val="0076195B"/>
    <w:rsid w:val="00761B80"/>
    <w:rsid w:val="00761D17"/>
    <w:rsid w:val="007643A9"/>
    <w:rsid w:val="00765E5A"/>
    <w:rsid w:val="00767692"/>
    <w:rsid w:val="00767E02"/>
    <w:rsid w:val="00770244"/>
    <w:rsid w:val="00770A7C"/>
    <w:rsid w:val="00771CC2"/>
    <w:rsid w:val="00772574"/>
    <w:rsid w:val="00772DF3"/>
    <w:rsid w:val="007745A7"/>
    <w:rsid w:val="007767A4"/>
    <w:rsid w:val="00776B7D"/>
    <w:rsid w:val="00777407"/>
    <w:rsid w:val="0078027B"/>
    <w:rsid w:val="00781130"/>
    <w:rsid w:val="0078245A"/>
    <w:rsid w:val="007835B6"/>
    <w:rsid w:val="00783FEF"/>
    <w:rsid w:val="00785EA1"/>
    <w:rsid w:val="00786357"/>
    <w:rsid w:val="00786B31"/>
    <w:rsid w:val="00786C6F"/>
    <w:rsid w:val="00787066"/>
    <w:rsid w:val="007912DC"/>
    <w:rsid w:val="0079185A"/>
    <w:rsid w:val="00795282"/>
    <w:rsid w:val="0079574E"/>
    <w:rsid w:val="00796B01"/>
    <w:rsid w:val="00797140"/>
    <w:rsid w:val="007A2458"/>
    <w:rsid w:val="007A5CA6"/>
    <w:rsid w:val="007A7BCF"/>
    <w:rsid w:val="007B152E"/>
    <w:rsid w:val="007B1D46"/>
    <w:rsid w:val="007B253B"/>
    <w:rsid w:val="007B2B83"/>
    <w:rsid w:val="007B39B0"/>
    <w:rsid w:val="007B4505"/>
    <w:rsid w:val="007B6C6F"/>
    <w:rsid w:val="007B759F"/>
    <w:rsid w:val="007C14F4"/>
    <w:rsid w:val="007C29C9"/>
    <w:rsid w:val="007C4F9A"/>
    <w:rsid w:val="007C7181"/>
    <w:rsid w:val="007D028D"/>
    <w:rsid w:val="007D07AF"/>
    <w:rsid w:val="007D1FFA"/>
    <w:rsid w:val="007D2B0A"/>
    <w:rsid w:val="007D3D8E"/>
    <w:rsid w:val="007D43BC"/>
    <w:rsid w:val="007D5673"/>
    <w:rsid w:val="007D5DB2"/>
    <w:rsid w:val="007D7DF8"/>
    <w:rsid w:val="007E0ED8"/>
    <w:rsid w:val="007E2918"/>
    <w:rsid w:val="007E731F"/>
    <w:rsid w:val="007F27D7"/>
    <w:rsid w:val="007F47FC"/>
    <w:rsid w:val="007F6FA6"/>
    <w:rsid w:val="00800E15"/>
    <w:rsid w:val="00800E74"/>
    <w:rsid w:val="00802A12"/>
    <w:rsid w:val="00805B8B"/>
    <w:rsid w:val="0081091E"/>
    <w:rsid w:val="00810A0A"/>
    <w:rsid w:val="00810E61"/>
    <w:rsid w:val="00811530"/>
    <w:rsid w:val="00812BD4"/>
    <w:rsid w:val="00813011"/>
    <w:rsid w:val="00814CC1"/>
    <w:rsid w:val="008165C6"/>
    <w:rsid w:val="00817295"/>
    <w:rsid w:val="0082333D"/>
    <w:rsid w:val="00824209"/>
    <w:rsid w:val="00826949"/>
    <w:rsid w:val="00826F03"/>
    <w:rsid w:val="0083535E"/>
    <w:rsid w:val="00835B10"/>
    <w:rsid w:val="008372FD"/>
    <w:rsid w:val="00844297"/>
    <w:rsid w:val="008456D1"/>
    <w:rsid w:val="0084607F"/>
    <w:rsid w:val="00847FFC"/>
    <w:rsid w:val="008505AA"/>
    <w:rsid w:val="008510F1"/>
    <w:rsid w:val="00852F05"/>
    <w:rsid w:val="00854730"/>
    <w:rsid w:val="00855B1B"/>
    <w:rsid w:val="008566A8"/>
    <w:rsid w:val="00856C7F"/>
    <w:rsid w:val="00857485"/>
    <w:rsid w:val="0085766A"/>
    <w:rsid w:val="00860DB3"/>
    <w:rsid w:val="00861213"/>
    <w:rsid w:val="00862F23"/>
    <w:rsid w:val="008651B8"/>
    <w:rsid w:val="0087068B"/>
    <w:rsid w:val="00870D34"/>
    <w:rsid w:val="00873598"/>
    <w:rsid w:val="008745AA"/>
    <w:rsid w:val="008746B4"/>
    <w:rsid w:val="008758AE"/>
    <w:rsid w:val="00875D38"/>
    <w:rsid w:val="00875FAA"/>
    <w:rsid w:val="00881063"/>
    <w:rsid w:val="008820F5"/>
    <w:rsid w:val="00884377"/>
    <w:rsid w:val="0088588B"/>
    <w:rsid w:val="00891D57"/>
    <w:rsid w:val="00891D72"/>
    <w:rsid w:val="00892C86"/>
    <w:rsid w:val="00892DA1"/>
    <w:rsid w:val="008934DA"/>
    <w:rsid w:val="00894538"/>
    <w:rsid w:val="00895284"/>
    <w:rsid w:val="00895C1F"/>
    <w:rsid w:val="008A3172"/>
    <w:rsid w:val="008A3395"/>
    <w:rsid w:val="008A4500"/>
    <w:rsid w:val="008A5ED6"/>
    <w:rsid w:val="008A62A8"/>
    <w:rsid w:val="008A695D"/>
    <w:rsid w:val="008B12E8"/>
    <w:rsid w:val="008B3C3B"/>
    <w:rsid w:val="008B3C3E"/>
    <w:rsid w:val="008B4308"/>
    <w:rsid w:val="008B5234"/>
    <w:rsid w:val="008B5744"/>
    <w:rsid w:val="008B5F87"/>
    <w:rsid w:val="008B7821"/>
    <w:rsid w:val="008B7FD4"/>
    <w:rsid w:val="008C081E"/>
    <w:rsid w:val="008C5FD0"/>
    <w:rsid w:val="008C6F56"/>
    <w:rsid w:val="008C7658"/>
    <w:rsid w:val="008C7A8D"/>
    <w:rsid w:val="008D0EFD"/>
    <w:rsid w:val="008D205C"/>
    <w:rsid w:val="008D2790"/>
    <w:rsid w:val="008D2FC9"/>
    <w:rsid w:val="008D58DB"/>
    <w:rsid w:val="008D665F"/>
    <w:rsid w:val="008D6FC4"/>
    <w:rsid w:val="008E00F8"/>
    <w:rsid w:val="008E02B1"/>
    <w:rsid w:val="008E05CC"/>
    <w:rsid w:val="008E2757"/>
    <w:rsid w:val="008E27E8"/>
    <w:rsid w:val="008E2AA2"/>
    <w:rsid w:val="008E3205"/>
    <w:rsid w:val="008E4568"/>
    <w:rsid w:val="008F2843"/>
    <w:rsid w:val="008F45A6"/>
    <w:rsid w:val="008F60C6"/>
    <w:rsid w:val="008F7282"/>
    <w:rsid w:val="00901526"/>
    <w:rsid w:val="009018A4"/>
    <w:rsid w:val="009021D8"/>
    <w:rsid w:val="00902287"/>
    <w:rsid w:val="0090428F"/>
    <w:rsid w:val="009055A8"/>
    <w:rsid w:val="00906431"/>
    <w:rsid w:val="00906D4D"/>
    <w:rsid w:val="00911C6E"/>
    <w:rsid w:val="00915555"/>
    <w:rsid w:val="00915875"/>
    <w:rsid w:val="00915AA2"/>
    <w:rsid w:val="009175FB"/>
    <w:rsid w:val="00917D64"/>
    <w:rsid w:val="00920D5A"/>
    <w:rsid w:val="009213D5"/>
    <w:rsid w:val="00921E0D"/>
    <w:rsid w:val="00922E58"/>
    <w:rsid w:val="009242C1"/>
    <w:rsid w:val="00924EE8"/>
    <w:rsid w:val="00930E8E"/>
    <w:rsid w:val="00934600"/>
    <w:rsid w:val="00935A5B"/>
    <w:rsid w:val="00936B89"/>
    <w:rsid w:val="009374CD"/>
    <w:rsid w:val="00942359"/>
    <w:rsid w:val="00943850"/>
    <w:rsid w:val="00946403"/>
    <w:rsid w:val="00946535"/>
    <w:rsid w:val="00947AE4"/>
    <w:rsid w:val="00947D17"/>
    <w:rsid w:val="00951105"/>
    <w:rsid w:val="00954288"/>
    <w:rsid w:val="00955AAC"/>
    <w:rsid w:val="009601BA"/>
    <w:rsid w:val="00960B0E"/>
    <w:rsid w:val="00960F8B"/>
    <w:rsid w:val="009620A4"/>
    <w:rsid w:val="0096401A"/>
    <w:rsid w:val="009646EB"/>
    <w:rsid w:val="00967623"/>
    <w:rsid w:val="00970556"/>
    <w:rsid w:val="009709E8"/>
    <w:rsid w:val="00973E3B"/>
    <w:rsid w:val="009751A6"/>
    <w:rsid w:val="0097538D"/>
    <w:rsid w:val="009802AD"/>
    <w:rsid w:val="0098142B"/>
    <w:rsid w:val="00981519"/>
    <w:rsid w:val="00983CB1"/>
    <w:rsid w:val="009841FC"/>
    <w:rsid w:val="00984324"/>
    <w:rsid w:val="00984D82"/>
    <w:rsid w:val="00984EC0"/>
    <w:rsid w:val="009858F7"/>
    <w:rsid w:val="009860D1"/>
    <w:rsid w:val="009868D7"/>
    <w:rsid w:val="00991FF3"/>
    <w:rsid w:val="00992151"/>
    <w:rsid w:val="00992DAA"/>
    <w:rsid w:val="009937B6"/>
    <w:rsid w:val="009939F8"/>
    <w:rsid w:val="00993E4F"/>
    <w:rsid w:val="00996108"/>
    <w:rsid w:val="00997B13"/>
    <w:rsid w:val="00997DF6"/>
    <w:rsid w:val="009A00EF"/>
    <w:rsid w:val="009A12CF"/>
    <w:rsid w:val="009A2464"/>
    <w:rsid w:val="009A2E56"/>
    <w:rsid w:val="009A2FB7"/>
    <w:rsid w:val="009A6953"/>
    <w:rsid w:val="009A70F6"/>
    <w:rsid w:val="009A7E02"/>
    <w:rsid w:val="009B4578"/>
    <w:rsid w:val="009B691D"/>
    <w:rsid w:val="009C17E8"/>
    <w:rsid w:val="009C224B"/>
    <w:rsid w:val="009C64A9"/>
    <w:rsid w:val="009C769E"/>
    <w:rsid w:val="009D0446"/>
    <w:rsid w:val="009D1FD5"/>
    <w:rsid w:val="009D3055"/>
    <w:rsid w:val="009D314B"/>
    <w:rsid w:val="009D492A"/>
    <w:rsid w:val="009D577A"/>
    <w:rsid w:val="009D5AB3"/>
    <w:rsid w:val="009D6D1E"/>
    <w:rsid w:val="009D7444"/>
    <w:rsid w:val="009E025F"/>
    <w:rsid w:val="009E0717"/>
    <w:rsid w:val="009E1D4A"/>
    <w:rsid w:val="009E4A6D"/>
    <w:rsid w:val="009E5BC6"/>
    <w:rsid w:val="009E6CC1"/>
    <w:rsid w:val="009E7497"/>
    <w:rsid w:val="009F1BA7"/>
    <w:rsid w:val="009F21C7"/>
    <w:rsid w:val="009F2360"/>
    <w:rsid w:val="009F25D9"/>
    <w:rsid w:val="009F2D65"/>
    <w:rsid w:val="009F3CB4"/>
    <w:rsid w:val="009F4D4D"/>
    <w:rsid w:val="009F7464"/>
    <w:rsid w:val="00A0102B"/>
    <w:rsid w:val="00A026B8"/>
    <w:rsid w:val="00A02D43"/>
    <w:rsid w:val="00A04495"/>
    <w:rsid w:val="00A045DF"/>
    <w:rsid w:val="00A04DF8"/>
    <w:rsid w:val="00A0625E"/>
    <w:rsid w:val="00A076BF"/>
    <w:rsid w:val="00A07983"/>
    <w:rsid w:val="00A1145D"/>
    <w:rsid w:val="00A14469"/>
    <w:rsid w:val="00A16A33"/>
    <w:rsid w:val="00A20737"/>
    <w:rsid w:val="00A20DAD"/>
    <w:rsid w:val="00A21C2A"/>
    <w:rsid w:val="00A23A8D"/>
    <w:rsid w:val="00A2480A"/>
    <w:rsid w:val="00A3162B"/>
    <w:rsid w:val="00A33A42"/>
    <w:rsid w:val="00A36034"/>
    <w:rsid w:val="00A36C0E"/>
    <w:rsid w:val="00A37636"/>
    <w:rsid w:val="00A422CE"/>
    <w:rsid w:val="00A42B9E"/>
    <w:rsid w:val="00A43B39"/>
    <w:rsid w:val="00A44C90"/>
    <w:rsid w:val="00A44F9D"/>
    <w:rsid w:val="00A46A8E"/>
    <w:rsid w:val="00A46E73"/>
    <w:rsid w:val="00A47019"/>
    <w:rsid w:val="00A474B4"/>
    <w:rsid w:val="00A50F85"/>
    <w:rsid w:val="00A53461"/>
    <w:rsid w:val="00A53C23"/>
    <w:rsid w:val="00A55065"/>
    <w:rsid w:val="00A55BB5"/>
    <w:rsid w:val="00A60B3D"/>
    <w:rsid w:val="00A6126C"/>
    <w:rsid w:val="00A61F74"/>
    <w:rsid w:val="00A62943"/>
    <w:rsid w:val="00A64A80"/>
    <w:rsid w:val="00A700C1"/>
    <w:rsid w:val="00A70435"/>
    <w:rsid w:val="00A70E8A"/>
    <w:rsid w:val="00A71F34"/>
    <w:rsid w:val="00A73AE6"/>
    <w:rsid w:val="00A77C9E"/>
    <w:rsid w:val="00A80B21"/>
    <w:rsid w:val="00A8192C"/>
    <w:rsid w:val="00A82B72"/>
    <w:rsid w:val="00A8316B"/>
    <w:rsid w:val="00A83AA6"/>
    <w:rsid w:val="00A85860"/>
    <w:rsid w:val="00A863D3"/>
    <w:rsid w:val="00A87DD3"/>
    <w:rsid w:val="00A91895"/>
    <w:rsid w:val="00A93A07"/>
    <w:rsid w:val="00A9438F"/>
    <w:rsid w:val="00A946C0"/>
    <w:rsid w:val="00A95EF1"/>
    <w:rsid w:val="00A96EEB"/>
    <w:rsid w:val="00A973B5"/>
    <w:rsid w:val="00A97E9B"/>
    <w:rsid w:val="00AA07F7"/>
    <w:rsid w:val="00AA0832"/>
    <w:rsid w:val="00AA33FF"/>
    <w:rsid w:val="00AA3582"/>
    <w:rsid w:val="00AA3857"/>
    <w:rsid w:val="00AA5D61"/>
    <w:rsid w:val="00AA7297"/>
    <w:rsid w:val="00AB1267"/>
    <w:rsid w:val="00AB2072"/>
    <w:rsid w:val="00AB2092"/>
    <w:rsid w:val="00AB2FEE"/>
    <w:rsid w:val="00AB3768"/>
    <w:rsid w:val="00AB589D"/>
    <w:rsid w:val="00AC0B8D"/>
    <w:rsid w:val="00AC0E1F"/>
    <w:rsid w:val="00AC139F"/>
    <w:rsid w:val="00AC753C"/>
    <w:rsid w:val="00AC77C6"/>
    <w:rsid w:val="00AC7B28"/>
    <w:rsid w:val="00AC7C27"/>
    <w:rsid w:val="00AD528D"/>
    <w:rsid w:val="00AD7B11"/>
    <w:rsid w:val="00AE038C"/>
    <w:rsid w:val="00AE2C7F"/>
    <w:rsid w:val="00AE353E"/>
    <w:rsid w:val="00AE4592"/>
    <w:rsid w:val="00AF0A74"/>
    <w:rsid w:val="00AF11A7"/>
    <w:rsid w:val="00AF1A3A"/>
    <w:rsid w:val="00AF3AC9"/>
    <w:rsid w:val="00AF3FDE"/>
    <w:rsid w:val="00AF674B"/>
    <w:rsid w:val="00AF683C"/>
    <w:rsid w:val="00AF7E88"/>
    <w:rsid w:val="00B00ECB"/>
    <w:rsid w:val="00B0243A"/>
    <w:rsid w:val="00B0313F"/>
    <w:rsid w:val="00B07150"/>
    <w:rsid w:val="00B11185"/>
    <w:rsid w:val="00B11186"/>
    <w:rsid w:val="00B12F73"/>
    <w:rsid w:val="00B12FD4"/>
    <w:rsid w:val="00B158D7"/>
    <w:rsid w:val="00B15AEF"/>
    <w:rsid w:val="00B1646F"/>
    <w:rsid w:val="00B1651B"/>
    <w:rsid w:val="00B21E31"/>
    <w:rsid w:val="00B23663"/>
    <w:rsid w:val="00B23DC2"/>
    <w:rsid w:val="00B242EF"/>
    <w:rsid w:val="00B245DE"/>
    <w:rsid w:val="00B2549E"/>
    <w:rsid w:val="00B3130D"/>
    <w:rsid w:val="00B3365D"/>
    <w:rsid w:val="00B339A6"/>
    <w:rsid w:val="00B36BE8"/>
    <w:rsid w:val="00B37999"/>
    <w:rsid w:val="00B422A1"/>
    <w:rsid w:val="00B42C66"/>
    <w:rsid w:val="00B435DC"/>
    <w:rsid w:val="00B448DE"/>
    <w:rsid w:val="00B44A10"/>
    <w:rsid w:val="00B469E6"/>
    <w:rsid w:val="00B4700D"/>
    <w:rsid w:val="00B47738"/>
    <w:rsid w:val="00B504CC"/>
    <w:rsid w:val="00B53B43"/>
    <w:rsid w:val="00B55104"/>
    <w:rsid w:val="00B555B7"/>
    <w:rsid w:val="00B601F3"/>
    <w:rsid w:val="00B6217C"/>
    <w:rsid w:val="00B632F2"/>
    <w:rsid w:val="00B65E85"/>
    <w:rsid w:val="00B65F63"/>
    <w:rsid w:val="00B70CE9"/>
    <w:rsid w:val="00B71262"/>
    <w:rsid w:val="00B81B64"/>
    <w:rsid w:val="00B82180"/>
    <w:rsid w:val="00B82BC8"/>
    <w:rsid w:val="00B83E60"/>
    <w:rsid w:val="00B84F62"/>
    <w:rsid w:val="00B867BB"/>
    <w:rsid w:val="00B87E3B"/>
    <w:rsid w:val="00B90E31"/>
    <w:rsid w:val="00B90F2E"/>
    <w:rsid w:val="00B913DC"/>
    <w:rsid w:val="00B91EDE"/>
    <w:rsid w:val="00B92EB5"/>
    <w:rsid w:val="00B95BDD"/>
    <w:rsid w:val="00B970AA"/>
    <w:rsid w:val="00BA04BF"/>
    <w:rsid w:val="00BA1879"/>
    <w:rsid w:val="00BA2919"/>
    <w:rsid w:val="00BA65C1"/>
    <w:rsid w:val="00BB0282"/>
    <w:rsid w:val="00BB1920"/>
    <w:rsid w:val="00BB6A6C"/>
    <w:rsid w:val="00BB78B0"/>
    <w:rsid w:val="00BC0A53"/>
    <w:rsid w:val="00BC0C95"/>
    <w:rsid w:val="00BC0FE3"/>
    <w:rsid w:val="00BD1430"/>
    <w:rsid w:val="00BD3546"/>
    <w:rsid w:val="00BD3976"/>
    <w:rsid w:val="00BD5A9A"/>
    <w:rsid w:val="00BD7730"/>
    <w:rsid w:val="00BD79D3"/>
    <w:rsid w:val="00BE0EB3"/>
    <w:rsid w:val="00BE11BB"/>
    <w:rsid w:val="00BE135B"/>
    <w:rsid w:val="00BE178C"/>
    <w:rsid w:val="00BE63A1"/>
    <w:rsid w:val="00BE77F3"/>
    <w:rsid w:val="00BF2708"/>
    <w:rsid w:val="00BF2F57"/>
    <w:rsid w:val="00BF4B23"/>
    <w:rsid w:val="00BF60C9"/>
    <w:rsid w:val="00BF6E6A"/>
    <w:rsid w:val="00C00D7F"/>
    <w:rsid w:val="00C00E27"/>
    <w:rsid w:val="00C026D0"/>
    <w:rsid w:val="00C02805"/>
    <w:rsid w:val="00C0361A"/>
    <w:rsid w:val="00C064FE"/>
    <w:rsid w:val="00C07B34"/>
    <w:rsid w:val="00C07F35"/>
    <w:rsid w:val="00C11728"/>
    <w:rsid w:val="00C127B2"/>
    <w:rsid w:val="00C12E32"/>
    <w:rsid w:val="00C145D2"/>
    <w:rsid w:val="00C221BD"/>
    <w:rsid w:val="00C22886"/>
    <w:rsid w:val="00C22F42"/>
    <w:rsid w:val="00C2586D"/>
    <w:rsid w:val="00C271D0"/>
    <w:rsid w:val="00C2767F"/>
    <w:rsid w:val="00C30D1E"/>
    <w:rsid w:val="00C335C5"/>
    <w:rsid w:val="00C34338"/>
    <w:rsid w:val="00C344B9"/>
    <w:rsid w:val="00C349EC"/>
    <w:rsid w:val="00C35575"/>
    <w:rsid w:val="00C35F2F"/>
    <w:rsid w:val="00C36754"/>
    <w:rsid w:val="00C37170"/>
    <w:rsid w:val="00C3750D"/>
    <w:rsid w:val="00C37B79"/>
    <w:rsid w:val="00C40852"/>
    <w:rsid w:val="00C40A03"/>
    <w:rsid w:val="00C410AB"/>
    <w:rsid w:val="00C420F1"/>
    <w:rsid w:val="00C428A5"/>
    <w:rsid w:val="00C43862"/>
    <w:rsid w:val="00C47200"/>
    <w:rsid w:val="00C4726F"/>
    <w:rsid w:val="00C50C9F"/>
    <w:rsid w:val="00C51566"/>
    <w:rsid w:val="00C52975"/>
    <w:rsid w:val="00C52DEF"/>
    <w:rsid w:val="00C54F1E"/>
    <w:rsid w:val="00C554C5"/>
    <w:rsid w:val="00C56F87"/>
    <w:rsid w:val="00C5741E"/>
    <w:rsid w:val="00C60291"/>
    <w:rsid w:val="00C60C4F"/>
    <w:rsid w:val="00C620FF"/>
    <w:rsid w:val="00C62C93"/>
    <w:rsid w:val="00C64B0F"/>
    <w:rsid w:val="00C67CDF"/>
    <w:rsid w:val="00C70E9E"/>
    <w:rsid w:val="00C71519"/>
    <w:rsid w:val="00C7209C"/>
    <w:rsid w:val="00C75022"/>
    <w:rsid w:val="00C75E4E"/>
    <w:rsid w:val="00C760D1"/>
    <w:rsid w:val="00C77075"/>
    <w:rsid w:val="00C82031"/>
    <w:rsid w:val="00C848F2"/>
    <w:rsid w:val="00C853DE"/>
    <w:rsid w:val="00C8773C"/>
    <w:rsid w:val="00C90853"/>
    <w:rsid w:val="00C91C1D"/>
    <w:rsid w:val="00C92A93"/>
    <w:rsid w:val="00C93DB4"/>
    <w:rsid w:val="00C94140"/>
    <w:rsid w:val="00C95E3B"/>
    <w:rsid w:val="00C96AD6"/>
    <w:rsid w:val="00C97B82"/>
    <w:rsid w:val="00C97D0C"/>
    <w:rsid w:val="00CA0E37"/>
    <w:rsid w:val="00CA2251"/>
    <w:rsid w:val="00CA6756"/>
    <w:rsid w:val="00CA77F6"/>
    <w:rsid w:val="00CA7A59"/>
    <w:rsid w:val="00CB011C"/>
    <w:rsid w:val="00CB1028"/>
    <w:rsid w:val="00CB1C58"/>
    <w:rsid w:val="00CB5E6E"/>
    <w:rsid w:val="00CB6185"/>
    <w:rsid w:val="00CB6DD0"/>
    <w:rsid w:val="00CB79B0"/>
    <w:rsid w:val="00CC040C"/>
    <w:rsid w:val="00CC0D16"/>
    <w:rsid w:val="00CC16B9"/>
    <w:rsid w:val="00CC1CCC"/>
    <w:rsid w:val="00CC2AFD"/>
    <w:rsid w:val="00CC49BD"/>
    <w:rsid w:val="00CC4FA7"/>
    <w:rsid w:val="00CD07B5"/>
    <w:rsid w:val="00CD0F1F"/>
    <w:rsid w:val="00CD133B"/>
    <w:rsid w:val="00CD2924"/>
    <w:rsid w:val="00CD2C00"/>
    <w:rsid w:val="00CD3658"/>
    <w:rsid w:val="00CD758B"/>
    <w:rsid w:val="00CE06FF"/>
    <w:rsid w:val="00CE2032"/>
    <w:rsid w:val="00CE2475"/>
    <w:rsid w:val="00CE332C"/>
    <w:rsid w:val="00CE3D35"/>
    <w:rsid w:val="00CE67E0"/>
    <w:rsid w:val="00CE6C11"/>
    <w:rsid w:val="00CF0DA9"/>
    <w:rsid w:val="00CF16C4"/>
    <w:rsid w:val="00CF230D"/>
    <w:rsid w:val="00CF25CC"/>
    <w:rsid w:val="00CF42A3"/>
    <w:rsid w:val="00CF5268"/>
    <w:rsid w:val="00CF55E2"/>
    <w:rsid w:val="00D00084"/>
    <w:rsid w:val="00D00D07"/>
    <w:rsid w:val="00D00EA2"/>
    <w:rsid w:val="00D0252F"/>
    <w:rsid w:val="00D027DC"/>
    <w:rsid w:val="00D04166"/>
    <w:rsid w:val="00D04A4D"/>
    <w:rsid w:val="00D0678E"/>
    <w:rsid w:val="00D10680"/>
    <w:rsid w:val="00D10A55"/>
    <w:rsid w:val="00D1458C"/>
    <w:rsid w:val="00D1651E"/>
    <w:rsid w:val="00D17807"/>
    <w:rsid w:val="00D21345"/>
    <w:rsid w:val="00D21C10"/>
    <w:rsid w:val="00D2222B"/>
    <w:rsid w:val="00D306C7"/>
    <w:rsid w:val="00D322D2"/>
    <w:rsid w:val="00D32B62"/>
    <w:rsid w:val="00D33054"/>
    <w:rsid w:val="00D33B50"/>
    <w:rsid w:val="00D34A9B"/>
    <w:rsid w:val="00D37833"/>
    <w:rsid w:val="00D41536"/>
    <w:rsid w:val="00D42CA9"/>
    <w:rsid w:val="00D42EFE"/>
    <w:rsid w:val="00D43F65"/>
    <w:rsid w:val="00D45E64"/>
    <w:rsid w:val="00D461A4"/>
    <w:rsid w:val="00D471F8"/>
    <w:rsid w:val="00D517C7"/>
    <w:rsid w:val="00D518F1"/>
    <w:rsid w:val="00D53103"/>
    <w:rsid w:val="00D668E5"/>
    <w:rsid w:val="00D702DC"/>
    <w:rsid w:val="00D70565"/>
    <w:rsid w:val="00D70980"/>
    <w:rsid w:val="00D72D24"/>
    <w:rsid w:val="00D74F0E"/>
    <w:rsid w:val="00D754C3"/>
    <w:rsid w:val="00D763B3"/>
    <w:rsid w:val="00D76429"/>
    <w:rsid w:val="00D77C8A"/>
    <w:rsid w:val="00D8001C"/>
    <w:rsid w:val="00D8114D"/>
    <w:rsid w:val="00D81224"/>
    <w:rsid w:val="00D8158F"/>
    <w:rsid w:val="00D8242F"/>
    <w:rsid w:val="00D861F5"/>
    <w:rsid w:val="00D8725F"/>
    <w:rsid w:val="00D87540"/>
    <w:rsid w:val="00D87902"/>
    <w:rsid w:val="00D92EAA"/>
    <w:rsid w:val="00D93D93"/>
    <w:rsid w:val="00D95686"/>
    <w:rsid w:val="00D96DCA"/>
    <w:rsid w:val="00DA0EC0"/>
    <w:rsid w:val="00DA2779"/>
    <w:rsid w:val="00DA436E"/>
    <w:rsid w:val="00DA452B"/>
    <w:rsid w:val="00DA62D9"/>
    <w:rsid w:val="00DA633B"/>
    <w:rsid w:val="00DB1DEF"/>
    <w:rsid w:val="00DB2262"/>
    <w:rsid w:val="00DB428B"/>
    <w:rsid w:val="00DB4B12"/>
    <w:rsid w:val="00DC2512"/>
    <w:rsid w:val="00DC29C0"/>
    <w:rsid w:val="00DC4ADD"/>
    <w:rsid w:val="00DC5CBE"/>
    <w:rsid w:val="00DC74AA"/>
    <w:rsid w:val="00DD0CCD"/>
    <w:rsid w:val="00DD1CAA"/>
    <w:rsid w:val="00DD21B5"/>
    <w:rsid w:val="00DD36FE"/>
    <w:rsid w:val="00DD3F6A"/>
    <w:rsid w:val="00DD40B4"/>
    <w:rsid w:val="00DD6A9E"/>
    <w:rsid w:val="00DD714C"/>
    <w:rsid w:val="00DE1552"/>
    <w:rsid w:val="00DE2FCF"/>
    <w:rsid w:val="00DE4161"/>
    <w:rsid w:val="00DE4507"/>
    <w:rsid w:val="00DE5360"/>
    <w:rsid w:val="00DE663E"/>
    <w:rsid w:val="00DF0B73"/>
    <w:rsid w:val="00DF1021"/>
    <w:rsid w:val="00DF3387"/>
    <w:rsid w:val="00DF3C3D"/>
    <w:rsid w:val="00DF3D92"/>
    <w:rsid w:val="00DF4626"/>
    <w:rsid w:val="00DF7560"/>
    <w:rsid w:val="00DF77AF"/>
    <w:rsid w:val="00E0124F"/>
    <w:rsid w:val="00E0361C"/>
    <w:rsid w:val="00E0475B"/>
    <w:rsid w:val="00E04833"/>
    <w:rsid w:val="00E07357"/>
    <w:rsid w:val="00E07981"/>
    <w:rsid w:val="00E10366"/>
    <w:rsid w:val="00E103C5"/>
    <w:rsid w:val="00E124B0"/>
    <w:rsid w:val="00E14E35"/>
    <w:rsid w:val="00E167D1"/>
    <w:rsid w:val="00E17548"/>
    <w:rsid w:val="00E17769"/>
    <w:rsid w:val="00E21434"/>
    <w:rsid w:val="00E242E9"/>
    <w:rsid w:val="00E321B2"/>
    <w:rsid w:val="00E3268F"/>
    <w:rsid w:val="00E32C69"/>
    <w:rsid w:val="00E34E16"/>
    <w:rsid w:val="00E35131"/>
    <w:rsid w:val="00E35DF9"/>
    <w:rsid w:val="00E36829"/>
    <w:rsid w:val="00E37BE6"/>
    <w:rsid w:val="00E4175F"/>
    <w:rsid w:val="00E42348"/>
    <w:rsid w:val="00E46ACC"/>
    <w:rsid w:val="00E46B01"/>
    <w:rsid w:val="00E4725D"/>
    <w:rsid w:val="00E50345"/>
    <w:rsid w:val="00E520E7"/>
    <w:rsid w:val="00E5239E"/>
    <w:rsid w:val="00E5242A"/>
    <w:rsid w:val="00E524F4"/>
    <w:rsid w:val="00E525CF"/>
    <w:rsid w:val="00E579DD"/>
    <w:rsid w:val="00E57DDE"/>
    <w:rsid w:val="00E57FD5"/>
    <w:rsid w:val="00E63413"/>
    <w:rsid w:val="00E67220"/>
    <w:rsid w:val="00E70275"/>
    <w:rsid w:val="00E70E86"/>
    <w:rsid w:val="00E7114D"/>
    <w:rsid w:val="00E71721"/>
    <w:rsid w:val="00E7325A"/>
    <w:rsid w:val="00E77E6A"/>
    <w:rsid w:val="00E80921"/>
    <w:rsid w:val="00E80FEE"/>
    <w:rsid w:val="00E81EEF"/>
    <w:rsid w:val="00E8254E"/>
    <w:rsid w:val="00E82751"/>
    <w:rsid w:val="00E84512"/>
    <w:rsid w:val="00E84BBC"/>
    <w:rsid w:val="00E86D4E"/>
    <w:rsid w:val="00E873CD"/>
    <w:rsid w:val="00E915B3"/>
    <w:rsid w:val="00E9181C"/>
    <w:rsid w:val="00E93480"/>
    <w:rsid w:val="00E95D19"/>
    <w:rsid w:val="00EA055C"/>
    <w:rsid w:val="00EA0B15"/>
    <w:rsid w:val="00EA1146"/>
    <w:rsid w:val="00EA18F3"/>
    <w:rsid w:val="00EA19E2"/>
    <w:rsid w:val="00EA51BC"/>
    <w:rsid w:val="00EA658B"/>
    <w:rsid w:val="00EA7D02"/>
    <w:rsid w:val="00EB0A62"/>
    <w:rsid w:val="00EB0C2D"/>
    <w:rsid w:val="00EB37BC"/>
    <w:rsid w:val="00EB3B80"/>
    <w:rsid w:val="00EB4452"/>
    <w:rsid w:val="00EB4716"/>
    <w:rsid w:val="00EB728A"/>
    <w:rsid w:val="00EC1175"/>
    <w:rsid w:val="00EC1371"/>
    <w:rsid w:val="00EC1FD1"/>
    <w:rsid w:val="00EC4272"/>
    <w:rsid w:val="00EC5FF6"/>
    <w:rsid w:val="00EC6DA9"/>
    <w:rsid w:val="00ED0919"/>
    <w:rsid w:val="00ED318F"/>
    <w:rsid w:val="00ED4FE3"/>
    <w:rsid w:val="00ED5030"/>
    <w:rsid w:val="00ED5A58"/>
    <w:rsid w:val="00EE0193"/>
    <w:rsid w:val="00EE06E9"/>
    <w:rsid w:val="00EE0E08"/>
    <w:rsid w:val="00EE13AC"/>
    <w:rsid w:val="00EE17BC"/>
    <w:rsid w:val="00EE4271"/>
    <w:rsid w:val="00EE50AA"/>
    <w:rsid w:val="00EE5375"/>
    <w:rsid w:val="00EE5404"/>
    <w:rsid w:val="00EE76A7"/>
    <w:rsid w:val="00EF31CB"/>
    <w:rsid w:val="00EF3CA8"/>
    <w:rsid w:val="00F0019F"/>
    <w:rsid w:val="00F004C6"/>
    <w:rsid w:val="00F02773"/>
    <w:rsid w:val="00F043AD"/>
    <w:rsid w:val="00F04D17"/>
    <w:rsid w:val="00F05153"/>
    <w:rsid w:val="00F060F5"/>
    <w:rsid w:val="00F07B88"/>
    <w:rsid w:val="00F07FB0"/>
    <w:rsid w:val="00F1192F"/>
    <w:rsid w:val="00F1247D"/>
    <w:rsid w:val="00F147E8"/>
    <w:rsid w:val="00F15680"/>
    <w:rsid w:val="00F210D3"/>
    <w:rsid w:val="00F2120C"/>
    <w:rsid w:val="00F218DC"/>
    <w:rsid w:val="00F21DE3"/>
    <w:rsid w:val="00F2227A"/>
    <w:rsid w:val="00F256D5"/>
    <w:rsid w:val="00F27239"/>
    <w:rsid w:val="00F2782D"/>
    <w:rsid w:val="00F27B92"/>
    <w:rsid w:val="00F30450"/>
    <w:rsid w:val="00F31D76"/>
    <w:rsid w:val="00F32801"/>
    <w:rsid w:val="00F34FA8"/>
    <w:rsid w:val="00F35B0E"/>
    <w:rsid w:val="00F40B29"/>
    <w:rsid w:val="00F41D1A"/>
    <w:rsid w:val="00F42642"/>
    <w:rsid w:val="00F42A43"/>
    <w:rsid w:val="00F43E54"/>
    <w:rsid w:val="00F47DE5"/>
    <w:rsid w:val="00F506CF"/>
    <w:rsid w:val="00F5134A"/>
    <w:rsid w:val="00F514AC"/>
    <w:rsid w:val="00F52B40"/>
    <w:rsid w:val="00F56979"/>
    <w:rsid w:val="00F56AC9"/>
    <w:rsid w:val="00F57093"/>
    <w:rsid w:val="00F57244"/>
    <w:rsid w:val="00F573C3"/>
    <w:rsid w:val="00F60FB9"/>
    <w:rsid w:val="00F61C33"/>
    <w:rsid w:val="00F642AC"/>
    <w:rsid w:val="00F64B12"/>
    <w:rsid w:val="00F6643C"/>
    <w:rsid w:val="00F66EB5"/>
    <w:rsid w:val="00F67599"/>
    <w:rsid w:val="00F70217"/>
    <w:rsid w:val="00F729D1"/>
    <w:rsid w:val="00F841B6"/>
    <w:rsid w:val="00F84EE6"/>
    <w:rsid w:val="00F84FCB"/>
    <w:rsid w:val="00F85D2A"/>
    <w:rsid w:val="00F85E81"/>
    <w:rsid w:val="00F907A6"/>
    <w:rsid w:val="00F9266D"/>
    <w:rsid w:val="00F93210"/>
    <w:rsid w:val="00F93A10"/>
    <w:rsid w:val="00F93E96"/>
    <w:rsid w:val="00F95DD9"/>
    <w:rsid w:val="00FA1AE5"/>
    <w:rsid w:val="00FA392D"/>
    <w:rsid w:val="00FA4488"/>
    <w:rsid w:val="00FA7BD6"/>
    <w:rsid w:val="00FA7F8F"/>
    <w:rsid w:val="00FB0F61"/>
    <w:rsid w:val="00FB1974"/>
    <w:rsid w:val="00FB2A48"/>
    <w:rsid w:val="00FB3193"/>
    <w:rsid w:val="00FB3363"/>
    <w:rsid w:val="00FB407F"/>
    <w:rsid w:val="00FB5E67"/>
    <w:rsid w:val="00FC0BA3"/>
    <w:rsid w:val="00FC0C99"/>
    <w:rsid w:val="00FC0E66"/>
    <w:rsid w:val="00FC1734"/>
    <w:rsid w:val="00FC29A3"/>
    <w:rsid w:val="00FC2B2D"/>
    <w:rsid w:val="00FC30C0"/>
    <w:rsid w:val="00FC42B1"/>
    <w:rsid w:val="00FD163B"/>
    <w:rsid w:val="00FD2DAB"/>
    <w:rsid w:val="00FD73F7"/>
    <w:rsid w:val="00FE1225"/>
    <w:rsid w:val="00FE3489"/>
    <w:rsid w:val="00FE6ADC"/>
    <w:rsid w:val="00FF0B64"/>
    <w:rsid w:val="00FF209C"/>
    <w:rsid w:val="00FF2204"/>
    <w:rsid w:val="00FF2594"/>
    <w:rsid w:val="00FF2E7A"/>
    <w:rsid w:val="00FF368C"/>
    <w:rsid w:val="00FF7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C75E4E"/>
    <w:pPr>
      <w:widowControl w:val="0"/>
      <w:suppressAutoHyphens/>
      <w:textAlignment w:val="baseline"/>
    </w:pPr>
    <w:rPr>
      <w:rFonts w:eastAsia="Lucida Sans Unicode" w:cs="Tahoma"/>
      <w:kern w:val="2"/>
      <w:sz w:val="24"/>
      <w:szCs w:val="24"/>
      <w:lang w:val="ca-ES" w:eastAsia="zh-CN"/>
    </w:rPr>
  </w:style>
  <w:style w:type="paragraph" w:styleId="Ttulo1">
    <w:name w:val="heading 1"/>
    <w:basedOn w:val="Normal"/>
    <w:next w:val="Normal"/>
    <w:qFormat/>
    <w:rsid w:val="00C75E4E"/>
    <w:pPr>
      <w:keepNext/>
      <w:keepLines/>
      <w:numPr>
        <w:numId w:val="1"/>
      </w:numPr>
      <w:spacing w:before="480"/>
      <w:outlineLvl w:val="0"/>
    </w:pPr>
    <w:rPr>
      <w:rFonts w:ascii="LegacySanITCBoo" w:eastAsia="Times New Roman" w:hAnsi="LegacySanITCBoo" w:cs="LegacySanITCBoo"/>
      <w:b/>
      <w:bCs/>
      <w:sz w:val="28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F2708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C75E4E"/>
    <w:pPr>
      <w:keepNext/>
      <w:numPr>
        <w:ilvl w:val="2"/>
        <w:numId w:val="1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C75E4E"/>
  </w:style>
  <w:style w:type="character" w:customStyle="1" w:styleId="WW8Num1z1">
    <w:name w:val="WW8Num1z1"/>
    <w:rsid w:val="00C75E4E"/>
  </w:style>
  <w:style w:type="character" w:customStyle="1" w:styleId="WW8Num1z2">
    <w:name w:val="WW8Num1z2"/>
    <w:rsid w:val="00C75E4E"/>
  </w:style>
  <w:style w:type="character" w:customStyle="1" w:styleId="WW8Num1z3">
    <w:name w:val="WW8Num1z3"/>
    <w:rsid w:val="00C75E4E"/>
  </w:style>
  <w:style w:type="character" w:customStyle="1" w:styleId="WW8Num1z4">
    <w:name w:val="WW8Num1z4"/>
    <w:rsid w:val="00C75E4E"/>
  </w:style>
  <w:style w:type="character" w:customStyle="1" w:styleId="WW8Num1z5">
    <w:name w:val="WW8Num1z5"/>
    <w:rsid w:val="00C75E4E"/>
  </w:style>
  <w:style w:type="character" w:customStyle="1" w:styleId="WW8Num1z6">
    <w:name w:val="WW8Num1z6"/>
    <w:rsid w:val="00C75E4E"/>
  </w:style>
  <w:style w:type="character" w:customStyle="1" w:styleId="WW8Num1z7">
    <w:name w:val="WW8Num1z7"/>
    <w:rsid w:val="00C75E4E"/>
  </w:style>
  <w:style w:type="character" w:customStyle="1" w:styleId="WW8Num1z8">
    <w:name w:val="WW8Num1z8"/>
    <w:rsid w:val="00C75E4E"/>
  </w:style>
  <w:style w:type="character" w:customStyle="1" w:styleId="WW8Num2z0">
    <w:name w:val="WW8Num2z0"/>
    <w:rsid w:val="00C75E4E"/>
  </w:style>
  <w:style w:type="character" w:customStyle="1" w:styleId="WW8Num2z1">
    <w:name w:val="WW8Num2z1"/>
    <w:rsid w:val="00C75E4E"/>
  </w:style>
  <w:style w:type="character" w:customStyle="1" w:styleId="WW8Num2z2">
    <w:name w:val="WW8Num2z2"/>
    <w:rsid w:val="00C75E4E"/>
  </w:style>
  <w:style w:type="character" w:customStyle="1" w:styleId="WW8Num2z3">
    <w:name w:val="WW8Num2z3"/>
    <w:rsid w:val="00C75E4E"/>
  </w:style>
  <w:style w:type="character" w:customStyle="1" w:styleId="WW8Num2z4">
    <w:name w:val="WW8Num2z4"/>
    <w:rsid w:val="00C75E4E"/>
  </w:style>
  <w:style w:type="character" w:customStyle="1" w:styleId="WW8Num2z5">
    <w:name w:val="WW8Num2z5"/>
    <w:rsid w:val="00C75E4E"/>
  </w:style>
  <w:style w:type="character" w:customStyle="1" w:styleId="WW8Num2z6">
    <w:name w:val="WW8Num2z6"/>
    <w:rsid w:val="00C75E4E"/>
  </w:style>
  <w:style w:type="character" w:customStyle="1" w:styleId="WW8Num2z7">
    <w:name w:val="WW8Num2z7"/>
    <w:rsid w:val="00C75E4E"/>
  </w:style>
  <w:style w:type="character" w:customStyle="1" w:styleId="WW8Num2z8">
    <w:name w:val="WW8Num2z8"/>
    <w:rsid w:val="00C75E4E"/>
  </w:style>
  <w:style w:type="character" w:customStyle="1" w:styleId="WW8Num3z0">
    <w:name w:val="WW8Num3z0"/>
    <w:rsid w:val="00C75E4E"/>
    <w:rPr>
      <w:rFonts w:ascii="Wingdings" w:hAnsi="Wingdings" w:cs="Wingdings"/>
    </w:rPr>
  </w:style>
  <w:style w:type="character" w:customStyle="1" w:styleId="WW8Num3z1">
    <w:name w:val="WW8Num3z1"/>
    <w:rsid w:val="00C75E4E"/>
  </w:style>
  <w:style w:type="character" w:customStyle="1" w:styleId="WW8Num3z2">
    <w:name w:val="WW8Num3z2"/>
    <w:rsid w:val="00C75E4E"/>
  </w:style>
  <w:style w:type="character" w:customStyle="1" w:styleId="WW8Num3z3">
    <w:name w:val="WW8Num3z3"/>
    <w:rsid w:val="00C75E4E"/>
  </w:style>
  <w:style w:type="character" w:customStyle="1" w:styleId="WW8Num3z4">
    <w:name w:val="WW8Num3z4"/>
    <w:rsid w:val="00C75E4E"/>
  </w:style>
  <w:style w:type="character" w:customStyle="1" w:styleId="WW8Num3z5">
    <w:name w:val="WW8Num3z5"/>
    <w:rsid w:val="00C75E4E"/>
  </w:style>
  <w:style w:type="character" w:customStyle="1" w:styleId="WW8Num3z6">
    <w:name w:val="WW8Num3z6"/>
    <w:rsid w:val="00C75E4E"/>
  </w:style>
  <w:style w:type="character" w:customStyle="1" w:styleId="WW8Num3z7">
    <w:name w:val="WW8Num3z7"/>
    <w:rsid w:val="00C75E4E"/>
  </w:style>
  <w:style w:type="character" w:customStyle="1" w:styleId="WW8Num3z8">
    <w:name w:val="WW8Num3z8"/>
    <w:rsid w:val="00C75E4E"/>
  </w:style>
  <w:style w:type="character" w:customStyle="1" w:styleId="WW8Num4z0">
    <w:name w:val="WW8Num4z0"/>
    <w:rsid w:val="00C75E4E"/>
    <w:rPr>
      <w:rFonts w:ascii="Symbol" w:hAnsi="Symbol" w:cs="Symbol"/>
    </w:rPr>
  </w:style>
  <w:style w:type="character" w:customStyle="1" w:styleId="WW8Num4z1">
    <w:name w:val="WW8Num4z1"/>
    <w:rsid w:val="00C75E4E"/>
  </w:style>
  <w:style w:type="character" w:customStyle="1" w:styleId="WW8Num4z2">
    <w:name w:val="WW8Num4z2"/>
    <w:rsid w:val="00C75E4E"/>
  </w:style>
  <w:style w:type="character" w:customStyle="1" w:styleId="WW8Num4z3">
    <w:name w:val="WW8Num4z3"/>
    <w:rsid w:val="00C75E4E"/>
  </w:style>
  <w:style w:type="character" w:customStyle="1" w:styleId="WW8Num4z4">
    <w:name w:val="WW8Num4z4"/>
    <w:rsid w:val="00C75E4E"/>
  </w:style>
  <w:style w:type="character" w:customStyle="1" w:styleId="WW8Num4z5">
    <w:name w:val="WW8Num4z5"/>
    <w:rsid w:val="00C75E4E"/>
  </w:style>
  <w:style w:type="character" w:customStyle="1" w:styleId="WW8Num4z6">
    <w:name w:val="WW8Num4z6"/>
    <w:rsid w:val="00C75E4E"/>
  </w:style>
  <w:style w:type="character" w:customStyle="1" w:styleId="WW8Num4z7">
    <w:name w:val="WW8Num4z7"/>
    <w:rsid w:val="00C75E4E"/>
  </w:style>
  <w:style w:type="character" w:customStyle="1" w:styleId="WW8Num4z8">
    <w:name w:val="WW8Num4z8"/>
    <w:rsid w:val="00C75E4E"/>
  </w:style>
  <w:style w:type="character" w:customStyle="1" w:styleId="WW8Num5z0">
    <w:name w:val="WW8Num5z0"/>
    <w:rsid w:val="00C75E4E"/>
  </w:style>
  <w:style w:type="character" w:customStyle="1" w:styleId="WW8Num5z1">
    <w:name w:val="WW8Num5z1"/>
    <w:rsid w:val="00C75E4E"/>
  </w:style>
  <w:style w:type="character" w:customStyle="1" w:styleId="WW8Num5z2">
    <w:name w:val="WW8Num5z2"/>
    <w:rsid w:val="00C75E4E"/>
  </w:style>
  <w:style w:type="character" w:customStyle="1" w:styleId="WW8Num5z3">
    <w:name w:val="WW8Num5z3"/>
    <w:rsid w:val="00C75E4E"/>
  </w:style>
  <w:style w:type="character" w:customStyle="1" w:styleId="WW8Num5z4">
    <w:name w:val="WW8Num5z4"/>
    <w:rsid w:val="00C75E4E"/>
  </w:style>
  <w:style w:type="character" w:customStyle="1" w:styleId="WW8Num5z5">
    <w:name w:val="WW8Num5z5"/>
    <w:rsid w:val="00C75E4E"/>
  </w:style>
  <w:style w:type="character" w:customStyle="1" w:styleId="WW8Num5z6">
    <w:name w:val="WW8Num5z6"/>
    <w:rsid w:val="00C75E4E"/>
  </w:style>
  <w:style w:type="character" w:customStyle="1" w:styleId="WW8Num5z7">
    <w:name w:val="WW8Num5z7"/>
    <w:rsid w:val="00C75E4E"/>
  </w:style>
  <w:style w:type="character" w:customStyle="1" w:styleId="WW8Num5z8">
    <w:name w:val="WW8Num5z8"/>
    <w:rsid w:val="00C75E4E"/>
  </w:style>
  <w:style w:type="character" w:customStyle="1" w:styleId="WW8Num6z0">
    <w:name w:val="WW8Num6z0"/>
    <w:rsid w:val="00C75E4E"/>
    <w:rPr>
      <w:rFonts w:ascii="Calibri" w:eastAsia="Legacy Sans ITC" w:hAnsi="Calibri" w:cs="Calibri"/>
      <w:lang w:val="ca-ES"/>
    </w:rPr>
  </w:style>
  <w:style w:type="character" w:customStyle="1" w:styleId="WW8Num6z1">
    <w:name w:val="WW8Num6z1"/>
    <w:rsid w:val="00C75E4E"/>
  </w:style>
  <w:style w:type="character" w:customStyle="1" w:styleId="WW8Num6z2">
    <w:name w:val="WW8Num6z2"/>
    <w:rsid w:val="00C75E4E"/>
  </w:style>
  <w:style w:type="character" w:customStyle="1" w:styleId="WW8Num6z3">
    <w:name w:val="WW8Num6z3"/>
    <w:rsid w:val="00C75E4E"/>
  </w:style>
  <w:style w:type="character" w:customStyle="1" w:styleId="WW8Num6z4">
    <w:name w:val="WW8Num6z4"/>
    <w:rsid w:val="00C75E4E"/>
  </w:style>
  <w:style w:type="character" w:customStyle="1" w:styleId="WW8Num6z5">
    <w:name w:val="WW8Num6z5"/>
    <w:rsid w:val="00C75E4E"/>
  </w:style>
  <w:style w:type="character" w:customStyle="1" w:styleId="WW8Num6z6">
    <w:name w:val="WW8Num6z6"/>
    <w:rsid w:val="00C75E4E"/>
  </w:style>
  <w:style w:type="character" w:customStyle="1" w:styleId="WW8Num6z7">
    <w:name w:val="WW8Num6z7"/>
    <w:rsid w:val="00C75E4E"/>
  </w:style>
  <w:style w:type="character" w:customStyle="1" w:styleId="WW8Num6z8">
    <w:name w:val="WW8Num6z8"/>
    <w:rsid w:val="00C75E4E"/>
  </w:style>
  <w:style w:type="character" w:customStyle="1" w:styleId="WW8Num7z0">
    <w:name w:val="WW8Num7z0"/>
    <w:rsid w:val="00C75E4E"/>
  </w:style>
  <w:style w:type="character" w:customStyle="1" w:styleId="WW8Num7z1">
    <w:name w:val="WW8Num7z1"/>
    <w:rsid w:val="00C75E4E"/>
  </w:style>
  <w:style w:type="character" w:customStyle="1" w:styleId="WW8Num7z2">
    <w:name w:val="WW8Num7z2"/>
    <w:rsid w:val="00C75E4E"/>
  </w:style>
  <w:style w:type="character" w:customStyle="1" w:styleId="WW8Num7z3">
    <w:name w:val="WW8Num7z3"/>
    <w:rsid w:val="00C75E4E"/>
  </w:style>
  <w:style w:type="character" w:customStyle="1" w:styleId="WW8Num7z4">
    <w:name w:val="WW8Num7z4"/>
    <w:rsid w:val="00C75E4E"/>
  </w:style>
  <w:style w:type="character" w:customStyle="1" w:styleId="WW8Num7z5">
    <w:name w:val="WW8Num7z5"/>
    <w:rsid w:val="00C75E4E"/>
  </w:style>
  <w:style w:type="character" w:customStyle="1" w:styleId="WW8Num7z6">
    <w:name w:val="WW8Num7z6"/>
    <w:rsid w:val="00C75E4E"/>
  </w:style>
  <w:style w:type="character" w:customStyle="1" w:styleId="WW8Num7z7">
    <w:name w:val="WW8Num7z7"/>
    <w:rsid w:val="00C75E4E"/>
  </w:style>
  <w:style w:type="character" w:customStyle="1" w:styleId="WW8Num7z8">
    <w:name w:val="WW8Num7z8"/>
    <w:rsid w:val="00C75E4E"/>
  </w:style>
  <w:style w:type="character" w:customStyle="1" w:styleId="WW8Num8z0">
    <w:name w:val="WW8Num8z0"/>
    <w:rsid w:val="00C75E4E"/>
  </w:style>
  <w:style w:type="character" w:customStyle="1" w:styleId="WW8Num8z1">
    <w:name w:val="WW8Num8z1"/>
    <w:rsid w:val="00C75E4E"/>
  </w:style>
  <w:style w:type="character" w:customStyle="1" w:styleId="WW8Num8z2">
    <w:name w:val="WW8Num8z2"/>
    <w:rsid w:val="00C75E4E"/>
  </w:style>
  <w:style w:type="character" w:customStyle="1" w:styleId="WW8Num8z3">
    <w:name w:val="WW8Num8z3"/>
    <w:rsid w:val="00C75E4E"/>
  </w:style>
  <w:style w:type="character" w:customStyle="1" w:styleId="WW8Num8z4">
    <w:name w:val="WW8Num8z4"/>
    <w:rsid w:val="00C75E4E"/>
  </w:style>
  <w:style w:type="character" w:customStyle="1" w:styleId="WW8Num8z5">
    <w:name w:val="WW8Num8z5"/>
    <w:rsid w:val="00C75E4E"/>
  </w:style>
  <w:style w:type="character" w:customStyle="1" w:styleId="WW8Num8z6">
    <w:name w:val="WW8Num8z6"/>
    <w:rsid w:val="00C75E4E"/>
  </w:style>
  <w:style w:type="character" w:customStyle="1" w:styleId="WW8Num8z7">
    <w:name w:val="WW8Num8z7"/>
    <w:rsid w:val="00C75E4E"/>
  </w:style>
  <w:style w:type="character" w:customStyle="1" w:styleId="WW8Num8z8">
    <w:name w:val="WW8Num8z8"/>
    <w:rsid w:val="00C75E4E"/>
  </w:style>
  <w:style w:type="character" w:customStyle="1" w:styleId="WW8Num9z0">
    <w:name w:val="WW8Num9z0"/>
    <w:rsid w:val="00C75E4E"/>
  </w:style>
  <w:style w:type="character" w:customStyle="1" w:styleId="WW8Num9z1">
    <w:name w:val="WW8Num9z1"/>
    <w:rsid w:val="00C75E4E"/>
  </w:style>
  <w:style w:type="character" w:customStyle="1" w:styleId="WW8Num9z2">
    <w:name w:val="WW8Num9z2"/>
    <w:rsid w:val="00C75E4E"/>
    <w:rPr>
      <w:b/>
      <w:sz w:val="24"/>
      <w:szCs w:val="24"/>
    </w:rPr>
  </w:style>
  <w:style w:type="character" w:customStyle="1" w:styleId="WW8Num9z3">
    <w:name w:val="WW8Num9z3"/>
    <w:rsid w:val="00C75E4E"/>
  </w:style>
  <w:style w:type="character" w:customStyle="1" w:styleId="WW8Num9z4">
    <w:name w:val="WW8Num9z4"/>
    <w:rsid w:val="00C75E4E"/>
  </w:style>
  <w:style w:type="character" w:customStyle="1" w:styleId="WW8Num9z5">
    <w:name w:val="WW8Num9z5"/>
    <w:rsid w:val="00C75E4E"/>
  </w:style>
  <w:style w:type="character" w:customStyle="1" w:styleId="WW8Num9z6">
    <w:name w:val="WW8Num9z6"/>
    <w:rsid w:val="00C75E4E"/>
  </w:style>
  <w:style w:type="character" w:customStyle="1" w:styleId="WW8Num9z7">
    <w:name w:val="WW8Num9z7"/>
    <w:rsid w:val="00C75E4E"/>
  </w:style>
  <w:style w:type="character" w:customStyle="1" w:styleId="WW8Num9z8">
    <w:name w:val="WW8Num9z8"/>
    <w:rsid w:val="00C75E4E"/>
  </w:style>
  <w:style w:type="character" w:customStyle="1" w:styleId="WW8Num10z0">
    <w:name w:val="WW8Num10z0"/>
    <w:rsid w:val="00C75E4E"/>
  </w:style>
  <w:style w:type="character" w:customStyle="1" w:styleId="WW8Num10z1">
    <w:name w:val="WW8Num10z1"/>
    <w:rsid w:val="00C75E4E"/>
  </w:style>
  <w:style w:type="character" w:customStyle="1" w:styleId="WW8Num10z2">
    <w:name w:val="WW8Num10z2"/>
    <w:rsid w:val="00C75E4E"/>
  </w:style>
  <w:style w:type="character" w:customStyle="1" w:styleId="WW8Num10z3">
    <w:name w:val="WW8Num10z3"/>
    <w:rsid w:val="00C75E4E"/>
  </w:style>
  <w:style w:type="character" w:customStyle="1" w:styleId="WW8Num10z4">
    <w:name w:val="WW8Num10z4"/>
    <w:rsid w:val="00C75E4E"/>
  </w:style>
  <w:style w:type="character" w:customStyle="1" w:styleId="WW8Num10z5">
    <w:name w:val="WW8Num10z5"/>
    <w:rsid w:val="00C75E4E"/>
  </w:style>
  <w:style w:type="character" w:customStyle="1" w:styleId="WW8Num10z6">
    <w:name w:val="WW8Num10z6"/>
    <w:rsid w:val="00C75E4E"/>
  </w:style>
  <w:style w:type="character" w:customStyle="1" w:styleId="WW8Num10z7">
    <w:name w:val="WW8Num10z7"/>
    <w:rsid w:val="00C75E4E"/>
  </w:style>
  <w:style w:type="character" w:customStyle="1" w:styleId="WW8Num10z8">
    <w:name w:val="WW8Num10z8"/>
    <w:rsid w:val="00C75E4E"/>
  </w:style>
  <w:style w:type="character" w:customStyle="1" w:styleId="WW8Num11z0">
    <w:name w:val="WW8Num11z0"/>
    <w:rsid w:val="00C75E4E"/>
  </w:style>
  <w:style w:type="character" w:customStyle="1" w:styleId="WW8Num11z1">
    <w:name w:val="WW8Num11z1"/>
    <w:rsid w:val="00C75E4E"/>
  </w:style>
  <w:style w:type="character" w:customStyle="1" w:styleId="WW8Num11z2">
    <w:name w:val="WW8Num11z2"/>
    <w:rsid w:val="00C75E4E"/>
  </w:style>
  <w:style w:type="character" w:customStyle="1" w:styleId="WW8Num11z3">
    <w:name w:val="WW8Num11z3"/>
    <w:rsid w:val="00C75E4E"/>
  </w:style>
  <w:style w:type="character" w:customStyle="1" w:styleId="WW8Num11z4">
    <w:name w:val="WW8Num11z4"/>
    <w:rsid w:val="00C75E4E"/>
  </w:style>
  <w:style w:type="character" w:customStyle="1" w:styleId="WW8Num11z5">
    <w:name w:val="WW8Num11z5"/>
    <w:rsid w:val="00C75E4E"/>
  </w:style>
  <w:style w:type="character" w:customStyle="1" w:styleId="WW8Num11z6">
    <w:name w:val="WW8Num11z6"/>
    <w:rsid w:val="00C75E4E"/>
  </w:style>
  <w:style w:type="character" w:customStyle="1" w:styleId="WW8Num11z7">
    <w:name w:val="WW8Num11z7"/>
    <w:rsid w:val="00C75E4E"/>
  </w:style>
  <w:style w:type="character" w:customStyle="1" w:styleId="WW8Num11z8">
    <w:name w:val="WW8Num11z8"/>
    <w:rsid w:val="00C75E4E"/>
  </w:style>
  <w:style w:type="character" w:customStyle="1" w:styleId="WW8Num12z0">
    <w:name w:val="WW8Num12z0"/>
    <w:rsid w:val="00C75E4E"/>
  </w:style>
  <w:style w:type="character" w:customStyle="1" w:styleId="WW8Num12z1">
    <w:name w:val="WW8Num12z1"/>
    <w:rsid w:val="00C75E4E"/>
  </w:style>
  <w:style w:type="character" w:customStyle="1" w:styleId="WW8Num12z2">
    <w:name w:val="WW8Num12z2"/>
    <w:rsid w:val="00C75E4E"/>
  </w:style>
  <w:style w:type="character" w:customStyle="1" w:styleId="WW8Num12z3">
    <w:name w:val="WW8Num12z3"/>
    <w:rsid w:val="00C75E4E"/>
  </w:style>
  <w:style w:type="character" w:customStyle="1" w:styleId="WW8Num12z4">
    <w:name w:val="WW8Num12z4"/>
    <w:rsid w:val="00C75E4E"/>
  </w:style>
  <w:style w:type="character" w:customStyle="1" w:styleId="WW8Num12z5">
    <w:name w:val="WW8Num12z5"/>
    <w:rsid w:val="00C75E4E"/>
  </w:style>
  <w:style w:type="character" w:customStyle="1" w:styleId="WW8Num12z6">
    <w:name w:val="WW8Num12z6"/>
    <w:rsid w:val="00C75E4E"/>
  </w:style>
  <w:style w:type="character" w:customStyle="1" w:styleId="WW8Num12z7">
    <w:name w:val="WW8Num12z7"/>
    <w:rsid w:val="00C75E4E"/>
  </w:style>
  <w:style w:type="character" w:customStyle="1" w:styleId="WW8Num12z8">
    <w:name w:val="WW8Num12z8"/>
    <w:rsid w:val="00C75E4E"/>
  </w:style>
  <w:style w:type="character" w:customStyle="1" w:styleId="WW8Num13z0">
    <w:name w:val="WW8Num13z0"/>
    <w:rsid w:val="00C75E4E"/>
  </w:style>
  <w:style w:type="character" w:customStyle="1" w:styleId="WW8Num13z1">
    <w:name w:val="WW8Num13z1"/>
    <w:rsid w:val="00C75E4E"/>
  </w:style>
  <w:style w:type="character" w:customStyle="1" w:styleId="WW8Num13z2">
    <w:name w:val="WW8Num13z2"/>
    <w:rsid w:val="00C75E4E"/>
  </w:style>
  <w:style w:type="character" w:customStyle="1" w:styleId="WW8Num13z3">
    <w:name w:val="WW8Num13z3"/>
    <w:rsid w:val="00C75E4E"/>
  </w:style>
  <w:style w:type="character" w:customStyle="1" w:styleId="WW8Num13z4">
    <w:name w:val="WW8Num13z4"/>
    <w:rsid w:val="00C75E4E"/>
  </w:style>
  <w:style w:type="character" w:customStyle="1" w:styleId="WW8Num13z5">
    <w:name w:val="WW8Num13z5"/>
    <w:rsid w:val="00C75E4E"/>
  </w:style>
  <w:style w:type="character" w:customStyle="1" w:styleId="WW8Num13z6">
    <w:name w:val="WW8Num13z6"/>
    <w:rsid w:val="00C75E4E"/>
  </w:style>
  <w:style w:type="character" w:customStyle="1" w:styleId="WW8Num13z7">
    <w:name w:val="WW8Num13z7"/>
    <w:rsid w:val="00C75E4E"/>
  </w:style>
  <w:style w:type="character" w:customStyle="1" w:styleId="WW8Num13z8">
    <w:name w:val="WW8Num13z8"/>
    <w:rsid w:val="00C75E4E"/>
  </w:style>
  <w:style w:type="character" w:customStyle="1" w:styleId="WW8Num14z0">
    <w:name w:val="WW8Num14z0"/>
    <w:rsid w:val="00C75E4E"/>
  </w:style>
  <w:style w:type="character" w:customStyle="1" w:styleId="WW8Num14z1">
    <w:name w:val="WW8Num14z1"/>
    <w:rsid w:val="00C75E4E"/>
  </w:style>
  <w:style w:type="character" w:customStyle="1" w:styleId="WW8Num14z2">
    <w:name w:val="WW8Num14z2"/>
    <w:rsid w:val="00C75E4E"/>
  </w:style>
  <w:style w:type="character" w:customStyle="1" w:styleId="WW8Num14z3">
    <w:name w:val="WW8Num14z3"/>
    <w:rsid w:val="00C75E4E"/>
  </w:style>
  <w:style w:type="character" w:customStyle="1" w:styleId="WW8Num14z4">
    <w:name w:val="WW8Num14z4"/>
    <w:rsid w:val="00C75E4E"/>
  </w:style>
  <w:style w:type="character" w:customStyle="1" w:styleId="WW8Num14z5">
    <w:name w:val="WW8Num14z5"/>
    <w:rsid w:val="00C75E4E"/>
  </w:style>
  <w:style w:type="character" w:customStyle="1" w:styleId="WW8Num14z6">
    <w:name w:val="WW8Num14z6"/>
    <w:rsid w:val="00C75E4E"/>
  </w:style>
  <w:style w:type="character" w:customStyle="1" w:styleId="WW8Num14z7">
    <w:name w:val="WW8Num14z7"/>
    <w:rsid w:val="00C75E4E"/>
  </w:style>
  <w:style w:type="character" w:customStyle="1" w:styleId="WW8Num14z8">
    <w:name w:val="WW8Num14z8"/>
    <w:rsid w:val="00C75E4E"/>
  </w:style>
  <w:style w:type="character" w:customStyle="1" w:styleId="WW8Num15z0">
    <w:name w:val="WW8Num15z0"/>
    <w:rsid w:val="00C75E4E"/>
  </w:style>
  <w:style w:type="character" w:customStyle="1" w:styleId="WW8Num15z1">
    <w:name w:val="WW8Num15z1"/>
    <w:rsid w:val="00C75E4E"/>
  </w:style>
  <w:style w:type="character" w:customStyle="1" w:styleId="WW8Num15z2">
    <w:name w:val="WW8Num15z2"/>
    <w:rsid w:val="00C75E4E"/>
  </w:style>
  <w:style w:type="character" w:customStyle="1" w:styleId="WW8Num15z3">
    <w:name w:val="WW8Num15z3"/>
    <w:rsid w:val="00C75E4E"/>
  </w:style>
  <w:style w:type="character" w:customStyle="1" w:styleId="WW8Num15z4">
    <w:name w:val="WW8Num15z4"/>
    <w:rsid w:val="00C75E4E"/>
  </w:style>
  <w:style w:type="character" w:customStyle="1" w:styleId="WW8Num15z5">
    <w:name w:val="WW8Num15z5"/>
    <w:rsid w:val="00C75E4E"/>
  </w:style>
  <w:style w:type="character" w:customStyle="1" w:styleId="WW8Num15z6">
    <w:name w:val="WW8Num15z6"/>
    <w:rsid w:val="00C75E4E"/>
  </w:style>
  <w:style w:type="character" w:customStyle="1" w:styleId="WW8Num15z7">
    <w:name w:val="WW8Num15z7"/>
    <w:rsid w:val="00C75E4E"/>
  </w:style>
  <w:style w:type="character" w:customStyle="1" w:styleId="WW8Num15z8">
    <w:name w:val="WW8Num15z8"/>
    <w:rsid w:val="00C75E4E"/>
  </w:style>
  <w:style w:type="character" w:customStyle="1" w:styleId="WW8Num16z0">
    <w:name w:val="WW8Num16z0"/>
    <w:rsid w:val="00C75E4E"/>
  </w:style>
  <w:style w:type="character" w:customStyle="1" w:styleId="WW8Num16z1">
    <w:name w:val="WW8Num16z1"/>
    <w:rsid w:val="00C75E4E"/>
  </w:style>
  <w:style w:type="character" w:customStyle="1" w:styleId="WW8Num16z2">
    <w:name w:val="WW8Num16z2"/>
    <w:rsid w:val="00C75E4E"/>
  </w:style>
  <w:style w:type="character" w:customStyle="1" w:styleId="WW8Num16z3">
    <w:name w:val="WW8Num16z3"/>
    <w:rsid w:val="00C75E4E"/>
  </w:style>
  <w:style w:type="character" w:customStyle="1" w:styleId="WW8Num16z4">
    <w:name w:val="WW8Num16z4"/>
    <w:rsid w:val="00C75E4E"/>
  </w:style>
  <w:style w:type="character" w:customStyle="1" w:styleId="WW8Num16z5">
    <w:name w:val="WW8Num16z5"/>
    <w:rsid w:val="00C75E4E"/>
  </w:style>
  <w:style w:type="character" w:customStyle="1" w:styleId="WW8Num16z6">
    <w:name w:val="WW8Num16z6"/>
    <w:rsid w:val="00C75E4E"/>
  </w:style>
  <w:style w:type="character" w:customStyle="1" w:styleId="WW8Num16z7">
    <w:name w:val="WW8Num16z7"/>
    <w:rsid w:val="00C75E4E"/>
  </w:style>
  <w:style w:type="character" w:customStyle="1" w:styleId="WW8Num16z8">
    <w:name w:val="WW8Num16z8"/>
    <w:rsid w:val="00C75E4E"/>
  </w:style>
  <w:style w:type="character" w:customStyle="1" w:styleId="WW8Num17z0">
    <w:name w:val="WW8Num17z0"/>
    <w:rsid w:val="00C75E4E"/>
  </w:style>
  <w:style w:type="character" w:customStyle="1" w:styleId="WW8Num17z1">
    <w:name w:val="WW8Num17z1"/>
    <w:rsid w:val="00C75E4E"/>
  </w:style>
  <w:style w:type="character" w:customStyle="1" w:styleId="WW8Num17z2">
    <w:name w:val="WW8Num17z2"/>
    <w:rsid w:val="00C75E4E"/>
  </w:style>
  <w:style w:type="character" w:customStyle="1" w:styleId="WW8Num17z3">
    <w:name w:val="WW8Num17z3"/>
    <w:rsid w:val="00C75E4E"/>
  </w:style>
  <w:style w:type="character" w:customStyle="1" w:styleId="WW8Num17z4">
    <w:name w:val="WW8Num17z4"/>
    <w:rsid w:val="00C75E4E"/>
  </w:style>
  <w:style w:type="character" w:customStyle="1" w:styleId="WW8Num17z5">
    <w:name w:val="WW8Num17z5"/>
    <w:rsid w:val="00C75E4E"/>
  </w:style>
  <w:style w:type="character" w:customStyle="1" w:styleId="WW8Num17z6">
    <w:name w:val="WW8Num17z6"/>
    <w:rsid w:val="00C75E4E"/>
  </w:style>
  <w:style w:type="character" w:customStyle="1" w:styleId="WW8Num17z7">
    <w:name w:val="WW8Num17z7"/>
    <w:rsid w:val="00C75E4E"/>
  </w:style>
  <w:style w:type="character" w:customStyle="1" w:styleId="WW8Num17z8">
    <w:name w:val="WW8Num17z8"/>
    <w:rsid w:val="00C75E4E"/>
  </w:style>
  <w:style w:type="character" w:customStyle="1" w:styleId="WW8Num18z0">
    <w:name w:val="WW8Num18z0"/>
    <w:rsid w:val="00C75E4E"/>
    <w:rPr>
      <w:rFonts w:hint="default"/>
      <w:color w:val="auto"/>
    </w:rPr>
  </w:style>
  <w:style w:type="character" w:customStyle="1" w:styleId="WW8Num19z0">
    <w:name w:val="WW8Num19z0"/>
    <w:rsid w:val="00C75E4E"/>
  </w:style>
  <w:style w:type="character" w:customStyle="1" w:styleId="WW8Num19z1">
    <w:name w:val="WW8Num19z1"/>
    <w:rsid w:val="00C75E4E"/>
  </w:style>
  <w:style w:type="character" w:customStyle="1" w:styleId="WW8Num19z2">
    <w:name w:val="WW8Num19z2"/>
    <w:rsid w:val="00C75E4E"/>
  </w:style>
  <w:style w:type="character" w:customStyle="1" w:styleId="WW8Num19z3">
    <w:name w:val="WW8Num19z3"/>
    <w:rsid w:val="00C75E4E"/>
  </w:style>
  <w:style w:type="character" w:customStyle="1" w:styleId="WW8Num19z4">
    <w:name w:val="WW8Num19z4"/>
    <w:rsid w:val="00C75E4E"/>
  </w:style>
  <w:style w:type="character" w:customStyle="1" w:styleId="WW8Num19z5">
    <w:name w:val="WW8Num19z5"/>
    <w:rsid w:val="00C75E4E"/>
  </w:style>
  <w:style w:type="character" w:customStyle="1" w:styleId="WW8Num19z6">
    <w:name w:val="WW8Num19z6"/>
    <w:rsid w:val="00C75E4E"/>
  </w:style>
  <w:style w:type="character" w:customStyle="1" w:styleId="WW8Num19z7">
    <w:name w:val="WW8Num19z7"/>
    <w:rsid w:val="00C75E4E"/>
  </w:style>
  <w:style w:type="character" w:customStyle="1" w:styleId="WW8Num19z8">
    <w:name w:val="WW8Num19z8"/>
    <w:rsid w:val="00C75E4E"/>
  </w:style>
  <w:style w:type="character" w:customStyle="1" w:styleId="WW8Num20z0">
    <w:name w:val="WW8Num20z0"/>
    <w:rsid w:val="00C75E4E"/>
  </w:style>
  <w:style w:type="character" w:customStyle="1" w:styleId="WW8Num20z1">
    <w:name w:val="WW8Num20z1"/>
    <w:rsid w:val="00C75E4E"/>
  </w:style>
  <w:style w:type="character" w:customStyle="1" w:styleId="WW8Num20z2">
    <w:name w:val="WW8Num20z2"/>
    <w:rsid w:val="00C75E4E"/>
  </w:style>
  <w:style w:type="character" w:customStyle="1" w:styleId="WW8Num20z3">
    <w:name w:val="WW8Num20z3"/>
    <w:rsid w:val="00C75E4E"/>
  </w:style>
  <w:style w:type="character" w:customStyle="1" w:styleId="WW8Num20z4">
    <w:name w:val="WW8Num20z4"/>
    <w:rsid w:val="00C75E4E"/>
  </w:style>
  <w:style w:type="character" w:customStyle="1" w:styleId="WW8Num20z5">
    <w:name w:val="WW8Num20z5"/>
    <w:rsid w:val="00C75E4E"/>
  </w:style>
  <w:style w:type="character" w:customStyle="1" w:styleId="WW8Num20z6">
    <w:name w:val="WW8Num20z6"/>
    <w:rsid w:val="00C75E4E"/>
  </w:style>
  <w:style w:type="character" w:customStyle="1" w:styleId="WW8Num20z7">
    <w:name w:val="WW8Num20z7"/>
    <w:rsid w:val="00C75E4E"/>
  </w:style>
  <w:style w:type="character" w:customStyle="1" w:styleId="WW8Num20z8">
    <w:name w:val="WW8Num20z8"/>
    <w:rsid w:val="00C75E4E"/>
  </w:style>
  <w:style w:type="character" w:customStyle="1" w:styleId="WW8Num21z0">
    <w:name w:val="WW8Num21z0"/>
    <w:rsid w:val="00C75E4E"/>
  </w:style>
  <w:style w:type="character" w:customStyle="1" w:styleId="WW8Num21z1">
    <w:name w:val="WW8Num21z1"/>
    <w:rsid w:val="00C75E4E"/>
  </w:style>
  <w:style w:type="character" w:customStyle="1" w:styleId="WW8Num21z2">
    <w:name w:val="WW8Num21z2"/>
    <w:rsid w:val="00C75E4E"/>
  </w:style>
  <w:style w:type="character" w:customStyle="1" w:styleId="WW8Num21z3">
    <w:name w:val="WW8Num21z3"/>
    <w:rsid w:val="00C75E4E"/>
  </w:style>
  <w:style w:type="character" w:customStyle="1" w:styleId="WW8Num21z4">
    <w:name w:val="WW8Num21z4"/>
    <w:rsid w:val="00C75E4E"/>
  </w:style>
  <w:style w:type="character" w:customStyle="1" w:styleId="WW8Num21z5">
    <w:name w:val="WW8Num21z5"/>
    <w:rsid w:val="00C75E4E"/>
  </w:style>
  <w:style w:type="character" w:customStyle="1" w:styleId="WW8Num21z6">
    <w:name w:val="WW8Num21z6"/>
    <w:rsid w:val="00C75E4E"/>
  </w:style>
  <w:style w:type="character" w:customStyle="1" w:styleId="WW8Num21z7">
    <w:name w:val="WW8Num21z7"/>
    <w:rsid w:val="00C75E4E"/>
  </w:style>
  <w:style w:type="character" w:customStyle="1" w:styleId="WW8Num21z8">
    <w:name w:val="WW8Num21z8"/>
    <w:rsid w:val="00C75E4E"/>
  </w:style>
  <w:style w:type="character" w:customStyle="1" w:styleId="WW8Num22z0">
    <w:name w:val="WW8Num22z0"/>
    <w:rsid w:val="00C75E4E"/>
  </w:style>
  <w:style w:type="character" w:customStyle="1" w:styleId="WW8Num22z1">
    <w:name w:val="WW8Num22z1"/>
    <w:rsid w:val="00C75E4E"/>
  </w:style>
  <w:style w:type="character" w:customStyle="1" w:styleId="WW8Num22z2">
    <w:name w:val="WW8Num22z2"/>
    <w:rsid w:val="00C75E4E"/>
    <w:rPr>
      <w:b/>
      <w:sz w:val="24"/>
      <w:szCs w:val="24"/>
    </w:rPr>
  </w:style>
  <w:style w:type="character" w:customStyle="1" w:styleId="WW8Num22z3">
    <w:name w:val="WW8Num22z3"/>
    <w:rsid w:val="00C75E4E"/>
  </w:style>
  <w:style w:type="character" w:customStyle="1" w:styleId="WW8Num22z4">
    <w:name w:val="WW8Num22z4"/>
    <w:rsid w:val="00C75E4E"/>
  </w:style>
  <w:style w:type="character" w:customStyle="1" w:styleId="WW8Num22z5">
    <w:name w:val="WW8Num22z5"/>
    <w:rsid w:val="00C75E4E"/>
  </w:style>
  <w:style w:type="character" w:customStyle="1" w:styleId="WW8Num22z6">
    <w:name w:val="WW8Num22z6"/>
    <w:rsid w:val="00C75E4E"/>
  </w:style>
  <w:style w:type="character" w:customStyle="1" w:styleId="WW8Num22z7">
    <w:name w:val="WW8Num22z7"/>
    <w:rsid w:val="00C75E4E"/>
  </w:style>
  <w:style w:type="character" w:customStyle="1" w:styleId="WW8Num22z8">
    <w:name w:val="WW8Num22z8"/>
    <w:rsid w:val="00C75E4E"/>
  </w:style>
  <w:style w:type="character" w:customStyle="1" w:styleId="WW8Num23z0">
    <w:name w:val="WW8Num23z0"/>
    <w:rsid w:val="00C75E4E"/>
  </w:style>
  <w:style w:type="character" w:customStyle="1" w:styleId="WW8Num23z1">
    <w:name w:val="WW8Num23z1"/>
    <w:rsid w:val="00C75E4E"/>
  </w:style>
  <w:style w:type="character" w:customStyle="1" w:styleId="WW8Num23z2">
    <w:name w:val="WW8Num23z2"/>
    <w:rsid w:val="00C75E4E"/>
  </w:style>
  <w:style w:type="character" w:customStyle="1" w:styleId="WW8Num23z3">
    <w:name w:val="WW8Num23z3"/>
    <w:rsid w:val="00C75E4E"/>
  </w:style>
  <w:style w:type="character" w:customStyle="1" w:styleId="WW8Num23z4">
    <w:name w:val="WW8Num23z4"/>
    <w:rsid w:val="00C75E4E"/>
  </w:style>
  <w:style w:type="character" w:customStyle="1" w:styleId="WW8Num23z5">
    <w:name w:val="WW8Num23z5"/>
    <w:rsid w:val="00C75E4E"/>
  </w:style>
  <w:style w:type="character" w:customStyle="1" w:styleId="WW8Num23z6">
    <w:name w:val="WW8Num23z6"/>
    <w:rsid w:val="00C75E4E"/>
  </w:style>
  <w:style w:type="character" w:customStyle="1" w:styleId="WW8Num23z7">
    <w:name w:val="WW8Num23z7"/>
    <w:rsid w:val="00C75E4E"/>
  </w:style>
  <w:style w:type="character" w:customStyle="1" w:styleId="WW8Num23z8">
    <w:name w:val="WW8Num23z8"/>
    <w:rsid w:val="00C75E4E"/>
  </w:style>
  <w:style w:type="character" w:customStyle="1" w:styleId="WW8Num24z0">
    <w:name w:val="WW8Num24z0"/>
    <w:rsid w:val="00C75E4E"/>
    <w:rPr>
      <w:rFonts w:hint="default"/>
      <w:b/>
      <w:bCs/>
    </w:rPr>
  </w:style>
  <w:style w:type="character" w:customStyle="1" w:styleId="Fuentedeprrafopredeter2">
    <w:name w:val="Fuente de párrafo predeter.2"/>
    <w:rsid w:val="00C75E4E"/>
  </w:style>
  <w:style w:type="character" w:customStyle="1" w:styleId="Absatz-Standardschriftart">
    <w:name w:val="Absatz-Standardschriftart"/>
    <w:rsid w:val="00C75E4E"/>
  </w:style>
  <w:style w:type="character" w:customStyle="1" w:styleId="WW-Absatz-Standardschriftart">
    <w:name w:val="WW-Absatz-Standardschriftart"/>
    <w:rsid w:val="00C75E4E"/>
  </w:style>
  <w:style w:type="character" w:customStyle="1" w:styleId="WW-Absatz-Standardschriftart1">
    <w:name w:val="WW-Absatz-Standardschriftart1"/>
    <w:rsid w:val="00C75E4E"/>
  </w:style>
  <w:style w:type="character" w:customStyle="1" w:styleId="WW-Absatz-Standardschriftart11">
    <w:name w:val="WW-Absatz-Standardschriftart11"/>
    <w:rsid w:val="00C75E4E"/>
  </w:style>
  <w:style w:type="character" w:customStyle="1" w:styleId="WW-Absatz-Standardschriftart111">
    <w:name w:val="WW-Absatz-Standardschriftart111"/>
    <w:rsid w:val="00C75E4E"/>
  </w:style>
  <w:style w:type="character" w:customStyle="1" w:styleId="WW8Num24z1">
    <w:name w:val="WW8Num24z1"/>
    <w:rsid w:val="00C75E4E"/>
    <w:rPr>
      <w:rFonts w:ascii="Courier New" w:hAnsi="Courier New" w:cs="Courier New"/>
    </w:rPr>
  </w:style>
  <w:style w:type="character" w:customStyle="1" w:styleId="WW8Num24z2">
    <w:name w:val="WW8Num24z2"/>
    <w:rsid w:val="00C75E4E"/>
    <w:rPr>
      <w:rFonts w:ascii="Wingdings" w:hAnsi="Wingdings" w:cs="Wingdings"/>
    </w:rPr>
  </w:style>
  <w:style w:type="character" w:customStyle="1" w:styleId="WW8Num24z3">
    <w:name w:val="WW8Num24z3"/>
    <w:rsid w:val="00C75E4E"/>
    <w:rPr>
      <w:rFonts w:ascii="Symbol" w:hAnsi="Symbol" w:cs="Symbol"/>
    </w:rPr>
  </w:style>
  <w:style w:type="character" w:customStyle="1" w:styleId="WW8Num25z0">
    <w:name w:val="WW8Num25z0"/>
    <w:rsid w:val="00C75E4E"/>
    <w:rPr>
      <w:rFonts w:ascii="Symbol" w:hAnsi="Symbol" w:cs="Symbol"/>
    </w:rPr>
  </w:style>
  <w:style w:type="character" w:customStyle="1" w:styleId="Fuentedeprrafopredeter1">
    <w:name w:val="Fuente de párrafo predeter.1"/>
    <w:rsid w:val="00C75E4E"/>
  </w:style>
  <w:style w:type="character" w:customStyle="1" w:styleId="SangradetextonormalCar">
    <w:name w:val="Sangría de texto normal Car"/>
    <w:basedOn w:val="Fuentedeprrafopredeter1"/>
    <w:rsid w:val="00C75E4E"/>
    <w:rPr>
      <w:rFonts w:ascii="Arial" w:eastAsia="Times New Roman" w:hAnsi="Arial" w:cs="Arial"/>
      <w:sz w:val="18"/>
      <w:szCs w:val="20"/>
    </w:rPr>
  </w:style>
  <w:style w:type="character" w:customStyle="1" w:styleId="telefono-grande">
    <w:name w:val="telefono-grande"/>
    <w:basedOn w:val="Fuentedeprrafopredeter1"/>
    <w:rsid w:val="00C75E4E"/>
  </w:style>
  <w:style w:type="character" w:customStyle="1" w:styleId="EncabezadoCar">
    <w:name w:val="Encabezado Car"/>
    <w:basedOn w:val="Fuentedeprrafopredeter1"/>
    <w:uiPriority w:val="99"/>
    <w:rsid w:val="00C75E4E"/>
    <w:rPr>
      <w:rFonts w:ascii="Calibri" w:eastAsia="Calibri" w:hAnsi="Calibri" w:cs="Times New Roman"/>
      <w:lang w:val="ca-ES"/>
    </w:rPr>
  </w:style>
  <w:style w:type="character" w:customStyle="1" w:styleId="PiedepginaCar">
    <w:name w:val="Pie de página Car"/>
    <w:basedOn w:val="Fuentedeprrafopredeter1"/>
    <w:uiPriority w:val="99"/>
    <w:rsid w:val="00C75E4E"/>
    <w:rPr>
      <w:rFonts w:ascii="Calibri" w:eastAsia="Calibri" w:hAnsi="Calibri" w:cs="Times New Roman"/>
      <w:lang w:val="ca-ES"/>
    </w:rPr>
  </w:style>
  <w:style w:type="character" w:customStyle="1" w:styleId="TextodegloboCar">
    <w:name w:val="Texto de globo Car"/>
    <w:basedOn w:val="Fuentedeprrafopredeter1"/>
    <w:rsid w:val="00C75E4E"/>
    <w:rPr>
      <w:rFonts w:ascii="Tahoma" w:eastAsia="Calibri" w:hAnsi="Tahoma" w:cs="Tahoma"/>
      <w:sz w:val="16"/>
      <w:szCs w:val="16"/>
      <w:lang w:val="ca-ES"/>
    </w:rPr>
  </w:style>
  <w:style w:type="character" w:customStyle="1" w:styleId="Internetlink">
    <w:name w:val="Internet link"/>
    <w:basedOn w:val="Fuentedeprrafopredeter1"/>
    <w:rsid w:val="00C75E4E"/>
    <w:rPr>
      <w:color w:val="0000FF"/>
      <w:u w:val="single"/>
    </w:rPr>
  </w:style>
  <w:style w:type="character" w:styleId="MquinadeescribirHTML">
    <w:name w:val="HTML Typewriter"/>
    <w:basedOn w:val="Fuentedeprrafopredeter1"/>
    <w:rsid w:val="00C75E4E"/>
    <w:rPr>
      <w:rFonts w:ascii="Courier New" w:eastAsia="Times New Roman" w:hAnsi="Courier New" w:cs="Courier New"/>
      <w:sz w:val="20"/>
      <w:szCs w:val="20"/>
    </w:rPr>
  </w:style>
  <w:style w:type="character" w:customStyle="1" w:styleId="nobr1">
    <w:name w:val="nobr1"/>
    <w:basedOn w:val="Fuentedeprrafopredeter1"/>
    <w:rsid w:val="00C75E4E"/>
  </w:style>
  <w:style w:type="character" w:customStyle="1" w:styleId="Linenumbering">
    <w:name w:val="Line numbering"/>
    <w:basedOn w:val="Fuentedeprrafopredeter1"/>
    <w:rsid w:val="00C75E4E"/>
  </w:style>
  <w:style w:type="character" w:customStyle="1" w:styleId="Ttulo1Car">
    <w:name w:val="Título 1 Car"/>
    <w:basedOn w:val="Fuentedeprrafopredeter1"/>
    <w:rsid w:val="00C75E4E"/>
    <w:rPr>
      <w:rFonts w:ascii="LegacySanITCBoo" w:eastAsia="Times New Roman" w:hAnsi="LegacySanITCBoo" w:cs="LegacySanITCBoo"/>
      <w:b/>
      <w:bCs/>
      <w:kern w:val="2"/>
      <w:sz w:val="28"/>
      <w:szCs w:val="32"/>
      <w:lang w:val="ca-ES"/>
    </w:rPr>
  </w:style>
  <w:style w:type="character" w:customStyle="1" w:styleId="SinespaciadoCar">
    <w:name w:val="Sin espaciado Car"/>
    <w:basedOn w:val="Fuentedeprrafopredeter1"/>
    <w:rsid w:val="00C75E4E"/>
    <w:rPr>
      <w:sz w:val="22"/>
      <w:szCs w:val="22"/>
      <w:lang w:val="ca-ES" w:bidi="ar-SA"/>
    </w:rPr>
  </w:style>
  <w:style w:type="character" w:customStyle="1" w:styleId="VisitedInternetLink">
    <w:name w:val="Visited Internet Link"/>
    <w:basedOn w:val="Fuentedeprrafopredeter1"/>
    <w:rsid w:val="00C75E4E"/>
    <w:rPr>
      <w:color w:val="800080"/>
      <w:u w:val="single"/>
    </w:rPr>
  </w:style>
  <w:style w:type="character" w:customStyle="1" w:styleId="Textoindependiente3Car">
    <w:name w:val="Texto independiente 3 Car"/>
    <w:basedOn w:val="Fuentedeprrafopredeter1"/>
    <w:rsid w:val="00C75E4E"/>
    <w:rPr>
      <w:sz w:val="16"/>
      <w:szCs w:val="16"/>
      <w:lang w:val="ca-ES"/>
    </w:rPr>
  </w:style>
  <w:style w:type="character" w:customStyle="1" w:styleId="Sangra2detindependienteCar">
    <w:name w:val="Sangría 2 de t. independiente Car"/>
    <w:basedOn w:val="Fuentedeprrafopredeter1"/>
    <w:rsid w:val="00C75E4E"/>
    <w:rPr>
      <w:sz w:val="22"/>
      <w:szCs w:val="22"/>
      <w:lang w:val="ca-ES"/>
    </w:rPr>
  </w:style>
  <w:style w:type="character" w:customStyle="1" w:styleId="pvietas11Car">
    <w:name w:val="p_viñetas11 Car"/>
    <w:basedOn w:val="Fuentedeprrafopredeter1"/>
    <w:rsid w:val="00C75E4E"/>
    <w:rPr>
      <w:rFonts w:ascii="Tahoma" w:eastAsia="Times New Roman" w:hAnsi="Tahoma" w:cs="Tahoma"/>
      <w:lang w:val="es-MX"/>
    </w:rPr>
  </w:style>
  <w:style w:type="character" w:customStyle="1" w:styleId="pvietas4Car">
    <w:name w:val="p_viñetas4 Car"/>
    <w:basedOn w:val="Fuentedeprrafopredeter1"/>
    <w:rsid w:val="00C75E4E"/>
    <w:rPr>
      <w:rFonts w:ascii="Tahoma" w:eastAsia="Times New Roman" w:hAnsi="Tahoma" w:cs="Tahoma"/>
      <w:lang w:val="es-ES" w:bidi="ar-SA"/>
    </w:rPr>
  </w:style>
  <w:style w:type="character" w:customStyle="1" w:styleId="xbe">
    <w:name w:val="_xbe"/>
    <w:basedOn w:val="Fuentedeprrafopredeter1"/>
    <w:rsid w:val="00C75E4E"/>
  </w:style>
  <w:style w:type="character" w:customStyle="1" w:styleId="qug">
    <w:name w:val="_qug"/>
    <w:basedOn w:val="Fuentedeprrafopredeter1"/>
    <w:rsid w:val="00C75E4E"/>
  </w:style>
  <w:style w:type="character" w:customStyle="1" w:styleId="StrongEmphasis">
    <w:name w:val="Strong Emphasis"/>
    <w:basedOn w:val="Fuentedeprrafopredeter1"/>
    <w:rsid w:val="00C75E4E"/>
    <w:rPr>
      <w:b/>
      <w:bCs/>
    </w:rPr>
  </w:style>
  <w:style w:type="character" w:customStyle="1" w:styleId="st">
    <w:name w:val="st"/>
    <w:basedOn w:val="Fuentedeprrafopredeter1"/>
    <w:rsid w:val="00C75E4E"/>
  </w:style>
  <w:style w:type="character" w:styleId="nfasis">
    <w:name w:val="Emphasis"/>
    <w:basedOn w:val="Fuentedeprrafopredeter1"/>
    <w:qFormat/>
    <w:rsid w:val="00C75E4E"/>
    <w:rPr>
      <w:i/>
      <w:iCs/>
    </w:rPr>
  </w:style>
  <w:style w:type="character" w:customStyle="1" w:styleId="NumberingSymbols">
    <w:name w:val="Numbering Symbols"/>
    <w:rsid w:val="00C75E4E"/>
  </w:style>
  <w:style w:type="character" w:customStyle="1" w:styleId="BulletSymbols">
    <w:name w:val="Bullet Symbols"/>
    <w:rsid w:val="00C75E4E"/>
    <w:rPr>
      <w:rFonts w:ascii="OpenSymbol" w:eastAsia="OpenSymbol" w:hAnsi="OpenSymbol" w:cs="OpenSymbol"/>
    </w:rPr>
  </w:style>
  <w:style w:type="character" w:customStyle="1" w:styleId="EncabezadoCar1">
    <w:name w:val="Encabezado Car1"/>
    <w:basedOn w:val="Fuentedeprrafopredeter2"/>
    <w:rsid w:val="00C75E4E"/>
  </w:style>
  <w:style w:type="character" w:customStyle="1" w:styleId="PiedepginaCar1">
    <w:name w:val="Pie de página Car1"/>
    <w:basedOn w:val="Fuentedeprrafopredeter2"/>
    <w:rsid w:val="00C75E4E"/>
  </w:style>
  <w:style w:type="character" w:customStyle="1" w:styleId="SangradetextonormalCar1">
    <w:name w:val="Sangría de texto normal Car1"/>
    <w:basedOn w:val="Fuentedeprrafopredeter2"/>
    <w:rsid w:val="00C75E4E"/>
  </w:style>
  <w:style w:type="character" w:customStyle="1" w:styleId="Ttulo1Car1">
    <w:name w:val="Título 1 Car1"/>
    <w:basedOn w:val="Fuentedeprrafopredeter2"/>
    <w:rsid w:val="00C75E4E"/>
    <w:rPr>
      <w:rFonts w:ascii="Cambria" w:eastAsia="Times New Roman" w:hAnsi="Cambria" w:cs="Times New Roman"/>
      <w:b/>
      <w:bCs/>
      <w:kern w:val="2"/>
      <w:sz w:val="32"/>
      <w:szCs w:val="32"/>
      <w:lang w:val="ca-ES"/>
    </w:rPr>
  </w:style>
  <w:style w:type="character" w:styleId="Hipervnculo">
    <w:name w:val="Hyperlink"/>
    <w:basedOn w:val="Fuentedeprrafopredeter2"/>
    <w:rsid w:val="00C75E4E"/>
    <w:rPr>
      <w:color w:val="0000FF"/>
      <w:u w:val="single"/>
    </w:rPr>
  </w:style>
  <w:style w:type="character" w:customStyle="1" w:styleId="lrzxr">
    <w:name w:val="lrzxr"/>
    <w:basedOn w:val="Fuentedeprrafopredeter2"/>
    <w:rsid w:val="00C75E4E"/>
  </w:style>
  <w:style w:type="character" w:customStyle="1" w:styleId="Ttulo3Car">
    <w:name w:val="Título 3 Car"/>
    <w:basedOn w:val="Fuentedeprrafopredeter2"/>
    <w:rsid w:val="00C75E4E"/>
    <w:rPr>
      <w:rFonts w:ascii="Cambria" w:eastAsia="Times New Roman" w:hAnsi="Cambria" w:cs="Times New Roman"/>
      <w:b/>
      <w:bCs/>
      <w:kern w:val="2"/>
      <w:sz w:val="26"/>
      <w:szCs w:val="26"/>
      <w:lang w:val="ca-ES"/>
    </w:rPr>
  </w:style>
  <w:style w:type="character" w:customStyle="1" w:styleId="w8qarf">
    <w:name w:val="w8qarf"/>
    <w:basedOn w:val="Fuentedeprrafopredeter2"/>
    <w:rsid w:val="00C75E4E"/>
  </w:style>
  <w:style w:type="paragraph" w:customStyle="1" w:styleId="Encapalament">
    <w:name w:val="Encapçalament"/>
    <w:basedOn w:val="Normal"/>
    <w:next w:val="Textoindependiente"/>
    <w:rsid w:val="00C75E4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rsid w:val="00C75E4E"/>
    <w:pPr>
      <w:spacing w:after="140" w:line="276" w:lineRule="auto"/>
    </w:pPr>
  </w:style>
  <w:style w:type="paragraph" w:styleId="Lista">
    <w:name w:val="List"/>
    <w:basedOn w:val="Textbody"/>
    <w:rsid w:val="00C75E4E"/>
    <w:rPr>
      <w:rFonts w:cs="Tahoma"/>
    </w:rPr>
  </w:style>
  <w:style w:type="paragraph" w:styleId="Epgrafe">
    <w:name w:val="caption"/>
    <w:basedOn w:val="Normal"/>
    <w:qFormat/>
    <w:rsid w:val="00C75E4E"/>
    <w:pPr>
      <w:suppressLineNumbers/>
      <w:spacing w:before="120" w:after="120"/>
    </w:pPr>
    <w:rPr>
      <w:rFonts w:cs="Mangal"/>
      <w:i/>
      <w:iCs/>
    </w:rPr>
  </w:style>
  <w:style w:type="paragraph" w:customStyle="1" w:styleId="ndex">
    <w:name w:val="Índex"/>
    <w:basedOn w:val="Normal"/>
    <w:rsid w:val="00C75E4E"/>
    <w:pPr>
      <w:suppressLineNumbers/>
    </w:pPr>
    <w:rPr>
      <w:rFonts w:cs="Mangal"/>
    </w:rPr>
  </w:style>
  <w:style w:type="paragraph" w:customStyle="1" w:styleId="Standard">
    <w:name w:val="Standard"/>
    <w:rsid w:val="00C75E4E"/>
    <w:pPr>
      <w:suppressAutoHyphens/>
      <w:spacing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val="ca-ES" w:eastAsia="zh-CN"/>
    </w:rPr>
  </w:style>
  <w:style w:type="paragraph" w:customStyle="1" w:styleId="Heading">
    <w:name w:val="Heading"/>
    <w:basedOn w:val="Standard"/>
    <w:next w:val="Textbody"/>
    <w:rsid w:val="00C75E4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C75E4E"/>
    <w:pPr>
      <w:spacing w:after="120"/>
    </w:pPr>
  </w:style>
  <w:style w:type="paragraph" w:customStyle="1" w:styleId="Caption">
    <w:name w:val="Caption"/>
    <w:basedOn w:val="Standard"/>
    <w:rsid w:val="00C75E4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rsid w:val="00C75E4E"/>
    <w:pPr>
      <w:suppressLineNumbers/>
    </w:pPr>
    <w:rPr>
      <w:rFonts w:cs="Tahoma"/>
    </w:rPr>
  </w:style>
  <w:style w:type="paragraph" w:customStyle="1" w:styleId="Heading1">
    <w:name w:val="Heading 1"/>
    <w:basedOn w:val="Standard"/>
    <w:next w:val="Standard"/>
    <w:rsid w:val="00C75E4E"/>
    <w:pPr>
      <w:keepNext/>
      <w:spacing w:before="240" w:after="60"/>
    </w:pPr>
    <w:rPr>
      <w:rFonts w:ascii="LegacySanITCBoo" w:eastAsia="Times New Roman" w:hAnsi="LegacySanITCBoo" w:cs="LegacySanITCBoo"/>
      <w:b/>
      <w:bCs/>
      <w:sz w:val="28"/>
      <w:szCs w:val="32"/>
    </w:rPr>
  </w:style>
  <w:style w:type="paragraph" w:customStyle="1" w:styleId="Textbodyindent">
    <w:name w:val="Text body indent"/>
    <w:basedOn w:val="Standard"/>
    <w:rsid w:val="00C75E4E"/>
    <w:pPr>
      <w:spacing w:line="100" w:lineRule="atLeast"/>
      <w:ind w:left="270" w:hanging="270"/>
      <w:jc w:val="both"/>
    </w:pPr>
    <w:rPr>
      <w:rFonts w:ascii="Arial" w:eastAsia="Times New Roman" w:hAnsi="Arial" w:cs="Arial"/>
      <w:sz w:val="18"/>
      <w:szCs w:val="20"/>
      <w:lang w:val="es-ES"/>
    </w:rPr>
  </w:style>
  <w:style w:type="paragraph" w:customStyle="1" w:styleId="Header">
    <w:name w:val="Header"/>
    <w:basedOn w:val="Standard"/>
    <w:rsid w:val="00C75E4E"/>
    <w:pPr>
      <w:spacing w:line="100" w:lineRule="atLeast"/>
    </w:pPr>
  </w:style>
  <w:style w:type="paragraph" w:customStyle="1" w:styleId="Footnote">
    <w:name w:val="Footnote"/>
    <w:basedOn w:val="Standard"/>
    <w:rsid w:val="00C75E4E"/>
    <w:pPr>
      <w:spacing w:line="100" w:lineRule="atLeast"/>
    </w:pPr>
  </w:style>
  <w:style w:type="paragraph" w:styleId="Textodeglobo">
    <w:name w:val="Balloon Text"/>
    <w:basedOn w:val="Standard"/>
    <w:rsid w:val="00C75E4E"/>
    <w:pPr>
      <w:spacing w:line="100" w:lineRule="atLeast"/>
    </w:pPr>
    <w:rPr>
      <w:rFonts w:ascii="Tahoma" w:hAnsi="Tahoma" w:cs="Tahoma"/>
      <w:sz w:val="16"/>
      <w:szCs w:val="16"/>
    </w:rPr>
  </w:style>
  <w:style w:type="paragraph" w:customStyle="1" w:styleId="Contents1">
    <w:name w:val="Contents 1"/>
    <w:basedOn w:val="Standard"/>
    <w:next w:val="Standard"/>
    <w:rsid w:val="00C75E4E"/>
    <w:pPr>
      <w:ind w:left="220" w:hanging="220"/>
    </w:pPr>
  </w:style>
  <w:style w:type="paragraph" w:styleId="Sinespaciado">
    <w:name w:val="No Spacing"/>
    <w:qFormat/>
    <w:rsid w:val="00C75E4E"/>
    <w:pPr>
      <w:suppressAutoHyphens/>
      <w:textAlignment w:val="baseline"/>
    </w:pPr>
    <w:rPr>
      <w:rFonts w:ascii="Calibri" w:eastAsia="Calibri" w:hAnsi="Calibri" w:cs="Calibri"/>
      <w:kern w:val="2"/>
      <w:sz w:val="22"/>
      <w:szCs w:val="22"/>
      <w:lang w:val="ca-ES" w:eastAsia="zh-CN"/>
    </w:rPr>
  </w:style>
  <w:style w:type="paragraph" w:customStyle="1" w:styleId="Textoindependiente31">
    <w:name w:val="Texto independiente 31"/>
    <w:basedOn w:val="Standard"/>
    <w:rsid w:val="00C75E4E"/>
    <w:pPr>
      <w:spacing w:after="120"/>
    </w:pPr>
    <w:rPr>
      <w:sz w:val="16"/>
      <w:szCs w:val="16"/>
    </w:rPr>
  </w:style>
  <w:style w:type="paragraph" w:styleId="Prrafodelista">
    <w:name w:val="List Paragraph"/>
    <w:basedOn w:val="Standard"/>
    <w:qFormat/>
    <w:rsid w:val="00C75E4E"/>
    <w:pPr>
      <w:spacing w:line="100" w:lineRule="atLeast"/>
      <w:ind w:left="720"/>
    </w:pPr>
  </w:style>
  <w:style w:type="paragraph" w:customStyle="1" w:styleId="Sangra2detindependiente1">
    <w:name w:val="Sangría 2 de t. independiente1"/>
    <w:basedOn w:val="Standard"/>
    <w:rsid w:val="00C75E4E"/>
    <w:pPr>
      <w:spacing w:after="120" w:line="480" w:lineRule="auto"/>
      <w:ind w:left="283"/>
    </w:pPr>
  </w:style>
  <w:style w:type="paragraph" w:customStyle="1" w:styleId="pvietas11">
    <w:name w:val="p_viñetas11"/>
    <w:basedOn w:val="Standard"/>
    <w:rsid w:val="00C75E4E"/>
    <w:pPr>
      <w:numPr>
        <w:numId w:val="3"/>
      </w:numPr>
      <w:spacing w:before="120" w:after="120" w:line="100" w:lineRule="atLeast"/>
      <w:jc w:val="both"/>
    </w:pPr>
    <w:rPr>
      <w:rFonts w:ascii="Tahoma" w:eastAsia="Times New Roman" w:hAnsi="Tahoma" w:cs="Tahoma"/>
      <w:sz w:val="20"/>
      <w:szCs w:val="20"/>
      <w:lang w:val="es-MX"/>
    </w:rPr>
  </w:style>
  <w:style w:type="paragraph" w:customStyle="1" w:styleId="pvietas4">
    <w:name w:val="p_viñetas4"/>
    <w:rsid w:val="00C75E4E"/>
    <w:pPr>
      <w:numPr>
        <w:numId w:val="7"/>
      </w:numPr>
      <w:tabs>
        <w:tab w:val="left" w:pos="397"/>
        <w:tab w:val="left" w:pos="680"/>
      </w:tabs>
      <w:suppressAutoHyphens/>
      <w:spacing w:before="120" w:after="120"/>
      <w:jc w:val="both"/>
      <w:textAlignment w:val="baseline"/>
    </w:pPr>
    <w:rPr>
      <w:rFonts w:ascii="Tahoma" w:eastAsia="Arial" w:hAnsi="Tahoma" w:cs="Tahoma"/>
      <w:kern w:val="2"/>
      <w:lang w:eastAsia="zh-CN"/>
    </w:rPr>
  </w:style>
  <w:style w:type="paragraph" w:customStyle="1" w:styleId="Default">
    <w:name w:val="Default"/>
    <w:rsid w:val="00C75E4E"/>
    <w:pPr>
      <w:suppressAutoHyphens/>
      <w:autoSpaceDE w:val="0"/>
      <w:textAlignment w:val="baseline"/>
    </w:pPr>
    <w:rPr>
      <w:rFonts w:eastAsia="Calibri" w:cs="Calibri"/>
      <w:color w:val="000000"/>
      <w:kern w:val="2"/>
      <w:sz w:val="24"/>
      <w:szCs w:val="24"/>
      <w:lang w:eastAsia="zh-CN"/>
    </w:rPr>
  </w:style>
  <w:style w:type="paragraph" w:styleId="TtulodeTDC">
    <w:name w:val="TOC Heading"/>
    <w:basedOn w:val="Heading1"/>
    <w:next w:val="Standard"/>
    <w:qFormat/>
    <w:rsid w:val="00C75E4E"/>
    <w:pPr>
      <w:keepLines/>
      <w:spacing w:before="480" w:after="0"/>
    </w:pPr>
    <w:rPr>
      <w:rFonts w:ascii="Cambria" w:hAnsi="Cambria" w:cs="Times New Roman"/>
      <w:color w:val="365F91"/>
      <w:szCs w:val="28"/>
      <w:lang w:val="es-ES"/>
    </w:rPr>
  </w:style>
  <w:style w:type="paragraph" w:styleId="NormalWeb">
    <w:name w:val="Normal (Web)"/>
    <w:basedOn w:val="Standard"/>
    <w:uiPriority w:val="99"/>
    <w:rsid w:val="00C75E4E"/>
    <w:pPr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  <w:lang w:val="es-ES"/>
    </w:rPr>
  </w:style>
  <w:style w:type="paragraph" w:customStyle="1" w:styleId="Contents3">
    <w:name w:val="Contents 3"/>
    <w:basedOn w:val="Standard"/>
    <w:next w:val="Standard"/>
    <w:rsid w:val="00C75E4E"/>
    <w:pPr>
      <w:ind w:left="440"/>
    </w:pPr>
  </w:style>
  <w:style w:type="paragraph" w:customStyle="1" w:styleId="TableContents">
    <w:name w:val="Table Contents"/>
    <w:basedOn w:val="Standard"/>
    <w:rsid w:val="00C75E4E"/>
    <w:pPr>
      <w:suppressLineNumbers/>
    </w:pPr>
  </w:style>
  <w:style w:type="paragraph" w:customStyle="1" w:styleId="TableHeading">
    <w:name w:val="Table Heading"/>
    <w:basedOn w:val="TableContents"/>
    <w:rsid w:val="00C75E4E"/>
    <w:pPr>
      <w:jc w:val="center"/>
    </w:pPr>
    <w:rPr>
      <w:b/>
      <w:bCs/>
    </w:rPr>
  </w:style>
  <w:style w:type="paragraph" w:styleId="Encabezado">
    <w:name w:val="header"/>
    <w:basedOn w:val="Normal"/>
    <w:uiPriority w:val="99"/>
    <w:rsid w:val="00C75E4E"/>
  </w:style>
  <w:style w:type="paragraph" w:styleId="Piedepgina">
    <w:name w:val="footer"/>
    <w:basedOn w:val="Normal"/>
    <w:uiPriority w:val="99"/>
    <w:rsid w:val="00C75E4E"/>
  </w:style>
  <w:style w:type="paragraph" w:styleId="Sangradetextonormal">
    <w:name w:val="Body Text Indent"/>
    <w:basedOn w:val="Normal"/>
    <w:rsid w:val="00C75E4E"/>
    <w:pPr>
      <w:widowControl/>
      <w:suppressAutoHyphens w:val="0"/>
      <w:ind w:left="270" w:hanging="270"/>
      <w:jc w:val="both"/>
      <w:textAlignment w:val="auto"/>
    </w:pPr>
    <w:rPr>
      <w:rFonts w:ascii="Arial" w:eastAsia="Times New Roman" w:hAnsi="Arial" w:cs="Arial"/>
      <w:sz w:val="18"/>
      <w:szCs w:val="20"/>
    </w:rPr>
  </w:style>
  <w:style w:type="paragraph" w:customStyle="1" w:styleId="standard0">
    <w:name w:val="standard"/>
    <w:basedOn w:val="Normal"/>
    <w:rsid w:val="00C75E4E"/>
    <w:pPr>
      <w:widowControl/>
      <w:suppressAutoHyphens w:val="0"/>
      <w:spacing w:before="280" w:after="280"/>
      <w:textAlignment w:val="auto"/>
    </w:pPr>
    <w:rPr>
      <w:rFonts w:eastAsia="Times New Roman" w:cs="Times New Roman"/>
      <w:kern w:val="0"/>
      <w:lang w:val="es-ES"/>
    </w:rPr>
  </w:style>
  <w:style w:type="paragraph" w:customStyle="1" w:styleId="gmail-m2685212131472397315standard">
    <w:name w:val="gmail-m_2685212131472397315standard"/>
    <w:basedOn w:val="Normal"/>
    <w:rsid w:val="00C75E4E"/>
    <w:pPr>
      <w:widowControl/>
      <w:suppressAutoHyphens w:val="0"/>
      <w:spacing w:before="280" w:after="280"/>
      <w:textAlignment w:val="auto"/>
    </w:pPr>
    <w:rPr>
      <w:rFonts w:eastAsia="Times New Roman" w:cs="Times New Roman"/>
      <w:kern w:val="0"/>
      <w:lang w:val="es-ES"/>
    </w:rPr>
  </w:style>
  <w:style w:type="paragraph" w:customStyle="1" w:styleId="Contingutdelataula">
    <w:name w:val="Contingut de la taula"/>
    <w:basedOn w:val="Normal"/>
    <w:rsid w:val="00C75E4E"/>
    <w:pPr>
      <w:suppressLineNumbers/>
    </w:pPr>
  </w:style>
  <w:style w:type="paragraph" w:customStyle="1" w:styleId="Encapalamentdelataula">
    <w:name w:val="Encapçalament de la taula"/>
    <w:basedOn w:val="Contingutdelataula"/>
    <w:rsid w:val="00C75E4E"/>
    <w:pPr>
      <w:jc w:val="center"/>
    </w:pPr>
    <w:rPr>
      <w:b/>
      <w:bCs/>
    </w:rPr>
  </w:style>
  <w:style w:type="character" w:customStyle="1" w:styleId="ndb0db">
    <w:name w:val="ndb0db"/>
    <w:basedOn w:val="Fuentedeprrafopredeter"/>
    <w:rsid w:val="004312F5"/>
  </w:style>
  <w:style w:type="character" w:customStyle="1" w:styleId="sp4tmc">
    <w:name w:val="sp4tmc"/>
    <w:basedOn w:val="Fuentedeprrafopredeter"/>
    <w:rsid w:val="004312F5"/>
  </w:style>
  <w:style w:type="paragraph" w:styleId="HTMLconformatoprevio">
    <w:name w:val="HTML Preformatted"/>
    <w:basedOn w:val="Normal"/>
    <w:link w:val="HTMLconformatoprevioCar"/>
    <w:uiPriority w:val="99"/>
    <w:unhideWhenUsed/>
    <w:rsid w:val="00D00EA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textAlignment w:val="auto"/>
    </w:pPr>
    <w:rPr>
      <w:rFonts w:ascii="Courier New" w:eastAsia="Times New Roman" w:hAnsi="Courier New" w:cs="Courier New"/>
      <w:kern w:val="0"/>
      <w:sz w:val="20"/>
      <w:szCs w:val="20"/>
      <w:lang w:val="es-ES"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D00EA2"/>
    <w:rPr>
      <w:rFonts w:ascii="Courier New" w:hAnsi="Courier New" w:cs="Courier New"/>
    </w:rPr>
  </w:style>
  <w:style w:type="table" w:styleId="Tablaconcuadrcula">
    <w:name w:val="Table Grid"/>
    <w:basedOn w:val="Tablanormal"/>
    <w:uiPriority w:val="59"/>
    <w:rsid w:val="00F506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rkhzd">
    <w:name w:val="grkhzd"/>
    <w:basedOn w:val="Fuentedeprrafopredeter"/>
    <w:rsid w:val="007D2B0A"/>
  </w:style>
  <w:style w:type="character" w:customStyle="1" w:styleId="Ttulo2Car">
    <w:name w:val="Título 2 Car"/>
    <w:basedOn w:val="Fuentedeprrafopredeter"/>
    <w:link w:val="Ttulo2"/>
    <w:uiPriority w:val="9"/>
    <w:semiHidden/>
    <w:rsid w:val="00BF2708"/>
    <w:rPr>
      <w:rFonts w:ascii="Cambria" w:eastAsia="Times New Roman" w:hAnsi="Cambria" w:cs="Times New Roman"/>
      <w:b/>
      <w:bCs/>
      <w:i/>
      <w:iCs/>
      <w:kern w:val="2"/>
      <w:sz w:val="28"/>
      <w:szCs w:val="28"/>
      <w:lang w:val="ca-ES" w:eastAsia="zh-CN"/>
    </w:rPr>
  </w:style>
  <w:style w:type="character" w:styleId="Hipervnculovisitado">
    <w:name w:val="FollowedHyperlink"/>
    <w:basedOn w:val="Fuentedeprrafopredeter"/>
    <w:uiPriority w:val="99"/>
    <w:semiHidden/>
    <w:unhideWhenUsed/>
    <w:rsid w:val="00F42A43"/>
    <w:rPr>
      <w:color w:val="800080"/>
      <w:u w:val="single"/>
    </w:rPr>
  </w:style>
  <w:style w:type="character" w:styleId="Textoennegrita">
    <w:name w:val="Strong"/>
    <w:basedOn w:val="Fuentedeprrafopredeter"/>
    <w:uiPriority w:val="22"/>
    <w:qFormat/>
    <w:rsid w:val="00570C69"/>
    <w:rPr>
      <w:b/>
      <w:bCs/>
    </w:rPr>
  </w:style>
  <w:style w:type="character" w:customStyle="1" w:styleId="c-linktext">
    <w:name w:val="c-link__text"/>
    <w:basedOn w:val="Fuentedeprrafopredeter"/>
    <w:rsid w:val="003F12D3"/>
  </w:style>
  <w:style w:type="character" w:customStyle="1" w:styleId="markedcontent">
    <w:name w:val="markedcontent"/>
    <w:basedOn w:val="Fuentedeprrafopredeter"/>
    <w:rsid w:val="0079574E"/>
  </w:style>
  <w:style w:type="character" w:styleId="CdigoHTML">
    <w:name w:val="HTML Code"/>
    <w:basedOn w:val="Fuentedeprrafopredeter"/>
    <w:uiPriority w:val="99"/>
    <w:semiHidden/>
    <w:unhideWhenUsed/>
    <w:rsid w:val="00FF2594"/>
    <w:rPr>
      <w:rFonts w:ascii="Courier New" w:eastAsia="Times New Roman" w:hAnsi="Courier New" w:cs="Courier New"/>
      <w:sz w:val="20"/>
      <w:szCs w:val="20"/>
    </w:rPr>
  </w:style>
  <w:style w:type="character" w:customStyle="1" w:styleId="gmaildefault">
    <w:name w:val="gmail_default"/>
    <w:basedOn w:val="Fuentedeprrafopredeter"/>
    <w:rsid w:val="00AC0B8D"/>
  </w:style>
  <w:style w:type="character" w:customStyle="1" w:styleId="y2iqfc">
    <w:name w:val="y2iqfc"/>
    <w:basedOn w:val="Fuentedeprrafopredeter"/>
    <w:rsid w:val="00983CB1"/>
  </w:style>
  <w:style w:type="character" w:customStyle="1" w:styleId="airlinecode">
    <w:name w:val="airlinecode"/>
    <w:basedOn w:val="Fuentedeprrafopredeter"/>
    <w:rsid w:val="004F0EED"/>
  </w:style>
  <w:style w:type="character" w:customStyle="1" w:styleId="flightnumber">
    <w:name w:val="flightnumber"/>
    <w:basedOn w:val="Fuentedeprrafopredeter"/>
    <w:rsid w:val="004F0EED"/>
  </w:style>
  <w:style w:type="character" w:customStyle="1" w:styleId="classcodeselected">
    <w:name w:val="classcodeselected"/>
    <w:basedOn w:val="Fuentedeprrafopredeter"/>
    <w:rsid w:val="000D755E"/>
  </w:style>
  <w:style w:type="character" w:customStyle="1" w:styleId="classcode">
    <w:name w:val="classcode"/>
    <w:basedOn w:val="Fuentedeprrafopredeter"/>
    <w:rsid w:val="000D755E"/>
  </w:style>
  <w:style w:type="character" w:customStyle="1" w:styleId="cityfrom">
    <w:name w:val="cityfrom"/>
    <w:basedOn w:val="Fuentedeprrafopredeter"/>
    <w:rsid w:val="000D755E"/>
  </w:style>
  <w:style w:type="character" w:customStyle="1" w:styleId="cityto">
    <w:name w:val="cityto"/>
    <w:basedOn w:val="Fuentedeprrafopredeter"/>
    <w:rsid w:val="000D755E"/>
  </w:style>
  <w:style w:type="character" w:customStyle="1" w:styleId="aircraftcode">
    <w:name w:val="aircraftcode"/>
    <w:basedOn w:val="Fuentedeprrafopredeter"/>
    <w:rsid w:val="000D755E"/>
  </w:style>
  <w:style w:type="character" w:customStyle="1" w:styleId="classcodemultiple">
    <w:name w:val="classcodemultiple"/>
    <w:basedOn w:val="Fuentedeprrafopredeter"/>
    <w:rsid w:val="000D755E"/>
  </w:style>
  <w:style w:type="character" w:customStyle="1" w:styleId="widget">
    <w:name w:val="widget"/>
    <w:basedOn w:val="Fuentedeprrafopredeter"/>
    <w:rsid w:val="004133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8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32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60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13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88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7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39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3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97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6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8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9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77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2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21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9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0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13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8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7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7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9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65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2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72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30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73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6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0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4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6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7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5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6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6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2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86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0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64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26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6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75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9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84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34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16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84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75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2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42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9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36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20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3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5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65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3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6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99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5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6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6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4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7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9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33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36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1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94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1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51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8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17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739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82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96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64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9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9ECBCB-963B-43AD-B9FA-31D3B2521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263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FINALS BALEARS DE L´ESPORT PER A L´EDAT ESCOLAR</vt:lpstr>
    </vt:vector>
  </TitlesOfParts>
  <Company>Govern de les Illes Balears</Company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FINALS BALEARS DE L´ESPORT PER A L´EDAT ESCOLAR</dc:title>
  <dc:subject>2014</dc:subject>
  <dc:creator>9</dc:creator>
  <cp:lastModifiedBy>u102629</cp:lastModifiedBy>
  <cp:revision>2</cp:revision>
  <cp:lastPrinted>2024-05-15T10:24:00Z</cp:lastPrinted>
  <dcterms:created xsi:type="dcterms:W3CDTF">2025-02-13T11:38:00Z</dcterms:created>
  <dcterms:modified xsi:type="dcterms:W3CDTF">2025-02-13T11:38:00Z</dcterms:modified>
</cp:coreProperties>
</file>