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aconcuadrcula"/>
        <w:tblpPr w:leftFromText="141" w:rightFromText="141" w:vertAnchor="text" w:horzAnchor="margin" w:tblpXSpec="right" w:tblpY="-2283"/>
        <w:tblW w:w="283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0"/>
      </w:tblGrid>
      <w:tr w:rsidR="00714A3D" w:rsidRPr="009F24FB" w14:paraId="0466A677" w14:textId="77777777" w:rsidTr="007F0CF4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1F7FC99F" w14:textId="4E22020F" w:rsidR="00714A3D" w:rsidRPr="007F0CF4" w:rsidRDefault="00714A3D" w:rsidP="00714A3D">
            <w:pPr>
              <w:spacing w:after="0"/>
              <w:rPr>
                <w:rFonts w:ascii="Noto Sans" w:hAnsi="Noto Sans" w:cs="Noto Sans"/>
                <w:b/>
                <w:sz w:val="18"/>
                <w:szCs w:val="18"/>
                <w:u w:val="single"/>
              </w:rPr>
            </w:pPr>
            <w:bookmarkStart w:id="0" w:name="_Hlk122282758"/>
            <w:bookmarkStart w:id="1" w:name="_Hlk129953874"/>
            <w:r w:rsidRPr="007F0CF4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Codi SIA:</w:t>
            </w:r>
            <w:r w:rsidR="007F0CF4" w:rsidRPr="007F0CF4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 3154315</w:t>
            </w:r>
          </w:p>
        </w:tc>
      </w:tr>
      <w:tr w:rsidR="00714A3D" w:rsidRPr="009F24FB" w14:paraId="16A97781" w14:textId="77777777" w:rsidTr="007F0CF4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710CE491" w14:textId="77777777" w:rsidR="00714A3D" w:rsidRPr="00605886" w:rsidRDefault="00714A3D" w:rsidP="00714A3D">
            <w:pPr>
              <w:spacing w:after="0"/>
              <w:rPr>
                <w:rFonts w:ascii="Noto Sans" w:hAnsi="Noto Sans"/>
                <w:color w:val="000000"/>
                <w:sz w:val="18"/>
                <w:szCs w:val="18"/>
              </w:rPr>
            </w:pPr>
            <w:r w:rsidRPr="00605886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</w:tr>
    </w:tbl>
    <w:p w14:paraId="665419A7" w14:textId="77777777" w:rsidR="00C07805" w:rsidRPr="00B22CB3" w:rsidRDefault="00C07805" w:rsidP="00C07805">
      <w:pPr>
        <w:suppressAutoHyphens w:val="0"/>
        <w:spacing w:after="0" w:line="240" w:lineRule="auto"/>
        <w:ind w:left="-567" w:firstLine="567"/>
        <w:jc w:val="center"/>
        <w:rPr>
          <w:rFonts w:ascii="Noto Sans" w:hAnsi="Noto Sans" w:cs="Noto Sans"/>
          <w:bCs/>
          <w:i/>
          <w:iCs/>
          <w:color w:val="FF0000"/>
          <w:lang w:eastAsia="en-US"/>
        </w:rPr>
      </w:pPr>
      <w:r w:rsidRPr="00B22CB3">
        <w:rPr>
          <w:rFonts w:ascii="Noto Sans" w:hAnsi="Noto Sans" w:cs="Noto Sans"/>
          <w:bCs/>
          <w:i/>
          <w:iCs/>
          <w:color w:val="FF0000"/>
          <w:lang w:eastAsia="en-US"/>
        </w:rPr>
        <w:t>El contingut d'aquest document no es podrà esmenar una vegada lliurat</w:t>
      </w:r>
      <w:bookmarkEnd w:id="0"/>
    </w:p>
    <w:p w14:paraId="4368F7D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2CF869E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ENTITAT QUE SOL·LICITA EL PATROCINI:</w:t>
      </w:r>
    </w:p>
    <w:p w14:paraId="51031C8E" w14:textId="375B586D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Nom:</w:t>
      </w:r>
      <w:r w:rsidR="00FB448E">
        <w:rPr>
          <w:rFonts w:ascii="Noto Sans" w:hAnsi="Noto Sans" w:cs="Noto Sans"/>
        </w:rPr>
        <w:t xml:space="preserve"> </w:t>
      </w:r>
      <w:r w:rsidR="00FB448E" w:rsidRPr="00FB448E">
        <w:rPr>
          <w:rFonts w:ascii="Noto Sans" w:hAnsi="Noto Sans" w:cs="Noto Sans"/>
          <w:color w:val="0070C0"/>
        </w:rPr>
        <w:t>[Indicar]</w:t>
      </w:r>
    </w:p>
    <w:p w14:paraId="7F6B4D6C" w14:textId="447151F9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Adreça: </w:t>
      </w:r>
      <w:r w:rsidR="00FB448E" w:rsidRPr="00FB448E">
        <w:rPr>
          <w:rFonts w:ascii="Noto Sans" w:hAnsi="Noto Sans" w:cs="Noto Sans"/>
          <w:color w:val="0070C0"/>
        </w:rPr>
        <w:t>[Indicar]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  <w:t>Província: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52862045" w14:textId="44FC7D24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Localitat: </w:t>
      </w:r>
      <w:r w:rsidR="00FB448E" w:rsidRPr="00FB448E">
        <w:rPr>
          <w:rFonts w:ascii="Noto Sans" w:hAnsi="Noto Sans" w:cs="Noto Sans"/>
          <w:color w:val="0070C0"/>
        </w:rPr>
        <w:t>[Indicar]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  <w:t>País: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7E90D09A" w14:textId="1F2AA3C3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Telèfon: </w:t>
      </w:r>
      <w:r w:rsidR="00FB448E" w:rsidRPr="00FB448E">
        <w:rPr>
          <w:rFonts w:ascii="Noto Sans" w:hAnsi="Noto Sans" w:cs="Noto Sans"/>
          <w:color w:val="0070C0"/>
        </w:rPr>
        <w:t>[Indicar]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</w:p>
    <w:p w14:paraId="149FA67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4BC2339E" w14:textId="2559AB5E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Correu electrònic: </w:t>
      </w:r>
      <w:r w:rsidR="00FB448E" w:rsidRPr="00FB448E">
        <w:rPr>
          <w:rFonts w:ascii="Noto Sans" w:hAnsi="Noto Sans" w:cs="Noto Sans"/>
          <w:color w:val="0070C0"/>
        </w:rPr>
        <w:t>[Indicar]</w:t>
      </w:r>
    </w:p>
    <w:p w14:paraId="74430F0F" w14:textId="0A2DEA5C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Web: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4BA5AA6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Xarxes socials:</w:t>
      </w:r>
    </w:p>
    <w:p w14:paraId="2D8750A4" w14:textId="5CDF8565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Perfil/s </w:t>
      </w:r>
      <w:proofErr w:type="spellStart"/>
      <w:r w:rsidRPr="00B22CB3">
        <w:rPr>
          <w:rFonts w:ascii="Noto Sans" w:hAnsi="Noto Sans" w:cs="Noto Sans"/>
        </w:rPr>
        <w:t>Facebook</w:t>
      </w:r>
      <w:proofErr w:type="spellEnd"/>
      <w:r w:rsidRPr="00B22CB3">
        <w:rPr>
          <w:rFonts w:ascii="Noto Sans" w:hAnsi="Noto Sans" w:cs="Noto Sans"/>
        </w:rPr>
        <w:t>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3B2D7CE5" w14:textId="4C213581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Perfil/s </w:t>
      </w:r>
      <w:proofErr w:type="spellStart"/>
      <w:r w:rsidRPr="00B22CB3">
        <w:rPr>
          <w:rFonts w:ascii="Noto Sans" w:hAnsi="Noto Sans" w:cs="Noto Sans"/>
        </w:rPr>
        <w:t>Twitter</w:t>
      </w:r>
      <w:proofErr w:type="spellEnd"/>
      <w:r w:rsidRPr="00B22CB3">
        <w:rPr>
          <w:rFonts w:ascii="Noto Sans" w:hAnsi="Noto Sans" w:cs="Noto Sans"/>
        </w:rPr>
        <w:t>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5B1D2472" w14:textId="0FE634D4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Perfil/s Instagram: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080C1FA8" w14:textId="4F9EE66E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Perfil/s </w:t>
      </w:r>
      <w:proofErr w:type="spellStart"/>
      <w:r w:rsidRPr="00B22CB3">
        <w:rPr>
          <w:rFonts w:ascii="Noto Sans" w:hAnsi="Noto Sans" w:cs="Noto Sans"/>
        </w:rPr>
        <w:t>Youtube</w:t>
      </w:r>
      <w:proofErr w:type="spellEnd"/>
      <w:r w:rsidRPr="00B22CB3">
        <w:rPr>
          <w:rFonts w:ascii="Noto Sans" w:hAnsi="Noto Sans" w:cs="Noto Sans"/>
        </w:rPr>
        <w:t>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7A67DC7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7D81D0B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 xml:space="preserve">PERSONA DE CONTACTE DE L’ENTITAT (COMUNICACIÓ): </w:t>
      </w:r>
    </w:p>
    <w:p w14:paraId="7830F6AF" w14:textId="7610D443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Persona de contacte:</w:t>
      </w:r>
      <w:r w:rsidR="00FB448E">
        <w:rPr>
          <w:rFonts w:ascii="Noto Sans" w:hAnsi="Noto Sans" w:cs="Noto Sans"/>
        </w:rPr>
        <w:t xml:space="preserve"> </w:t>
      </w:r>
      <w:r w:rsidR="00FB448E" w:rsidRPr="00FB448E">
        <w:rPr>
          <w:rFonts w:ascii="Noto Sans" w:hAnsi="Noto Sans" w:cs="Noto Sans"/>
          <w:color w:val="0070C0"/>
        </w:rPr>
        <w:t>[Indicar]</w:t>
      </w:r>
    </w:p>
    <w:p w14:paraId="0974A1AC" w14:textId="7EAC0D91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Nom i llinatges: </w:t>
      </w:r>
      <w:r w:rsidR="00FB448E" w:rsidRPr="00FB448E">
        <w:rPr>
          <w:rFonts w:ascii="Noto Sans" w:hAnsi="Noto Sans" w:cs="Noto Sans"/>
          <w:color w:val="0070C0"/>
        </w:rPr>
        <w:t>[Indicar]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  <w:t xml:space="preserve"> </w:t>
      </w:r>
    </w:p>
    <w:p w14:paraId="5A6AEDF8" w14:textId="48CFF63F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Correu electrònic: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53381C8F" w14:textId="023A35AF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Telèfon: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2AAC6F25" w14:textId="000ADEDF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Horari d’atenció: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3430A61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495FF341" w14:textId="031368FA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NOM DEL PROJECTE/ACCIÓ: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  <w:r w:rsidRPr="00B22CB3">
        <w:rPr>
          <w:rFonts w:ascii="Noto Sans" w:hAnsi="Noto Sans" w:cs="Noto Sans"/>
          <w:b/>
        </w:rPr>
        <w:tab/>
      </w:r>
    </w:p>
    <w:p w14:paraId="0103E1F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0D00F3BD" w14:textId="43F9C623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DATA(S) D’EXECUCIÓ: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  <w:r w:rsidRPr="00B22CB3">
        <w:rPr>
          <w:rFonts w:ascii="Noto Sans" w:hAnsi="Noto Sans" w:cs="Noto Sans"/>
          <w:b/>
        </w:rPr>
        <w:tab/>
      </w:r>
    </w:p>
    <w:p w14:paraId="78934AD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45A9F8E6" w14:textId="222D34A3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HORARI(S) D</w:t>
      </w:r>
      <w:r w:rsidR="00B22CB3">
        <w:rPr>
          <w:rFonts w:ascii="Noto Sans" w:hAnsi="Noto Sans" w:cs="Noto Sans"/>
          <w:b/>
        </w:rPr>
        <w:t>’</w:t>
      </w:r>
      <w:r w:rsidRPr="00B22CB3">
        <w:rPr>
          <w:rFonts w:ascii="Noto Sans" w:hAnsi="Noto Sans" w:cs="Noto Sans"/>
          <w:b/>
        </w:rPr>
        <w:t>EXECUCIÓ: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24BE5E0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36292D0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DADES DE L’ESDEVENIMENT: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1664"/>
      </w:tblGrid>
      <w:tr w:rsidR="00C07805" w:rsidRPr="00B22CB3" w14:paraId="23D01D12" w14:textId="77777777" w:rsidTr="000075C4">
        <w:trPr>
          <w:trHeight w:val="158"/>
        </w:trPr>
        <w:tc>
          <w:tcPr>
            <w:tcW w:w="7196" w:type="dxa"/>
          </w:tcPr>
          <w:p w14:paraId="64B0FECB" w14:textId="77777777" w:rsidR="00C07805" w:rsidRPr="00B22CB3" w:rsidRDefault="00C07805" w:rsidP="00C07805">
            <w:pPr>
              <w:spacing w:after="0" w:line="240" w:lineRule="auto"/>
              <w:ind w:left="33"/>
              <w:jc w:val="both"/>
              <w:rPr>
                <w:rFonts w:ascii="Noto Sans" w:hAnsi="Noto Sans" w:cs="Noto Sans"/>
              </w:rPr>
            </w:pPr>
            <w:r w:rsidRPr="00B22CB3">
              <w:rPr>
                <w:rFonts w:ascii="Noto Sans" w:hAnsi="Noto Sans" w:cs="Noto Sans"/>
              </w:rPr>
              <w:t>PRESSUPOST DE DESPESA * TOTAL DE L’ESDEVENIMENT:</w:t>
            </w:r>
          </w:p>
        </w:tc>
        <w:tc>
          <w:tcPr>
            <w:tcW w:w="1664" w:type="dxa"/>
          </w:tcPr>
          <w:p w14:paraId="752B93C0" w14:textId="3B49189F" w:rsidR="00C07805" w:rsidRPr="00B22CB3" w:rsidRDefault="00FB448E" w:rsidP="00C07805">
            <w:pPr>
              <w:spacing w:after="0" w:line="240" w:lineRule="auto"/>
              <w:ind w:left="-567"/>
              <w:jc w:val="right"/>
              <w:rPr>
                <w:rFonts w:ascii="Noto Sans" w:hAnsi="Noto Sans" w:cs="Noto Sans"/>
              </w:rPr>
            </w:pPr>
            <w:r w:rsidRPr="00FB448E">
              <w:rPr>
                <w:rFonts w:ascii="Noto Sans" w:hAnsi="Noto Sans" w:cs="Noto Sans"/>
                <w:color w:val="0070C0"/>
              </w:rPr>
              <w:t>[Indicar]</w:t>
            </w:r>
            <w:r w:rsidR="00C07805" w:rsidRPr="00B22CB3">
              <w:rPr>
                <w:rFonts w:ascii="Noto Sans" w:hAnsi="Noto Sans" w:cs="Noto Sans"/>
              </w:rPr>
              <w:t>€</w:t>
            </w:r>
          </w:p>
        </w:tc>
      </w:tr>
      <w:tr w:rsidR="00C07805" w:rsidRPr="00B22CB3" w14:paraId="5C8CBB45" w14:textId="77777777" w:rsidTr="000075C4">
        <w:trPr>
          <w:trHeight w:val="158"/>
        </w:trPr>
        <w:tc>
          <w:tcPr>
            <w:tcW w:w="7196" w:type="dxa"/>
          </w:tcPr>
          <w:p w14:paraId="01F7F9CF" w14:textId="7D18D1D0" w:rsidR="00C07805" w:rsidRPr="00B22CB3" w:rsidRDefault="00C07805" w:rsidP="00C07805">
            <w:pPr>
              <w:spacing w:after="0" w:line="240" w:lineRule="auto"/>
              <w:ind w:left="33"/>
              <w:jc w:val="both"/>
              <w:rPr>
                <w:rFonts w:ascii="Noto Sans" w:hAnsi="Noto Sans" w:cs="Noto Sans"/>
              </w:rPr>
            </w:pPr>
            <w:r w:rsidRPr="00B22CB3">
              <w:rPr>
                <w:rFonts w:ascii="Noto Sans" w:hAnsi="Noto Sans" w:cs="Noto Sans"/>
              </w:rPr>
              <w:t>IMPORT* SOL·LICITAT A L’AETIB EN CONCEPTE DE PATROCINI:</w:t>
            </w:r>
          </w:p>
        </w:tc>
        <w:tc>
          <w:tcPr>
            <w:tcW w:w="1664" w:type="dxa"/>
          </w:tcPr>
          <w:p w14:paraId="21372B81" w14:textId="7E426992" w:rsidR="00C07805" w:rsidRPr="00B22CB3" w:rsidRDefault="00FB448E" w:rsidP="00C07805">
            <w:pPr>
              <w:spacing w:after="0" w:line="240" w:lineRule="auto"/>
              <w:ind w:left="-567"/>
              <w:jc w:val="right"/>
              <w:rPr>
                <w:rFonts w:ascii="Noto Sans" w:hAnsi="Noto Sans" w:cs="Noto Sans"/>
              </w:rPr>
            </w:pPr>
            <w:r w:rsidRPr="00FB448E">
              <w:rPr>
                <w:rFonts w:ascii="Noto Sans" w:hAnsi="Noto Sans" w:cs="Noto Sans"/>
                <w:color w:val="0070C0"/>
              </w:rPr>
              <w:t>[Indicar]</w:t>
            </w:r>
            <w:r w:rsidR="00C07805" w:rsidRPr="00B22CB3">
              <w:rPr>
                <w:rFonts w:ascii="Noto Sans" w:hAnsi="Noto Sans" w:cs="Noto Sans"/>
              </w:rPr>
              <w:t>€</w:t>
            </w:r>
          </w:p>
        </w:tc>
      </w:tr>
    </w:tbl>
    <w:p w14:paraId="74B4B8B0" w14:textId="221D32FE" w:rsidR="00B22CB3" w:rsidRPr="00FB448E" w:rsidRDefault="00C07805" w:rsidP="00FB448E">
      <w:pPr>
        <w:spacing w:after="0" w:line="240" w:lineRule="auto"/>
        <w:jc w:val="both"/>
        <w:rPr>
          <w:rFonts w:ascii="Noto Sans" w:hAnsi="Noto Sans" w:cs="Noto Sans"/>
          <w:sz w:val="18"/>
          <w:szCs w:val="18"/>
        </w:rPr>
      </w:pPr>
      <w:r w:rsidRPr="00B22CB3">
        <w:rPr>
          <w:rFonts w:ascii="Noto Sans" w:hAnsi="Noto Sans" w:cs="Noto Sans"/>
          <w:sz w:val="18"/>
          <w:szCs w:val="18"/>
        </w:rPr>
        <w:t xml:space="preserve">*Impostos inclosos                                                             </w:t>
      </w:r>
    </w:p>
    <w:p w14:paraId="5E92E437" w14:textId="77777777" w:rsidR="00FB448E" w:rsidRDefault="00C07805" w:rsidP="00C07805">
      <w:pPr>
        <w:spacing w:after="0" w:line="240" w:lineRule="auto"/>
        <w:rPr>
          <w:rFonts w:ascii="Noto Sans" w:hAnsi="Noto Sans" w:cs="Noto Sans"/>
          <w:b/>
          <w:u w:val="single"/>
        </w:rPr>
      </w:pPr>
      <w:r w:rsidRPr="00B22CB3">
        <w:rPr>
          <w:rFonts w:ascii="Noto Sans" w:hAnsi="Noto Sans" w:cs="Noto Sans"/>
          <w:b/>
          <w:u w:val="single"/>
        </w:rPr>
        <w:lastRenderedPageBreak/>
        <w:t>ESTRUCTURA DE CONTINGUTS DESCRIPTIVA DE L’ESDEVENIMENT:</w:t>
      </w:r>
      <w:r w:rsidR="00FB448E">
        <w:rPr>
          <w:rFonts w:ascii="Noto Sans" w:hAnsi="Noto Sans" w:cs="Noto Sans"/>
          <w:b/>
          <w:u w:val="single"/>
        </w:rPr>
        <w:t xml:space="preserve"> </w:t>
      </w:r>
    </w:p>
    <w:p w14:paraId="66315EFE" w14:textId="4449F6C2" w:rsidR="00C07805" w:rsidRPr="00B22CB3" w:rsidRDefault="00FB448E" w:rsidP="00C07805">
      <w:pPr>
        <w:spacing w:after="0" w:line="240" w:lineRule="auto"/>
        <w:rPr>
          <w:rFonts w:ascii="Noto Sans" w:hAnsi="Noto Sans" w:cs="Noto Sans"/>
          <w:b/>
          <w:u w:val="single"/>
        </w:rPr>
      </w:pPr>
      <w:r w:rsidRPr="00FB448E">
        <w:rPr>
          <w:rFonts w:ascii="Noto Sans" w:hAnsi="Noto Sans" w:cs="Noto Sans"/>
          <w:bCs/>
          <w:i/>
          <w:iCs/>
          <w:color w:val="7F7F7F" w:themeColor="text1" w:themeTint="80"/>
        </w:rPr>
        <w:t>(seleccionar ítem</w:t>
      </w:r>
      <w:r>
        <w:rPr>
          <w:rFonts w:ascii="Noto Sans" w:hAnsi="Noto Sans" w:cs="Noto Sans"/>
          <w:bCs/>
          <w:i/>
          <w:iCs/>
          <w:color w:val="7F7F7F" w:themeColor="text1" w:themeTint="80"/>
        </w:rPr>
        <w:t>s</w:t>
      </w:r>
      <w:r w:rsidRPr="00FB448E">
        <w:rPr>
          <w:rFonts w:ascii="Noto Sans" w:hAnsi="Noto Sans" w:cs="Noto Sans"/>
          <w:bCs/>
          <w:i/>
          <w:iCs/>
          <w:color w:val="7F7F7F" w:themeColor="text1" w:themeTint="80"/>
        </w:rPr>
        <w:t>)</w:t>
      </w:r>
    </w:p>
    <w:p w14:paraId="0F162DB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60E4671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MARCA DE DESTINACIÓ A QUÈ ES VINCULA EL PATROCINI</w:t>
      </w:r>
    </w:p>
    <w:p w14:paraId="5CFDE32C" w14:textId="77777777" w:rsidR="00B22CB3" w:rsidRDefault="00B22CB3" w:rsidP="00C07805">
      <w:pPr>
        <w:spacing w:after="0" w:line="240" w:lineRule="auto"/>
        <w:jc w:val="both"/>
        <w:rPr>
          <w:rFonts w:ascii="Noto Sans" w:hAnsi="Noto Sans" w:cs="Noto Sans"/>
        </w:rPr>
        <w:sectPr w:rsidR="00B22CB3" w:rsidSect="00B22CB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2195" w:right="1274" w:bottom="1418" w:left="2127" w:header="706" w:footer="364" w:gutter="0"/>
          <w:cols w:space="720"/>
          <w:titlePg/>
          <w:docGrid w:linePitch="360"/>
        </w:sectPr>
      </w:pPr>
    </w:p>
    <w:p w14:paraId="3554FF7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MALLORCA</w:t>
      </w:r>
    </w:p>
    <w:p w14:paraId="18D8F44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MENORCA</w:t>
      </w:r>
    </w:p>
    <w:p w14:paraId="561F702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IBIZA</w:t>
      </w:r>
    </w:p>
    <w:p w14:paraId="0F1D67E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FORMENTERA</w:t>
      </w:r>
    </w:p>
    <w:p w14:paraId="7627A81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ILLES BALEARS </w:t>
      </w:r>
    </w:p>
    <w:p w14:paraId="130104A0" w14:textId="77777777" w:rsidR="00B22CB3" w:rsidRDefault="00B22CB3" w:rsidP="00C07805">
      <w:pPr>
        <w:spacing w:after="0" w:line="240" w:lineRule="auto"/>
        <w:jc w:val="both"/>
        <w:rPr>
          <w:rFonts w:ascii="Noto Sans" w:hAnsi="Noto Sans" w:cs="Noto Sans"/>
          <w:b/>
        </w:rPr>
        <w:sectPr w:rsidR="00B22CB3" w:rsidSect="00B22CB3">
          <w:type w:val="continuous"/>
          <w:pgSz w:w="11906" w:h="16838"/>
          <w:pgMar w:top="2195" w:right="1274" w:bottom="1418" w:left="2127" w:header="706" w:footer="364" w:gutter="0"/>
          <w:cols w:num="2" w:space="720"/>
          <w:titlePg/>
          <w:docGrid w:linePitch="360"/>
        </w:sectPr>
      </w:pPr>
    </w:p>
    <w:p w14:paraId="6A68436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3CEEF0E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  <w:b/>
        </w:rPr>
        <w:t>TEMÀTICA/TEMÀTIQUES VINCULADES A L’ESDEVENIMENT</w:t>
      </w:r>
    </w:p>
    <w:p w14:paraId="359BCA7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2195" w:right="1274" w:bottom="1418" w:left="2127" w:header="706" w:footer="364" w:gutter="0"/>
          <w:cols w:space="720"/>
          <w:titlePg/>
          <w:docGrid w:linePitch="360"/>
        </w:sectPr>
      </w:pPr>
    </w:p>
    <w:p w14:paraId="34B42D0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ACTIVITATS AQUÀTIQUES</w:t>
      </w:r>
    </w:p>
    <w:p w14:paraId="7F31071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ARQUEOLOGIA</w:t>
      </w:r>
    </w:p>
    <w:p w14:paraId="16E8EB9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ART</w:t>
      </w:r>
    </w:p>
    <w:p w14:paraId="00A4018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ART CONTEMPORANI</w:t>
      </w:r>
    </w:p>
    <w:p w14:paraId="2EDAD4C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ARTESANIA</w:t>
      </w:r>
    </w:p>
    <w:p w14:paraId="1C20EBF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BIRDWATCHING</w:t>
      </w:r>
    </w:p>
    <w:p w14:paraId="3609781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BUSSEIG</w:t>
      </w:r>
    </w:p>
    <w:p w14:paraId="245147F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CICLOTURISME</w:t>
      </w:r>
    </w:p>
    <w:p w14:paraId="5D4287AD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CULTURA</w:t>
      </w:r>
    </w:p>
    <w:p w14:paraId="5C5BD37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ESPORTS</w:t>
      </w:r>
    </w:p>
    <w:p w14:paraId="49CD1B8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ENOTURISME</w:t>
      </w:r>
    </w:p>
    <w:p w14:paraId="5CA50D7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ESCALADA</w:t>
      </w:r>
    </w:p>
    <w:p w14:paraId="430158E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FESTES I TRADICIONS</w:t>
      </w:r>
    </w:p>
    <w:p w14:paraId="25BC803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GASTRONOMIA</w:t>
      </w:r>
    </w:p>
    <w:p w14:paraId="4B909AB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GOLF</w:t>
      </w:r>
    </w:p>
    <w:p w14:paraId="058B862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KAYAC</w:t>
      </w:r>
    </w:p>
    <w:p w14:paraId="54A5E6F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LUXE</w:t>
      </w:r>
    </w:p>
    <w:p w14:paraId="7B9BAF4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MICE</w:t>
      </w:r>
    </w:p>
    <w:p w14:paraId="1E9F630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NATURA</w:t>
      </w:r>
    </w:p>
    <w:p w14:paraId="63A6B45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NÀUTICA</w:t>
      </w:r>
    </w:p>
    <w:p w14:paraId="0D60912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NOCES</w:t>
      </w:r>
    </w:p>
    <w:p w14:paraId="4CAD0CB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NORDIC WALKING</w:t>
      </w:r>
    </w:p>
    <w:p w14:paraId="25CE6F6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OCI</w:t>
      </w:r>
    </w:p>
    <w:p w14:paraId="7B94737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OCI NOCTURN</w:t>
      </w:r>
    </w:p>
    <w:p w14:paraId="091FA80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OLITURISME</w:t>
      </w:r>
    </w:p>
    <w:p w14:paraId="1E7CF25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PATRIMONI CULTURAL</w:t>
      </w:r>
    </w:p>
    <w:p w14:paraId="3A692A5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PATRIMONI NATURAL</w:t>
      </w:r>
    </w:p>
    <w:p w14:paraId="6F8999A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PATRIMONI UNESCO</w:t>
      </w:r>
    </w:p>
    <w:p w14:paraId="0CD7896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PESCA</w:t>
      </w:r>
    </w:p>
    <w:p w14:paraId="43BF456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PLATGES</w:t>
      </w:r>
    </w:p>
    <w:p w14:paraId="1BD66C7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RUNNING</w:t>
      </w:r>
    </w:p>
    <w:p w14:paraId="0C0BE83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SALUT</w:t>
      </w:r>
    </w:p>
    <w:p w14:paraId="3FD8A82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SENDERISME</w:t>
      </w:r>
    </w:p>
    <w:p w14:paraId="75B6B02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SERVEIS</w:t>
      </w:r>
    </w:p>
    <w:p w14:paraId="7C90FB3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SHOPPING</w:t>
      </w:r>
    </w:p>
    <w:p w14:paraId="61037E8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TRANSPORT</w:t>
      </w:r>
    </w:p>
    <w:p w14:paraId="5E199E0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TURISME ACTIU</w:t>
      </w:r>
    </w:p>
    <w:p w14:paraId="17D0CAC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TURISME EQÜESTRE</w:t>
      </w:r>
    </w:p>
    <w:p w14:paraId="4000631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VELA</w:t>
      </w:r>
    </w:p>
    <w:p w14:paraId="69E6AD5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1530" w:right="1274" w:bottom="1418" w:left="2127" w:header="706" w:footer="364" w:gutter="0"/>
          <w:cols w:num="2" w:space="720"/>
          <w:docGrid w:linePitch="360"/>
        </w:sectPr>
      </w:pPr>
    </w:p>
    <w:p w14:paraId="5195CF9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B49583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  <w:b/>
        </w:rPr>
        <w:t>OCITIPUS VINCULATS A L’ESDEVENIMENT</w:t>
      </w:r>
    </w:p>
    <w:p w14:paraId="47C98AE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1530" w:right="1274" w:bottom="1418" w:left="2127" w:header="706" w:footer="364" w:gutter="0"/>
          <w:cols w:space="720"/>
          <w:docGrid w:linePitch="360"/>
        </w:sectPr>
      </w:pPr>
    </w:p>
    <w:p w14:paraId="19E2627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FAMÍLIA</w:t>
      </w:r>
    </w:p>
    <w:p w14:paraId="1CE8189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PARELLA</w:t>
      </w:r>
    </w:p>
    <w:p w14:paraId="0F043CE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AMICS</w:t>
      </w:r>
    </w:p>
    <w:p w14:paraId="1BC405C4" w14:textId="7C97DAF2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1530" w:right="1274" w:bottom="1418" w:left="2127" w:header="706" w:footer="364" w:gutter="0"/>
          <w:cols w:num="2" w:space="720"/>
          <w:docGrid w:linePitch="360"/>
        </w:sectPr>
      </w:pPr>
      <w:r w:rsidRPr="00B22CB3">
        <w:rPr>
          <w:rFonts w:ascii="Noto Sans" w:hAnsi="Noto Sans" w:cs="Noto San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TREBA</w:t>
      </w:r>
    </w:p>
    <w:p w14:paraId="4A1DE4A7" w14:textId="0319268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7D9BA3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PÚBLIC O PÚBLICS OBJECTIUS VINCULATS A L’ESDEVENIMENT</w:t>
      </w:r>
    </w:p>
    <w:p w14:paraId="76C9271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(Edat, mercat nacional, perfil socioeconòmic)</w:t>
      </w:r>
    </w:p>
    <w:p w14:paraId="1DECB0C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1C46E15E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6409E86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</w:p>
    <w:p w14:paraId="580E708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UBICACIÓ GEOGRÀFICA ON ESDEVINDRÀ L’ESDEVENIMENT</w:t>
      </w:r>
    </w:p>
    <w:p w14:paraId="3D00539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Coordenades geogràfiques de l’indret (latitud/longitud) o l’àrea on es produirà l’esdeveniment (fitxer KML/GPX en cas que es disposi d’aquest)</w:t>
      </w:r>
    </w:p>
    <w:p w14:paraId="5094CD6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7798F60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57D9F3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1F51F2E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TÍTOL SUGGERIT PER A LA PUBLICACIÓ DE L’ESDEVENIMENT</w:t>
      </w:r>
    </w:p>
    <w:p w14:paraId="25DF327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(Màxim 80 caràcters)</w:t>
      </w:r>
    </w:p>
    <w:p w14:paraId="7E9F2CA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4DCE8642" w14:textId="6C6E6791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0701623B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5B22132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SUBTÍTOL SUGGERIT PER A LA PUBLICACIÓ DE L’ESDEVENIMENT</w:t>
      </w:r>
    </w:p>
    <w:p w14:paraId="45458EF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(Màxim 130 caràcters)</w:t>
      </w:r>
    </w:p>
    <w:p w14:paraId="188A84BB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1512BC1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0AC6CD7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07C54BE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36FD0E6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ENTRADETA SUGGERIDA PER A LA PUBLICACIÓ DE L’ESDEVENIMENT</w:t>
      </w:r>
    </w:p>
    <w:p w14:paraId="251E04BF" w14:textId="40385D55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</w:t>
      </w:r>
      <w:r w:rsidR="00BD142F">
        <w:rPr>
          <w:rFonts w:ascii="Noto Sans" w:hAnsi="Noto Sans" w:cs="Noto Sans"/>
        </w:rPr>
        <w:t>à</w:t>
      </w:r>
      <w:r w:rsidRPr="00B22CB3">
        <w:rPr>
          <w:rFonts w:ascii="Noto Sans" w:hAnsi="Noto Sans" w:cs="Noto Sans"/>
        </w:rPr>
        <w:t>xim 500 caràcters)</w:t>
      </w:r>
    </w:p>
    <w:p w14:paraId="0BA8D4E1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6FB65C5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557C32F2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6BEE62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448F3B1B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DESCRIPCIÓ SUGGERIDA PER A LA PUBLICACIÓ DE L’ESDEVENIMENT</w:t>
      </w:r>
    </w:p>
    <w:p w14:paraId="45DB60B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(Màxim 1000 caràcters)</w:t>
      </w:r>
    </w:p>
    <w:p w14:paraId="0C1A012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5CAB299B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2D68037D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34853C0E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716FC5D6" w14:textId="5DA59656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  <w:b/>
          <w:u w:val="single"/>
        </w:rPr>
        <w:lastRenderedPageBreak/>
        <w:t>IMATGES I/O VÍDEOS SUGGERITS PER A LA PUBLICACIÓ DE L’ESDEVENIMENT</w:t>
      </w:r>
    </w:p>
    <w:p w14:paraId="6805884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  <w:u w:val="single"/>
        </w:rPr>
      </w:pPr>
    </w:p>
    <w:p w14:paraId="37499DB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  <w:color w:val="FF0000"/>
          <w:u w:val="single"/>
        </w:rPr>
      </w:pPr>
      <w:r w:rsidRPr="00B22CB3">
        <w:rPr>
          <w:rFonts w:ascii="Noto Sans" w:hAnsi="Noto Sans" w:cs="Noto Sans"/>
          <w:b/>
          <w:color w:val="FF0000"/>
          <w:u w:val="single"/>
        </w:rPr>
        <w:t>ADJUNTAR:</w:t>
      </w:r>
    </w:p>
    <w:p w14:paraId="1E33C5AE" w14:textId="77777777" w:rsidR="00C07805" w:rsidRPr="00B22CB3" w:rsidRDefault="00C07805" w:rsidP="00C07805">
      <w:pPr>
        <w:numPr>
          <w:ilvl w:val="0"/>
          <w:numId w:val="41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Mínim 3 imatges i/o vídeos amb una resolució mínima de Full HD (1920x1080)</w:t>
      </w:r>
    </w:p>
    <w:p w14:paraId="43335C0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(Formats d’imatge admesos: JPG i PNG)</w:t>
      </w:r>
    </w:p>
    <w:p w14:paraId="245E851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(Format de vídeo admès: MP4, duració màxima 20 segons)</w:t>
      </w:r>
    </w:p>
    <w:p w14:paraId="592553B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2439216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3EC2DC7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54905A4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I perquè consti i tingui els efectes oportuns davant l'Agència d'Estratègia Turística de les Illes Balears (AETIB), </w:t>
      </w:r>
      <w:proofErr w:type="spellStart"/>
      <w:r w:rsidRPr="00B22CB3">
        <w:rPr>
          <w:rFonts w:ascii="Noto Sans" w:hAnsi="Noto Sans" w:cs="Noto Sans"/>
        </w:rPr>
        <w:t>sign</w:t>
      </w:r>
      <w:proofErr w:type="spellEnd"/>
      <w:r w:rsidRPr="00B22CB3">
        <w:rPr>
          <w:rFonts w:ascii="Noto Sans" w:hAnsi="Noto Sans" w:cs="Noto Sans"/>
        </w:rPr>
        <w:t xml:space="preserve"> aquest document.</w:t>
      </w:r>
    </w:p>
    <w:p w14:paraId="40E3631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6E5CCC9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921538E" w14:textId="65A741B8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______________, </w:t>
      </w:r>
      <w:r w:rsidR="00B22CB3" w:rsidRPr="00B22CB3">
        <w:rPr>
          <w:rFonts w:ascii="Noto Sans" w:hAnsi="Noto Sans" w:cs="Noto Sans"/>
        </w:rPr>
        <w:t>en</w:t>
      </w:r>
      <w:r w:rsidRPr="00B22CB3">
        <w:rPr>
          <w:rFonts w:ascii="Noto Sans" w:hAnsi="Noto Sans" w:cs="Noto Sans"/>
        </w:rPr>
        <w:t xml:space="preserve"> data de la signatura electrònica</w:t>
      </w:r>
    </w:p>
    <w:p w14:paraId="0E8F704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10500963" w14:textId="77777777" w:rsidR="00B22CB3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Nom del representant legal de l'entitat</w:t>
      </w:r>
    </w:p>
    <w:p w14:paraId="2FD38A8B" w14:textId="16387E40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(signatura electrònica)</w:t>
      </w:r>
    </w:p>
    <w:p w14:paraId="6176D128" w14:textId="46E5D956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bookmarkEnd w:id="1"/>
    <w:p w14:paraId="2642E37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71ED1E7" w14:textId="77777777" w:rsidR="00C07805" w:rsidRPr="00B22CB3" w:rsidRDefault="00C07805" w:rsidP="00C07805">
      <w:pPr>
        <w:spacing w:after="0" w:line="240" w:lineRule="auto"/>
        <w:rPr>
          <w:rFonts w:ascii="Noto Sans" w:hAnsi="Noto Sans" w:cs="Noto Sans"/>
        </w:rPr>
      </w:pPr>
    </w:p>
    <w:p w14:paraId="3F5A43BC" w14:textId="77777777" w:rsidR="00C07805" w:rsidRPr="00B22CB3" w:rsidRDefault="00C07805" w:rsidP="00C07805">
      <w:pPr>
        <w:spacing w:after="0" w:line="240" w:lineRule="auto"/>
        <w:rPr>
          <w:rFonts w:ascii="Noto Sans" w:hAnsi="Noto Sans" w:cs="Noto Sans"/>
        </w:rPr>
      </w:pPr>
    </w:p>
    <w:p w14:paraId="6FC54747" w14:textId="77777777" w:rsidR="00C07805" w:rsidRPr="00B22CB3" w:rsidRDefault="00C07805" w:rsidP="00C07805">
      <w:pPr>
        <w:spacing w:after="0" w:line="240" w:lineRule="auto"/>
        <w:rPr>
          <w:rFonts w:ascii="Noto Sans" w:hAnsi="Noto Sans" w:cs="Noto Sans"/>
        </w:rPr>
      </w:pPr>
    </w:p>
    <w:p w14:paraId="4FD2D45B" w14:textId="04E567A1" w:rsidR="00E41206" w:rsidRPr="00B22CB3" w:rsidRDefault="00E41206" w:rsidP="00C07805">
      <w:pPr>
        <w:spacing w:after="0" w:line="240" w:lineRule="auto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 </w:t>
      </w:r>
    </w:p>
    <w:sectPr w:rsidR="00E41206" w:rsidRPr="00B22CB3" w:rsidSect="002A662B">
      <w:footerReference w:type="default" r:id="rId14"/>
      <w:headerReference w:type="first" r:id="rId15"/>
      <w:footerReference w:type="first" r:id="rId16"/>
      <w:pgSz w:w="11906" w:h="16838"/>
      <w:pgMar w:top="2954" w:right="1440" w:bottom="1134" w:left="2127" w:header="709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BFB7" w14:textId="77777777" w:rsidR="00911F60" w:rsidRDefault="00911F60">
      <w:pPr>
        <w:spacing w:after="0" w:line="240" w:lineRule="auto"/>
      </w:pPr>
      <w:r>
        <w:separator/>
      </w:r>
    </w:p>
  </w:endnote>
  <w:endnote w:type="continuationSeparator" w:id="0">
    <w:p w14:paraId="4B03D569" w14:textId="77777777" w:rsidR="00911F60" w:rsidRDefault="0091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egacy Sans ITC">
    <w:altName w:val="Calibri"/>
    <w:charset w:val="00"/>
    <w:family w:val="swiss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8" w:type="dxa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3516"/>
      <w:gridCol w:w="4589"/>
      <w:gridCol w:w="2073"/>
    </w:tblGrid>
    <w:tr w:rsidR="00C07805" w14:paraId="173BD511" w14:textId="77777777" w:rsidTr="002A662B">
      <w:trPr>
        <w:trHeight w:val="1140"/>
      </w:trPr>
      <w:tc>
        <w:tcPr>
          <w:tcW w:w="3516" w:type="dxa"/>
          <w:shd w:val="clear" w:color="auto" w:fill="auto"/>
          <w:vAlign w:val="bottom"/>
        </w:tcPr>
        <w:p w14:paraId="3DE0363D" w14:textId="4B85025D" w:rsidR="00C07805" w:rsidRPr="002A662B" w:rsidRDefault="00C07805" w:rsidP="002A662B">
          <w:pPr>
            <w:pStyle w:val="WW-Peudepgina"/>
            <w:ind w:left="1440" w:right="-763"/>
            <w:rPr>
              <w:rFonts w:ascii="Noto Sans" w:hAnsi="Noto Sans" w:cs="Noto Sans"/>
              <w:lang w:val="pt-PT"/>
            </w:rPr>
          </w:pPr>
          <w:r w:rsidRPr="002A662B">
            <w:rPr>
              <w:rFonts w:ascii="Noto Sans" w:hAnsi="Noto Sans" w:cs="Noto Sans"/>
              <w:lang w:val="ca-ES"/>
            </w:rPr>
            <w:t xml:space="preserve">C/ de Rita Levi, </w:t>
          </w:r>
          <w:r w:rsidR="002A662B" w:rsidRPr="002A662B">
            <w:rPr>
              <w:rFonts w:ascii="Noto Sans" w:hAnsi="Noto Sans" w:cs="Noto Sans"/>
              <w:lang w:val="ca-ES"/>
            </w:rPr>
            <w:t>4</w:t>
          </w:r>
        </w:p>
        <w:p w14:paraId="5D8D9D59" w14:textId="77777777" w:rsidR="00C07805" w:rsidRPr="002A662B" w:rsidRDefault="00C07805" w:rsidP="002A662B">
          <w:pPr>
            <w:pStyle w:val="WW-Peudepgina"/>
            <w:ind w:left="1440" w:right="-763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Parc Bit 07121 Palma</w:t>
          </w:r>
        </w:p>
        <w:p w14:paraId="1CDA3B59" w14:textId="77777777" w:rsidR="00C07805" w:rsidRPr="002A662B" w:rsidRDefault="00C07805" w:rsidP="002A662B">
          <w:pPr>
            <w:pStyle w:val="WW-Peudepgina"/>
            <w:ind w:left="1440" w:right="-763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Tel. 0034 971 17 66 99</w:t>
          </w:r>
        </w:p>
        <w:p w14:paraId="7B237AE7" w14:textId="77777777" w:rsidR="00C07805" w:rsidRDefault="00C07805" w:rsidP="002A662B">
          <w:pPr>
            <w:pStyle w:val="Peudepgina"/>
            <w:snapToGrid w:val="0"/>
            <w:ind w:left="1440" w:right="-763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color w:val="0070C0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1B2EEB41" w14:textId="77777777" w:rsidR="00C07805" w:rsidRDefault="00C07805">
          <w:pPr>
            <w:pStyle w:val="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073" w:type="dxa"/>
          <w:shd w:val="clear" w:color="auto" w:fill="auto"/>
          <w:vAlign w:val="bottom"/>
        </w:tcPr>
        <w:p w14:paraId="7203CF7D" w14:textId="77777777" w:rsidR="00C07805" w:rsidRDefault="00C07805">
          <w:pPr>
            <w:pStyle w:val="Nmerodepgina"/>
            <w:rPr>
              <w:rFonts w:cs="Noto Sans"/>
              <w:sz w:val="15"/>
              <w:szCs w:val="15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6D699AF4" w14:textId="77777777" w:rsidR="00C07805" w:rsidRDefault="00C07805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85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2A662B" w14:paraId="48DFEC6A" w14:textId="77777777" w:rsidTr="002A662B">
      <w:trPr>
        <w:trHeight w:val="894"/>
      </w:trPr>
      <w:tc>
        <w:tcPr>
          <w:tcW w:w="2724" w:type="dxa"/>
          <w:shd w:val="clear" w:color="auto" w:fill="auto"/>
          <w:vAlign w:val="bottom"/>
        </w:tcPr>
        <w:p w14:paraId="1E419A6F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  <w:lang w:val="pt-PT"/>
            </w:rPr>
          </w:pPr>
          <w:r w:rsidRPr="002A662B">
            <w:rPr>
              <w:rFonts w:ascii="Noto Sans" w:hAnsi="Noto Sans" w:cs="Noto Sans"/>
              <w:lang w:val="ca-ES"/>
            </w:rPr>
            <w:t>C/ de Rita Levi, 4</w:t>
          </w:r>
        </w:p>
        <w:p w14:paraId="55CE44F4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Parc Bit 07121 Palma</w:t>
          </w:r>
        </w:p>
        <w:p w14:paraId="65381A0F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Tel. 0034 971 17 66 99</w:t>
          </w:r>
        </w:p>
        <w:p w14:paraId="223D3A68" w14:textId="344C8DFD" w:rsidR="002A662B" w:rsidRDefault="002A662B" w:rsidP="002A662B">
          <w:pPr>
            <w:pStyle w:val="WW-Peudepgina"/>
          </w:pPr>
          <w:r w:rsidRPr="002A662B">
            <w:rPr>
              <w:rFonts w:ascii="Noto Sans" w:hAnsi="Noto Sans" w:cs="Noto Sans"/>
              <w:color w:val="0070C0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21F67E67" w14:textId="77777777" w:rsidR="002A662B" w:rsidRDefault="002A662B" w:rsidP="002A662B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085BE800" w14:textId="48E0700A" w:rsidR="002A662B" w:rsidRDefault="002A662B" w:rsidP="002A662B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517D82FC" w14:textId="77777777" w:rsidR="00245AA3" w:rsidRDefault="00245AA3" w:rsidP="00245AA3">
    <w:pPr>
      <w:pStyle w:val="Piedepgina"/>
    </w:pPr>
  </w:p>
  <w:p w14:paraId="7E14AEE1" w14:textId="77777777" w:rsidR="00245AA3" w:rsidRDefault="00245AA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2A662B" w14:paraId="07D0FCC9" w14:textId="77777777" w:rsidTr="002A662B">
      <w:trPr>
        <w:trHeight w:val="901"/>
      </w:trPr>
      <w:tc>
        <w:tcPr>
          <w:tcW w:w="2724" w:type="dxa"/>
          <w:shd w:val="clear" w:color="auto" w:fill="auto"/>
          <w:vAlign w:val="bottom"/>
        </w:tcPr>
        <w:p w14:paraId="7D2C0FA8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  <w:lang w:val="pt-PT"/>
            </w:rPr>
          </w:pPr>
          <w:r w:rsidRPr="002A662B">
            <w:rPr>
              <w:rFonts w:ascii="Noto Sans" w:hAnsi="Noto Sans" w:cs="Noto Sans"/>
              <w:lang w:val="ca-ES"/>
            </w:rPr>
            <w:t>C/ de Rita Levi, 4</w:t>
          </w:r>
        </w:p>
        <w:p w14:paraId="1E6199B8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Parc Bit 07121 Palma</w:t>
          </w:r>
        </w:p>
        <w:p w14:paraId="2152DAB9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Tel. 0034 971 17 66 99</w:t>
          </w:r>
        </w:p>
        <w:p w14:paraId="2CDD1EA5" w14:textId="029DAB80" w:rsidR="002A662B" w:rsidRDefault="002A662B" w:rsidP="002A662B">
          <w:pPr>
            <w:pStyle w:val="WW-Peudepgina"/>
          </w:pPr>
          <w:r w:rsidRPr="002A662B">
            <w:rPr>
              <w:rFonts w:ascii="Noto Sans" w:hAnsi="Noto Sans" w:cs="Noto Sans"/>
              <w:color w:val="0070C0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39ED7DFA" w14:textId="77777777" w:rsidR="002A662B" w:rsidRDefault="002A662B" w:rsidP="002A662B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6706B815" w14:textId="3A571295" w:rsidR="002A662B" w:rsidRDefault="002A662B" w:rsidP="002A662B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777E67DC" w14:textId="77777777" w:rsidR="00DD540C" w:rsidRDefault="00DD540C">
    <w:pPr>
      <w:pStyle w:val="Piedepgina"/>
    </w:pPr>
  </w:p>
  <w:p w14:paraId="69A6940D" w14:textId="77777777" w:rsidR="00A978FD" w:rsidRDefault="00A978FD"/>
  <w:p w14:paraId="5A57C8EA" w14:textId="77777777" w:rsidR="00A978FD" w:rsidRDefault="00A978F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DD540C" w14:paraId="39AF40B5" w14:textId="77777777">
      <w:trPr>
        <w:trHeight w:val="892"/>
      </w:trPr>
      <w:tc>
        <w:tcPr>
          <w:tcW w:w="2724" w:type="dxa"/>
          <w:shd w:val="clear" w:color="auto" w:fill="auto"/>
          <w:vAlign w:val="bottom"/>
        </w:tcPr>
        <w:p w14:paraId="10CC5A40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C/ de Rita Levi, s/n</w:t>
          </w:r>
        </w:p>
        <w:p w14:paraId="0AAEF83C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7575C500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42137B79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color w:val="C30045"/>
              <w:lang w:val="ca-ES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0074AF25" w14:textId="77777777" w:rsidR="00DD540C" w:rsidRDefault="00DD540C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176FDE48" w14:textId="77777777" w:rsidR="00DD540C" w:rsidRDefault="00DD540C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9E2131">
            <w:rPr>
              <w:rFonts w:ascii="Noto Sans" w:hAnsi="Noto Sans" w:cs="Noto Sans"/>
              <w:noProof/>
            </w:rPr>
            <w:t>1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135228D9" w14:textId="77777777" w:rsidR="00DD540C" w:rsidRDefault="00DD540C">
    <w:pPr>
      <w:pStyle w:val="Piedepgina"/>
    </w:pPr>
  </w:p>
  <w:p w14:paraId="2332B84E" w14:textId="77777777" w:rsidR="00A978FD" w:rsidRDefault="00A978FD"/>
  <w:p w14:paraId="621570D1" w14:textId="77777777" w:rsidR="00A978FD" w:rsidRDefault="00A978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8BE9" w14:textId="77777777" w:rsidR="00911F60" w:rsidRDefault="00911F60">
      <w:pPr>
        <w:spacing w:after="0" w:line="240" w:lineRule="auto"/>
      </w:pPr>
      <w:r>
        <w:separator/>
      </w:r>
    </w:p>
  </w:footnote>
  <w:footnote w:type="continuationSeparator" w:id="0">
    <w:p w14:paraId="2C9D5D64" w14:textId="77777777" w:rsidR="00911F60" w:rsidRDefault="0091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2B31" w14:textId="22DF8EC8" w:rsidR="00C07805" w:rsidRDefault="002A662B" w:rsidP="00C07805">
    <w:pPr>
      <w:tabs>
        <w:tab w:val="left" w:pos="219"/>
      </w:tabs>
      <w:rPr>
        <w:b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57550D1" wp14:editId="26CA70D4">
          <wp:simplePos x="0" y="0"/>
          <wp:positionH relativeFrom="margin">
            <wp:posOffset>-182880</wp:posOffset>
          </wp:positionH>
          <wp:positionV relativeFrom="paragraph">
            <wp:posOffset>53340</wp:posOffset>
          </wp:positionV>
          <wp:extent cx="627380" cy="886460"/>
          <wp:effectExtent l="0" t="0" r="0" b="0"/>
          <wp:wrapNone/>
          <wp:docPr id="1610898009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98009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7805">
      <w:rPr>
        <w:b/>
      </w:rPr>
      <w:tab/>
    </w:r>
  </w:p>
  <w:p w14:paraId="736BEF82" w14:textId="77777777" w:rsidR="00C07805" w:rsidRDefault="00C07805" w:rsidP="00B83C03">
    <w:pPr>
      <w:jc w:val="center"/>
      <w:rPr>
        <w:b/>
      </w:rPr>
    </w:pPr>
  </w:p>
  <w:p w14:paraId="0ED0400C" w14:textId="77777777" w:rsidR="00C07805" w:rsidRDefault="00C07805" w:rsidP="00B83C03">
    <w:pPr>
      <w:jc w:val="center"/>
      <w:rPr>
        <w:b/>
      </w:rPr>
    </w:pPr>
  </w:p>
  <w:p w14:paraId="675D61DB" w14:textId="77777777" w:rsidR="00C07805" w:rsidRDefault="00C07805" w:rsidP="00B83C03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ED03" w14:textId="5B76DE21" w:rsidR="00C07805" w:rsidRDefault="00C07805">
    <w:pPr>
      <w:pStyle w:val="Encabezado"/>
      <w:rPr>
        <w:rFonts w:ascii="Noto Sans" w:hAnsi="Noto Sans"/>
      </w:rPr>
    </w:pPr>
  </w:p>
  <w:p w14:paraId="3C1745A7" w14:textId="7A347F76" w:rsidR="00B22CB3" w:rsidRDefault="002A662B">
    <w:pPr>
      <w:pStyle w:val="Encabezado"/>
      <w:rPr>
        <w:rFonts w:ascii="Noto Sans" w:hAnsi="Noto Sans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3E61D19" wp14:editId="19317996">
          <wp:simplePos x="0" y="0"/>
          <wp:positionH relativeFrom="column">
            <wp:posOffset>-144780</wp:posOffset>
          </wp:positionH>
          <wp:positionV relativeFrom="paragraph">
            <wp:posOffset>198120</wp:posOffset>
          </wp:positionV>
          <wp:extent cx="2444115" cy="695325"/>
          <wp:effectExtent l="0" t="0" r="0" b="9525"/>
          <wp:wrapNone/>
          <wp:docPr id="167038888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8888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8B20C" w14:textId="3BE676B5" w:rsidR="002A662B" w:rsidRDefault="002A662B">
    <w:pPr>
      <w:pStyle w:val="Encabezado"/>
      <w:rPr>
        <w:rFonts w:ascii="Noto Sans" w:hAnsi="Noto Sans"/>
      </w:rPr>
    </w:pPr>
  </w:p>
  <w:p w14:paraId="0BC4A780" w14:textId="584A0542" w:rsidR="002A662B" w:rsidRDefault="002A662B" w:rsidP="002A662B">
    <w:pPr>
      <w:pStyle w:val="Encabezado"/>
      <w:tabs>
        <w:tab w:val="left" w:pos="2160"/>
      </w:tabs>
      <w:rPr>
        <w:rFonts w:ascii="Noto Sans" w:hAnsi="Noto Sans"/>
      </w:rPr>
    </w:pPr>
    <w:r>
      <w:rPr>
        <w:rFonts w:ascii="Noto Sans" w:hAnsi="Noto Sans"/>
      </w:rPr>
      <w:tab/>
    </w:r>
  </w:p>
  <w:p w14:paraId="14699DB0" w14:textId="77777777" w:rsidR="002A662B" w:rsidRDefault="002A662B">
    <w:pPr>
      <w:pStyle w:val="Encabezado"/>
      <w:rPr>
        <w:rFonts w:ascii="Noto Sans" w:hAnsi="Noto Sans"/>
      </w:rPr>
    </w:pPr>
  </w:p>
  <w:p w14:paraId="539B4196" w14:textId="77777777" w:rsidR="002A662B" w:rsidRPr="00245AA3" w:rsidRDefault="002A662B">
    <w:pPr>
      <w:pStyle w:val="Encabezado"/>
      <w:rPr>
        <w:rFonts w:ascii="Noto Sans" w:hAnsi="Noto Sans"/>
      </w:rPr>
    </w:pPr>
  </w:p>
  <w:p w14:paraId="35690FDE" w14:textId="77777777" w:rsidR="002A662B" w:rsidRDefault="002A662B" w:rsidP="00C07805">
    <w:pPr>
      <w:suppressAutoHyphens w:val="0"/>
      <w:ind w:left="-567"/>
      <w:jc w:val="center"/>
      <w:rPr>
        <w:rFonts w:ascii="Noto Sans" w:hAnsi="Noto Sans"/>
        <w:b/>
        <w:color w:val="44546A"/>
        <w:lang w:eastAsia="en-US"/>
      </w:rPr>
    </w:pPr>
  </w:p>
  <w:p w14:paraId="4CB42C87" w14:textId="326B79F5" w:rsidR="00FB448E" w:rsidRDefault="00C07805" w:rsidP="00FB448E">
    <w:pPr>
      <w:suppressAutoHyphens w:val="0"/>
      <w:spacing w:after="0"/>
      <w:ind w:left="-567"/>
      <w:jc w:val="center"/>
      <w:rPr>
        <w:rFonts w:ascii="Noto Sans" w:hAnsi="Noto Sans"/>
        <w:b/>
        <w:color w:val="44546A"/>
        <w:lang w:eastAsia="en-US"/>
      </w:rPr>
    </w:pPr>
    <w:r w:rsidRPr="00245AA3">
      <w:rPr>
        <w:rFonts w:ascii="Noto Sans" w:hAnsi="Noto Sans"/>
        <w:b/>
        <w:color w:val="44546A"/>
        <w:lang w:eastAsia="en-US"/>
      </w:rPr>
      <w:t>ANNEX 7</w:t>
    </w:r>
    <w:r w:rsidR="00DD75D3">
      <w:rPr>
        <w:rFonts w:ascii="Noto Sans" w:hAnsi="Noto Sans"/>
        <w:b/>
        <w:color w:val="44546A"/>
        <w:lang w:eastAsia="en-US"/>
      </w:rPr>
      <w:t>t</w:t>
    </w:r>
    <w:r w:rsidRPr="00245AA3">
      <w:rPr>
        <w:rFonts w:ascii="Noto Sans" w:hAnsi="Noto Sans"/>
        <w:b/>
        <w:color w:val="44546A"/>
        <w:lang w:eastAsia="en-US"/>
      </w:rPr>
      <w:t xml:space="preserve"> </w:t>
    </w:r>
  </w:p>
  <w:p w14:paraId="696F75D1" w14:textId="7451041A" w:rsidR="00C07805" w:rsidRPr="00B22CB3" w:rsidRDefault="00DD75D3" w:rsidP="00DD75D3">
    <w:pPr>
      <w:suppressAutoHyphens w:val="0"/>
      <w:spacing w:before="240"/>
      <w:ind w:left="-567"/>
      <w:jc w:val="center"/>
      <w:rPr>
        <w:rFonts w:ascii="Noto Sans" w:hAnsi="Noto Sans"/>
        <w:b/>
        <w:color w:val="44546A"/>
        <w:lang w:eastAsia="en-US"/>
      </w:rPr>
    </w:pPr>
    <w:r w:rsidRPr="00DD75D3">
      <w:rPr>
        <w:rFonts w:ascii="Noto Sans" w:hAnsi="Noto Sans"/>
        <w:b/>
        <w:color w:val="44546A"/>
        <w:lang w:eastAsia="en-US"/>
      </w:rPr>
      <w:t xml:space="preserve">PATROCINIS PER A ESDEVENIMENTS VINCULATS A LA DIVULGACIÓ DE l'ACTIVITAT TURÍSTICA 2025 </w:t>
    </w:r>
    <w:r>
      <w:rPr>
        <w:rFonts w:ascii="Noto Sans" w:hAnsi="Noto Sans"/>
        <w:b/>
        <w:color w:val="44546A"/>
        <w:lang w:eastAsia="en-US"/>
      </w:rPr>
      <w:t xml:space="preserve">– </w:t>
    </w:r>
    <w:r w:rsidR="00C07805" w:rsidRPr="00245AA3">
      <w:rPr>
        <w:rFonts w:ascii="Noto Sans" w:hAnsi="Noto Sans"/>
        <w:b/>
        <w:color w:val="44546A"/>
        <w:lang w:eastAsia="en-US"/>
      </w:rPr>
      <w:t>INFORMACIÓ I ESTRUCTURA DE CONTINGUTS PER A LA PUBLICACIÓ DE L’ESDEVENIMENT EN CANALS DE COMUNICACIÓ DE L’AETIB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35FF" w14:textId="59A5F7A7" w:rsidR="00DD540C" w:rsidRDefault="00C07805" w:rsidP="00B22CB3">
    <w:pPr>
      <w:pStyle w:val="Encabezado"/>
      <w:ind w:left="-567"/>
      <w:rPr>
        <w:lang w:eastAsia="ca-ES"/>
      </w:rPr>
    </w:pPr>
    <w:r>
      <w:rPr>
        <w:noProof/>
      </w:rPr>
      <w:drawing>
        <wp:anchor distT="0" distB="0" distL="114935" distR="114935" simplePos="0" relativeHeight="251661312" behindDoc="0" locked="0" layoutInCell="1" allowOverlap="1" wp14:anchorId="4F1A9C08" wp14:editId="18B8F5E1">
          <wp:simplePos x="0" y="0"/>
          <wp:positionH relativeFrom="column">
            <wp:posOffset>-331453</wp:posOffset>
          </wp:positionH>
          <wp:positionV relativeFrom="paragraph">
            <wp:posOffset>-164465</wp:posOffset>
          </wp:positionV>
          <wp:extent cx="542925" cy="1592631"/>
          <wp:effectExtent l="0" t="0" r="0" b="0"/>
          <wp:wrapNone/>
          <wp:docPr id="1696475413" name="Imagen 1696475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9" t="-27" r="-79" b="-27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2631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FA35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bCs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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  <w:color w:val="000000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12" w15:restartNumberingAfterBreak="0">
    <w:nsid w:val="0132187C"/>
    <w:multiLevelType w:val="hybridMultilevel"/>
    <w:tmpl w:val="19D8E6E0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2662892"/>
    <w:multiLevelType w:val="hybridMultilevel"/>
    <w:tmpl w:val="3DC4E20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FA0C45"/>
    <w:multiLevelType w:val="hybridMultilevel"/>
    <w:tmpl w:val="B6D6CB98"/>
    <w:lvl w:ilvl="0" w:tplc="0AE687E0">
      <w:numFmt w:val="bullet"/>
      <w:lvlText w:val="·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B61F72"/>
    <w:multiLevelType w:val="hybridMultilevel"/>
    <w:tmpl w:val="9C98E634"/>
    <w:lvl w:ilvl="0" w:tplc="86E8F09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AE2B96"/>
    <w:multiLevelType w:val="hybridMultilevel"/>
    <w:tmpl w:val="902A47EC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B966EE9"/>
    <w:multiLevelType w:val="hybridMultilevel"/>
    <w:tmpl w:val="0E006088"/>
    <w:lvl w:ilvl="0" w:tplc="992E244A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A0A2035C"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A57BE"/>
    <w:multiLevelType w:val="multilevel"/>
    <w:tmpl w:val="DB4C9D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20C438E5"/>
    <w:multiLevelType w:val="hybridMultilevel"/>
    <w:tmpl w:val="F614E514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4F238B"/>
    <w:multiLevelType w:val="hybridMultilevel"/>
    <w:tmpl w:val="9A285D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9824B7"/>
    <w:multiLevelType w:val="hybridMultilevel"/>
    <w:tmpl w:val="056E985E"/>
    <w:lvl w:ilvl="0" w:tplc="0C0A0019">
      <w:start w:val="1"/>
      <w:numFmt w:val="lowerLetter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8A44DAE"/>
    <w:multiLevelType w:val="hybridMultilevel"/>
    <w:tmpl w:val="C4429A1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DB5DB3"/>
    <w:multiLevelType w:val="multilevel"/>
    <w:tmpl w:val="DE945D20"/>
    <w:lvl w:ilvl="0">
      <w:numFmt w:val="bullet"/>
      <w:lvlText w:val=""/>
      <w:lvlJc w:val="left"/>
      <w:pPr>
        <w:ind w:left="135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855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575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295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015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735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455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175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5895" w:hanging="360"/>
      </w:pPr>
      <w:rPr>
        <w:rFonts w:ascii="Wingdings" w:hAnsi="Wingdings"/>
        <w:sz w:val="20"/>
      </w:rPr>
    </w:lvl>
  </w:abstractNum>
  <w:abstractNum w:abstractNumId="24" w15:restartNumberingAfterBreak="0">
    <w:nsid w:val="2D8F0CCC"/>
    <w:multiLevelType w:val="hybridMultilevel"/>
    <w:tmpl w:val="1BAAA6FA"/>
    <w:lvl w:ilvl="0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EB47CC3"/>
    <w:multiLevelType w:val="hybridMultilevel"/>
    <w:tmpl w:val="E61680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AE10C7"/>
    <w:multiLevelType w:val="hybridMultilevel"/>
    <w:tmpl w:val="B7BC5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D72C64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D65E9C"/>
    <w:multiLevelType w:val="hybridMultilevel"/>
    <w:tmpl w:val="AB38F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6415EE"/>
    <w:multiLevelType w:val="hybridMultilevel"/>
    <w:tmpl w:val="F564AF4A"/>
    <w:lvl w:ilvl="0" w:tplc="42D698D0">
      <w:start w:val="3"/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5E3E6D"/>
    <w:multiLevelType w:val="hybridMultilevel"/>
    <w:tmpl w:val="FA6C9756"/>
    <w:lvl w:ilvl="0" w:tplc="539C22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32926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521375"/>
    <w:multiLevelType w:val="hybridMultilevel"/>
    <w:tmpl w:val="2C74EC6E"/>
    <w:lvl w:ilvl="0" w:tplc="00000004">
      <w:start w:val="2"/>
      <w:numFmt w:val="bullet"/>
      <w:lvlText w:val="-"/>
      <w:lvlJc w:val="left"/>
      <w:pPr>
        <w:ind w:left="1512" w:hanging="360"/>
      </w:pPr>
      <w:rPr>
        <w:rFonts w:ascii="Arial" w:hAnsi="Arial" w:cs="Arial"/>
        <w:lang w:val="es-ES"/>
      </w:rPr>
    </w:lvl>
    <w:lvl w:ilvl="1" w:tplc="443E5B04">
      <w:start w:val="1"/>
      <w:numFmt w:val="bullet"/>
      <w:lvlText w:val=""/>
      <w:lvlJc w:val="left"/>
      <w:pPr>
        <w:ind w:left="2232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41FC2E3D"/>
    <w:multiLevelType w:val="multilevel"/>
    <w:tmpl w:val="9112E3CA"/>
    <w:styleLink w:val="Estilo1"/>
    <w:lvl w:ilvl="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6128CB"/>
    <w:multiLevelType w:val="hybridMultilevel"/>
    <w:tmpl w:val="6E3A3712"/>
    <w:lvl w:ilvl="0" w:tplc="42D698D0">
      <w:start w:val="3"/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786290F"/>
    <w:multiLevelType w:val="hybridMultilevel"/>
    <w:tmpl w:val="A4049B3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731042"/>
    <w:multiLevelType w:val="hybridMultilevel"/>
    <w:tmpl w:val="C07CF550"/>
    <w:lvl w:ilvl="0" w:tplc="CAE2D32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2C2A5C"/>
    <w:multiLevelType w:val="hybridMultilevel"/>
    <w:tmpl w:val="2E500BCC"/>
    <w:lvl w:ilvl="0" w:tplc="13FE6A9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274613"/>
    <w:multiLevelType w:val="hybridMultilevel"/>
    <w:tmpl w:val="31005B74"/>
    <w:lvl w:ilvl="0" w:tplc="41944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43E51"/>
    <w:multiLevelType w:val="hybridMultilevel"/>
    <w:tmpl w:val="B114C41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8D1AC4"/>
    <w:multiLevelType w:val="multilevel"/>
    <w:tmpl w:val="317E20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1" w15:restartNumberingAfterBreak="0">
    <w:nsid w:val="619E2798"/>
    <w:multiLevelType w:val="hybridMultilevel"/>
    <w:tmpl w:val="8A5C77D2"/>
    <w:lvl w:ilvl="0" w:tplc="3B44267C">
      <w:start w:val="1"/>
      <w:numFmt w:val="decimal"/>
      <w:lvlText w:val="%1.-"/>
      <w:lvlJc w:val="left"/>
      <w:pPr>
        <w:ind w:left="1004" w:hanging="360"/>
      </w:pPr>
      <w:rPr>
        <w:rFonts w:hint="default"/>
        <w:b/>
        <w:b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A40AAD"/>
    <w:multiLevelType w:val="hybridMultilevel"/>
    <w:tmpl w:val="425E922E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410F41"/>
    <w:multiLevelType w:val="hybridMultilevel"/>
    <w:tmpl w:val="96F0242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9C2AE8"/>
    <w:multiLevelType w:val="hybridMultilevel"/>
    <w:tmpl w:val="702222D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AA5B91"/>
    <w:multiLevelType w:val="hybridMultilevel"/>
    <w:tmpl w:val="B036763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AC3471"/>
    <w:multiLevelType w:val="hybridMultilevel"/>
    <w:tmpl w:val="09D0C7D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266132">
    <w:abstractNumId w:val="1"/>
  </w:num>
  <w:num w:numId="2" w16cid:durableId="1707176064">
    <w:abstractNumId w:val="3"/>
  </w:num>
  <w:num w:numId="3" w16cid:durableId="1071853156">
    <w:abstractNumId w:val="7"/>
  </w:num>
  <w:num w:numId="4" w16cid:durableId="1937052080">
    <w:abstractNumId w:val="8"/>
  </w:num>
  <w:num w:numId="5" w16cid:durableId="1298221510">
    <w:abstractNumId w:val="9"/>
  </w:num>
  <w:num w:numId="6" w16cid:durableId="2004623524">
    <w:abstractNumId w:val="39"/>
  </w:num>
  <w:num w:numId="7" w16cid:durableId="1508399922">
    <w:abstractNumId w:val="38"/>
  </w:num>
  <w:num w:numId="8" w16cid:durableId="1264068100">
    <w:abstractNumId w:val="17"/>
  </w:num>
  <w:num w:numId="9" w16cid:durableId="831870347">
    <w:abstractNumId w:val="13"/>
  </w:num>
  <w:num w:numId="10" w16cid:durableId="25106699">
    <w:abstractNumId w:val="16"/>
  </w:num>
  <w:num w:numId="11" w16cid:durableId="1634870714">
    <w:abstractNumId w:val="42"/>
  </w:num>
  <w:num w:numId="12" w16cid:durableId="90668341">
    <w:abstractNumId w:val="22"/>
  </w:num>
  <w:num w:numId="13" w16cid:durableId="1043754699">
    <w:abstractNumId w:val="26"/>
  </w:num>
  <w:num w:numId="14" w16cid:durableId="800000866">
    <w:abstractNumId w:val="36"/>
  </w:num>
  <w:num w:numId="15" w16cid:durableId="1936207958">
    <w:abstractNumId w:val="29"/>
  </w:num>
  <w:num w:numId="16" w16cid:durableId="366876210">
    <w:abstractNumId w:val="20"/>
  </w:num>
  <w:num w:numId="17" w16cid:durableId="606431894">
    <w:abstractNumId w:val="34"/>
  </w:num>
  <w:num w:numId="18" w16cid:durableId="977104108">
    <w:abstractNumId w:val="32"/>
  </w:num>
  <w:num w:numId="19" w16cid:durableId="1738699481">
    <w:abstractNumId w:val="28"/>
  </w:num>
  <w:num w:numId="20" w16cid:durableId="1211456074">
    <w:abstractNumId w:val="33"/>
  </w:num>
  <w:num w:numId="21" w16cid:durableId="27341651">
    <w:abstractNumId w:val="44"/>
  </w:num>
  <w:num w:numId="22" w16cid:durableId="959451928">
    <w:abstractNumId w:val="24"/>
  </w:num>
  <w:num w:numId="23" w16cid:durableId="968706039">
    <w:abstractNumId w:val="31"/>
  </w:num>
  <w:num w:numId="24" w16cid:durableId="187649310">
    <w:abstractNumId w:val="27"/>
  </w:num>
  <w:num w:numId="25" w16cid:durableId="1091781305">
    <w:abstractNumId w:val="21"/>
  </w:num>
  <w:num w:numId="26" w16cid:durableId="1921672697">
    <w:abstractNumId w:val="30"/>
  </w:num>
  <w:num w:numId="27" w16cid:durableId="1223639755">
    <w:abstractNumId w:val="25"/>
  </w:num>
  <w:num w:numId="28" w16cid:durableId="822427739">
    <w:abstractNumId w:val="37"/>
  </w:num>
  <w:num w:numId="29" w16cid:durableId="836308795">
    <w:abstractNumId w:val="12"/>
  </w:num>
  <w:num w:numId="30" w16cid:durableId="1869635951">
    <w:abstractNumId w:val="35"/>
  </w:num>
  <w:num w:numId="31" w16cid:durableId="939026910">
    <w:abstractNumId w:val="0"/>
  </w:num>
  <w:num w:numId="32" w16cid:durableId="1199514365">
    <w:abstractNumId w:val="14"/>
  </w:num>
  <w:num w:numId="33" w16cid:durableId="68235246">
    <w:abstractNumId w:val="23"/>
  </w:num>
  <w:num w:numId="34" w16cid:durableId="1775712438">
    <w:abstractNumId w:val="40"/>
  </w:num>
  <w:num w:numId="35" w16cid:durableId="1566068715">
    <w:abstractNumId w:val="18"/>
  </w:num>
  <w:num w:numId="36" w16cid:durableId="718627091">
    <w:abstractNumId w:val="45"/>
  </w:num>
  <w:num w:numId="37" w16cid:durableId="1398439292">
    <w:abstractNumId w:val="43"/>
  </w:num>
  <w:num w:numId="38" w16cid:durableId="1499227402">
    <w:abstractNumId w:val="41"/>
  </w:num>
  <w:num w:numId="39" w16cid:durableId="772214011">
    <w:abstractNumId w:val="15"/>
  </w:num>
  <w:num w:numId="40" w16cid:durableId="1035890429">
    <w:abstractNumId w:val="19"/>
  </w:num>
  <w:num w:numId="41" w16cid:durableId="482353878">
    <w:abstractNumId w:val="4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72"/>
    <w:rsid w:val="0000244B"/>
    <w:rsid w:val="00003524"/>
    <w:rsid w:val="0000468E"/>
    <w:rsid w:val="00006EAF"/>
    <w:rsid w:val="00012A18"/>
    <w:rsid w:val="000131DE"/>
    <w:rsid w:val="000133CE"/>
    <w:rsid w:val="00015E17"/>
    <w:rsid w:val="00016481"/>
    <w:rsid w:val="000173D7"/>
    <w:rsid w:val="0002018F"/>
    <w:rsid w:val="00020277"/>
    <w:rsid w:val="00020664"/>
    <w:rsid w:val="00020BE4"/>
    <w:rsid w:val="00021C5A"/>
    <w:rsid w:val="00022EC3"/>
    <w:rsid w:val="00025979"/>
    <w:rsid w:val="0003177E"/>
    <w:rsid w:val="0003253C"/>
    <w:rsid w:val="000328B1"/>
    <w:rsid w:val="00036026"/>
    <w:rsid w:val="00037AB3"/>
    <w:rsid w:val="0004548C"/>
    <w:rsid w:val="00045B7F"/>
    <w:rsid w:val="00047D1F"/>
    <w:rsid w:val="00051CEF"/>
    <w:rsid w:val="0005357D"/>
    <w:rsid w:val="00064E64"/>
    <w:rsid w:val="00067DEC"/>
    <w:rsid w:val="0007001D"/>
    <w:rsid w:val="00073161"/>
    <w:rsid w:val="00076625"/>
    <w:rsid w:val="0008170A"/>
    <w:rsid w:val="0009003F"/>
    <w:rsid w:val="00090892"/>
    <w:rsid w:val="00091785"/>
    <w:rsid w:val="00091982"/>
    <w:rsid w:val="00092095"/>
    <w:rsid w:val="000925AC"/>
    <w:rsid w:val="00096AEA"/>
    <w:rsid w:val="00096B3B"/>
    <w:rsid w:val="00096E18"/>
    <w:rsid w:val="00096F49"/>
    <w:rsid w:val="000A0991"/>
    <w:rsid w:val="000A0FF8"/>
    <w:rsid w:val="000A618B"/>
    <w:rsid w:val="000A6609"/>
    <w:rsid w:val="000A719B"/>
    <w:rsid w:val="000A7861"/>
    <w:rsid w:val="000B06B5"/>
    <w:rsid w:val="000B31D8"/>
    <w:rsid w:val="000B4344"/>
    <w:rsid w:val="000B564A"/>
    <w:rsid w:val="000B59B1"/>
    <w:rsid w:val="000B739B"/>
    <w:rsid w:val="000C0D58"/>
    <w:rsid w:val="000C1572"/>
    <w:rsid w:val="000C3261"/>
    <w:rsid w:val="000C5A67"/>
    <w:rsid w:val="000D0A50"/>
    <w:rsid w:val="000D0FE6"/>
    <w:rsid w:val="000D1B57"/>
    <w:rsid w:val="000D61EB"/>
    <w:rsid w:val="000E1310"/>
    <w:rsid w:val="000E1BFB"/>
    <w:rsid w:val="000E3FFE"/>
    <w:rsid w:val="000E5115"/>
    <w:rsid w:val="000F4766"/>
    <w:rsid w:val="000F4D2A"/>
    <w:rsid w:val="000F4F19"/>
    <w:rsid w:val="000F5113"/>
    <w:rsid w:val="000F7AE7"/>
    <w:rsid w:val="00105401"/>
    <w:rsid w:val="001067F9"/>
    <w:rsid w:val="00106AD2"/>
    <w:rsid w:val="00111E03"/>
    <w:rsid w:val="0011776F"/>
    <w:rsid w:val="001179F2"/>
    <w:rsid w:val="00122108"/>
    <w:rsid w:val="0012423C"/>
    <w:rsid w:val="00125B9E"/>
    <w:rsid w:val="001261CF"/>
    <w:rsid w:val="00126D12"/>
    <w:rsid w:val="001270DF"/>
    <w:rsid w:val="00127809"/>
    <w:rsid w:val="00135127"/>
    <w:rsid w:val="001351EB"/>
    <w:rsid w:val="001363ED"/>
    <w:rsid w:val="00137478"/>
    <w:rsid w:val="00142C53"/>
    <w:rsid w:val="00142E19"/>
    <w:rsid w:val="0014358D"/>
    <w:rsid w:val="001447EA"/>
    <w:rsid w:val="00150C72"/>
    <w:rsid w:val="00154242"/>
    <w:rsid w:val="00157685"/>
    <w:rsid w:val="001604A3"/>
    <w:rsid w:val="00161DED"/>
    <w:rsid w:val="00163051"/>
    <w:rsid w:val="00163617"/>
    <w:rsid w:val="0017470D"/>
    <w:rsid w:val="00175AA7"/>
    <w:rsid w:val="001760A3"/>
    <w:rsid w:val="0018042A"/>
    <w:rsid w:val="001843D2"/>
    <w:rsid w:val="00190A51"/>
    <w:rsid w:val="00192BBA"/>
    <w:rsid w:val="00194B6B"/>
    <w:rsid w:val="001968F0"/>
    <w:rsid w:val="00197705"/>
    <w:rsid w:val="001A0C53"/>
    <w:rsid w:val="001A16B2"/>
    <w:rsid w:val="001A292C"/>
    <w:rsid w:val="001A3942"/>
    <w:rsid w:val="001A54B2"/>
    <w:rsid w:val="001B2F66"/>
    <w:rsid w:val="001B7430"/>
    <w:rsid w:val="001B7718"/>
    <w:rsid w:val="001B7DFA"/>
    <w:rsid w:val="001C0B42"/>
    <w:rsid w:val="001C351F"/>
    <w:rsid w:val="001C4C3B"/>
    <w:rsid w:val="001D1AC7"/>
    <w:rsid w:val="001D1E4F"/>
    <w:rsid w:val="001D3EA3"/>
    <w:rsid w:val="001D5147"/>
    <w:rsid w:val="001D6809"/>
    <w:rsid w:val="001D68DF"/>
    <w:rsid w:val="001D6BA8"/>
    <w:rsid w:val="001D7D59"/>
    <w:rsid w:val="001D7E97"/>
    <w:rsid w:val="001E1DF4"/>
    <w:rsid w:val="001E3291"/>
    <w:rsid w:val="001E456E"/>
    <w:rsid w:val="001F18C0"/>
    <w:rsid w:val="001F1DEA"/>
    <w:rsid w:val="001F4982"/>
    <w:rsid w:val="001F5EFB"/>
    <w:rsid w:val="001F6C4C"/>
    <w:rsid w:val="00200136"/>
    <w:rsid w:val="00200DA7"/>
    <w:rsid w:val="00201458"/>
    <w:rsid w:val="00202168"/>
    <w:rsid w:val="002119C3"/>
    <w:rsid w:val="00212808"/>
    <w:rsid w:val="00214D64"/>
    <w:rsid w:val="00221B87"/>
    <w:rsid w:val="00222227"/>
    <w:rsid w:val="00222BBE"/>
    <w:rsid w:val="00222C50"/>
    <w:rsid w:val="002243A9"/>
    <w:rsid w:val="00224CCD"/>
    <w:rsid w:val="00231018"/>
    <w:rsid w:val="0023149B"/>
    <w:rsid w:val="00236752"/>
    <w:rsid w:val="00241B55"/>
    <w:rsid w:val="00244B94"/>
    <w:rsid w:val="00245AA3"/>
    <w:rsid w:val="00251B6A"/>
    <w:rsid w:val="00253EC3"/>
    <w:rsid w:val="00260C32"/>
    <w:rsid w:val="00263242"/>
    <w:rsid w:val="00263657"/>
    <w:rsid w:val="0026415D"/>
    <w:rsid w:val="00271FE2"/>
    <w:rsid w:val="002731B8"/>
    <w:rsid w:val="002734A6"/>
    <w:rsid w:val="00274578"/>
    <w:rsid w:val="00274BFE"/>
    <w:rsid w:val="002760A6"/>
    <w:rsid w:val="002816A7"/>
    <w:rsid w:val="00281958"/>
    <w:rsid w:val="00282B07"/>
    <w:rsid w:val="00283F41"/>
    <w:rsid w:val="0029055D"/>
    <w:rsid w:val="00291A28"/>
    <w:rsid w:val="00293725"/>
    <w:rsid w:val="00295880"/>
    <w:rsid w:val="0029679F"/>
    <w:rsid w:val="002A0CC5"/>
    <w:rsid w:val="002A1449"/>
    <w:rsid w:val="002A39C8"/>
    <w:rsid w:val="002A662B"/>
    <w:rsid w:val="002B249E"/>
    <w:rsid w:val="002B3F98"/>
    <w:rsid w:val="002C0765"/>
    <w:rsid w:val="002C1ABC"/>
    <w:rsid w:val="002C58B7"/>
    <w:rsid w:val="002C6E71"/>
    <w:rsid w:val="002C723D"/>
    <w:rsid w:val="002D02B4"/>
    <w:rsid w:val="002D12B3"/>
    <w:rsid w:val="002D4272"/>
    <w:rsid w:val="002E6D03"/>
    <w:rsid w:val="002E7B66"/>
    <w:rsid w:val="002F24B2"/>
    <w:rsid w:val="002F6D0B"/>
    <w:rsid w:val="00304485"/>
    <w:rsid w:val="00304D44"/>
    <w:rsid w:val="003102CF"/>
    <w:rsid w:val="00310D5E"/>
    <w:rsid w:val="00310D98"/>
    <w:rsid w:val="00311EB2"/>
    <w:rsid w:val="00313EA5"/>
    <w:rsid w:val="00314A73"/>
    <w:rsid w:val="00316CBF"/>
    <w:rsid w:val="003176E1"/>
    <w:rsid w:val="0031777C"/>
    <w:rsid w:val="00317A03"/>
    <w:rsid w:val="00322D6C"/>
    <w:rsid w:val="00324621"/>
    <w:rsid w:val="00324EA1"/>
    <w:rsid w:val="00327CFE"/>
    <w:rsid w:val="00332643"/>
    <w:rsid w:val="00333255"/>
    <w:rsid w:val="0033396F"/>
    <w:rsid w:val="00345296"/>
    <w:rsid w:val="00353F2A"/>
    <w:rsid w:val="003554C8"/>
    <w:rsid w:val="00355E2A"/>
    <w:rsid w:val="003624B5"/>
    <w:rsid w:val="003646EE"/>
    <w:rsid w:val="00364A27"/>
    <w:rsid w:val="003717B6"/>
    <w:rsid w:val="00372C43"/>
    <w:rsid w:val="003763BA"/>
    <w:rsid w:val="00380DD2"/>
    <w:rsid w:val="00384130"/>
    <w:rsid w:val="00387439"/>
    <w:rsid w:val="003901F5"/>
    <w:rsid w:val="00390567"/>
    <w:rsid w:val="003943CC"/>
    <w:rsid w:val="00394EB3"/>
    <w:rsid w:val="003961B0"/>
    <w:rsid w:val="00396B7C"/>
    <w:rsid w:val="003A0448"/>
    <w:rsid w:val="003A6E9B"/>
    <w:rsid w:val="003A72BD"/>
    <w:rsid w:val="003B1096"/>
    <w:rsid w:val="003B28E0"/>
    <w:rsid w:val="003B3CDF"/>
    <w:rsid w:val="003B7C25"/>
    <w:rsid w:val="003C0354"/>
    <w:rsid w:val="003C1F1A"/>
    <w:rsid w:val="003C42EF"/>
    <w:rsid w:val="003C4866"/>
    <w:rsid w:val="003C631E"/>
    <w:rsid w:val="003D5390"/>
    <w:rsid w:val="003D5D5C"/>
    <w:rsid w:val="003D716B"/>
    <w:rsid w:val="003E4746"/>
    <w:rsid w:val="003E54C9"/>
    <w:rsid w:val="003E6FC7"/>
    <w:rsid w:val="003E7023"/>
    <w:rsid w:val="003F2D19"/>
    <w:rsid w:val="003F4CE1"/>
    <w:rsid w:val="003F533A"/>
    <w:rsid w:val="00402036"/>
    <w:rsid w:val="0040204E"/>
    <w:rsid w:val="0040226A"/>
    <w:rsid w:val="00402451"/>
    <w:rsid w:val="004036F9"/>
    <w:rsid w:val="00405730"/>
    <w:rsid w:val="004062BA"/>
    <w:rsid w:val="00407834"/>
    <w:rsid w:val="004119A1"/>
    <w:rsid w:val="00412A99"/>
    <w:rsid w:val="00417BF6"/>
    <w:rsid w:val="0042028F"/>
    <w:rsid w:val="00421924"/>
    <w:rsid w:val="00421F12"/>
    <w:rsid w:val="0042357B"/>
    <w:rsid w:val="0042400F"/>
    <w:rsid w:val="00426A81"/>
    <w:rsid w:val="00432179"/>
    <w:rsid w:val="00432F1F"/>
    <w:rsid w:val="0043373D"/>
    <w:rsid w:val="0043490D"/>
    <w:rsid w:val="00436017"/>
    <w:rsid w:val="00437A3F"/>
    <w:rsid w:val="00440EE2"/>
    <w:rsid w:val="00442AC6"/>
    <w:rsid w:val="00444C5D"/>
    <w:rsid w:val="00445A1B"/>
    <w:rsid w:val="004471DC"/>
    <w:rsid w:val="00452405"/>
    <w:rsid w:val="00461468"/>
    <w:rsid w:val="004617AA"/>
    <w:rsid w:val="00461E5E"/>
    <w:rsid w:val="004627D3"/>
    <w:rsid w:val="00476FB7"/>
    <w:rsid w:val="00481095"/>
    <w:rsid w:val="004830EE"/>
    <w:rsid w:val="00486ABC"/>
    <w:rsid w:val="00486EE0"/>
    <w:rsid w:val="00494FB1"/>
    <w:rsid w:val="004958F2"/>
    <w:rsid w:val="004964E4"/>
    <w:rsid w:val="00496D4A"/>
    <w:rsid w:val="004A2A5A"/>
    <w:rsid w:val="004A2EC2"/>
    <w:rsid w:val="004A3B7C"/>
    <w:rsid w:val="004B018E"/>
    <w:rsid w:val="004B0671"/>
    <w:rsid w:val="004B3423"/>
    <w:rsid w:val="004B48BF"/>
    <w:rsid w:val="004B49F1"/>
    <w:rsid w:val="004C168D"/>
    <w:rsid w:val="004C1D65"/>
    <w:rsid w:val="004C4550"/>
    <w:rsid w:val="004C52A3"/>
    <w:rsid w:val="004C648E"/>
    <w:rsid w:val="004D17F8"/>
    <w:rsid w:val="004D380E"/>
    <w:rsid w:val="004D3B56"/>
    <w:rsid w:val="004D42FE"/>
    <w:rsid w:val="004E0A93"/>
    <w:rsid w:val="004E0CC6"/>
    <w:rsid w:val="004E2E89"/>
    <w:rsid w:val="004E4553"/>
    <w:rsid w:val="004E56F6"/>
    <w:rsid w:val="004E72E5"/>
    <w:rsid w:val="004F0BF1"/>
    <w:rsid w:val="004F3E41"/>
    <w:rsid w:val="004F5B28"/>
    <w:rsid w:val="00500C16"/>
    <w:rsid w:val="0050498B"/>
    <w:rsid w:val="0050558B"/>
    <w:rsid w:val="005068C9"/>
    <w:rsid w:val="00507E3C"/>
    <w:rsid w:val="00513070"/>
    <w:rsid w:val="00514EC8"/>
    <w:rsid w:val="005159A9"/>
    <w:rsid w:val="00523A96"/>
    <w:rsid w:val="00530570"/>
    <w:rsid w:val="00532564"/>
    <w:rsid w:val="0053586B"/>
    <w:rsid w:val="0054125F"/>
    <w:rsid w:val="005423C0"/>
    <w:rsid w:val="00550114"/>
    <w:rsid w:val="005515F1"/>
    <w:rsid w:val="0055213A"/>
    <w:rsid w:val="00553172"/>
    <w:rsid w:val="00554E4E"/>
    <w:rsid w:val="005564A0"/>
    <w:rsid w:val="00560404"/>
    <w:rsid w:val="00562A34"/>
    <w:rsid w:val="0056558A"/>
    <w:rsid w:val="005670E2"/>
    <w:rsid w:val="00567B83"/>
    <w:rsid w:val="0057014D"/>
    <w:rsid w:val="005702E9"/>
    <w:rsid w:val="00573B98"/>
    <w:rsid w:val="00576AA1"/>
    <w:rsid w:val="00577EB8"/>
    <w:rsid w:val="005800FF"/>
    <w:rsid w:val="00581025"/>
    <w:rsid w:val="00582F81"/>
    <w:rsid w:val="00583515"/>
    <w:rsid w:val="005870D7"/>
    <w:rsid w:val="00587EC4"/>
    <w:rsid w:val="00591B2B"/>
    <w:rsid w:val="005933FC"/>
    <w:rsid w:val="00595B68"/>
    <w:rsid w:val="005965F5"/>
    <w:rsid w:val="005A15AF"/>
    <w:rsid w:val="005A28B1"/>
    <w:rsid w:val="005A4DB3"/>
    <w:rsid w:val="005A50E9"/>
    <w:rsid w:val="005A612D"/>
    <w:rsid w:val="005B02E0"/>
    <w:rsid w:val="005B57DC"/>
    <w:rsid w:val="005B685E"/>
    <w:rsid w:val="005C1248"/>
    <w:rsid w:val="005C3463"/>
    <w:rsid w:val="005C698F"/>
    <w:rsid w:val="005C6B0A"/>
    <w:rsid w:val="005D1B69"/>
    <w:rsid w:val="005D33A9"/>
    <w:rsid w:val="005D38EC"/>
    <w:rsid w:val="005D7C55"/>
    <w:rsid w:val="005E06C0"/>
    <w:rsid w:val="005E0FE8"/>
    <w:rsid w:val="005E1106"/>
    <w:rsid w:val="005E2FD3"/>
    <w:rsid w:val="005E44AC"/>
    <w:rsid w:val="005E4C47"/>
    <w:rsid w:val="005E633C"/>
    <w:rsid w:val="00607014"/>
    <w:rsid w:val="0061088E"/>
    <w:rsid w:val="00613491"/>
    <w:rsid w:val="00614A61"/>
    <w:rsid w:val="00623462"/>
    <w:rsid w:val="006256F8"/>
    <w:rsid w:val="00634F29"/>
    <w:rsid w:val="006358F4"/>
    <w:rsid w:val="0064225D"/>
    <w:rsid w:val="00642DBC"/>
    <w:rsid w:val="00645468"/>
    <w:rsid w:val="006458FA"/>
    <w:rsid w:val="00652763"/>
    <w:rsid w:val="00654D4F"/>
    <w:rsid w:val="00655F55"/>
    <w:rsid w:val="006568B9"/>
    <w:rsid w:val="00660AFC"/>
    <w:rsid w:val="0066359E"/>
    <w:rsid w:val="0066424C"/>
    <w:rsid w:val="00664AF8"/>
    <w:rsid w:val="00667F84"/>
    <w:rsid w:val="0067105C"/>
    <w:rsid w:val="0067311F"/>
    <w:rsid w:val="006735B6"/>
    <w:rsid w:val="0067555A"/>
    <w:rsid w:val="00676A02"/>
    <w:rsid w:val="00676D22"/>
    <w:rsid w:val="00676FB0"/>
    <w:rsid w:val="006777E6"/>
    <w:rsid w:val="0068074E"/>
    <w:rsid w:val="00687F1A"/>
    <w:rsid w:val="006922DE"/>
    <w:rsid w:val="006926F4"/>
    <w:rsid w:val="00693462"/>
    <w:rsid w:val="006A23DD"/>
    <w:rsid w:val="006A421A"/>
    <w:rsid w:val="006A5D5B"/>
    <w:rsid w:val="006A6F2B"/>
    <w:rsid w:val="006B258E"/>
    <w:rsid w:val="006B6AA0"/>
    <w:rsid w:val="006C2D77"/>
    <w:rsid w:val="006C7835"/>
    <w:rsid w:val="006D775B"/>
    <w:rsid w:val="006E1862"/>
    <w:rsid w:val="006E5ADB"/>
    <w:rsid w:val="006E5C65"/>
    <w:rsid w:val="006E7157"/>
    <w:rsid w:val="006F02DF"/>
    <w:rsid w:val="006F36F0"/>
    <w:rsid w:val="006F4DDE"/>
    <w:rsid w:val="006F67B5"/>
    <w:rsid w:val="00700175"/>
    <w:rsid w:val="00701C70"/>
    <w:rsid w:val="00703199"/>
    <w:rsid w:val="00703277"/>
    <w:rsid w:val="007141FD"/>
    <w:rsid w:val="00714A3D"/>
    <w:rsid w:val="007162AB"/>
    <w:rsid w:val="00716F9C"/>
    <w:rsid w:val="00717C3A"/>
    <w:rsid w:val="0072016E"/>
    <w:rsid w:val="007219C2"/>
    <w:rsid w:val="007379ED"/>
    <w:rsid w:val="00742EEC"/>
    <w:rsid w:val="007444F0"/>
    <w:rsid w:val="0074753E"/>
    <w:rsid w:val="00751475"/>
    <w:rsid w:val="0075179D"/>
    <w:rsid w:val="007566E5"/>
    <w:rsid w:val="0075707C"/>
    <w:rsid w:val="00760306"/>
    <w:rsid w:val="007616C8"/>
    <w:rsid w:val="00763C93"/>
    <w:rsid w:val="00763FEE"/>
    <w:rsid w:val="0076577F"/>
    <w:rsid w:val="00766114"/>
    <w:rsid w:val="00770B2B"/>
    <w:rsid w:val="00773B0E"/>
    <w:rsid w:val="00774180"/>
    <w:rsid w:val="00774A45"/>
    <w:rsid w:val="0077506B"/>
    <w:rsid w:val="00775160"/>
    <w:rsid w:val="007771D0"/>
    <w:rsid w:val="00780EDF"/>
    <w:rsid w:val="007818E2"/>
    <w:rsid w:val="00783BD8"/>
    <w:rsid w:val="00786565"/>
    <w:rsid w:val="00790234"/>
    <w:rsid w:val="0079633E"/>
    <w:rsid w:val="00796452"/>
    <w:rsid w:val="007A17EF"/>
    <w:rsid w:val="007A44DB"/>
    <w:rsid w:val="007A50F6"/>
    <w:rsid w:val="007A57F1"/>
    <w:rsid w:val="007A7712"/>
    <w:rsid w:val="007B36AA"/>
    <w:rsid w:val="007C0839"/>
    <w:rsid w:val="007C0DEF"/>
    <w:rsid w:val="007C3645"/>
    <w:rsid w:val="007C4EA1"/>
    <w:rsid w:val="007D1754"/>
    <w:rsid w:val="007D2EC2"/>
    <w:rsid w:val="007D4C1A"/>
    <w:rsid w:val="007D59D6"/>
    <w:rsid w:val="007E4F12"/>
    <w:rsid w:val="007F0CF4"/>
    <w:rsid w:val="007F15DB"/>
    <w:rsid w:val="007F1CFE"/>
    <w:rsid w:val="007F4EA2"/>
    <w:rsid w:val="007F667B"/>
    <w:rsid w:val="007F6C48"/>
    <w:rsid w:val="007F70CF"/>
    <w:rsid w:val="00800993"/>
    <w:rsid w:val="00805B70"/>
    <w:rsid w:val="0080765E"/>
    <w:rsid w:val="0081526D"/>
    <w:rsid w:val="00816E45"/>
    <w:rsid w:val="00817F06"/>
    <w:rsid w:val="00820EBC"/>
    <w:rsid w:val="008224CB"/>
    <w:rsid w:val="00823574"/>
    <w:rsid w:val="00823E2C"/>
    <w:rsid w:val="0083112E"/>
    <w:rsid w:val="008312C8"/>
    <w:rsid w:val="008320E6"/>
    <w:rsid w:val="0083329A"/>
    <w:rsid w:val="00844123"/>
    <w:rsid w:val="00844EC3"/>
    <w:rsid w:val="008565A5"/>
    <w:rsid w:val="0086235F"/>
    <w:rsid w:val="008641FD"/>
    <w:rsid w:val="00864A70"/>
    <w:rsid w:val="008730AC"/>
    <w:rsid w:val="008764E6"/>
    <w:rsid w:val="00877A0C"/>
    <w:rsid w:val="008805C1"/>
    <w:rsid w:val="0088430F"/>
    <w:rsid w:val="00891040"/>
    <w:rsid w:val="00895857"/>
    <w:rsid w:val="00896DC2"/>
    <w:rsid w:val="008A05B3"/>
    <w:rsid w:val="008A6B90"/>
    <w:rsid w:val="008A7F57"/>
    <w:rsid w:val="008B0605"/>
    <w:rsid w:val="008B226B"/>
    <w:rsid w:val="008B3E4D"/>
    <w:rsid w:val="008B7907"/>
    <w:rsid w:val="008C422D"/>
    <w:rsid w:val="008C4CD7"/>
    <w:rsid w:val="008C5487"/>
    <w:rsid w:val="008D13D8"/>
    <w:rsid w:val="008D1755"/>
    <w:rsid w:val="008D3564"/>
    <w:rsid w:val="008D5095"/>
    <w:rsid w:val="008D6C2F"/>
    <w:rsid w:val="008D7B9A"/>
    <w:rsid w:val="008E14A3"/>
    <w:rsid w:val="008E387A"/>
    <w:rsid w:val="008E41B0"/>
    <w:rsid w:val="008E6E6D"/>
    <w:rsid w:val="008F66AE"/>
    <w:rsid w:val="008F6B15"/>
    <w:rsid w:val="00900576"/>
    <w:rsid w:val="00900906"/>
    <w:rsid w:val="00900DC2"/>
    <w:rsid w:val="0090400F"/>
    <w:rsid w:val="00904B0C"/>
    <w:rsid w:val="009069C3"/>
    <w:rsid w:val="009073B0"/>
    <w:rsid w:val="0090753A"/>
    <w:rsid w:val="00911F60"/>
    <w:rsid w:val="00912C48"/>
    <w:rsid w:val="00913E38"/>
    <w:rsid w:val="0092084E"/>
    <w:rsid w:val="0092181E"/>
    <w:rsid w:val="00921BF7"/>
    <w:rsid w:val="00923D5C"/>
    <w:rsid w:val="00925163"/>
    <w:rsid w:val="00927557"/>
    <w:rsid w:val="00927AF0"/>
    <w:rsid w:val="0093008E"/>
    <w:rsid w:val="009316CE"/>
    <w:rsid w:val="00934236"/>
    <w:rsid w:val="00934ED0"/>
    <w:rsid w:val="00935DBF"/>
    <w:rsid w:val="009400C7"/>
    <w:rsid w:val="00941C84"/>
    <w:rsid w:val="00943B9F"/>
    <w:rsid w:val="00943BDB"/>
    <w:rsid w:val="00943C99"/>
    <w:rsid w:val="009450B0"/>
    <w:rsid w:val="009451A2"/>
    <w:rsid w:val="00950131"/>
    <w:rsid w:val="00954C6B"/>
    <w:rsid w:val="00960F8E"/>
    <w:rsid w:val="00961818"/>
    <w:rsid w:val="00961C65"/>
    <w:rsid w:val="00963EA5"/>
    <w:rsid w:val="00964678"/>
    <w:rsid w:val="009649DB"/>
    <w:rsid w:val="00970F8D"/>
    <w:rsid w:val="009713AF"/>
    <w:rsid w:val="00972963"/>
    <w:rsid w:val="00974449"/>
    <w:rsid w:val="00974804"/>
    <w:rsid w:val="00977919"/>
    <w:rsid w:val="00981AD5"/>
    <w:rsid w:val="00982FDC"/>
    <w:rsid w:val="009834BC"/>
    <w:rsid w:val="00984BB2"/>
    <w:rsid w:val="0098601A"/>
    <w:rsid w:val="009918F9"/>
    <w:rsid w:val="00991E33"/>
    <w:rsid w:val="009946D3"/>
    <w:rsid w:val="009A0CCC"/>
    <w:rsid w:val="009A29E3"/>
    <w:rsid w:val="009A2D56"/>
    <w:rsid w:val="009A4779"/>
    <w:rsid w:val="009A5969"/>
    <w:rsid w:val="009B1DEE"/>
    <w:rsid w:val="009B2D1B"/>
    <w:rsid w:val="009B3A7C"/>
    <w:rsid w:val="009C0705"/>
    <w:rsid w:val="009C1302"/>
    <w:rsid w:val="009C47EC"/>
    <w:rsid w:val="009C6B1D"/>
    <w:rsid w:val="009D7086"/>
    <w:rsid w:val="009D7C5D"/>
    <w:rsid w:val="009E1E36"/>
    <w:rsid w:val="009E2131"/>
    <w:rsid w:val="009E2508"/>
    <w:rsid w:val="009E2A17"/>
    <w:rsid w:val="009E3032"/>
    <w:rsid w:val="009E5FD7"/>
    <w:rsid w:val="009F5661"/>
    <w:rsid w:val="009F5DC1"/>
    <w:rsid w:val="00A00F27"/>
    <w:rsid w:val="00A0191E"/>
    <w:rsid w:val="00A056D1"/>
    <w:rsid w:val="00A07AB4"/>
    <w:rsid w:val="00A10E3B"/>
    <w:rsid w:val="00A12618"/>
    <w:rsid w:val="00A14B8B"/>
    <w:rsid w:val="00A14E73"/>
    <w:rsid w:val="00A1519E"/>
    <w:rsid w:val="00A16192"/>
    <w:rsid w:val="00A175D7"/>
    <w:rsid w:val="00A21B13"/>
    <w:rsid w:val="00A241B3"/>
    <w:rsid w:val="00A27EBF"/>
    <w:rsid w:val="00A312AF"/>
    <w:rsid w:val="00A32765"/>
    <w:rsid w:val="00A330D9"/>
    <w:rsid w:val="00A33268"/>
    <w:rsid w:val="00A33B75"/>
    <w:rsid w:val="00A3593E"/>
    <w:rsid w:val="00A36790"/>
    <w:rsid w:val="00A4019E"/>
    <w:rsid w:val="00A45D18"/>
    <w:rsid w:val="00A46DDD"/>
    <w:rsid w:val="00A542CC"/>
    <w:rsid w:val="00A623C1"/>
    <w:rsid w:val="00A66BC0"/>
    <w:rsid w:val="00A724EA"/>
    <w:rsid w:val="00A73E4D"/>
    <w:rsid w:val="00A76A50"/>
    <w:rsid w:val="00A7756D"/>
    <w:rsid w:val="00A8116B"/>
    <w:rsid w:val="00A85F5F"/>
    <w:rsid w:val="00A87EA3"/>
    <w:rsid w:val="00A91C37"/>
    <w:rsid w:val="00A922E8"/>
    <w:rsid w:val="00A92B65"/>
    <w:rsid w:val="00A92C10"/>
    <w:rsid w:val="00A94920"/>
    <w:rsid w:val="00A95458"/>
    <w:rsid w:val="00A95653"/>
    <w:rsid w:val="00A96635"/>
    <w:rsid w:val="00A978FD"/>
    <w:rsid w:val="00AA18EB"/>
    <w:rsid w:val="00AA3751"/>
    <w:rsid w:val="00AA4E26"/>
    <w:rsid w:val="00AA65AD"/>
    <w:rsid w:val="00AA7562"/>
    <w:rsid w:val="00AA7E8F"/>
    <w:rsid w:val="00AB19AB"/>
    <w:rsid w:val="00AB1FAB"/>
    <w:rsid w:val="00AB2518"/>
    <w:rsid w:val="00AB4375"/>
    <w:rsid w:val="00AB473D"/>
    <w:rsid w:val="00AB58EB"/>
    <w:rsid w:val="00AB6354"/>
    <w:rsid w:val="00AC2822"/>
    <w:rsid w:val="00AC33EA"/>
    <w:rsid w:val="00AC3953"/>
    <w:rsid w:val="00AC449A"/>
    <w:rsid w:val="00AC7CEA"/>
    <w:rsid w:val="00AD241E"/>
    <w:rsid w:val="00AD32B2"/>
    <w:rsid w:val="00AD4231"/>
    <w:rsid w:val="00AD6C61"/>
    <w:rsid w:val="00AE18F1"/>
    <w:rsid w:val="00AE21CA"/>
    <w:rsid w:val="00AE4C22"/>
    <w:rsid w:val="00AF2EC0"/>
    <w:rsid w:val="00AF33E6"/>
    <w:rsid w:val="00AF63C4"/>
    <w:rsid w:val="00B00BF3"/>
    <w:rsid w:val="00B03EEE"/>
    <w:rsid w:val="00B040B5"/>
    <w:rsid w:val="00B04661"/>
    <w:rsid w:val="00B06AA7"/>
    <w:rsid w:val="00B10F83"/>
    <w:rsid w:val="00B11EE5"/>
    <w:rsid w:val="00B202B9"/>
    <w:rsid w:val="00B22CB3"/>
    <w:rsid w:val="00B25348"/>
    <w:rsid w:val="00B261A5"/>
    <w:rsid w:val="00B26A0C"/>
    <w:rsid w:val="00B341FD"/>
    <w:rsid w:val="00B34562"/>
    <w:rsid w:val="00B36381"/>
    <w:rsid w:val="00B42DC6"/>
    <w:rsid w:val="00B44C58"/>
    <w:rsid w:val="00B525C3"/>
    <w:rsid w:val="00B5668D"/>
    <w:rsid w:val="00B63BCC"/>
    <w:rsid w:val="00B6469F"/>
    <w:rsid w:val="00B6475B"/>
    <w:rsid w:val="00B658B0"/>
    <w:rsid w:val="00B726D6"/>
    <w:rsid w:val="00B73A50"/>
    <w:rsid w:val="00B73ACE"/>
    <w:rsid w:val="00B74C29"/>
    <w:rsid w:val="00B757C7"/>
    <w:rsid w:val="00B77593"/>
    <w:rsid w:val="00B8020A"/>
    <w:rsid w:val="00B808BC"/>
    <w:rsid w:val="00B823C3"/>
    <w:rsid w:val="00B82A04"/>
    <w:rsid w:val="00B84477"/>
    <w:rsid w:val="00B85313"/>
    <w:rsid w:val="00B86FD0"/>
    <w:rsid w:val="00B87FDB"/>
    <w:rsid w:val="00B9054D"/>
    <w:rsid w:val="00B90723"/>
    <w:rsid w:val="00B94A4A"/>
    <w:rsid w:val="00BA0871"/>
    <w:rsid w:val="00BA1941"/>
    <w:rsid w:val="00BA238E"/>
    <w:rsid w:val="00BA4511"/>
    <w:rsid w:val="00BA6DB5"/>
    <w:rsid w:val="00BB032B"/>
    <w:rsid w:val="00BB321B"/>
    <w:rsid w:val="00BB4E3E"/>
    <w:rsid w:val="00BC3A95"/>
    <w:rsid w:val="00BC3ECB"/>
    <w:rsid w:val="00BC77F0"/>
    <w:rsid w:val="00BD142F"/>
    <w:rsid w:val="00BD2305"/>
    <w:rsid w:val="00BD37E9"/>
    <w:rsid w:val="00BD557C"/>
    <w:rsid w:val="00BD6302"/>
    <w:rsid w:val="00BD72E6"/>
    <w:rsid w:val="00BE25CC"/>
    <w:rsid w:val="00BE7785"/>
    <w:rsid w:val="00BF39B9"/>
    <w:rsid w:val="00BF6C31"/>
    <w:rsid w:val="00BF77F1"/>
    <w:rsid w:val="00C02AAA"/>
    <w:rsid w:val="00C05EB0"/>
    <w:rsid w:val="00C07805"/>
    <w:rsid w:val="00C10B8E"/>
    <w:rsid w:val="00C11DE6"/>
    <w:rsid w:val="00C138F1"/>
    <w:rsid w:val="00C17905"/>
    <w:rsid w:val="00C20FC5"/>
    <w:rsid w:val="00C21AB8"/>
    <w:rsid w:val="00C2478A"/>
    <w:rsid w:val="00C2538F"/>
    <w:rsid w:val="00C25568"/>
    <w:rsid w:val="00C31253"/>
    <w:rsid w:val="00C42502"/>
    <w:rsid w:val="00C43AB0"/>
    <w:rsid w:val="00C441BB"/>
    <w:rsid w:val="00C50846"/>
    <w:rsid w:val="00C5310E"/>
    <w:rsid w:val="00C5757D"/>
    <w:rsid w:val="00C6430A"/>
    <w:rsid w:val="00C64834"/>
    <w:rsid w:val="00C64BB7"/>
    <w:rsid w:val="00C64C75"/>
    <w:rsid w:val="00C6796F"/>
    <w:rsid w:val="00C714A0"/>
    <w:rsid w:val="00C875D9"/>
    <w:rsid w:val="00C87FB6"/>
    <w:rsid w:val="00C87FCD"/>
    <w:rsid w:val="00C9020D"/>
    <w:rsid w:val="00C908F2"/>
    <w:rsid w:val="00C938E9"/>
    <w:rsid w:val="00C93A60"/>
    <w:rsid w:val="00C96E9E"/>
    <w:rsid w:val="00CA40A6"/>
    <w:rsid w:val="00CA442A"/>
    <w:rsid w:val="00CA522D"/>
    <w:rsid w:val="00CA5D27"/>
    <w:rsid w:val="00CB2380"/>
    <w:rsid w:val="00CB3553"/>
    <w:rsid w:val="00CB4394"/>
    <w:rsid w:val="00CB4BE5"/>
    <w:rsid w:val="00CB5740"/>
    <w:rsid w:val="00CB68C1"/>
    <w:rsid w:val="00CD17A8"/>
    <w:rsid w:val="00CD1AEC"/>
    <w:rsid w:val="00CD41CA"/>
    <w:rsid w:val="00CD442A"/>
    <w:rsid w:val="00CD7359"/>
    <w:rsid w:val="00CD7DE1"/>
    <w:rsid w:val="00CE0D2E"/>
    <w:rsid w:val="00CE5E0F"/>
    <w:rsid w:val="00CE6752"/>
    <w:rsid w:val="00CE6E9A"/>
    <w:rsid w:val="00CF5310"/>
    <w:rsid w:val="00D119DA"/>
    <w:rsid w:val="00D16274"/>
    <w:rsid w:val="00D16E3E"/>
    <w:rsid w:val="00D16FA5"/>
    <w:rsid w:val="00D21C43"/>
    <w:rsid w:val="00D227CC"/>
    <w:rsid w:val="00D3123F"/>
    <w:rsid w:val="00D31E23"/>
    <w:rsid w:val="00D33F08"/>
    <w:rsid w:val="00D3520B"/>
    <w:rsid w:val="00D3675F"/>
    <w:rsid w:val="00D36B91"/>
    <w:rsid w:val="00D373AA"/>
    <w:rsid w:val="00D37A94"/>
    <w:rsid w:val="00D37F92"/>
    <w:rsid w:val="00D40AC0"/>
    <w:rsid w:val="00D42C14"/>
    <w:rsid w:val="00D5730A"/>
    <w:rsid w:val="00D60448"/>
    <w:rsid w:val="00D63966"/>
    <w:rsid w:val="00D63BEB"/>
    <w:rsid w:val="00D72B7D"/>
    <w:rsid w:val="00D7387E"/>
    <w:rsid w:val="00D75FA6"/>
    <w:rsid w:val="00D82913"/>
    <w:rsid w:val="00D8346D"/>
    <w:rsid w:val="00D8364F"/>
    <w:rsid w:val="00D83908"/>
    <w:rsid w:val="00D86C11"/>
    <w:rsid w:val="00D874E6"/>
    <w:rsid w:val="00D90C8E"/>
    <w:rsid w:val="00D91D15"/>
    <w:rsid w:val="00D9593E"/>
    <w:rsid w:val="00DA27FE"/>
    <w:rsid w:val="00DA6E2D"/>
    <w:rsid w:val="00DB242F"/>
    <w:rsid w:val="00DB61DA"/>
    <w:rsid w:val="00DB648F"/>
    <w:rsid w:val="00DC0ECA"/>
    <w:rsid w:val="00DC5209"/>
    <w:rsid w:val="00DC536D"/>
    <w:rsid w:val="00DD1885"/>
    <w:rsid w:val="00DD3F40"/>
    <w:rsid w:val="00DD540C"/>
    <w:rsid w:val="00DD75D3"/>
    <w:rsid w:val="00DE3710"/>
    <w:rsid w:val="00DE50A1"/>
    <w:rsid w:val="00DF018E"/>
    <w:rsid w:val="00DF2215"/>
    <w:rsid w:val="00DF3169"/>
    <w:rsid w:val="00DF378B"/>
    <w:rsid w:val="00DF52CD"/>
    <w:rsid w:val="00DF66CC"/>
    <w:rsid w:val="00DF7B64"/>
    <w:rsid w:val="00E00704"/>
    <w:rsid w:val="00E01F1B"/>
    <w:rsid w:val="00E04041"/>
    <w:rsid w:val="00E058F3"/>
    <w:rsid w:val="00E062AF"/>
    <w:rsid w:val="00E109D6"/>
    <w:rsid w:val="00E10E8D"/>
    <w:rsid w:val="00E1147F"/>
    <w:rsid w:val="00E11A72"/>
    <w:rsid w:val="00E139A5"/>
    <w:rsid w:val="00E147DA"/>
    <w:rsid w:val="00E14C70"/>
    <w:rsid w:val="00E15AF3"/>
    <w:rsid w:val="00E23D96"/>
    <w:rsid w:val="00E30259"/>
    <w:rsid w:val="00E36E31"/>
    <w:rsid w:val="00E37575"/>
    <w:rsid w:val="00E40D3C"/>
    <w:rsid w:val="00E41206"/>
    <w:rsid w:val="00E42B9C"/>
    <w:rsid w:val="00E45FD1"/>
    <w:rsid w:val="00E47571"/>
    <w:rsid w:val="00E47904"/>
    <w:rsid w:val="00E53114"/>
    <w:rsid w:val="00E53510"/>
    <w:rsid w:val="00E55793"/>
    <w:rsid w:val="00E57D68"/>
    <w:rsid w:val="00E616E7"/>
    <w:rsid w:val="00E626D8"/>
    <w:rsid w:val="00E67233"/>
    <w:rsid w:val="00E71838"/>
    <w:rsid w:val="00E7216E"/>
    <w:rsid w:val="00E72575"/>
    <w:rsid w:val="00E73A63"/>
    <w:rsid w:val="00E745CF"/>
    <w:rsid w:val="00E74608"/>
    <w:rsid w:val="00E75DF8"/>
    <w:rsid w:val="00E80483"/>
    <w:rsid w:val="00E8138D"/>
    <w:rsid w:val="00E81E1E"/>
    <w:rsid w:val="00E8225E"/>
    <w:rsid w:val="00E83465"/>
    <w:rsid w:val="00E84640"/>
    <w:rsid w:val="00E847A3"/>
    <w:rsid w:val="00E85707"/>
    <w:rsid w:val="00E92A5F"/>
    <w:rsid w:val="00E930BD"/>
    <w:rsid w:val="00E93149"/>
    <w:rsid w:val="00E94B2D"/>
    <w:rsid w:val="00EA1C65"/>
    <w:rsid w:val="00EA5144"/>
    <w:rsid w:val="00EB1326"/>
    <w:rsid w:val="00EB2B0B"/>
    <w:rsid w:val="00EB38FA"/>
    <w:rsid w:val="00EB76B6"/>
    <w:rsid w:val="00EC0FA7"/>
    <w:rsid w:val="00EC1561"/>
    <w:rsid w:val="00EC35FA"/>
    <w:rsid w:val="00EC587B"/>
    <w:rsid w:val="00ED15C2"/>
    <w:rsid w:val="00ED19D9"/>
    <w:rsid w:val="00ED1AD9"/>
    <w:rsid w:val="00ED1BC5"/>
    <w:rsid w:val="00ED7A09"/>
    <w:rsid w:val="00EF00B7"/>
    <w:rsid w:val="00EF1AD8"/>
    <w:rsid w:val="00EF33EC"/>
    <w:rsid w:val="00EF36F2"/>
    <w:rsid w:val="00EF45FB"/>
    <w:rsid w:val="00EF4ADA"/>
    <w:rsid w:val="00F007BD"/>
    <w:rsid w:val="00F04462"/>
    <w:rsid w:val="00F0605F"/>
    <w:rsid w:val="00F060DC"/>
    <w:rsid w:val="00F075D0"/>
    <w:rsid w:val="00F14490"/>
    <w:rsid w:val="00F14F4B"/>
    <w:rsid w:val="00F1715C"/>
    <w:rsid w:val="00F205F9"/>
    <w:rsid w:val="00F26784"/>
    <w:rsid w:val="00F335DE"/>
    <w:rsid w:val="00F3590D"/>
    <w:rsid w:val="00F3697B"/>
    <w:rsid w:val="00F36D27"/>
    <w:rsid w:val="00F37222"/>
    <w:rsid w:val="00F406F4"/>
    <w:rsid w:val="00F41789"/>
    <w:rsid w:val="00F4266E"/>
    <w:rsid w:val="00F438F0"/>
    <w:rsid w:val="00F4463B"/>
    <w:rsid w:val="00F45B9C"/>
    <w:rsid w:val="00F46AAD"/>
    <w:rsid w:val="00F51AAC"/>
    <w:rsid w:val="00F5736B"/>
    <w:rsid w:val="00F57B86"/>
    <w:rsid w:val="00F63A6D"/>
    <w:rsid w:val="00F64768"/>
    <w:rsid w:val="00F64E2C"/>
    <w:rsid w:val="00F668E7"/>
    <w:rsid w:val="00F66FF2"/>
    <w:rsid w:val="00F72CCC"/>
    <w:rsid w:val="00F778D7"/>
    <w:rsid w:val="00F80D81"/>
    <w:rsid w:val="00F86AC0"/>
    <w:rsid w:val="00F905A9"/>
    <w:rsid w:val="00F92846"/>
    <w:rsid w:val="00F93514"/>
    <w:rsid w:val="00F9634D"/>
    <w:rsid w:val="00FA113A"/>
    <w:rsid w:val="00FA11C9"/>
    <w:rsid w:val="00FA1902"/>
    <w:rsid w:val="00FA19CB"/>
    <w:rsid w:val="00FA1D88"/>
    <w:rsid w:val="00FA25D7"/>
    <w:rsid w:val="00FA2E24"/>
    <w:rsid w:val="00FA33F5"/>
    <w:rsid w:val="00FA3CC6"/>
    <w:rsid w:val="00FA74DF"/>
    <w:rsid w:val="00FA7838"/>
    <w:rsid w:val="00FB0162"/>
    <w:rsid w:val="00FB306B"/>
    <w:rsid w:val="00FB448E"/>
    <w:rsid w:val="00FB467A"/>
    <w:rsid w:val="00FB5C6F"/>
    <w:rsid w:val="00FC0FCF"/>
    <w:rsid w:val="00FC588E"/>
    <w:rsid w:val="00FC60A0"/>
    <w:rsid w:val="00FC61C7"/>
    <w:rsid w:val="00FC6437"/>
    <w:rsid w:val="00FC6EF5"/>
    <w:rsid w:val="00FD7E07"/>
    <w:rsid w:val="00FE3FB3"/>
    <w:rsid w:val="00FE6050"/>
    <w:rsid w:val="00FF506F"/>
    <w:rsid w:val="00FF533D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CD441D"/>
  <w15:chartTrackingRefBased/>
  <w15:docId w15:val="{C0861C79-2A98-484C-A694-1969568D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color w:val="000000"/>
    </w:rPr>
  </w:style>
  <w:style w:type="character" w:customStyle="1" w:styleId="WW8Num2z0">
    <w:name w:val="WW8Num2z0"/>
    <w:rPr>
      <w:rFonts w:ascii="Noto Sans" w:hAnsi="Noto Sans" w:cs="Noto Sans" w:hint="default"/>
    </w:rPr>
  </w:style>
  <w:style w:type="character" w:customStyle="1" w:styleId="WW8Num3z0">
    <w:name w:val="WW8Num3z0"/>
    <w:rPr>
      <w:rFonts w:ascii="Calibri" w:hAnsi="Calibri" w:cs="Calibri" w:hint="default"/>
      <w:color w:val="000000"/>
    </w:rPr>
  </w:style>
  <w:style w:type="character" w:customStyle="1" w:styleId="WW8Num3z1">
    <w:name w:val="WW8Num3z1"/>
    <w:rPr>
      <w:rFonts w:ascii="Wingdings" w:hAnsi="Wingdings" w:cs="Wingdings" w:hint="default"/>
      <w:color w:val="000000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Noto Sans" w:hAnsi="Noto Sans" w:cs="Noto Sans" w:hint="default"/>
    </w:rPr>
  </w:style>
  <w:style w:type="character" w:customStyle="1" w:styleId="WW8Num5z0">
    <w:name w:val="WW8Num5z0"/>
    <w:rPr>
      <w:rFonts w:ascii="Noto Sans" w:hAnsi="Noto Sans" w:cs="Noto Sans"/>
      <w:bCs/>
    </w:rPr>
  </w:style>
  <w:style w:type="character" w:customStyle="1" w:styleId="WW8Num6z0">
    <w:name w:val="WW8Num6z0"/>
    <w:rPr>
      <w:rFonts w:ascii="Calibri" w:hAnsi="Calibri" w:cs="Calibri" w:hint="default"/>
      <w:color w:val="000000"/>
    </w:rPr>
  </w:style>
  <w:style w:type="character" w:customStyle="1" w:styleId="WW8Num7z0">
    <w:name w:val="WW8Num7z0"/>
    <w:rPr>
      <w:rFonts w:ascii="Wingdings" w:hAnsi="Wingdings" w:cs="Wingdings" w:hint="default"/>
      <w:color w:val="000000"/>
    </w:rPr>
  </w:style>
  <w:style w:type="character" w:customStyle="1" w:styleId="WW8Num8z0">
    <w:name w:val="WW8Num8z0"/>
    <w:rPr>
      <w:rFonts w:ascii="Noto Sans" w:hAnsi="Noto Sans" w:cs="Noto Sans"/>
    </w:rPr>
  </w:style>
  <w:style w:type="character" w:customStyle="1" w:styleId="WW8Num9z0">
    <w:name w:val="WW8Num9z0"/>
    <w:rPr>
      <w:rFonts w:ascii="Calibri" w:hAnsi="Calibri" w:cs="Calibri" w:hint="default"/>
      <w:color w:val="000000"/>
    </w:rPr>
  </w:style>
  <w:style w:type="character" w:customStyle="1" w:styleId="WW8Num10z0">
    <w:name w:val="WW8Num10z0"/>
    <w:rPr>
      <w:rFonts w:ascii="Noto Sans" w:hAnsi="Noto Sans" w:cs="Noto Sans" w:hint="default"/>
    </w:rPr>
  </w:style>
  <w:style w:type="character" w:customStyle="1" w:styleId="WW8Num11z0">
    <w:name w:val="WW8Num11z0"/>
    <w:rPr>
      <w:rFonts w:ascii="Calibri" w:hAnsi="Calibri" w:cs="Calibri" w:hint="default"/>
      <w:color w:val="000000"/>
    </w:rPr>
  </w:style>
  <w:style w:type="character" w:customStyle="1" w:styleId="WW8Num11z1">
    <w:name w:val="WW8Num11z1"/>
    <w:rPr>
      <w:rFonts w:ascii="Wingdings" w:hAnsi="Wingdings" w:cs="Wingdings" w:hint="default"/>
      <w:color w:val="000000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Wingdings" w:hAnsi="Wingdings" w:cs="Wingdings" w:hint="default"/>
      <w:color w:val="000000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3z0">
    <w:name w:val="WW8Num13z0"/>
    <w:rPr>
      <w:rFonts w:ascii="Calibri" w:eastAsia="Calibri" w:hAnsi="Calibri" w:cs="Calibri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Noto Sans" w:hAnsi="Noto Sans" w:cs="Noto Sans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alibri" w:eastAsia="Calibri" w:hAnsi="Calibri" w:cs="Calibri" w:hint="default"/>
      <w:color w:val="00000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Noto Sans" w:hAnsi="Noto Sans" w:cs="Noto San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alibri" w:eastAsia="Calibri" w:hAnsi="Calibri" w:cs="Calibri" w:hint="default"/>
      <w:color w:val="000000"/>
    </w:rPr>
  </w:style>
  <w:style w:type="character" w:customStyle="1" w:styleId="WW8Num20z1">
    <w:name w:val="WW8Num20z1"/>
    <w:rPr>
      <w:rFonts w:ascii="Wingdings" w:hAnsi="Wingdings" w:cs="Wingdings" w:hint="default"/>
      <w:color w:val="000000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2z4">
    <w:name w:val="WW8Num22z4"/>
    <w:rPr>
      <w:rFonts w:ascii="Courier New" w:hAnsi="Courier New" w:cs="Courier New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sz w:val="20"/>
      <w:szCs w:val="20"/>
    </w:rPr>
  </w:style>
  <w:style w:type="character" w:customStyle="1" w:styleId="AsuntodelcomentarioCar">
    <w:name w:val="Asunto del comentario Car"/>
    <w:rPr>
      <w:b/>
      <w:bCs/>
      <w:sz w:val="20"/>
      <w:szCs w:val="20"/>
    </w:rPr>
  </w:style>
  <w:style w:type="character" w:customStyle="1" w:styleId="TextodegloboCar">
    <w:name w:val="Texto de globo Car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1"/>
    <w:uiPriority w:val="99"/>
  </w:style>
  <w:style w:type="character" w:customStyle="1" w:styleId="PiedepginaCar">
    <w:name w:val="Pie de página Car"/>
    <w:basedOn w:val="Fuentedeprrafopredeter1"/>
  </w:style>
  <w:style w:type="character" w:styleId="Hipervnculo">
    <w:name w:val="Hyperlink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extocomentario1">
    <w:name w:val="Texto comentario1"/>
    <w:basedOn w:val="Normal"/>
    <w:pPr>
      <w:spacing w:line="240" w:lineRule="auto"/>
    </w:pPr>
    <w:rPr>
      <w:sz w:val="20"/>
      <w:szCs w:val="20"/>
      <w:lang w:val="x-none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styleId="Textodeglob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Encabezado">
    <w:name w:val="header"/>
    <w:basedOn w:val="Normal"/>
    <w:uiPriority w:val="99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customStyle="1" w:styleId="WW-Peudepgina">
    <w:name w:val="WW-Peu de pàgina"/>
    <w:basedOn w:val="Normal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styleId="Sinespaciado">
    <w:name w:val="No Spacing"/>
    <w:uiPriority w:val="1"/>
    <w:qFormat/>
    <w:rsid w:val="00E36E31"/>
    <w:rPr>
      <w:rFonts w:ascii="Calibri" w:eastAsia="Calibri" w:hAnsi="Calibri"/>
      <w:sz w:val="22"/>
      <w:szCs w:val="22"/>
      <w:lang w:eastAsia="en-US"/>
    </w:rPr>
  </w:style>
  <w:style w:type="character" w:customStyle="1" w:styleId="hiddenspellerror">
    <w:name w:val="hiddenspellerror"/>
    <w:basedOn w:val="Fuentedeprrafopredeter"/>
    <w:rsid w:val="004B018E"/>
  </w:style>
  <w:style w:type="character" w:customStyle="1" w:styleId="hiddengrammarerror">
    <w:name w:val="hiddengrammarerror"/>
    <w:basedOn w:val="Fuentedeprrafopredeter"/>
    <w:rsid w:val="004B018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D1755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8D1755"/>
    <w:rPr>
      <w:rFonts w:ascii="Calibri" w:eastAsia="Calibri" w:hAnsi="Calibri"/>
      <w:sz w:val="22"/>
      <w:szCs w:val="22"/>
      <w:lang w:val="ca-ES" w:eastAsia="zh-CN"/>
    </w:rPr>
  </w:style>
  <w:style w:type="numbering" w:customStyle="1" w:styleId="Estilo1">
    <w:name w:val="Estilo1"/>
    <w:uiPriority w:val="99"/>
    <w:rsid w:val="00BA6DB5"/>
    <w:pPr>
      <w:numPr>
        <w:numId w:val="20"/>
      </w:numPr>
    </w:pPr>
  </w:style>
  <w:style w:type="table" w:styleId="Tablaconcuadrcula">
    <w:name w:val="Table Grid"/>
    <w:basedOn w:val="Tablanormal"/>
    <w:uiPriority w:val="59"/>
    <w:rsid w:val="0053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074E"/>
    <w:pPr>
      <w:autoSpaceDE w:val="0"/>
      <w:autoSpaceDN w:val="0"/>
      <w:adjustRightInd w:val="0"/>
    </w:pPr>
    <w:rPr>
      <w:rFonts w:ascii="Legacy Sans ITC" w:eastAsia="Calibri" w:hAnsi="Legacy Sans ITC" w:cs="Legacy Sans ITC"/>
      <w:color w:val="000000"/>
      <w:sz w:val="24"/>
      <w:szCs w:val="24"/>
      <w:lang w:val="es-ES" w:eastAsia="en-US"/>
    </w:rPr>
  </w:style>
  <w:style w:type="paragraph" w:styleId="Listaconvietas">
    <w:name w:val="List Bullet"/>
    <w:basedOn w:val="Normal"/>
    <w:uiPriority w:val="99"/>
    <w:unhideWhenUsed/>
    <w:rsid w:val="00EA5144"/>
    <w:pPr>
      <w:numPr>
        <w:numId w:val="31"/>
      </w:numPr>
      <w:contextualSpacing/>
    </w:pPr>
  </w:style>
  <w:style w:type="character" w:styleId="Hipervnculovisitado">
    <w:name w:val="FollowedHyperlink"/>
    <w:uiPriority w:val="99"/>
    <w:semiHidden/>
    <w:unhideWhenUsed/>
    <w:rsid w:val="00E53510"/>
    <w:rPr>
      <w:color w:val="954F72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1D3EA3"/>
    <w:pPr>
      <w:suppressAutoHyphens w:val="0"/>
      <w:spacing w:after="0" w:line="240" w:lineRule="auto"/>
    </w:pPr>
    <w:rPr>
      <w:rFonts w:ascii="Consolas" w:hAnsi="Consolas"/>
      <w:sz w:val="21"/>
      <w:szCs w:val="21"/>
      <w:lang w:eastAsia="x-none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D3EA3"/>
    <w:rPr>
      <w:rFonts w:ascii="Consolas" w:eastAsia="Calibri" w:hAnsi="Consolas"/>
      <w:sz w:val="21"/>
      <w:szCs w:val="21"/>
      <w:lang w:eastAsia="x-none"/>
    </w:rPr>
  </w:style>
  <w:style w:type="paragraph" w:customStyle="1" w:styleId="Peudepgina">
    <w:name w:val="Peu de pàgina"/>
    <w:basedOn w:val="Normal"/>
    <w:rsid w:val="00C07805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9FCC2-5D63-43F2-BBBE-9B785F97A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834AE7-3C06-4611-90F2-A631BC0B5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28461-67B7-41EC-9B6B-1F02EDDBF681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ALZAMORA RIERA</dc:creator>
  <cp:keywords/>
  <cp:lastModifiedBy>Sandra Díaz Juan</cp:lastModifiedBy>
  <cp:revision>3</cp:revision>
  <cp:lastPrinted>2021-02-04T11:06:00Z</cp:lastPrinted>
  <dcterms:created xsi:type="dcterms:W3CDTF">2024-12-11T09:59:00Z</dcterms:created>
  <dcterms:modified xsi:type="dcterms:W3CDTF">2025-01-22T10:13:00Z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