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header3.xml" ContentType="application/vnd.openxmlformats-officedocument.wordprocessingml.head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ackground w:color="FFFFFF"/>
  <w:body>
    <w:tbl>
      <w:tblPr>
        <w:tblStyle w:val="Tablaconcuadrcula"/>
        <w:tblpPr w:leftFromText="141" w:rightFromText="141" w:vertAnchor="text" w:horzAnchor="margin" w:tblpXSpec="right" w:tblpY="-3435"/>
        <w:tblW w:w="2830" w:type="dxa"/>
        <w:tblBorders>
          <w:top w:val="single" w:sz="4" w:space="0" w:color="595959" w:themeColor="text1" w:themeTint="A6"/>
          <w:left w:val="single" w:sz="4" w:space="0" w:color="595959" w:themeColor="text1" w:themeTint="A6"/>
          <w:bottom w:val="single" w:sz="4" w:space="0" w:color="595959" w:themeColor="text1" w:themeTint="A6"/>
          <w:right w:val="single" w:sz="4" w:space="0" w:color="595959" w:themeColor="text1" w:themeTint="A6"/>
          <w:insideH w:val="single" w:sz="4" w:space="0" w:color="595959" w:themeColor="text1" w:themeTint="A6"/>
          <w:insideV w:val="single" w:sz="4" w:space="0" w:color="595959" w:themeColor="text1" w:themeTint="A6"/>
        </w:tblBorders>
        <w:tblLook w:val="04A0" w:firstRow="1" w:lastRow="0" w:firstColumn="1" w:lastColumn="0" w:noHBand="0" w:noVBand="1"/>
      </w:tblPr>
      <w:tblGrid>
        <w:gridCol w:w="2830"/>
      </w:tblGrid>
      <w:tr w:rsidR="003C3414" w:rsidRPr="003B02C0" w14:paraId="27DF5830" w14:textId="77777777" w:rsidTr="003C3414">
        <w:trPr>
          <w:trHeight w:val="249"/>
        </w:trPr>
        <w:tc>
          <w:tcPr>
            <w:tcW w:w="2830" w:type="dxa"/>
            <w:tcBorders>
              <w:top w:val="single" w:sz="4" w:space="0" w:color="595959" w:themeColor="text1" w:themeTint="A6"/>
              <w:left w:val="single" w:sz="4" w:space="0" w:color="595959" w:themeColor="text1" w:themeTint="A6"/>
              <w:bottom w:val="single" w:sz="4" w:space="0" w:color="595959" w:themeColor="text1" w:themeTint="A6"/>
              <w:right w:val="single" w:sz="4" w:space="0" w:color="595959" w:themeColor="text1" w:themeTint="A6"/>
            </w:tcBorders>
            <w:hideMark/>
          </w:tcPr>
          <w:p w14:paraId="058DB181" w14:textId="77777777" w:rsidR="003C3414" w:rsidRPr="003B02C0" w:rsidRDefault="003C3414" w:rsidP="003C3414">
            <w:pPr>
              <w:spacing w:after="0"/>
              <w:rPr>
                <w:rFonts w:ascii="Noto Sans" w:hAnsi="Noto Sans" w:cs="Noto Sans"/>
                <w:b/>
                <w:sz w:val="18"/>
                <w:szCs w:val="18"/>
                <w:u w:val="single"/>
              </w:rPr>
            </w:pPr>
            <w:bookmarkStart w:id="0" w:name="_Hlk122282758"/>
            <w:bookmarkStart w:id="1" w:name="_Hlk129953874"/>
            <w:r w:rsidRPr="003B02C0">
              <w:rPr>
                <w:rFonts w:ascii="Noto Sans" w:hAnsi="Noto Sans"/>
                <w:color w:val="000000"/>
                <w:sz w:val="18"/>
                <w:szCs w:val="18"/>
                <w:shd w:val="clear" w:color="auto" w:fill="FFFFFF"/>
              </w:rPr>
              <w:t>Código SIA: 3154315</w:t>
            </w:r>
          </w:p>
        </w:tc>
      </w:tr>
      <w:tr w:rsidR="003C3414" w:rsidRPr="003B02C0" w14:paraId="438C8107" w14:textId="77777777" w:rsidTr="003C3414">
        <w:trPr>
          <w:trHeight w:val="249"/>
        </w:trPr>
        <w:tc>
          <w:tcPr>
            <w:tcW w:w="2830" w:type="dxa"/>
            <w:tcBorders>
              <w:top w:val="single" w:sz="4" w:space="0" w:color="595959" w:themeColor="text1" w:themeTint="A6"/>
              <w:left w:val="single" w:sz="4" w:space="0" w:color="595959" w:themeColor="text1" w:themeTint="A6"/>
              <w:bottom w:val="single" w:sz="4" w:space="0" w:color="595959" w:themeColor="text1" w:themeTint="A6"/>
              <w:right w:val="single" w:sz="4" w:space="0" w:color="595959" w:themeColor="text1" w:themeTint="A6"/>
            </w:tcBorders>
          </w:tcPr>
          <w:p w14:paraId="3E46F75D" w14:textId="77777777" w:rsidR="003C3414" w:rsidRPr="003B02C0" w:rsidRDefault="003C3414" w:rsidP="003C3414">
            <w:pPr>
              <w:spacing w:after="0"/>
              <w:rPr>
                <w:rFonts w:ascii="Noto Sans" w:hAnsi="Noto Sans"/>
                <w:color w:val="000000"/>
                <w:sz w:val="18"/>
                <w:szCs w:val="18"/>
              </w:rPr>
            </w:pPr>
            <w:r w:rsidRPr="003B02C0">
              <w:rPr>
                <w:rFonts w:ascii="Noto Sans" w:hAnsi="Noto Sans"/>
                <w:color w:val="000000"/>
                <w:sz w:val="18"/>
                <w:szCs w:val="18"/>
                <w:shd w:val="clear" w:color="auto" w:fill="FFFFFF"/>
              </w:rPr>
              <w:t>Emisor: A04003749</w:t>
            </w:r>
          </w:p>
        </w:tc>
      </w:tr>
    </w:tbl>
    <w:p w14:paraId="3873D14D" w14:textId="003EC602" w:rsidR="00C07805" w:rsidRPr="003B02C0" w:rsidRDefault="003C3414" w:rsidP="00C07805">
      <w:pPr>
        <w:suppressAutoHyphens w:val="0"/>
        <w:spacing w:after="0" w:line="240" w:lineRule="auto"/>
        <w:ind w:left="-567" w:firstLine="567"/>
        <w:jc w:val="center"/>
        <w:rPr>
          <w:rFonts w:ascii="Noto Sans" w:hAnsi="Noto Sans" w:cs="Noto Sans"/>
          <w:bCs/>
          <w:i/>
          <w:iCs/>
          <w:color w:val="FF0000"/>
          <w:lang w:eastAsia="en-US"/>
        </w:rPr>
      </w:pPr>
      <w:r w:rsidRPr="003B02C0">
        <w:rPr>
          <w:rFonts w:ascii="Noto Sans" w:hAnsi="Noto Sans" w:cs="Noto Sans"/>
          <w:bCs/>
          <w:i/>
          <w:iCs/>
          <w:color w:val="FF0000"/>
          <w:lang w:eastAsia="en-US"/>
        </w:rPr>
        <w:t xml:space="preserve"> </w:t>
      </w:r>
      <w:r w:rsidR="00C07805" w:rsidRPr="003B02C0">
        <w:rPr>
          <w:rFonts w:ascii="Noto Sans" w:hAnsi="Noto Sans" w:cs="Noto Sans"/>
          <w:bCs/>
          <w:i/>
          <w:iCs/>
          <w:color w:val="FF0000"/>
          <w:lang w:eastAsia="en-US"/>
        </w:rPr>
        <w:t>El contenido de este documento no se podrá subsanar una vez entregado</w:t>
      </w:r>
      <w:bookmarkEnd w:id="0"/>
    </w:p>
    <w:p w14:paraId="4E3152AF" w14:textId="77777777" w:rsidR="00C07805" w:rsidRPr="003B02C0" w:rsidRDefault="00C07805" w:rsidP="00C07805">
      <w:pPr>
        <w:spacing w:after="0" w:line="240" w:lineRule="auto"/>
        <w:jc w:val="both"/>
        <w:rPr>
          <w:rFonts w:ascii="Noto Sans" w:hAnsi="Noto Sans" w:cs="Noto Sans"/>
          <w:b/>
        </w:rPr>
      </w:pPr>
    </w:p>
    <w:p w14:paraId="553DEA00" w14:textId="77777777" w:rsidR="00C07805" w:rsidRPr="003B02C0" w:rsidRDefault="00C07805" w:rsidP="00C07805">
      <w:pPr>
        <w:spacing w:after="0" w:line="240" w:lineRule="auto"/>
        <w:jc w:val="both"/>
        <w:rPr>
          <w:rFonts w:ascii="Noto Sans" w:hAnsi="Noto Sans" w:cs="Noto Sans"/>
          <w:b/>
        </w:rPr>
      </w:pPr>
      <w:r w:rsidRPr="003B02C0">
        <w:rPr>
          <w:rFonts w:ascii="Noto Sans" w:hAnsi="Noto Sans" w:cs="Noto Sans"/>
          <w:b/>
        </w:rPr>
        <w:t>ENTIDAD QUE SOLICITA EL PATROCINIO:</w:t>
      </w:r>
    </w:p>
    <w:p w14:paraId="4346E774" w14:textId="22ABA102" w:rsidR="00C07805" w:rsidRPr="003B02C0" w:rsidRDefault="00F0328D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3B02C0">
        <w:rPr>
          <w:rFonts w:ascii="Noto Sans" w:hAnsi="Noto Sans" w:cs="Noto Sans"/>
        </w:rPr>
        <w:t>Nombre:</w:t>
      </w:r>
      <w:r w:rsidRPr="003B02C0">
        <w:rPr>
          <w:rFonts w:ascii="Noto Sans" w:hAnsi="Noto Sans" w:cs="Noto Sans"/>
          <w:color w:val="0070C0"/>
        </w:rPr>
        <w:t xml:space="preserve"> [</w:t>
      </w:r>
      <w:r w:rsidR="00FB448E" w:rsidRPr="003B02C0">
        <w:rPr>
          <w:rFonts w:ascii="Noto Sans" w:hAnsi="Noto Sans" w:cs="Noto Sans"/>
          <w:color w:val="0070C0"/>
        </w:rPr>
        <w:t>Indicar]</w:t>
      </w:r>
    </w:p>
    <w:p w14:paraId="122A24BC" w14:textId="4D72F40D" w:rsidR="00C07805" w:rsidRPr="003B02C0" w:rsidRDefault="00F0328D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3B02C0">
        <w:rPr>
          <w:rFonts w:ascii="Noto Sans" w:hAnsi="Noto Sans" w:cs="Noto Sans"/>
        </w:rPr>
        <w:t>Dirección:</w:t>
      </w:r>
      <w:r w:rsidRPr="003B02C0">
        <w:rPr>
          <w:rFonts w:ascii="Noto Sans" w:hAnsi="Noto Sans" w:cs="Noto Sans"/>
          <w:color w:val="0070C0"/>
        </w:rPr>
        <w:t xml:space="preserve"> [</w:t>
      </w:r>
      <w:r w:rsidR="00FB448E" w:rsidRPr="003B02C0">
        <w:rPr>
          <w:rFonts w:ascii="Noto Sans" w:hAnsi="Noto Sans" w:cs="Noto Sans"/>
          <w:color w:val="0070C0"/>
        </w:rPr>
        <w:t>Indicar]</w:t>
      </w:r>
      <w:r w:rsidR="00C07805" w:rsidRPr="003B02C0">
        <w:rPr>
          <w:rFonts w:ascii="Noto Sans" w:hAnsi="Noto Sans" w:cs="Noto Sans"/>
        </w:rPr>
        <w:tab/>
      </w:r>
      <w:r w:rsidR="00C07805" w:rsidRPr="003B02C0">
        <w:rPr>
          <w:rFonts w:ascii="Noto Sans" w:hAnsi="Noto Sans" w:cs="Noto Sans"/>
        </w:rPr>
        <w:tab/>
      </w:r>
      <w:r w:rsidR="00C07805" w:rsidRPr="003B02C0">
        <w:rPr>
          <w:rFonts w:ascii="Noto Sans" w:hAnsi="Noto Sans" w:cs="Noto Sans"/>
        </w:rPr>
        <w:tab/>
      </w:r>
      <w:r w:rsidR="00C07805" w:rsidRPr="003B02C0">
        <w:rPr>
          <w:rFonts w:ascii="Noto Sans" w:hAnsi="Noto Sans" w:cs="Noto Sans"/>
        </w:rPr>
        <w:tab/>
      </w:r>
      <w:r w:rsidR="00C07805" w:rsidRPr="003B02C0">
        <w:rPr>
          <w:rFonts w:ascii="Noto Sans" w:hAnsi="Noto Sans" w:cs="Noto Sans"/>
        </w:rPr>
        <w:tab/>
      </w:r>
      <w:r w:rsidR="00C07805" w:rsidRPr="003B02C0">
        <w:rPr>
          <w:rFonts w:ascii="Noto Sans" w:hAnsi="Noto Sans" w:cs="Noto Sans"/>
        </w:rPr>
        <w:tab/>
      </w:r>
      <w:r w:rsidRPr="003B02C0">
        <w:rPr>
          <w:rFonts w:ascii="Noto Sans" w:hAnsi="Noto Sans" w:cs="Noto Sans"/>
        </w:rPr>
        <w:t>Provincia:</w:t>
      </w:r>
      <w:r w:rsidRPr="003B02C0">
        <w:rPr>
          <w:rFonts w:ascii="Noto Sans" w:hAnsi="Noto Sans" w:cs="Noto Sans"/>
          <w:color w:val="0070C0"/>
        </w:rPr>
        <w:t xml:space="preserve"> [</w:t>
      </w:r>
      <w:r w:rsidR="00FB448E" w:rsidRPr="003B02C0">
        <w:rPr>
          <w:rFonts w:ascii="Noto Sans" w:hAnsi="Noto Sans" w:cs="Noto Sans"/>
          <w:color w:val="0070C0"/>
        </w:rPr>
        <w:t>Indicar]</w:t>
      </w:r>
    </w:p>
    <w:p w14:paraId="75D000BB" w14:textId="5B538FA5" w:rsidR="00C07805" w:rsidRPr="003B02C0" w:rsidRDefault="00F0328D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3B02C0">
        <w:rPr>
          <w:rFonts w:ascii="Noto Sans" w:hAnsi="Noto Sans" w:cs="Noto Sans"/>
        </w:rPr>
        <w:t>Localidad:</w:t>
      </w:r>
      <w:r w:rsidRPr="003B02C0">
        <w:rPr>
          <w:rFonts w:ascii="Noto Sans" w:hAnsi="Noto Sans" w:cs="Noto Sans"/>
          <w:color w:val="0070C0"/>
        </w:rPr>
        <w:t xml:space="preserve"> [</w:t>
      </w:r>
      <w:r w:rsidR="00FB448E" w:rsidRPr="003B02C0">
        <w:rPr>
          <w:rFonts w:ascii="Noto Sans" w:hAnsi="Noto Sans" w:cs="Noto Sans"/>
          <w:color w:val="0070C0"/>
        </w:rPr>
        <w:t>Indicar]</w:t>
      </w:r>
      <w:r w:rsidR="00C07805" w:rsidRPr="003B02C0">
        <w:rPr>
          <w:rFonts w:ascii="Noto Sans" w:hAnsi="Noto Sans" w:cs="Noto Sans"/>
        </w:rPr>
        <w:tab/>
      </w:r>
      <w:r w:rsidR="00C07805" w:rsidRPr="003B02C0">
        <w:rPr>
          <w:rFonts w:ascii="Noto Sans" w:hAnsi="Noto Sans" w:cs="Noto Sans"/>
        </w:rPr>
        <w:tab/>
      </w:r>
      <w:r w:rsidR="00C07805" w:rsidRPr="003B02C0">
        <w:rPr>
          <w:rFonts w:ascii="Noto Sans" w:hAnsi="Noto Sans" w:cs="Noto Sans"/>
        </w:rPr>
        <w:tab/>
      </w:r>
      <w:r w:rsidR="00C07805" w:rsidRPr="003B02C0">
        <w:rPr>
          <w:rFonts w:ascii="Noto Sans" w:hAnsi="Noto Sans" w:cs="Noto Sans"/>
        </w:rPr>
        <w:tab/>
      </w:r>
      <w:r w:rsidR="00C07805" w:rsidRPr="003B02C0">
        <w:rPr>
          <w:rFonts w:ascii="Noto Sans" w:hAnsi="Noto Sans" w:cs="Noto Sans"/>
        </w:rPr>
        <w:tab/>
      </w:r>
      <w:r w:rsidR="00C07805" w:rsidRPr="003B02C0">
        <w:rPr>
          <w:rFonts w:ascii="Noto Sans" w:hAnsi="Noto Sans" w:cs="Noto Sans"/>
        </w:rPr>
        <w:tab/>
      </w:r>
      <w:r w:rsidRPr="003B02C0">
        <w:rPr>
          <w:rFonts w:ascii="Noto Sans" w:hAnsi="Noto Sans" w:cs="Noto Sans"/>
        </w:rPr>
        <w:t>País:</w:t>
      </w:r>
      <w:r w:rsidRPr="003B02C0">
        <w:rPr>
          <w:rFonts w:ascii="Noto Sans" w:hAnsi="Noto Sans" w:cs="Noto Sans"/>
          <w:color w:val="0070C0"/>
        </w:rPr>
        <w:t xml:space="preserve"> [</w:t>
      </w:r>
      <w:r w:rsidR="00FB448E" w:rsidRPr="003B02C0">
        <w:rPr>
          <w:rFonts w:ascii="Noto Sans" w:hAnsi="Noto Sans" w:cs="Noto Sans"/>
          <w:color w:val="0070C0"/>
        </w:rPr>
        <w:t>Indicar]</w:t>
      </w:r>
    </w:p>
    <w:p w14:paraId="47B90E3A" w14:textId="0EC5E00B" w:rsidR="00C07805" w:rsidRPr="003B02C0" w:rsidRDefault="00F0328D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3B02C0">
        <w:rPr>
          <w:rFonts w:ascii="Noto Sans" w:hAnsi="Noto Sans" w:cs="Noto Sans"/>
        </w:rPr>
        <w:t>Teléfono:</w:t>
      </w:r>
      <w:r w:rsidRPr="003B02C0">
        <w:rPr>
          <w:rFonts w:ascii="Noto Sans" w:hAnsi="Noto Sans" w:cs="Noto Sans"/>
          <w:color w:val="0070C0"/>
        </w:rPr>
        <w:t xml:space="preserve"> [</w:t>
      </w:r>
      <w:r w:rsidR="00FB448E" w:rsidRPr="003B02C0">
        <w:rPr>
          <w:rFonts w:ascii="Noto Sans" w:hAnsi="Noto Sans" w:cs="Noto Sans"/>
          <w:color w:val="0070C0"/>
        </w:rPr>
        <w:t>Indicar]</w:t>
      </w:r>
      <w:r w:rsidR="00C07805" w:rsidRPr="003B02C0">
        <w:rPr>
          <w:rFonts w:ascii="Noto Sans" w:hAnsi="Noto Sans" w:cs="Noto Sans"/>
        </w:rPr>
        <w:tab/>
      </w:r>
      <w:r w:rsidR="00C07805" w:rsidRPr="003B02C0">
        <w:rPr>
          <w:rFonts w:ascii="Noto Sans" w:hAnsi="Noto Sans" w:cs="Noto Sans"/>
        </w:rPr>
        <w:tab/>
      </w:r>
      <w:r w:rsidR="00C07805" w:rsidRPr="003B02C0">
        <w:rPr>
          <w:rFonts w:ascii="Noto Sans" w:hAnsi="Noto Sans" w:cs="Noto Sans"/>
        </w:rPr>
        <w:tab/>
      </w:r>
      <w:r w:rsidR="00C07805" w:rsidRPr="003B02C0">
        <w:rPr>
          <w:rFonts w:ascii="Noto Sans" w:hAnsi="Noto Sans" w:cs="Noto Sans"/>
        </w:rPr>
        <w:tab/>
      </w:r>
      <w:r w:rsidR="00C07805" w:rsidRPr="003B02C0">
        <w:rPr>
          <w:rFonts w:ascii="Noto Sans" w:hAnsi="Noto Sans" w:cs="Noto Sans"/>
        </w:rPr>
        <w:tab/>
      </w:r>
      <w:r w:rsidR="00C07805" w:rsidRPr="003B02C0">
        <w:rPr>
          <w:rFonts w:ascii="Noto Sans" w:hAnsi="Noto Sans" w:cs="Noto Sans"/>
        </w:rPr>
        <w:tab/>
      </w:r>
    </w:p>
    <w:p w14:paraId="2163B07F" w14:textId="77777777" w:rsidR="00C07805" w:rsidRPr="003B02C0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</w:p>
    <w:p w14:paraId="0876C16C" w14:textId="71F393E2" w:rsidR="00C07805" w:rsidRPr="003B02C0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3B02C0">
        <w:rPr>
          <w:rFonts w:ascii="Noto Sans" w:hAnsi="Noto Sans" w:cs="Noto Sans"/>
        </w:rPr>
        <w:t xml:space="preserve">Correo </w:t>
      </w:r>
      <w:r w:rsidR="00F0328D" w:rsidRPr="003B02C0">
        <w:rPr>
          <w:rFonts w:ascii="Noto Sans" w:hAnsi="Noto Sans" w:cs="Noto Sans"/>
        </w:rPr>
        <w:t>electrónico:</w:t>
      </w:r>
      <w:r w:rsidR="00F0328D" w:rsidRPr="003B02C0">
        <w:rPr>
          <w:rFonts w:ascii="Noto Sans" w:hAnsi="Noto Sans" w:cs="Noto Sans"/>
          <w:color w:val="0070C0"/>
        </w:rPr>
        <w:t xml:space="preserve"> [</w:t>
      </w:r>
      <w:r w:rsidR="00FB448E" w:rsidRPr="003B02C0">
        <w:rPr>
          <w:rFonts w:ascii="Noto Sans" w:hAnsi="Noto Sans" w:cs="Noto Sans"/>
          <w:color w:val="0070C0"/>
        </w:rPr>
        <w:t>Indicar]</w:t>
      </w:r>
    </w:p>
    <w:p w14:paraId="4EE6F213" w14:textId="1CC9BF5A" w:rsidR="00C07805" w:rsidRPr="003B02C0" w:rsidRDefault="00F0328D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3B02C0">
        <w:rPr>
          <w:rFonts w:ascii="Noto Sans" w:hAnsi="Noto Sans" w:cs="Noto Sans"/>
        </w:rPr>
        <w:t>Web:</w:t>
      </w:r>
      <w:r w:rsidRPr="003B02C0">
        <w:rPr>
          <w:rFonts w:ascii="Noto Sans" w:hAnsi="Noto Sans" w:cs="Noto Sans"/>
          <w:color w:val="0070C0"/>
        </w:rPr>
        <w:t xml:space="preserve"> [</w:t>
      </w:r>
      <w:r w:rsidR="00FB448E" w:rsidRPr="003B02C0">
        <w:rPr>
          <w:rFonts w:ascii="Noto Sans" w:hAnsi="Noto Sans" w:cs="Noto Sans"/>
          <w:color w:val="0070C0"/>
        </w:rPr>
        <w:t>Indicar]</w:t>
      </w:r>
    </w:p>
    <w:p w14:paraId="0CE19254" w14:textId="77777777" w:rsidR="00C07805" w:rsidRPr="003B02C0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3B02C0">
        <w:rPr>
          <w:rFonts w:ascii="Noto Sans" w:hAnsi="Noto Sans" w:cs="Noto Sans"/>
        </w:rPr>
        <w:t>Redes sociales:</w:t>
      </w:r>
    </w:p>
    <w:p w14:paraId="44B768AC" w14:textId="1948F89F" w:rsidR="00C07805" w:rsidRPr="003B02C0" w:rsidRDefault="00C07805" w:rsidP="00C07805">
      <w:pPr>
        <w:numPr>
          <w:ilvl w:val="0"/>
          <w:numId w:val="40"/>
        </w:numPr>
        <w:spacing w:after="0" w:line="240" w:lineRule="auto"/>
        <w:jc w:val="both"/>
        <w:rPr>
          <w:rFonts w:ascii="Noto Sans" w:hAnsi="Noto Sans" w:cs="Noto Sans"/>
        </w:rPr>
      </w:pPr>
      <w:r w:rsidRPr="003B02C0">
        <w:rPr>
          <w:rFonts w:ascii="Noto Sans" w:hAnsi="Noto Sans" w:cs="Noto Sans"/>
        </w:rPr>
        <w:t xml:space="preserve">Perfil/es </w:t>
      </w:r>
      <w:r w:rsidR="00F0328D" w:rsidRPr="003B02C0">
        <w:rPr>
          <w:rFonts w:ascii="Noto Sans" w:hAnsi="Noto Sans" w:cs="Noto Sans"/>
        </w:rPr>
        <w:t>Facebook:</w:t>
      </w:r>
      <w:r w:rsidR="00F0328D" w:rsidRPr="003B02C0">
        <w:rPr>
          <w:rFonts w:ascii="Noto Sans" w:hAnsi="Noto Sans" w:cs="Noto Sans"/>
          <w:color w:val="0070C0"/>
        </w:rPr>
        <w:t xml:space="preserve"> [</w:t>
      </w:r>
      <w:r w:rsidR="00FB448E" w:rsidRPr="003B02C0">
        <w:rPr>
          <w:rFonts w:ascii="Noto Sans" w:hAnsi="Noto Sans" w:cs="Noto Sans"/>
          <w:color w:val="0070C0"/>
        </w:rPr>
        <w:t>Indicar]</w:t>
      </w:r>
    </w:p>
    <w:p w14:paraId="4B376540" w14:textId="6B0ED1B0" w:rsidR="00C07805" w:rsidRPr="003B02C0" w:rsidRDefault="00C07805" w:rsidP="00C07805">
      <w:pPr>
        <w:numPr>
          <w:ilvl w:val="0"/>
          <w:numId w:val="40"/>
        </w:numPr>
        <w:spacing w:after="0" w:line="240" w:lineRule="auto"/>
        <w:jc w:val="both"/>
        <w:rPr>
          <w:rFonts w:ascii="Noto Sans" w:hAnsi="Noto Sans" w:cs="Noto Sans"/>
        </w:rPr>
      </w:pPr>
      <w:r w:rsidRPr="003B02C0">
        <w:rPr>
          <w:rFonts w:ascii="Noto Sans" w:hAnsi="Noto Sans" w:cs="Noto Sans"/>
        </w:rPr>
        <w:t xml:space="preserve">Perfil/s </w:t>
      </w:r>
      <w:r w:rsidR="00F0328D" w:rsidRPr="003B02C0">
        <w:rPr>
          <w:rFonts w:ascii="Noto Sans" w:hAnsi="Noto Sans" w:cs="Noto Sans"/>
        </w:rPr>
        <w:t>Twitter:</w:t>
      </w:r>
      <w:r w:rsidR="00F0328D" w:rsidRPr="003B02C0">
        <w:rPr>
          <w:rFonts w:ascii="Noto Sans" w:hAnsi="Noto Sans" w:cs="Noto Sans"/>
          <w:color w:val="0070C0"/>
        </w:rPr>
        <w:t xml:space="preserve"> [</w:t>
      </w:r>
      <w:r w:rsidR="00FB448E" w:rsidRPr="003B02C0">
        <w:rPr>
          <w:rFonts w:ascii="Noto Sans" w:hAnsi="Noto Sans" w:cs="Noto Sans"/>
          <w:color w:val="0070C0"/>
        </w:rPr>
        <w:t>Indicar]</w:t>
      </w:r>
    </w:p>
    <w:p w14:paraId="27342F21" w14:textId="3835986B" w:rsidR="00C07805" w:rsidRPr="003B02C0" w:rsidRDefault="00C07805" w:rsidP="00C07805">
      <w:pPr>
        <w:numPr>
          <w:ilvl w:val="0"/>
          <w:numId w:val="40"/>
        </w:numPr>
        <w:spacing w:after="0" w:line="240" w:lineRule="auto"/>
        <w:jc w:val="both"/>
        <w:rPr>
          <w:rFonts w:ascii="Noto Sans" w:hAnsi="Noto Sans" w:cs="Noto Sans"/>
        </w:rPr>
      </w:pPr>
      <w:r w:rsidRPr="003B02C0">
        <w:rPr>
          <w:rFonts w:ascii="Noto Sans" w:hAnsi="Noto Sans" w:cs="Noto Sans"/>
        </w:rPr>
        <w:t xml:space="preserve">Perfil/es </w:t>
      </w:r>
      <w:r w:rsidR="00F0328D" w:rsidRPr="003B02C0">
        <w:rPr>
          <w:rFonts w:ascii="Noto Sans" w:hAnsi="Noto Sans" w:cs="Noto Sans"/>
        </w:rPr>
        <w:t>Instagram:</w:t>
      </w:r>
      <w:r w:rsidR="00F0328D" w:rsidRPr="003B02C0">
        <w:rPr>
          <w:rFonts w:ascii="Noto Sans" w:hAnsi="Noto Sans" w:cs="Noto Sans"/>
          <w:color w:val="0070C0"/>
        </w:rPr>
        <w:t xml:space="preserve"> [</w:t>
      </w:r>
      <w:r w:rsidR="00FB448E" w:rsidRPr="003B02C0">
        <w:rPr>
          <w:rFonts w:ascii="Noto Sans" w:hAnsi="Noto Sans" w:cs="Noto Sans"/>
          <w:color w:val="0070C0"/>
        </w:rPr>
        <w:t>Indicar]</w:t>
      </w:r>
    </w:p>
    <w:p w14:paraId="1800C787" w14:textId="48D980ED" w:rsidR="00C07805" w:rsidRPr="003B02C0" w:rsidRDefault="00C07805" w:rsidP="00C07805">
      <w:pPr>
        <w:numPr>
          <w:ilvl w:val="0"/>
          <w:numId w:val="40"/>
        </w:numPr>
        <w:spacing w:after="0" w:line="240" w:lineRule="auto"/>
        <w:jc w:val="both"/>
        <w:rPr>
          <w:rFonts w:ascii="Noto Sans" w:hAnsi="Noto Sans" w:cs="Noto Sans"/>
        </w:rPr>
      </w:pPr>
      <w:r w:rsidRPr="003B02C0">
        <w:rPr>
          <w:rFonts w:ascii="Noto Sans" w:hAnsi="Noto Sans" w:cs="Noto Sans"/>
        </w:rPr>
        <w:t xml:space="preserve">Perfil/es </w:t>
      </w:r>
      <w:r w:rsidR="00F0328D" w:rsidRPr="003B02C0">
        <w:rPr>
          <w:rFonts w:ascii="Noto Sans" w:hAnsi="Noto Sans" w:cs="Noto Sans"/>
        </w:rPr>
        <w:t>YouTube</w:t>
      </w:r>
      <w:r w:rsidRPr="003B02C0">
        <w:rPr>
          <w:rFonts w:ascii="Noto Sans" w:hAnsi="Noto Sans" w:cs="Noto Sans"/>
        </w:rPr>
        <w:t>:</w:t>
      </w:r>
      <w:r w:rsidR="00F0328D" w:rsidRPr="003B02C0">
        <w:rPr>
          <w:rFonts w:ascii="Noto Sans" w:hAnsi="Noto Sans" w:cs="Noto Sans"/>
        </w:rPr>
        <w:t xml:space="preserve"> </w:t>
      </w:r>
      <w:r w:rsidR="00FB448E" w:rsidRPr="003B02C0">
        <w:rPr>
          <w:rFonts w:ascii="Noto Sans" w:hAnsi="Noto Sans" w:cs="Noto Sans"/>
          <w:color w:val="0070C0"/>
        </w:rPr>
        <w:t>[Indicar]</w:t>
      </w:r>
    </w:p>
    <w:p w14:paraId="70F344E8" w14:textId="77777777" w:rsidR="00C07805" w:rsidRPr="003B02C0" w:rsidRDefault="00C07805" w:rsidP="00C07805">
      <w:pPr>
        <w:spacing w:after="0" w:line="240" w:lineRule="auto"/>
        <w:jc w:val="both"/>
        <w:rPr>
          <w:rFonts w:ascii="Noto Sans" w:hAnsi="Noto Sans" w:cs="Noto Sans"/>
          <w:b/>
        </w:rPr>
      </w:pPr>
    </w:p>
    <w:p w14:paraId="3FA76155" w14:textId="77777777" w:rsidR="00C07805" w:rsidRPr="003B02C0" w:rsidRDefault="00C07805" w:rsidP="00C07805">
      <w:pPr>
        <w:spacing w:after="0" w:line="240" w:lineRule="auto"/>
        <w:jc w:val="both"/>
        <w:rPr>
          <w:rFonts w:ascii="Noto Sans" w:hAnsi="Noto Sans" w:cs="Noto Sans"/>
          <w:b/>
        </w:rPr>
      </w:pPr>
      <w:r w:rsidRPr="003B02C0">
        <w:rPr>
          <w:rFonts w:ascii="Noto Sans" w:hAnsi="Noto Sans" w:cs="Noto Sans"/>
          <w:b/>
        </w:rPr>
        <w:t>PERSONA DE CONTACTO DE LA ENTIDAD (COMUNICACIÓN):</w:t>
      </w:r>
    </w:p>
    <w:p w14:paraId="134DC6D5" w14:textId="69FB2256" w:rsidR="00C07805" w:rsidRPr="003B02C0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3B02C0">
        <w:rPr>
          <w:rFonts w:ascii="Noto Sans" w:hAnsi="Noto Sans" w:cs="Noto Sans"/>
        </w:rPr>
        <w:t xml:space="preserve">Persona de </w:t>
      </w:r>
      <w:r w:rsidR="00F0328D" w:rsidRPr="003B02C0">
        <w:rPr>
          <w:rFonts w:ascii="Noto Sans" w:hAnsi="Noto Sans" w:cs="Noto Sans"/>
        </w:rPr>
        <w:t>contacto:</w:t>
      </w:r>
      <w:r w:rsidR="00F0328D" w:rsidRPr="003B02C0">
        <w:rPr>
          <w:rFonts w:ascii="Noto Sans" w:hAnsi="Noto Sans" w:cs="Noto Sans"/>
          <w:color w:val="0070C0"/>
        </w:rPr>
        <w:t xml:space="preserve"> [</w:t>
      </w:r>
      <w:r w:rsidR="00FB448E" w:rsidRPr="003B02C0">
        <w:rPr>
          <w:rFonts w:ascii="Noto Sans" w:hAnsi="Noto Sans" w:cs="Noto Sans"/>
          <w:color w:val="0070C0"/>
        </w:rPr>
        <w:t>Indicar]</w:t>
      </w:r>
    </w:p>
    <w:p w14:paraId="29D1A1C3" w14:textId="09A98C90" w:rsidR="00C07805" w:rsidRPr="003B02C0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3B02C0">
        <w:rPr>
          <w:rFonts w:ascii="Noto Sans" w:hAnsi="Noto Sans" w:cs="Noto Sans"/>
        </w:rPr>
        <w:t xml:space="preserve">Nombre y </w:t>
      </w:r>
      <w:r w:rsidR="00F0328D" w:rsidRPr="003B02C0">
        <w:rPr>
          <w:rFonts w:ascii="Noto Sans" w:hAnsi="Noto Sans" w:cs="Noto Sans"/>
        </w:rPr>
        <w:t>apellidos:</w:t>
      </w:r>
      <w:r w:rsidR="00F0328D" w:rsidRPr="003B02C0">
        <w:rPr>
          <w:rFonts w:ascii="Noto Sans" w:hAnsi="Noto Sans" w:cs="Noto Sans"/>
          <w:color w:val="0070C0"/>
        </w:rPr>
        <w:t xml:space="preserve"> [</w:t>
      </w:r>
      <w:r w:rsidR="00FB448E" w:rsidRPr="003B02C0">
        <w:rPr>
          <w:rFonts w:ascii="Noto Sans" w:hAnsi="Noto Sans" w:cs="Noto Sans"/>
          <w:color w:val="0070C0"/>
        </w:rPr>
        <w:t>Indicar]</w:t>
      </w:r>
      <w:r w:rsidRPr="003B02C0">
        <w:rPr>
          <w:rFonts w:ascii="Noto Sans" w:hAnsi="Noto Sans" w:cs="Noto Sans"/>
        </w:rPr>
        <w:tab/>
      </w:r>
      <w:r w:rsidRPr="003B02C0">
        <w:rPr>
          <w:rFonts w:ascii="Noto Sans" w:hAnsi="Noto Sans" w:cs="Noto Sans"/>
        </w:rPr>
        <w:tab/>
      </w:r>
      <w:r w:rsidRPr="003B02C0">
        <w:rPr>
          <w:rFonts w:ascii="Noto Sans" w:hAnsi="Noto Sans" w:cs="Noto Sans"/>
        </w:rPr>
        <w:tab/>
      </w:r>
      <w:r w:rsidRPr="003B02C0">
        <w:rPr>
          <w:rFonts w:ascii="Noto Sans" w:hAnsi="Noto Sans" w:cs="Noto Sans"/>
        </w:rPr>
        <w:tab/>
        <w:t xml:space="preserve"> </w:t>
      </w:r>
    </w:p>
    <w:p w14:paraId="6A377B25" w14:textId="5B873DC0" w:rsidR="00C07805" w:rsidRPr="003B02C0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3B02C0">
        <w:rPr>
          <w:rFonts w:ascii="Noto Sans" w:hAnsi="Noto Sans" w:cs="Noto Sans"/>
        </w:rPr>
        <w:t xml:space="preserve">Correo </w:t>
      </w:r>
      <w:r w:rsidR="00F0328D" w:rsidRPr="003B02C0">
        <w:rPr>
          <w:rFonts w:ascii="Noto Sans" w:hAnsi="Noto Sans" w:cs="Noto Sans"/>
        </w:rPr>
        <w:t>electrónico:</w:t>
      </w:r>
      <w:r w:rsidR="00F0328D" w:rsidRPr="003B02C0">
        <w:rPr>
          <w:rFonts w:ascii="Noto Sans" w:hAnsi="Noto Sans" w:cs="Noto Sans"/>
          <w:color w:val="0070C0"/>
        </w:rPr>
        <w:t xml:space="preserve"> [</w:t>
      </w:r>
      <w:r w:rsidR="00FB448E" w:rsidRPr="003B02C0">
        <w:rPr>
          <w:rFonts w:ascii="Noto Sans" w:hAnsi="Noto Sans" w:cs="Noto Sans"/>
          <w:color w:val="0070C0"/>
        </w:rPr>
        <w:t>Indicar]</w:t>
      </w:r>
    </w:p>
    <w:p w14:paraId="6D7C3B51" w14:textId="3242FC15" w:rsidR="00C07805" w:rsidRPr="003B02C0" w:rsidRDefault="00F0328D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3B02C0">
        <w:rPr>
          <w:rFonts w:ascii="Noto Sans" w:hAnsi="Noto Sans" w:cs="Noto Sans"/>
        </w:rPr>
        <w:t>Teléfono:</w:t>
      </w:r>
      <w:r w:rsidRPr="003B02C0">
        <w:rPr>
          <w:rFonts w:ascii="Noto Sans" w:hAnsi="Noto Sans" w:cs="Noto Sans"/>
          <w:color w:val="0070C0"/>
        </w:rPr>
        <w:t xml:space="preserve"> [</w:t>
      </w:r>
      <w:r w:rsidR="00FB448E" w:rsidRPr="003B02C0">
        <w:rPr>
          <w:rFonts w:ascii="Noto Sans" w:hAnsi="Noto Sans" w:cs="Noto Sans"/>
          <w:color w:val="0070C0"/>
        </w:rPr>
        <w:t>Indicar]</w:t>
      </w:r>
    </w:p>
    <w:p w14:paraId="51FC7C73" w14:textId="5C79333F" w:rsidR="00C07805" w:rsidRPr="003B02C0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3B02C0">
        <w:rPr>
          <w:rFonts w:ascii="Noto Sans" w:hAnsi="Noto Sans" w:cs="Noto Sans"/>
        </w:rPr>
        <w:t xml:space="preserve">Horario de </w:t>
      </w:r>
      <w:r w:rsidR="00F0328D" w:rsidRPr="003B02C0">
        <w:rPr>
          <w:rFonts w:ascii="Noto Sans" w:hAnsi="Noto Sans" w:cs="Noto Sans"/>
        </w:rPr>
        <w:t>atención:</w:t>
      </w:r>
      <w:r w:rsidR="00F0328D" w:rsidRPr="003B02C0">
        <w:rPr>
          <w:rFonts w:ascii="Noto Sans" w:hAnsi="Noto Sans" w:cs="Noto Sans"/>
          <w:color w:val="0070C0"/>
        </w:rPr>
        <w:t xml:space="preserve"> [</w:t>
      </w:r>
      <w:r w:rsidR="00FB448E" w:rsidRPr="003B02C0">
        <w:rPr>
          <w:rFonts w:ascii="Noto Sans" w:hAnsi="Noto Sans" w:cs="Noto Sans"/>
          <w:color w:val="0070C0"/>
        </w:rPr>
        <w:t>Indicar]</w:t>
      </w:r>
    </w:p>
    <w:p w14:paraId="5E3F2284" w14:textId="77777777" w:rsidR="00C07805" w:rsidRPr="003B02C0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</w:p>
    <w:p w14:paraId="371BFA85" w14:textId="32FFCB2A" w:rsidR="00C07805" w:rsidRPr="003B02C0" w:rsidRDefault="00C07805" w:rsidP="00C07805">
      <w:pPr>
        <w:spacing w:after="0" w:line="240" w:lineRule="auto"/>
        <w:jc w:val="both"/>
        <w:rPr>
          <w:rFonts w:ascii="Noto Sans" w:hAnsi="Noto Sans" w:cs="Noto Sans"/>
          <w:b/>
        </w:rPr>
      </w:pPr>
      <w:r w:rsidRPr="003B02C0">
        <w:rPr>
          <w:rFonts w:ascii="Noto Sans" w:hAnsi="Noto Sans" w:cs="Noto Sans"/>
          <w:b/>
        </w:rPr>
        <w:t>NOMBRE DEL PROYECTO/</w:t>
      </w:r>
      <w:r w:rsidR="00F0328D" w:rsidRPr="003B02C0">
        <w:rPr>
          <w:rFonts w:ascii="Noto Sans" w:hAnsi="Noto Sans" w:cs="Noto Sans"/>
          <w:b/>
        </w:rPr>
        <w:t>ACCIÓN:</w:t>
      </w:r>
      <w:r w:rsidR="00F0328D" w:rsidRPr="003B02C0">
        <w:rPr>
          <w:rFonts w:ascii="Noto Sans" w:hAnsi="Noto Sans" w:cs="Noto Sans"/>
          <w:color w:val="0070C0"/>
        </w:rPr>
        <w:t xml:space="preserve"> [</w:t>
      </w:r>
      <w:r w:rsidR="00FB448E" w:rsidRPr="003B02C0">
        <w:rPr>
          <w:rFonts w:ascii="Noto Sans" w:hAnsi="Noto Sans" w:cs="Noto Sans"/>
          <w:color w:val="0070C0"/>
        </w:rPr>
        <w:t>Indicar]</w:t>
      </w:r>
      <w:r w:rsidRPr="003B02C0">
        <w:rPr>
          <w:rFonts w:ascii="Noto Sans" w:hAnsi="Noto Sans" w:cs="Noto Sans"/>
          <w:b/>
        </w:rPr>
        <w:tab/>
      </w:r>
    </w:p>
    <w:p w14:paraId="47668E9E" w14:textId="77777777" w:rsidR="00C07805" w:rsidRPr="003B02C0" w:rsidRDefault="00C07805" w:rsidP="00C07805">
      <w:pPr>
        <w:spacing w:after="0" w:line="240" w:lineRule="auto"/>
        <w:jc w:val="both"/>
        <w:rPr>
          <w:rFonts w:ascii="Noto Sans" w:hAnsi="Noto Sans" w:cs="Noto Sans"/>
          <w:b/>
        </w:rPr>
      </w:pPr>
    </w:p>
    <w:p w14:paraId="447A161F" w14:textId="0CD678E7" w:rsidR="00C07805" w:rsidRPr="003B02C0" w:rsidRDefault="00C07805" w:rsidP="00C07805">
      <w:pPr>
        <w:spacing w:after="0" w:line="240" w:lineRule="auto"/>
        <w:jc w:val="both"/>
        <w:rPr>
          <w:rFonts w:ascii="Noto Sans" w:hAnsi="Noto Sans" w:cs="Noto Sans"/>
          <w:b/>
        </w:rPr>
      </w:pPr>
      <w:r w:rsidRPr="003B02C0">
        <w:rPr>
          <w:rFonts w:ascii="Noto Sans" w:hAnsi="Noto Sans" w:cs="Noto Sans"/>
          <w:b/>
        </w:rPr>
        <w:t xml:space="preserve">FECHA(S) DE </w:t>
      </w:r>
      <w:r w:rsidR="00F0328D" w:rsidRPr="003B02C0">
        <w:rPr>
          <w:rFonts w:ascii="Noto Sans" w:hAnsi="Noto Sans" w:cs="Noto Sans"/>
          <w:b/>
        </w:rPr>
        <w:t>EJECUCIÓN:</w:t>
      </w:r>
      <w:r w:rsidR="00F0328D" w:rsidRPr="003B02C0">
        <w:rPr>
          <w:rFonts w:ascii="Noto Sans" w:hAnsi="Noto Sans" w:cs="Noto Sans"/>
          <w:color w:val="0070C0"/>
        </w:rPr>
        <w:t xml:space="preserve"> [</w:t>
      </w:r>
      <w:r w:rsidR="00FB448E" w:rsidRPr="003B02C0">
        <w:rPr>
          <w:rFonts w:ascii="Noto Sans" w:hAnsi="Noto Sans" w:cs="Noto Sans"/>
          <w:color w:val="0070C0"/>
        </w:rPr>
        <w:t>Indicar]</w:t>
      </w:r>
      <w:r w:rsidRPr="003B02C0">
        <w:rPr>
          <w:rFonts w:ascii="Noto Sans" w:hAnsi="Noto Sans" w:cs="Noto Sans"/>
          <w:b/>
        </w:rPr>
        <w:tab/>
      </w:r>
    </w:p>
    <w:p w14:paraId="1AAF6B1F" w14:textId="77777777" w:rsidR="00C07805" w:rsidRPr="003B02C0" w:rsidRDefault="00C07805" w:rsidP="00C07805">
      <w:pPr>
        <w:spacing w:after="0" w:line="240" w:lineRule="auto"/>
        <w:jc w:val="both"/>
        <w:rPr>
          <w:rFonts w:ascii="Noto Sans" w:hAnsi="Noto Sans" w:cs="Noto Sans"/>
          <w:b/>
        </w:rPr>
      </w:pPr>
    </w:p>
    <w:p w14:paraId="56AD3F28" w14:textId="2DDA4E3A" w:rsidR="00C07805" w:rsidRPr="003B02C0" w:rsidRDefault="00C07805" w:rsidP="00C07805">
      <w:pPr>
        <w:spacing w:after="0" w:line="240" w:lineRule="auto"/>
        <w:jc w:val="both"/>
        <w:rPr>
          <w:rFonts w:ascii="Noto Sans" w:hAnsi="Noto Sans" w:cs="Noto Sans"/>
          <w:b/>
        </w:rPr>
      </w:pPr>
      <w:r w:rsidRPr="003B02C0">
        <w:rPr>
          <w:rFonts w:ascii="Noto Sans" w:hAnsi="Noto Sans" w:cs="Noto Sans"/>
          <w:b/>
        </w:rPr>
        <w:t xml:space="preserve">HORARIO(S) DE </w:t>
      </w:r>
      <w:r w:rsidR="00F0328D" w:rsidRPr="003B02C0">
        <w:rPr>
          <w:rFonts w:ascii="Noto Sans" w:hAnsi="Noto Sans" w:cs="Noto Sans"/>
          <w:b/>
        </w:rPr>
        <w:t>EJECUCIÓN:</w:t>
      </w:r>
      <w:r w:rsidR="00F0328D" w:rsidRPr="003B02C0">
        <w:rPr>
          <w:rFonts w:ascii="Noto Sans" w:hAnsi="Noto Sans" w:cs="Noto Sans"/>
          <w:color w:val="0070C0"/>
        </w:rPr>
        <w:t xml:space="preserve"> [</w:t>
      </w:r>
      <w:r w:rsidR="00FB448E" w:rsidRPr="003B02C0">
        <w:rPr>
          <w:rFonts w:ascii="Noto Sans" w:hAnsi="Noto Sans" w:cs="Noto Sans"/>
          <w:color w:val="0070C0"/>
        </w:rPr>
        <w:t>Indicar]</w:t>
      </w:r>
    </w:p>
    <w:p w14:paraId="4F5CB287" w14:textId="77777777" w:rsidR="00C07805" w:rsidRPr="003B02C0" w:rsidRDefault="00C07805" w:rsidP="00C07805">
      <w:pPr>
        <w:spacing w:after="0" w:line="240" w:lineRule="auto"/>
        <w:jc w:val="both"/>
        <w:rPr>
          <w:rFonts w:ascii="Noto Sans" w:hAnsi="Noto Sans" w:cs="Noto Sans"/>
          <w:b/>
        </w:rPr>
      </w:pPr>
    </w:p>
    <w:p w14:paraId="3239CC72" w14:textId="77777777" w:rsidR="00C07805" w:rsidRPr="003B02C0" w:rsidRDefault="00C07805" w:rsidP="00C07805">
      <w:pPr>
        <w:spacing w:after="0" w:line="240" w:lineRule="auto"/>
        <w:jc w:val="both"/>
        <w:rPr>
          <w:rFonts w:ascii="Noto Sans" w:hAnsi="Noto Sans" w:cs="Noto Sans"/>
          <w:b/>
        </w:rPr>
      </w:pPr>
      <w:r w:rsidRPr="003B02C0">
        <w:rPr>
          <w:rFonts w:ascii="Noto Sans" w:hAnsi="Noto Sans" w:cs="Noto Sans"/>
          <w:b/>
        </w:rPr>
        <w:t>DATOS DEL EVENTO:</w:t>
      </w:r>
    </w:p>
    <w:tbl>
      <w:tblPr>
        <w:tblW w:w="886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196"/>
        <w:gridCol w:w="1664"/>
      </w:tblGrid>
      <w:tr w:rsidR="00C07805" w:rsidRPr="003B02C0" w14:paraId="2FA93ADE" w14:textId="77777777" w:rsidTr="000075C4">
        <w:trPr>
          <w:trHeight w:val="158"/>
        </w:trPr>
        <w:tc>
          <w:tcPr>
            <w:tcW w:w="7196" w:type="dxa"/>
          </w:tcPr>
          <w:p w14:paraId="6E64FE5D" w14:textId="77777777" w:rsidR="00C07805" w:rsidRPr="003B02C0" w:rsidRDefault="00C07805" w:rsidP="00C07805">
            <w:pPr>
              <w:spacing w:after="0" w:line="240" w:lineRule="auto"/>
              <w:ind w:left="33"/>
              <w:jc w:val="both"/>
              <w:rPr>
                <w:rFonts w:ascii="Noto Sans" w:hAnsi="Noto Sans" w:cs="Noto Sans"/>
              </w:rPr>
            </w:pPr>
            <w:r w:rsidRPr="003B02C0">
              <w:rPr>
                <w:rFonts w:ascii="Noto Sans" w:hAnsi="Noto Sans" w:cs="Noto Sans"/>
              </w:rPr>
              <w:t>PRESUPUESTO DE GASTO * TOTAL DEL EVENTO:</w:t>
            </w:r>
          </w:p>
        </w:tc>
        <w:tc>
          <w:tcPr>
            <w:tcW w:w="1664" w:type="dxa"/>
          </w:tcPr>
          <w:p w14:paraId="337F2488" w14:textId="77777777" w:rsidR="00C07805" w:rsidRPr="003B02C0" w:rsidRDefault="00FB448E" w:rsidP="00C07805">
            <w:pPr>
              <w:spacing w:after="0" w:line="240" w:lineRule="auto"/>
              <w:ind w:left="-567"/>
              <w:jc w:val="right"/>
              <w:rPr>
                <w:rFonts w:ascii="Noto Sans" w:hAnsi="Noto Sans" w:cs="Noto Sans"/>
              </w:rPr>
            </w:pPr>
            <w:r w:rsidRPr="003B02C0">
              <w:rPr>
                <w:rFonts w:ascii="Noto Sans" w:hAnsi="Noto Sans" w:cs="Noto Sans"/>
                <w:color w:val="0070C0"/>
              </w:rPr>
              <w:t>[Indicar]</w:t>
            </w:r>
            <w:r w:rsidR="00C07805" w:rsidRPr="003B02C0">
              <w:rPr>
                <w:rFonts w:ascii="Noto Sans" w:hAnsi="Noto Sans" w:cs="Noto Sans"/>
              </w:rPr>
              <w:t>€</w:t>
            </w:r>
          </w:p>
        </w:tc>
      </w:tr>
      <w:tr w:rsidR="00C07805" w:rsidRPr="003B02C0" w14:paraId="4E3CC8AD" w14:textId="77777777" w:rsidTr="000075C4">
        <w:trPr>
          <w:trHeight w:val="158"/>
        </w:trPr>
        <w:tc>
          <w:tcPr>
            <w:tcW w:w="7196" w:type="dxa"/>
          </w:tcPr>
          <w:p w14:paraId="0A4418BD" w14:textId="7A642289" w:rsidR="00C07805" w:rsidRPr="003B02C0" w:rsidRDefault="00C07805" w:rsidP="00C07805">
            <w:pPr>
              <w:spacing w:after="0" w:line="240" w:lineRule="auto"/>
              <w:ind w:left="33"/>
              <w:jc w:val="both"/>
              <w:rPr>
                <w:rFonts w:ascii="Noto Sans" w:hAnsi="Noto Sans" w:cs="Noto Sans"/>
              </w:rPr>
            </w:pPr>
            <w:r w:rsidRPr="003B02C0">
              <w:rPr>
                <w:rFonts w:ascii="Noto Sans" w:hAnsi="Noto Sans" w:cs="Noto Sans"/>
              </w:rPr>
              <w:t xml:space="preserve">IMPORTE* </w:t>
            </w:r>
            <w:r w:rsidR="00F0328D" w:rsidRPr="003B02C0">
              <w:rPr>
                <w:rFonts w:ascii="Noto Sans" w:hAnsi="Noto Sans" w:cs="Noto Sans"/>
              </w:rPr>
              <w:t>SOLICITADO</w:t>
            </w:r>
            <w:r w:rsidRPr="003B02C0">
              <w:rPr>
                <w:rFonts w:ascii="Noto Sans" w:hAnsi="Noto Sans" w:cs="Noto Sans"/>
              </w:rPr>
              <w:t xml:space="preserve"> A LA AETIB EN CONCEPTO DE PATROCINIO:</w:t>
            </w:r>
          </w:p>
        </w:tc>
        <w:tc>
          <w:tcPr>
            <w:tcW w:w="1664" w:type="dxa"/>
          </w:tcPr>
          <w:p w14:paraId="7175C613" w14:textId="77777777" w:rsidR="00C07805" w:rsidRPr="003B02C0" w:rsidRDefault="00FB448E" w:rsidP="00C07805">
            <w:pPr>
              <w:spacing w:after="0" w:line="240" w:lineRule="auto"/>
              <w:ind w:left="-567"/>
              <w:jc w:val="right"/>
              <w:rPr>
                <w:rFonts w:ascii="Noto Sans" w:hAnsi="Noto Sans" w:cs="Noto Sans"/>
              </w:rPr>
            </w:pPr>
            <w:r w:rsidRPr="003B02C0">
              <w:rPr>
                <w:rFonts w:ascii="Noto Sans" w:hAnsi="Noto Sans" w:cs="Noto Sans"/>
                <w:color w:val="0070C0"/>
              </w:rPr>
              <w:t>[Indicar]</w:t>
            </w:r>
            <w:r w:rsidR="00C07805" w:rsidRPr="003B02C0">
              <w:rPr>
                <w:rFonts w:ascii="Noto Sans" w:hAnsi="Noto Sans" w:cs="Noto Sans"/>
              </w:rPr>
              <w:t>€</w:t>
            </w:r>
          </w:p>
        </w:tc>
      </w:tr>
    </w:tbl>
    <w:p w14:paraId="0CEB85C5" w14:textId="77777777" w:rsidR="00B22CB3" w:rsidRPr="003B02C0" w:rsidRDefault="00C07805" w:rsidP="00FB448E">
      <w:pPr>
        <w:spacing w:after="0" w:line="240" w:lineRule="auto"/>
        <w:jc w:val="both"/>
        <w:rPr>
          <w:rFonts w:ascii="Noto Sans" w:hAnsi="Noto Sans" w:cs="Noto Sans"/>
          <w:sz w:val="18"/>
          <w:szCs w:val="18"/>
        </w:rPr>
      </w:pPr>
      <w:r w:rsidRPr="003B02C0">
        <w:rPr>
          <w:rFonts w:ascii="Noto Sans" w:hAnsi="Noto Sans" w:cs="Noto Sans"/>
          <w:sz w:val="18"/>
          <w:szCs w:val="18"/>
        </w:rPr>
        <w:lastRenderedPageBreak/>
        <w:t xml:space="preserve">*Impuestos incluidos                                                             </w:t>
      </w:r>
    </w:p>
    <w:p w14:paraId="42777FC7" w14:textId="77777777" w:rsidR="00FB448E" w:rsidRPr="003B02C0" w:rsidRDefault="00C07805" w:rsidP="00C07805">
      <w:pPr>
        <w:spacing w:after="0" w:line="240" w:lineRule="auto"/>
        <w:rPr>
          <w:rFonts w:ascii="Noto Sans" w:hAnsi="Noto Sans" w:cs="Noto Sans"/>
          <w:b/>
          <w:u w:val="single"/>
        </w:rPr>
      </w:pPr>
      <w:r w:rsidRPr="003B02C0">
        <w:rPr>
          <w:rFonts w:ascii="Noto Sans" w:hAnsi="Noto Sans" w:cs="Noto Sans"/>
          <w:b/>
          <w:u w:val="single"/>
        </w:rPr>
        <w:t>ESTRUCTURA DE CONTENIDOS DESCRIPTIVA DEL EVENTO:</w:t>
      </w:r>
    </w:p>
    <w:p w14:paraId="7D6DCB62" w14:textId="77777777" w:rsidR="00C07805" w:rsidRPr="003B02C0" w:rsidRDefault="00FB448E" w:rsidP="00C07805">
      <w:pPr>
        <w:spacing w:after="0" w:line="240" w:lineRule="auto"/>
        <w:rPr>
          <w:rFonts w:ascii="Noto Sans" w:hAnsi="Noto Sans" w:cs="Noto Sans"/>
          <w:b/>
          <w:u w:val="single"/>
        </w:rPr>
      </w:pPr>
      <w:r w:rsidRPr="003B02C0">
        <w:rPr>
          <w:rFonts w:ascii="Noto Sans" w:hAnsi="Noto Sans" w:cs="Noto Sans"/>
          <w:bCs/>
          <w:i/>
          <w:iCs/>
          <w:color w:val="7F7F7F" w:themeColor="text1" w:themeTint="80"/>
        </w:rPr>
        <w:t>(seleccionar ítems)</w:t>
      </w:r>
    </w:p>
    <w:p w14:paraId="7820637D" w14:textId="77777777" w:rsidR="00C07805" w:rsidRPr="003B02C0" w:rsidRDefault="00C07805" w:rsidP="00C07805">
      <w:pPr>
        <w:spacing w:after="0" w:line="240" w:lineRule="auto"/>
        <w:jc w:val="both"/>
        <w:rPr>
          <w:rFonts w:ascii="Noto Sans" w:hAnsi="Noto Sans" w:cs="Noto Sans"/>
          <w:b/>
        </w:rPr>
      </w:pPr>
    </w:p>
    <w:p w14:paraId="0D959A0A" w14:textId="08B1BCE0" w:rsidR="00C07805" w:rsidRPr="003B02C0" w:rsidRDefault="00C07805" w:rsidP="00C07805">
      <w:pPr>
        <w:spacing w:after="0" w:line="240" w:lineRule="auto"/>
        <w:jc w:val="both"/>
        <w:rPr>
          <w:rFonts w:ascii="Noto Sans" w:hAnsi="Noto Sans" w:cs="Noto Sans"/>
          <w:b/>
        </w:rPr>
      </w:pPr>
      <w:r w:rsidRPr="003B02C0">
        <w:rPr>
          <w:rFonts w:ascii="Noto Sans" w:hAnsi="Noto Sans" w:cs="Noto Sans"/>
          <w:b/>
        </w:rPr>
        <w:t>MARCA DE DESTINO A</w:t>
      </w:r>
      <w:r w:rsidR="00F0328D" w:rsidRPr="003B02C0">
        <w:rPr>
          <w:rFonts w:ascii="Noto Sans" w:hAnsi="Noto Sans" w:cs="Noto Sans"/>
          <w:b/>
        </w:rPr>
        <w:t xml:space="preserve"> LA QUE</w:t>
      </w:r>
      <w:r w:rsidRPr="003B02C0">
        <w:rPr>
          <w:rFonts w:ascii="Noto Sans" w:hAnsi="Noto Sans" w:cs="Noto Sans"/>
          <w:b/>
        </w:rPr>
        <w:t xml:space="preserve"> SE VINCULA EL PATROCINIO</w:t>
      </w:r>
    </w:p>
    <w:p w14:paraId="3F432D34" w14:textId="77777777" w:rsidR="00B22CB3" w:rsidRPr="003B02C0" w:rsidRDefault="00B22CB3" w:rsidP="00C07805">
      <w:pPr>
        <w:spacing w:after="0" w:line="240" w:lineRule="auto"/>
        <w:jc w:val="both"/>
        <w:rPr>
          <w:rFonts w:ascii="Noto Sans" w:hAnsi="Noto Sans" w:cs="Noto Sans"/>
        </w:rPr>
        <w:sectPr w:rsidR="00B22CB3" w:rsidRPr="003B02C0" w:rsidSect="00B22CB3">
          <w:headerReference w:type="default" r:id="rId10"/>
          <w:footerReference w:type="default" r:id="rId11"/>
          <w:headerReference w:type="first" r:id="rId12"/>
          <w:footerReference w:type="first" r:id="rId13"/>
          <w:pgSz w:w="11906" w:h="16838"/>
          <w:pgMar w:top="2195" w:right="1274" w:bottom="1418" w:left="2127" w:header="706" w:footer="364" w:gutter="0"/>
          <w:cols w:space="720"/>
          <w:titlePg/>
          <w:docGrid w:linePitch="360"/>
        </w:sectPr>
      </w:pPr>
    </w:p>
    <w:p w14:paraId="0F29E6E1" w14:textId="77777777" w:rsidR="00C07805" w:rsidRPr="003B02C0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3B02C0">
        <w:rPr>
          <w:rFonts w:ascii="Noto Sans" w:hAnsi="Noto Sans" w:cs="Noto Sans"/>
        </w:rPr>
        <w:fldChar w:fldCharType="begin">
          <w:ffData>
            <w:name w:val="Casilla1"/>
            <w:enabled/>
            <w:calcOnExit w:val="0"/>
            <w:checkBox>
              <w:sizeAuto/>
              <w:default w:val="0"/>
            </w:checkBox>
          </w:ffData>
        </w:fldChar>
      </w:r>
      <w:r w:rsidRPr="003B02C0">
        <w:rPr>
          <w:rFonts w:ascii="Noto Sans" w:hAnsi="Noto Sans" w:cs="Noto Sans"/>
        </w:rPr>
        <w:instrText xml:space="preserve"> FORMCHECKBOX </w:instrText>
      </w:r>
      <w:r w:rsidRPr="003B02C0">
        <w:rPr>
          <w:rFonts w:ascii="Noto Sans" w:hAnsi="Noto Sans" w:cs="Noto Sans"/>
        </w:rPr>
      </w:r>
      <w:r w:rsidRPr="003B02C0">
        <w:rPr>
          <w:rFonts w:ascii="Noto Sans" w:hAnsi="Noto Sans" w:cs="Noto Sans"/>
        </w:rPr>
        <w:fldChar w:fldCharType="separate"/>
      </w:r>
      <w:r w:rsidRPr="003B02C0">
        <w:rPr>
          <w:rFonts w:ascii="Noto Sans" w:hAnsi="Noto Sans" w:cs="Noto Sans"/>
        </w:rPr>
        <w:fldChar w:fldCharType="end"/>
      </w:r>
      <w:r w:rsidRPr="003B02C0">
        <w:rPr>
          <w:rFonts w:ascii="Noto Sans" w:hAnsi="Noto Sans" w:cs="Noto Sans"/>
        </w:rPr>
        <w:t>MALLORCA</w:t>
      </w:r>
    </w:p>
    <w:p w14:paraId="558B080D" w14:textId="77777777" w:rsidR="00C07805" w:rsidRPr="003B02C0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3B02C0">
        <w:rPr>
          <w:rFonts w:ascii="Noto Sans" w:hAnsi="Noto Sans" w:cs="Noto Sans"/>
        </w:rPr>
        <w:fldChar w:fldCharType="begin">
          <w:ffData>
            <w:name w:val="Casilla2"/>
            <w:enabled/>
            <w:calcOnExit w:val="0"/>
            <w:checkBox>
              <w:sizeAuto/>
              <w:default w:val="0"/>
            </w:checkBox>
          </w:ffData>
        </w:fldChar>
      </w:r>
      <w:r w:rsidRPr="003B02C0">
        <w:rPr>
          <w:rFonts w:ascii="Noto Sans" w:hAnsi="Noto Sans" w:cs="Noto Sans"/>
        </w:rPr>
        <w:instrText xml:space="preserve"> FORMCHECKBOX </w:instrText>
      </w:r>
      <w:r w:rsidRPr="003B02C0">
        <w:rPr>
          <w:rFonts w:ascii="Noto Sans" w:hAnsi="Noto Sans" w:cs="Noto Sans"/>
        </w:rPr>
      </w:r>
      <w:r w:rsidRPr="003B02C0">
        <w:rPr>
          <w:rFonts w:ascii="Noto Sans" w:hAnsi="Noto Sans" w:cs="Noto Sans"/>
        </w:rPr>
        <w:fldChar w:fldCharType="separate"/>
      </w:r>
      <w:r w:rsidRPr="003B02C0">
        <w:rPr>
          <w:rFonts w:ascii="Noto Sans" w:hAnsi="Noto Sans" w:cs="Noto Sans"/>
        </w:rPr>
        <w:fldChar w:fldCharType="end"/>
      </w:r>
      <w:r w:rsidRPr="003B02C0">
        <w:rPr>
          <w:rFonts w:ascii="Noto Sans" w:hAnsi="Noto Sans" w:cs="Noto Sans"/>
        </w:rPr>
        <w:t>MENORCA</w:t>
      </w:r>
    </w:p>
    <w:p w14:paraId="51C0AB0C" w14:textId="77777777" w:rsidR="00C07805" w:rsidRPr="003B02C0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3B02C0">
        <w:rPr>
          <w:rFonts w:ascii="Noto Sans" w:hAnsi="Noto Sans" w:cs="Noto Sans"/>
        </w:rPr>
        <w:fldChar w:fldCharType="begin">
          <w:ffData>
            <w:name w:val="Casilla2"/>
            <w:enabled/>
            <w:calcOnExit w:val="0"/>
            <w:checkBox>
              <w:sizeAuto/>
              <w:default w:val="0"/>
            </w:checkBox>
          </w:ffData>
        </w:fldChar>
      </w:r>
      <w:r w:rsidRPr="003B02C0">
        <w:rPr>
          <w:rFonts w:ascii="Noto Sans" w:hAnsi="Noto Sans" w:cs="Noto Sans"/>
        </w:rPr>
        <w:instrText xml:space="preserve"> FORMCHECKBOX </w:instrText>
      </w:r>
      <w:r w:rsidRPr="003B02C0">
        <w:rPr>
          <w:rFonts w:ascii="Noto Sans" w:hAnsi="Noto Sans" w:cs="Noto Sans"/>
        </w:rPr>
      </w:r>
      <w:r w:rsidRPr="003B02C0">
        <w:rPr>
          <w:rFonts w:ascii="Noto Sans" w:hAnsi="Noto Sans" w:cs="Noto Sans"/>
        </w:rPr>
        <w:fldChar w:fldCharType="separate"/>
      </w:r>
      <w:r w:rsidRPr="003B02C0">
        <w:rPr>
          <w:rFonts w:ascii="Noto Sans" w:hAnsi="Noto Sans" w:cs="Noto Sans"/>
        </w:rPr>
        <w:fldChar w:fldCharType="end"/>
      </w:r>
      <w:r w:rsidRPr="003B02C0">
        <w:rPr>
          <w:rFonts w:ascii="Noto Sans" w:hAnsi="Noto Sans" w:cs="Noto Sans"/>
        </w:rPr>
        <w:t>IBIZA</w:t>
      </w:r>
    </w:p>
    <w:p w14:paraId="676EBA68" w14:textId="77777777" w:rsidR="00C07805" w:rsidRPr="003B02C0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3B02C0">
        <w:rPr>
          <w:rFonts w:ascii="Noto Sans" w:hAnsi="Noto Sans" w:cs="Noto Sans"/>
        </w:rPr>
        <w:fldChar w:fldCharType="begin">
          <w:ffData>
            <w:name w:val="Casilla3"/>
            <w:enabled/>
            <w:calcOnExit w:val="0"/>
            <w:checkBox>
              <w:sizeAuto/>
              <w:default w:val="0"/>
            </w:checkBox>
          </w:ffData>
        </w:fldChar>
      </w:r>
      <w:r w:rsidRPr="003B02C0">
        <w:rPr>
          <w:rFonts w:ascii="Noto Sans" w:hAnsi="Noto Sans" w:cs="Noto Sans"/>
        </w:rPr>
        <w:instrText xml:space="preserve"> FORMCHECKBOX </w:instrText>
      </w:r>
      <w:r w:rsidRPr="003B02C0">
        <w:rPr>
          <w:rFonts w:ascii="Noto Sans" w:hAnsi="Noto Sans" w:cs="Noto Sans"/>
        </w:rPr>
      </w:r>
      <w:r w:rsidRPr="003B02C0">
        <w:rPr>
          <w:rFonts w:ascii="Noto Sans" w:hAnsi="Noto Sans" w:cs="Noto Sans"/>
        </w:rPr>
        <w:fldChar w:fldCharType="separate"/>
      </w:r>
      <w:r w:rsidRPr="003B02C0">
        <w:rPr>
          <w:rFonts w:ascii="Noto Sans" w:hAnsi="Noto Sans" w:cs="Noto Sans"/>
        </w:rPr>
        <w:fldChar w:fldCharType="end"/>
      </w:r>
      <w:r w:rsidRPr="003B02C0">
        <w:rPr>
          <w:rFonts w:ascii="Noto Sans" w:hAnsi="Noto Sans" w:cs="Noto Sans"/>
        </w:rPr>
        <w:t>FORMENTERA</w:t>
      </w:r>
    </w:p>
    <w:p w14:paraId="1DF219D3" w14:textId="77777777" w:rsidR="00C07805" w:rsidRPr="003B02C0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3B02C0">
        <w:rPr>
          <w:rFonts w:ascii="Noto Sans" w:hAnsi="Noto Sans" w:cs="Noto Sans"/>
        </w:rPr>
        <w:fldChar w:fldCharType="begin">
          <w:ffData>
            <w:name w:val="Casilla4"/>
            <w:enabled/>
            <w:calcOnExit w:val="0"/>
            <w:checkBox>
              <w:sizeAuto/>
              <w:default w:val="0"/>
            </w:checkBox>
          </w:ffData>
        </w:fldChar>
      </w:r>
      <w:r w:rsidRPr="003B02C0">
        <w:rPr>
          <w:rFonts w:ascii="Noto Sans" w:hAnsi="Noto Sans" w:cs="Noto Sans"/>
        </w:rPr>
        <w:instrText xml:space="preserve"> FORMCHECKBOX </w:instrText>
      </w:r>
      <w:r w:rsidRPr="003B02C0">
        <w:rPr>
          <w:rFonts w:ascii="Noto Sans" w:hAnsi="Noto Sans" w:cs="Noto Sans"/>
        </w:rPr>
      </w:r>
      <w:r w:rsidRPr="003B02C0">
        <w:rPr>
          <w:rFonts w:ascii="Noto Sans" w:hAnsi="Noto Sans" w:cs="Noto Sans"/>
        </w:rPr>
        <w:fldChar w:fldCharType="separate"/>
      </w:r>
      <w:r w:rsidRPr="003B02C0">
        <w:rPr>
          <w:rFonts w:ascii="Noto Sans" w:hAnsi="Noto Sans" w:cs="Noto Sans"/>
        </w:rPr>
        <w:fldChar w:fldCharType="end"/>
      </w:r>
      <w:r w:rsidRPr="003B02C0">
        <w:rPr>
          <w:rFonts w:ascii="Noto Sans" w:hAnsi="Noto Sans" w:cs="Noto Sans"/>
        </w:rPr>
        <w:t>ILLES BALEARS</w:t>
      </w:r>
    </w:p>
    <w:p w14:paraId="6BD578A9" w14:textId="77777777" w:rsidR="00B22CB3" w:rsidRPr="003B02C0" w:rsidRDefault="00B22CB3" w:rsidP="00C07805">
      <w:pPr>
        <w:spacing w:after="0" w:line="240" w:lineRule="auto"/>
        <w:jc w:val="both"/>
        <w:rPr>
          <w:rFonts w:ascii="Noto Sans" w:hAnsi="Noto Sans" w:cs="Noto Sans"/>
          <w:b/>
        </w:rPr>
        <w:sectPr w:rsidR="00B22CB3" w:rsidRPr="003B02C0" w:rsidSect="00B22CB3">
          <w:type w:val="continuous"/>
          <w:pgSz w:w="11906" w:h="16838"/>
          <w:pgMar w:top="2195" w:right="1274" w:bottom="1418" w:left="2127" w:header="706" w:footer="364" w:gutter="0"/>
          <w:cols w:num="2" w:space="720"/>
          <w:titlePg/>
          <w:docGrid w:linePitch="360"/>
        </w:sectPr>
      </w:pPr>
    </w:p>
    <w:p w14:paraId="7782D065" w14:textId="77777777" w:rsidR="00C07805" w:rsidRPr="003B02C0" w:rsidRDefault="00C07805" w:rsidP="00C07805">
      <w:pPr>
        <w:spacing w:after="0" w:line="240" w:lineRule="auto"/>
        <w:jc w:val="both"/>
        <w:rPr>
          <w:rFonts w:ascii="Noto Sans" w:hAnsi="Noto Sans" w:cs="Noto Sans"/>
          <w:b/>
        </w:rPr>
      </w:pPr>
    </w:p>
    <w:p w14:paraId="7081AD32" w14:textId="77777777" w:rsidR="00C07805" w:rsidRPr="003B02C0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3B02C0">
        <w:rPr>
          <w:rFonts w:ascii="Noto Sans" w:hAnsi="Noto Sans" w:cs="Noto Sans"/>
          <w:b/>
        </w:rPr>
        <w:t>TEMÁTICA/TEMÁTICAS VINCULADAS AL EVENTO</w:t>
      </w:r>
    </w:p>
    <w:p w14:paraId="39DE56C5" w14:textId="77777777" w:rsidR="00C07805" w:rsidRPr="003B02C0" w:rsidRDefault="00C07805" w:rsidP="00C07805">
      <w:pPr>
        <w:spacing w:after="0" w:line="240" w:lineRule="auto"/>
        <w:jc w:val="both"/>
        <w:rPr>
          <w:rFonts w:ascii="Noto Sans" w:hAnsi="Noto Sans" w:cs="Noto Sans"/>
        </w:rPr>
        <w:sectPr w:rsidR="00C07805" w:rsidRPr="003B02C0" w:rsidSect="00B22CB3">
          <w:type w:val="continuous"/>
          <w:pgSz w:w="11906" w:h="16838"/>
          <w:pgMar w:top="2195" w:right="1274" w:bottom="1418" w:left="2127" w:header="706" w:footer="364" w:gutter="0"/>
          <w:cols w:space="720"/>
          <w:titlePg/>
          <w:docGrid w:linePitch="360"/>
        </w:sectPr>
      </w:pPr>
    </w:p>
    <w:p w14:paraId="21B383EF" w14:textId="77777777" w:rsidR="00C07805" w:rsidRPr="003B02C0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3B02C0">
        <w:rPr>
          <w:rFonts w:ascii="Noto Sans" w:hAnsi="Noto Sans" w:cs="Noto Sans"/>
        </w:rPr>
        <w:fldChar w:fldCharType="begin">
          <w:ffData>
            <w:name w:val="Casilla1"/>
            <w:enabled/>
            <w:calcOnExit w:val="0"/>
            <w:checkBox>
              <w:sizeAuto/>
              <w:default w:val="0"/>
            </w:checkBox>
          </w:ffData>
        </w:fldChar>
      </w:r>
      <w:r w:rsidRPr="003B02C0">
        <w:rPr>
          <w:rFonts w:ascii="Noto Sans" w:hAnsi="Noto Sans" w:cs="Noto Sans"/>
        </w:rPr>
        <w:instrText xml:space="preserve"> FORMCHECKBOX </w:instrText>
      </w:r>
      <w:r w:rsidRPr="003B02C0">
        <w:rPr>
          <w:rFonts w:ascii="Noto Sans" w:hAnsi="Noto Sans" w:cs="Noto Sans"/>
        </w:rPr>
      </w:r>
      <w:r w:rsidRPr="003B02C0">
        <w:rPr>
          <w:rFonts w:ascii="Noto Sans" w:hAnsi="Noto Sans" w:cs="Noto Sans"/>
        </w:rPr>
        <w:fldChar w:fldCharType="separate"/>
      </w:r>
      <w:r w:rsidRPr="003B02C0">
        <w:rPr>
          <w:rFonts w:ascii="Noto Sans" w:hAnsi="Noto Sans" w:cs="Noto Sans"/>
        </w:rPr>
        <w:fldChar w:fldCharType="end"/>
      </w:r>
      <w:r w:rsidRPr="003B02C0">
        <w:rPr>
          <w:rFonts w:ascii="Noto Sans" w:hAnsi="Noto Sans" w:cs="Noto Sans"/>
        </w:rPr>
        <w:t>ACTIVIDADES ACUÁTICAS</w:t>
      </w:r>
    </w:p>
    <w:p w14:paraId="7ED91C6C" w14:textId="77777777" w:rsidR="00C07805" w:rsidRPr="003B02C0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3B02C0">
        <w:rPr>
          <w:rFonts w:ascii="Noto Sans" w:hAnsi="Noto Sans" w:cs="Noto Sans"/>
        </w:rPr>
        <w:fldChar w:fldCharType="begin">
          <w:ffData>
            <w:name w:val="Casilla2"/>
            <w:enabled/>
            <w:calcOnExit w:val="0"/>
            <w:checkBox>
              <w:sizeAuto/>
              <w:default w:val="0"/>
            </w:checkBox>
          </w:ffData>
        </w:fldChar>
      </w:r>
      <w:r w:rsidRPr="003B02C0">
        <w:rPr>
          <w:rFonts w:ascii="Noto Sans" w:hAnsi="Noto Sans" w:cs="Noto Sans"/>
        </w:rPr>
        <w:instrText xml:space="preserve"> FORMCHECKBOX </w:instrText>
      </w:r>
      <w:r w:rsidRPr="003B02C0">
        <w:rPr>
          <w:rFonts w:ascii="Noto Sans" w:hAnsi="Noto Sans" w:cs="Noto Sans"/>
        </w:rPr>
      </w:r>
      <w:r w:rsidRPr="003B02C0">
        <w:rPr>
          <w:rFonts w:ascii="Noto Sans" w:hAnsi="Noto Sans" w:cs="Noto Sans"/>
        </w:rPr>
        <w:fldChar w:fldCharType="separate"/>
      </w:r>
      <w:r w:rsidRPr="003B02C0">
        <w:rPr>
          <w:rFonts w:ascii="Noto Sans" w:hAnsi="Noto Sans" w:cs="Noto Sans"/>
        </w:rPr>
        <w:fldChar w:fldCharType="end"/>
      </w:r>
      <w:r w:rsidRPr="003B02C0">
        <w:rPr>
          <w:rFonts w:ascii="Noto Sans" w:hAnsi="Noto Sans" w:cs="Noto Sans"/>
        </w:rPr>
        <w:t>ARQUEOLOGÍA</w:t>
      </w:r>
    </w:p>
    <w:p w14:paraId="6A2448B4" w14:textId="77777777" w:rsidR="00C07805" w:rsidRPr="003B02C0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3B02C0">
        <w:rPr>
          <w:rFonts w:ascii="Noto Sans" w:hAnsi="Noto Sans" w:cs="Noto Sans"/>
        </w:rPr>
        <w:fldChar w:fldCharType="begin">
          <w:ffData>
            <w:name w:val="Casilla2"/>
            <w:enabled/>
            <w:calcOnExit w:val="0"/>
            <w:checkBox>
              <w:sizeAuto/>
              <w:default w:val="0"/>
            </w:checkBox>
          </w:ffData>
        </w:fldChar>
      </w:r>
      <w:r w:rsidRPr="003B02C0">
        <w:rPr>
          <w:rFonts w:ascii="Noto Sans" w:hAnsi="Noto Sans" w:cs="Noto Sans"/>
        </w:rPr>
        <w:instrText xml:space="preserve"> FORMCHECKBOX </w:instrText>
      </w:r>
      <w:r w:rsidRPr="003B02C0">
        <w:rPr>
          <w:rFonts w:ascii="Noto Sans" w:hAnsi="Noto Sans" w:cs="Noto Sans"/>
        </w:rPr>
      </w:r>
      <w:r w:rsidRPr="003B02C0">
        <w:rPr>
          <w:rFonts w:ascii="Noto Sans" w:hAnsi="Noto Sans" w:cs="Noto Sans"/>
        </w:rPr>
        <w:fldChar w:fldCharType="separate"/>
      </w:r>
      <w:r w:rsidRPr="003B02C0">
        <w:rPr>
          <w:rFonts w:ascii="Noto Sans" w:hAnsi="Noto Sans" w:cs="Noto Sans"/>
        </w:rPr>
        <w:fldChar w:fldCharType="end"/>
      </w:r>
      <w:r w:rsidRPr="003B02C0">
        <w:rPr>
          <w:rFonts w:ascii="Noto Sans" w:hAnsi="Noto Sans" w:cs="Noto Sans"/>
        </w:rPr>
        <w:t>ARTE</w:t>
      </w:r>
    </w:p>
    <w:p w14:paraId="0D0609C5" w14:textId="77777777" w:rsidR="00C07805" w:rsidRPr="003B02C0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3B02C0">
        <w:rPr>
          <w:rFonts w:ascii="Noto Sans" w:hAnsi="Noto Sans" w:cs="Noto Sans"/>
        </w:rPr>
        <w:fldChar w:fldCharType="begin">
          <w:ffData>
            <w:name w:val="Casilla3"/>
            <w:enabled/>
            <w:calcOnExit w:val="0"/>
            <w:checkBox>
              <w:sizeAuto/>
              <w:default w:val="0"/>
            </w:checkBox>
          </w:ffData>
        </w:fldChar>
      </w:r>
      <w:r w:rsidRPr="003B02C0">
        <w:rPr>
          <w:rFonts w:ascii="Noto Sans" w:hAnsi="Noto Sans" w:cs="Noto Sans"/>
        </w:rPr>
        <w:instrText xml:space="preserve"> FORMCHECKBOX </w:instrText>
      </w:r>
      <w:r w:rsidRPr="003B02C0">
        <w:rPr>
          <w:rFonts w:ascii="Noto Sans" w:hAnsi="Noto Sans" w:cs="Noto Sans"/>
        </w:rPr>
      </w:r>
      <w:r w:rsidRPr="003B02C0">
        <w:rPr>
          <w:rFonts w:ascii="Noto Sans" w:hAnsi="Noto Sans" w:cs="Noto Sans"/>
        </w:rPr>
        <w:fldChar w:fldCharType="separate"/>
      </w:r>
      <w:r w:rsidRPr="003B02C0">
        <w:rPr>
          <w:rFonts w:ascii="Noto Sans" w:hAnsi="Noto Sans" w:cs="Noto Sans"/>
        </w:rPr>
        <w:fldChar w:fldCharType="end"/>
      </w:r>
      <w:r w:rsidRPr="003B02C0">
        <w:rPr>
          <w:rFonts w:ascii="Noto Sans" w:hAnsi="Noto Sans" w:cs="Noto Sans"/>
        </w:rPr>
        <w:t>ARTE CONTEMPORÁNEO</w:t>
      </w:r>
    </w:p>
    <w:p w14:paraId="3BB17F04" w14:textId="77777777" w:rsidR="00C07805" w:rsidRPr="003B02C0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3B02C0">
        <w:rPr>
          <w:rFonts w:ascii="Noto Sans" w:hAnsi="Noto Sans" w:cs="Noto Sans"/>
        </w:rPr>
        <w:fldChar w:fldCharType="begin">
          <w:ffData>
            <w:name w:val="Casilla4"/>
            <w:enabled/>
            <w:calcOnExit w:val="0"/>
            <w:checkBox>
              <w:sizeAuto/>
              <w:default w:val="0"/>
            </w:checkBox>
          </w:ffData>
        </w:fldChar>
      </w:r>
      <w:r w:rsidRPr="003B02C0">
        <w:rPr>
          <w:rFonts w:ascii="Noto Sans" w:hAnsi="Noto Sans" w:cs="Noto Sans"/>
        </w:rPr>
        <w:instrText xml:space="preserve"> FORMCHECKBOX </w:instrText>
      </w:r>
      <w:r w:rsidRPr="003B02C0">
        <w:rPr>
          <w:rFonts w:ascii="Noto Sans" w:hAnsi="Noto Sans" w:cs="Noto Sans"/>
        </w:rPr>
      </w:r>
      <w:r w:rsidRPr="003B02C0">
        <w:rPr>
          <w:rFonts w:ascii="Noto Sans" w:hAnsi="Noto Sans" w:cs="Noto Sans"/>
        </w:rPr>
        <w:fldChar w:fldCharType="separate"/>
      </w:r>
      <w:r w:rsidRPr="003B02C0">
        <w:rPr>
          <w:rFonts w:ascii="Noto Sans" w:hAnsi="Noto Sans" w:cs="Noto Sans"/>
        </w:rPr>
        <w:fldChar w:fldCharType="end"/>
      </w:r>
      <w:r w:rsidRPr="003B02C0">
        <w:rPr>
          <w:rFonts w:ascii="Noto Sans" w:hAnsi="Noto Sans" w:cs="Noto Sans"/>
        </w:rPr>
        <w:t>ARTESANÍA</w:t>
      </w:r>
    </w:p>
    <w:p w14:paraId="23629BFD" w14:textId="77777777" w:rsidR="00C07805" w:rsidRPr="003B02C0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3B02C0">
        <w:rPr>
          <w:rFonts w:ascii="Noto Sans" w:hAnsi="Noto Sans" w:cs="Noto Sans"/>
        </w:rPr>
        <w:fldChar w:fldCharType="begin">
          <w:ffData>
            <w:name w:val="Casilla4"/>
            <w:enabled/>
            <w:calcOnExit w:val="0"/>
            <w:checkBox>
              <w:sizeAuto/>
              <w:default w:val="0"/>
            </w:checkBox>
          </w:ffData>
        </w:fldChar>
      </w:r>
      <w:r w:rsidRPr="003B02C0">
        <w:rPr>
          <w:rFonts w:ascii="Noto Sans" w:hAnsi="Noto Sans" w:cs="Noto Sans"/>
        </w:rPr>
        <w:instrText xml:space="preserve"> FORMCHECKBOX </w:instrText>
      </w:r>
      <w:r w:rsidRPr="003B02C0">
        <w:rPr>
          <w:rFonts w:ascii="Noto Sans" w:hAnsi="Noto Sans" w:cs="Noto Sans"/>
        </w:rPr>
      </w:r>
      <w:r w:rsidRPr="003B02C0">
        <w:rPr>
          <w:rFonts w:ascii="Noto Sans" w:hAnsi="Noto Sans" w:cs="Noto Sans"/>
        </w:rPr>
        <w:fldChar w:fldCharType="separate"/>
      </w:r>
      <w:r w:rsidRPr="003B02C0">
        <w:rPr>
          <w:rFonts w:ascii="Noto Sans" w:hAnsi="Noto Sans" w:cs="Noto Sans"/>
        </w:rPr>
        <w:fldChar w:fldCharType="end"/>
      </w:r>
      <w:r w:rsidRPr="003B02C0">
        <w:rPr>
          <w:rFonts w:ascii="Noto Sans" w:hAnsi="Noto Sans" w:cs="Noto Sans"/>
        </w:rPr>
        <w:t>BIRDWATCHING</w:t>
      </w:r>
    </w:p>
    <w:p w14:paraId="19070318" w14:textId="77777777" w:rsidR="00C07805" w:rsidRPr="003B02C0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3B02C0">
        <w:rPr>
          <w:rFonts w:ascii="Noto Sans" w:hAnsi="Noto Sans" w:cs="Noto Sans"/>
        </w:rPr>
        <w:fldChar w:fldCharType="begin">
          <w:ffData>
            <w:name w:val="Casilla4"/>
            <w:enabled/>
            <w:calcOnExit w:val="0"/>
            <w:checkBox>
              <w:sizeAuto/>
              <w:default w:val="0"/>
            </w:checkBox>
          </w:ffData>
        </w:fldChar>
      </w:r>
      <w:r w:rsidRPr="003B02C0">
        <w:rPr>
          <w:rFonts w:ascii="Noto Sans" w:hAnsi="Noto Sans" w:cs="Noto Sans"/>
        </w:rPr>
        <w:instrText xml:space="preserve"> FORMCHECKBOX </w:instrText>
      </w:r>
      <w:r w:rsidRPr="003B02C0">
        <w:rPr>
          <w:rFonts w:ascii="Noto Sans" w:hAnsi="Noto Sans" w:cs="Noto Sans"/>
        </w:rPr>
      </w:r>
      <w:r w:rsidRPr="003B02C0">
        <w:rPr>
          <w:rFonts w:ascii="Noto Sans" w:hAnsi="Noto Sans" w:cs="Noto Sans"/>
        </w:rPr>
        <w:fldChar w:fldCharType="separate"/>
      </w:r>
      <w:r w:rsidRPr="003B02C0">
        <w:rPr>
          <w:rFonts w:ascii="Noto Sans" w:hAnsi="Noto Sans" w:cs="Noto Sans"/>
        </w:rPr>
        <w:fldChar w:fldCharType="end"/>
      </w:r>
      <w:r w:rsidRPr="003B02C0">
        <w:rPr>
          <w:rFonts w:ascii="Noto Sans" w:hAnsi="Noto Sans" w:cs="Noto Sans"/>
        </w:rPr>
        <w:t>BUCEO</w:t>
      </w:r>
    </w:p>
    <w:p w14:paraId="3D0E5C74" w14:textId="77777777" w:rsidR="00C07805" w:rsidRPr="003B02C0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3B02C0">
        <w:rPr>
          <w:rFonts w:ascii="Noto Sans" w:hAnsi="Noto Sans" w:cs="Noto Sans"/>
        </w:rPr>
        <w:fldChar w:fldCharType="begin">
          <w:ffData>
            <w:name w:val="Casilla4"/>
            <w:enabled/>
            <w:calcOnExit w:val="0"/>
            <w:checkBox>
              <w:sizeAuto/>
              <w:default w:val="0"/>
            </w:checkBox>
          </w:ffData>
        </w:fldChar>
      </w:r>
      <w:r w:rsidRPr="003B02C0">
        <w:rPr>
          <w:rFonts w:ascii="Noto Sans" w:hAnsi="Noto Sans" w:cs="Noto Sans"/>
        </w:rPr>
        <w:instrText xml:space="preserve"> FORMCHECKBOX </w:instrText>
      </w:r>
      <w:r w:rsidRPr="003B02C0">
        <w:rPr>
          <w:rFonts w:ascii="Noto Sans" w:hAnsi="Noto Sans" w:cs="Noto Sans"/>
        </w:rPr>
      </w:r>
      <w:r w:rsidRPr="003B02C0">
        <w:rPr>
          <w:rFonts w:ascii="Noto Sans" w:hAnsi="Noto Sans" w:cs="Noto Sans"/>
        </w:rPr>
        <w:fldChar w:fldCharType="separate"/>
      </w:r>
      <w:r w:rsidRPr="003B02C0">
        <w:rPr>
          <w:rFonts w:ascii="Noto Sans" w:hAnsi="Noto Sans" w:cs="Noto Sans"/>
        </w:rPr>
        <w:fldChar w:fldCharType="end"/>
      </w:r>
      <w:r w:rsidRPr="003B02C0">
        <w:rPr>
          <w:rFonts w:ascii="Noto Sans" w:hAnsi="Noto Sans" w:cs="Noto Sans"/>
        </w:rPr>
        <w:t>CICLOTURISMO</w:t>
      </w:r>
    </w:p>
    <w:p w14:paraId="6AFD9279" w14:textId="77777777" w:rsidR="00C07805" w:rsidRPr="003B02C0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3B02C0">
        <w:rPr>
          <w:rFonts w:ascii="Noto Sans" w:hAnsi="Noto Sans" w:cs="Noto Sans"/>
        </w:rPr>
        <w:fldChar w:fldCharType="begin">
          <w:ffData>
            <w:name w:val="Casilla4"/>
            <w:enabled/>
            <w:calcOnExit w:val="0"/>
            <w:checkBox>
              <w:sizeAuto/>
              <w:default w:val="0"/>
            </w:checkBox>
          </w:ffData>
        </w:fldChar>
      </w:r>
      <w:r w:rsidRPr="003B02C0">
        <w:rPr>
          <w:rFonts w:ascii="Noto Sans" w:hAnsi="Noto Sans" w:cs="Noto Sans"/>
        </w:rPr>
        <w:instrText xml:space="preserve"> FORMCHECKBOX </w:instrText>
      </w:r>
      <w:r w:rsidRPr="003B02C0">
        <w:rPr>
          <w:rFonts w:ascii="Noto Sans" w:hAnsi="Noto Sans" w:cs="Noto Sans"/>
        </w:rPr>
      </w:r>
      <w:r w:rsidRPr="003B02C0">
        <w:rPr>
          <w:rFonts w:ascii="Noto Sans" w:hAnsi="Noto Sans" w:cs="Noto Sans"/>
        </w:rPr>
        <w:fldChar w:fldCharType="separate"/>
      </w:r>
      <w:r w:rsidRPr="003B02C0">
        <w:rPr>
          <w:rFonts w:ascii="Noto Sans" w:hAnsi="Noto Sans" w:cs="Noto Sans"/>
        </w:rPr>
        <w:fldChar w:fldCharType="end"/>
      </w:r>
      <w:r w:rsidRPr="003B02C0">
        <w:rPr>
          <w:rFonts w:ascii="Noto Sans" w:hAnsi="Noto Sans" w:cs="Noto Sans"/>
        </w:rPr>
        <w:t>CULTURA</w:t>
      </w:r>
    </w:p>
    <w:p w14:paraId="1CE91EF9" w14:textId="77777777" w:rsidR="00C07805" w:rsidRPr="003B02C0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3B02C0">
        <w:rPr>
          <w:rFonts w:ascii="Noto Sans" w:hAnsi="Noto Sans" w:cs="Noto Sans"/>
        </w:rPr>
        <w:fldChar w:fldCharType="begin">
          <w:ffData>
            <w:name w:val="Casilla4"/>
            <w:enabled/>
            <w:calcOnExit w:val="0"/>
            <w:checkBox>
              <w:sizeAuto/>
              <w:default w:val="0"/>
            </w:checkBox>
          </w:ffData>
        </w:fldChar>
      </w:r>
      <w:r w:rsidRPr="003B02C0">
        <w:rPr>
          <w:rFonts w:ascii="Noto Sans" w:hAnsi="Noto Sans" w:cs="Noto Sans"/>
        </w:rPr>
        <w:instrText xml:space="preserve"> FORMCHECKBOX </w:instrText>
      </w:r>
      <w:r w:rsidRPr="003B02C0">
        <w:rPr>
          <w:rFonts w:ascii="Noto Sans" w:hAnsi="Noto Sans" w:cs="Noto Sans"/>
        </w:rPr>
      </w:r>
      <w:r w:rsidRPr="003B02C0">
        <w:rPr>
          <w:rFonts w:ascii="Noto Sans" w:hAnsi="Noto Sans" w:cs="Noto Sans"/>
        </w:rPr>
        <w:fldChar w:fldCharType="separate"/>
      </w:r>
      <w:r w:rsidRPr="003B02C0">
        <w:rPr>
          <w:rFonts w:ascii="Noto Sans" w:hAnsi="Noto Sans" w:cs="Noto Sans"/>
        </w:rPr>
        <w:fldChar w:fldCharType="end"/>
      </w:r>
      <w:r w:rsidRPr="003B02C0">
        <w:rPr>
          <w:rFonts w:ascii="Noto Sans" w:hAnsi="Noto Sans" w:cs="Noto Sans"/>
        </w:rPr>
        <w:t>DEPORTES</w:t>
      </w:r>
    </w:p>
    <w:p w14:paraId="36560967" w14:textId="77777777" w:rsidR="00C07805" w:rsidRPr="003B02C0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3B02C0">
        <w:rPr>
          <w:rFonts w:ascii="Noto Sans" w:hAnsi="Noto Sans" w:cs="Noto Sans"/>
        </w:rPr>
        <w:fldChar w:fldCharType="begin">
          <w:ffData>
            <w:name w:val="Casilla4"/>
            <w:enabled/>
            <w:calcOnExit w:val="0"/>
            <w:checkBox>
              <w:sizeAuto/>
              <w:default w:val="0"/>
            </w:checkBox>
          </w:ffData>
        </w:fldChar>
      </w:r>
      <w:r w:rsidRPr="003B02C0">
        <w:rPr>
          <w:rFonts w:ascii="Noto Sans" w:hAnsi="Noto Sans" w:cs="Noto Sans"/>
        </w:rPr>
        <w:instrText xml:space="preserve"> FORMCHECKBOX </w:instrText>
      </w:r>
      <w:r w:rsidRPr="003B02C0">
        <w:rPr>
          <w:rFonts w:ascii="Noto Sans" w:hAnsi="Noto Sans" w:cs="Noto Sans"/>
        </w:rPr>
      </w:r>
      <w:r w:rsidRPr="003B02C0">
        <w:rPr>
          <w:rFonts w:ascii="Noto Sans" w:hAnsi="Noto Sans" w:cs="Noto Sans"/>
        </w:rPr>
        <w:fldChar w:fldCharType="separate"/>
      </w:r>
      <w:r w:rsidRPr="003B02C0">
        <w:rPr>
          <w:rFonts w:ascii="Noto Sans" w:hAnsi="Noto Sans" w:cs="Noto Sans"/>
        </w:rPr>
        <w:fldChar w:fldCharType="end"/>
      </w:r>
      <w:r w:rsidRPr="003B02C0">
        <w:rPr>
          <w:rFonts w:ascii="Noto Sans" w:hAnsi="Noto Sans" w:cs="Noto Sans"/>
        </w:rPr>
        <w:t>ENOTURISMO</w:t>
      </w:r>
    </w:p>
    <w:p w14:paraId="1DB3912E" w14:textId="77777777" w:rsidR="00C07805" w:rsidRPr="003B02C0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3B02C0">
        <w:rPr>
          <w:rFonts w:ascii="Noto Sans" w:hAnsi="Noto Sans" w:cs="Noto Sans"/>
        </w:rPr>
        <w:fldChar w:fldCharType="begin">
          <w:ffData>
            <w:name w:val="Casilla4"/>
            <w:enabled/>
            <w:calcOnExit w:val="0"/>
            <w:checkBox>
              <w:sizeAuto/>
              <w:default w:val="0"/>
            </w:checkBox>
          </w:ffData>
        </w:fldChar>
      </w:r>
      <w:r w:rsidRPr="003B02C0">
        <w:rPr>
          <w:rFonts w:ascii="Noto Sans" w:hAnsi="Noto Sans" w:cs="Noto Sans"/>
        </w:rPr>
        <w:instrText xml:space="preserve"> FORMCHECKBOX </w:instrText>
      </w:r>
      <w:r w:rsidRPr="003B02C0">
        <w:rPr>
          <w:rFonts w:ascii="Noto Sans" w:hAnsi="Noto Sans" w:cs="Noto Sans"/>
        </w:rPr>
      </w:r>
      <w:r w:rsidRPr="003B02C0">
        <w:rPr>
          <w:rFonts w:ascii="Noto Sans" w:hAnsi="Noto Sans" w:cs="Noto Sans"/>
        </w:rPr>
        <w:fldChar w:fldCharType="separate"/>
      </w:r>
      <w:r w:rsidRPr="003B02C0">
        <w:rPr>
          <w:rFonts w:ascii="Noto Sans" w:hAnsi="Noto Sans" w:cs="Noto Sans"/>
        </w:rPr>
        <w:fldChar w:fldCharType="end"/>
      </w:r>
      <w:r w:rsidRPr="003B02C0">
        <w:rPr>
          <w:rFonts w:ascii="Noto Sans" w:hAnsi="Noto Sans" w:cs="Noto Sans"/>
        </w:rPr>
        <w:t>ESCALADA</w:t>
      </w:r>
    </w:p>
    <w:p w14:paraId="0CD5669C" w14:textId="77777777" w:rsidR="00C07805" w:rsidRPr="003B02C0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3B02C0">
        <w:rPr>
          <w:rFonts w:ascii="Noto Sans" w:hAnsi="Noto Sans" w:cs="Noto Sans"/>
        </w:rPr>
        <w:fldChar w:fldCharType="begin">
          <w:ffData>
            <w:name w:val="Casilla4"/>
            <w:enabled/>
            <w:calcOnExit w:val="0"/>
            <w:checkBox>
              <w:sizeAuto/>
              <w:default w:val="0"/>
            </w:checkBox>
          </w:ffData>
        </w:fldChar>
      </w:r>
      <w:r w:rsidRPr="003B02C0">
        <w:rPr>
          <w:rFonts w:ascii="Noto Sans" w:hAnsi="Noto Sans" w:cs="Noto Sans"/>
        </w:rPr>
        <w:instrText xml:space="preserve"> FORMCHECKBOX </w:instrText>
      </w:r>
      <w:r w:rsidRPr="003B02C0">
        <w:rPr>
          <w:rFonts w:ascii="Noto Sans" w:hAnsi="Noto Sans" w:cs="Noto Sans"/>
        </w:rPr>
      </w:r>
      <w:r w:rsidRPr="003B02C0">
        <w:rPr>
          <w:rFonts w:ascii="Noto Sans" w:hAnsi="Noto Sans" w:cs="Noto Sans"/>
        </w:rPr>
        <w:fldChar w:fldCharType="separate"/>
      </w:r>
      <w:r w:rsidRPr="003B02C0">
        <w:rPr>
          <w:rFonts w:ascii="Noto Sans" w:hAnsi="Noto Sans" w:cs="Noto Sans"/>
        </w:rPr>
        <w:fldChar w:fldCharType="end"/>
      </w:r>
      <w:r w:rsidRPr="003B02C0">
        <w:rPr>
          <w:rFonts w:ascii="Noto Sans" w:hAnsi="Noto Sans" w:cs="Noto Sans"/>
        </w:rPr>
        <w:t>FIESTAS Y TRADICIONES</w:t>
      </w:r>
    </w:p>
    <w:p w14:paraId="71CE1A6D" w14:textId="77777777" w:rsidR="00C07805" w:rsidRPr="003B02C0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3B02C0">
        <w:rPr>
          <w:rFonts w:ascii="Noto Sans" w:hAnsi="Noto Sans" w:cs="Noto Sans"/>
        </w:rPr>
        <w:fldChar w:fldCharType="begin">
          <w:ffData>
            <w:name w:val="Casilla4"/>
            <w:enabled/>
            <w:calcOnExit w:val="0"/>
            <w:checkBox>
              <w:sizeAuto/>
              <w:default w:val="0"/>
            </w:checkBox>
          </w:ffData>
        </w:fldChar>
      </w:r>
      <w:r w:rsidRPr="003B02C0">
        <w:rPr>
          <w:rFonts w:ascii="Noto Sans" w:hAnsi="Noto Sans" w:cs="Noto Sans"/>
        </w:rPr>
        <w:instrText xml:space="preserve"> FORMCHECKBOX </w:instrText>
      </w:r>
      <w:r w:rsidRPr="003B02C0">
        <w:rPr>
          <w:rFonts w:ascii="Noto Sans" w:hAnsi="Noto Sans" w:cs="Noto Sans"/>
        </w:rPr>
      </w:r>
      <w:r w:rsidRPr="003B02C0">
        <w:rPr>
          <w:rFonts w:ascii="Noto Sans" w:hAnsi="Noto Sans" w:cs="Noto Sans"/>
        </w:rPr>
        <w:fldChar w:fldCharType="separate"/>
      </w:r>
      <w:r w:rsidRPr="003B02C0">
        <w:rPr>
          <w:rFonts w:ascii="Noto Sans" w:hAnsi="Noto Sans" w:cs="Noto Sans"/>
        </w:rPr>
        <w:fldChar w:fldCharType="end"/>
      </w:r>
      <w:r w:rsidRPr="003B02C0">
        <w:rPr>
          <w:rFonts w:ascii="Noto Sans" w:hAnsi="Noto Sans" w:cs="Noto Sans"/>
        </w:rPr>
        <w:t>GASTRONOMÍA</w:t>
      </w:r>
    </w:p>
    <w:p w14:paraId="0AD8CACD" w14:textId="77777777" w:rsidR="00C07805" w:rsidRPr="003B02C0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3B02C0">
        <w:rPr>
          <w:rFonts w:ascii="Noto Sans" w:hAnsi="Noto Sans" w:cs="Noto Sans"/>
        </w:rPr>
        <w:fldChar w:fldCharType="begin">
          <w:ffData>
            <w:name w:val="Casilla4"/>
            <w:enabled/>
            <w:calcOnExit w:val="0"/>
            <w:checkBox>
              <w:sizeAuto/>
              <w:default w:val="0"/>
            </w:checkBox>
          </w:ffData>
        </w:fldChar>
      </w:r>
      <w:r w:rsidRPr="003B02C0">
        <w:rPr>
          <w:rFonts w:ascii="Noto Sans" w:hAnsi="Noto Sans" w:cs="Noto Sans"/>
        </w:rPr>
        <w:instrText xml:space="preserve"> FORMCHECKBOX </w:instrText>
      </w:r>
      <w:r w:rsidRPr="003B02C0">
        <w:rPr>
          <w:rFonts w:ascii="Noto Sans" w:hAnsi="Noto Sans" w:cs="Noto Sans"/>
        </w:rPr>
      </w:r>
      <w:r w:rsidRPr="003B02C0">
        <w:rPr>
          <w:rFonts w:ascii="Noto Sans" w:hAnsi="Noto Sans" w:cs="Noto Sans"/>
        </w:rPr>
        <w:fldChar w:fldCharType="separate"/>
      </w:r>
      <w:r w:rsidRPr="003B02C0">
        <w:rPr>
          <w:rFonts w:ascii="Noto Sans" w:hAnsi="Noto Sans" w:cs="Noto Sans"/>
        </w:rPr>
        <w:fldChar w:fldCharType="end"/>
      </w:r>
      <w:r w:rsidRPr="003B02C0">
        <w:rPr>
          <w:rFonts w:ascii="Noto Sans" w:hAnsi="Noto Sans" w:cs="Noto Sans"/>
        </w:rPr>
        <w:t>GOLF</w:t>
      </w:r>
    </w:p>
    <w:p w14:paraId="39E8D00C" w14:textId="77777777" w:rsidR="00C07805" w:rsidRPr="003B02C0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3B02C0">
        <w:rPr>
          <w:rFonts w:ascii="Noto Sans" w:hAnsi="Noto Sans" w:cs="Noto Sans"/>
        </w:rPr>
        <w:fldChar w:fldCharType="begin">
          <w:ffData>
            <w:name w:val="Casilla4"/>
            <w:enabled/>
            <w:calcOnExit w:val="0"/>
            <w:checkBox>
              <w:sizeAuto/>
              <w:default w:val="0"/>
            </w:checkBox>
          </w:ffData>
        </w:fldChar>
      </w:r>
      <w:r w:rsidRPr="003B02C0">
        <w:rPr>
          <w:rFonts w:ascii="Noto Sans" w:hAnsi="Noto Sans" w:cs="Noto Sans"/>
        </w:rPr>
        <w:instrText xml:space="preserve"> FORMCHECKBOX </w:instrText>
      </w:r>
      <w:r w:rsidRPr="003B02C0">
        <w:rPr>
          <w:rFonts w:ascii="Noto Sans" w:hAnsi="Noto Sans" w:cs="Noto Sans"/>
        </w:rPr>
      </w:r>
      <w:r w:rsidRPr="003B02C0">
        <w:rPr>
          <w:rFonts w:ascii="Noto Sans" w:hAnsi="Noto Sans" w:cs="Noto Sans"/>
        </w:rPr>
        <w:fldChar w:fldCharType="separate"/>
      </w:r>
      <w:r w:rsidRPr="003B02C0">
        <w:rPr>
          <w:rFonts w:ascii="Noto Sans" w:hAnsi="Noto Sans" w:cs="Noto Sans"/>
        </w:rPr>
        <w:fldChar w:fldCharType="end"/>
      </w:r>
      <w:r w:rsidRPr="003B02C0">
        <w:rPr>
          <w:rFonts w:ascii="Noto Sans" w:hAnsi="Noto Sans" w:cs="Noto Sans"/>
        </w:rPr>
        <w:t>KAYAC</w:t>
      </w:r>
    </w:p>
    <w:p w14:paraId="33823154" w14:textId="77777777" w:rsidR="00C07805" w:rsidRPr="003B02C0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3B02C0">
        <w:rPr>
          <w:rFonts w:ascii="Noto Sans" w:hAnsi="Noto Sans" w:cs="Noto Sans"/>
        </w:rPr>
        <w:fldChar w:fldCharType="begin">
          <w:ffData>
            <w:name w:val="Casilla4"/>
            <w:enabled/>
            <w:calcOnExit w:val="0"/>
            <w:checkBox>
              <w:sizeAuto/>
              <w:default w:val="0"/>
            </w:checkBox>
          </w:ffData>
        </w:fldChar>
      </w:r>
      <w:r w:rsidRPr="003B02C0">
        <w:rPr>
          <w:rFonts w:ascii="Noto Sans" w:hAnsi="Noto Sans" w:cs="Noto Sans"/>
        </w:rPr>
        <w:instrText xml:space="preserve"> FORMCHECKBOX </w:instrText>
      </w:r>
      <w:r w:rsidRPr="003B02C0">
        <w:rPr>
          <w:rFonts w:ascii="Noto Sans" w:hAnsi="Noto Sans" w:cs="Noto Sans"/>
        </w:rPr>
      </w:r>
      <w:r w:rsidRPr="003B02C0">
        <w:rPr>
          <w:rFonts w:ascii="Noto Sans" w:hAnsi="Noto Sans" w:cs="Noto Sans"/>
        </w:rPr>
        <w:fldChar w:fldCharType="separate"/>
      </w:r>
      <w:r w:rsidRPr="003B02C0">
        <w:rPr>
          <w:rFonts w:ascii="Noto Sans" w:hAnsi="Noto Sans" w:cs="Noto Sans"/>
        </w:rPr>
        <w:fldChar w:fldCharType="end"/>
      </w:r>
      <w:r w:rsidRPr="003B02C0">
        <w:rPr>
          <w:rFonts w:ascii="Noto Sans" w:hAnsi="Noto Sans" w:cs="Noto Sans"/>
        </w:rPr>
        <w:t>LUJO</w:t>
      </w:r>
    </w:p>
    <w:p w14:paraId="24AB3C9B" w14:textId="77777777" w:rsidR="00C07805" w:rsidRPr="003B02C0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3B02C0">
        <w:rPr>
          <w:rFonts w:ascii="Noto Sans" w:hAnsi="Noto Sans" w:cs="Noto Sans"/>
        </w:rPr>
        <w:fldChar w:fldCharType="begin">
          <w:ffData>
            <w:name w:val="Casilla4"/>
            <w:enabled/>
            <w:calcOnExit w:val="0"/>
            <w:checkBox>
              <w:sizeAuto/>
              <w:default w:val="0"/>
            </w:checkBox>
          </w:ffData>
        </w:fldChar>
      </w:r>
      <w:r w:rsidRPr="003B02C0">
        <w:rPr>
          <w:rFonts w:ascii="Noto Sans" w:hAnsi="Noto Sans" w:cs="Noto Sans"/>
        </w:rPr>
        <w:instrText xml:space="preserve"> FORMCHECKBOX </w:instrText>
      </w:r>
      <w:r w:rsidRPr="003B02C0">
        <w:rPr>
          <w:rFonts w:ascii="Noto Sans" w:hAnsi="Noto Sans" w:cs="Noto Sans"/>
        </w:rPr>
      </w:r>
      <w:r w:rsidRPr="003B02C0">
        <w:rPr>
          <w:rFonts w:ascii="Noto Sans" w:hAnsi="Noto Sans" w:cs="Noto Sans"/>
        </w:rPr>
        <w:fldChar w:fldCharType="separate"/>
      </w:r>
      <w:r w:rsidRPr="003B02C0">
        <w:rPr>
          <w:rFonts w:ascii="Noto Sans" w:hAnsi="Noto Sans" w:cs="Noto Sans"/>
        </w:rPr>
        <w:fldChar w:fldCharType="end"/>
      </w:r>
      <w:r w:rsidRPr="003B02C0">
        <w:rPr>
          <w:rFonts w:ascii="Noto Sans" w:hAnsi="Noto Sans" w:cs="Noto Sans"/>
        </w:rPr>
        <w:t>MICE</w:t>
      </w:r>
    </w:p>
    <w:p w14:paraId="5840DF06" w14:textId="77777777" w:rsidR="00C07805" w:rsidRPr="003B02C0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3B02C0">
        <w:rPr>
          <w:rFonts w:ascii="Noto Sans" w:hAnsi="Noto Sans" w:cs="Noto Sans"/>
        </w:rPr>
        <w:fldChar w:fldCharType="begin">
          <w:ffData>
            <w:name w:val="Casilla4"/>
            <w:enabled/>
            <w:calcOnExit w:val="0"/>
            <w:checkBox>
              <w:sizeAuto/>
              <w:default w:val="0"/>
            </w:checkBox>
          </w:ffData>
        </w:fldChar>
      </w:r>
      <w:r w:rsidRPr="003B02C0">
        <w:rPr>
          <w:rFonts w:ascii="Noto Sans" w:hAnsi="Noto Sans" w:cs="Noto Sans"/>
        </w:rPr>
        <w:instrText xml:space="preserve"> FORMCHECKBOX </w:instrText>
      </w:r>
      <w:r w:rsidRPr="003B02C0">
        <w:rPr>
          <w:rFonts w:ascii="Noto Sans" w:hAnsi="Noto Sans" w:cs="Noto Sans"/>
        </w:rPr>
      </w:r>
      <w:r w:rsidRPr="003B02C0">
        <w:rPr>
          <w:rFonts w:ascii="Noto Sans" w:hAnsi="Noto Sans" w:cs="Noto Sans"/>
        </w:rPr>
        <w:fldChar w:fldCharType="separate"/>
      </w:r>
      <w:r w:rsidRPr="003B02C0">
        <w:rPr>
          <w:rFonts w:ascii="Noto Sans" w:hAnsi="Noto Sans" w:cs="Noto Sans"/>
        </w:rPr>
        <w:fldChar w:fldCharType="end"/>
      </w:r>
      <w:r w:rsidRPr="003B02C0">
        <w:rPr>
          <w:rFonts w:ascii="Noto Sans" w:hAnsi="Noto Sans" w:cs="Noto Sans"/>
        </w:rPr>
        <w:t>NATURALEZA</w:t>
      </w:r>
    </w:p>
    <w:p w14:paraId="4BB8C56B" w14:textId="77777777" w:rsidR="00C07805" w:rsidRPr="003B02C0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3B02C0">
        <w:rPr>
          <w:rFonts w:ascii="Noto Sans" w:hAnsi="Noto Sans" w:cs="Noto Sans"/>
        </w:rPr>
        <w:fldChar w:fldCharType="begin">
          <w:ffData>
            <w:name w:val="Casilla4"/>
            <w:enabled/>
            <w:calcOnExit w:val="0"/>
            <w:checkBox>
              <w:sizeAuto/>
              <w:default w:val="0"/>
            </w:checkBox>
          </w:ffData>
        </w:fldChar>
      </w:r>
      <w:r w:rsidRPr="003B02C0">
        <w:rPr>
          <w:rFonts w:ascii="Noto Sans" w:hAnsi="Noto Sans" w:cs="Noto Sans"/>
        </w:rPr>
        <w:instrText xml:space="preserve"> FORMCHECKBOX </w:instrText>
      </w:r>
      <w:r w:rsidRPr="003B02C0">
        <w:rPr>
          <w:rFonts w:ascii="Noto Sans" w:hAnsi="Noto Sans" w:cs="Noto Sans"/>
        </w:rPr>
      </w:r>
      <w:r w:rsidRPr="003B02C0">
        <w:rPr>
          <w:rFonts w:ascii="Noto Sans" w:hAnsi="Noto Sans" w:cs="Noto Sans"/>
        </w:rPr>
        <w:fldChar w:fldCharType="separate"/>
      </w:r>
      <w:r w:rsidRPr="003B02C0">
        <w:rPr>
          <w:rFonts w:ascii="Noto Sans" w:hAnsi="Noto Sans" w:cs="Noto Sans"/>
        </w:rPr>
        <w:fldChar w:fldCharType="end"/>
      </w:r>
      <w:r w:rsidRPr="003B02C0">
        <w:rPr>
          <w:rFonts w:ascii="Noto Sans" w:hAnsi="Noto Sans" w:cs="Noto Sans"/>
        </w:rPr>
        <w:t>NÁUTICA</w:t>
      </w:r>
    </w:p>
    <w:p w14:paraId="0A7A645A" w14:textId="77777777" w:rsidR="00C07805" w:rsidRPr="003B02C0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3B02C0">
        <w:rPr>
          <w:rFonts w:ascii="Noto Sans" w:hAnsi="Noto Sans" w:cs="Noto Sans"/>
        </w:rPr>
        <w:fldChar w:fldCharType="begin">
          <w:ffData>
            <w:name w:val="Casilla4"/>
            <w:enabled/>
            <w:calcOnExit w:val="0"/>
            <w:checkBox>
              <w:sizeAuto/>
              <w:default w:val="0"/>
            </w:checkBox>
          </w:ffData>
        </w:fldChar>
      </w:r>
      <w:r w:rsidRPr="003B02C0">
        <w:rPr>
          <w:rFonts w:ascii="Noto Sans" w:hAnsi="Noto Sans" w:cs="Noto Sans"/>
        </w:rPr>
        <w:instrText xml:space="preserve"> FORMCHECKBOX </w:instrText>
      </w:r>
      <w:r w:rsidRPr="003B02C0">
        <w:rPr>
          <w:rFonts w:ascii="Noto Sans" w:hAnsi="Noto Sans" w:cs="Noto Sans"/>
        </w:rPr>
      </w:r>
      <w:r w:rsidRPr="003B02C0">
        <w:rPr>
          <w:rFonts w:ascii="Noto Sans" w:hAnsi="Noto Sans" w:cs="Noto Sans"/>
        </w:rPr>
        <w:fldChar w:fldCharType="separate"/>
      </w:r>
      <w:r w:rsidRPr="003B02C0">
        <w:rPr>
          <w:rFonts w:ascii="Noto Sans" w:hAnsi="Noto Sans" w:cs="Noto Sans"/>
        </w:rPr>
        <w:fldChar w:fldCharType="end"/>
      </w:r>
      <w:r w:rsidRPr="003B02C0">
        <w:rPr>
          <w:rFonts w:ascii="Noto Sans" w:hAnsi="Noto Sans" w:cs="Noto Sans"/>
        </w:rPr>
        <w:t>BODAS</w:t>
      </w:r>
    </w:p>
    <w:p w14:paraId="1468994E" w14:textId="77777777" w:rsidR="00C07805" w:rsidRPr="003B02C0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3B02C0">
        <w:rPr>
          <w:rFonts w:ascii="Noto Sans" w:hAnsi="Noto Sans" w:cs="Noto Sans"/>
        </w:rPr>
        <w:fldChar w:fldCharType="begin">
          <w:ffData>
            <w:name w:val="Casilla4"/>
            <w:enabled/>
            <w:calcOnExit w:val="0"/>
            <w:checkBox>
              <w:sizeAuto/>
              <w:default w:val="0"/>
            </w:checkBox>
          </w:ffData>
        </w:fldChar>
      </w:r>
      <w:r w:rsidRPr="003B02C0">
        <w:rPr>
          <w:rFonts w:ascii="Noto Sans" w:hAnsi="Noto Sans" w:cs="Noto Sans"/>
        </w:rPr>
        <w:instrText xml:space="preserve"> FORMCHECKBOX </w:instrText>
      </w:r>
      <w:r w:rsidRPr="003B02C0">
        <w:rPr>
          <w:rFonts w:ascii="Noto Sans" w:hAnsi="Noto Sans" w:cs="Noto Sans"/>
        </w:rPr>
      </w:r>
      <w:r w:rsidRPr="003B02C0">
        <w:rPr>
          <w:rFonts w:ascii="Noto Sans" w:hAnsi="Noto Sans" w:cs="Noto Sans"/>
        </w:rPr>
        <w:fldChar w:fldCharType="separate"/>
      </w:r>
      <w:r w:rsidRPr="003B02C0">
        <w:rPr>
          <w:rFonts w:ascii="Noto Sans" w:hAnsi="Noto Sans" w:cs="Noto Sans"/>
        </w:rPr>
        <w:fldChar w:fldCharType="end"/>
      </w:r>
      <w:r w:rsidRPr="003B02C0">
        <w:rPr>
          <w:rFonts w:ascii="Noto Sans" w:hAnsi="Noto Sans" w:cs="Noto Sans"/>
        </w:rPr>
        <w:t>NORDIC WALKING</w:t>
      </w:r>
    </w:p>
    <w:p w14:paraId="0BCDF931" w14:textId="77777777" w:rsidR="00C07805" w:rsidRPr="003B02C0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3B02C0">
        <w:rPr>
          <w:rFonts w:ascii="Noto Sans" w:hAnsi="Noto Sans" w:cs="Noto Sans"/>
        </w:rPr>
        <w:fldChar w:fldCharType="begin">
          <w:ffData>
            <w:name w:val="Casilla4"/>
            <w:enabled/>
            <w:calcOnExit w:val="0"/>
            <w:checkBox>
              <w:sizeAuto/>
              <w:default w:val="0"/>
            </w:checkBox>
          </w:ffData>
        </w:fldChar>
      </w:r>
      <w:r w:rsidRPr="003B02C0">
        <w:rPr>
          <w:rFonts w:ascii="Noto Sans" w:hAnsi="Noto Sans" w:cs="Noto Sans"/>
        </w:rPr>
        <w:instrText xml:space="preserve"> FORMCHECKBOX </w:instrText>
      </w:r>
      <w:r w:rsidRPr="003B02C0">
        <w:rPr>
          <w:rFonts w:ascii="Noto Sans" w:hAnsi="Noto Sans" w:cs="Noto Sans"/>
        </w:rPr>
      </w:r>
      <w:r w:rsidRPr="003B02C0">
        <w:rPr>
          <w:rFonts w:ascii="Noto Sans" w:hAnsi="Noto Sans" w:cs="Noto Sans"/>
        </w:rPr>
        <w:fldChar w:fldCharType="separate"/>
      </w:r>
      <w:r w:rsidRPr="003B02C0">
        <w:rPr>
          <w:rFonts w:ascii="Noto Sans" w:hAnsi="Noto Sans" w:cs="Noto Sans"/>
        </w:rPr>
        <w:fldChar w:fldCharType="end"/>
      </w:r>
      <w:r w:rsidRPr="003B02C0">
        <w:rPr>
          <w:rFonts w:ascii="Noto Sans" w:hAnsi="Noto Sans" w:cs="Noto Sans"/>
        </w:rPr>
        <w:t>OCIO</w:t>
      </w:r>
    </w:p>
    <w:p w14:paraId="77DD7496" w14:textId="77777777" w:rsidR="00C07805" w:rsidRPr="003B02C0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3B02C0">
        <w:rPr>
          <w:rFonts w:ascii="Noto Sans" w:hAnsi="Noto Sans" w:cs="Noto Sans"/>
        </w:rPr>
        <w:fldChar w:fldCharType="begin">
          <w:ffData>
            <w:name w:val="Casilla4"/>
            <w:enabled/>
            <w:calcOnExit w:val="0"/>
            <w:checkBox>
              <w:sizeAuto/>
              <w:default w:val="0"/>
            </w:checkBox>
          </w:ffData>
        </w:fldChar>
      </w:r>
      <w:r w:rsidRPr="003B02C0">
        <w:rPr>
          <w:rFonts w:ascii="Noto Sans" w:hAnsi="Noto Sans" w:cs="Noto Sans"/>
        </w:rPr>
        <w:instrText xml:space="preserve"> FORMCHECKBOX </w:instrText>
      </w:r>
      <w:r w:rsidRPr="003B02C0">
        <w:rPr>
          <w:rFonts w:ascii="Noto Sans" w:hAnsi="Noto Sans" w:cs="Noto Sans"/>
        </w:rPr>
      </w:r>
      <w:r w:rsidRPr="003B02C0">
        <w:rPr>
          <w:rFonts w:ascii="Noto Sans" w:hAnsi="Noto Sans" w:cs="Noto Sans"/>
        </w:rPr>
        <w:fldChar w:fldCharType="separate"/>
      </w:r>
      <w:r w:rsidRPr="003B02C0">
        <w:rPr>
          <w:rFonts w:ascii="Noto Sans" w:hAnsi="Noto Sans" w:cs="Noto Sans"/>
        </w:rPr>
        <w:fldChar w:fldCharType="end"/>
      </w:r>
      <w:r w:rsidRPr="003B02C0">
        <w:rPr>
          <w:rFonts w:ascii="Noto Sans" w:hAnsi="Noto Sans" w:cs="Noto Sans"/>
        </w:rPr>
        <w:t>OCIO NOCTURNO</w:t>
      </w:r>
    </w:p>
    <w:p w14:paraId="05CE89A5" w14:textId="47F37EBC" w:rsidR="00C07805" w:rsidRPr="003B02C0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3B02C0">
        <w:rPr>
          <w:rFonts w:ascii="Noto Sans" w:hAnsi="Noto Sans" w:cs="Noto Sans"/>
        </w:rPr>
        <w:fldChar w:fldCharType="begin">
          <w:ffData>
            <w:name w:val="Casilla4"/>
            <w:enabled/>
            <w:calcOnExit w:val="0"/>
            <w:checkBox>
              <w:sizeAuto/>
              <w:default w:val="0"/>
            </w:checkBox>
          </w:ffData>
        </w:fldChar>
      </w:r>
      <w:r w:rsidRPr="003B02C0">
        <w:rPr>
          <w:rFonts w:ascii="Noto Sans" w:hAnsi="Noto Sans" w:cs="Noto Sans"/>
        </w:rPr>
        <w:instrText xml:space="preserve"> FORMCHECKBOX </w:instrText>
      </w:r>
      <w:r w:rsidRPr="003B02C0">
        <w:rPr>
          <w:rFonts w:ascii="Noto Sans" w:hAnsi="Noto Sans" w:cs="Noto Sans"/>
        </w:rPr>
      </w:r>
      <w:r w:rsidRPr="003B02C0">
        <w:rPr>
          <w:rFonts w:ascii="Noto Sans" w:hAnsi="Noto Sans" w:cs="Noto Sans"/>
        </w:rPr>
        <w:fldChar w:fldCharType="separate"/>
      </w:r>
      <w:r w:rsidRPr="003B02C0">
        <w:rPr>
          <w:rFonts w:ascii="Noto Sans" w:hAnsi="Noto Sans" w:cs="Noto Sans"/>
        </w:rPr>
        <w:fldChar w:fldCharType="end"/>
      </w:r>
      <w:r w:rsidRPr="003B02C0">
        <w:rPr>
          <w:rFonts w:ascii="Noto Sans" w:hAnsi="Noto Sans" w:cs="Noto Sans"/>
        </w:rPr>
        <w:t>OL</w:t>
      </w:r>
      <w:r w:rsidR="00F0328D" w:rsidRPr="003B02C0">
        <w:rPr>
          <w:rFonts w:ascii="Noto Sans" w:hAnsi="Noto Sans" w:cs="Noto Sans"/>
        </w:rPr>
        <w:t>EO</w:t>
      </w:r>
      <w:r w:rsidRPr="003B02C0">
        <w:rPr>
          <w:rFonts w:ascii="Noto Sans" w:hAnsi="Noto Sans" w:cs="Noto Sans"/>
        </w:rPr>
        <w:t>TURISMO</w:t>
      </w:r>
    </w:p>
    <w:p w14:paraId="5F8328D3" w14:textId="77777777" w:rsidR="00C07805" w:rsidRPr="003B02C0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3B02C0">
        <w:rPr>
          <w:rFonts w:ascii="Noto Sans" w:hAnsi="Noto Sans" w:cs="Noto Sans"/>
        </w:rPr>
        <w:fldChar w:fldCharType="begin">
          <w:ffData>
            <w:name w:val="Casilla4"/>
            <w:enabled/>
            <w:calcOnExit w:val="0"/>
            <w:checkBox>
              <w:sizeAuto/>
              <w:default w:val="0"/>
            </w:checkBox>
          </w:ffData>
        </w:fldChar>
      </w:r>
      <w:r w:rsidRPr="003B02C0">
        <w:rPr>
          <w:rFonts w:ascii="Noto Sans" w:hAnsi="Noto Sans" w:cs="Noto Sans"/>
        </w:rPr>
        <w:instrText xml:space="preserve"> FORMCHECKBOX </w:instrText>
      </w:r>
      <w:r w:rsidRPr="003B02C0">
        <w:rPr>
          <w:rFonts w:ascii="Noto Sans" w:hAnsi="Noto Sans" w:cs="Noto Sans"/>
        </w:rPr>
      </w:r>
      <w:r w:rsidRPr="003B02C0">
        <w:rPr>
          <w:rFonts w:ascii="Noto Sans" w:hAnsi="Noto Sans" w:cs="Noto Sans"/>
        </w:rPr>
        <w:fldChar w:fldCharType="separate"/>
      </w:r>
      <w:r w:rsidRPr="003B02C0">
        <w:rPr>
          <w:rFonts w:ascii="Noto Sans" w:hAnsi="Noto Sans" w:cs="Noto Sans"/>
        </w:rPr>
        <w:fldChar w:fldCharType="end"/>
      </w:r>
      <w:r w:rsidRPr="003B02C0">
        <w:rPr>
          <w:rFonts w:ascii="Noto Sans" w:hAnsi="Noto Sans" w:cs="Noto Sans"/>
        </w:rPr>
        <w:t>PATRIMONIO CULTURAL</w:t>
      </w:r>
    </w:p>
    <w:p w14:paraId="45C21519" w14:textId="77777777" w:rsidR="00C07805" w:rsidRPr="003B02C0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3B02C0">
        <w:rPr>
          <w:rFonts w:ascii="Noto Sans" w:hAnsi="Noto Sans" w:cs="Noto Sans"/>
        </w:rPr>
        <w:fldChar w:fldCharType="begin">
          <w:ffData>
            <w:name w:val="Casilla4"/>
            <w:enabled/>
            <w:calcOnExit w:val="0"/>
            <w:checkBox>
              <w:sizeAuto/>
              <w:default w:val="0"/>
            </w:checkBox>
          </w:ffData>
        </w:fldChar>
      </w:r>
      <w:r w:rsidRPr="003B02C0">
        <w:rPr>
          <w:rFonts w:ascii="Noto Sans" w:hAnsi="Noto Sans" w:cs="Noto Sans"/>
        </w:rPr>
        <w:instrText xml:space="preserve"> FORMCHECKBOX </w:instrText>
      </w:r>
      <w:r w:rsidRPr="003B02C0">
        <w:rPr>
          <w:rFonts w:ascii="Noto Sans" w:hAnsi="Noto Sans" w:cs="Noto Sans"/>
        </w:rPr>
      </w:r>
      <w:r w:rsidRPr="003B02C0">
        <w:rPr>
          <w:rFonts w:ascii="Noto Sans" w:hAnsi="Noto Sans" w:cs="Noto Sans"/>
        </w:rPr>
        <w:fldChar w:fldCharType="separate"/>
      </w:r>
      <w:r w:rsidRPr="003B02C0">
        <w:rPr>
          <w:rFonts w:ascii="Noto Sans" w:hAnsi="Noto Sans" w:cs="Noto Sans"/>
        </w:rPr>
        <w:fldChar w:fldCharType="end"/>
      </w:r>
      <w:r w:rsidRPr="003B02C0">
        <w:rPr>
          <w:rFonts w:ascii="Noto Sans" w:hAnsi="Noto Sans" w:cs="Noto Sans"/>
        </w:rPr>
        <w:t>PATRIMONIO NATURAL</w:t>
      </w:r>
    </w:p>
    <w:p w14:paraId="41B02FE2" w14:textId="77777777" w:rsidR="00C07805" w:rsidRPr="003B02C0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3B02C0">
        <w:rPr>
          <w:rFonts w:ascii="Noto Sans" w:hAnsi="Noto Sans" w:cs="Noto Sans"/>
        </w:rPr>
        <w:fldChar w:fldCharType="begin">
          <w:ffData>
            <w:name w:val="Casilla4"/>
            <w:enabled/>
            <w:calcOnExit w:val="0"/>
            <w:checkBox>
              <w:sizeAuto/>
              <w:default w:val="0"/>
            </w:checkBox>
          </w:ffData>
        </w:fldChar>
      </w:r>
      <w:r w:rsidRPr="003B02C0">
        <w:rPr>
          <w:rFonts w:ascii="Noto Sans" w:hAnsi="Noto Sans" w:cs="Noto Sans"/>
        </w:rPr>
        <w:instrText xml:space="preserve"> FORMCHECKBOX </w:instrText>
      </w:r>
      <w:r w:rsidRPr="003B02C0">
        <w:rPr>
          <w:rFonts w:ascii="Noto Sans" w:hAnsi="Noto Sans" w:cs="Noto Sans"/>
        </w:rPr>
      </w:r>
      <w:r w:rsidRPr="003B02C0">
        <w:rPr>
          <w:rFonts w:ascii="Noto Sans" w:hAnsi="Noto Sans" w:cs="Noto Sans"/>
        </w:rPr>
        <w:fldChar w:fldCharType="separate"/>
      </w:r>
      <w:r w:rsidRPr="003B02C0">
        <w:rPr>
          <w:rFonts w:ascii="Noto Sans" w:hAnsi="Noto Sans" w:cs="Noto Sans"/>
        </w:rPr>
        <w:fldChar w:fldCharType="end"/>
      </w:r>
      <w:r w:rsidRPr="003B02C0">
        <w:rPr>
          <w:rFonts w:ascii="Noto Sans" w:hAnsi="Noto Sans" w:cs="Noto Sans"/>
        </w:rPr>
        <w:t>PATRIMONIO UNESCO</w:t>
      </w:r>
    </w:p>
    <w:p w14:paraId="1F29B5BD" w14:textId="77777777" w:rsidR="00C07805" w:rsidRPr="003B02C0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3B02C0">
        <w:rPr>
          <w:rFonts w:ascii="Noto Sans" w:hAnsi="Noto Sans" w:cs="Noto Sans"/>
        </w:rPr>
        <w:fldChar w:fldCharType="begin">
          <w:ffData>
            <w:name w:val="Casilla4"/>
            <w:enabled/>
            <w:calcOnExit w:val="0"/>
            <w:checkBox>
              <w:sizeAuto/>
              <w:default w:val="0"/>
            </w:checkBox>
          </w:ffData>
        </w:fldChar>
      </w:r>
      <w:r w:rsidRPr="003B02C0">
        <w:rPr>
          <w:rFonts w:ascii="Noto Sans" w:hAnsi="Noto Sans" w:cs="Noto Sans"/>
        </w:rPr>
        <w:instrText xml:space="preserve"> FORMCHECKBOX </w:instrText>
      </w:r>
      <w:r w:rsidRPr="003B02C0">
        <w:rPr>
          <w:rFonts w:ascii="Noto Sans" w:hAnsi="Noto Sans" w:cs="Noto Sans"/>
        </w:rPr>
      </w:r>
      <w:r w:rsidRPr="003B02C0">
        <w:rPr>
          <w:rFonts w:ascii="Noto Sans" w:hAnsi="Noto Sans" w:cs="Noto Sans"/>
        </w:rPr>
        <w:fldChar w:fldCharType="separate"/>
      </w:r>
      <w:r w:rsidRPr="003B02C0">
        <w:rPr>
          <w:rFonts w:ascii="Noto Sans" w:hAnsi="Noto Sans" w:cs="Noto Sans"/>
        </w:rPr>
        <w:fldChar w:fldCharType="end"/>
      </w:r>
      <w:r w:rsidRPr="003B02C0">
        <w:rPr>
          <w:rFonts w:ascii="Noto Sans" w:hAnsi="Noto Sans" w:cs="Noto Sans"/>
        </w:rPr>
        <w:t>PESCA</w:t>
      </w:r>
    </w:p>
    <w:p w14:paraId="1E2DD5D3" w14:textId="77777777" w:rsidR="00C07805" w:rsidRPr="003B02C0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3B02C0">
        <w:rPr>
          <w:rFonts w:ascii="Noto Sans" w:hAnsi="Noto Sans" w:cs="Noto Sans"/>
        </w:rPr>
        <w:fldChar w:fldCharType="begin">
          <w:ffData>
            <w:name w:val="Casilla4"/>
            <w:enabled/>
            <w:calcOnExit w:val="0"/>
            <w:checkBox>
              <w:sizeAuto/>
              <w:default w:val="0"/>
            </w:checkBox>
          </w:ffData>
        </w:fldChar>
      </w:r>
      <w:r w:rsidRPr="003B02C0">
        <w:rPr>
          <w:rFonts w:ascii="Noto Sans" w:hAnsi="Noto Sans" w:cs="Noto Sans"/>
        </w:rPr>
        <w:instrText xml:space="preserve"> FORMCHECKBOX </w:instrText>
      </w:r>
      <w:r w:rsidRPr="003B02C0">
        <w:rPr>
          <w:rFonts w:ascii="Noto Sans" w:hAnsi="Noto Sans" w:cs="Noto Sans"/>
        </w:rPr>
      </w:r>
      <w:r w:rsidRPr="003B02C0">
        <w:rPr>
          <w:rFonts w:ascii="Noto Sans" w:hAnsi="Noto Sans" w:cs="Noto Sans"/>
        </w:rPr>
        <w:fldChar w:fldCharType="separate"/>
      </w:r>
      <w:r w:rsidRPr="003B02C0">
        <w:rPr>
          <w:rFonts w:ascii="Noto Sans" w:hAnsi="Noto Sans" w:cs="Noto Sans"/>
        </w:rPr>
        <w:fldChar w:fldCharType="end"/>
      </w:r>
      <w:r w:rsidRPr="003B02C0">
        <w:rPr>
          <w:rFonts w:ascii="Noto Sans" w:hAnsi="Noto Sans" w:cs="Noto Sans"/>
        </w:rPr>
        <w:t>PLAYAS</w:t>
      </w:r>
    </w:p>
    <w:p w14:paraId="5F70C20A" w14:textId="77777777" w:rsidR="00C07805" w:rsidRPr="003B02C0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3B02C0">
        <w:rPr>
          <w:rFonts w:ascii="Noto Sans" w:hAnsi="Noto Sans" w:cs="Noto Sans"/>
        </w:rPr>
        <w:fldChar w:fldCharType="begin">
          <w:ffData>
            <w:name w:val="Casilla4"/>
            <w:enabled/>
            <w:calcOnExit w:val="0"/>
            <w:checkBox>
              <w:sizeAuto/>
              <w:default w:val="0"/>
            </w:checkBox>
          </w:ffData>
        </w:fldChar>
      </w:r>
      <w:r w:rsidRPr="003B02C0">
        <w:rPr>
          <w:rFonts w:ascii="Noto Sans" w:hAnsi="Noto Sans" w:cs="Noto Sans"/>
        </w:rPr>
        <w:instrText xml:space="preserve"> FORMCHECKBOX </w:instrText>
      </w:r>
      <w:r w:rsidRPr="003B02C0">
        <w:rPr>
          <w:rFonts w:ascii="Noto Sans" w:hAnsi="Noto Sans" w:cs="Noto Sans"/>
        </w:rPr>
      </w:r>
      <w:r w:rsidRPr="003B02C0">
        <w:rPr>
          <w:rFonts w:ascii="Noto Sans" w:hAnsi="Noto Sans" w:cs="Noto Sans"/>
        </w:rPr>
        <w:fldChar w:fldCharType="separate"/>
      </w:r>
      <w:r w:rsidRPr="003B02C0">
        <w:rPr>
          <w:rFonts w:ascii="Noto Sans" w:hAnsi="Noto Sans" w:cs="Noto Sans"/>
        </w:rPr>
        <w:fldChar w:fldCharType="end"/>
      </w:r>
      <w:r w:rsidRPr="003B02C0">
        <w:rPr>
          <w:rFonts w:ascii="Noto Sans" w:hAnsi="Noto Sans" w:cs="Noto Sans"/>
        </w:rPr>
        <w:t>RUNNING</w:t>
      </w:r>
    </w:p>
    <w:p w14:paraId="03D0D0EE" w14:textId="77777777" w:rsidR="00C07805" w:rsidRPr="003B02C0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3B02C0">
        <w:rPr>
          <w:rFonts w:ascii="Noto Sans" w:hAnsi="Noto Sans" w:cs="Noto Sans"/>
        </w:rPr>
        <w:fldChar w:fldCharType="begin">
          <w:ffData>
            <w:name w:val="Casilla4"/>
            <w:enabled/>
            <w:calcOnExit w:val="0"/>
            <w:checkBox>
              <w:sizeAuto/>
              <w:default w:val="0"/>
            </w:checkBox>
          </w:ffData>
        </w:fldChar>
      </w:r>
      <w:r w:rsidRPr="003B02C0">
        <w:rPr>
          <w:rFonts w:ascii="Noto Sans" w:hAnsi="Noto Sans" w:cs="Noto Sans"/>
        </w:rPr>
        <w:instrText xml:space="preserve"> FORMCHECKBOX </w:instrText>
      </w:r>
      <w:r w:rsidRPr="003B02C0">
        <w:rPr>
          <w:rFonts w:ascii="Noto Sans" w:hAnsi="Noto Sans" w:cs="Noto Sans"/>
        </w:rPr>
      </w:r>
      <w:r w:rsidRPr="003B02C0">
        <w:rPr>
          <w:rFonts w:ascii="Noto Sans" w:hAnsi="Noto Sans" w:cs="Noto Sans"/>
        </w:rPr>
        <w:fldChar w:fldCharType="separate"/>
      </w:r>
      <w:r w:rsidRPr="003B02C0">
        <w:rPr>
          <w:rFonts w:ascii="Noto Sans" w:hAnsi="Noto Sans" w:cs="Noto Sans"/>
        </w:rPr>
        <w:fldChar w:fldCharType="end"/>
      </w:r>
      <w:r w:rsidRPr="003B02C0">
        <w:rPr>
          <w:rFonts w:ascii="Noto Sans" w:hAnsi="Noto Sans" w:cs="Noto Sans"/>
        </w:rPr>
        <w:t>SALUD</w:t>
      </w:r>
    </w:p>
    <w:p w14:paraId="7CEBDF06" w14:textId="77777777" w:rsidR="00C07805" w:rsidRPr="003B02C0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3B02C0">
        <w:rPr>
          <w:rFonts w:ascii="Noto Sans" w:hAnsi="Noto Sans" w:cs="Noto Sans"/>
        </w:rPr>
        <w:fldChar w:fldCharType="begin">
          <w:ffData>
            <w:name w:val="Casilla4"/>
            <w:enabled/>
            <w:calcOnExit w:val="0"/>
            <w:checkBox>
              <w:sizeAuto/>
              <w:default w:val="0"/>
            </w:checkBox>
          </w:ffData>
        </w:fldChar>
      </w:r>
      <w:r w:rsidRPr="003B02C0">
        <w:rPr>
          <w:rFonts w:ascii="Noto Sans" w:hAnsi="Noto Sans" w:cs="Noto Sans"/>
        </w:rPr>
        <w:instrText xml:space="preserve"> FORMCHECKBOX </w:instrText>
      </w:r>
      <w:r w:rsidRPr="003B02C0">
        <w:rPr>
          <w:rFonts w:ascii="Noto Sans" w:hAnsi="Noto Sans" w:cs="Noto Sans"/>
        </w:rPr>
      </w:r>
      <w:r w:rsidRPr="003B02C0">
        <w:rPr>
          <w:rFonts w:ascii="Noto Sans" w:hAnsi="Noto Sans" w:cs="Noto Sans"/>
        </w:rPr>
        <w:fldChar w:fldCharType="separate"/>
      </w:r>
      <w:r w:rsidRPr="003B02C0">
        <w:rPr>
          <w:rFonts w:ascii="Noto Sans" w:hAnsi="Noto Sans" w:cs="Noto Sans"/>
        </w:rPr>
        <w:fldChar w:fldCharType="end"/>
      </w:r>
      <w:r w:rsidRPr="003B02C0">
        <w:rPr>
          <w:rFonts w:ascii="Noto Sans" w:hAnsi="Noto Sans" w:cs="Noto Sans"/>
        </w:rPr>
        <w:t>SENDERISMO</w:t>
      </w:r>
    </w:p>
    <w:p w14:paraId="7FD7DB97" w14:textId="77777777" w:rsidR="00C07805" w:rsidRPr="003B02C0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3B02C0">
        <w:rPr>
          <w:rFonts w:ascii="Noto Sans" w:hAnsi="Noto Sans" w:cs="Noto Sans"/>
        </w:rPr>
        <w:fldChar w:fldCharType="begin">
          <w:ffData>
            <w:name w:val="Casilla4"/>
            <w:enabled/>
            <w:calcOnExit w:val="0"/>
            <w:checkBox>
              <w:sizeAuto/>
              <w:default w:val="0"/>
            </w:checkBox>
          </w:ffData>
        </w:fldChar>
      </w:r>
      <w:r w:rsidRPr="003B02C0">
        <w:rPr>
          <w:rFonts w:ascii="Noto Sans" w:hAnsi="Noto Sans" w:cs="Noto Sans"/>
        </w:rPr>
        <w:instrText xml:space="preserve"> FORMCHECKBOX </w:instrText>
      </w:r>
      <w:r w:rsidRPr="003B02C0">
        <w:rPr>
          <w:rFonts w:ascii="Noto Sans" w:hAnsi="Noto Sans" w:cs="Noto Sans"/>
        </w:rPr>
      </w:r>
      <w:r w:rsidRPr="003B02C0">
        <w:rPr>
          <w:rFonts w:ascii="Noto Sans" w:hAnsi="Noto Sans" w:cs="Noto Sans"/>
        </w:rPr>
        <w:fldChar w:fldCharType="separate"/>
      </w:r>
      <w:r w:rsidRPr="003B02C0">
        <w:rPr>
          <w:rFonts w:ascii="Noto Sans" w:hAnsi="Noto Sans" w:cs="Noto Sans"/>
        </w:rPr>
        <w:fldChar w:fldCharType="end"/>
      </w:r>
      <w:r w:rsidRPr="003B02C0">
        <w:rPr>
          <w:rFonts w:ascii="Noto Sans" w:hAnsi="Noto Sans" w:cs="Noto Sans"/>
        </w:rPr>
        <w:t>SERVICIOS</w:t>
      </w:r>
    </w:p>
    <w:p w14:paraId="17103E26" w14:textId="77777777" w:rsidR="00C07805" w:rsidRPr="003B02C0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3B02C0">
        <w:rPr>
          <w:rFonts w:ascii="Noto Sans" w:hAnsi="Noto Sans" w:cs="Noto Sans"/>
        </w:rPr>
        <w:fldChar w:fldCharType="begin">
          <w:ffData>
            <w:name w:val="Casilla4"/>
            <w:enabled/>
            <w:calcOnExit w:val="0"/>
            <w:checkBox>
              <w:sizeAuto/>
              <w:default w:val="0"/>
            </w:checkBox>
          </w:ffData>
        </w:fldChar>
      </w:r>
      <w:r w:rsidRPr="003B02C0">
        <w:rPr>
          <w:rFonts w:ascii="Noto Sans" w:hAnsi="Noto Sans" w:cs="Noto Sans"/>
        </w:rPr>
        <w:instrText xml:space="preserve"> FORMCHECKBOX </w:instrText>
      </w:r>
      <w:r w:rsidRPr="003B02C0">
        <w:rPr>
          <w:rFonts w:ascii="Noto Sans" w:hAnsi="Noto Sans" w:cs="Noto Sans"/>
        </w:rPr>
      </w:r>
      <w:r w:rsidRPr="003B02C0">
        <w:rPr>
          <w:rFonts w:ascii="Noto Sans" w:hAnsi="Noto Sans" w:cs="Noto Sans"/>
        </w:rPr>
        <w:fldChar w:fldCharType="separate"/>
      </w:r>
      <w:r w:rsidRPr="003B02C0">
        <w:rPr>
          <w:rFonts w:ascii="Noto Sans" w:hAnsi="Noto Sans" w:cs="Noto Sans"/>
        </w:rPr>
        <w:fldChar w:fldCharType="end"/>
      </w:r>
      <w:r w:rsidRPr="003B02C0">
        <w:rPr>
          <w:rFonts w:ascii="Noto Sans" w:hAnsi="Noto Sans" w:cs="Noto Sans"/>
        </w:rPr>
        <w:t>SHOPPING</w:t>
      </w:r>
    </w:p>
    <w:p w14:paraId="652CE8E1" w14:textId="77777777" w:rsidR="00C07805" w:rsidRPr="003B02C0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3B02C0">
        <w:rPr>
          <w:rFonts w:ascii="Noto Sans" w:hAnsi="Noto Sans" w:cs="Noto Sans"/>
        </w:rPr>
        <w:fldChar w:fldCharType="begin">
          <w:ffData>
            <w:name w:val="Casilla4"/>
            <w:enabled/>
            <w:calcOnExit w:val="0"/>
            <w:checkBox>
              <w:sizeAuto/>
              <w:default w:val="0"/>
            </w:checkBox>
          </w:ffData>
        </w:fldChar>
      </w:r>
      <w:r w:rsidRPr="003B02C0">
        <w:rPr>
          <w:rFonts w:ascii="Noto Sans" w:hAnsi="Noto Sans" w:cs="Noto Sans"/>
        </w:rPr>
        <w:instrText xml:space="preserve"> FORMCHECKBOX </w:instrText>
      </w:r>
      <w:r w:rsidRPr="003B02C0">
        <w:rPr>
          <w:rFonts w:ascii="Noto Sans" w:hAnsi="Noto Sans" w:cs="Noto Sans"/>
        </w:rPr>
      </w:r>
      <w:r w:rsidRPr="003B02C0">
        <w:rPr>
          <w:rFonts w:ascii="Noto Sans" w:hAnsi="Noto Sans" w:cs="Noto Sans"/>
        </w:rPr>
        <w:fldChar w:fldCharType="separate"/>
      </w:r>
      <w:r w:rsidRPr="003B02C0">
        <w:rPr>
          <w:rFonts w:ascii="Noto Sans" w:hAnsi="Noto Sans" w:cs="Noto Sans"/>
        </w:rPr>
        <w:fldChar w:fldCharType="end"/>
      </w:r>
      <w:r w:rsidRPr="003B02C0">
        <w:rPr>
          <w:rFonts w:ascii="Noto Sans" w:hAnsi="Noto Sans" w:cs="Noto Sans"/>
        </w:rPr>
        <w:t>TRANSPORTE</w:t>
      </w:r>
    </w:p>
    <w:p w14:paraId="06EEFEF8" w14:textId="77777777" w:rsidR="00C07805" w:rsidRPr="003B02C0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3B02C0">
        <w:rPr>
          <w:rFonts w:ascii="Noto Sans" w:hAnsi="Noto Sans" w:cs="Noto Sans"/>
        </w:rPr>
        <w:fldChar w:fldCharType="begin">
          <w:ffData>
            <w:name w:val="Casilla4"/>
            <w:enabled/>
            <w:calcOnExit w:val="0"/>
            <w:checkBox>
              <w:sizeAuto/>
              <w:default w:val="0"/>
            </w:checkBox>
          </w:ffData>
        </w:fldChar>
      </w:r>
      <w:r w:rsidRPr="003B02C0">
        <w:rPr>
          <w:rFonts w:ascii="Noto Sans" w:hAnsi="Noto Sans" w:cs="Noto Sans"/>
        </w:rPr>
        <w:instrText xml:space="preserve"> FORMCHECKBOX </w:instrText>
      </w:r>
      <w:r w:rsidRPr="003B02C0">
        <w:rPr>
          <w:rFonts w:ascii="Noto Sans" w:hAnsi="Noto Sans" w:cs="Noto Sans"/>
        </w:rPr>
      </w:r>
      <w:r w:rsidRPr="003B02C0">
        <w:rPr>
          <w:rFonts w:ascii="Noto Sans" w:hAnsi="Noto Sans" w:cs="Noto Sans"/>
        </w:rPr>
        <w:fldChar w:fldCharType="separate"/>
      </w:r>
      <w:r w:rsidRPr="003B02C0">
        <w:rPr>
          <w:rFonts w:ascii="Noto Sans" w:hAnsi="Noto Sans" w:cs="Noto Sans"/>
        </w:rPr>
        <w:fldChar w:fldCharType="end"/>
      </w:r>
      <w:r w:rsidRPr="003B02C0">
        <w:rPr>
          <w:rFonts w:ascii="Noto Sans" w:hAnsi="Noto Sans" w:cs="Noto Sans"/>
        </w:rPr>
        <w:t>TURISMO ACTIVO</w:t>
      </w:r>
    </w:p>
    <w:p w14:paraId="19B833E8" w14:textId="77777777" w:rsidR="00C07805" w:rsidRPr="003B02C0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3B02C0">
        <w:rPr>
          <w:rFonts w:ascii="Noto Sans" w:hAnsi="Noto Sans" w:cs="Noto Sans"/>
        </w:rPr>
        <w:fldChar w:fldCharType="begin">
          <w:ffData>
            <w:name w:val="Casilla4"/>
            <w:enabled/>
            <w:calcOnExit w:val="0"/>
            <w:checkBox>
              <w:sizeAuto/>
              <w:default w:val="0"/>
            </w:checkBox>
          </w:ffData>
        </w:fldChar>
      </w:r>
      <w:r w:rsidRPr="003B02C0">
        <w:rPr>
          <w:rFonts w:ascii="Noto Sans" w:hAnsi="Noto Sans" w:cs="Noto Sans"/>
        </w:rPr>
        <w:instrText xml:space="preserve"> FORMCHECKBOX </w:instrText>
      </w:r>
      <w:r w:rsidRPr="003B02C0">
        <w:rPr>
          <w:rFonts w:ascii="Noto Sans" w:hAnsi="Noto Sans" w:cs="Noto Sans"/>
        </w:rPr>
      </w:r>
      <w:r w:rsidRPr="003B02C0">
        <w:rPr>
          <w:rFonts w:ascii="Noto Sans" w:hAnsi="Noto Sans" w:cs="Noto Sans"/>
        </w:rPr>
        <w:fldChar w:fldCharType="separate"/>
      </w:r>
      <w:r w:rsidRPr="003B02C0">
        <w:rPr>
          <w:rFonts w:ascii="Noto Sans" w:hAnsi="Noto Sans" w:cs="Noto Sans"/>
        </w:rPr>
        <w:fldChar w:fldCharType="end"/>
      </w:r>
      <w:r w:rsidRPr="003B02C0">
        <w:rPr>
          <w:rFonts w:ascii="Noto Sans" w:hAnsi="Noto Sans" w:cs="Noto Sans"/>
        </w:rPr>
        <w:t>TURISMO ECUESTRE</w:t>
      </w:r>
    </w:p>
    <w:p w14:paraId="4AAC0D84" w14:textId="77777777" w:rsidR="00C07805" w:rsidRPr="003B02C0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3B02C0">
        <w:rPr>
          <w:rFonts w:ascii="Noto Sans" w:hAnsi="Noto Sans" w:cs="Noto Sans"/>
        </w:rPr>
        <w:fldChar w:fldCharType="begin">
          <w:ffData>
            <w:name w:val="Casilla4"/>
            <w:enabled/>
            <w:calcOnExit w:val="0"/>
            <w:checkBox>
              <w:sizeAuto/>
              <w:default w:val="0"/>
            </w:checkBox>
          </w:ffData>
        </w:fldChar>
      </w:r>
      <w:r w:rsidRPr="003B02C0">
        <w:rPr>
          <w:rFonts w:ascii="Noto Sans" w:hAnsi="Noto Sans" w:cs="Noto Sans"/>
        </w:rPr>
        <w:instrText xml:space="preserve"> FORMCHECKBOX </w:instrText>
      </w:r>
      <w:r w:rsidRPr="003B02C0">
        <w:rPr>
          <w:rFonts w:ascii="Noto Sans" w:hAnsi="Noto Sans" w:cs="Noto Sans"/>
        </w:rPr>
      </w:r>
      <w:r w:rsidRPr="003B02C0">
        <w:rPr>
          <w:rFonts w:ascii="Noto Sans" w:hAnsi="Noto Sans" w:cs="Noto Sans"/>
        </w:rPr>
        <w:fldChar w:fldCharType="separate"/>
      </w:r>
      <w:r w:rsidRPr="003B02C0">
        <w:rPr>
          <w:rFonts w:ascii="Noto Sans" w:hAnsi="Noto Sans" w:cs="Noto Sans"/>
        </w:rPr>
        <w:fldChar w:fldCharType="end"/>
      </w:r>
      <w:r w:rsidRPr="003B02C0">
        <w:rPr>
          <w:rFonts w:ascii="Noto Sans" w:hAnsi="Noto Sans" w:cs="Noto Sans"/>
        </w:rPr>
        <w:t>VELA</w:t>
      </w:r>
    </w:p>
    <w:p w14:paraId="458F70AC" w14:textId="77777777" w:rsidR="00C07805" w:rsidRPr="003B02C0" w:rsidRDefault="00C07805" w:rsidP="00C07805">
      <w:pPr>
        <w:spacing w:after="0" w:line="240" w:lineRule="auto"/>
        <w:jc w:val="both"/>
        <w:rPr>
          <w:rFonts w:ascii="Noto Sans" w:hAnsi="Noto Sans" w:cs="Noto Sans"/>
        </w:rPr>
        <w:sectPr w:rsidR="00C07805" w:rsidRPr="003B02C0" w:rsidSect="00B22CB3">
          <w:type w:val="continuous"/>
          <w:pgSz w:w="11906" w:h="16838"/>
          <w:pgMar w:top="1530" w:right="1274" w:bottom="1418" w:left="2127" w:header="706" w:footer="364" w:gutter="0"/>
          <w:cols w:num="2" w:space="720"/>
          <w:docGrid w:linePitch="360"/>
        </w:sectPr>
      </w:pPr>
    </w:p>
    <w:p w14:paraId="2AE249A8" w14:textId="77777777" w:rsidR="00C07805" w:rsidRPr="003B02C0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</w:p>
    <w:p w14:paraId="46307D56" w14:textId="6351CD2F" w:rsidR="00C07805" w:rsidRPr="003B02C0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3B02C0">
        <w:rPr>
          <w:rFonts w:ascii="Noto Sans" w:hAnsi="Noto Sans" w:cs="Noto Sans"/>
          <w:b/>
        </w:rPr>
        <w:t>OCI</w:t>
      </w:r>
      <w:r w:rsidR="00F0328D" w:rsidRPr="003B02C0">
        <w:rPr>
          <w:rFonts w:ascii="Noto Sans" w:hAnsi="Noto Sans" w:cs="Noto Sans"/>
          <w:b/>
        </w:rPr>
        <w:t>O</w:t>
      </w:r>
      <w:r w:rsidRPr="003B02C0">
        <w:rPr>
          <w:rFonts w:ascii="Noto Sans" w:hAnsi="Noto Sans" w:cs="Noto Sans"/>
          <w:b/>
        </w:rPr>
        <w:t>TIPOS VINCULADOS AL EVENTO</w:t>
      </w:r>
    </w:p>
    <w:p w14:paraId="4D4514C6" w14:textId="77777777" w:rsidR="00C07805" w:rsidRPr="003B02C0" w:rsidRDefault="00C07805" w:rsidP="00C07805">
      <w:pPr>
        <w:spacing w:after="0" w:line="240" w:lineRule="auto"/>
        <w:jc w:val="both"/>
        <w:rPr>
          <w:rFonts w:ascii="Noto Sans" w:hAnsi="Noto Sans" w:cs="Noto Sans"/>
        </w:rPr>
        <w:sectPr w:rsidR="00C07805" w:rsidRPr="003B02C0" w:rsidSect="00B22CB3">
          <w:type w:val="continuous"/>
          <w:pgSz w:w="11906" w:h="16838"/>
          <w:pgMar w:top="1530" w:right="1274" w:bottom="1418" w:left="2127" w:header="706" w:footer="364" w:gutter="0"/>
          <w:cols w:space="720"/>
          <w:docGrid w:linePitch="360"/>
        </w:sectPr>
      </w:pPr>
    </w:p>
    <w:p w14:paraId="6E3AC32C" w14:textId="77777777" w:rsidR="00C07805" w:rsidRPr="003B02C0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3B02C0">
        <w:rPr>
          <w:rFonts w:ascii="Noto Sans" w:hAnsi="Noto Sans" w:cs="Noto Sans"/>
        </w:rPr>
        <w:fldChar w:fldCharType="begin">
          <w:ffData>
            <w:name w:val="Casilla1"/>
            <w:enabled/>
            <w:calcOnExit w:val="0"/>
            <w:checkBox>
              <w:sizeAuto/>
              <w:default w:val="0"/>
            </w:checkBox>
          </w:ffData>
        </w:fldChar>
      </w:r>
      <w:r w:rsidRPr="003B02C0">
        <w:rPr>
          <w:rFonts w:ascii="Noto Sans" w:hAnsi="Noto Sans" w:cs="Noto Sans"/>
        </w:rPr>
        <w:instrText xml:space="preserve"> FORMCHECKBOX </w:instrText>
      </w:r>
      <w:r w:rsidRPr="003B02C0">
        <w:rPr>
          <w:rFonts w:ascii="Noto Sans" w:hAnsi="Noto Sans" w:cs="Noto Sans"/>
        </w:rPr>
      </w:r>
      <w:r w:rsidRPr="003B02C0">
        <w:rPr>
          <w:rFonts w:ascii="Noto Sans" w:hAnsi="Noto Sans" w:cs="Noto Sans"/>
        </w:rPr>
        <w:fldChar w:fldCharType="separate"/>
      </w:r>
      <w:r w:rsidRPr="003B02C0">
        <w:rPr>
          <w:rFonts w:ascii="Noto Sans" w:hAnsi="Noto Sans" w:cs="Noto Sans"/>
        </w:rPr>
        <w:fldChar w:fldCharType="end"/>
      </w:r>
      <w:r w:rsidRPr="003B02C0">
        <w:rPr>
          <w:rFonts w:ascii="Noto Sans" w:hAnsi="Noto Sans" w:cs="Noto Sans"/>
        </w:rPr>
        <w:t>FAMILIA</w:t>
      </w:r>
    </w:p>
    <w:p w14:paraId="5F5E679E" w14:textId="77777777" w:rsidR="00C07805" w:rsidRPr="003B02C0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3B02C0">
        <w:rPr>
          <w:rFonts w:ascii="Noto Sans" w:hAnsi="Noto Sans" w:cs="Noto Sans"/>
        </w:rPr>
        <w:fldChar w:fldCharType="begin">
          <w:ffData>
            <w:name w:val="Casilla2"/>
            <w:enabled/>
            <w:calcOnExit w:val="0"/>
            <w:checkBox>
              <w:sizeAuto/>
              <w:default w:val="0"/>
            </w:checkBox>
          </w:ffData>
        </w:fldChar>
      </w:r>
      <w:r w:rsidRPr="003B02C0">
        <w:rPr>
          <w:rFonts w:ascii="Noto Sans" w:hAnsi="Noto Sans" w:cs="Noto Sans"/>
        </w:rPr>
        <w:instrText xml:space="preserve"> FORMCHECKBOX </w:instrText>
      </w:r>
      <w:r w:rsidRPr="003B02C0">
        <w:rPr>
          <w:rFonts w:ascii="Noto Sans" w:hAnsi="Noto Sans" w:cs="Noto Sans"/>
        </w:rPr>
      </w:r>
      <w:r w:rsidRPr="003B02C0">
        <w:rPr>
          <w:rFonts w:ascii="Noto Sans" w:hAnsi="Noto Sans" w:cs="Noto Sans"/>
        </w:rPr>
        <w:fldChar w:fldCharType="separate"/>
      </w:r>
      <w:r w:rsidRPr="003B02C0">
        <w:rPr>
          <w:rFonts w:ascii="Noto Sans" w:hAnsi="Noto Sans" w:cs="Noto Sans"/>
        </w:rPr>
        <w:fldChar w:fldCharType="end"/>
      </w:r>
      <w:r w:rsidRPr="003B02C0">
        <w:rPr>
          <w:rFonts w:ascii="Noto Sans" w:hAnsi="Noto Sans" w:cs="Noto Sans"/>
        </w:rPr>
        <w:t>PAREJA</w:t>
      </w:r>
    </w:p>
    <w:p w14:paraId="43BA0352" w14:textId="77777777" w:rsidR="00C07805" w:rsidRPr="003B02C0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3B02C0">
        <w:rPr>
          <w:rFonts w:ascii="Noto Sans" w:hAnsi="Noto Sans" w:cs="Noto Sans"/>
        </w:rPr>
        <w:fldChar w:fldCharType="begin">
          <w:ffData>
            <w:name w:val="Casilla2"/>
            <w:enabled/>
            <w:calcOnExit w:val="0"/>
            <w:checkBox>
              <w:sizeAuto/>
              <w:default w:val="0"/>
            </w:checkBox>
          </w:ffData>
        </w:fldChar>
      </w:r>
      <w:r w:rsidRPr="003B02C0">
        <w:rPr>
          <w:rFonts w:ascii="Noto Sans" w:hAnsi="Noto Sans" w:cs="Noto Sans"/>
        </w:rPr>
        <w:instrText xml:space="preserve"> FORMCHECKBOX </w:instrText>
      </w:r>
      <w:r w:rsidRPr="003B02C0">
        <w:rPr>
          <w:rFonts w:ascii="Noto Sans" w:hAnsi="Noto Sans" w:cs="Noto Sans"/>
        </w:rPr>
      </w:r>
      <w:r w:rsidRPr="003B02C0">
        <w:rPr>
          <w:rFonts w:ascii="Noto Sans" w:hAnsi="Noto Sans" w:cs="Noto Sans"/>
        </w:rPr>
        <w:fldChar w:fldCharType="separate"/>
      </w:r>
      <w:r w:rsidRPr="003B02C0">
        <w:rPr>
          <w:rFonts w:ascii="Noto Sans" w:hAnsi="Noto Sans" w:cs="Noto Sans"/>
        </w:rPr>
        <w:fldChar w:fldCharType="end"/>
      </w:r>
      <w:r w:rsidRPr="003B02C0">
        <w:rPr>
          <w:rFonts w:ascii="Noto Sans" w:hAnsi="Noto Sans" w:cs="Noto Sans"/>
        </w:rPr>
        <w:t>AMIGOS</w:t>
      </w:r>
    </w:p>
    <w:p w14:paraId="521E4258" w14:textId="77777777" w:rsidR="00C07805" w:rsidRPr="003B02C0" w:rsidRDefault="00C07805" w:rsidP="00C07805">
      <w:pPr>
        <w:spacing w:after="0" w:line="240" w:lineRule="auto"/>
        <w:jc w:val="both"/>
        <w:rPr>
          <w:rFonts w:ascii="Noto Sans" w:hAnsi="Noto Sans" w:cs="Noto Sans"/>
        </w:rPr>
        <w:sectPr w:rsidR="00C07805" w:rsidRPr="003B02C0" w:rsidSect="00B22CB3">
          <w:type w:val="continuous"/>
          <w:pgSz w:w="11906" w:h="16838"/>
          <w:pgMar w:top="1530" w:right="1274" w:bottom="1418" w:left="2127" w:header="706" w:footer="364" w:gutter="0"/>
          <w:cols w:num="2" w:space="720"/>
          <w:docGrid w:linePitch="360"/>
        </w:sectPr>
      </w:pPr>
      <w:r w:rsidRPr="003B02C0">
        <w:rPr>
          <w:rFonts w:ascii="Noto Sans" w:hAnsi="Noto Sans" w:cs="Noto Sans"/>
        </w:rPr>
        <w:fldChar w:fldCharType="begin">
          <w:ffData>
            <w:name w:val="Casilla3"/>
            <w:enabled/>
            <w:calcOnExit w:val="0"/>
            <w:checkBox>
              <w:sizeAuto/>
              <w:default w:val="0"/>
            </w:checkBox>
          </w:ffData>
        </w:fldChar>
      </w:r>
      <w:r w:rsidRPr="003B02C0">
        <w:rPr>
          <w:rFonts w:ascii="Noto Sans" w:hAnsi="Noto Sans" w:cs="Noto Sans"/>
        </w:rPr>
        <w:instrText xml:space="preserve"> FORMCHECKBOX </w:instrText>
      </w:r>
      <w:r w:rsidRPr="003B02C0">
        <w:rPr>
          <w:rFonts w:ascii="Noto Sans" w:hAnsi="Noto Sans" w:cs="Noto Sans"/>
        </w:rPr>
      </w:r>
      <w:r w:rsidRPr="003B02C0">
        <w:rPr>
          <w:rFonts w:ascii="Noto Sans" w:hAnsi="Noto Sans" w:cs="Noto Sans"/>
        </w:rPr>
        <w:fldChar w:fldCharType="separate"/>
      </w:r>
      <w:r w:rsidRPr="003B02C0">
        <w:rPr>
          <w:rFonts w:ascii="Noto Sans" w:hAnsi="Noto Sans" w:cs="Noto Sans"/>
        </w:rPr>
        <w:fldChar w:fldCharType="end"/>
      </w:r>
      <w:r w:rsidRPr="003B02C0">
        <w:rPr>
          <w:rFonts w:ascii="Noto Sans" w:hAnsi="Noto Sans" w:cs="Noto Sans"/>
        </w:rPr>
        <w:t>TRABAJA</w:t>
      </w:r>
    </w:p>
    <w:p w14:paraId="6DE416D6" w14:textId="77777777" w:rsidR="00C07805" w:rsidRPr="003B02C0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</w:p>
    <w:p w14:paraId="624D0D05" w14:textId="77777777" w:rsidR="00C07805" w:rsidRPr="003B02C0" w:rsidRDefault="00C07805" w:rsidP="00C07805">
      <w:pPr>
        <w:spacing w:after="0" w:line="240" w:lineRule="auto"/>
        <w:jc w:val="both"/>
        <w:rPr>
          <w:rFonts w:ascii="Noto Sans" w:hAnsi="Noto Sans" w:cs="Noto Sans"/>
          <w:b/>
        </w:rPr>
      </w:pPr>
      <w:r w:rsidRPr="003B02C0">
        <w:rPr>
          <w:rFonts w:ascii="Noto Sans" w:hAnsi="Noto Sans" w:cs="Noto Sans"/>
          <w:b/>
        </w:rPr>
        <w:t>PÚBLICO O PÚBLICOS OBJETIVOS VINCULADOS AL EVENTO</w:t>
      </w:r>
    </w:p>
    <w:p w14:paraId="40F96DA1" w14:textId="77777777" w:rsidR="00C07805" w:rsidRPr="003B02C0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3B02C0">
        <w:rPr>
          <w:rFonts w:ascii="Noto Sans" w:hAnsi="Noto Sans" w:cs="Noto Sans"/>
        </w:rPr>
        <w:t>(Edad, mercado nacional, perfil socioeconómico)</w:t>
      </w:r>
    </w:p>
    <w:p w14:paraId="3BEF9A25" w14:textId="77777777" w:rsidR="00C07805" w:rsidRPr="003B02C0" w:rsidRDefault="00C07805" w:rsidP="00C07805">
      <w:pPr>
        <w:tabs>
          <w:tab w:val="left" w:leader="underscore" w:pos="8505"/>
        </w:tabs>
        <w:spacing w:after="0" w:line="240" w:lineRule="auto"/>
        <w:jc w:val="both"/>
        <w:rPr>
          <w:rFonts w:ascii="Noto Sans" w:hAnsi="Noto Sans" w:cs="Noto Sans"/>
        </w:rPr>
      </w:pPr>
      <w:r w:rsidRPr="003B02C0">
        <w:rPr>
          <w:rFonts w:ascii="Noto Sans" w:hAnsi="Noto Sans" w:cs="Noto Sans"/>
        </w:rPr>
        <w:tab/>
      </w:r>
    </w:p>
    <w:p w14:paraId="71F9636B" w14:textId="77777777" w:rsidR="00C07805" w:rsidRPr="003B02C0" w:rsidRDefault="00C07805" w:rsidP="00C07805">
      <w:pPr>
        <w:tabs>
          <w:tab w:val="left" w:leader="underscore" w:pos="8505"/>
        </w:tabs>
        <w:spacing w:after="0" w:line="240" w:lineRule="auto"/>
        <w:jc w:val="both"/>
        <w:rPr>
          <w:rFonts w:ascii="Noto Sans" w:hAnsi="Noto Sans" w:cs="Noto Sans"/>
        </w:rPr>
      </w:pPr>
      <w:r w:rsidRPr="003B02C0">
        <w:rPr>
          <w:rFonts w:ascii="Noto Sans" w:hAnsi="Noto Sans" w:cs="Noto Sans"/>
        </w:rPr>
        <w:tab/>
      </w:r>
    </w:p>
    <w:p w14:paraId="0767E1E2" w14:textId="77777777" w:rsidR="00C07805" w:rsidRPr="003B02C0" w:rsidRDefault="00C07805" w:rsidP="00C07805">
      <w:pPr>
        <w:tabs>
          <w:tab w:val="left" w:leader="underscore" w:pos="8505"/>
        </w:tabs>
        <w:spacing w:after="0" w:line="240" w:lineRule="auto"/>
        <w:jc w:val="both"/>
        <w:rPr>
          <w:rFonts w:ascii="Noto Sans" w:hAnsi="Noto Sans" w:cs="Noto Sans"/>
        </w:rPr>
      </w:pPr>
    </w:p>
    <w:p w14:paraId="37513EB2" w14:textId="3658054C" w:rsidR="00C07805" w:rsidRPr="003B02C0" w:rsidRDefault="00C07805" w:rsidP="00C07805">
      <w:pPr>
        <w:spacing w:after="0" w:line="240" w:lineRule="auto"/>
        <w:jc w:val="both"/>
        <w:rPr>
          <w:rFonts w:ascii="Noto Sans" w:hAnsi="Noto Sans" w:cs="Noto Sans"/>
          <w:b/>
        </w:rPr>
      </w:pPr>
      <w:r w:rsidRPr="003B02C0">
        <w:rPr>
          <w:rFonts w:ascii="Noto Sans" w:hAnsi="Noto Sans" w:cs="Noto Sans"/>
          <w:b/>
        </w:rPr>
        <w:t xml:space="preserve">UBICACIÓN GEOGRÁFICA DONDE </w:t>
      </w:r>
      <w:r w:rsidR="00F0328D" w:rsidRPr="003B02C0">
        <w:rPr>
          <w:rFonts w:ascii="Noto Sans" w:hAnsi="Noto Sans" w:cs="Noto Sans"/>
          <w:b/>
        </w:rPr>
        <w:t>TENDRÁ LUGAR</w:t>
      </w:r>
      <w:r w:rsidRPr="003B02C0">
        <w:rPr>
          <w:rFonts w:ascii="Noto Sans" w:hAnsi="Noto Sans" w:cs="Noto Sans"/>
          <w:b/>
        </w:rPr>
        <w:t xml:space="preserve"> EL EVENTO</w:t>
      </w:r>
    </w:p>
    <w:p w14:paraId="42DEF0DB" w14:textId="77777777" w:rsidR="00C07805" w:rsidRPr="003B02C0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3B02C0">
        <w:rPr>
          <w:rFonts w:ascii="Noto Sans" w:hAnsi="Noto Sans" w:cs="Noto Sans"/>
        </w:rPr>
        <w:t>Coordenadas geográficas del lugar (latitud/longitud) o el área donde se producirá el evento (archivo KML/GPX en caso de que se disponga del mismo)</w:t>
      </w:r>
    </w:p>
    <w:p w14:paraId="7DCAD241" w14:textId="77777777" w:rsidR="00C07805" w:rsidRPr="003B02C0" w:rsidRDefault="00C07805" w:rsidP="00C07805">
      <w:pPr>
        <w:tabs>
          <w:tab w:val="left" w:leader="underscore" w:pos="8505"/>
        </w:tabs>
        <w:spacing w:after="0" w:line="240" w:lineRule="auto"/>
        <w:jc w:val="both"/>
        <w:rPr>
          <w:rFonts w:ascii="Noto Sans" w:hAnsi="Noto Sans" w:cs="Noto Sans"/>
        </w:rPr>
      </w:pPr>
      <w:r w:rsidRPr="003B02C0">
        <w:rPr>
          <w:rFonts w:ascii="Noto Sans" w:hAnsi="Noto Sans" w:cs="Noto Sans"/>
        </w:rPr>
        <w:tab/>
      </w:r>
    </w:p>
    <w:p w14:paraId="68F0F981" w14:textId="77777777" w:rsidR="00C07805" w:rsidRPr="003B02C0" w:rsidRDefault="00C07805" w:rsidP="00C07805">
      <w:pPr>
        <w:tabs>
          <w:tab w:val="left" w:leader="underscore" w:pos="8505"/>
        </w:tabs>
        <w:spacing w:after="0" w:line="240" w:lineRule="auto"/>
        <w:jc w:val="both"/>
        <w:rPr>
          <w:rFonts w:ascii="Noto Sans" w:hAnsi="Noto Sans" w:cs="Noto Sans"/>
        </w:rPr>
      </w:pPr>
      <w:r w:rsidRPr="003B02C0">
        <w:rPr>
          <w:rFonts w:ascii="Noto Sans" w:hAnsi="Noto Sans" w:cs="Noto Sans"/>
        </w:rPr>
        <w:tab/>
      </w:r>
    </w:p>
    <w:p w14:paraId="7FA0A74C" w14:textId="77777777" w:rsidR="00C07805" w:rsidRPr="003B02C0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</w:p>
    <w:p w14:paraId="513EFBDB" w14:textId="77777777" w:rsidR="00C07805" w:rsidRPr="003B02C0" w:rsidRDefault="00C07805" w:rsidP="00C07805">
      <w:pPr>
        <w:spacing w:after="0" w:line="240" w:lineRule="auto"/>
        <w:jc w:val="both"/>
        <w:rPr>
          <w:rFonts w:ascii="Noto Sans" w:hAnsi="Noto Sans" w:cs="Noto Sans"/>
          <w:b/>
        </w:rPr>
      </w:pPr>
      <w:r w:rsidRPr="003B02C0">
        <w:rPr>
          <w:rFonts w:ascii="Noto Sans" w:hAnsi="Noto Sans" w:cs="Noto Sans"/>
          <w:b/>
        </w:rPr>
        <w:t>TÍTULO SUGERIDO PARA LA PUBLICACIÓN DEL EVENTO</w:t>
      </w:r>
    </w:p>
    <w:p w14:paraId="7850D41A" w14:textId="77777777" w:rsidR="00C07805" w:rsidRPr="003B02C0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3B02C0">
        <w:rPr>
          <w:rFonts w:ascii="Noto Sans" w:hAnsi="Noto Sans" w:cs="Noto Sans"/>
        </w:rPr>
        <w:t>(Máximo 80 caracteres)</w:t>
      </w:r>
    </w:p>
    <w:p w14:paraId="4FE5D797" w14:textId="77777777" w:rsidR="00C07805" w:rsidRPr="003B02C0" w:rsidRDefault="00C07805" w:rsidP="00C07805">
      <w:pPr>
        <w:tabs>
          <w:tab w:val="left" w:leader="underscore" w:pos="8505"/>
        </w:tabs>
        <w:spacing w:after="0" w:line="240" w:lineRule="auto"/>
        <w:jc w:val="both"/>
        <w:rPr>
          <w:rFonts w:ascii="Noto Sans" w:hAnsi="Noto Sans" w:cs="Noto Sans"/>
        </w:rPr>
      </w:pPr>
      <w:r w:rsidRPr="003B02C0">
        <w:rPr>
          <w:rFonts w:ascii="Noto Sans" w:hAnsi="Noto Sans" w:cs="Noto Sans"/>
        </w:rPr>
        <w:tab/>
      </w:r>
    </w:p>
    <w:p w14:paraId="3F8C964B" w14:textId="77777777" w:rsidR="00C07805" w:rsidRPr="003B02C0" w:rsidRDefault="00C07805" w:rsidP="00C07805">
      <w:pPr>
        <w:tabs>
          <w:tab w:val="left" w:leader="underscore" w:pos="8505"/>
        </w:tabs>
        <w:spacing w:after="0" w:line="240" w:lineRule="auto"/>
        <w:jc w:val="both"/>
        <w:rPr>
          <w:rFonts w:ascii="Noto Sans" w:hAnsi="Noto Sans" w:cs="Noto Sans"/>
        </w:rPr>
      </w:pPr>
      <w:r w:rsidRPr="003B02C0">
        <w:rPr>
          <w:rFonts w:ascii="Noto Sans" w:hAnsi="Noto Sans" w:cs="Noto Sans"/>
        </w:rPr>
        <w:tab/>
      </w:r>
    </w:p>
    <w:p w14:paraId="0F6E9E4E" w14:textId="77777777" w:rsidR="00C07805" w:rsidRPr="003B02C0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</w:p>
    <w:p w14:paraId="21BBCEC2" w14:textId="77777777" w:rsidR="00C07805" w:rsidRPr="003B02C0" w:rsidRDefault="00C07805" w:rsidP="00C07805">
      <w:pPr>
        <w:spacing w:after="0" w:line="240" w:lineRule="auto"/>
        <w:jc w:val="both"/>
        <w:rPr>
          <w:rFonts w:ascii="Noto Sans" w:hAnsi="Noto Sans" w:cs="Noto Sans"/>
          <w:b/>
        </w:rPr>
      </w:pPr>
      <w:r w:rsidRPr="003B02C0">
        <w:rPr>
          <w:rFonts w:ascii="Noto Sans" w:hAnsi="Noto Sans" w:cs="Noto Sans"/>
          <w:b/>
        </w:rPr>
        <w:t>SUBTÍTULO SUGERIDO PARA LA PUBLICACIÓN DEL EVENTO</w:t>
      </w:r>
    </w:p>
    <w:p w14:paraId="3CF7B9B3" w14:textId="77777777" w:rsidR="00C07805" w:rsidRPr="003B02C0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3B02C0">
        <w:rPr>
          <w:rFonts w:ascii="Noto Sans" w:hAnsi="Noto Sans" w:cs="Noto Sans"/>
        </w:rPr>
        <w:t>(Máximo 130 caracteres)</w:t>
      </w:r>
    </w:p>
    <w:p w14:paraId="069BDDF9" w14:textId="77777777" w:rsidR="00C07805" w:rsidRPr="003B02C0" w:rsidRDefault="00C07805" w:rsidP="00C07805">
      <w:pPr>
        <w:tabs>
          <w:tab w:val="left" w:leader="underscore" w:pos="8505"/>
        </w:tabs>
        <w:spacing w:after="0" w:line="240" w:lineRule="auto"/>
        <w:jc w:val="both"/>
        <w:rPr>
          <w:rFonts w:ascii="Noto Sans" w:hAnsi="Noto Sans" w:cs="Noto Sans"/>
        </w:rPr>
      </w:pPr>
      <w:r w:rsidRPr="003B02C0">
        <w:rPr>
          <w:rFonts w:ascii="Noto Sans" w:hAnsi="Noto Sans" w:cs="Noto Sans"/>
        </w:rPr>
        <w:tab/>
      </w:r>
    </w:p>
    <w:p w14:paraId="249F5A0C" w14:textId="77777777" w:rsidR="00C07805" w:rsidRPr="003B02C0" w:rsidRDefault="00C07805" w:rsidP="00C07805">
      <w:pPr>
        <w:tabs>
          <w:tab w:val="left" w:leader="underscore" w:pos="8505"/>
        </w:tabs>
        <w:spacing w:after="0" w:line="240" w:lineRule="auto"/>
        <w:jc w:val="both"/>
        <w:rPr>
          <w:rFonts w:ascii="Noto Sans" w:hAnsi="Noto Sans" w:cs="Noto Sans"/>
        </w:rPr>
      </w:pPr>
      <w:r w:rsidRPr="003B02C0">
        <w:rPr>
          <w:rFonts w:ascii="Noto Sans" w:hAnsi="Noto Sans" w:cs="Noto Sans"/>
        </w:rPr>
        <w:tab/>
      </w:r>
    </w:p>
    <w:p w14:paraId="104E47DE" w14:textId="77777777" w:rsidR="00C07805" w:rsidRPr="003B02C0" w:rsidRDefault="00C07805" w:rsidP="00C07805">
      <w:pPr>
        <w:tabs>
          <w:tab w:val="left" w:leader="underscore" w:pos="8505"/>
        </w:tabs>
        <w:spacing w:after="0" w:line="240" w:lineRule="auto"/>
        <w:jc w:val="both"/>
        <w:rPr>
          <w:rFonts w:ascii="Noto Sans" w:hAnsi="Noto Sans" w:cs="Noto Sans"/>
        </w:rPr>
      </w:pPr>
      <w:r w:rsidRPr="003B02C0">
        <w:rPr>
          <w:rFonts w:ascii="Noto Sans" w:hAnsi="Noto Sans" w:cs="Noto Sans"/>
        </w:rPr>
        <w:tab/>
      </w:r>
    </w:p>
    <w:p w14:paraId="2627CA65" w14:textId="77777777" w:rsidR="00C07805" w:rsidRPr="003B02C0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</w:p>
    <w:p w14:paraId="5F8C47C0" w14:textId="77777777" w:rsidR="00C07805" w:rsidRPr="003B02C0" w:rsidRDefault="00C07805" w:rsidP="00C07805">
      <w:pPr>
        <w:spacing w:after="0" w:line="240" w:lineRule="auto"/>
        <w:jc w:val="both"/>
        <w:rPr>
          <w:rFonts w:ascii="Noto Sans" w:hAnsi="Noto Sans" w:cs="Noto Sans"/>
          <w:b/>
        </w:rPr>
      </w:pPr>
      <w:r w:rsidRPr="003B02C0">
        <w:rPr>
          <w:rFonts w:ascii="Noto Sans" w:hAnsi="Noto Sans" w:cs="Noto Sans"/>
          <w:b/>
        </w:rPr>
        <w:t>ENTRADILLA SUGERIDA PARA LA PUBLICACIÓN DEL EVENTO</w:t>
      </w:r>
    </w:p>
    <w:p w14:paraId="23A98065" w14:textId="77777777" w:rsidR="00C07805" w:rsidRPr="003B02C0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3B02C0">
        <w:rPr>
          <w:rFonts w:ascii="Noto Sans" w:hAnsi="Noto Sans" w:cs="Noto Sans"/>
        </w:rPr>
        <w:t>(Máximo 500 caracteres)</w:t>
      </w:r>
    </w:p>
    <w:p w14:paraId="38AF6EE5" w14:textId="77777777" w:rsidR="00C07805" w:rsidRPr="003B02C0" w:rsidRDefault="00C07805" w:rsidP="00C07805">
      <w:pPr>
        <w:tabs>
          <w:tab w:val="left" w:leader="underscore" w:pos="8505"/>
        </w:tabs>
        <w:spacing w:after="0" w:line="240" w:lineRule="auto"/>
        <w:jc w:val="both"/>
        <w:rPr>
          <w:rFonts w:ascii="Noto Sans" w:hAnsi="Noto Sans" w:cs="Noto Sans"/>
        </w:rPr>
      </w:pPr>
      <w:r w:rsidRPr="003B02C0">
        <w:rPr>
          <w:rFonts w:ascii="Noto Sans" w:hAnsi="Noto Sans" w:cs="Noto Sans"/>
        </w:rPr>
        <w:tab/>
      </w:r>
    </w:p>
    <w:p w14:paraId="3D3E169E" w14:textId="77777777" w:rsidR="00C07805" w:rsidRPr="003B02C0" w:rsidRDefault="00C07805" w:rsidP="00C07805">
      <w:pPr>
        <w:tabs>
          <w:tab w:val="left" w:leader="underscore" w:pos="8505"/>
        </w:tabs>
        <w:spacing w:after="0" w:line="240" w:lineRule="auto"/>
        <w:jc w:val="both"/>
        <w:rPr>
          <w:rFonts w:ascii="Noto Sans" w:hAnsi="Noto Sans" w:cs="Noto Sans"/>
        </w:rPr>
      </w:pPr>
      <w:r w:rsidRPr="003B02C0">
        <w:rPr>
          <w:rFonts w:ascii="Noto Sans" w:hAnsi="Noto Sans" w:cs="Noto Sans"/>
        </w:rPr>
        <w:tab/>
      </w:r>
    </w:p>
    <w:p w14:paraId="11F6738F" w14:textId="77777777" w:rsidR="00C07805" w:rsidRPr="003B02C0" w:rsidRDefault="00C07805" w:rsidP="00C07805">
      <w:pPr>
        <w:tabs>
          <w:tab w:val="left" w:leader="underscore" w:pos="8505"/>
        </w:tabs>
        <w:spacing w:after="0" w:line="240" w:lineRule="auto"/>
        <w:jc w:val="both"/>
        <w:rPr>
          <w:rFonts w:ascii="Noto Sans" w:hAnsi="Noto Sans" w:cs="Noto Sans"/>
        </w:rPr>
      </w:pPr>
      <w:r w:rsidRPr="003B02C0">
        <w:rPr>
          <w:rFonts w:ascii="Noto Sans" w:hAnsi="Noto Sans" w:cs="Noto Sans"/>
        </w:rPr>
        <w:tab/>
      </w:r>
    </w:p>
    <w:p w14:paraId="36BBE55B" w14:textId="77777777" w:rsidR="00C07805" w:rsidRPr="003B02C0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</w:p>
    <w:p w14:paraId="615A9492" w14:textId="77777777" w:rsidR="00C07805" w:rsidRPr="003B02C0" w:rsidRDefault="00C07805" w:rsidP="00C07805">
      <w:pPr>
        <w:spacing w:after="0" w:line="240" w:lineRule="auto"/>
        <w:jc w:val="both"/>
        <w:rPr>
          <w:rFonts w:ascii="Noto Sans" w:hAnsi="Noto Sans" w:cs="Noto Sans"/>
          <w:b/>
        </w:rPr>
      </w:pPr>
      <w:r w:rsidRPr="003B02C0">
        <w:rPr>
          <w:rFonts w:ascii="Noto Sans" w:hAnsi="Noto Sans" w:cs="Noto Sans"/>
          <w:b/>
        </w:rPr>
        <w:t>DESCRIPCIÓN SUGERIDA PARA LA PUBLICACIÓN DEL EVENTO</w:t>
      </w:r>
    </w:p>
    <w:p w14:paraId="6B028DF0" w14:textId="77777777" w:rsidR="00C07805" w:rsidRPr="003B02C0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3B02C0">
        <w:rPr>
          <w:rFonts w:ascii="Noto Sans" w:hAnsi="Noto Sans" w:cs="Noto Sans"/>
        </w:rPr>
        <w:t>(Máximo 1000 caracteres)</w:t>
      </w:r>
    </w:p>
    <w:p w14:paraId="5C0C156A" w14:textId="77777777" w:rsidR="00C07805" w:rsidRPr="003B02C0" w:rsidRDefault="00C07805" w:rsidP="00C07805">
      <w:pPr>
        <w:tabs>
          <w:tab w:val="left" w:leader="underscore" w:pos="8505"/>
        </w:tabs>
        <w:spacing w:after="0" w:line="240" w:lineRule="auto"/>
        <w:jc w:val="both"/>
        <w:rPr>
          <w:rFonts w:ascii="Noto Sans" w:hAnsi="Noto Sans" w:cs="Noto Sans"/>
        </w:rPr>
      </w:pPr>
      <w:r w:rsidRPr="003B02C0">
        <w:rPr>
          <w:rFonts w:ascii="Noto Sans" w:hAnsi="Noto Sans" w:cs="Noto Sans"/>
        </w:rPr>
        <w:tab/>
      </w:r>
    </w:p>
    <w:p w14:paraId="569E6CA2" w14:textId="77777777" w:rsidR="00C07805" w:rsidRPr="003B02C0" w:rsidRDefault="00C07805" w:rsidP="00C07805">
      <w:pPr>
        <w:tabs>
          <w:tab w:val="left" w:leader="underscore" w:pos="8505"/>
        </w:tabs>
        <w:spacing w:after="0" w:line="240" w:lineRule="auto"/>
        <w:jc w:val="both"/>
        <w:rPr>
          <w:rFonts w:ascii="Noto Sans" w:hAnsi="Noto Sans" w:cs="Noto Sans"/>
        </w:rPr>
      </w:pPr>
      <w:r w:rsidRPr="003B02C0">
        <w:rPr>
          <w:rFonts w:ascii="Noto Sans" w:hAnsi="Noto Sans" w:cs="Noto Sans"/>
        </w:rPr>
        <w:tab/>
      </w:r>
    </w:p>
    <w:p w14:paraId="16BA56A0" w14:textId="77777777" w:rsidR="00C07805" w:rsidRPr="003B02C0" w:rsidRDefault="00C07805" w:rsidP="00C07805">
      <w:pPr>
        <w:tabs>
          <w:tab w:val="left" w:leader="underscore" w:pos="8505"/>
        </w:tabs>
        <w:spacing w:after="0" w:line="240" w:lineRule="auto"/>
        <w:jc w:val="both"/>
        <w:rPr>
          <w:rFonts w:ascii="Noto Sans" w:hAnsi="Noto Sans" w:cs="Noto Sans"/>
        </w:rPr>
      </w:pPr>
      <w:r w:rsidRPr="003B02C0">
        <w:rPr>
          <w:rFonts w:ascii="Noto Sans" w:hAnsi="Noto Sans" w:cs="Noto Sans"/>
        </w:rPr>
        <w:tab/>
      </w:r>
    </w:p>
    <w:p w14:paraId="0599EE74" w14:textId="77777777" w:rsidR="00C07805" w:rsidRPr="003B02C0" w:rsidRDefault="00C07805" w:rsidP="00C07805">
      <w:pPr>
        <w:tabs>
          <w:tab w:val="left" w:leader="underscore" w:pos="8505"/>
        </w:tabs>
        <w:spacing w:after="0" w:line="240" w:lineRule="auto"/>
        <w:jc w:val="both"/>
        <w:rPr>
          <w:rFonts w:ascii="Noto Sans" w:hAnsi="Noto Sans" w:cs="Noto Sans"/>
        </w:rPr>
      </w:pPr>
      <w:r w:rsidRPr="003B02C0">
        <w:rPr>
          <w:rFonts w:ascii="Noto Sans" w:hAnsi="Noto Sans" w:cs="Noto Sans"/>
        </w:rPr>
        <w:tab/>
      </w:r>
    </w:p>
    <w:p w14:paraId="7D5D7FB3" w14:textId="77777777" w:rsidR="00C07805" w:rsidRPr="003B02C0" w:rsidRDefault="00C07805" w:rsidP="00C07805">
      <w:pPr>
        <w:tabs>
          <w:tab w:val="left" w:leader="underscore" w:pos="8505"/>
        </w:tabs>
        <w:spacing w:after="0" w:line="240" w:lineRule="auto"/>
        <w:jc w:val="both"/>
        <w:rPr>
          <w:rFonts w:ascii="Noto Sans" w:hAnsi="Noto Sans" w:cs="Noto Sans"/>
        </w:rPr>
      </w:pPr>
      <w:r w:rsidRPr="003B02C0">
        <w:rPr>
          <w:rFonts w:ascii="Noto Sans" w:hAnsi="Noto Sans" w:cs="Noto Sans"/>
          <w:b/>
          <w:u w:val="single"/>
        </w:rPr>
        <w:lastRenderedPageBreak/>
        <w:t>IMÁGENES Y/O VÍDEOS SUGERIDOS PARA LA PUBLICACIÓN DEL EVENTO</w:t>
      </w:r>
    </w:p>
    <w:p w14:paraId="06F8F2A3" w14:textId="77777777" w:rsidR="00C07805" w:rsidRPr="003B02C0" w:rsidRDefault="00C07805" w:rsidP="00C07805">
      <w:pPr>
        <w:spacing w:after="0" w:line="240" w:lineRule="auto"/>
        <w:jc w:val="both"/>
        <w:rPr>
          <w:rFonts w:ascii="Noto Sans" w:hAnsi="Noto Sans" w:cs="Noto Sans"/>
          <w:b/>
          <w:u w:val="single"/>
        </w:rPr>
      </w:pPr>
    </w:p>
    <w:p w14:paraId="17810D64" w14:textId="77777777" w:rsidR="00C07805" w:rsidRPr="003B02C0" w:rsidRDefault="00C07805" w:rsidP="00C07805">
      <w:pPr>
        <w:spacing w:after="0" w:line="240" w:lineRule="auto"/>
        <w:jc w:val="both"/>
        <w:rPr>
          <w:rFonts w:ascii="Noto Sans" w:hAnsi="Noto Sans" w:cs="Noto Sans"/>
          <w:b/>
          <w:color w:val="FF0000"/>
          <w:u w:val="single"/>
        </w:rPr>
      </w:pPr>
      <w:r w:rsidRPr="003B02C0">
        <w:rPr>
          <w:rFonts w:ascii="Noto Sans" w:hAnsi="Noto Sans" w:cs="Noto Sans"/>
          <w:b/>
          <w:color w:val="FF0000"/>
          <w:u w:val="single"/>
        </w:rPr>
        <w:t>ADJUNTAR:</w:t>
      </w:r>
    </w:p>
    <w:p w14:paraId="4CEB7551" w14:textId="77777777" w:rsidR="00C07805" w:rsidRPr="003B02C0" w:rsidRDefault="00C07805" w:rsidP="00C07805">
      <w:pPr>
        <w:numPr>
          <w:ilvl w:val="0"/>
          <w:numId w:val="41"/>
        </w:numPr>
        <w:spacing w:after="0" w:line="240" w:lineRule="auto"/>
        <w:jc w:val="both"/>
        <w:rPr>
          <w:rFonts w:ascii="Noto Sans" w:hAnsi="Noto Sans" w:cs="Noto Sans"/>
        </w:rPr>
      </w:pPr>
      <w:r w:rsidRPr="003B02C0">
        <w:rPr>
          <w:rFonts w:ascii="Noto Sans" w:hAnsi="Noto Sans" w:cs="Noto Sans"/>
        </w:rPr>
        <w:t>Mínimo 3 imágenes y/o vídeos con una resolución mínima de Full HD (1920x1080)</w:t>
      </w:r>
    </w:p>
    <w:p w14:paraId="000082EA" w14:textId="77777777" w:rsidR="00C07805" w:rsidRPr="003B02C0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3B02C0">
        <w:rPr>
          <w:rFonts w:ascii="Noto Sans" w:hAnsi="Noto Sans" w:cs="Noto Sans"/>
        </w:rPr>
        <w:t>(Formatos de imagen admitidos: JPG y PNG)</w:t>
      </w:r>
    </w:p>
    <w:p w14:paraId="2EAB005C" w14:textId="77777777" w:rsidR="00C07805" w:rsidRPr="003B02C0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3B02C0">
        <w:rPr>
          <w:rFonts w:ascii="Noto Sans" w:hAnsi="Noto Sans" w:cs="Noto Sans"/>
        </w:rPr>
        <w:t>(Formato de vídeo admitido: MP4, duración máxima 20 segundos)</w:t>
      </w:r>
    </w:p>
    <w:p w14:paraId="7139897C" w14:textId="77777777" w:rsidR="00C07805" w:rsidRPr="003B02C0" w:rsidRDefault="00C07805" w:rsidP="00C07805">
      <w:pPr>
        <w:tabs>
          <w:tab w:val="left" w:leader="underscore" w:pos="8505"/>
        </w:tabs>
        <w:spacing w:after="0" w:line="240" w:lineRule="auto"/>
        <w:jc w:val="both"/>
        <w:rPr>
          <w:rFonts w:ascii="Noto Sans" w:hAnsi="Noto Sans" w:cs="Noto Sans"/>
        </w:rPr>
      </w:pPr>
      <w:r w:rsidRPr="003B02C0">
        <w:rPr>
          <w:rFonts w:ascii="Noto Sans" w:hAnsi="Noto Sans" w:cs="Noto Sans"/>
        </w:rPr>
        <w:tab/>
      </w:r>
    </w:p>
    <w:p w14:paraId="475C4D49" w14:textId="77777777" w:rsidR="00C07805" w:rsidRPr="003B02C0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</w:p>
    <w:p w14:paraId="3B0DD172" w14:textId="77777777" w:rsidR="00C07805" w:rsidRPr="003B02C0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</w:p>
    <w:p w14:paraId="1C28D9C8" w14:textId="77777777" w:rsidR="00C07805" w:rsidRPr="003B02C0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3B02C0">
        <w:rPr>
          <w:rFonts w:ascii="Noto Sans" w:hAnsi="Noto Sans" w:cs="Noto Sans"/>
        </w:rPr>
        <w:t>Y para que conste y tenga los efectos oportunos ante la Agencia de Estrategia Turística de las Illes Balears (AETIB), firmo este documento.</w:t>
      </w:r>
    </w:p>
    <w:p w14:paraId="66379F8D" w14:textId="77777777" w:rsidR="00C07805" w:rsidRPr="003B02C0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</w:p>
    <w:p w14:paraId="7EF0D283" w14:textId="77777777" w:rsidR="00C07805" w:rsidRPr="003B02C0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</w:p>
    <w:p w14:paraId="77C8FA2D" w14:textId="77777777" w:rsidR="00C07805" w:rsidRPr="003B02C0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3B02C0">
        <w:rPr>
          <w:rFonts w:ascii="Noto Sans" w:hAnsi="Noto Sans" w:cs="Noto Sans"/>
        </w:rPr>
        <w:t>______________, a fecha de la firma electrónica</w:t>
      </w:r>
    </w:p>
    <w:p w14:paraId="743283A9" w14:textId="77777777" w:rsidR="00C07805" w:rsidRPr="003B02C0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</w:p>
    <w:p w14:paraId="50F1D936" w14:textId="77777777" w:rsidR="00B22CB3" w:rsidRPr="003B02C0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3B02C0">
        <w:rPr>
          <w:rFonts w:ascii="Noto Sans" w:hAnsi="Noto Sans" w:cs="Noto Sans"/>
        </w:rPr>
        <w:t>Nombre del representante legal de la entidad</w:t>
      </w:r>
    </w:p>
    <w:p w14:paraId="6926DF55" w14:textId="77777777" w:rsidR="00C07805" w:rsidRPr="003B02C0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3B02C0">
        <w:rPr>
          <w:rFonts w:ascii="Noto Sans" w:hAnsi="Noto Sans" w:cs="Noto Sans"/>
        </w:rPr>
        <w:t>(firma electrónica)</w:t>
      </w:r>
    </w:p>
    <w:p w14:paraId="13529D3E" w14:textId="77777777" w:rsidR="00C07805" w:rsidRPr="003B02C0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</w:p>
    <w:bookmarkEnd w:id="1"/>
    <w:p w14:paraId="6367136F" w14:textId="77777777" w:rsidR="00C07805" w:rsidRPr="003B02C0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</w:p>
    <w:p w14:paraId="04618735" w14:textId="77777777" w:rsidR="00C07805" w:rsidRPr="003B02C0" w:rsidRDefault="00C07805" w:rsidP="00C07805">
      <w:pPr>
        <w:spacing w:after="0" w:line="240" w:lineRule="auto"/>
        <w:rPr>
          <w:rFonts w:ascii="Noto Sans" w:hAnsi="Noto Sans" w:cs="Noto Sans"/>
        </w:rPr>
      </w:pPr>
    </w:p>
    <w:p w14:paraId="2C8CB5BA" w14:textId="77777777" w:rsidR="00C07805" w:rsidRPr="003B02C0" w:rsidRDefault="00C07805" w:rsidP="00C07805">
      <w:pPr>
        <w:spacing w:after="0" w:line="240" w:lineRule="auto"/>
        <w:rPr>
          <w:rFonts w:ascii="Noto Sans" w:hAnsi="Noto Sans" w:cs="Noto Sans"/>
        </w:rPr>
      </w:pPr>
    </w:p>
    <w:p w14:paraId="2D246043" w14:textId="77777777" w:rsidR="00C07805" w:rsidRPr="003B02C0" w:rsidRDefault="00C07805" w:rsidP="00C07805">
      <w:pPr>
        <w:spacing w:after="0" w:line="240" w:lineRule="auto"/>
        <w:rPr>
          <w:rFonts w:ascii="Noto Sans" w:hAnsi="Noto Sans" w:cs="Noto Sans"/>
        </w:rPr>
      </w:pPr>
    </w:p>
    <w:p w14:paraId="678DACF3" w14:textId="77777777" w:rsidR="00E41206" w:rsidRPr="00B22CB3" w:rsidRDefault="00E41206" w:rsidP="00C07805">
      <w:pPr>
        <w:spacing w:after="0" w:line="240" w:lineRule="auto"/>
        <w:rPr>
          <w:rFonts w:ascii="Noto Sans" w:hAnsi="Noto Sans" w:cs="Noto Sans"/>
        </w:rPr>
      </w:pPr>
      <w:r w:rsidRPr="003B02C0">
        <w:rPr>
          <w:rFonts w:ascii="Noto Sans" w:hAnsi="Noto Sans" w:cs="Noto Sans"/>
        </w:rPr>
        <w:t xml:space="preserve"> </w:t>
      </w:r>
    </w:p>
    <w:sectPr w:rsidR="00E41206" w:rsidRPr="00B22CB3" w:rsidSect="002A662B">
      <w:footerReference w:type="default" r:id="rId14"/>
      <w:headerReference w:type="first" r:id="rId15"/>
      <w:footerReference w:type="first" r:id="rId16"/>
      <w:pgSz w:w="11906" w:h="16838"/>
      <w:pgMar w:top="2954" w:right="1440" w:bottom="1134" w:left="2127" w:header="709" w:footer="964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6C66721" w14:textId="77777777" w:rsidR="00DF2A95" w:rsidRPr="003B02C0" w:rsidRDefault="00DF2A95">
      <w:pPr>
        <w:spacing w:after="0" w:line="240" w:lineRule="auto"/>
      </w:pPr>
      <w:r w:rsidRPr="003B02C0">
        <w:separator/>
      </w:r>
    </w:p>
  </w:endnote>
  <w:endnote w:type="continuationSeparator" w:id="0">
    <w:p w14:paraId="59049B48" w14:textId="77777777" w:rsidR="00DF2A95" w:rsidRPr="003B02C0" w:rsidRDefault="00DF2A95">
      <w:pPr>
        <w:spacing w:after="0" w:line="240" w:lineRule="auto"/>
      </w:pPr>
      <w:r w:rsidRPr="003B02C0"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Noto Sans">
    <w:panose1 w:val="020B0502040504020204"/>
    <w:charset w:val="00"/>
    <w:family w:val="swiss"/>
    <w:pitch w:val="variable"/>
    <w:sig w:usb0="E00082FF" w:usb1="400078FF" w:usb2="00000021" w:usb3="00000000" w:csb0="000001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badi">
    <w:charset w:val="00"/>
    <w:family w:val="swiss"/>
    <w:pitch w:val="variable"/>
    <w:sig w:usb0="80000003" w:usb1="00000000" w:usb2="00000000" w:usb3="00000000" w:csb0="0000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Liberation Sans"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Bariol Regular">
    <w:panose1 w:val="02000506040000020003"/>
    <w:charset w:val="00"/>
    <w:family w:val="modern"/>
    <w:notTrueType/>
    <w:pitch w:val="variable"/>
    <w:sig w:usb0="8000002F" w:usb1="4000004A" w:usb2="00000000" w:usb3="00000000" w:csb0="00000001" w:csb1="00000000"/>
  </w:font>
  <w:font w:name="Legacy Sans ITC">
    <w:altName w:val="Calibri"/>
    <w:charset w:val="00"/>
    <w:family w:val="swiss"/>
    <w:pitch w:val="default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10178" w:type="dxa"/>
      <w:tblInd w:w="-1531" w:type="dxa"/>
      <w:tblLayout w:type="fixed"/>
      <w:tblCellMar>
        <w:top w:w="240" w:type="dxa"/>
      </w:tblCellMar>
      <w:tblLook w:val="0000" w:firstRow="0" w:lastRow="0" w:firstColumn="0" w:lastColumn="0" w:noHBand="0" w:noVBand="0"/>
    </w:tblPr>
    <w:tblGrid>
      <w:gridCol w:w="3516"/>
      <w:gridCol w:w="4589"/>
      <w:gridCol w:w="2073"/>
    </w:tblGrid>
    <w:tr w:rsidR="00C07805" w:rsidRPr="003B02C0" w14:paraId="683B8B25" w14:textId="77777777" w:rsidTr="002A662B">
      <w:trPr>
        <w:trHeight w:val="1140"/>
      </w:trPr>
      <w:tc>
        <w:tcPr>
          <w:tcW w:w="3516" w:type="dxa"/>
          <w:shd w:val="clear" w:color="auto" w:fill="auto"/>
          <w:vAlign w:val="bottom"/>
        </w:tcPr>
        <w:p w14:paraId="481431A0" w14:textId="77777777" w:rsidR="00C07805" w:rsidRPr="003B02C0" w:rsidRDefault="00C07805" w:rsidP="002A662B">
          <w:pPr>
            <w:pStyle w:val="WW-Peudepgina"/>
            <w:ind w:left="1440" w:right="-763"/>
            <w:rPr>
              <w:rFonts w:ascii="Noto Sans" w:hAnsi="Noto Sans" w:cs="Noto Sans"/>
              <w:lang w:val="es-ES_tradnl"/>
            </w:rPr>
          </w:pPr>
          <w:r w:rsidRPr="003B02C0">
            <w:rPr>
              <w:rFonts w:ascii="Noto Sans" w:hAnsi="Noto Sans" w:cs="Noto Sans"/>
              <w:lang w:val="es-ES_tradnl"/>
            </w:rPr>
            <w:t>C/ de Rita Levi, 4</w:t>
          </w:r>
        </w:p>
        <w:p w14:paraId="49C0AED3" w14:textId="77777777" w:rsidR="00C07805" w:rsidRPr="003B02C0" w:rsidRDefault="00C07805" w:rsidP="002A662B">
          <w:pPr>
            <w:pStyle w:val="WW-Peudepgina"/>
            <w:ind w:left="1440" w:right="-763"/>
            <w:rPr>
              <w:rFonts w:ascii="Noto Sans" w:hAnsi="Noto Sans" w:cs="Noto Sans"/>
              <w:lang w:val="es-ES_tradnl"/>
            </w:rPr>
          </w:pPr>
          <w:r w:rsidRPr="003B02C0">
            <w:rPr>
              <w:rFonts w:ascii="Noto Sans" w:hAnsi="Noto Sans" w:cs="Noto Sans"/>
              <w:lang w:val="es-ES_tradnl"/>
            </w:rPr>
            <w:t>Parque Bit 07121 Palma</w:t>
          </w:r>
        </w:p>
        <w:p w14:paraId="7FFFBD79" w14:textId="77777777" w:rsidR="00C07805" w:rsidRPr="003B02C0" w:rsidRDefault="00C07805" w:rsidP="002A662B">
          <w:pPr>
            <w:pStyle w:val="WW-Peudepgina"/>
            <w:ind w:left="1440" w:right="-763"/>
            <w:rPr>
              <w:rFonts w:ascii="Noto Sans" w:hAnsi="Noto Sans" w:cs="Noto Sans"/>
              <w:lang w:val="es-ES_tradnl"/>
            </w:rPr>
          </w:pPr>
          <w:r w:rsidRPr="003B02C0">
            <w:rPr>
              <w:rFonts w:ascii="Noto Sans" w:hAnsi="Noto Sans" w:cs="Noto Sans"/>
              <w:lang w:val="es-ES_tradnl"/>
            </w:rPr>
            <w:t>Tel. 0034 971 17 66 99</w:t>
          </w:r>
        </w:p>
        <w:p w14:paraId="1114CF95" w14:textId="77777777" w:rsidR="00C07805" w:rsidRPr="003B02C0" w:rsidRDefault="00C07805" w:rsidP="002A662B">
          <w:pPr>
            <w:pStyle w:val="Peudepgina"/>
            <w:snapToGrid w:val="0"/>
            <w:ind w:left="1440" w:right="-763"/>
            <w:rPr>
              <w:rFonts w:ascii="Noto Sans" w:hAnsi="Noto Sans" w:cs="Noto Sans"/>
              <w:lang w:val="es-ES_tradnl"/>
            </w:rPr>
          </w:pPr>
          <w:r w:rsidRPr="003B02C0">
            <w:rPr>
              <w:rFonts w:ascii="Noto Sans" w:hAnsi="Noto Sans" w:cs="Noto Sans"/>
              <w:color w:val="0070C0"/>
              <w:lang w:val="es-ES_tradnl"/>
            </w:rPr>
            <w:t>www.illesbalears.travel</w:t>
          </w:r>
        </w:p>
      </w:tc>
      <w:tc>
        <w:tcPr>
          <w:tcW w:w="4589" w:type="dxa"/>
          <w:shd w:val="clear" w:color="auto" w:fill="auto"/>
        </w:tcPr>
        <w:p w14:paraId="666C4E15" w14:textId="77777777" w:rsidR="00C07805" w:rsidRPr="003B02C0" w:rsidRDefault="00C07805">
          <w:pPr>
            <w:pStyle w:val="Peudepgina"/>
            <w:snapToGrid w:val="0"/>
            <w:jc w:val="center"/>
            <w:rPr>
              <w:rFonts w:ascii="Noto Sans" w:hAnsi="Noto Sans" w:cs="Noto Sans"/>
              <w:lang w:val="es-ES_tradnl"/>
            </w:rPr>
          </w:pPr>
        </w:p>
      </w:tc>
      <w:tc>
        <w:tcPr>
          <w:tcW w:w="2073" w:type="dxa"/>
          <w:shd w:val="clear" w:color="auto" w:fill="auto"/>
          <w:vAlign w:val="bottom"/>
        </w:tcPr>
        <w:p w14:paraId="63FC7C5B" w14:textId="77777777" w:rsidR="00C07805" w:rsidRPr="003B02C0" w:rsidRDefault="00C07805">
          <w:pPr>
            <w:pStyle w:val="Nmerodepgina"/>
            <w:rPr>
              <w:rFonts w:cs="Noto Sans"/>
              <w:sz w:val="15"/>
              <w:szCs w:val="15"/>
              <w:lang w:val="es-ES_tradnl"/>
            </w:rPr>
          </w:pPr>
          <w:r w:rsidRPr="003B02C0">
            <w:rPr>
              <w:rFonts w:ascii="Noto Sans" w:hAnsi="Noto Sans" w:cs="Noto Sans"/>
              <w:lang w:val="es-ES_tradnl"/>
            </w:rPr>
            <w:fldChar w:fldCharType="begin"/>
          </w:r>
          <w:r w:rsidRPr="003B02C0">
            <w:rPr>
              <w:rFonts w:ascii="Noto Sans" w:hAnsi="Noto Sans" w:cs="Noto Sans"/>
              <w:lang w:val="es-ES_tradnl"/>
            </w:rPr>
            <w:instrText xml:space="preserve"> PAGE </w:instrText>
          </w:r>
          <w:r w:rsidRPr="003B02C0">
            <w:rPr>
              <w:rFonts w:ascii="Noto Sans" w:hAnsi="Noto Sans" w:cs="Noto Sans"/>
              <w:lang w:val="es-ES_tradnl"/>
            </w:rPr>
            <w:fldChar w:fldCharType="separate"/>
          </w:r>
          <w:r w:rsidRPr="003B02C0">
            <w:rPr>
              <w:rFonts w:ascii="Noto Sans" w:hAnsi="Noto Sans" w:cs="Noto Sans"/>
              <w:lang w:val="es-ES_tradnl"/>
            </w:rPr>
            <w:t>2</w:t>
          </w:r>
          <w:r w:rsidRPr="003B02C0">
            <w:rPr>
              <w:rFonts w:ascii="Noto Sans" w:hAnsi="Noto Sans" w:cs="Noto Sans"/>
              <w:lang w:val="es-ES_tradnl"/>
            </w:rPr>
            <w:fldChar w:fldCharType="end"/>
          </w:r>
        </w:p>
      </w:tc>
    </w:tr>
  </w:tbl>
  <w:p w14:paraId="4F55ED59" w14:textId="77777777" w:rsidR="00C07805" w:rsidRPr="003B02C0" w:rsidRDefault="00C07805">
    <w:pPr>
      <w:pStyle w:val="Piedepgina"/>
      <w:rPr>
        <w:sz w:val="15"/>
        <w:szCs w:val="15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10036" w:type="dxa"/>
      <w:tblInd w:w="-851" w:type="dxa"/>
      <w:tblLayout w:type="fixed"/>
      <w:tblCellMar>
        <w:top w:w="240" w:type="dxa"/>
      </w:tblCellMar>
      <w:tblLook w:val="0000" w:firstRow="0" w:lastRow="0" w:firstColumn="0" w:lastColumn="0" w:noHBand="0" w:noVBand="0"/>
    </w:tblPr>
    <w:tblGrid>
      <w:gridCol w:w="2724"/>
      <w:gridCol w:w="4589"/>
      <w:gridCol w:w="2723"/>
    </w:tblGrid>
    <w:tr w:rsidR="002A662B" w:rsidRPr="003B02C0" w14:paraId="226B33EC" w14:textId="77777777" w:rsidTr="002A662B">
      <w:trPr>
        <w:trHeight w:val="894"/>
      </w:trPr>
      <w:tc>
        <w:tcPr>
          <w:tcW w:w="2724" w:type="dxa"/>
          <w:shd w:val="clear" w:color="auto" w:fill="auto"/>
          <w:vAlign w:val="bottom"/>
        </w:tcPr>
        <w:p w14:paraId="5C4BEC73" w14:textId="77777777" w:rsidR="002A662B" w:rsidRPr="003B02C0" w:rsidRDefault="002A662B" w:rsidP="002A662B">
          <w:pPr>
            <w:pStyle w:val="WW-Peudepgina"/>
            <w:rPr>
              <w:rFonts w:ascii="Noto Sans" w:hAnsi="Noto Sans" w:cs="Noto Sans"/>
              <w:lang w:val="es-ES_tradnl"/>
            </w:rPr>
          </w:pPr>
          <w:r w:rsidRPr="003B02C0">
            <w:rPr>
              <w:rFonts w:ascii="Noto Sans" w:hAnsi="Noto Sans" w:cs="Noto Sans"/>
              <w:lang w:val="es-ES_tradnl"/>
            </w:rPr>
            <w:t>C/ de Rita Levi, 4</w:t>
          </w:r>
        </w:p>
        <w:p w14:paraId="67BAF056" w14:textId="77777777" w:rsidR="002A662B" w:rsidRPr="003B02C0" w:rsidRDefault="002A662B" w:rsidP="002A662B">
          <w:pPr>
            <w:pStyle w:val="WW-Peudepgina"/>
            <w:rPr>
              <w:rFonts w:ascii="Noto Sans" w:hAnsi="Noto Sans" w:cs="Noto Sans"/>
              <w:lang w:val="es-ES_tradnl"/>
            </w:rPr>
          </w:pPr>
          <w:r w:rsidRPr="003B02C0">
            <w:rPr>
              <w:rFonts w:ascii="Noto Sans" w:hAnsi="Noto Sans" w:cs="Noto Sans"/>
              <w:lang w:val="es-ES_tradnl"/>
            </w:rPr>
            <w:t>Parque Bit 07121 Palma</w:t>
          </w:r>
        </w:p>
        <w:p w14:paraId="09A2F70D" w14:textId="77777777" w:rsidR="002A662B" w:rsidRPr="003B02C0" w:rsidRDefault="002A662B" w:rsidP="002A662B">
          <w:pPr>
            <w:pStyle w:val="WW-Peudepgina"/>
            <w:rPr>
              <w:rFonts w:ascii="Noto Sans" w:hAnsi="Noto Sans" w:cs="Noto Sans"/>
              <w:lang w:val="es-ES_tradnl"/>
            </w:rPr>
          </w:pPr>
          <w:r w:rsidRPr="003B02C0">
            <w:rPr>
              <w:rFonts w:ascii="Noto Sans" w:hAnsi="Noto Sans" w:cs="Noto Sans"/>
              <w:lang w:val="es-ES_tradnl"/>
            </w:rPr>
            <w:t>Tel. 0034 971 17 66 99</w:t>
          </w:r>
        </w:p>
        <w:p w14:paraId="4BEC5F1A" w14:textId="77777777" w:rsidR="002A662B" w:rsidRPr="003B02C0" w:rsidRDefault="002A662B" w:rsidP="002A662B">
          <w:pPr>
            <w:pStyle w:val="WW-Peudepgina"/>
            <w:rPr>
              <w:lang w:val="es-ES_tradnl"/>
            </w:rPr>
          </w:pPr>
          <w:r w:rsidRPr="003B02C0">
            <w:rPr>
              <w:rFonts w:ascii="Noto Sans" w:hAnsi="Noto Sans" w:cs="Noto Sans"/>
              <w:color w:val="0070C0"/>
              <w:lang w:val="es-ES_tradnl"/>
            </w:rPr>
            <w:t>www.illesbalears.travel</w:t>
          </w:r>
        </w:p>
      </w:tc>
      <w:tc>
        <w:tcPr>
          <w:tcW w:w="4589" w:type="dxa"/>
          <w:shd w:val="clear" w:color="auto" w:fill="auto"/>
        </w:tcPr>
        <w:p w14:paraId="460936D2" w14:textId="77777777" w:rsidR="002A662B" w:rsidRPr="003B02C0" w:rsidRDefault="002A662B" w:rsidP="002A662B">
          <w:pPr>
            <w:pStyle w:val="WW-Peudepgina"/>
            <w:snapToGrid w:val="0"/>
            <w:jc w:val="center"/>
            <w:rPr>
              <w:rFonts w:ascii="Noto Sans" w:hAnsi="Noto Sans" w:cs="Noto Sans"/>
              <w:lang w:val="es-ES_tradnl"/>
            </w:rPr>
          </w:pPr>
        </w:p>
      </w:tc>
      <w:tc>
        <w:tcPr>
          <w:tcW w:w="2723" w:type="dxa"/>
          <w:shd w:val="clear" w:color="auto" w:fill="auto"/>
          <w:vAlign w:val="bottom"/>
        </w:tcPr>
        <w:p w14:paraId="6A88EFFA" w14:textId="77777777" w:rsidR="002A662B" w:rsidRPr="003B02C0" w:rsidRDefault="002A662B" w:rsidP="002A662B">
          <w:pPr>
            <w:pStyle w:val="Nmerodepgina"/>
            <w:jc w:val="center"/>
            <w:rPr>
              <w:lang w:val="es-ES_tradnl"/>
            </w:rPr>
          </w:pPr>
          <w:r w:rsidRPr="003B02C0">
            <w:rPr>
              <w:rFonts w:ascii="Noto Sans" w:hAnsi="Noto Sans" w:cs="Noto Sans"/>
              <w:lang w:val="es-ES_tradnl"/>
            </w:rPr>
            <w:fldChar w:fldCharType="begin"/>
          </w:r>
          <w:r w:rsidRPr="003B02C0">
            <w:rPr>
              <w:rFonts w:ascii="Noto Sans" w:hAnsi="Noto Sans" w:cs="Noto Sans"/>
              <w:lang w:val="es-ES_tradnl"/>
            </w:rPr>
            <w:instrText xml:space="preserve"> PAGE </w:instrText>
          </w:r>
          <w:r w:rsidRPr="003B02C0">
            <w:rPr>
              <w:rFonts w:ascii="Noto Sans" w:hAnsi="Noto Sans" w:cs="Noto Sans"/>
              <w:lang w:val="es-ES_tradnl"/>
            </w:rPr>
            <w:fldChar w:fldCharType="separate"/>
          </w:r>
          <w:r w:rsidRPr="003B02C0">
            <w:rPr>
              <w:rFonts w:ascii="Noto Sans" w:hAnsi="Noto Sans" w:cs="Noto Sans"/>
              <w:lang w:val="es-ES_tradnl"/>
            </w:rPr>
            <w:t>2</w:t>
          </w:r>
          <w:r w:rsidRPr="003B02C0">
            <w:rPr>
              <w:rFonts w:ascii="Noto Sans" w:hAnsi="Noto Sans" w:cs="Noto Sans"/>
              <w:lang w:val="es-ES_tradnl"/>
            </w:rPr>
            <w:fldChar w:fldCharType="end"/>
          </w:r>
        </w:p>
      </w:tc>
    </w:tr>
  </w:tbl>
  <w:p w14:paraId="05B3A002" w14:textId="77777777" w:rsidR="00245AA3" w:rsidRPr="003B02C0" w:rsidRDefault="00245AA3" w:rsidP="00245AA3">
    <w:pPr>
      <w:pStyle w:val="Piedepgina"/>
    </w:pPr>
  </w:p>
  <w:p w14:paraId="570E13D7" w14:textId="77777777" w:rsidR="00245AA3" w:rsidRPr="003B02C0" w:rsidRDefault="00245AA3">
    <w:pPr>
      <w:pStyle w:val="Piedep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10036" w:type="dxa"/>
      <w:tblLayout w:type="fixed"/>
      <w:tblCellMar>
        <w:top w:w="240" w:type="dxa"/>
      </w:tblCellMar>
      <w:tblLook w:val="0000" w:firstRow="0" w:lastRow="0" w:firstColumn="0" w:lastColumn="0" w:noHBand="0" w:noVBand="0"/>
    </w:tblPr>
    <w:tblGrid>
      <w:gridCol w:w="2724"/>
      <w:gridCol w:w="4589"/>
      <w:gridCol w:w="2723"/>
    </w:tblGrid>
    <w:tr w:rsidR="002A662B" w:rsidRPr="003B02C0" w14:paraId="69E568F7" w14:textId="77777777" w:rsidTr="002A662B">
      <w:trPr>
        <w:trHeight w:val="901"/>
      </w:trPr>
      <w:tc>
        <w:tcPr>
          <w:tcW w:w="2724" w:type="dxa"/>
          <w:shd w:val="clear" w:color="auto" w:fill="auto"/>
          <w:vAlign w:val="bottom"/>
        </w:tcPr>
        <w:p w14:paraId="151BF9BF" w14:textId="77777777" w:rsidR="002A662B" w:rsidRPr="003B02C0" w:rsidRDefault="002A662B" w:rsidP="002A662B">
          <w:pPr>
            <w:pStyle w:val="WW-Peudepgina"/>
            <w:rPr>
              <w:rFonts w:ascii="Noto Sans" w:hAnsi="Noto Sans" w:cs="Noto Sans"/>
              <w:lang w:val="es-ES_tradnl"/>
            </w:rPr>
          </w:pPr>
          <w:r w:rsidRPr="003B02C0">
            <w:rPr>
              <w:rFonts w:ascii="Noto Sans" w:hAnsi="Noto Sans" w:cs="Noto Sans"/>
              <w:lang w:val="es-ES_tradnl"/>
            </w:rPr>
            <w:t>C/ de Rita Levi, 4</w:t>
          </w:r>
        </w:p>
        <w:p w14:paraId="6D48CB28" w14:textId="77777777" w:rsidR="002A662B" w:rsidRPr="003B02C0" w:rsidRDefault="002A662B" w:rsidP="002A662B">
          <w:pPr>
            <w:pStyle w:val="WW-Peudepgina"/>
            <w:rPr>
              <w:rFonts w:ascii="Noto Sans" w:hAnsi="Noto Sans" w:cs="Noto Sans"/>
              <w:lang w:val="es-ES_tradnl"/>
            </w:rPr>
          </w:pPr>
          <w:r w:rsidRPr="003B02C0">
            <w:rPr>
              <w:rFonts w:ascii="Noto Sans" w:hAnsi="Noto Sans" w:cs="Noto Sans"/>
              <w:lang w:val="es-ES_tradnl"/>
            </w:rPr>
            <w:t>Parque Bit 07121 Palma</w:t>
          </w:r>
        </w:p>
        <w:p w14:paraId="1CA6B545" w14:textId="77777777" w:rsidR="002A662B" w:rsidRPr="003B02C0" w:rsidRDefault="002A662B" w:rsidP="002A662B">
          <w:pPr>
            <w:pStyle w:val="WW-Peudepgina"/>
            <w:rPr>
              <w:rFonts w:ascii="Noto Sans" w:hAnsi="Noto Sans" w:cs="Noto Sans"/>
              <w:lang w:val="es-ES_tradnl"/>
            </w:rPr>
          </w:pPr>
          <w:r w:rsidRPr="003B02C0">
            <w:rPr>
              <w:rFonts w:ascii="Noto Sans" w:hAnsi="Noto Sans" w:cs="Noto Sans"/>
              <w:lang w:val="es-ES_tradnl"/>
            </w:rPr>
            <w:t>Tel. 0034 971 17 66 99</w:t>
          </w:r>
        </w:p>
        <w:p w14:paraId="4284D5BC" w14:textId="77777777" w:rsidR="002A662B" w:rsidRPr="003B02C0" w:rsidRDefault="002A662B" w:rsidP="002A662B">
          <w:pPr>
            <w:pStyle w:val="WW-Peudepgina"/>
            <w:rPr>
              <w:lang w:val="es-ES_tradnl"/>
            </w:rPr>
          </w:pPr>
          <w:r w:rsidRPr="003B02C0">
            <w:rPr>
              <w:rFonts w:ascii="Noto Sans" w:hAnsi="Noto Sans" w:cs="Noto Sans"/>
              <w:color w:val="0070C0"/>
              <w:lang w:val="es-ES_tradnl"/>
            </w:rPr>
            <w:t>www.illesbalears.travel</w:t>
          </w:r>
        </w:p>
      </w:tc>
      <w:tc>
        <w:tcPr>
          <w:tcW w:w="4589" w:type="dxa"/>
          <w:shd w:val="clear" w:color="auto" w:fill="auto"/>
        </w:tcPr>
        <w:p w14:paraId="7D085394" w14:textId="77777777" w:rsidR="002A662B" w:rsidRPr="003B02C0" w:rsidRDefault="002A662B" w:rsidP="002A662B">
          <w:pPr>
            <w:pStyle w:val="WW-Peudepgina"/>
            <w:snapToGrid w:val="0"/>
            <w:jc w:val="center"/>
            <w:rPr>
              <w:rFonts w:ascii="Noto Sans" w:hAnsi="Noto Sans" w:cs="Noto Sans"/>
              <w:lang w:val="es-ES_tradnl"/>
            </w:rPr>
          </w:pPr>
        </w:p>
      </w:tc>
      <w:tc>
        <w:tcPr>
          <w:tcW w:w="2723" w:type="dxa"/>
          <w:shd w:val="clear" w:color="auto" w:fill="auto"/>
          <w:vAlign w:val="bottom"/>
        </w:tcPr>
        <w:p w14:paraId="437B3D24" w14:textId="77777777" w:rsidR="002A662B" w:rsidRPr="003B02C0" w:rsidRDefault="002A662B" w:rsidP="002A662B">
          <w:pPr>
            <w:pStyle w:val="Nmerodepgina"/>
            <w:jc w:val="center"/>
            <w:rPr>
              <w:lang w:val="es-ES_tradnl"/>
            </w:rPr>
          </w:pPr>
          <w:r w:rsidRPr="003B02C0">
            <w:rPr>
              <w:rFonts w:ascii="Noto Sans" w:hAnsi="Noto Sans" w:cs="Noto Sans"/>
              <w:lang w:val="es-ES_tradnl"/>
            </w:rPr>
            <w:fldChar w:fldCharType="begin"/>
          </w:r>
          <w:r w:rsidRPr="003B02C0">
            <w:rPr>
              <w:rFonts w:ascii="Noto Sans" w:hAnsi="Noto Sans" w:cs="Noto Sans"/>
              <w:lang w:val="es-ES_tradnl"/>
            </w:rPr>
            <w:instrText xml:space="preserve"> PAGE </w:instrText>
          </w:r>
          <w:r w:rsidRPr="003B02C0">
            <w:rPr>
              <w:rFonts w:ascii="Noto Sans" w:hAnsi="Noto Sans" w:cs="Noto Sans"/>
              <w:lang w:val="es-ES_tradnl"/>
            </w:rPr>
            <w:fldChar w:fldCharType="separate"/>
          </w:r>
          <w:r w:rsidRPr="003B02C0">
            <w:rPr>
              <w:rFonts w:ascii="Noto Sans" w:hAnsi="Noto Sans" w:cs="Noto Sans"/>
              <w:lang w:val="es-ES_tradnl"/>
            </w:rPr>
            <w:t>2</w:t>
          </w:r>
          <w:r w:rsidRPr="003B02C0">
            <w:rPr>
              <w:rFonts w:ascii="Noto Sans" w:hAnsi="Noto Sans" w:cs="Noto Sans"/>
              <w:lang w:val="es-ES_tradnl"/>
            </w:rPr>
            <w:fldChar w:fldCharType="end"/>
          </w:r>
        </w:p>
      </w:tc>
    </w:tr>
  </w:tbl>
  <w:p w14:paraId="20F8B23C" w14:textId="77777777" w:rsidR="00DD540C" w:rsidRPr="003B02C0" w:rsidRDefault="00DD540C">
    <w:pPr>
      <w:pStyle w:val="Piedepgina"/>
    </w:pPr>
  </w:p>
  <w:p w14:paraId="7FDA6DDA" w14:textId="77777777" w:rsidR="00A978FD" w:rsidRPr="003B02C0" w:rsidRDefault="00A978FD"/>
  <w:p w14:paraId="79B53E07" w14:textId="77777777" w:rsidR="00A978FD" w:rsidRPr="003B02C0" w:rsidRDefault="00A978FD"/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Layout w:type="fixed"/>
      <w:tblCellMar>
        <w:top w:w="240" w:type="dxa"/>
      </w:tblCellMar>
      <w:tblLook w:val="0000" w:firstRow="0" w:lastRow="0" w:firstColumn="0" w:lastColumn="0" w:noHBand="0" w:noVBand="0"/>
    </w:tblPr>
    <w:tblGrid>
      <w:gridCol w:w="2724"/>
      <w:gridCol w:w="4589"/>
      <w:gridCol w:w="2723"/>
    </w:tblGrid>
    <w:tr w:rsidR="00DD540C" w:rsidRPr="003B02C0" w14:paraId="3A811BE6" w14:textId="77777777">
      <w:trPr>
        <w:trHeight w:val="892"/>
      </w:trPr>
      <w:tc>
        <w:tcPr>
          <w:tcW w:w="2724" w:type="dxa"/>
          <w:shd w:val="clear" w:color="auto" w:fill="auto"/>
          <w:vAlign w:val="bottom"/>
        </w:tcPr>
        <w:p w14:paraId="7D0DB7E6" w14:textId="77777777" w:rsidR="00DD540C" w:rsidRPr="003B02C0" w:rsidRDefault="00DD540C">
          <w:pPr>
            <w:pStyle w:val="WW-Peudepgina"/>
            <w:rPr>
              <w:lang w:val="es-ES_tradnl"/>
            </w:rPr>
          </w:pPr>
          <w:r w:rsidRPr="003B02C0">
            <w:rPr>
              <w:rFonts w:ascii="Noto Sans" w:hAnsi="Noto Sans" w:cs="Noto Sans"/>
              <w:lang w:val="es-ES_tradnl"/>
            </w:rPr>
            <w:t>C/ Rita Levi, s/n</w:t>
          </w:r>
        </w:p>
        <w:p w14:paraId="1254F755" w14:textId="77777777" w:rsidR="00DD540C" w:rsidRPr="003B02C0" w:rsidRDefault="00DD540C">
          <w:pPr>
            <w:pStyle w:val="WW-Peudepgina"/>
            <w:rPr>
              <w:lang w:val="es-ES_tradnl"/>
            </w:rPr>
          </w:pPr>
          <w:r w:rsidRPr="003B02C0">
            <w:rPr>
              <w:rFonts w:ascii="Noto Sans" w:hAnsi="Noto Sans" w:cs="Noto Sans"/>
              <w:lang w:val="es-ES_tradnl"/>
            </w:rPr>
            <w:t>Parque Bit 07121 Palma</w:t>
          </w:r>
        </w:p>
        <w:p w14:paraId="60A12642" w14:textId="77777777" w:rsidR="00DD540C" w:rsidRPr="003B02C0" w:rsidRDefault="00DD540C">
          <w:pPr>
            <w:pStyle w:val="WW-Peudepgina"/>
            <w:rPr>
              <w:lang w:val="es-ES_tradnl"/>
            </w:rPr>
          </w:pPr>
          <w:r w:rsidRPr="003B02C0">
            <w:rPr>
              <w:rFonts w:ascii="Noto Sans" w:hAnsi="Noto Sans" w:cs="Noto Sans"/>
              <w:lang w:val="es-ES_tradnl"/>
            </w:rPr>
            <w:t>Tel. 0034 971 17 66 99</w:t>
          </w:r>
        </w:p>
        <w:p w14:paraId="21459C87" w14:textId="77777777" w:rsidR="00DD540C" w:rsidRPr="003B02C0" w:rsidRDefault="00DD540C">
          <w:pPr>
            <w:pStyle w:val="WW-Peudepgina"/>
            <w:rPr>
              <w:lang w:val="es-ES_tradnl"/>
            </w:rPr>
          </w:pPr>
          <w:r w:rsidRPr="003B02C0">
            <w:rPr>
              <w:rFonts w:ascii="Noto Sans" w:hAnsi="Noto Sans" w:cs="Noto Sans"/>
              <w:color w:val="C30045"/>
              <w:lang w:val="es-ES_tradnl"/>
            </w:rPr>
            <w:t>www.illesbalears.travel</w:t>
          </w:r>
        </w:p>
      </w:tc>
      <w:tc>
        <w:tcPr>
          <w:tcW w:w="4589" w:type="dxa"/>
          <w:shd w:val="clear" w:color="auto" w:fill="auto"/>
        </w:tcPr>
        <w:p w14:paraId="0692A5C3" w14:textId="77777777" w:rsidR="00DD540C" w:rsidRPr="003B02C0" w:rsidRDefault="00DD540C">
          <w:pPr>
            <w:pStyle w:val="WW-Peudepgina"/>
            <w:snapToGrid w:val="0"/>
            <w:jc w:val="center"/>
            <w:rPr>
              <w:rFonts w:ascii="Noto Sans" w:hAnsi="Noto Sans" w:cs="Noto Sans"/>
              <w:lang w:val="es-ES_tradnl"/>
            </w:rPr>
          </w:pPr>
        </w:p>
      </w:tc>
      <w:tc>
        <w:tcPr>
          <w:tcW w:w="2723" w:type="dxa"/>
          <w:shd w:val="clear" w:color="auto" w:fill="auto"/>
          <w:vAlign w:val="bottom"/>
        </w:tcPr>
        <w:p w14:paraId="42EDDE97" w14:textId="77777777" w:rsidR="00DD540C" w:rsidRPr="003B02C0" w:rsidRDefault="00DD540C">
          <w:pPr>
            <w:pStyle w:val="Nmerodepgina"/>
            <w:jc w:val="center"/>
            <w:rPr>
              <w:lang w:val="es-ES_tradnl"/>
            </w:rPr>
          </w:pPr>
          <w:r w:rsidRPr="003B02C0">
            <w:rPr>
              <w:rFonts w:ascii="Noto Sans" w:hAnsi="Noto Sans" w:cs="Noto Sans"/>
              <w:lang w:val="es-ES_tradnl"/>
            </w:rPr>
            <w:fldChar w:fldCharType="begin"/>
          </w:r>
          <w:r w:rsidRPr="003B02C0">
            <w:rPr>
              <w:rFonts w:ascii="Noto Sans" w:hAnsi="Noto Sans" w:cs="Noto Sans"/>
              <w:lang w:val="es-ES_tradnl"/>
            </w:rPr>
            <w:instrText xml:space="preserve"> PAGE </w:instrText>
          </w:r>
          <w:r w:rsidRPr="003B02C0">
            <w:rPr>
              <w:rFonts w:ascii="Noto Sans" w:hAnsi="Noto Sans" w:cs="Noto Sans"/>
              <w:lang w:val="es-ES_tradnl"/>
            </w:rPr>
            <w:fldChar w:fldCharType="separate"/>
          </w:r>
          <w:r w:rsidR="009E2131" w:rsidRPr="003B02C0">
            <w:rPr>
              <w:rFonts w:ascii="Noto Sans" w:hAnsi="Noto Sans" w:cs="Noto Sans"/>
              <w:lang w:val="es-ES_tradnl"/>
            </w:rPr>
            <w:t>1</w:t>
          </w:r>
          <w:r w:rsidRPr="003B02C0">
            <w:rPr>
              <w:rFonts w:ascii="Noto Sans" w:hAnsi="Noto Sans" w:cs="Noto Sans"/>
              <w:lang w:val="es-ES_tradnl"/>
            </w:rPr>
            <w:fldChar w:fldCharType="end"/>
          </w:r>
        </w:p>
      </w:tc>
    </w:tr>
  </w:tbl>
  <w:p w14:paraId="0618269E" w14:textId="77777777" w:rsidR="00DD540C" w:rsidRPr="003B02C0" w:rsidRDefault="00DD540C">
    <w:pPr>
      <w:pStyle w:val="Piedepgina"/>
    </w:pPr>
  </w:p>
  <w:p w14:paraId="678E29A1" w14:textId="77777777" w:rsidR="00A978FD" w:rsidRPr="003B02C0" w:rsidRDefault="00A978FD"/>
  <w:p w14:paraId="53DFE219" w14:textId="77777777" w:rsidR="00A978FD" w:rsidRPr="003B02C0" w:rsidRDefault="00A978FD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81F594D" w14:textId="77777777" w:rsidR="00DF2A95" w:rsidRPr="003B02C0" w:rsidRDefault="00DF2A95">
      <w:pPr>
        <w:spacing w:after="0" w:line="240" w:lineRule="auto"/>
      </w:pPr>
      <w:r w:rsidRPr="003B02C0">
        <w:separator/>
      </w:r>
    </w:p>
  </w:footnote>
  <w:footnote w:type="continuationSeparator" w:id="0">
    <w:p w14:paraId="518F8CC1" w14:textId="77777777" w:rsidR="00DF2A95" w:rsidRPr="003B02C0" w:rsidRDefault="00DF2A95">
      <w:pPr>
        <w:spacing w:after="0" w:line="240" w:lineRule="auto"/>
      </w:pPr>
      <w:r w:rsidRPr="003B02C0"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16A674E" w14:textId="77777777" w:rsidR="00C07805" w:rsidRPr="003B02C0" w:rsidRDefault="002A662B" w:rsidP="00C07805">
    <w:pPr>
      <w:tabs>
        <w:tab w:val="left" w:pos="219"/>
      </w:tabs>
      <w:rPr>
        <w:b/>
      </w:rPr>
    </w:pPr>
    <w:r w:rsidRPr="003B02C0">
      <w:rPr>
        <w:noProof/>
      </w:rPr>
      <w:drawing>
        <wp:anchor distT="0" distB="0" distL="114300" distR="114300" simplePos="0" relativeHeight="251665408" behindDoc="0" locked="0" layoutInCell="1" allowOverlap="1" wp14:anchorId="5C49CFBE" wp14:editId="16B38EEE">
          <wp:simplePos x="0" y="0"/>
          <wp:positionH relativeFrom="margin">
            <wp:posOffset>-182880</wp:posOffset>
          </wp:positionH>
          <wp:positionV relativeFrom="paragraph">
            <wp:posOffset>53340</wp:posOffset>
          </wp:positionV>
          <wp:extent cx="627380" cy="886460"/>
          <wp:effectExtent l="0" t="0" r="0" b="0"/>
          <wp:wrapNone/>
          <wp:docPr id="1610898009" name="Imagen 2" descr="Imagen que contiene señal, alimentos&#10;&#10;Descripción generada automá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610898009" name="Imagen 2" descr="Imagen que contiene señal, alimentos&#10;&#10;Descripción generada automáticamente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7380" cy="88646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C07805" w:rsidRPr="003B02C0">
      <w:rPr>
        <w:b/>
      </w:rPr>
      <w:tab/>
    </w:r>
  </w:p>
  <w:p w14:paraId="3A09D209" w14:textId="77777777" w:rsidR="00C07805" w:rsidRPr="003B02C0" w:rsidRDefault="00C07805" w:rsidP="00B83C03">
    <w:pPr>
      <w:jc w:val="center"/>
      <w:rPr>
        <w:b/>
      </w:rPr>
    </w:pPr>
  </w:p>
  <w:p w14:paraId="25CB84AE" w14:textId="77777777" w:rsidR="00C07805" w:rsidRPr="003B02C0" w:rsidRDefault="00C07805" w:rsidP="00B83C03">
    <w:pPr>
      <w:jc w:val="center"/>
      <w:rPr>
        <w:b/>
      </w:rPr>
    </w:pPr>
  </w:p>
  <w:p w14:paraId="0BADBFC9" w14:textId="77777777" w:rsidR="00C07805" w:rsidRPr="003B02C0" w:rsidRDefault="00C07805" w:rsidP="00B83C03">
    <w:pPr>
      <w:jc w:val="cent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2CDFE2C" w14:textId="77777777" w:rsidR="00C07805" w:rsidRPr="003B02C0" w:rsidRDefault="00C07805">
    <w:pPr>
      <w:pStyle w:val="Encabezado"/>
      <w:rPr>
        <w:rFonts w:ascii="Noto Sans" w:hAnsi="Noto Sans"/>
      </w:rPr>
    </w:pPr>
  </w:p>
  <w:p w14:paraId="139CD98B" w14:textId="77777777" w:rsidR="00B22CB3" w:rsidRPr="003B02C0" w:rsidRDefault="002A662B">
    <w:pPr>
      <w:pStyle w:val="Encabezado"/>
      <w:rPr>
        <w:rFonts w:ascii="Noto Sans" w:hAnsi="Noto Sans"/>
      </w:rPr>
    </w:pPr>
    <w:r w:rsidRPr="003B02C0">
      <w:rPr>
        <w:noProof/>
      </w:rPr>
      <w:drawing>
        <wp:anchor distT="0" distB="0" distL="114300" distR="114300" simplePos="0" relativeHeight="251663360" behindDoc="1" locked="0" layoutInCell="1" allowOverlap="1" wp14:anchorId="017F1150" wp14:editId="02C7DD2B">
          <wp:simplePos x="0" y="0"/>
          <wp:positionH relativeFrom="column">
            <wp:posOffset>-144780</wp:posOffset>
          </wp:positionH>
          <wp:positionV relativeFrom="paragraph">
            <wp:posOffset>198120</wp:posOffset>
          </wp:positionV>
          <wp:extent cx="2444115" cy="695325"/>
          <wp:effectExtent l="0" t="0" r="0" b="9525"/>
          <wp:wrapNone/>
          <wp:docPr id="167038888" name="Imagen 1" descr="Forma&#10;&#10;Descripción generada automáticamente con confianza medi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67038888" name="Imagen 1" descr="Forma&#10;&#10;Descripción generada automáticamente con confianza media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44115" cy="6953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03527122" w14:textId="77777777" w:rsidR="002A662B" w:rsidRPr="003B02C0" w:rsidRDefault="002A662B">
    <w:pPr>
      <w:pStyle w:val="Encabezado"/>
      <w:rPr>
        <w:rFonts w:ascii="Noto Sans" w:hAnsi="Noto Sans"/>
      </w:rPr>
    </w:pPr>
  </w:p>
  <w:p w14:paraId="0CCACB58" w14:textId="77777777" w:rsidR="002A662B" w:rsidRPr="003B02C0" w:rsidRDefault="002A662B" w:rsidP="002A662B">
    <w:pPr>
      <w:pStyle w:val="Encabezado"/>
      <w:tabs>
        <w:tab w:val="left" w:pos="2160"/>
      </w:tabs>
      <w:rPr>
        <w:rFonts w:ascii="Noto Sans" w:hAnsi="Noto Sans"/>
      </w:rPr>
    </w:pPr>
    <w:r w:rsidRPr="003B02C0">
      <w:rPr>
        <w:rFonts w:ascii="Noto Sans" w:hAnsi="Noto Sans"/>
      </w:rPr>
      <w:tab/>
    </w:r>
  </w:p>
  <w:p w14:paraId="5AE7A5F8" w14:textId="77777777" w:rsidR="002A662B" w:rsidRPr="003B02C0" w:rsidRDefault="002A662B">
    <w:pPr>
      <w:pStyle w:val="Encabezado"/>
      <w:rPr>
        <w:rFonts w:ascii="Noto Sans" w:hAnsi="Noto Sans"/>
      </w:rPr>
    </w:pPr>
  </w:p>
  <w:p w14:paraId="03D6F201" w14:textId="77777777" w:rsidR="002A662B" w:rsidRPr="003B02C0" w:rsidRDefault="002A662B">
    <w:pPr>
      <w:pStyle w:val="Encabezado"/>
      <w:rPr>
        <w:rFonts w:ascii="Noto Sans" w:hAnsi="Noto Sans"/>
      </w:rPr>
    </w:pPr>
  </w:p>
  <w:p w14:paraId="680ECF87" w14:textId="77777777" w:rsidR="002A662B" w:rsidRPr="003B02C0" w:rsidRDefault="002A662B" w:rsidP="00C07805">
    <w:pPr>
      <w:suppressAutoHyphens w:val="0"/>
      <w:ind w:left="-567"/>
      <w:jc w:val="center"/>
      <w:rPr>
        <w:rFonts w:ascii="Noto Sans" w:hAnsi="Noto Sans"/>
        <w:b/>
        <w:color w:val="44546A"/>
        <w:lang w:eastAsia="en-US"/>
      </w:rPr>
    </w:pPr>
  </w:p>
  <w:p w14:paraId="1B3C4C9B" w14:textId="74CFF8FD" w:rsidR="00FB448E" w:rsidRPr="003B02C0" w:rsidRDefault="00C07805" w:rsidP="00FB448E">
    <w:pPr>
      <w:suppressAutoHyphens w:val="0"/>
      <w:spacing w:after="0"/>
      <w:ind w:left="-567"/>
      <w:jc w:val="center"/>
      <w:rPr>
        <w:rFonts w:ascii="Noto Sans" w:hAnsi="Noto Sans"/>
        <w:b/>
        <w:color w:val="44546A"/>
        <w:lang w:eastAsia="en-US"/>
      </w:rPr>
    </w:pPr>
    <w:r w:rsidRPr="003B02C0">
      <w:rPr>
        <w:rFonts w:ascii="Noto Sans" w:hAnsi="Noto Sans"/>
        <w:b/>
        <w:color w:val="44546A"/>
        <w:lang w:eastAsia="en-US"/>
      </w:rPr>
      <w:t>ANEXO 7</w:t>
    </w:r>
    <w:r w:rsidR="00862917" w:rsidRPr="003B02C0">
      <w:rPr>
        <w:rFonts w:ascii="Noto Sans" w:hAnsi="Noto Sans"/>
        <w:b/>
        <w:color w:val="44546A"/>
        <w:lang w:eastAsia="en-US"/>
      </w:rPr>
      <w:t>t</w:t>
    </w:r>
  </w:p>
  <w:p w14:paraId="735392A0" w14:textId="77777777" w:rsidR="00C07805" w:rsidRPr="003B02C0" w:rsidRDefault="00C07805" w:rsidP="00FB448E">
    <w:pPr>
      <w:suppressAutoHyphens w:val="0"/>
      <w:spacing w:after="0"/>
      <w:ind w:left="-567"/>
      <w:jc w:val="center"/>
      <w:rPr>
        <w:rFonts w:ascii="Noto Sans" w:hAnsi="Noto Sans"/>
        <w:b/>
        <w:color w:val="44546A"/>
        <w:lang w:eastAsia="en-US"/>
      </w:rPr>
    </w:pPr>
    <w:r w:rsidRPr="003B02C0">
      <w:rPr>
        <w:rFonts w:ascii="Noto Sans" w:hAnsi="Noto Sans"/>
        <w:b/>
        <w:color w:val="44546A"/>
        <w:lang w:eastAsia="en-US"/>
      </w:rPr>
      <w:t>PATROCINIOS GRANDES EVENTOS 2025/2026</w:t>
    </w:r>
  </w:p>
  <w:p w14:paraId="56844692" w14:textId="79C6858B" w:rsidR="00862917" w:rsidRPr="003B02C0" w:rsidRDefault="00862917" w:rsidP="00862917">
    <w:pPr>
      <w:suppressAutoHyphens w:val="0"/>
      <w:spacing w:before="240"/>
      <w:ind w:left="-567"/>
      <w:jc w:val="center"/>
      <w:rPr>
        <w:rFonts w:ascii="Noto Sans" w:hAnsi="Noto Sans"/>
        <w:b/>
        <w:color w:val="44546A"/>
        <w:lang w:eastAsia="en-US"/>
      </w:rPr>
    </w:pPr>
    <w:r w:rsidRPr="003B02C0">
      <w:rPr>
        <w:rFonts w:ascii="Noto Sans" w:hAnsi="Noto Sans"/>
        <w:b/>
        <w:color w:val="44546A"/>
        <w:lang w:eastAsia="en-US"/>
      </w:rPr>
      <w:t>PATROCINIOS PARA EVENTOS VINCULADOS A LA DIVULGACIÓN DE LA ACTIVIDAD TURÍSTICA 2025 – INFORMACIÓN Y ESTRUCTURA DE CONTENIDOS PARA LA PUBLICACIÓN DEL EVENTO EN CANALES DE COMUNICACIÓN DE LA AETIB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1652612" w14:textId="77777777" w:rsidR="00DD540C" w:rsidRPr="003B02C0" w:rsidRDefault="00C07805" w:rsidP="00B22CB3">
    <w:pPr>
      <w:pStyle w:val="Encabezado"/>
      <w:ind w:left="-567"/>
      <w:rPr>
        <w:lang w:eastAsia="ca-ES"/>
      </w:rPr>
    </w:pPr>
    <w:r w:rsidRPr="003B02C0">
      <w:rPr>
        <w:noProof/>
      </w:rPr>
      <w:drawing>
        <wp:anchor distT="0" distB="0" distL="114935" distR="114935" simplePos="0" relativeHeight="251661312" behindDoc="0" locked="0" layoutInCell="1" allowOverlap="1" wp14:anchorId="487C6974" wp14:editId="67E65A45">
          <wp:simplePos x="0" y="0"/>
          <wp:positionH relativeFrom="column">
            <wp:posOffset>-331453</wp:posOffset>
          </wp:positionH>
          <wp:positionV relativeFrom="paragraph">
            <wp:posOffset>-164465</wp:posOffset>
          </wp:positionV>
          <wp:extent cx="542925" cy="1592631"/>
          <wp:effectExtent l="0" t="0" r="0" b="0"/>
          <wp:wrapNone/>
          <wp:docPr id="1696475413" name="Imagen 169647541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5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-79" t="-27" r="-79" b="-27"/>
                  <a:stretch>
                    <a:fillRect/>
                  </a:stretch>
                </pic:blipFill>
                <pic:spPr bwMode="auto">
                  <a:xfrm>
                    <a:off x="0" y="0"/>
                    <a:ext cx="542925" cy="1592631"/>
                  </a:xfrm>
                  <a:prstGeom prst="rect">
                    <a:avLst/>
                  </a:prstGeom>
                  <a:solidFill>
                    <a:srgbClr val="FFFFFF">
                      <a:alpha val="0"/>
                    </a:srgbClr>
                  </a:solidFill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89"/>
    <w:multiLevelType w:val="singleLevel"/>
    <w:tmpl w:val="14FA35D2"/>
    <w:lvl w:ilvl="0">
      <w:start w:val="1"/>
      <w:numFmt w:val="bullet"/>
      <w:pStyle w:val="Listaconvietas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" w15:restartNumberingAfterBreak="0">
    <w:nsid w:val="00000001"/>
    <w:multiLevelType w:val="singleLevel"/>
    <w:tmpl w:val="00000001"/>
    <w:name w:val="WW8Num1"/>
    <w:lvl w:ilvl="0">
      <w:start w:val="1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Calibri" w:hAnsi="Calibri" w:cs="Calibri" w:hint="default"/>
        <w:color w:val="000000"/>
      </w:rPr>
    </w:lvl>
  </w:abstractNum>
  <w:abstractNum w:abstractNumId="2" w15:restartNumberingAfterBreak="0">
    <w:nsid w:val="00000002"/>
    <w:multiLevelType w:val="singleLevel"/>
    <w:tmpl w:val="00000002"/>
    <w:name w:val="WW8Num2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rFonts w:ascii="Noto Sans" w:hAnsi="Noto Sans" w:cs="Noto Sans" w:hint="default"/>
      </w:rPr>
    </w:lvl>
  </w:abstractNum>
  <w:abstractNum w:abstractNumId="3" w15:restartNumberingAfterBreak="0">
    <w:nsid w:val="00000003"/>
    <w:multiLevelType w:val="multilevel"/>
    <w:tmpl w:val="00000003"/>
    <w:name w:val="WW8Num3"/>
    <w:lvl w:ilvl="0">
      <w:start w:val="1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Calibri" w:hAnsi="Calibri" w:cs="Calibri" w:hint="default"/>
        <w:color w:val="000000"/>
      </w:rPr>
    </w:lvl>
    <w:lvl w:ilvl="1">
      <w:start w:val="1"/>
      <w:numFmt w:val="bullet"/>
      <w:lvlText w:val=""/>
      <w:lvlJc w:val="left"/>
      <w:pPr>
        <w:tabs>
          <w:tab w:val="num" w:pos="0"/>
        </w:tabs>
        <w:ind w:left="1440" w:hanging="360"/>
      </w:pPr>
      <w:rPr>
        <w:rFonts w:ascii="Wingdings" w:hAnsi="Wingdings" w:cs="Wingdings" w:hint="default"/>
        <w:color w:val="000000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cs="Wingdings" w:hint="default"/>
        <w:color w:val="000000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 w:hint="default"/>
        <w:color w:val="000000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 w:hint="default"/>
        <w:color w:val="000000"/>
      </w:rPr>
    </w:lvl>
  </w:abstractNum>
  <w:abstractNum w:abstractNumId="4" w15:restartNumberingAfterBreak="0">
    <w:nsid w:val="00000004"/>
    <w:multiLevelType w:val="singleLevel"/>
    <w:tmpl w:val="00000004"/>
    <w:name w:val="WW8Num4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rFonts w:ascii="Noto Sans" w:hAnsi="Noto Sans" w:cs="Noto Sans" w:hint="default"/>
      </w:rPr>
    </w:lvl>
  </w:abstractNum>
  <w:abstractNum w:abstractNumId="5" w15:restartNumberingAfterBreak="0">
    <w:nsid w:val="00000005"/>
    <w:multiLevelType w:val="singleLevel"/>
    <w:tmpl w:val="00000005"/>
    <w:name w:val="WW8Num5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rFonts w:ascii="Noto Sans" w:hAnsi="Noto Sans" w:cs="Noto Sans"/>
        <w:bCs/>
      </w:rPr>
    </w:lvl>
  </w:abstractNum>
  <w:abstractNum w:abstractNumId="6" w15:restartNumberingAfterBreak="0">
    <w:nsid w:val="00000006"/>
    <w:multiLevelType w:val="singleLevel"/>
    <w:tmpl w:val="00000006"/>
    <w:name w:val="WW8Num6"/>
    <w:lvl w:ilvl="0">
      <w:start w:val="1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Calibri" w:hAnsi="Calibri" w:cs="Calibri" w:hint="default"/>
        <w:color w:val="000000"/>
      </w:rPr>
    </w:lvl>
  </w:abstractNum>
  <w:abstractNum w:abstractNumId="7" w15:restartNumberingAfterBreak="0">
    <w:nsid w:val="00000007"/>
    <w:multiLevelType w:val="singleLevel"/>
    <w:tmpl w:val="00000007"/>
    <w:name w:val="WW8Num7"/>
    <w:lvl w:ilvl="0">
      <w:start w:val="1"/>
      <w:numFmt w:val="bullet"/>
      <w:lvlText w:val=""/>
      <w:lvlJc w:val="left"/>
      <w:pPr>
        <w:tabs>
          <w:tab w:val="num" w:pos="0"/>
        </w:tabs>
        <w:ind w:left="1800" w:hanging="360"/>
      </w:pPr>
      <w:rPr>
        <w:rFonts w:ascii="Wingdings" w:hAnsi="Wingdings" w:cs="Wingdings" w:hint="default"/>
        <w:color w:val="000000"/>
      </w:rPr>
    </w:lvl>
  </w:abstractNum>
  <w:abstractNum w:abstractNumId="8" w15:restartNumberingAfterBreak="0">
    <w:nsid w:val="00000008"/>
    <w:multiLevelType w:val="singleLevel"/>
    <w:tmpl w:val="00000008"/>
    <w:name w:val="WW8Num8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rFonts w:ascii="Noto Sans" w:hAnsi="Noto Sans" w:cs="Noto Sans"/>
      </w:rPr>
    </w:lvl>
  </w:abstractNum>
  <w:abstractNum w:abstractNumId="9" w15:restartNumberingAfterBreak="0">
    <w:nsid w:val="00000009"/>
    <w:multiLevelType w:val="singleLevel"/>
    <w:tmpl w:val="00000009"/>
    <w:name w:val="WW8Num9"/>
    <w:lvl w:ilvl="0">
      <w:start w:val="1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Calibri" w:hAnsi="Calibri" w:cs="Calibri" w:hint="default"/>
        <w:color w:val="000000"/>
      </w:rPr>
    </w:lvl>
  </w:abstractNum>
  <w:abstractNum w:abstractNumId="10" w15:restartNumberingAfterBreak="0">
    <w:nsid w:val="0000000A"/>
    <w:multiLevelType w:val="singleLevel"/>
    <w:tmpl w:val="0000000A"/>
    <w:name w:val="WW8Num10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rFonts w:ascii="Noto Sans" w:hAnsi="Noto Sans" w:cs="Noto Sans" w:hint="default"/>
      </w:rPr>
    </w:lvl>
  </w:abstractNum>
  <w:abstractNum w:abstractNumId="11" w15:restartNumberingAfterBreak="0">
    <w:nsid w:val="0000000B"/>
    <w:multiLevelType w:val="multilevel"/>
    <w:tmpl w:val="0000000B"/>
    <w:name w:val="WW8Num11"/>
    <w:lvl w:ilvl="0">
      <w:start w:val="1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Calibri" w:hAnsi="Calibri" w:cs="Calibri" w:hint="default"/>
        <w:color w:val="000000"/>
      </w:rPr>
    </w:lvl>
    <w:lvl w:ilvl="1">
      <w:start w:val="1"/>
      <w:numFmt w:val="bullet"/>
      <w:lvlText w:val=""/>
      <w:lvlJc w:val="left"/>
      <w:pPr>
        <w:tabs>
          <w:tab w:val="num" w:pos="0"/>
        </w:tabs>
        <w:ind w:left="1440" w:hanging="360"/>
      </w:pPr>
      <w:rPr>
        <w:rFonts w:ascii="Wingdings" w:hAnsi="Wingdings" w:cs="Wingdings" w:hint="default"/>
        <w:color w:val="000000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cs="Wingdings" w:hint="default"/>
        <w:color w:val="000000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 w:hint="default"/>
        <w:color w:val="000000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 w:hint="default"/>
        <w:color w:val="000000"/>
      </w:rPr>
    </w:lvl>
  </w:abstractNum>
  <w:abstractNum w:abstractNumId="12" w15:restartNumberingAfterBreak="0">
    <w:nsid w:val="0132187C"/>
    <w:multiLevelType w:val="hybridMultilevel"/>
    <w:tmpl w:val="19D8E6E0"/>
    <w:lvl w:ilvl="0" w:tplc="443E5B04">
      <w:start w:val="1"/>
      <w:numFmt w:val="bullet"/>
      <w:lvlText w:val=""/>
      <w:lvlJc w:val="left"/>
      <w:pPr>
        <w:ind w:left="144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 w15:restartNumberingAfterBreak="0">
    <w:nsid w:val="02662892"/>
    <w:multiLevelType w:val="hybridMultilevel"/>
    <w:tmpl w:val="3DC4E20C"/>
    <w:lvl w:ilvl="0" w:tplc="443E5B04">
      <w:start w:val="1"/>
      <w:numFmt w:val="bullet"/>
      <w:lvlText w:val=""/>
      <w:lvlJc w:val="left"/>
      <w:pPr>
        <w:ind w:left="720" w:hanging="360"/>
      </w:pPr>
      <w:rPr>
        <w:rFonts w:ascii="Wingdings" w:hAnsi="Wingdings" w:hint="default"/>
      </w:rPr>
    </w:lvl>
    <w:lvl w:ilvl="1" w:tplc="443E5B04">
      <w:start w:val="1"/>
      <w:numFmt w:val="bullet"/>
      <w:lvlText w:val=""/>
      <w:lvlJc w:val="left"/>
      <w:pPr>
        <w:ind w:left="1440" w:hanging="360"/>
      </w:pPr>
      <w:rPr>
        <w:rFonts w:ascii="Wingdings" w:hAnsi="Wingdings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08FA0C45"/>
    <w:multiLevelType w:val="hybridMultilevel"/>
    <w:tmpl w:val="B6D6CB98"/>
    <w:lvl w:ilvl="0" w:tplc="0AE687E0">
      <w:numFmt w:val="bullet"/>
      <w:lvlText w:val="·"/>
      <w:lvlJc w:val="left"/>
      <w:pPr>
        <w:ind w:left="720" w:hanging="360"/>
      </w:pPr>
      <w:rPr>
        <w:rFonts w:ascii="Noto Sans" w:eastAsia="Calibri" w:hAnsi="Noto Sans" w:cs="Noto Sans" w:hint="default"/>
      </w:rPr>
    </w:lvl>
    <w:lvl w:ilvl="1" w:tplc="04EC4C30">
      <w:start w:val="1"/>
      <w:numFmt w:val="bullet"/>
      <w:lvlText w:val=""/>
      <w:lvlJc w:val="left"/>
      <w:pPr>
        <w:ind w:left="1440" w:hanging="360"/>
      </w:pPr>
      <w:rPr>
        <w:rFonts w:ascii="Wingdings" w:hAnsi="Wingdings" w:hint="default"/>
      </w:rPr>
    </w:lvl>
    <w:lvl w:ilvl="2" w:tplc="0C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0DB61F72"/>
    <w:multiLevelType w:val="hybridMultilevel"/>
    <w:tmpl w:val="9C98E634"/>
    <w:lvl w:ilvl="0" w:tplc="86E8F092">
      <w:start w:val="1"/>
      <w:numFmt w:val="decimal"/>
      <w:lvlText w:val="%1."/>
      <w:lvlJc w:val="left"/>
      <w:pPr>
        <w:ind w:left="720" w:hanging="360"/>
      </w:pPr>
      <w:rPr>
        <w:b/>
        <w:bCs/>
        <w:i w:val="0"/>
        <w:iCs/>
        <w:color w:val="auto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13AE2B96"/>
    <w:multiLevelType w:val="hybridMultilevel"/>
    <w:tmpl w:val="902A47EC"/>
    <w:lvl w:ilvl="0" w:tplc="443E5B04">
      <w:start w:val="1"/>
      <w:numFmt w:val="bullet"/>
      <w:lvlText w:val=""/>
      <w:lvlJc w:val="left"/>
      <w:pPr>
        <w:ind w:left="144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7" w15:restartNumberingAfterBreak="0">
    <w:nsid w:val="1B966EE9"/>
    <w:multiLevelType w:val="hybridMultilevel"/>
    <w:tmpl w:val="0E006088"/>
    <w:lvl w:ilvl="0" w:tplc="992E244A">
      <w:start w:val="1"/>
      <w:numFmt w:val="decimal"/>
      <w:lvlText w:val="%1.-"/>
      <w:lvlJc w:val="left"/>
      <w:pPr>
        <w:ind w:left="720" w:hanging="360"/>
      </w:pPr>
      <w:rPr>
        <w:rFonts w:hint="default"/>
      </w:rPr>
    </w:lvl>
    <w:lvl w:ilvl="1" w:tplc="A0A2035C">
      <w:numFmt w:val="bullet"/>
      <w:lvlText w:val="-"/>
      <w:lvlJc w:val="left"/>
      <w:pPr>
        <w:ind w:left="1440" w:hanging="360"/>
      </w:pPr>
      <w:rPr>
        <w:rFonts w:ascii="Noto Sans" w:eastAsia="Calibri" w:hAnsi="Noto Sans" w:cs="Noto Sans" w:hint="default"/>
        <w:color w:val="000000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1F2A57BE"/>
    <w:multiLevelType w:val="multilevel"/>
    <w:tmpl w:val="DB4C9D06"/>
    <w:lvl w:ilvl="0">
      <w:numFmt w:val="bullet"/>
      <w:lvlText w:val=""/>
      <w:lvlJc w:val="left"/>
      <w:pPr>
        <w:ind w:left="720" w:hanging="360"/>
      </w:pPr>
      <w:rPr>
        <w:rFonts w:ascii="Symbol" w:hAnsi="Symbol"/>
        <w:sz w:val="20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  <w:sz w:val="20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  <w:sz w:val="20"/>
      </w:rPr>
    </w:lvl>
    <w:lvl w:ilvl="3">
      <w:numFmt w:val="bullet"/>
      <w:lvlText w:val=""/>
      <w:lvlJc w:val="left"/>
      <w:pPr>
        <w:ind w:left="2880" w:hanging="360"/>
      </w:pPr>
      <w:rPr>
        <w:rFonts w:ascii="Wingdings" w:hAnsi="Wingdings"/>
        <w:sz w:val="20"/>
      </w:rPr>
    </w:lvl>
    <w:lvl w:ilvl="4">
      <w:numFmt w:val="bullet"/>
      <w:lvlText w:val=""/>
      <w:lvlJc w:val="left"/>
      <w:pPr>
        <w:ind w:left="3600" w:hanging="360"/>
      </w:pPr>
      <w:rPr>
        <w:rFonts w:ascii="Wingdings" w:hAnsi="Wingdings"/>
        <w:sz w:val="20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  <w:sz w:val="20"/>
      </w:rPr>
    </w:lvl>
    <w:lvl w:ilvl="6">
      <w:numFmt w:val="bullet"/>
      <w:lvlText w:val=""/>
      <w:lvlJc w:val="left"/>
      <w:pPr>
        <w:ind w:left="5040" w:hanging="360"/>
      </w:pPr>
      <w:rPr>
        <w:rFonts w:ascii="Wingdings" w:hAnsi="Wingdings"/>
        <w:sz w:val="20"/>
      </w:rPr>
    </w:lvl>
    <w:lvl w:ilvl="7">
      <w:numFmt w:val="bullet"/>
      <w:lvlText w:val=""/>
      <w:lvlJc w:val="left"/>
      <w:pPr>
        <w:ind w:left="5760" w:hanging="360"/>
      </w:pPr>
      <w:rPr>
        <w:rFonts w:ascii="Wingdings" w:hAnsi="Wingdings"/>
        <w:sz w:val="20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  <w:sz w:val="20"/>
      </w:rPr>
    </w:lvl>
  </w:abstractNum>
  <w:abstractNum w:abstractNumId="19" w15:restartNumberingAfterBreak="0">
    <w:nsid w:val="20C438E5"/>
    <w:multiLevelType w:val="hybridMultilevel"/>
    <w:tmpl w:val="F614E514"/>
    <w:lvl w:ilvl="0" w:tplc="443E5B04">
      <w:start w:val="1"/>
      <w:numFmt w:val="bullet"/>
      <w:lvlText w:val=""/>
      <w:lvlJc w:val="left"/>
      <w:pPr>
        <w:ind w:left="72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244F238B"/>
    <w:multiLevelType w:val="hybridMultilevel"/>
    <w:tmpl w:val="9A285D54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249824B7"/>
    <w:multiLevelType w:val="hybridMultilevel"/>
    <w:tmpl w:val="056E985E"/>
    <w:lvl w:ilvl="0" w:tplc="0C0A0019">
      <w:start w:val="1"/>
      <w:numFmt w:val="lowerLetter"/>
      <w:lvlText w:val="%1."/>
      <w:lvlJc w:val="left"/>
      <w:pPr>
        <w:ind w:left="1146" w:hanging="360"/>
      </w:pPr>
    </w:lvl>
    <w:lvl w:ilvl="1" w:tplc="0C0A0019" w:tentative="1">
      <w:start w:val="1"/>
      <w:numFmt w:val="lowerLetter"/>
      <w:lvlText w:val="%2."/>
      <w:lvlJc w:val="left"/>
      <w:pPr>
        <w:ind w:left="1866" w:hanging="360"/>
      </w:pPr>
    </w:lvl>
    <w:lvl w:ilvl="2" w:tplc="0C0A001B" w:tentative="1">
      <w:start w:val="1"/>
      <w:numFmt w:val="lowerRoman"/>
      <w:lvlText w:val="%3."/>
      <w:lvlJc w:val="right"/>
      <w:pPr>
        <w:ind w:left="2586" w:hanging="180"/>
      </w:pPr>
    </w:lvl>
    <w:lvl w:ilvl="3" w:tplc="0C0A000F" w:tentative="1">
      <w:start w:val="1"/>
      <w:numFmt w:val="decimal"/>
      <w:lvlText w:val="%4."/>
      <w:lvlJc w:val="left"/>
      <w:pPr>
        <w:ind w:left="3306" w:hanging="360"/>
      </w:pPr>
    </w:lvl>
    <w:lvl w:ilvl="4" w:tplc="0C0A0019" w:tentative="1">
      <w:start w:val="1"/>
      <w:numFmt w:val="lowerLetter"/>
      <w:lvlText w:val="%5."/>
      <w:lvlJc w:val="left"/>
      <w:pPr>
        <w:ind w:left="4026" w:hanging="360"/>
      </w:pPr>
    </w:lvl>
    <w:lvl w:ilvl="5" w:tplc="0C0A001B" w:tentative="1">
      <w:start w:val="1"/>
      <w:numFmt w:val="lowerRoman"/>
      <w:lvlText w:val="%6."/>
      <w:lvlJc w:val="right"/>
      <w:pPr>
        <w:ind w:left="4746" w:hanging="180"/>
      </w:pPr>
    </w:lvl>
    <w:lvl w:ilvl="6" w:tplc="0C0A000F" w:tentative="1">
      <w:start w:val="1"/>
      <w:numFmt w:val="decimal"/>
      <w:lvlText w:val="%7."/>
      <w:lvlJc w:val="left"/>
      <w:pPr>
        <w:ind w:left="5466" w:hanging="360"/>
      </w:pPr>
    </w:lvl>
    <w:lvl w:ilvl="7" w:tplc="0C0A0019" w:tentative="1">
      <w:start w:val="1"/>
      <w:numFmt w:val="lowerLetter"/>
      <w:lvlText w:val="%8."/>
      <w:lvlJc w:val="left"/>
      <w:pPr>
        <w:ind w:left="6186" w:hanging="360"/>
      </w:pPr>
    </w:lvl>
    <w:lvl w:ilvl="8" w:tplc="0C0A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22" w15:restartNumberingAfterBreak="0">
    <w:nsid w:val="28A44DAE"/>
    <w:multiLevelType w:val="hybridMultilevel"/>
    <w:tmpl w:val="C4429A18"/>
    <w:lvl w:ilvl="0" w:tplc="A0A2035C">
      <w:numFmt w:val="bullet"/>
      <w:lvlText w:val="-"/>
      <w:lvlJc w:val="left"/>
      <w:pPr>
        <w:ind w:left="720" w:hanging="360"/>
      </w:pPr>
      <w:rPr>
        <w:rFonts w:ascii="Noto Sans" w:eastAsia="Calibri" w:hAnsi="Noto Sans" w:cs="Noto Sans" w:hint="default"/>
        <w:color w:val="000000"/>
      </w:rPr>
    </w:lvl>
    <w:lvl w:ilvl="1" w:tplc="0C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2ADB5DB3"/>
    <w:multiLevelType w:val="multilevel"/>
    <w:tmpl w:val="DE945D20"/>
    <w:lvl w:ilvl="0">
      <w:numFmt w:val="bullet"/>
      <w:lvlText w:val=""/>
      <w:lvlJc w:val="left"/>
      <w:pPr>
        <w:ind w:left="135" w:hanging="360"/>
      </w:pPr>
      <w:rPr>
        <w:rFonts w:ascii="Symbol" w:hAnsi="Symbol"/>
        <w:sz w:val="20"/>
      </w:rPr>
    </w:lvl>
    <w:lvl w:ilvl="1">
      <w:numFmt w:val="bullet"/>
      <w:lvlText w:val="o"/>
      <w:lvlJc w:val="left"/>
      <w:pPr>
        <w:ind w:left="855" w:hanging="360"/>
      </w:pPr>
      <w:rPr>
        <w:rFonts w:ascii="Courier New" w:hAnsi="Courier New"/>
        <w:sz w:val="20"/>
      </w:rPr>
    </w:lvl>
    <w:lvl w:ilvl="2">
      <w:numFmt w:val="bullet"/>
      <w:lvlText w:val=""/>
      <w:lvlJc w:val="left"/>
      <w:pPr>
        <w:ind w:left="1575" w:hanging="360"/>
      </w:pPr>
      <w:rPr>
        <w:rFonts w:ascii="Wingdings" w:hAnsi="Wingdings"/>
        <w:sz w:val="20"/>
      </w:rPr>
    </w:lvl>
    <w:lvl w:ilvl="3">
      <w:numFmt w:val="bullet"/>
      <w:lvlText w:val=""/>
      <w:lvlJc w:val="left"/>
      <w:pPr>
        <w:ind w:left="2295" w:hanging="360"/>
      </w:pPr>
      <w:rPr>
        <w:rFonts w:ascii="Wingdings" w:hAnsi="Wingdings"/>
        <w:sz w:val="20"/>
      </w:rPr>
    </w:lvl>
    <w:lvl w:ilvl="4">
      <w:numFmt w:val="bullet"/>
      <w:lvlText w:val=""/>
      <w:lvlJc w:val="left"/>
      <w:pPr>
        <w:ind w:left="3015" w:hanging="360"/>
      </w:pPr>
      <w:rPr>
        <w:rFonts w:ascii="Wingdings" w:hAnsi="Wingdings"/>
        <w:sz w:val="20"/>
      </w:rPr>
    </w:lvl>
    <w:lvl w:ilvl="5">
      <w:numFmt w:val="bullet"/>
      <w:lvlText w:val=""/>
      <w:lvlJc w:val="left"/>
      <w:pPr>
        <w:ind w:left="3735" w:hanging="360"/>
      </w:pPr>
      <w:rPr>
        <w:rFonts w:ascii="Wingdings" w:hAnsi="Wingdings"/>
        <w:sz w:val="20"/>
      </w:rPr>
    </w:lvl>
    <w:lvl w:ilvl="6">
      <w:numFmt w:val="bullet"/>
      <w:lvlText w:val=""/>
      <w:lvlJc w:val="left"/>
      <w:pPr>
        <w:ind w:left="4455" w:hanging="360"/>
      </w:pPr>
      <w:rPr>
        <w:rFonts w:ascii="Wingdings" w:hAnsi="Wingdings"/>
        <w:sz w:val="20"/>
      </w:rPr>
    </w:lvl>
    <w:lvl w:ilvl="7">
      <w:numFmt w:val="bullet"/>
      <w:lvlText w:val=""/>
      <w:lvlJc w:val="left"/>
      <w:pPr>
        <w:ind w:left="5175" w:hanging="360"/>
      </w:pPr>
      <w:rPr>
        <w:rFonts w:ascii="Wingdings" w:hAnsi="Wingdings"/>
        <w:sz w:val="20"/>
      </w:rPr>
    </w:lvl>
    <w:lvl w:ilvl="8">
      <w:numFmt w:val="bullet"/>
      <w:lvlText w:val=""/>
      <w:lvlJc w:val="left"/>
      <w:pPr>
        <w:ind w:left="5895" w:hanging="360"/>
      </w:pPr>
      <w:rPr>
        <w:rFonts w:ascii="Wingdings" w:hAnsi="Wingdings"/>
        <w:sz w:val="20"/>
      </w:rPr>
    </w:lvl>
  </w:abstractNum>
  <w:abstractNum w:abstractNumId="24" w15:restartNumberingAfterBreak="0">
    <w:nsid w:val="2D8F0CCC"/>
    <w:multiLevelType w:val="hybridMultilevel"/>
    <w:tmpl w:val="1BAAA6FA"/>
    <w:lvl w:ilvl="0" w:tplc="04EC4C30">
      <w:start w:val="1"/>
      <w:numFmt w:val="bullet"/>
      <w:lvlText w:val=""/>
      <w:lvlJc w:val="left"/>
      <w:pPr>
        <w:ind w:left="144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5" w15:restartNumberingAfterBreak="0">
    <w:nsid w:val="2EB47CC3"/>
    <w:multiLevelType w:val="hybridMultilevel"/>
    <w:tmpl w:val="E616804E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31AE10C7"/>
    <w:multiLevelType w:val="hybridMultilevel"/>
    <w:tmpl w:val="B7BC56C8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43E5B04">
      <w:start w:val="1"/>
      <w:numFmt w:val="bullet"/>
      <w:lvlText w:val=""/>
      <w:lvlJc w:val="left"/>
      <w:pPr>
        <w:ind w:left="1440" w:hanging="360"/>
      </w:pPr>
      <w:rPr>
        <w:rFonts w:ascii="Wingdings" w:hAnsi="Wingdings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32D72C64"/>
    <w:multiLevelType w:val="hybridMultilevel"/>
    <w:tmpl w:val="7C88EC1C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33D65E9C"/>
    <w:multiLevelType w:val="hybridMultilevel"/>
    <w:tmpl w:val="AB38F46A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346415EE"/>
    <w:multiLevelType w:val="hybridMultilevel"/>
    <w:tmpl w:val="F564AF4A"/>
    <w:lvl w:ilvl="0" w:tplc="42D698D0">
      <w:start w:val="3"/>
      <w:numFmt w:val="bullet"/>
      <w:lvlText w:val="-"/>
      <w:lvlJc w:val="left"/>
      <w:pPr>
        <w:ind w:left="720" w:hanging="360"/>
      </w:pPr>
      <w:rPr>
        <w:rFonts w:ascii="Noto Sans" w:eastAsia="Calibri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385E3E6D"/>
    <w:multiLevelType w:val="hybridMultilevel"/>
    <w:tmpl w:val="FA6C9756"/>
    <w:lvl w:ilvl="0" w:tplc="539C229A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3C832926"/>
    <w:multiLevelType w:val="hybridMultilevel"/>
    <w:tmpl w:val="7C88EC1C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3E521375"/>
    <w:multiLevelType w:val="hybridMultilevel"/>
    <w:tmpl w:val="2C74EC6E"/>
    <w:lvl w:ilvl="0" w:tplc="00000004">
      <w:start w:val="2"/>
      <w:numFmt w:val="bullet"/>
      <w:lvlText w:val="-"/>
      <w:lvlJc w:val="left"/>
      <w:pPr>
        <w:ind w:left="1512" w:hanging="360"/>
      </w:pPr>
      <w:rPr>
        <w:rFonts w:ascii="Arial" w:hAnsi="Arial" w:cs="Arial"/>
        <w:lang w:val="es-ES"/>
      </w:rPr>
    </w:lvl>
    <w:lvl w:ilvl="1" w:tplc="443E5B04">
      <w:start w:val="1"/>
      <w:numFmt w:val="bullet"/>
      <w:lvlText w:val=""/>
      <w:lvlJc w:val="left"/>
      <w:pPr>
        <w:ind w:left="2232" w:hanging="360"/>
      </w:pPr>
      <w:rPr>
        <w:rFonts w:ascii="Wingdings" w:hAnsi="Wingdings" w:hint="default"/>
      </w:rPr>
    </w:lvl>
    <w:lvl w:ilvl="2" w:tplc="0C0A0005" w:tentative="1">
      <w:start w:val="1"/>
      <w:numFmt w:val="bullet"/>
      <w:lvlText w:val=""/>
      <w:lvlJc w:val="left"/>
      <w:pPr>
        <w:ind w:left="2952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672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392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112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832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552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272" w:hanging="360"/>
      </w:pPr>
      <w:rPr>
        <w:rFonts w:ascii="Wingdings" w:hAnsi="Wingdings" w:hint="default"/>
      </w:rPr>
    </w:lvl>
  </w:abstractNum>
  <w:abstractNum w:abstractNumId="33" w15:restartNumberingAfterBreak="0">
    <w:nsid w:val="41FC2E3D"/>
    <w:multiLevelType w:val="multilevel"/>
    <w:tmpl w:val="9112E3CA"/>
    <w:styleLink w:val="Estilo1"/>
    <w:lvl w:ilvl="0">
      <w:start w:val="1"/>
      <w:numFmt w:val="bullet"/>
      <w:lvlText w:val="-"/>
      <w:lvlJc w:val="left"/>
      <w:pPr>
        <w:ind w:left="720" w:hanging="360"/>
      </w:pPr>
      <w:rPr>
        <w:rFonts w:ascii="Abadi" w:hAnsi="Abadi" w:hint="default"/>
      </w:rPr>
    </w:lvl>
    <w:lvl w:ilvl="1">
      <w:start w:val="1"/>
      <w:numFmt w:val="bullet"/>
      <w:lvlText w:val=""/>
      <w:lvlJc w:val="left"/>
      <w:pPr>
        <w:ind w:left="1440" w:hanging="360"/>
      </w:pPr>
      <w:rPr>
        <w:rFonts w:ascii="Wingdings" w:hAnsi="Wingdings" w:hint="default"/>
      </w:rPr>
    </w:lvl>
    <w:lvl w:ilvl="2">
      <w:start w:val="1"/>
      <w:numFmt w:val="lowerLetter"/>
      <w:lvlText w:val="%3)"/>
      <w:lvlJc w:val="left"/>
      <w:pPr>
        <w:ind w:left="2160" w:hanging="360"/>
      </w:pPr>
      <w:rPr>
        <w:rFonts w:hint="default"/>
      </w:rPr>
    </w:lvl>
    <w:lvl w:ilvl="3">
      <w:start w:val="1"/>
      <w:numFmt w:val="decimal"/>
      <w:lvlText w:val="%4"/>
      <w:lvlJc w:val="left"/>
      <w:pPr>
        <w:ind w:left="2880" w:hanging="360"/>
      </w:pPr>
      <w:rPr>
        <w:rFonts w:ascii="Times New Roman" w:hAnsi="Times New Roman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476128CB"/>
    <w:multiLevelType w:val="hybridMultilevel"/>
    <w:tmpl w:val="6E3A3712"/>
    <w:lvl w:ilvl="0" w:tplc="42D698D0">
      <w:start w:val="3"/>
      <w:numFmt w:val="bullet"/>
      <w:lvlText w:val="-"/>
      <w:lvlJc w:val="left"/>
      <w:pPr>
        <w:ind w:left="1440" w:hanging="360"/>
      </w:pPr>
      <w:rPr>
        <w:rFonts w:ascii="Noto Sans" w:eastAsia="Calibri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5" w15:restartNumberingAfterBreak="0">
    <w:nsid w:val="4786290F"/>
    <w:multiLevelType w:val="hybridMultilevel"/>
    <w:tmpl w:val="A4049B38"/>
    <w:lvl w:ilvl="0" w:tplc="443E5B04">
      <w:start w:val="1"/>
      <w:numFmt w:val="bullet"/>
      <w:lvlText w:val=""/>
      <w:lvlJc w:val="left"/>
      <w:pPr>
        <w:ind w:left="72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49731042"/>
    <w:multiLevelType w:val="hybridMultilevel"/>
    <w:tmpl w:val="C07CF550"/>
    <w:lvl w:ilvl="0" w:tplc="CAE2D320">
      <w:start w:val="1"/>
      <w:numFmt w:val="bullet"/>
      <w:lvlText w:val="-"/>
      <w:lvlJc w:val="left"/>
      <w:pPr>
        <w:ind w:left="720" w:hanging="360"/>
      </w:pPr>
      <w:rPr>
        <w:rFonts w:ascii="Abadi" w:hAnsi="Abadi" w:hint="default"/>
      </w:rPr>
    </w:lvl>
    <w:lvl w:ilvl="1" w:tplc="04EC4C30">
      <w:start w:val="1"/>
      <w:numFmt w:val="bullet"/>
      <w:lvlText w:val=""/>
      <w:lvlJc w:val="left"/>
      <w:pPr>
        <w:ind w:left="1440" w:hanging="360"/>
      </w:pPr>
      <w:rPr>
        <w:rFonts w:ascii="Wingdings" w:hAnsi="Wingdings" w:hint="default"/>
      </w:rPr>
    </w:lvl>
    <w:lvl w:ilvl="2" w:tplc="0C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4B2C2A5C"/>
    <w:multiLevelType w:val="hybridMultilevel"/>
    <w:tmpl w:val="2E500BCC"/>
    <w:lvl w:ilvl="0" w:tplc="13FE6A9E">
      <w:start w:val="1"/>
      <w:numFmt w:val="lowerLetter"/>
      <w:lvlText w:val="%1)"/>
      <w:lvlJc w:val="left"/>
      <w:pPr>
        <w:ind w:left="720" w:hanging="360"/>
      </w:pPr>
      <w:rPr>
        <w:color w:val="auto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57274613"/>
    <w:multiLevelType w:val="hybridMultilevel"/>
    <w:tmpl w:val="31005B74"/>
    <w:lvl w:ilvl="0" w:tplc="419448B2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59A43E51"/>
    <w:multiLevelType w:val="hybridMultilevel"/>
    <w:tmpl w:val="B114C412"/>
    <w:lvl w:ilvl="0" w:tplc="443E5B04">
      <w:start w:val="1"/>
      <w:numFmt w:val="bullet"/>
      <w:lvlText w:val=""/>
      <w:lvlJc w:val="left"/>
      <w:pPr>
        <w:ind w:left="72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5A8D1AC4"/>
    <w:multiLevelType w:val="multilevel"/>
    <w:tmpl w:val="317E2048"/>
    <w:lvl w:ilvl="0">
      <w:numFmt w:val="bullet"/>
      <w:lvlText w:val=""/>
      <w:lvlJc w:val="left"/>
      <w:pPr>
        <w:ind w:left="720" w:hanging="360"/>
      </w:pPr>
      <w:rPr>
        <w:rFonts w:ascii="Symbol" w:hAnsi="Symbol"/>
        <w:sz w:val="20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  <w:sz w:val="20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  <w:sz w:val="20"/>
      </w:rPr>
    </w:lvl>
    <w:lvl w:ilvl="3">
      <w:numFmt w:val="bullet"/>
      <w:lvlText w:val=""/>
      <w:lvlJc w:val="left"/>
      <w:pPr>
        <w:ind w:left="2880" w:hanging="360"/>
      </w:pPr>
      <w:rPr>
        <w:rFonts w:ascii="Wingdings" w:hAnsi="Wingdings"/>
        <w:sz w:val="20"/>
      </w:rPr>
    </w:lvl>
    <w:lvl w:ilvl="4">
      <w:numFmt w:val="bullet"/>
      <w:lvlText w:val=""/>
      <w:lvlJc w:val="left"/>
      <w:pPr>
        <w:ind w:left="3600" w:hanging="360"/>
      </w:pPr>
      <w:rPr>
        <w:rFonts w:ascii="Wingdings" w:hAnsi="Wingdings"/>
        <w:sz w:val="20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  <w:sz w:val="20"/>
      </w:rPr>
    </w:lvl>
    <w:lvl w:ilvl="6">
      <w:numFmt w:val="bullet"/>
      <w:lvlText w:val=""/>
      <w:lvlJc w:val="left"/>
      <w:pPr>
        <w:ind w:left="5040" w:hanging="360"/>
      </w:pPr>
      <w:rPr>
        <w:rFonts w:ascii="Wingdings" w:hAnsi="Wingdings"/>
        <w:sz w:val="20"/>
      </w:rPr>
    </w:lvl>
    <w:lvl w:ilvl="7">
      <w:numFmt w:val="bullet"/>
      <w:lvlText w:val=""/>
      <w:lvlJc w:val="left"/>
      <w:pPr>
        <w:ind w:left="5760" w:hanging="360"/>
      </w:pPr>
      <w:rPr>
        <w:rFonts w:ascii="Wingdings" w:hAnsi="Wingdings"/>
        <w:sz w:val="20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  <w:sz w:val="20"/>
      </w:rPr>
    </w:lvl>
  </w:abstractNum>
  <w:abstractNum w:abstractNumId="41" w15:restartNumberingAfterBreak="0">
    <w:nsid w:val="619E2798"/>
    <w:multiLevelType w:val="hybridMultilevel"/>
    <w:tmpl w:val="8A5C77D2"/>
    <w:lvl w:ilvl="0" w:tplc="3B44267C">
      <w:start w:val="1"/>
      <w:numFmt w:val="decimal"/>
      <w:lvlText w:val="%1.-"/>
      <w:lvlJc w:val="left"/>
      <w:pPr>
        <w:ind w:left="1004" w:hanging="360"/>
      </w:pPr>
      <w:rPr>
        <w:rFonts w:hint="default"/>
        <w:b/>
        <w:bCs/>
        <w:color w:val="auto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61A40AAD"/>
    <w:multiLevelType w:val="hybridMultilevel"/>
    <w:tmpl w:val="425E922E"/>
    <w:lvl w:ilvl="0" w:tplc="A0A2035C">
      <w:numFmt w:val="bullet"/>
      <w:lvlText w:val="-"/>
      <w:lvlJc w:val="left"/>
      <w:pPr>
        <w:ind w:left="720" w:hanging="360"/>
      </w:pPr>
      <w:rPr>
        <w:rFonts w:ascii="Noto Sans" w:eastAsia="Calibri" w:hAnsi="Noto Sans" w:cs="Noto Sans" w:hint="default"/>
        <w:color w:val="000000"/>
      </w:rPr>
    </w:lvl>
    <w:lvl w:ilvl="1" w:tplc="0C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3" w15:restartNumberingAfterBreak="0">
    <w:nsid w:val="63410F41"/>
    <w:multiLevelType w:val="hybridMultilevel"/>
    <w:tmpl w:val="96F02422"/>
    <w:lvl w:ilvl="0" w:tplc="0C0A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4" w15:restartNumberingAfterBreak="0">
    <w:nsid w:val="639C2AE8"/>
    <w:multiLevelType w:val="hybridMultilevel"/>
    <w:tmpl w:val="702222D8"/>
    <w:lvl w:ilvl="0" w:tplc="A0A2035C">
      <w:numFmt w:val="bullet"/>
      <w:lvlText w:val="-"/>
      <w:lvlJc w:val="left"/>
      <w:pPr>
        <w:ind w:left="720" w:hanging="360"/>
      </w:pPr>
      <w:rPr>
        <w:rFonts w:ascii="Noto Sans" w:eastAsia="Calibri" w:hAnsi="Noto Sans" w:cs="Noto Sans" w:hint="default"/>
        <w:color w:val="000000"/>
      </w:rPr>
    </w:lvl>
    <w:lvl w:ilvl="1" w:tplc="04EC4C30">
      <w:start w:val="1"/>
      <w:numFmt w:val="bullet"/>
      <w:lvlText w:val=""/>
      <w:lvlJc w:val="left"/>
      <w:pPr>
        <w:ind w:left="1440" w:hanging="360"/>
      </w:pPr>
      <w:rPr>
        <w:rFonts w:ascii="Wingdings" w:hAnsi="Wingdings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5" w15:restartNumberingAfterBreak="0">
    <w:nsid w:val="66AA5B91"/>
    <w:multiLevelType w:val="hybridMultilevel"/>
    <w:tmpl w:val="B036763A"/>
    <w:lvl w:ilvl="0" w:tplc="0C0A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6" w15:restartNumberingAfterBreak="0">
    <w:nsid w:val="6DAC3471"/>
    <w:multiLevelType w:val="hybridMultilevel"/>
    <w:tmpl w:val="09D0C7D8"/>
    <w:lvl w:ilvl="0" w:tplc="443E5B04">
      <w:start w:val="1"/>
      <w:numFmt w:val="bullet"/>
      <w:lvlText w:val=""/>
      <w:lvlJc w:val="left"/>
      <w:pPr>
        <w:ind w:left="72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157266132">
    <w:abstractNumId w:val="1"/>
  </w:num>
  <w:num w:numId="2" w16cid:durableId="1707176064">
    <w:abstractNumId w:val="3"/>
  </w:num>
  <w:num w:numId="3" w16cid:durableId="1071853156">
    <w:abstractNumId w:val="7"/>
  </w:num>
  <w:num w:numId="4" w16cid:durableId="1937052080">
    <w:abstractNumId w:val="8"/>
  </w:num>
  <w:num w:numId="5" w16cid:durableId="1298221510">
    <w:abstractNumId w:val="9"/>
  </w:num>
  <w:num w:numId="6" w16cid:durableId="2004623524">
    <w:abstractNumId w:val="39"/>
  </w:num>
  <w:num w:numId="7" w16cid:durableId="1508399922">
    <w:abstractNumId w:val="38"/>
  </w:num>
  <w:num w:numId="8" w16cid:durableId="1264068100">
    <w:abstractNumId w:val="17"/>
  </w:num>
  <w:num w:numId="9" w16cid:durableId="831870347">
    <w:abstractNumId w:val="13"/>
  </w:num>
  <w:num w:numId="10" w16cid:durableId="25106699">
    <w:abstractNumId w:val="16"/>
  </w:num>
  <w:num w:numId="11" w16cid:durableId="1634870714">
    <w:abstractNumId w:val="42"/>
  </w:num>
  <w:num w:numId="12" w16cid:durableId="90668341">
    <w:abstractNumId w:val="22"/>
  </w:num>
  <w:num w:numId="13" w16cid:durableId="1043754699">
    <w:abstractNumId w:val="26"/>
  </w:num>
  <w:num w:numId="14" w16cid:durableId="800000866">
    <w:abstractNumId w:val="36"/>
  </w:num>
  <w:num w:numId="15" w16cid:durableId="1936207958">
    <w:abstractNumId w:val="29"/>
  </w:num>
  <w:num w:numId="16" w16cid:durableId="366876210">
    <w:abstractNumId w:val="20"/>
  </w:num>
  <w:num w:numId="17" w16cid:durableId="606431894">
    <w:abstractNumId w:val="34"/>
  </w:num>
  <w:num w:numId="18" w16cid:durableId="977104108">
    <w:abstractNumId w:val="32"/>
  </w:num>
  <w:num w:numId="19" w16cid:durableId="1738699481">
    <w:abstractNumId w:val="28"/>
  </w:num>
  <w:num w:numId="20" w16cid:durableId="1211456074">
    <w:abstractNumId w:val="33"/>
  </w:num>
  <w:num w:numId="21" w16cid:durableId="27341651">
    <w:abstractNumId w:val="44"/>
  </w:num>
  <w:num w:numId="22" w16cid:durableId="959451928">
    <w:abstractNumId w:val="24"/>
  </w:num>
  <w:num w:numId="23" w16cid:durableId="968706039">
    <w:abstractNumId w:val="31"/>
  </w:num>
  <w:num w:numId="24" w16cid:durableId="187649310">
    <w:abstractNumId w:val="27"/>
  </w:num>
  <w:num w:numId="25" w16cid:durableId="1091781305">
    <w:abstractNumId w:val="21"/>
  </w:num>
  <w:num w:numId="26" w16cid:durableId="1921672697">
    <w:abstractNumId w:val="30"/>
  </w:num>
  <w:num w:numId="27" w16cid:durableId="1223639755">
    <w:abstractNumId w:val="25"/>
  </w:num>
  <w:num w:numId="28" w16cid:durableId="822427739">
    <w:abstractNumId w:val="37"/>
  </w:num>
  <w:num w:numId="29" w16cid:durableId="836308795">
    <w:abstractNumId w:val="12"/>
  </w:num>
  <w:num w:numId="30" w16cid:durableId="1869635951">
    <w:abstractNumId w:val="35"/>
  </w:num>
  <w:num w:numId="31" w16cid:durableId="939026910">
    <w:abstractNumId w:val="0"/>
  </w:num>
  <w:num w:numId="32" w16cid:durableId="1199514365">
    <w:abstractNumId w:val="14"/>
  </w:num>
  <w:num w:numId="33" w16cid:durableId="68235246">
    <w:abstractNumId w:val="23"/>
  </w:num>
  <w:num w:numId="34" w16cid:durableId="1775712438">
    <w:abstractNumId w:val="40"/>
  </w:num>
  <w:num w:numId="35" w16cid:durableId="1566068715">
    <w:abstractNumId w:val="18"/>
  </w:num>
  <w:num w:numId="36" w16cid:durableId="718627091">
    <w:abstractNumId w:val="45"/>
  </w:num>
  <w:num w:numId="37" w16cid:durableId="1398439292">
    <w:abstractNumId w:val="43"/>
  </w:num>
  <w:num w:numId="38" w16cid:durableId="1499227402">
    <w:abstractNumId w:val="41"/>
  </w:num>
  <w:num w:numId="39" w16cid:durableId="772214011">
    <w:abstractNumId w:val="15"/>
  </w:num>
  <w:num w:numId="40" w16cid:durableId="1035890429">
    <w:abstractNumId w:val="19"/>
  </w:num>
  <w:num w:numId="41" w16cid:durableId="482353878">
    <w:abstractNumId w:val="46"/>
  </w:num>
  <w:numIdMacAtCleanup w:val="2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20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D4272"/>
    <w:rsid w:val="0000244B"/>
    <w:rsid w:val="00003524"/>
    <w:rsid w:val="0000468E"/>
    <w:rsid w:val="00006EAF"/>
    <w:rsid w:val="00012A18"/>
    <w:rsid w:val="000131DE"/>
    <w:rsid w:val="000133CE"/>
    <w:rsid w:val="00015E17"/>
    <w:rsid w:val="00016481"/>
    <w:rsid w:val="000173D7"/>
    <w:rsid w:val="0002018F"/>
    <w:rsid w:val="00020277"/>
    <w:rsid w:val="00020664"/>
    <w:rsid w:val="00020BE4"/>
    <w:rsid w:val="00021C5A"/>
    <w:rsid w:val="00022EC3"/>
    <w:rsid w:val="00025979"/>
    <w:rsid w:val="0003177E"/>
    <w:rsid w:val="0003253C"/>
    <w:rsid w:val="000328B1"/>
    <w:rsid w:val="00036026"/>
    <w:rsid w:val="00037AB3"/>
    <w:rsid w:val="0004548C"/>
    <w:rsid w:val="00045B7F"/>
    <w:rsid w:val="00047D1F"/>
    <w:rsid w:val="00051CEF"/>
    <w:rsid w:val="0005357D"/>
    <w:rsid w:val="00064E64"/>
    <w:rsid w:val="00067DEC"/>
    <w:rsid w:val="0007001D"/>
    <w:rsid w:val="00073161"/>
    <w:rsid w:val="00076625"/>
    <w:rsid w:val="0008170A"/>
    <w:rsid w:val="0009003F"/>
    <w:rsid w:val="00090892"/>
    <w:rsid w:val="00091785"/>
    <w:rsid w:val="00091982"/>
    <w:rsid w:val="00092095"/>
    <w:rsid w:val="000925AC"/>
    <w:rsid w:val="00096AEA"/>
    <w:rsid w:val="00096B3B"/>
    <w:rsid w:val="00096E18"/>
    <w:rsid w:val="00096F49"/>
    <w:rsid w:val="000A0991"/>
    <w:rsid w:val="000A0FF8"/>
    <w:rsid w:val="000A618B"/>
    <w:rsid w:val="000A6609"/>
    <w:rsid w:val="000A7861"/>
    <w:rsid w:val="000B06B5"/>
    <w:rsid w:val="000B31D8"/>
    <w:rsid w:val="000B4344"/>
    <w:rsid w:val="000B564A"/>
    <w:rsid w:val="000B59B1"/>
    <w:rsid w:val="000B739B"/>
    <w:rsid w:val="000C0D58"/>
    <w:rsid w:val="000C1572"/>
    <w:rsid w:val="000C3261"/>
    <w:rsid w:val="000C5A67"/>
    <w:rsid w:val="000D0A50"/>
    <w:rsid w:val="000D0FE6"/>
    <w:rsid w:val="000D1B57"/>
    <w:rsid w:val="000D61EB"/>
    <w:rsid w:val="000E1310"/>
    <w:rsid w:val="000E1BFB"/>
    <w:rsid w:val="000E3FFE"/>
    <w:rsid w:val="000E5115"/>
    <w:rsid w:val="000F4766"/>
    <w:rsid w:val="000F4D2A"/>
    <w:rsid w:val="000F4F19"/>
    <w:rsid w:val="000F5113"/>
    <w:rsid w:val="000F7AE7"/>
    <w:rsid w:val="00105401"/>
    <w:rsid w:val="001067F9"/>
    <w:rsid w:val="00106AD2"/>
    <w:rsid w:val="00111E03"/>
    <w:rsid w:val="00113EFB"/>
    <w:rsid w:val="0011776F"/>
    <w:rsid w:val="001179F2"/>
    <w:rsid w:val="00122108"/>
    <w:rsid w:val="0012423C"/>
    <w:rsid w:val="00125B9E"/>
    <w:rsid w:val="001261CF"/>
    <w:rsid w:val="00126D12"/>
    <w:rsid w:val="001270DF"/>
    <w:rsid w:val="00127809"/>
    <w:rsid w:val="00135127"/>
    <w:rsid w:val="001351EB"/>
    <w:rsid w:val="001363ED"/>
    <w:rsid w:val="00137478"/>
    <w:rsid w:val="00142C53"/>
    <w:rsid w:val="00142E19"/>
    <w:rsid w:val="0014358D"/>
    <w:rsid w:val="001447EA"/>
    <w:rsid w:val="00150C72"/>
    <w:rsid w:val="00154242"/>
    <w:rsid w:val="00157685"/>
    <w:rsid w:val="001604A3"/>
    <w:rsid w:val="00161DED"/>
    <w:rsid w:val="00163051"/>
    <w:rsid w:val="00163617"/>
    <w:rsid w:val="0017470D"/>
    <w:rsid w:val="00175AA7"/>
    <w:rsid w:val="001760A3"/>
    <w:rsid w:val="0018042A"/>
    <w:rsid w:val="001843D2"/>
    <w:rsid w:val="00190A51"/>
    <w:rsid w:val="00192BBA"/>
    <w:rsid w:val="00194B6B"/>
    <w:rsid w:val="001968F0"/>
    <w:rsid w:val="00197705"/>
    <w:rsid w:val="001A0C53"/>
    <w:rsid w:val="001A16B2"/>
    <w:rsid w:val="001A292C"/>
    <w:rsid w:val="001A3942"/>
    <w:rsid w:val="001A54B2"/>
    <w:rsid w:val="001B2F66"/>
    <w:rsid w:val="001B7430"/>
    <w:rsid w:val="001B7718"/>
    <w:rsid w:val="001B7DFA"/>
    <w:rsid w:val="001C0B42"/>
    <w:rsid w:val="001C351F"/>
    <w:rsid w:val="001C4C3B"/>
    <w:rsid w:val="001D1AC7"/>
    <w:rsid w:val="001D1E4F"/>
    <w:rsid w:val="001D3EA3"/>
    <w:rsid w:val="001D5147"/>
    <w:rsid w:val="001D6809"/>
    <w:rsid w:val="001D68DF"/>
    <w:rsid w:val="001D6BA8"/>
    <w:rsid w:val="001D7D59"/>
    <w:rsid w:val="001D7E97"/>
    <w:rsid w:val="001E1DF4"/>
    <w:rsid w:val="001E3291"/>
    <w:rsid w:val="001E456E"/>
    <w:rsid w:val="001F18C0"/>
    <w:rsid w:val="001F1DEA"/>
    <w:rsid w:val="001F4982"/>
    <w:rsid w:val="001F5EFB"/>
    <w:rsid w:val="001F6C4C"/>
    <w:rsid w:val="00200136"/>
    <w:rsid w:val="00200DA7"/>
    <w:rsid w:val="00201458"/>
    <w:rsid w:val="00202168"/>
    <w:rsid w:val="002119C3"/>
    <w:rsid w:val="00212808"/>
    <w:rsid w:val="00214D64"/>
    <w:rsid w:val="00221B87"/>
    <w:rsid w:val="00222227"/>
    <w:rsid w:val="00222BBE"/>
    <w:rsid w:val="00222C50"/>
    <w:rsid w:val="002243A9"/>
    <w:rsid w:val="00224CCD"/>
    <w:rsid w:val="00231018"/>
    <w:rsid w:val="0023149B"/>
    <w:rsid w:val="00236752"/>
    <w:rsid w:val="00241B55"/>
    <w:rsid w:val="00244B94"/>
    <w:rsid w:val="00245AA3"/>
    <w:rsid w:val="00251B6A"/>
    <w:rsid w:val="00253EC3"/>
    <w:rsid w:val="00260C32"/>
    <w:rsid w:val="00263242"/>
    <w:rsid w:val="00263657"/>
    <w:rsid w:val="0026415D"/>
    <w:rsid w:val="00271FE2"/>
    <w:rsid w:val="002731B8"/>
    <w:rsid w:val="002734A6"/>
    <w:rsid w:val="00274578"/>
    <w:rsid w:val="00274BFE"/>
    <w:rsid w:val="002760A6"/>
    <w:rsid w:val="002816A7"/>
    <w:rsid w:val="00281958"/>
    <w:rsid w:val="00282B07"/>
    <w:rsid w:val="00283F41"/>
    <w:rsid w:val="0029055D"/>
    <w:rsid w:val="00291A28"/>
    <w:rsid w:val="00293725"/>
    <w:rsid w:val="00295880"/>
    <w:rsid w:val="0029679F"/>
    <w:rsid w:val="002A0CC5"/>
    <w:rsid w:val="002A1449"/>
    <w:rsid w:val="002A39C8"/>
    <w:rsid w:val="002A662B"/>
    <w:rsid w:val="002B249E"/>
    <w:rsid w:val="002B3F98"/>
    <w:rsid w:val="002C0765"/>
    <w:rsid w:val="002C1ABC"/>
    <w:rsid w:val="002C58B7"/>
    <w:rsid w:val="002C6E71"/>
    <w:rsid w:val="002C723D"/>
    <w:rsid w:val="002D02B4"/>
    <w:rsid w:val="002D12B3"/>
    <w:rsid w:val="002D4272"/>
    <w:rsid w:val="002E6D03"/>
    <w:rsid w:val="002E7B66"/>
    <w:rsid w:val="002F24B2"/>
    <w:rsid w:val="002F6D0B"/>
    <w:rsid w:val="00304485"/>
    <w:rsid w:val="00304D44"/>
    <w:rsid w:val="003102CF"/>
    <w:rsid w:val="00310D5E"/>
    <w:rsid w:val="00310D98"/>
    <w:rsid w:val="00311EB2"/>
    <w:rsid w:val="00313EA5"/>
    <w:rsid w:val="00314A73"/>
    <w:rsid w:val="00316CBF"/>
    <w:rsid w:val="003176E1"/>
    <w:rsid w:val="0031777C"/>
    <w:rsid w:val="00317A03"/>
    <w:rsid w:val="00322D6C"/>
    <w:rsid w:val="00324621"/>
    <w:rsid w:val="00324EA1"/>
    <w:rsid w:val="00327CFE"/>
    <w:rsid w:val="00332643"/>
    <w:rsid w:val="00333255"/>
    <w:rsid w:val="0033396F"/>
    <w:rsid w:val="00345296"/>
    <w:rsid w:val="00353F2A"/>
    <w:rsid w:val="003554C8"/>
    <w:rsid w:val="00355E2A"/>
    <w:rsid w:val="003624B5"/>
    <w:rsid w:val="003646EE"/>
    <w:rsid w:val="00364A27"/>
    <w:rsid w:val="003717B6"/>
    <w:rsid w:val="00372C43"/>
    <w:rsid w:val="003763BA"/>
    <w:rsid w:val="00380DD2"/>
    <w:rsid w:val="00384130"/>
    <w:rsid w:val="00387439"/>
    <w:rsid w:val="003901F5"/>
    <w:rsid w:val="00390567"/>
    <w:rsid w:val="003943CC"/>
    <w:rsid w:val="00394EB3"/>
    <w:rsid w:val="003961B0"/>
    <w:rsid w:val="00396B7C"/>
    <w:rsid w:val="003A0448"/>
    <w:rsid w:val="003A6E9B"/>
    <w:rsid w:val="003A72BD"/>
    <w:rsid w:val="003B02C0"/>
    <w:rsid w:val="003B1096"/>
    <w:rsid w:val="003B28E0"/>
    <w:rsid w:val="003B3CDF"/>
    <w:rsid w:val="003B7C25"/>
    <w:rsid w:val="003C0354"/>
    <w:rsid w:val="003C1F1A"/>
    <w:rsid w:val="003C3414"/>
    <w:rsid w:val="003C42EF"/>
    <w:rsid w:val="003C4866"/>
    <w:rsid w:val="003C631E"/>
    <w:rsid w:val="003D5390"/>
    <w:rsid w:val="003D5D5C"/>
    <w:rsid w:val="003D716B"/>
    <w:rsid w:val="003E4746"/>
    <w:rsid w:val="003E54C9"/>
    <w:rsid w:val="003E6FC7"/>
    <w:rsid w:val="003E7023"/>
    <w:rsid w:val="003F2D19"/>
    <w:rsid w:val="003F4CE1"/>
    <w:rsid w:val="003F533A"/>
    <w:rsid w:val="00402036"/>
    <w:rsid w:val="0040204E"/>
    <w:rsid w:val="0040226A"/>
    <w:rsid w:val="00402451"/>
    <w:rsid w:val="004036F9"/>
    <w:rsid w:val="00405730"/>
    <w:rsid w:val="004062BA"/>
    <w:rsid w:val="00407834"/>
    <w:rsid w:val="004119A1"/>
    <w:rsid w:val="00412A99"/>
    <w:rsid w:val="00417BF6"/>
    <w:rsid w:val="0042028F"/>
    <w:rsid w:val="00421924"/>
    <w:rsid w:val="00421F12"/>
    <w:rsid w:val="0042357B"/>
    <w:rsid w:val="0042400F"/>
    <w:rsid w:val="00426A81"/>
    <w:rsid w:val="00432179"/>
    <w:rsid w:val="00432F1F"/>
    <w:rsid w:val="0043373D"/>
    <w:rsid w:val="0043490D"/>
    <w:rsid w:val="00436017"/>
    <w:rsid w:val="00437A3F"/>
    <w:rsid w:val="00440EE2"/>
    <w:rsid w:val="00442AC6"/>
    <w:rsid w:val="00444C5D"/>
    <w:rsid w:val="00445A1B"/>
    <w:rsid w:val="004471DC"/>
    <w:rsid w:val="00452405"/>
    <w:rsid w:val="00461468"/>
    <w:rsid w:val="004617AA"/>
    <w:rsid w:val="00461E5E"/>
    <w:rsid w:val="004627D3"/>
    <w:rsid w:val="00476FB7"/>
    <w:rsid w:val="00481095"/>
    <w:rsid w:val="004830EE"/>
    <w:rsid w:val="00486ABC"/>
    <w:rsid w:val="00486EE0"/>
    <w:rsid w:val="00494FB1"/>
    <w:rsid w:val="004958F2"/>
    <w:rsid w:val="004964E4"/>
    <w:rsid w:val="00496D4A"/>
    <w:rsid w:val="004A2A5A"/>
    <w:rsid w:val="004A2EC2"/>
    <w:rsid w:val="004A3B7C"/>
    <w:rsid w:val="004B018E"/>
    <w:rsid w:val="004B0671"/>
    <w:rsid w:val="004B3423"/>
    <w:rsid w:val="004B48BF"/>
    <w:rsid w:val="004B49F1"/>
    <w:rsid w:val="004C168D"/>
    <w:rsid w:val="004C1D65"/>
    <w:rsid w:val="004C4550"/>
    <w:rsid w:val="004C52A3"/>
    <w:rsid w:val="004C648E"/>
    <w:rsid w:val="004D17F8"/>
    <w:rsid w:val="004D380E"/>
    <w:rsid w:val="004D3B56"/>
    <w:rsid w:val="004D42FE"/>
    <w:rsid w:val="004E0A93"/>
    <w:rsid w:val="004E0CC6"/>
    <w:rsid w:val="004E2E89"/>
    <w:rsid w:val="004E4553"/>
    <w:rsid w:val="004E56F6"/>
    <w:rsid w:val="004E6D5E"/>
    <w:rsid w:val="004E72E5"/>
    <w:rsid w:val="004F0BF1"/>
    <w:rsid w:val="004F3E41"/>
    <w:rsid w:val="004F5B28"/>
    <w:rsid w:val="00500C16"/>
    <w:rsid w:val="0050498B"/>
    <w:rsid w:val="0050558B"/>
    <w:rsid w:val="005068C9"/>
    <w:rsid w:val="00507E3C"/>
    <w:rsid w:val="00513070"/>
    <w:rsid w:val="005159A9"/>
    <w:rsid w:val="00523A96"/>
    <w:rsid w:val="00530570"/>
    <w:rsid w:val="00532564"/>
    <w:rsid w:val="0053586B"/>
    <w:rsid w:val="0054125F"/>
    <w:rsid w:val="005423C0"/>
    <w:rsid w:val="00550114"/>
    <w:rsid w:val="005515F1"/>
    <w:rsid w:val="0055213A"/>
    <w:rsid w:val="00553172"/>
    <w:rsid w:val="00554E4E"/>
    <w:rsid w:val="005564A0"/>
    <w:rsid w:val="00560404"/>
    <w:rsid w:val="00562A34"/>
    <w:rsid w:val="0056558A"/>
    <w:rsid w:val="005670E2"/>
    <w:rsid w:val="00567B83"/>
    <w:rsid w:val="0057014D"/>
    <w:rsid w:val="005702E9"/>
    <w:rsid w:val="00573B98"/>
    <w:rsid w:val="00576AA1"/>
    <w:rsid w:val="00577EB8"/>
    <w:rsid w:val="005800FF"/>
    <w:rsid w:val="00581025"/>
    <w:rsid w:val="00582F81"/>
    <w:rsid w:val="00583515"/>
    <w:rsid w:val="005870D7"/>
    <w:rsid w:val="00587EC4"/>
    <w:rsid w:val="00591B2B"/>
    <w:rsid w:val="005933FC"/>
    <w:rsid w:val="00595B68"/>
    <w:rsid w:val="005965F5"/>
    <w:rsid w:val="005A15AF"/>
    <w:rsid w:val="005A28B1"/>
    <w:rsid w:val="005A4DB3"/>
    <w:rsid w:val="005A50E9"/>
    <w:rsid w:val="005A612D"/>
    <w:rsid w:val="005B02E0"/>
    <w:rsid w:val="005B57DC"/>
    <w:rsid w:val="005B685E"/>
    <w:rsid w:val="005C1248"/>
    <w:rsid w:val="005C3463"/>
    <w:rsid w:val="005C698F"/>
    <w:rsid w:val="005C6B0A"/>
    <w:rsid w:val="005D1B69"/>
    <w:rsid w:val="005D33A9"/>
    <w:rsid w:val="005D38EC"/>
    <w:rsid w:val="005D7C55"/>
    <w:rsid w:val="005E06C0"/>
    <w:rsid w:val="005E0FE8"/>
    <w:rsid w:val="005E1106"/>
    <w:rsid w:val="005E2FD3"/>
    <w:rsid w:val="005E44AC"/>
    <w:rsid w:val="005E4C47"/>
    <w:rsid w:val="005E633C"/>
    <w:rsid w:val="00607014"/>
    <w:rsid w:val="0061088E"/>
    <w:rsid w:val="00613491"/>
    <w:rsid w:val="00614A61"/>
    <w:rsid w:val="00623462"/>
    <w:rsid w:val="006256F8"/>
    <w:rsid w:val="00634F29"/>
    <w:rsid w:val="006358F4"/>
    <w:rsid w:val="0064225D"/>
    <w:rsid w:val="00642DBC"/>
    <w:rsid w:val="00645468"/>
    <w:rsid w:val="006458FA"/>
    <w:rsid w:val="00652763"/>
    <w:rsid w:val="00654D4F"/>
    <w:rsid w:val="00655F55"/>
    <w:rsid w:val="006568B9"/>
    <w:rsid w:val="00660AFC"/>
    <w:rsid w:val="0066359E"/>
    <w:rsid w:val="0066424C"/>
    <w:rsid w:val="00664AF8"/>
    <w:rsid w:val="00667F84"/>
    <w:rsid w:val="0067105C"/>
    <w:rsid w:val="0067311F"/>
    <w:rsid w:val="006735B6"/>
    <w:rsid w:val="0067555A"/>
    <w:rsid w:val="00676A02"/>
    <w:rsid w:val="00676D22"/>
    <w:rsid w:val="00676FB0"/>
    <w:rsid w:val="006777E6"/>
    <w:rsid w:val="0068074E"/>
    <w:rsid w:val="00687F1A"/>
    <w:rsid w:val="006922DE"/>
    <w:rsid w:val="006926F4"/>
    <w:rsid w:val="00693462"/>
    <w:rsid w:val="006A23DD"/>
    <w:rsid w:val="006A421A"/>
    <w:rsid w:val="006A5D5B"/>
    <w:rsid w:val="006A6F2B"/>
    <w:rsid w:val="006B258E"/>
    <w:rsid w:val="006B6AA0"/>
    <w:rsid w:val="006C2D77"/>
    <w:rsid w:val="006C7835"/>
    <w:rsid w:val="006D775B"/>
    <w:rsid w:val="006E1862"/>
    <w:rsid w:val="006E5ADB"/>
    <w:rsid w:val="006E5C65"/>
    <w:rsid w:val="006E7157"/>
    <w:rsid w:val="006F02DF"/>
    <w:rsid w:val="006F36F0"/>
    <w:rsid w:val="006F4DDE"/>
    <w:rsid w:val="006F67B5"/>
    <w:rsid w:val="00700175"/>
    <w:rsid w:val="00701C70"/>
    <w:rsid w:val="00703199"/>
    <w:rsid w:val="00703277"/>
    <w:rsid w:val="007141FD"/>
    <w:rsid w:val="00714A3D"/>
    <w:rsid w:val="007162AB"/>
    <w:rsid w:val="00716F9C"/>
    <w:rsid w:val="00717C3A"/>
    <w:rsid w:val="0072016E"/>
    <w:rsid w:val="007219C2"/>
    <w:rsid w:val="007379ED"/>
    <w:rsid w:val="00742EEC"/>
    <w:rsid w:val="007444F0"/>
    <w:rsid w:val="0074753E"/>
    <w:rsid w:val="00751475"/>
    <w:rsid w:val="0075179D"/>
    <w:rsid w:val="007566E5"/>
    <w:rsid w:val="0075707C"/>
    <w:rsid w:val="00760306"/>
    <w:rsid w:val="007616C8"/>
    <w:rsid w:val="00763C93"/>
    <w:rsid w:val="00763FEE"/>
    <w:rsid w:val="0076577F"/>
    <w:rsid w:val="00766114"/>
    <w:rsid w:val="00770B2B"/>
    <w:rsid w:val="00773B0E"/>
    <w:rsid w:val="00774180"/>
    <w:rsid w:val="00774A45"/>
    <w:rsid w:val="0077506B"/>
    <w:rsid w:val="00775160"/>
    <w:rsid w:val="007771D0"/>
    <w:rsid w:val="00780EDF"/>
    <w:rsid w:val="007818E2"/>
    <w:rsid w:val="00783BD8"/>
    <w:rsid w:val="00786565"/>
    <w:rsid w:val="00790234"/>
    <w:rsid w:val="0079633E"/>
    <w:rsid w:val="00796452"/>
    <w:rsid w:val="007A17EF"/>
    <w:rsid w:val="007A44DB"/>
    <w:rsid w:val="007A50F6"/>
    <w:rsid w:val="007A57F1"/>
    <w:rsid w:val="007A7712"/>
    <w:rsid w:val="007B36AA"/>
    <w:rsid w:val="007C0839"/>
    <w:rsid w:val="007C0DEF"/>
    <w:rsid w:val="007C3645"/>
    <w:rsid w:val="007C4EA1"/>
    <w:rsid w:val="007D1754"/>
    <w:rsid w:val="007D2EC2"/>
    <w:rsid w:val="007D4C1A"/>
    <w:rsid w:val="007D59D6"/>
    <w:rsid w:val="007E4F12"/>
    <w:rsid w:val="007F0CF4"/>
    <w:rsid w:val="007F15DB"/>
    <w:rsid w:val="007F1CFE"/>
    <w:rsid w:val="007F4EA2"/>
    <w:rsid w:val="007F667B"/>
    <w:rsid w:val="007F6C48"/>
    <w:rsid w:val="007F70CF"/>
    <w:rsid w:val="00800993"/>
    <w:rsid w:val="00805B70"/>
    <w:rsid w:val="0080765E"/>
    <w:rsid w:val="0081526D"/>
    <w:rsid w:val="00816E45"/>
    <w:rsid w:val="00817F06"/>
    <w:rsid w:val="00820EBC"/>
    <w:rsid w:val="008224CB"/>
    <w:rsid w:val="00823574"/>
    <w:rsid w:val="00823E2C"/>
    <w:rsid w:val="0083112E"/>
    <w:rsid w:val="008312C8"/>
    <w:rsid w:val="008320E6"/>
    <w:rsid w:val="0083329A"/>
    <w:rsid w:val="00844123"/>
    <w:rsid w:val="00844EC3"/>
    <w:rsid w:val="008565A5"/>
    <w:rsid w:val="0086235F"/>
    <w:rsid w:val="00862917"/>
    <w:rsid w:val="008641FD"/>
    <w:rsid w:val="00864A70"/>
    <w:rsid w:val="008730AC"/>
    <w:rsid w:val="008764E6"/>
    <w:rsid w:val="00877A0C"/>
    <w:rsid w:val="008805C1"/>
    <w:rsid w:val="0088430F"/>
    <w:rsid w:val="00891040"/>
    <w:rsid w:val="00895857"/>
    <w:rsid w:val="00896BA2"/>
    <w:rsid w:val="00896DC2"/>
    <w:rsid w:val="008A05B3"/>
    <w:rsid w:val="008A6B90"/>
    <w:rsid w:val="008A7F57"/>
    <w:rsid w:val="008B0605"/>
    <w:rsid w:val="008B226B"/>
    <w:rsid w:val="008B3E4D"/>
    <w:rsid w:val="008B7907"/>
    <w:rsid w:val="008C422D"/>
    <w:rsid w:val="008C4CD7"/>
    <w:rsid w:val="008C5487"/>
    <w:rsid w:val="008D13D8"/>
    <w:rsid w:val="008D1755"/>
    <w:rsid w:val="008D3564"/>
    <w:rsid w:val="008D5095"/>
    <w:rsid w:val="008D6C2F"/>
    <w:rsid w:val="008D7B9A"/>
    <w:rsid w:val="008E14A3"/>
    <w:rsid w:val="008E387A"/>
    <w:rsid w:val="008E41B0"/>
    <w:rsid w:val="008E6E6D"/>
    <w:rsid w:val="008F66AE"/>
    <w:rsid w:val="008F6B15"/>
    <w:rsid w:val="00900576"/>
    <w:rsid w:val="00900906"/>
    <w:rsid w:val="00900DC2"/>
    <w:rsid w:val="0090400F"/>
    <w:rsid w:val="00904B0C"/>
    <w:rsid w:val="009069C3"/>
    <w:rsid w:val="009073B0"/>
    <w:rsid w:val="0090753A"/>
    <w:rsid w:val="00911F60"/>
    <w:rsid w:val="00912C48"/>
    <w:rsid w:val="00913E38"/>
    <w:rsid w:val="0092084E"/>
    <w:rsid w:val="0092181E"/>
    <w:rsid w:val="00921BF7"/>
    <w:rsid w:val="00923D5C"/>
    <w:rsid w:val="00925163"/>
    <w:rsid w:val="00927557"/>
    <w:rsid w:val="00927AF0"/>
    <w:rsid w:val="0093008E"/>
    <w:rsid w:val="009316CE"/>
    <w:rsid w:val="00934236"/>
    <w:rsid w:val="00934ED0"/>
    <w:rsid w:val="00935DBF"/>
    <w:rsid w:val="009400C7"/>
    <w:rsid w:val="00941C84"/>
    <w:rsid w:val="00943B9F"/>
    <w:rsid w:val="00943BDB"/>
    <w:rsid w:val="00943C99"/>
    <w:rsid w:val="009450B0"/>
    <w:rsid w:val="009451A2"/>
    <w:rsid w:val="00950131"/>
    <w:rsid w:val="00954C6B"/>
    <w:rsid w:val="00960F8E"/>
    <w:rsid w:val="00961818"/>
    <w:rsid w:val="00961C65"/>
    <w:rsid w:val="00963EA5"/>
    <w:rsid w:val="00964678"/>
    <w:rsid w:val="009649DB"/>
    <w:rsid w:val="00970F8D"/>
    <w:rsid w:val="009713AF"/>
    <w:rsid w:val="00972963"/>
    <w:rsid w:val="00974449"/>
    <w:rsid w:val="00974804"/>
    <w:rsid w:val="00977919"/>
    <w:rsid w:val="00981AD5"/>
    <w:rsid w:val="00982FDC"/>
    <w:rsid w:val="009834BC"/>
    <w:rsid w:val="00984BB2"/>
    <w:rsid w:val="0098601A"/>
    <w:rsid w:val="009918F9"/>
    <w:rsid w:val="00991E33"/>
    <w:rsid w:val="009946D3"/>
    <w:rsid w:val="009A0CCC"/>
    <w:rsid w:val="009A29E3"/>
    <w:rsid w:val="009A2D56"/>
    <w:rsid w:val="009A4779"/>
    <w:rsid w:val="009A5969"/>
    <w:rsid w:val="009B1DEE"/>
    <w:rsid w:val="009B2D1B"/>
    <w:rsid w:val="009B3A7C"/>
    <w:rsid w:val="009C0705"/>
    <w:rsid w:val="009C1302"/>
    <w:rsid w:val="009C47EC"/>
    <w:rsid w:val="009C6B1D"/>
    <w:rsid w:val="009D7086"/>
    <w:rsid w:val="009D7C5D"/>
    <w:rsid w:val="009E1E36"/>
    <w:rsid w:val="009E2131"/>
    <w:rsid w:val="009E2508"/>
    <w:rsid w:val="009E2A17"/>
    <w:rsid w:val="009E3032"/>
    <w:rsid w:val="009E5FD7"/>
    <w:rsid w:val="009F5661"/>
    <w:rsid w:val="009F5DC1"/>
    <w:rsid w:val="00A00F27"/>
    <w:rsid w:val="00A0191E"/>
    <w:rsid w:val="00A056D1"/>
    <w:rsid w:val="00A07AB4"/>
    <w:rsid w:val="00A10E3B"/>
    <w:rsid w:val="00A12618"/>
    <w:rsid w:val="00A14B8B"/>
    <w:rsid w:val="00A14E73"/>
    <w:rsid w:val="00A1519E"/>
    <w:rsid w:val="00A16192"/>
    <w:rsid w:val="00A175D7"/>
    <w:rsid w:val="00A21B13"/>
    <w:rsid w:val="00A241B3"/>
    <w:rsid w:val="00A27EBF"/>
    <w:rsid w:val="00A312AF"/>
    <w:rsid w:val="00A32765"/>
    <w:rsid w:val="00A330D9"/>
    <w:rsid w:val="00A33268"/>
    <w:rsid w:val="00A33B75"/>
    <w:rsid w:val="00A3593E"/>
    <w:rsid w:val="00A36790"/>
    <w:rsid w:val="00A4019E"/>
    <w:rsid w:val="00A45D18"/>
    <w:rsid w:val="00A46DDD"/>
    <w:rsid w:val="00A542CC"/>
    <w:rsid w:val="00A623C1"/>
    <w:rsid w:val="00A66BC0"/>
    <w:rsid w:val="00A724EA"/>
    <w:rsid w:val="00A73E4D"/>
    <w:rsid w:val="00A76A50"/>
    <w:rsid w:val="00A7756D"/>
    <w:rsid w:val="00A8116B"/>
    <w:rsid w:val="00A85F5F"/>
    <w:rsid w:val="00A87EA3"/>
    <w:rsid w:val="00A91C37"/>
    <w:rsid w:val="00A922E8"/>
    <w:rsid w:val="00A92B65"/>
    <w:rsid w:val="00A92C10"/>
    <w:rsid w:val="00A94920"/>
    <w:rsid w:val="00A95458"/>
    <w:rsid w:val="00A95653"/>
    <w:rsid w:val="00A96635"/>
    <w:rsid w:val="00A978FD"/>
    <w:rsid w:val="00AA18EB"/>
    <w:rsid w:val="00AA3751"/>
    <w:rsid w:val="00AA4E26"/>
    <w:rsid w:val="00AA7562"/>
    <w:rsid w:val="00AA7E8F"/>
    <w:rsid w:val="00AB19AB"/>
    <w:rsid w:val="00AB1FAB"/>
    <w:rsid w:val="00AB2518"/>
    <w:rsid w:val="00AB4375"/>
    <w:rsid w:val="00AB473D"/>
    <w:rsid w:val="00AB58EB"/>
    <w:rsid w:val="00AB6354"/>
    <w:rsid w:val="00AC2822"/>
    <w:rsid w:val="00AC33EA"/>
    <w:rsid w:val="00AC3953"/>
    <w:rsid w:val="00AC449A"/>
    <w:rsid w:val="00AC7CEA"/>
    <w:rsid w:val="00AD241E"/>
    <w:rsid w:val="00AD32B2"/>
    <w:rsid w:val="00AD4231"/>
    <w:rsid w:val="00AD6C61"/>
    <w:rsid w:val="00AE18F1"/>
    <w:rsid w:val="00AE21CA"/>
    <w:rsid w:val="00AE4C22"/>
    <w:rsid w:val="00AF2EC0"/>
    <w:rsid w:val="00AF33E6"/>
    <w:rsid w:val="00AF63C4"/>
    <w:rsid w:val="00B00BF3"/>
    <w:rsid w:val="00B03EEE"/>
    <w:rsid w:val="00B040B5"/>
    <w:rsid w:val="00B04661"/>
    <w:rsid w:val="00B06AA7"/>
    <w:rsid w:val="00B10F83"/>
    <w:rsid w:val="00B11EE5"/>
    <w:rsid w:val="00B202B9"/>
    <w:rsid w:val="00B22CB3"/>
    <w:rsid w:val="00B25348"/>
    <w:rsid w:val="00B261A5"/>
    <w:rsid w:val="00B26A0C"/>
    <w:rsid w:val="00B341FD"/>
    <w:rsid w:val="00B34562"/>
    <w:rsid w:val="00B36381"/>
    <w:rsid w:val="00B42AA6"/>
    <w:rsid w:val="00B42DC6"/>
    <w:rsid w:val="00B44C58"/>
    <w:rsid w:val="00B525C3"/>
    <w:rsid w:val="00B5668D"/>
    <w:rsid w:val="00B63BCC"/>
    <w:rsid w:val="00B6469F"/>
    <w:rsid w:val="00B6475B"/>
    <w:rsid w:val="00B658B0"/>
    <w:rsid w:val="00B726D6"/>
    <w:rsid w:val="00B73A50"/>
    <w:rsid w:val="00B73ACE"/>
    <w:rsid w:val="00B74C29"/>
    <w:rsid w:val="00B757C7"/>
    <w:rsid w:val="00B77593"/>
    <w:rsid w:val="00B8020A"/>
    <w:rsid w:val="00B808BC"/>
    <w:rsid w:val="00B823C3"/>
    <w:rsid w:val="00B82A04"/>
    <w:rsid w:val="00B84477"/>
    <w:rsid w:val="00B85313"/>
    <w:rsid w:val="00B86FD0"/>
    <w:rsid w:val="00B87FDB"/>
    <w:rsid w:val="00B9054D"/>
    <w:rsid w:val="00B90723"/>
    <w:rsid w:val="00B94A4A"/>
    <w:rsid w:val="00BA0871"/>
    <w:rsid w:val="00BA1941"/>
    <w:rsid w:val="00BA238E"/>
    <w:rsid w:val="00BA4511"/>
    <w:rsid w:val="00BA6DB5"/>
    <w:rsid w:val="00BB032B"/>
    <w:rsid w:val="00BB321B"/>
    <w:rsid w:val="00BB4E3E"/>
    <w:rsid w:val="00BC3A95"/>
    <w:rsid w:val="00BC3ECB"/>
    <w:rsid w:val="00BC77F0"/>
    <w:rsid w:val="00BD142F"/>
    <w:rsid w:val="00BD2305"/>
    <w:rsid w:val="00BD37E9"/>
    <w:rsid w:val="00BD557C"/>
    <w:rsid w:val="00BD6302"/>
    <w:rsid w:val="00BD72E6"/>
    <w:rsid w:val="00BE25CC"/>
    <w:rsid w:val="00BE7785"/>
    <w:rsid w:val="00BF39B9"/>
    <w:rsid w:val="00BF6C31"/>
    <w:rsid w:val="00BF77F1"/>
    <w:rsid w:val="00C02AAA"/>
    <w:rsid w:val="00C05EB0"/>
    <w:rsid w:val="00C07805"/>
    <w:rsid w:val="00C10B8E"/>
    <w:rsid w:val="00C11DE6"/>
    <w:rsid w:val="00C138F1"/>
    <w:rsid w:val="00C17905"/>
    <w:rsid w:val="00C20FC5"/>
    <w:rsid w:val="00C21AB8"/>
    <w:rsid w:val="00C2478A"/>
    <w:rsid w:val="00C2538F"/>
    <w:rsid w:val="00C25568"/>
    <w:rsid w:val="00C31253"/>
    <w:rsid w:val="00C35AB0"/>
    <w:rsid w:val="00C42502"/>
    <w:rsid w:val="00C43AB0"/>
    <w:rsid w:val="00C441BB"/>
    <w:rsid w:val="00C50846"/>
    <w:rsid w:val="00C5310E"/>
    <w:rsid w:val="00C5757D"/>
    <w:rsid w:val="00C6430A"/>
    <w:rsid w:val="00C64834"/>
    <w:rsid w:val="00C64BB7"/>
    <w:rsid w:val="00C64C75"/>
    <w:rsid w:val="00C6796F"/>
    <w:rsid w:val="00C714A0"/>
    <w:rsid w:val="00C74DE3"/>
    <w:rsid w:val="00C875D9"/>
    <w:rsid w:val="00C87FB6"/>
    <w:rsid w:val="00C87FCD"/>
    <w:rsid w:val="00C9020D"/>
    <w:rsid w:val="00C908F2"/>
    <w:rsid w:val="00C938E9"/>
    <w:rsid w:val="00C93A60"/>
    <w:rsid w:val="00C96E9E"/>
    <w:rsid w:val="00CA40A6"/>
    <w:rsid w:val="00CA442A"/>
    <w:rsid w:val="00CA522D"/>
    <w:rsid w:val="00CA5D27"/>
    <w:rsid w:val="00CB2380"/>
    <w:rsid w:val="00CB3553"/>
    <w:rsid w:val="00CB4394"/>
    <w:rsid w:val="00CB46F0"/>
    <w:rsid w:val="00CB4BE5"/>
    <w:rsid w:val="00CB5740"/>
    <w:rsid w:val="00CB68C1"/>
    <w:rsid w:val="00CD17A8"/>
    <w:rsid w:val="00CD1AEC"/>
    <w:rsid w:val="00CD41CA"/>
    <w:rsid w:val="00CD442A"/>
    <w:rsid w:val="00CD7359"/>
    <w:rsid w:val="00CD7DE1"/>
    <w:rsid w:val="00CE0D2E"/>
    <w:rsid w:val="00CE4096"/>
    <w:rsid w:val="00CE5E0F"/>
    <w:rsid w:val="00CE6752"/>
    <w:rsid w:val="00CE6E9A"/>
    <w:rsid w:val="00CF5310"/>
    <w:rsid w:val="00D119DA"/>
    <w:rsid w:val="00D16274"/>
    <w:rsid w:val="00D16E3E"/>
    <w:rsid w:val="00D16FA5"/>
    <w:rsid w:val="00D21C43"/>
    <w:rsid w:val="00D227CC"/>
    <w:rsid w:val="00D3123F"/>
    <w:rsid w:val="00D31E23"/>
    <w:rsid w:val="00D33F08"/>
    <w:rsid w:val="00D3520B"/>
    <w:rsid w:val="00D3675F"/>
    <w:rsid w:val="00D36B91"/>
    <w:rsid w:val="00D373AA"/>
    <w:rsid w:val="00D37A94"/>
    <w:rsid w:val="00D37F92"/>
    <w:rsid w:val="00D40AC0"/>
    <w:rsid w:val="00D468E1"/>
    <w:rsid w:val="00D5730A"/>
    <w:rsid w:val="00D60448"/>
    <w:rsid w:val="00D63966"/>
    <w:rsid w:val="00D63BEB"/>
    <w:rsid w:val="00D72B7D"/>
    <w:rsid w:val="00D7387E"/>
    <w:rsid w:val="00D75FA6"/>
    <w:rsid w:val="00D82913"/>
    <w:rsid w:val="00D8346D"/>
    <w:rsid w:val="00D8364F"/>
    <w:rsid w:val="00D83908"/>
    <w:rsid w:val="00D86C11"/>
    <w:rsid w:val="00D874E6"/>
    <w:rsid w:val="00D90C8E"/>
    <w:rsid w:val="00D91D15"/>
    <w:rsid w:val="00D9593E"/>
    <w:rsid w:val="00DA27FE"/>
    <w:rsid w:val="00DA6E2D"/>
    <w:rsid w:val="00DB242F"/>
    <w:rsid w:val="00DB61DA"/>
    <w:rsid w:val="00DB648F"/>
    <w:rsid w:val="00DC0ECA"/>
    <w:rsid w:val="00DC5209"/>
    <w:rsid w:val="00DC536D"/>
    <w:rsid w:val="00DD1885"/>
    <w:rsid w:val="00DD3F40"/>
    <w:rsid w:val="00DD540C"/>
    <w:rsid w:val="00DE3710"/>
    <w:rsid w:val="00DE50A1"/>
    <w:rsid w:val="00DF018E"/>
    <w:rsid w:val="00DF2215"/>
    <w:rsid w:val="00DF2A95"/>
    <w:rsid w:val="00DF3169"/>
    <w:rsid w:val="00DF378B"/>
    <w:rsid w:val="00DF52CD"/>
    <w:rsid w:val="00DF66CC"/>
    <w:rsid w:val="00DF7B64"/>
    <w:rsid w:val="00E00704"/>
    <w:rsid w:val="00E01F1B"/>
    <w:rsid w:val="00E04041"/>
    <w:rsid w:val="00E058F3"/>
    <w:rsid w:val="00E062AF"/>
    <w:rsid w:val="00E109D6"/>
    <w:rsid w:val="00E10E8D"/>
    <w:rsid w:val="00E1147F"/>
    <w:rsid w:val="00E11A72"/>
    <w:rsid w:val="00E139A5"/>
    <w:rsid w:val="00E147DA"/>
    <w:rsid w:val="00E14C70"/>
    <w:rsid w:val="00E15AF3"/>
    <w:rsid w:val="00E23D96"/>
    <w:rsid w:val="00E30259"/>
    <w:rsid w:val="00E36E31"/>
    <w:rsid w:val="00E37575"/>
    <w:rsid w:val="00E40D3C"/>
    <w:rsid w:val="00E41206"/>
    <w:rsid w:val="00E42B9C"/>
    <w:rsid w:val="00E45FD1"/>
    <w:rsid w:val="00E47571"/>
    <w:rsid w:val="00E47904"/>
    <w:rsid w:val="00E53114"/>
    <w:rsid w:val="00E53510"/>
    <w:rsid w:val="00E55793"/>
    <w:rsid w:val="00E57D68"/>
    <w:rsid w:val="00E616E7"/>
    <w:rsid w:val="00E626D8"/>
    <w:rsid w:val="00E67233"/>
    <w:rsid w:val="00E71838"/>
    <w:rsid w:val="00E7216E"/>
    <w:rsid w:val="00E72575"/>
    <w:rsid w:val="00E73A63"/>
    <w:rsid w:val="00E745CF"/>
    <w:rsid w:val="00E74608"/>
    <w:rsid w:val="00E75DF8"/>
    <w:rsid w:val="00E80483"/>
    <w:rsid w:val="00E8138D"/>
    <w:rsid w:val="00E81E1E"/>
    <w:rsid w:val="00E8225E"/>
    <w:rsid w:val="00E83465"/>
    <w:rsid w:val="00E84640"/>
    <w:rsid w:val="00E847A3"/>
    <w:rsid w:val="00E85707"/>
    <w:rsid w:val="00E92A5F"/>
    <w:rsid w:val="00E930BD"/>
    <w:rsid w:val="00E93149"/>
    <w:rsid w:val="00E94B2D"/>
    <w:rsid w:val="00EA1C65"/>
    <w:rsid w:val="00EA5144"/>
    <w:rsid w:val="00EB1326"/>
    <w:rsid w:val="00EB2B0B"/>
    <w:rsid w:val="00EB38FA"/>
    <w:rsid w:val="00EB76B6"/>
    <w:rsid w:val="00EC0FA7"/>
    <w:rsid w:val="00EC1561"/>
    <w:rsid w:val="00EC35FA"/>
    <w:rsid w:val="00EC587B"/>
    <w:rsid w:val="00ED15C2"/>
    <w:rsid w:val="00ED19D9"/>
    <w:rsid w:val="00ED1AD9"/>
    <w:rsid w:val="00ED1BC5"/>
    <w:rsid w:val="00ED7A09"/>
    <w:rsid w:val="00EF00B7"/>
    <w:rsid w:val="00EF1AD8"/>
    <w:rsid w:val="00EF33EC"/>
    <w:rsid w:val="00EF36F2"/>
    <w:rsid w:val="00EF45FB"/>
    <w:rsid w:val="00EF4ADA"/>
    <w:rsid w:val="00F007BD"/>
    <w:rsid w:val="00F0328D"/>
    <w:rsid w:val="00F04462"/>
    <w:rsid w:val="00F0605F"/>
    <w:rsid w:val="00F060DC"/>
    <w:rsid w:val="00F075D0"/>
    <w:rsid w:val="00F14490"/>
    <w:rsid w:val="00F14F4B"/>
    <w:rsid w:val="00F1715C"/>
    <w:rsid w:val="00F205F9"/>
    <w:rsid w:val="00F26784"/>
    <w:rsid w:val="00F335DE"/>
    <w:rsid w:val="00F3590D"/>
    <w:rsid w:val="00F3697B"/>
    <w:rsid w:val="00F36D27"/>
    <w:rsid w:val="00F37222"/>
    <w:rsid w:val="00F406F4"/>
    <w:rsid w:val="00F41789"/>
    <w:rsid w:val="00F4266E"/>
    <w:rsid w:val="00F438F0"/>
    <w:rsid w:val="00F4463B"/>
    <w:rsid w:val="00F45B9C"/>
    <w:rsid w:val="00F46AAD"/>
    <w:rsid w:val="00F51AAC"/>
    <w:rsid w:val="00F5736B"/>
    <w:rsid w:val="00F57B86"/>
    <w:rsid w:val="00F63A6D"/>
    <w:rsid w:val="00F64768"/>
    <w:rsid w:val="00F64E2C"/>
    <w:rsid w:val="00F668E7"/>
    <w:rsid w:val="00F66FF2"/>
    <w:rsid w:val="00F72CCC"/>
    <w:rsid w:val="00F778D7"/>
    <w:rsid w:val="00F80D81"/>
    <w:rsid w:val="00F86AC0"/>
    <w:rsid w:val="00F905A9"/>
    <w:rsid w:val="00F92846"/>
    <w:rsid w:val="00F93514"/>
    <w:rsid w:val="00F9634D"/>
    <w:rsid w:val="00FA113A"/>
    <w:rsid w:val="00FA11C9"/>
    <w:rsid w:val="00FA1902"/>
    <w:rsid w:val="00FA19CB"/>
    <w:rsid w:val="00FA1D88"/>
    <w:rsid w:val="00FA25D7"/>
    <w:rsid w:val="00FA2E24"/>
    <w:rsid w:val="00FA33F5"/>
    <w:rsid w:val="00FA3CC6"/>
    <w:rsid w:val="00FA74DF"/>
    <w:rsid w:val="00FA7838"/>
    <w:rsid w:val="00FB0162"/>
    <w:rsid w:val="00FB306B"/>
    <w:rsid w:val="00FB448E"/>
    <w:rsid w:val="00FB467A"/>
    <w:rsid w:val="00FB5C6F"/>
    <w:rsid w:val="00FC0FCF"/>
    <w:rsid w:val="00FC588E"/>
    <w:rsid w:val="00FC60A0"/>
    <w:rsid w:val="00FC61C7"/>
    <w:rsid w:val="00FC6437"/>
    <w:rsid w:val="00FC6EF5"/>
    <w:rsid w:val="00FD7E07"/>
    <w:rsid w:val="00FE3FB3"/>
    <w:rsid w:val="00FE6050"/>
    <w:rsid w:val="00FF506F"/>
    <w:rsid w:val="00FF533D"/>
    <w:rsid w:val="00FF74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a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4DF09309"/>
  <w15:chartTrackingRefBased/>
  <w15:docId w15:val="{C0861C79-2A98-484C-A694-1969568D397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ca-ES" w:eastAsia="ca-E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uppressAutoHyphens/>
      <w:spacing w:after="160" w:line="254" w:lineRule="auto"/>
    </w:pPr>
    <w:rPr>
      <w:rFonts w:ascii="Calibri" w:eastAsia="Calibri" w:hAnsi="Calibri"/>
      <w:sz w:val="22"/>
      <w:szCs w:val="22"/>
      <w:lang w:val="es-ES_tradnl" w:eastAsia="zh-CN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WW8Num1z0">
    <w:name w:val="WW8Num1z0"/>
    <w:rPr>
      <w:rFonts w:ascii="Calibri" w:hAnsi="Calibri" w:cs="Calibri" w:hint="default"/>
      <w:color w:val="000000"/>
    </w:rPr>
  </w:style>
  <w:style w:type="character" w:customStyle="1" w:styleId="WW8Num2z0">
    <w:name w:val="WW8Num2z0"/>
    <w:rPr>
      <w:rFonts w:ascii="Noto Sans" w:hAnsi="Noto Sans" w:cs="Noto Sans" w:hint="default"/>
    </w:rPr>
  </w:style>
  <w:style w:type="character" w:customStyle="1" w:styleId="WW8Num3z0">
    <w:name w:val="WW8Num3z0"/>
    <w:rPr>
      <w:rFonts w:ascii="Calibri" w:hAnsi="Calibri" w:cs="Calibri" w:hint="default"/>
      <w:color w:val="000000"/>
    </w:rPr>
  </w:style>
  <w:style w:type="character" w:customStyle="1" w:styleId="WW8Num3z1">
    <w:name w:val="WW8Num3z1"/>
    <w:rPr>
      <w:rFonts w:ascii="Wingdings" w:hAnsi="Wingdings" w:cs="Wingdings" w:hint="default"/>
      <w:color w:val="000000"/>
    </w:rPr>
  </w:style>
  <w:style w:type="character" w:customStyle="1" w:styleId="WW8Num3z3">
    <w:name w:val="WW8Num3z3"/>
    <w:rPr>
      <w:rFonts w:ascii="Symbol" w:hAnsi="Symbol" w:cs="Symbol" w:hint="default"/>
    </w:rPr>
  </w:style>
  <w:style w:type="character" w:customStyle="1" w:styleId="WW8Num3z4">
    <w:name w:val="WW8Num3z4"/>
    <w:rPr>
      <w:rFonts w:ascii="Courier New" w:hAnsi="Courier New" w:cs="Courier New" w:hint="default"/>
    </w:rPr>
  </w:style>
  <w:style w:type="character" w:customStyle="1" w:styleId="WW8Num4z0">
    <w:name w:val="WW8Num4z0"/>
    <w:rPr>
      <w:rFonts w:ascii="Noto Sans" w:hAnsi="Noto Sans" w:cs="Noto Sans" w:hint="default"/>
    </w:rPr>
  </w:style>
  <w:style w:type="character" w:customStyle="1" w:styleId="WW8Num5z0">
    <w:name w:val="WW8Num5z0"/>
    <w:rPr>
      <w:rFonts w:ascii="Noto Sans" w:hAnsi="Noto Sans" w:cs="Noto Sans"/>
      <w:bCs/>
    </w:rPr>
  </w:style>
  <w:style w:type="character" w:customStyle="1" w:styleId="WW8Num6z0">
    <w:name w:val="WW8Num6z0"/>
    <w:rPr>
      <w:rFonts w:ascii="Calibri" w:hAnsi="Calibri" w:cs="Calibri" w:hint="default"/>
      <w:color w:val="000000"/>
    </w:rPr>
  </w:style>
  <w:style w:type="character" w:customStyle="1" w:styleId="WW8Num7z0">
    <w:name w:val="WW8Num7z0"/>
    <w:rPr>
      <w:rFonts w:ascii="Wingdings" w:hAnsi="Wingdings" w:cs="Wingdings" w:hint="default"/>
      <w:color w:val="000000"/>
    </w:rPr>
  </w:style>
  <w:style w:type="character" w:customStyle="1" w:styleId="WW8Num8z0">
    <w:name w:val="WW8Num8z0"/>
    <w:rPr>
      <w:rFonts w:ascii="Noto Sans" w:hAnsi="Noto Sans" w:cs="Noto Sans"/>
    </w:rPr>
  </w:style>
  <w:style w:type="character" w:customStyle="1" w:styleId="WW8Num9z0">
    <w:name w:val="WW8Num9z0"/>
    <w:rPr>
      <w:rFonts w:ascii="Calibri" w:hAnsi="Calibri" w:cs="Calibri" w:hint="default"/>
      <w:color w:val="000000"/>
    </w:rPr>
  </w:style>
  <w:style w:type="character" w:customStyle="1" w:styleId="WW8Num10z0">
    <w:name w:val="WW8Num10z0"/>
    <w:rPr>
      <w:rFonts w:ascii="Noto Sans" w:hAnsi="Noto Sans" w:cs="Noto Sans" w:hint="default"/>
    </w:rPr>
  </w:style>
  <w:style w:type="character" w:customStyle="1" w:styleId="WW8Num11z0">
    <w:name w:val="WW8Num11z0"/>
    <w:rPr>
      <w:rFonts w:ascii="Calibri" w:hAnsi="Calibri" w:cs="Calibri" w:hint="default"/>
      <w:color w:val="000000"/>
    </w:rPr>
  </w:style>
  <w:style w:type="character" w:customStyle="1" w:styleId="WW8Num11z1">
    <w:name w:val="WW8Num11z1"/>
    <w:rPr>
      <w:rFonts w:ascii="Wingdings" w:hAnsi="Wingdings" w:cs="Wingdings" w:hint="default"/>
      <w:color w:val="000000"/>
    </w:rPr>
  </w:style>
  <w:style w:type="character" w:customStyle="1" w:styleId="WW8Num11z3">
    <w:name w:val="WW8Num11z3"/>
    <w:rPr>
      <w:rFonts w:ascii="Symbol" w:hAnsi="Symbol" w:cs="Symbol" w:hint="default"/>
    </w:rPr>
  </w:style>
  <w:style w:type="character" w:customStyle="1" w:styleId="WW8Num11z4">
    <w:name w:val="WW8Num11z4"/>
    <w:rPr>
      <w:rFonts w:ascii="Courier New" w:hAnsi="Courier New" w:cs="Courier New" w:hint="default"/>
    </w:rPr>
  </w:style>
  <w:style w:type="character" w:customStyle="1" w:styleId="WW8Num12z0">
    <w:name w:val="WW8Num12z0"/>
  </w:style>
  <w:style w:type="character" w:customStyle="1" w:styleId="WW8Num12z1">
    <w:name w:val="WW8Num12z1"/>
  </w:style>
  <w:style w:type="character" w:customStyle="1" w:styleId="WW8Num12z2">
    <w:name w:val="WW8Num12z2"/>
  </w:style>
  <w:style w:type="character" w:customStyle="1" w:styleId="WW8Num12z3">
    <w:name w:val="WW8Num12z3"/>
  </w:style>
  <w:style w:type="character" w:customStyle="1" w:styleId="WW8Num12z4">
    <w:name w:val="WW8Num12z4"/>
  </w:style>
  <w:style w:type="character" w:customStyle="1" w:styleId="WW8Num12z5">
    <w:name w:val="WW8Num12z5"/>
  </w:style>
  <w:style w:type="character" w:customStyle="1" w:styleId="WW8Num12z6">
    <w:name w:val="WW8Num12z6"/>
  </w:style>
  <w:style w:type="character" w:customStyle="1" w:styleId="WW8Num12z7">
    <w:name w:val="WW8Num12z7"/>
  </w:style>
  <w:style w:type="character" w:customStyle="1" w:styleId="WW8Num12z8">
    <w:name w:val="WW8Num12z8"/>
  </w:style>
  <w:style w:type="character" w:customStyle="1" w:styleId="WW8Num1z1">
    <w:name w:val="WW8Num1z1"/>
    <w:rPr>
      <w:rFonts w:ascii="Courier New" w:hAnsi="Courier New" w:cs="Courier New" w:hint="default"/>
    </w:rPr>
  </w:style>
  <w:style w:type="character" w:customStyle="1" w:styleId="WW8Num1z2">
    <w:name w:val="WW8Num1z2"/>
    <w:rPr>
      <w:rFonts w:ascii="Wingdings" w:hAnsi="Wingdings" w:cs="Wingdings" w:hint="default"/>
    </w:rPr>
  </w:style>
  <w:style w:type="character" w:customStyle="1" w:styleId="WW8Num1z3">
    <w:name w:val="WW8Num1z3"/>
    <w:rPr>
      <w:rFonts w:ascii="Symbol" w:hAnsi="Symbol" w:cs="Symbol" w:hint="default"/>
    </w:rPr>
  </w:style>
  <w:style w:type="character" w:customStyle="1" w:styleId="WW8Num2z1">
    <w:name w:val="WW8Num2z1"/>
    <w:rPr>
      <w:rFonts w:ascii="Courier New" w:hAnsi="Courier New" w:cs="Courier New" w:hint="default"/>
    </w:rPr>
  </w:style>
  <w:style w:type="character" w:customStyle="1" w:styleId="WW8Num2z2">
    <w:name w:val="WW8Num2z2"/>
    <w:rPr>
      <w:rFonts w:ascii="Wingdings" w:hAnsi="Wingdings" w:cs="Wingdings" w:hint="default"/>
    </w:rPr>
  </w:style>
  <w:style w:type="character" w:customStyle="1" w:styleId="WW8Num2z3">
    <w:name w:val="WW8Num2z3"/>
    <w:rPr>
      <w:rFonts w:ascii="Symbol" w:hAnsi="Symbol" w:cs="Symbol" w:hint="default"/>
    </w:rPr>
  </w:style>
  <w:style w:type="character" w:customStyle="1" w:styleId="WW8Num3z2">
    <w:name w:val="WW8Num3z2"/>
    <w:rPr>
      <w:rFonts w:ascii="Wingdings" w:hAnsi="Wingdings" w:cs="Wingdings" w:hint="default"/>
    </w:rPr>
  </w:style>
  <w:style w:type="character" w:customStyle="1" w:styleId="WW8Num4z1">
    <w:name w:val="WW8Num4z1"/>
    <w:rPr>
      <w:rFonts w:ascii="Courier New" w:hAnsi="Courier New" w:cs="Courier New" w:hint="default"/>
    </w:rPr>
  </w:style>
  <w:style w:type="character" w:customStyle="1" w:styleId="WW8Num4z2">
    <w:name w:val="WW8Num4z2"/>
    <w:rPr>
      <w:rFonts w:ascii="Wingdings" w:hAnsi="Wingdings" w:cs="Wingdings" w:hint="default"/>
    </w:rPr>
  </w:style>
  <w:style w:type="character" w:customStyle="1" w:styleId="WW8Num4z3">
    <w:name w:val="WW8Num4z3"/>
    <w:rPr>
      <w:rFonts w:ascii="Symbol" w:hAnsi="Symbol" w:cs="Symbol" w:hint="default"/>
    </w:rPr>
  </w:style>
  <w:style w:type="character" w:customStyle="1" w:styleId="WW8Num5z1">
    <w:name w:val="WW8Num5z1"/>
    <w:rPr>
      <w:rFonts w:ascii="Wingdings" w:hAnsi="Wingdings" w:cs="Wingdings" w:hint="default"/>
      <w:color w:val="000000"/>
    </w:rPr>
  </w:style>
  <w:style w:type="character" w:customStyle="1" w:styleId="WW8Num5z3">
    <w:name w:val="WW8Num5z3"/>
    <w:rPr>
      <w:rFonts w:ascii="Symbol" w:hAnsi="Symbol" w:cs="Symbol" w:hint="default"/>
    </w:rPr>
  </w:style>
  <w:style w:type="character" w:customStyle="1" w:styleId="WW8Num5z4">
    <w:name w:val="WW8Num5z4"/>
    <w:rPr>
      <w:rFonts w:ascii="Courier New" w:hAnsi="Courier New" w:cs="Courier New" w:hint="default"/>
    </w:rPr>
  </w:style>
  <w:style w:type="character" w:customStyle="1" w:styleId="WW8Num6z1">
    <w:name w:val="WW8Num6z1"/>
    <w:rPr>
      <w:rFonts w:ascii="Courier New" w:hAnsi="Courier New" w:cs="Courier New" w:hint="default"/>
    </w:rPr>
  </w:style>
  <w:style w:type="character" w:customStyle="1" w:styleId="WW8Num6z2">
    <w:name w:val="WW8Num6z2"/>
    <w:rPr>
      <w:rFonts w:ascii="Wingdings" w:hAnsi="Wingdings" w:cs="Wingdings" w:hint="default"/>
    </w:rPr>
  </w:style>
  <w:style w:type="character" w:customStyle="1" w:styleId="WW8Num6z3">
    <w:name w:val="WW8Num6z3"/>
    <w:rPr>
      <w:rFonts w:ascii="Symbol" w:hAnsi="Symbol" w:cs="Symbol" w:hint="default"/>
    </w:rPr>
  </w:style>
  <w:style w:type="character" w:customStyle="1" w:styleId="WW8Num7z1">
    <w:name w:val="WW8Num7z1"/>
    <w:rPr>
      <w:rFonts w:ascii="Courier New" w:hAnsi="Courier New" w:cs="Courier New" w:hint="default"/>
    </w:rPr>
  </w:style>
  <w:style w:type="character" w:customStyle="1" w:styleId="WW8Num7z2">
    <w:name w:val="WW8Num7z2"/>
    <w:rPr>
      <w:rFonts w:ascii="Wingdings" w:hAnsi="Wingdings" w:cs="Wingdings" w:hint="default"/>
    </w:rPr>
  </w:style>
  <w:style w:type="character" w:customStyle="1" w:styleId="WW8Num7z3">
    <w:name w:val="WW8Num7z3"/>
    <w:rPr>
      <w:rFonts w:ascii="Symbol" w:hAnsi="Symbol" w:cs="Symbol" w:hint="default"/>
    </w:rPr>
  </w:style>
  <w:style w:type="character" w:customStyle="1" w:styleId="WW8Num8z1">
    <w:name w:val="WW8Num8z1"/>
  </w:style>
  <w:style w:type="character" w:customStyle="1" w:styleId="WW8Num8z2">
    <w:name w:val="WW8Num8z2"/>
  </w:style>
  <w:style w:type="character" w:customStyle="1" w:styleId="WW8Num8z3">
    <w:name w:val="WW8Num8z3"/>
  </w:style>
  <w:style w:type="character" w:customStyle="1" w:styleId="WW8Num8z4">
    <w:name w:val="WW8Num8z4"/>
  </w:style>
  <w:style w:type="character" w:customStyle="1" w:styleId="WW8Num8z5">
    <w:name w:val="WW8Num8z5"/>
  </w:style>
  <w:style w:type="character" w:customStyle="1" w:styleId="WW8Num8z6">
    <w:name w:val="WW8Num8z6"/>
  </w:style>
  <w:style w:type="character" w:customStyle="1" w:styleId="WW8Num8z7">
    <w:name w:val="WW8Num8z7"/>
  </w:style>
  <w:style w:type="character" w:customStyle="1" w:styleId="WW8Num8z8">
    <w:name w:val="WW8Num8z8"/>
  </w:style>
  <w:style w:type="character" w:customStyle="1" w:styleId="WW8Num9z1">
    <w:name w:val="WW8Num9z1"/>
    <w:rPr>
      <w:rFonts w:ascii="Courier New" w:hAnsi="Courier New" w:cs="Courier New" w:hint="default"/>
    </w:rPr>
  </w:style>
  <w:style w:type="character" w:customStyle="1" w:styleId="WW8Num9z2">
    <w:name w:val="WW8Num9z2"/>
    <w:rPr>
      <w:rFonts w:ascii="Wingdings" w:hAnsi="Wingdings" w:cs="Wingdings" w:hint="default"/>
    </w:rPr>
  </w:style>
  <w:style w:type="character" w:customStyle="1" w:styleId="WW8Num9z3">
    <w:name w:val="WW8Num9z3"/>
    <w:rPr>
      <w:rFonts w:ascii="Symbol" w:hAnsi="Symbol" w:cs="Symbol" w:hint="default"/>
    </w:rPr>
  </w:style>
  <w:style w:type="character" w:customStyle="1" w:styleId="WW8Num10z1">
    <w:name w:val="WW8Num10z1"/>
    <w:rPr>
      <w:rFonts w:ascii="Courier New" w:hAnsi="Courier New" w:cs="Courier New" w:hint="default"/>
      <w:sz w:val="20"/>
    </w:rPr>
  </w:style>
  <w:style w:type="character" w:customStyle="1" w:styleId="WW8Num10z2">
    <w:name w:val="WW8Num10z2"/>
    <w:rPr>
      <w:rFonts w:ascii="Wingdings" w:hAnsi="Wingdings" w:cs="Wingdings" w:hint="default"/>
      <w:sz w:val="20"/>
    </w:rPr>
  </w:style>
  <w:style w:type="character" w:customStyle="1" w:styleId="WW8Num11z2">
    <w:name w:val="WW8Num11z2"/>
    <w:rPr>
      <w:rFonts w:ascii="Wingdings" w:hAnsi="Wingdings" w:cs="Wingdings" w:hint="default"/>
    </w:rPr>
  </w:style>
  <w:style w:type="character" w:customStyle="1" w:styleId="WW8Num13z0">
    <w:name w:val="WW8Num13z0"/>
    <w:rPr>
      <w:rFonts w:ascii="Calibri" w:eastAsia="Calibri" w:hAnsi="Calibri" w:cs="Calibri" w:hint="default"/>
    </w:rPr>
  </w:style>
  <w:style w:type="character" w:customStyle="1" w:styleId="WW8Num13z1">
    <w:name w:val="WW8Num13z1"/>
    <w:rPr>
      <w:rFonts w:ascii="Courier New" w:hAnsi="Courier New" w:cs="Courier New" w:hint="default"/>
    </w:rPr>
  </w:style>
  <w:style w:type="character" w:customStyle="1" w:styleId="WW8Num13z2">
    <w:name w:val="WW8Num13z2"/>
    <w:rPr>
      <w:rFonts w:ascii="Wingdings" w:hAnsi="Wingdings" w:cs="Wingdings" w:hint="default"/>
    </w:rPr>
  </w:style>
  <w:style w:type="character" w:customStyle="1" w:styleId="WW8Num13z3">
    <w:name w:val="WW8Num13z3"/>
    <w:rPr>
      <w:rFonts w:ascii="Symbol" w:hAnsi="Symbol" w:cs="Symbol" w:hint="default"/>
    </w:rPr>
  </w:style>
  <w:style w:type="character" w:customStyle="1" w:styleId="WW8Num14z0">
    <w:name w:val="WW8Num14z0"/>
    <w:rPr>
      <w:rFonts w:ascii="Symbol" w:hAnsi="Symbol" w:cs="Symbol" w:hint="default"/>
    </w:rPr>
  </w:style>
  <w:style w:type="character" w:customStyle="1" w:styleId="WW8Num14z1">
    <w:name w:val="WW8Num14z1"/>
    <w:rPr>
      <w:rFonts w:ascii="Courier New" w:hAnsi="Courier New" w:cs="Courier New" w:hint="default"/>
    </w:rPr>
  </w:style>
  <w:style w:type="character" w:customStyle="1" w:styleId="WW8Num14z2">
    <w:name w:val="WW8Num14z2"/>
    <w:rPr>
      <w:rFonts w:ascii="Wingdings" w:hAnsi="Wingdings" w:cs="Wingdings" w:hint="default"/>
    </w:rPr>
  </w:style>
  <w:style w:type="character" w:customStyle="1" w:styleId="WW8Num15z0">
    <w:name w:val="WW8Num15z0"/>
    <w:rPr>
      <w:rFonts w:ascii="Noto Sans" w:hAnsi="Noto Sans" w:cs="Noto Sans"/>
    </w:rPr>
  </w:style>
  <w:style w:type="character" w:customStyle="1" w:styleId="WW8Num15z1">
    <w:name w:val="WW8Num15z1"/>
  </w:style>
  <w:style w:type="character" w:customStyle="1" w:styleId="WW8Num15z2">
    <w:name w:val="WW8Num15z2"/>
  </w:style>
  <w:style w:type="character" w:customStyle="1" w:styleId="WW8Num15z3">
    <w:name w:val="WW8Num15z3"/>
  </w:style>
  <w:style w:type="character" w:customStyle="1" w:styleId="WW8Num15z4">
    <w:name w:val="WW8Num15z4"/>
  </w:style>
  <w:style w:type="character" w:customStyle="1" w:styleId="WW8Num15z5">
    <w:name w:val="WW8Num15z5"/>
  </w:style>
  <w:style w:type="character" w:customStyle="1" w:styleId="WW8Num15z6">
    <w:name w:val="WW8Num15z6"/>
  </w:style>
  <w:style w:type="character" w:customStyle="1" w:styleId="WW8Num15z7">
    <w:name w:val="WW8Num15z7"/>
  </w:style>
  <w:style w:type="character" w:customStyle="1" w:styleId="WW8Num15z8">
    <w:name w:val="WW8Num15z8"/>
  </w:style>
  <w:style w:type="character" w:customStyle="1" w:styleId="WW8Num16z0">
    <w:name w:val="WW8Num16z0"/>
    <w:rPr>
      <w:rFonts w:ascii="Calibri" w:eastAsia="Calibri" w:hAnsi="Calibri" w:cs="Calibri" w:hint="default"/>
      <w:color w:val="000000"/>
    </w:rPr>
  </w:style>
  <w:style w:type="character" w:customStyle="1" w:styleId="WW8Num16z1">
    <w:name w:val="WW8Num16z1"/>
    <w:rPr>
      <w:rFonts w:ascii="Courier New" w:hAnsi="Courier New" w:cs="Courier New" w:hint="default"/>
    </w:rPr>
  </w:style>
  <w:style w:type="character" w:customStyle="1" w:styleId="WW8Num16z2">
    <w:name w:val="WW8Num16z2"/>
    <w:rPr>
      <w:rFonts w:ascii="Wingdings" w:hAnsi="Wingdings" w:cs="Wingdings" w:hint="default"/>
    </w:rPr>
  </w:style>
  <w:style w:type="character" w:customStyle="1" w:styleId="WW8Num16z3">
    <w:name w:val="WW8Num16z3"/>
    <w:rPr>
      <w:rFonts w:ascii="Symbol" w:hAnsi="Symbol" w:cs="Symbol" w:hint="default"/>
    </w:rPr>
  </w:style>
  <w:style w:type="character" w:customStyle="1" w:styleId="WW8Num17z0">
    <w:name w:val="WW8Num17z0"/>
    <w:rPr>
      <w:rFonts w:ascii="Noto Sans" w:hAnsi="Noto Sans" w:cs="Noto Sans" w:hint="default"/>
    </w:rPr>
  </w:style>
  <w:style w:type="character" w:customStyle="1" w:styleId="WW8Num17z1">
    <w:name w:val="WW8Num17z1"/>
    <w:rPr>
      <w:rFonts w:ascii="Courier New" w:hAnsi="Courier New" w:cs="Courier New" w:hint="default"/>
    </w:rPr>
  </w:style>
  <w:style w:type="character" w:customStyle="1" w:styleId="WW8Num17z2">
    <w:name w:val="WW8Num17z2"/>
    <w:rPr>
      <w:rFonts w:ascii="Wingdings" w:hAnsi="Wingdings" w:cs="Wingdings" w:hint="default"/>
    </w:rPr>
  </w:style>
  <w:style w:type="character" w:customStyle="1" w:styleId="WW8Num17z3">
    <w:name w:val="WW8Num17z3"/>
    <w:rPr>
      <w:rFonts w:ascii="Symbol" w:hAnsi="Symbol" w:cs="Symbol" w:hint="default"/>
    </w:rPr>
  </w:style>
  <w:style w:type="character" w:customStyle="1" w:styleId="WW8Num18z0">
    <w:name w:val="WW8Num18z0"/>
    <w:rPr>
      <w:rFonts w:hint="default"/>
    </w:rPr>
  </w:style>
  <w:style w:type="character" w:customStyle="1" w:styleId="WW8Num18z1">
    <w:name w:val="WW8Num18z1"/>
    <w:rPr>
      <w:rFonts w:ascii="Courier New" w:hAnsi="Courier New" w:cs="Courier New" w:hint="default"/>
    </w:rPr>
  </w:style>
  <w:style w:type="character" w:customStyle="1" w:styleId="WW8Num18z2">
    <w:name w:val="WW8Num18z2"/>
    <w:rPr>
      <w:rFonts w:ascii="Wingdings" w:hAnsi="Wingdings" w:cs="Wingdings" w:hint="default"/>
    </w:rPr>
  </w:style>
  <w:style w:type="character" w:customStyle="1" w:styleId="WW8Num18z3">
    <w:name w:val="WW8Num18z3"/>
    <w:rPr>
      <w:rFonts w:ascii="Symbol" w:hAnsi="Symbol" w:cs="Symbol" w:hint="default"/>
    </w:rPr>
  </w:style>
  <w:style w:type="character" w:customStyle="1" w:styleId="WW8Num19z0">
    <w:name w:val="WW8Num19z0"/>
    <w:rPr>
      <w:rFonts w:hint="default"/>
    </w:rPr>
  </w:style>
  <w:style w:type="character" w:customStyle="1" w:styleId="WW8Num19z1">
    <w:name w:val="WW8Num19z1"/>
    <w:rPr>
      <w:rFonts w:ascii="Courier New" w:hAnsi="Courier New" w:cs="Courier New" w:hint="default"/>
    </w:rPr>
  </w:style>
  <w:style w:type="character" w:customStyle="1" w:styleId="WW8Num19z2">
    <w:name w:val="WW8Num19z2"/>
    <w:rPr>
      <w:rFonts w:ascii="Wingdings" w:hAnsi="Wingdings" w:cs="Wingdings" w:hint="default"/>
    </w:rPr>
  </w:style>
  <w:style w:type="character" w:customStyle="1" w:styleId="WW8Num19z3">
    <w:name w:val="WW8Num19z3"/>
    <w:rPr>
      <w:rFonts w:ascii="Symbol" w:hAnsi="Symbol" w:cs="Symbol" w:hint="default"/>
    </w:rPr>
  </w:style>
  <w:style w:type="character" w:customStyle="1" w:styleId="WW8Num20z0">
    <w:name w:val="WW8Num20z0"/>
    <w:rPr>
      <w:rFonts w:ascii="Calibri" w:eastAsia="Calibri" w:hAnsi="Calibri" w:cs="Calibri" w:hint="default"/>
      <w:color w:val="000000"/>
    </w:rPr>
  </w:style>
  <w:style w:type="character" w:customStyle="1" w:styleId="WW8Num20z1">
    <w:name w:val="WW8Num20z1"/>
    <w:rPr>
      <w:rFonts w:ascii="Wingdings" w:hAnsi="Wingdings" w:cs="Wingdings" w:hint="default"/>
      <w:color w:val="000000"/>
    </w:rPr>
  </w:style>
  <w:style w:type="character" w:customStyle="1" w:styleId="WW8Num20z3">
    <w:name w:val="WW8Num20z3"/>
    <w:rPr>
      <w:rFonts w:ascii="Symbol" w:hAnsi="Symbol" w:cs="Symbol" w:hint="default"/>
    </w:rPr>
  </w:style>
  <w:style w:type="character" w:customStyle="1" w:styleId="WW8Num20z4">
    <w:name w:val="WW8Num20z4"/>
    <w:rPr>
      <w:rFonts w:ascii="Courier New" w:hAnsi="Courier New" w:cs="Courier New" w:hint="default"/>
    </w:rPr>
  </w:style>
  <w:style w:type="character" w:customStyle="1" w:styleId="WW8Num21z0">
    <w:name w:val="WW8Num21z0"/>
    <w:rPr>
      <w:rFonts w:ascii="Symbol" w:hAnsi="Symbol" w:cs="Symbol" w:hint="default"/>
      <w:sz w:val="20"/>
    </w:rPr>
  </w:style>
  <w:style w:type="character" w:customStyle="1" w:styleId="WW8Num21z1">
    <w:name w:val="WW8Num21z1"/>
    <w:rPr>
      <w:rFonts w:ascii="Courier New" w:hAnsi="Courier New" w:cs="Courier New" w:hint="default"/>
      <w:sz w:val="20"/>
    </w:rPr>
  </w:style>
  <w:style w:type="character" w:customStyle="1" w:styleId="WW8Num21z2">
    <w:name w:val="WW8Num21z2"/>
    <w:rPr>
      <w:rFonts w:ascii="Wingdings" w:hAnsi="Wingdings" w:cs="Wingdings" w:hint="default"/>
      <w:sz w:val="20"/>
    </w:rPr>
  </w:style>
  <w:style w:type="character" w:customStyle="1" w:styleId="WW8Num22z0">
    <w:name w:val="WW8Num22z0"/>
    <w:rPr>
      <w:rFonts w:ascii="Wingdings" w:hAnsi="Wingdings" w:cs="Wingdings" w:hint="default"/>
    </w:rPr>
  </w:style>
  <w:style w:type="character" w:customStyle="1" w:styleId="WW8Num22z3">
    <w:name w:val="WW8Num22z3"/>
    <w:rPr>
      <w:rFonts w:ascii="Symbol" w:hAnsi="Symbol" w:cs="Symbol" w:hint="default"/>
    </w:rPr>
  </w:style>
  <w:style w:type="character" w:customStyle="1" w:styleId="WW8Num22z4">
    <w:name w:val="WW8Num22z4"/>
    <w:rPr>
      <w:rFonts w:ascii="Courier New" w:hAnsi="Courier New" w:cs="Courier New" w:hint="default"/>
    </w:rPr>
  </w:style>
  <w:style w:type="character" w:customStyle="1" w:styleId="WW8Num23z0">
    <w:name w:val="WW8Num23z0"/>
    <w:rPr>
      <w:rFonts w:hint="default"/>
    </w:rPr>
  </w:style>
  <w:style w:type="character" w:customStyle="1" w:styleId="WW8Num23z1">
    <w:name w:val="WW8Num23z1"/>
    <w:rPr>
      <w:rFonts w:ascii="Courier New" w:hAnsi="Courier New" w:cs="Courier New" w:hint="default"/>
    </w:rPr>
  </w:style>
  <w:style w:type="character" w:customStyle="1" w:styleId="WW8Num23z2">
    <w:name w:val="WW8Num23z2"/>
    <w:rPr>
      <w:rFonts w:ascii="Wingdings" w:hAnsi="Wingdings" w:cs="Wingdings" w:hint="default"/>
    </w:rPr>
  </w:style>
  <w:style w:type="character" w:customStyle="1" w:styleId="WW8Num23z3">
    <w:name w:val="WW8Num23z3"/>
    <w:rPr>
      <w:rFonts w:ascii="Symbol" w:hAnsi="Symbol" w:cs="Symbol" w:hint="default"/>
    </w:rPr>
  </w:style>
  <w:style w:type="character" w:customStyle="1" w:styleId="WW8Num24z0">
    <w:name w:val="WW8Num24z0"/>
    <w:rPr>
      <w:rFonts w:ascii="Symbol" w:hAnsi="Symbol" w:cs="Symbol" w:hint="default"/>
    </w:rPr>
  </w:style>
  <w:style w:type="character" w:customStyle="1" w:styleId="WW8Num24z1">
    <w:name w:val="WW8Num24z1"/>
    <w:rPr>
      <w:rFonts w:ascii="Courier New" w:hAnsi="Courier New" w:cs="Courier New" w:hint="default"/>
    </w:rPr>
  </w:style>
  <w:style w:type="character" w:customStyle="1" w:styleId="WW8Num24z2">
    <w:name w:val="WW8Num24z2"/>
    <w:rPr>
      <w:rFonts w:ascii="Wingdings" w:hAnsi="Wingdings" w:cs="Wingdings" w:hint="default"/>
    </w:rPr>
  </w:style>
  <w:style w:type="character" w:customStyle="1" w:styleId="Fuentedeprrafopredeter1">
    <w:name w:val="Fuente de párrafo predeter.1"/>
  </w:style>
  <w:style w:type="character" w:customStyle="1" w:styleId="Refdecomentario1">
    <w:name w:val="Ref. de comentario1"/>
    <w:rPr>
      <w:sz w:val="16"/>
      <w:szCs w:val="16"/>
    </w:rPr>
  </w:style>
  <w:style w:type="character" w:customStyle="1" w:styleId="TextocomentarioCar">
    <w:name w:val="Texto comentario Car"/>
    <w:rPr>
      <w:sz w:val="20"/>
      <w:szCs w:val="20"/>
    </w:rPr>
  </w:style>
  <w:style w:type="character" w:customStyle="1" w:styleId="AsuntodelcomentarioCar">
    <w:name w:val="Asunto del comentario Car"/>
    <w:rPr>
      <w:b/>
      <w:bCs/>
      <w:sz w:val="20"/>
      <w:szCs w:val="20"/>
    </w:rPr>
  </w:style>
  <w:style w:type="character" w:customStyle="1" w:styleId="TextodegloboCar">
    <w:name w:val="Texto de globo Car"/>
    <w:rPr>
      <w:rFonts w:ascii="Segoe UI" w:hAnsi="Segoe UI" w:cs="Segoe UI"/>
      <w:sz w:val="18"/>
      <w:szCs w:val="18"/>
    </w:rPr>
  </w:style>
  <w:style w:type="character" w:customStyle="1" w:styleId="EncabezadoCar">
    <w:name w:val="Encabezado Car"/>
    <w:basedOn w:val="Fuentedeprrafopredeter1"/>
    <w:uiPriority w:val="99"/>
  </w:style>
  <w:style w:type="character" w:customStyle="1" w:styleId="PiedepginaCar">
    <w:name w:val="Pie de página Car"/>
    <w:basedOn w:val="Fuentedeprrafopredeter1"/>
  </w:style>
  <w:style w:type="character" w:styleId="Hipervnculo">
    <w:name w:val="Hyperlink"/>
    <w:rPr>
      <w:color w:val="0000FF"/>
      <w:u w:val="single"/>
    </w:rPr>
  </w:style>
  <w:style w:type="paragraph" w:customStyle="1" w:styleId="Encapalament">
    <w:name w:val="Encapçalament"/>
    <w:basedOn w:val="Normal"/>
    <w:next w:val="Textoindependiente"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styleId="Textoindependiente">
    <w:name w:val="Body Text"/>
    <w:basedOn w:val="Normal"/>
    <w:pPr>
      <w:spacing w:after="140" w:line="276" w:lineRule="auto"/>
    </w:pPr>
  </w:style>
  <w:style w:type="paragraph" w:styleId="Lista">
    <w:name w:val="List"/>
    <w:basedOn w:val="Textoindependiente"/>
    <w:rPr>
      <w:rFonts w:cs="Mangal"/>
    </w:rPr>
  </w:style>
  <w:style w:type="paragraph" w:customStyle="1" w:styleId="Epgrafe">
    <w:name w:val="Epígrafe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ndex">
    <w:name w:val="Índex"/>
    <w:basedOn w:val="Normal"/>
    <w:pPr>
      <w:suppressLineNumbers/>
    </w:pPr>
    <w:rPr>
      <w:rFonts w:cs="Mangal"/>
    </w:rPr>
  </w:style>
  <w:style w:type="paragraph" w:styleId="Prrafodelista">
    <w:name w:val="List Paragraph"/>
    <w:basedOn w:val="Normal"/>
    <w:uiPriority w:val="34"/>
    <w:qFormat/>
    <w:pPr>
      <w:ind w:left="720"/>
      <w:contextualSpacing/>
    </w:pPr>
  </w:style>
  <w:style w:type="paragraph" w:customStyle="1" w:styleId="Textocomentario1">
    <w:name w:val="Texto comentario1"/>
    <w:basedOn w:val="Normal"/>
    <w:pPr>
      <w:spacing w:line="240" w:lineRule="auto"/>
    </w:pPr>
    <w:rPr>
      <w:sz w:val="20"/>
      <w:szCs w:val="20"/>
      <w:lang w:val="x-none"/>
    </w:rPr>
  </w:style>
  <w:style w:type="paragraph" w:styleId="Asuntodelcomentario">
    <w:name w:val="annotation subject"/>
    <w:basedOn w:val="Textocomentario1"/>
    <w:next w:val="Textocomentario1"/>
    <w:rPr>
      <w:b/>
      <w:bCs/>
    </w:rPr>
  </w:style>
  <w:style w:type="paragraph" w:styleId="Textodeglobo">
    <w:name w:val="Balloon Text"/>
    <w:basedOn w:val="Normal"/>
    <w:pPr>
      <w:spacing w:after="0" w:line="240" w:lineRule="auto"/>
    </w:pPr>
    <w:rPr>
      <w:rFonts w:ascii="Segoe UI" w:hAnsi="Segoe UI" w:cs="Segoe UI"/>
      <w:sz w:val="18"/>
      <w:szCs w:val="18"/>
      <w:lang w:val="x-none"/>
    </w:rPr>
  </w:style>
  <w:style w:type="paragraph" w:styleId="Encabezado">
    <w:name w:val="header"/>
    <w:basedOn w:val="Normal"/>
    <w:uiPriority w:val="99"/>
    <w:pPr>
      <w:spacing w:after="0" w:line="240" w:lineRule="auto"/>
    </w:pPr>
  </w:style>
  <w:style w:type="paragraph" w:styleId="Piedepgina">
    <w:name w:val="footer"/>
    <w:basedOn w:val="Normal"/>
    <w:pPr>
      <w:spacing w:after="0" w:line="240" w:lineRule="auto"/>
    </w:pPr>
  </w:style>
  <w:style w:type="paragraph" w:customStyle="1" w:styleId="WW-Peudepgina">
    <w:name w:val="WW-Peu de pàgina"/>
    <w:basedOn w:val="Normal"/>
    <w:pPr>
      <w:widowControl w:val="0"/>
      <w:autoSpaceDE w:val="0"/>
      <w:spacing w:after="0" w:line="220" w:lineRule="atLeast"/>
    </w:pPr>
    <w:rPr>
      <w:rFonts w:eastAsia="Times New Roman" w:cs="Bariol Regular"/>
      <w:sz w:val="15"/>
      <w:szCs w:val="15"/>
      <w:lang w:val="es-ES"/>
    </w:rPr>
  </w:style>
  <w:style w:type="paragraph" w:customStyle="1" w:styleId="Nmerodepgina">
    <w:name w:val="Número de pàgina"/>
    <w:basedOn w:val="WW-Peudepgina"/>
    <w:pPr>
      <w:jc w:val="right"/>
    </w:pPr>
    <w:rPr>
      <w:sz w:val="18"/>
      <w:szCs w:val="18"/>
    </w:rPr>
  </w:style>
  <w:style w:type="paragraph" w:customStyle="1" w:styleId="Contingutdelataula">
    <w:name w:val="Contingut de la taula"/>
    <w:basedOn w:val="Normal"/>
    <w:pPr>
      <w:suppressLineNumbers/>
    </w:pPr>
  </w:style>
  <w:style w:type="paragraph" w:customStyle="1" w:styleId="Encapalamentdelataula">
    <w:name w:val="Encapçalament de la taula"/>
    <w:basedOn w:val="Contingutdelataula"/>
    <w:pPr>
      <w:jc w:val="center"/>
    </w:pPr>
    <w:rPr>
      <w:b/>
      <w:bCs/>
    </w:rPr>
  </w:style>
  <w:style w:type="paragraph" w:styleId="Sinespaciado">
    <w:name w:val="No Spacing"/>
    <w:uiPriority w:val="1"/>
    <w:qFormat/>
    <w:rsid w:val="00E36E31"/>
    <w:rPr>
      <w:rFonts w:ascii="Calibri" w:eastAsia="Calibri" w:hAnsi="Calibri"/>
      <w:sz w:val="22"/>
      <w:szCs w:val="22"/>
      <w:lang w:eastAsia="en-US"/>
    </w:rPr>
  </w:style>
  <w:style w:type="character" w:customStyle="1" w:styleId="hiddenspellerror">
    <w:name w:val="hiddenspellerror"/>
    <w:basedOn w:val="Fuentedeprrafopredeter"/>
    <w:rsid w:val="004B018E"/>
  </w:style>
  <w:style w:type="character" w:customStyle="1" w:styleId="hiddengrammarerror">
    <w:name w:val="hiddengrammarerror"/>
    <w:basedOn w:val="Fuentedeprrafopredeter"/>
    <w:rsid w:val="004B018E"/>
  </w:style>
  <w:style w:type="paragraph" w:styleId="Textoindependiente2">
    <w:name w:val="Body Text 2"/>
    <w:basedOn w:val="Normal"/>
    <w:link w:val="Textoindependiente2Car"/>
    <w:uiPriority w:val="99"/>
    <w:semiHidden/>
    <w:unhideWhenUsed/>
    <w:rsid w:val="008D1755"/>
    <w:pPr>
      <w:spacing w:after="120" w:line="480" w:lineRule="auto"/>
    </w:pPr>
  </w:style>
  <w:style w:type="character" w:customStyle="1" w:styleId="Textoindependiente2Car">
    <w:name w:val="Texto independiente 2 Car"/>
    <w:link w:val="Textoindependiente2"/>
    <w:uiPriority w:val="99"/>
    <w:semiHidden/>
    <w:rsid w:val="008D1755"/>
    <w:rPr>
      <w:rFonts w:ascii="Calibri" w:eastAsia="Calibri" w:hAnsi="Calibri"/>
      <w:sz w:val="22"/>
      <w:szCs w:val="22"/>
      <w:lang w:val="ca-ES" w:eastAsia="zh-CN"/>
    </w:rPr>
  </w:style>
  <w:style w:type="numbering" w:customStyle="1" w:styleId="Estilo1">
    <w:name w:val="Estilo1"/>
    <w:uiPriority w:val="99"/>
    <w:rsid w:val="00BA6DB5"/>
    <w:pPr>
      <w:numPr>
        <w:numId w:val="20"/>
      </w:numPr>
    </w:pPr>
  </w:style>
  <w:style w:type="table" w:styleId="Tablaconcuadrcula">
    <w:name w:val="Table Grid"/>
    <w:basedOn w:val="Tablanormal"/>
    <w:uiPriority w:val="59"/>
    <w:rsid w:val="0053586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68074E"/>
    <w:pPr>
      <w:autoSpaceDE w:val="0"/>
      <w:autoSpaceDN w:val="0"/>
      <w:adjustRightInd w:val="0"/>
    </w:pPr>
    <w:rPr>
      <w:rFonts w:ascii="Legacy Sans ITC" w:eastAsia="Calibri" w:hAnsi="Legacy Sans ITC" w:cs="Legacy Sans ITC"/>
      <w:color w:val="000000"/>
      <w:sz w:val="24"/>
      <w:szCs w:val="24"/>
      <w:lang w:val="es-ES" w:eastAsia="en-US"/>
    </w:rPr>
  </w:style>
  <w:style w:type="paragraph" w:styleId="Listaconvietas">
    <w:name w:val="List Bullet"/>
    <w:basedOn w:val="Normal"/>
    <w:uiPriority w:val="99"/>
    <w:unhideWhenUsed/>
    <w:rsid w:val="00EA5144"/>
    <w:pPr>
      <w:numPr>
        <w:numId w:val="31"/>
      </w:numPr>
      <w:contextualSpacing/>
    </w:pPr>
  </w:style>
  <w:style w:type="character" w:styleId="Hipervnculovisitado">
    <w:name w:val="FollowedHyperlink"/>
    <w:uiPriority w:val="99"/>
    <w:semiHidden/>
    <w:unhideWhenUsed/>
    <w:rsid w:val="00E53510"/>
    <w:rPr>
      <w:color w:val="954F72"/>
      <w:u w:val="single"/>
    </w:rPr>
  </w:style>
  <w:style w:type="paragraph" w:styleId="Textosinformato">
    <w:name w:val="Plain Text"/>
    <w:basedOn w:val="Normal"/>
    <w:link w:val="TextosinformatoCar"/>
    <w:uiPriority w:val="99"/>
    <w:unhideWhenUsed/>
    <w:rsid w:val="001D3EA3"/>
    <w:pPr>
      <w:suppressAutoHyphens w:val="0"/>
      <w:spacing w:after="0" w:line="240" w:lineRule="auto"/>
    </w:pPr>
    <w:rPr>
      <w:rFonts w:ascii="Consolas" w:hAnsi="Consolas"/>
      <w:sz w:val="21"/>
      <w:szCs w:val="21"/>
      <w:lang w:eastAsia="x-none"/>
    </w:rPr>
  </w:style>
  <w:style w:type="character" w:customStyle="1" w:styleId="TextosinformatoCar">
    <w:name w:val="Texto sin formato Car"/>
    <w:basedOn w:val="Fuentedeprrafopredeter"/>
    <w:link w:val="Textosinformato"/>
    <w:uiPriority w:val="99"/>
    <w:rsid w:val="001D3EA3"/>
    <w:rPr>
      <w:rFonts w:ascii="Consolas" w:eastAsia="Calibri" w:hAnsi="Consolas"/>
      <w:sz w:val="21"/>
      <w:szCs w:val="21"/>
      <w:lang w:eastAsia="x-none"/>
    </w:rPr>
  </w:style>
  <w:style w:type="paragraph" w:customStyle="1" w:styleId="Peudepgina">
    <w:name w:val="Peu de pàgina"/>
    <w:basedOn w:val="Normal"/>
    <w:rsid w:val="00C07805"/>
    <w:pPr>
      <w:widowControl w:val="0"/>
      <w:autoSpaceDE w:val="0"/>
      <w:spacing w:after="0" w:line="220" w:lineRule="atLeast"/>
    </w:pPr>
    <w:rPr>
      <w:rFonts w:eastAsia="Times New Roman" w:cs="Bariol Regular"/>
      <w:sz w:val="15"/>
      <w:szCs w:val="15"/>
      <w:lang w:val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9743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942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142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733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649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2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4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5" Type="http://schemas.openxmlformats.org/officeDocument/2006/relationships/header" Target="header3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oter" Target="footer3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AE30849AE99A224B98EF1247B16D6237" ma:contentTypeVersion="0" ma:contentTypeDescription="Crear nuevo documento." ma:contentTypeScope="" ma:versionID="83d5b2a5c84500d6128e4cb121ae370e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3f6edc329ff236629c56e3b879b320d0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F569FCC2-5D63-43F2-BBBE-9B785F97A5B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86834AE7-3C06-4611-90F2-A631BC0B55E2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FAD28461-67B7-41EC-9B6B-1F02EDDBF681}">
  <ds:schemaRefs>
    <ds:schemaRef ds:uri="http://schemas.microsoft.com/office/2006/documentManagement/types"/>
    <ds:schemaRef ds:uri="http://purl.org/dc/elements/1.1/"/>
    <ds:schemaRef ds:uri="http://schemas.microsoft.com/office/infopath/2007/PartnerControls"/>
    <ds:schemaRef ds:uri="http://purl.org/dc/dcmitype/"/>
    <ds:schemaRef ds:uri="http://www.w3.org/XML/1998/namespace"/>
    <ds:schemaRef ds:uri="http://schemas.microsoft.com/office/2006/metadata/properties"/>
    <ds:schemaRef ds:uri="http://purl.org/dc/terms/"/>
    <ds:schemaRef ds:uri="http://schemas.openxmlformats.org/package/2006/metadata/core-propertie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4</Pages>
  <Words>570</Words>
  <Characters>3140</Characters>
  <Application>Microsoft Office Word</Application>
  <DocSecurity>0</DocSecurity>
  <Lines>26</Lines>
  <Paragraphs>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3703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JAUME ALZAMORA RIERA</dc:creator>
  <cp:keywords/>
  <cp:lastModifiedBy>Sandra Díaz Juan</cp:lastModifiedBy>
  <cp:revision>7</cp:revision>
  <cp:lastPrinted>2024-11-19T10:56:00Z</cp:lastPrinted>
  <dcterms:created xsi:type="dcterms:W3CDTF">2024-11-19T10:56:00Z</dcterms:created>
  <dcterms:modified xsi:type="dcterms:W3CDTF">2025-01-22T10:13:00Z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0x010100AE30849AE99A224B98EF1247B16D6237</vt:lpwstr>
  </property>
</Properties>
</file>