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Style w:val="Tablaconcuadrcula"/>
        <w:tblpPr w:leftFromText="141" w:rightFromText="141" w:vertAnchor="text" w:horzAnchor="margin" w:tblpXSpec="right" w:tblpY="-3435"/>
        <w:tblW w:w="2830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2830"/>
      </w:tblGrid>
      <w:tr w:rsidR="003C3414" w:rsidRPr="003B02C0" w14:paraId="27DF5830" w14:textId="77777777" w:rsidTr="003C3414">
        <w:trPr>
          <w:trHeight w:val="249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058DB181" w14:textId="77777777" w:rsidR="003C3414" w:rsidRPr="003B02C0" w:rsidRDefault="003C3414" w:rsidP="003C3414">
            <w:pPr>
              <w:spacing w:after="0"/>
              <w:rPr>
                <w:rFonts w:ascii="Noto Sans" w:hAnsi="Noto Sans" w:cs="Noto Sans"/>
                <w:b/>
                <w:sz w:val="18"/>
                <w:szCs w:val="18"/>
                <w:u w:val="single"/>
              </w:rPr>
            </w:pPr>
            <w:bookmarkStart w:id="0" w:name="_Hlk122282758"/>
            <w:bookmarkStart w:id="1" w:name="_Hlk129953874"/>
            <w:r w:rsidRPr="003B02C0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Código SIA: 3154315</w:t>
            </w:r>
          </w:p>
        </w:tc>
      </w:tr>
      <w:tr w:rsidR="003C3414" w:rsidRPr="003B02C0" w14:paraId="438C8107" w14:textId="77777777" w:rsidTr="003C3414">
        <w:trPr>
          <w:trHeight w:val="249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E46F75D" w14:textId="77777777" w:rsidR="003C3414" w:rsidRPr="003B02C0" w:rsidRDefault="003C3414" w:rsidP="003C3414">
            <w:pPr>
              <w:spacing w:after="0"/>
              <w:rPr>
                <w:rFonts w:ascii="Noto Sans" w:hAnsi="Noto Sans"/>
                <w:color w:val="000000"/>
                <w:sz w:val="18"/>
                <w:szCs w:val="18"/>
              </w:rPr>
            </w:pPr>
            <w:r w:rsidRPr="003B02C0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Emisor: A04003749</w:t>
            </w:r>
          </w:p>
        </w:tc>
      </w:tr>
    </w:tbl>
    <w:p w14:paraId="3873D14D" w14:textId="003EC602" w:rsidR="00C07805" w:rsidRPr="003B02C0" w:rsidRDefault="003C3414" w:rsidP="00C07805">
      <w:pPr>
        <w:suppressAutoHyphens w:val="0"/>
        <w:spacing w:after="0" w:line="240" w:lineRule="auto"/>
        <w:ind w:left="-567" w:firstLine="567"/>
        <w:jc w:val="center"/>
        <w:rPr>
          <w:rFonts w:ascii="Noto Sans" w:hAnsi="Noto Sans" w:cs="Noto Sans"/>
          <w:bCs/>
          <w:i/>
          <w:iCs/>
          <w:color w:val="FF0000"/>
          <w:lang w:eastAsia="en-US"/>
        </w:rPr>
      </w:pPr>
      <w:r w:rsidRPr="003B02C0">
        <w:rPr>
          <w:rFonts w:ascii="Noto Sans" w:hAnsi="Noto Sans" w:cs="Noto Sans"/>
          <w:bCs/>
          <w:i/>
          <w:iCs/>
          <w:color w:val="FF0000"/>
          <w:lang w:eastAsia="en-US"/>
        </w:rPr>
        <w:t xml:space="preserve"> </w:t>
      </w:r>
      <w:r w:rsidR="00C07805" w:rsidRPr="003B02C0">
        <w:rPr>
          <w:rFonts w:ascii="Noto Sans" w:hAnsi="Noto Sans" w:cs="Noto Sans"/>
          <w:bCs/>
          <w:i/>
          <w:iCs/>
          <w:color w:val="FF0000"/>
          <w:lang w:eastAsia="en-US"/>
        </w:rPr>
        <w:t>El contenido de este documento no se podrá subsanar una vez entregado</w:t>
      </w:r>
      <w:bookmarkEnd w:id="0"/>
    </w:p>
    <w:p w14:paraId="4E3152AF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553DEA00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3B02C0">
        <w:rPr>
          <w:rFonts w:ascii="Noto Sans" w:hAnsi="Noto Sans" w:cs="Noto Sans"/>
          <w:b/>
        </w:rPr>
        <w:t>ENTIDAD QUE SOLICITA EL PATROCINIO:</w:t>
      </w:r>
    </w:p>
    <w:p w14:paraId="4346E774" w14:textId="22ABA102" w:rsidR="00C07805" w:rsidRPr="003B02C0" w:rsidRDefault="00F0328D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Nombre:</w:t>
      </w:r>
      <w:r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</w:p>
    <w:p w14:paraId="122A24BC" w14:textId="4D72F40D" w:rsidR="00C07805" w:rsidRPr="003B02C0" w:rsidRDefault="00F0328D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Dirección:</w:t>
      </w:r>
      <w:r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  <w:r w:rsidR="00C07805" w:rsidRPr="003B02C0">
        <w:rPr>
          <w:rFonts w:ascii="Noto Sans" w:hAnsi="Noto Sans" w:cs="Noto Sans"/>
        </w:rPr>
        <w:tab/>
      </w:r>
      <w:r w:rsidR="00C07805" w:rsidRPr="003B02C0">
        <w:rPr>
          <w:rFonts w:ascii="Noto Sans" w:hAnsi="Noto Sans" w:cs="Noto Sans"/>
        </w:rPr>
        <w:tab/>
      </w:r>
      <w:r w:rsidR="00C07805" w:rsidRPr="003B02C0">
        <w:rPr>
          <w:rFonts w:ascii="Noto Sans" w:hAnsi="Noto Sans" w:cs="Noto Sans"/>
        </w:rPr>
        <w:tab/>
      </w:r>
      <w:r w:rsidR="00C07805" w:rsidRPr="003B02C0">
        <w:rPr>
          <w:rFonts w:ascii="Noto Sans" w:hAnsi="Noto Sans" w:cs="Noto Sans"/>
        </w:rPr>
        <w:tab/>
      </w:r>
      <w:r w:rsidR="00C07805" w:rsidRPr="003B02C0">
        <w:rPr>
          <w:rFonts w:ascii="Noto Sans" w:hAnsi="Noto Sans" w:cs="Noto Sans"/>
        </w:rPr>
        <w:tab/>
      </w:r>
      <w:r w:rsidR="00C07805" w:rsidRPr="003B02C0">
        <w:rPr>
          <w:rFonts w:ascii="Noto Sans" w:hAnsi="Noto Sans" w:cs="Noto Sans"/>
        </w:rPr>
        <w:tab/>
      </w:r>
      <w:r w:rsidRPr="003B02C0">
        <w:rPr>
          <w:rFonts w:ascii="Noto Sans" w:hAnsi="Noto Sans" w:cs="Noto Sans"/>
        </w:rPr>
        <w:t>Provincia:</w:t>
      </w:r>
      <w:r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</w:p>
    <w:p w14:paraId="75D000BB" w14:textId="5B538FA5" w:rsidR="00C07805" w:rsidRPr="003B02C0" w:rsidRDefault="00F0328D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Localidad:</w:t>
      </w:r>
      <w:r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  <w:r w:rsidR="00C07805" w:rsidRPr="003B02C0">
        <w:rPr>
          <w:rFonts w:ascii="Noto Sans" w:hAnsi="Noto Sans" w:cs="Noto Sans"/>
        </w:rPr>
        <w:tab/>
      </w:r>
      <w:r w:rsidR="00C07805" w:rsidRPr="003B02C0">
        <w:rPr>
          <w:rFonts w:ascii="Noto Sans" w:hAnsi="Noto Sans" w:cs="Noto Sans"/>
        </w:rPr>
        <w:tab/>
      </w:r>
      <w:r w:rsidR="00C07805" w:rsidRPr="003B02C0">
        <w:rPr>
          <w:rFonts w:ascii="Noto Sans" w:hAnsi="Noto Sans" w:cs="Noto Sans"/>
        </w:rPr>
        <w:tab/>
      </w:r>
      <w:r w:rsidR="00C07805" w:rsidRPr="003B02C0">
        <w:rPr>
          <w:rFonts w:ascii="Noto Sans" w:hAnsi="Noto Sans" w:cs="Noto Sans"/>
        </w:rPr>
        <w:tab/>
      </w:r>
      <w:r w:rsidR="00C07805" w:rsidRPr="003B02C0">
        <w:rPr>
          <w:rFonts w:ascii="Noto Sans" w:hAnsi="Noto Sans" w:cs="Noto Sans"/>
        </w:rPr>
        <w:tab/>
      </w:r>
      <w:r w:rsidR="00C07805" w:rsidRPr="003B02C0">
        <w:rPr>
          <w:rFonts w:ascii="Noto Sans" w:hAnsi="Noto Sans" w:cs="Noto Sans"/>
        </w:rPr>
        <w:tab/>
      </w:r>
      <w:r w:rsidRPr="003B02C0">
        <w:rPr>
          <w:rFonts w:ascii="Noto Sans" w:hAnsi="Noto Sans" w:cs="Noto Sans"/>
        </w:rPr>
        <w:t>País:</w:t>
      </w:r>
      <w:r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</w:p>
    <w:p w14:paraId="47B90E3A" w14:textId="0EC5E00B" w:rsidR="00C07805" w:rsidRPr="003B02C0" w:rsidRDefault="00F0328D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Teléfono:</w:t>
      </w:r>
      <w:r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  <w:r w:rsidR="00C07805" w:rsidRPr="003B02C0">
        <w:rPr>
          <w:rFonts w:ascii="Noto Sans" w:hAnsi="Noto Sans" w:cs="Noto Sans"/>
        </w:rPr>
        <w:tab/>
      </w:r>
      <w:r w:rsidR="00C07805" w:rsidRPr="003B02C0">
        <w:rPr>
          <w:rFonts w:ascii="Noto Sans" w:hAnsi="Noto Sans" w:cs="Noto Sans"/>
        </w:rPr>
        <w:tab/>
      </w:r>
      <w:r w:rsidR="00C07805" w:rsidRPr="003B02C0">
        <w:rPr>
          <w:rFonts w:ascii="Noto Sans" w:hAnsi="Noto Sans" w:cs="Noto Sans"/>
        </w:rPr>
        <w:tab/>
      </w:r>
      <w:r w:rsidR="00C07805" w:rsidRPr="003B02C0">
        <w:rPr>
          <w:rFonts w:ascii="Noto Sans" w:hAnsi="Noto Sans" w:cs="Noto Sans"/>
        </w:rPr>
        <w:tab/>
      </w:r>
      <w:r w:rsidR="00C07805" w:rsidRPr="003B02C0">
        <w:rPr>
          <w:rFonts w:ascii="Noto Sans" w:hAnsi="Noto Sans" w:cs="Noto Sans"/>
        </w:rPr>
        <w:tab/>
      </w:r>
      <w:r w:rsidR="00C07805" w:rsidRPr="003B02C0">
        <w:rPr>
          <w:rFonts w:ascii="Noto Sans" w:hAnsi="Noto Sans" w:cs="Noto Sans"/>
        </w:rPr>
        <w:tab/>
      </w:r>
    </w:p>
    <w:p w14:paraId="2163B07F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0876C16C" w14:textId="71F393E2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 xml:space="preserve">Correo </w:t>
      </w:r>
      <w:r w:rsidR="00F0328D" w:rsidRPr="003B02C0">
        <w:rPr>
          <w:rFonts w:ascii="Noto Sans" w:hAnsi="Noto Sans" w:cs="Noto Sans"/>
        </w:rPr>
        <w:t>electrónico:</w:t>
      </w:r>
      <w:r w:rsidR="00F0328D"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</w:p>
    <w:p w14:paraId="4EE6F213" w14:textId="1CC9BF5A" w:rsidR="00C07805" w:rsidRPr="003B02C0" w:rsidRDefault="00F0328D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Web:</w:t>
      </w:r>
      <w:r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</w:p>
    <w:p w14:paraId="0CE19254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Redes sociales:</w:t>
      </w:r>
    </w:p>
    <w:p w14:paraId="44B768AC" w14:textId="1948F89F" w:rsidR="00C07805" w:rsidRPr="003B02C0" w:rsidRDefault="00C07805" w:rsidP="00C07805">
      <w:pPr>
        <w:numPr>
          <w:ilvl w:val="0"/>
          <w:numId w:val="40"/>
        </w:num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 xml:space="preserve">Perfil/es </w:t>
      </w:r>
      <w:r w:rsidR="00F0328D" w:rsidRPr="003B02C0">
        <w:rPr>
          <w:rFonts w:ascii="Noto Sans" w:hAnsi="Noto Sans" w:cs="Noto Sans"/>
        </w:rPr>
        <w:t>Facebook:</w:t>
      </w:r>
      <w:r w:rsidR="00F0328D"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</w:p>
    <w:p w14:paraId="4B376540" w14:textId="6B0ED1B0" w:rsidR="00C07805" w:rsidRPr="003B02C0" w:rsidRDefault="00C07805" w:rsidP="00C07805">
      <w:pPr>
        <w:numPr>
          <w:ilvl w:val="0"/>
          <w:numId w:val="40"/>
        </w:num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 xml:space="preserve">Perfil/s </w:t>
      </w:r>
      <w:r w:rsidR="00F0328D" w:rsidRPr="003B02C0">
        <w:rPr>
          <w:rFonts w:ascii="Noto Sans" w:hAnsi="Noto Sans" w:cs="Noto Sans"/>
        </w:rPr>
        <w:t>Twitter:</w:t>
      </w:r>
      <w:r w:rsidR="00F0328D"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</w:p>
    <w:p w14:paraId="27342F21" w14:textId="3835986B" w:rsidR="00C07805" w:rsidRPr="003B02C0" w:rsidRDefault="00C07805" w:rsidP="00C07805">
      <w:pPr>
        <w:numPr>
          <w:ilvl w:val="0"/>
          <w:numId w:val="40"/>
        </w:num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 xml:space="preserve">Perfil/es </w:t>
      </w:r>
      <w:r w:rsidR="00F0328D" w:rsidRPr="003B02C0">
        <w:rPr>
          <w:rFonts w:ascii="Noto Sans" w:hAnsi="Noto Sans" w:cs="Noto Sans"/>
        </w:rPr>
        <w:t>Instagram:</w:t>
      </w:r>
      <w:r w:rsidR="00F0328D"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</w:p>
    <w:p w14:paraId="1800C787" w14:textId="48D980ED" w:rsidR="00C07805" w:rsidRPr="003B02C0" w:rsidRDefault="00C07805" w:rsidP="00C07805">
      <w:pPr>
        <w:numPr>
          <w:ilvl w:val="0"/>
          <w:numId w:val="40"/>
        </w:num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 xml:space="preserve">Perfil/es </w:t>
      </w:r>
      <w:r w:rsidR="00F0328D" w:rsidRPr="003B02C0">
        <w:rPr>
          <w:rFonts w:ascii="Noto Sans" w:hAnsi="Noto Sans" w:cs="Noto Sans"/>
        </w:rPr>
        <w:t>YouTube</w:t>
      </w:r>
      <w:r w:rsidRPr="003B02C0">
        <w:rPr>
          <w:rFonts w:ascii="Noto Sans" w:hAnsi="Noto Sans" w:cs="Noto Sans"/>
        </w:rPr>
        <w:t>:</w:t>
      </w:r>
      <w:r w:rsidR="00F0328D" w:rsidRPr="003B02C0">
        <w:rPr>
          <w:rFonts w:ascii="Noto Sans" w:hAnsi="Noto Sans" w:cs="Noto Sans"/>
        </w:rPr>
        <w:t xml:space="preserve"> </w:t>
      </w:r>
      <w:r w:rsidR="00FB448E" w:rsidRPr="003B02C0">
        <w:rPr>
          <w:rFonts w:ascii="Noto Sans" w:hAnsi="Noto Sans" w:cs="Noto Sans"/>
          <w:color w:val="0070C0"/>
        </w:rPr>
        <w:t>[Indicar]</w:t>
      </w:r>
    </w:p>
    <w:p w14:paraId="70F344E8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3FA76155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3B02C0">
        <w:rPr>
          <w:rFonts w:ascii="Noto Sans" w:hAnsi="Noto Sans" w:cs="Noto Sans"/>
          <w:b/>
        </w:rPr>
        <w:t>PERSONA DE CONTACTO DE LA ENTIDAD (COMUNICACIÓN):</w:t>
      </w:r>
    </w:p>
    <w:p w14:paraId="134DC6D5" w14:textId="69FB2256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 xml:space="preserve">Persona de </w:t>
      </w:r>
      <w:r w:rsidR="00F0328D" w:rsidRPr="003B02C0">
        <w:rPr>
          <w:rFonts w:ascii="Noto Sans" w:hAnsi="Noto Sans" w:cs="Noto Sans"/>
        </w:rPr>
        <w:t>contacto:</w:t>
      </w:r>
      <w:r w:rsidR="00F0328D"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</w:p>
    <w:p w14:paraId="29D1A1C3" w14:textId="09A98C90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 xml:space="preserve">Nombre y </w:t>
      </w:r>
      <w:r w:rsidR="00F0328D" w:rsidRPr="003B02C0">
        <w:rPr>
          <w:rFonts w:ascii="Noto Sans" w:hAnsi="Noto Sans" w:cs="Noto Sans"/>
        </w:rPr>
        <w:t>apellidos:</w:t>
      </w:r>
      <w:r w:rsidR="00F0328D"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  <w:r w:rsidRPr="003B02C0">
        <w:rPr>
          <w:rFonts w:ascii="Noto Sans" w:hAnsi="Noto Sans" w:cs="Noto Sans"/>
        </w:rPr>
        <w:tab/>
      </w:r>
      <w:r w:rsidRPr="003B02C0">
        <w:rPr>
          <w:rFonts w:ascii="Noto Sans" w:hAnsi="Noto Sans" w:cs="Noto Sans"/>
        </w:rPr>
        <w:tab/>
      </w:r>
      <w:r w:rsidRPr="003B02C0">
        <w:rPr>
          <w:rFonts w:ascii="Noto Sans" w:hAnsi="Noto Sans" w:cs="Noto Sans"/>
        </w:rPr>
        <w:tab/>
      </w:r>
      <w:r w:rsidRPr="003B02C0">
        <w:rPr>
          <w:rFonts w:ascii="Noto Sans" w:hAnsi="Noto Sans" w:cs="Noto Sans"/>
        </w:rPr>
        <w:tab/>
        <w:t xml:space="preserve"> </w:t>
      </w:r>
    </w:p>
    <w:p w14:paraId="6A377B25" w14:textId="5B873DC0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 xml:space="preserve">Correo </w:t>
      </w:r>
      <w:r w:rsidR="00F0328D" w:rsidRPr="003B02C0">
        <w:rPr>
          <w:rFonts w:ascii="Noto Sans" w:hAnsi="Noto Sans" w:cs="Noto Sans"/>
        </w:rPr>
        <w:t>electrónico:</w:t>
      </w:r>
      <w:r w:rsidR="00F0328D"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</w:p>
    <w:p w14:paraId="6D7C3B51" w14:textId="3242FC15" w:rsidR="00C07805" w:rsidRPr="003B02C0" w:rsidRDefault="00F0328D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Teléfono:</w:t>
      </w:r>
      <w:r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</w:p>
    <w:p w14:paraId="51FC7C73" w14:textId="5C79333F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 xml:space="preserve">Horario de </w:t>
      </w:r>
      <w:r w:rsidR="00F0328D" w:rsidRPr="003B02C0">
        <w:rPr>
          <w:rFonts w:ascii="Noto Sans" w:hAnsi="Noto Sans" w:cs="Noto Sans"/>
        </w:rPr>
        <w:t>atención:</w:t>
      </w:r>
      <w:r w:rsidR="00F0328D"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</w:p>
    <w:p w14:paraId="5E3F2284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371BFA85" w14:textId="32FFCB2A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3B02C0">
        <w:rPr>
          <w:rFonts w:ascii="Noto Sans" w:hAnsi="Noto Sans" w:cs="Noto Sans"/>
          <w:b/>
        </w:rPr>
        <w:t>NOMBRE DEL PROYECTO/</w:t>
      </w:r>
      <w:r w:rsidR="00F0328D" w:rsidRPr="003B02C0">
        <w:rPr>
          <w:rFonts w:ascii="Noto Sans" w:hAnsi="Noto Sans" w:cs="Noto Sans"/>
          <w:b/>
        </w:rPr>
        <w:t>ACCIÓN:</w:t>
      </w:r>
      <w:r w:rsidR="00F0328D"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  <w:r w:rsidRPr="003B02C0">
        <w:rPr>
          <w:rFonts w:ascii="Noto Sans" w:hAnsi="Noto Sans" w:cs="Noto Sans"/>
          <w:b/>
        </w:rPr>
        <w:tab/>
      </w:r>
    </w:p>
    <w:p w14:paraId="47668E9E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447A161F" w14:textId="0CD678E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3B02C0">
        <w:rPr>
          <w:rFonts w:ascii="Noto Sans" w:hAnsi="Noto Sans" w:cs="Noto Sans"/>
          <w:b/>
        </w:rPr>
        <w:t xml:space="preserve">FECHA(S) DE </w:t>
      </w:r>
      <w:r w:rsidR="00F0328D" w:rsidRPr="003B02C0">
        <w:rPr>
          <w:rFonts w:ascii="Noto Sans" w:hAnsi="Noto Sans" w:cs="Noto Sans"/>
          <w:b/>
        </w:rPr>
        <w:t>EJECUCIÓN:</w:t>
      </w:r>
      <w:r w:rsidR="00F0328D"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  <w:r w:rsidRPr="003B02C0">
        <w:rPr>
          <w:rFonts w:ascii="Noto Sans" w:hAnsi="Noto Sans" w:cs="Noto Sans"/>
          <w:b/>
        </w:rPr>
        <w:tab/>
      </w:r>
    </w:p>
    <w:p w14:paraId="1AAF6B1F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56AD3F28" w14:textId="2DDA4E3A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3B02C0">
        <w:rPr>
          <w:rFonts w:ascii="Noto Sans" w:hAnsi="Noto Sans" w:cs="Noto Sans"/>
          <w:b/>
        </w:rPr>
        <w:t xml:space="preserve">HORARIO(S) DE </w:t>
      </w:r>
      <w:r w:rsidR="00F0328D" w:rsidRPr="003B02C0">
        <w:rPr>
          <w:rFonts w:ascii="Noto Sans" w:hAnsi="Noto Sans" w:cs="Noto Sans"/>
          <w:b/>
        </w:rPr>
        <w:t>EJECUCIÓN:</w:t>
      </w:r>
      <w:r w:rsidR="00F0328D" w:rsidRPr="003B02C0">
        <w:rPr>
          <w:rFonts w:ascii="Noto Sans" w:hAnsi="Noto Sans" w:cs="Noto Sans"/>
          <w:color w:val="0070C0"/>
        </w:rPr>
        <w:t xml:space="preserve"> [</w:t>
      </w:r>
      <w:r w:rsidR="00FB448E" w:rsidRPr="003B02C0">
        <w:rPr>
          <w:rFonts w:ascii="Noto Sans" w:hAnsi="Noto Sans" w:cs="Noto Sans"/>
          <w:color w:val="0070C0"/>
        </w:rPr>
        <w:t>Indicar]</w:t>
      </w:r>
    </w:p>
    <w:p w14:paraId="4F5CB287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3239CC72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3B02C0">
        <w:rPr>
          <w:rFonts w:ascii="Noto Sans" w:hAnsi="Noto Sans" w:cs="Noto Sans"/>
          <w:b/>
        </w:rPr>
        <w:t>DATOS DEL EVENTO:</w:t>
      </w:r>
    </w:p>
    <w:tbl>
      <w:tblPr>
        <w:tblW w:w="8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96"/>
        <w:gridCol w:w="1664"/>
      </w:tblGrid>
      <w:tr w:rsidR="00C07805" w:rsidRPr="003B02C0" w14:paraId="2FA93ADE" w14:textId="77777777" w:rsidTr="000075C4">
        <w:trPr>
          <w:trHeight w:val="158"/>
        </w:trPr>
        <w:tc>
          <w:tcPr>
            <w:tcW w:w="7196" w:type="dxa"/>
          </w:tcPr>
          <w:p w14:paraId="6E64FE5D" w14:textId="77777777" w:rsidR="00C07805" w:rsidRPr="003B02C0" w:rsidRDefault="00C07805" w:rsidP="00C07805">
            <w:pPr>
              <w:spacing w:after="0" w:line="240" w:lineRule="auto"/>
              <w:ind w:left="33"/>
              <w:jc w:val="both"/>
              <w:rPr>
                <w:rFonts w:ascii="Noto Sans" w:hAnsi="Noto Sans" w:cs="Noto Sans"/>
              </w:rPr>
            </w:pPr>
            <w:r w:rsidRPr="003B02C0">
              <w:rPr>
                <w:rFonts w:ascii="Noto Sans" w:hAnsi="Noto Sans" w:cs="Noto Sans"/>
              </w:rPr>
              <w:t>PRESUPUESTO DE GASTO * TOTAL DEL EVENTO:</w:t>
            </w:r>
          </w:p>
        </w:tc>
        <w:tc>
          <w:tcPr>
            <w:tcW w:w="1664" w:type="dxa"/>
          </w:tcPr>
          <w:p w14:paraId="337F2488" w14:textId="77777777" w:rsidR="00C07805" w:rsidRPr="003B02C0" w:rsidRDefault="00FB448E" w:rsidP="00C07805">
            <w:pPr>
              <w:spacing w:after="0" w:line="240" w:lineRule="auto"/>
              <w:ind w:left="-567"/>
              <w:jc w:val="right"/>
              <w:rPr>
                <w:rFonts w:ascii="Noto Sans" w:hAnsi="Noto Sans" w:cs="Noto Sans"/>
              </w:rPr>
            </w:pPr>
            <w:r w:rsidRPr="003B02C0">
              <w:rPr>
                <w:rFonts w:ascii="Noto Sans" w:hAnsi="Noto Sans" w:cs="Noto Sans"/>
                <w:color w:val="0070C0"/>
              </w:rPr>
              <w:t>[Indicar]</w:t>
            </w:r>
            <w:r w:rsidR="00C07805" w:rsidRPr="003B02C0">
              <w:rPr>
                <w:rFonts w:ascii="Noto Sans" w:hAnsi="Noto Sans" w:cs="Noto Sans"/>
              </w:rPr>
              <w:t>€</w:t>
            </w:r>
          </w:p>
        </w:tc>
      </w:tr>
      <w:tr w:rsidR="00C07805" w:rsidRPr="003B02C0" w14:paraId="4E3CC8AD" w14:textId="77777777" w:rsidTr="000075C4">
        <w:trPr>
          <w:trHeight w:val="158"/>
        </w:trPr>
        <w:tc>
          <w:tcPr>
            <w:tcW w:w="7196" w:type="dxa"/>
          </w:tcPr>
          <w:p w14:paraId="0A4418BD" w14:textId="7A642289" w:rsidR="00C07805" w:rsidRPr="003B02C0" w:rsidRDefault="00C07805" w:rsidP="00C07805">
            <w:pPr>
              <w:spacing w:after="0" w:line="240" w:lineRule="auto"/>
              <w:ind w:left="33"/>
              <w:jc w:val="both"/>
              <w:rPr>
                <w:rFonts w:ascii="Noto Sans" w:hAnsi="Noto Sans" w:cs="Noto Sans"/>
              </w:rPr>
            </w:pPr>
            <w:r w:rsidRPr="003B02C0">
              <w:rPr>
                <w:rFonts w:ascii="Noto Sans" w:hAnsi="Noto Sans" w:cs="Noto Sans"/>
              </w:rPr>
              <w:t xml:space="preserve">IMPORTE* </w:t>
            </w:r>
            <w:r w:rsidR="00F0328D" w:rsidRPr="003B02C0">
              <w:rPr>
                <w:rFonts w:ascii="Noto Sans" w:hAnsi="Noto Sans" w:cs="Noto Sans"/>
              </w:rPr>
              <w:t>SOLICITADO</w:t>
            </w:r>
            <w:r w:rsidRPr="003B02C0">
              <w:rPr>
                <w:rFonts w:ascii="Noto Sans" w:hAnsi="Noto Sans" w:cs="Noto Sans"/>
              </w:rPr>
              <w:t xml:space="preserve"> A LA AETIB EN CONCEPTO DE PATROCINIO:</w:t>
            </w:r>
          </w:p>
        </w:tc>
        <w:tc>
          <w:tcPr>
            <w:tcW w:w="1664" w:type="dxa"/>
          </w:tcPr>
          <w:p w14:paraId="7175C613" w14:textId="77777777" w:rsidR="00C07805" w:rsidRPr="003B02C0" w:rsidRDefault="00FB448E" w:rsidP="00C07805">
            <w:pPr>
              <w:spacing w:after="0" w:line="240" w:lineRule="auto"/>
              <w:ind w:left="-567"/>
              <w:jc w:val="right"/>
              <w:rPr>
                <w:rFonts w:ascii="Noto Sans" w:hAnsi="Noto Sans" w:cs="Noto Sans"/>
              </w:rPr>
            </w:pPr>
            <w:r w:rsidRPr="003B02C0">
              <w:rPr>
                <w:rFonts w:ascii="Noto Sans" w:hAnsi="Noto Sans" w:cs="Noto Sans"/>
                <w:color w:val="0070C0"/>
              </w:rPr>
              <w:t>[Indicar]</w:t>
            </w:r>
            <w:r w:rsidR="00C07805" w:rsidRPr="003B02C0">
              <w:rPr>
                <w:rFonts w:ascii="Noto Sans" w:hAnsi="Noto Sans" w:cs="Noto Sans"/>
              </w:rPr>
              <w:t>€</w:t>
            </w:r>
          </w:p>
        </w:tc>
      </w:tr>
    </w:tbl>
    <w:p w14:paraId="0CEB85C5" w14:textId="77777777" w:rsidR="00B22CB3" w:rsidRPr="003B02C0" w:rsidRDefault="00C07805" w:rsidP="00FB448E">
      <w:pPr>
        <w:spacing w:after="0" w:line="240" w:lineRule="auto"/>
        <w:jc w:val="both"/>
        <w:rPr>
          <w:rFonts w:ascii="Noto Sans" w:hAnsi="Noto Sans" w:cs="Noto Sans"/>
          <w:sz w:val="18"/>
          <w:szCs w:val="18"/>
        </w:rPr>
      </w:pPr>
      <w:r w:rsidRPr="003B02C0">
        <w:rPr>
          <w:rFonts w:ascii="Noto Sans" w:hAnsi="Noto Sans" w:cs="Noto Sans"/>
          <w:sz w:val="18"/>
          <w:szCs w:val="18"/>
        </w:rPr>
        <w:lastRenderedPageBreak/>
        <w:t xml:space="preserve">*Impuestos incluidos                                                             </w:t>
      </w:r>
    </w:p>
    <w:p w14:paraId="42777FC7" w14:textId="77777777" w:rsidR="00FB448E" w:rsidRPr="003B02C0" w:rsidRDefault="00C07805" w:rsidP="00C07805">
      <w:pPr>
        <w:spacing w:after="0" w:line="240" w:lineRule="auto"/>
        <w:rPr>
          <w:rFonts w:ascii="Noto Sans" w:hAnsi="Noto Sans" w:cs="Noto Sans"/>
          <w:b/>
          <w:u w:val="single"/>
        </w:rPr>
      </w:pPr>
      <w:r w:rsidRPr="003B02C0">
        <w:rPr>
          <w:rFonts w:ascii="Noto Sans" w:hAnsi="Noto Sans" w:cs="Noto Sans"/>
          <w:b/>
          <w:u w:val="single"/>
        </w:rPr>
        <w:t>ESTRUCTURA DE CONTENIDOS DESCRIPTIVA DEL EVENTO:</w:t>
      </w:r>
    </w:p>
    <w:p w14:paraId="7D6DCB62" w14:textId="77777777" w:rsidR="00C07805" w:rsidRPr="003B02C0" w:rsidRDefault="00FB448E" w:rsidP="00C07805">
      <w:pPr>
        <w:spacing w:after="0" w:line="240" w:lineRule="auto"/>
        <w:rPr>
          <w:rFonts w:ascii="Noto Sans" w:hAnsi="Noto Sans" w:cs="Noto Sans"/>
          <w:b/>
          <w:u w:val="single"/>
        </w:rPr>
      </w:pPr>
      <w:r w:rsidRPr="003B02C0">
        <w:rPr>
          <w:rFonts w:ascii="Noto Sans" w:hAnsi="Noto Sans" w:cs="Noto Sans"/>
          <w:bCs/>
          <w:i/>
          <w:iCs/>
          <w:color w:val="7F7F7F" w:themeColor="text1" w:themeTint="80"/>
        </w:rPr>
        <w:t>(seleccionar ítems)</w:t>
      </w:r>
    </w:p>
    <w:p w14:paraId="7820637D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0D959A0A" w14:textId="08B1BCE0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3B02C0">
        <w:rPr>
          <w:rFonts w:ascii="Noto Sans" w:hAnsi="Noto Sans" w:cs="Noto Sans"/>
          <w:b/>
        </w:rPr>
        <w:t>MARCA DE DESTINO A</w:t>
      </w:r>
      <w:r w:rsidR="00F0328D" w:rsidRPr="003B02C0">
        <w:rPr>
          <w:rFonts w:ascii="Noto Sans" w:hAnsi="Noto Sans" w:cs="Noto Sans"/>
          <w:b/>
        </w:rPr>
        <w:t xml:space="preserve"> LA QUE</w:t>
      </w:r>
      <w:r w:rsidRPr="003B02C0">
        <w:rPr>
          <w:rFonts w:ascii="Noto Sans" w:hAnsi="Noto Sans" w:cs="Noto Sans"/>
          <w:b/>
        </w:rPr>
        <w:t xml:space="preserve"> SE VINCULA EL PATROCINIO</w:t>
      </w:r>
    </w:p>
    <w:p w14:paraId="3F432D34" w14:textId="77777777" w:rsidR="00B22CB3" w:rsidRPr="003B02C0" w:rsidRDefault="00B22CB3" w:rsidP="00C07805">
      <w:pPr>
        <w:spacing w:after="0" w:line="240" w:lineRule="auto"/>
        <w:jc w:val="both"/>
        <w:rPr>
          <w:rFonts w:ascii="Noto Sans" w:hAnsi="Noto Sans" w:cs="Noto Sans"/>
        </w:rPr>
        <w:sectPr w:rsidR="00B22CB3" w:rsidRPr="003B02C0" w:rsidSect="00B22CB3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2195" w:right="1274" w:bottom="1418" w:left="2127" w:header="706" w:footer="364" w:gutter="0"/>
          <w:cols w:space="720"/>
          <w:titlePg/>
          <w:docGrid w:linePitch="360"/>
        </w:sectPr>
      </w:pPr>
    </w:p>
    <w:p w14:paraId="0F29E6E1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MALLORCA</w:t>
      </w:r>
    </w:p>
    <w:p w14:paraId="558B080D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MENORCA</w:t>
      </w:r>
    </w:p>
    <w:p w14:paraId="51C0AB0C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IBIZA</w:t>
      </w:r>
    </w:p>
    <w:p w14:paraId="676EBA68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FORMENTERA</w:t>
      </w:r>
    </w:p>
    <w:p w14:paraId="1DF219D3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ILLES BALEARS</w:t>
      </w:r>
    </w:p>
    <w:p w14:paraId="6BD578A9" w14:textId="77777777" w:rsidR="00B22CB3" w:rsidRPr="003B02C0" w:rsidRDefault="00B22CB3" w:rsidP="00C07805">
      <w:pPr>
        <w:spacing w:after="0" w:line="240" w:lineRule="auto"/>
        <w:jc w:val="both"/>
        <w:rPr>
          <w:rFonts w:ascii="Noto Sans" w:hAnsi="Noto Sans" w:cs="Noto Sans"/>
          <w:b/>
        </w:rPr>
        <w:sectPr w:rsidR="00B22CB3" w:rsidRPr="003B02C0" w:rsidSect="00B22CB3">
          <w:type w:val="continuous"/>
          <w:pgSz w:w="11906" w:h="16838"/>
          <w:pgMar w:top="2195" w:right="1274" w:bottom="1418" w:left="2127" w:header="706" w:footer="364" w:gutter="0"/>
          <w:cols w:num="2" w:space="720"/>
          <w:titlePg/>
          <w:docGrid w:linePitch="360"/>
        </w:sectPr>
      </w:pPr>
    </w:p>
    <w:p w14:paraId="7782D065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7081AD32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  <w:b/>
        </w:rPr>
        <w:t>TEMÁTICA/TEMÁTICAS VINCULADAS AL EVENTO</w:t>
      </w:r>
    </w:p>
    <w:p w14:paraId="39DE56C5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  <w:sectPr w:rsidR="00C07805" w:rsidRPr="003B02C0" w:rsidSect="00B22CB3">
          <w:type w:val="continuous"/>
          <w:pgSz w:w="11906" w:h="16838"/>
          <w:pgMar w:top="2195" w:right="1274" w:bottom="1418" w:left="2127" w:header="706" w:footer="364" w:gutter="0"/>
          <w:cols w:space="720"/>
          <w:titlePg/>
          <w:docGrid w:linePitch="360"/>
        </w:sectPr>
      </w:pPr>
    </w:p>
    <w:p w14:paraId="21B383EF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ACTIVIDADES ACUÁTICAS</w:t>
      </w:r>
    </w:p>
    <w:p w14:paraId="7ED91C6C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ARQUEOLOGÍA</w:t>
      </w:r>
    </w:p>
    <w:p w14:paraId="6A2448B4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ARTE</w:t>
      </w:r>
    </w:p>
    <w:p w14:paraId="0D0609C5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ARTE CONTEMPORÁNEO</w:t>
      </w:r>
    </w:p>
    <w:p w14:paraId="3BB17F04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ARTESANÍA</w:t>
      </w:r>
    </w:p>
    <w:p w14:paraId="23629BFD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BIRDWATCHING</w:t>
      </w:r>
    </w:p>
    <w:p w14:paraId="19070318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BUCEO</w:t>
      </w:r>
    </w:p>
    <w:p w14:paraId="3D0E5C74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CICLOTURISMO</w:t>
      </w:r>
    </w:p>
    <w:p w14:paraId="6AFD9279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CULTURA</w:t>
      </w:r>
    </w:p>
    <w:p w14:paraId="1CE91EF9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DEPORTES</w:t>
      </w:r>
    </w:p>
    <w:p w14:paraId="36560967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ENOTURISMO</w:t>
      </w:r>
    </w:p>
    <w:p w14:paraId="1DB3912E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ESCALADA</w:t>
      </w:r>
    </w:p>
    <w:p w14:paraId="0CD5669C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FIESTAS Y TRADICIONES</w:t>
      </w:r>
    </w:p>
    <w:p w14:paraId="71CE1A6D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GASTRONOMÍA</w:t>
      </w:r>
    </w:p>
    <w:p w14:paraId="0AD8CACD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GOLF</w:t>
      </w:r>
    </w:p>
    <w:p w14:paraId="39E8D00C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KAYAC</w:t>
      </w:r>
    </w:p>
    <w:p w14:paraId="33823154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LUJO</w:t>
      </w:r>
    </w:p>
    <w:p w14:paraId="24AB3C9B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MICE</w:t>
      </w:r>
    </w:p>
    <w:p w14:paraId="5840DF06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NATURALEZA</w:t>
      </w:r>
    </w:p>
    <w:p w14:paraId="4BB8C56B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NÁUTICA</w:t>
      </w:r>
    </w:p>
    <w:p w14:paraId="0A7A645A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BODAS</w:t>
      </w:r>
    </w:p>
    <w:p w14:paraId="1468994E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NORDIC WALKING</w:t>
      </w:r>
    </w:p>
    <w:p w14:paraId="0BCDF931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OCIO</w:t>
      </w:r>
    </w:p>
    <w:p w14:paraId="77DD7496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OCIO NOCTURNO</w:t>
      </w:r>
    </w:p>
    <w:p w14:paraId="05CE89A5" w14:textId="47F37EBC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OL</w:t>
      </w:r>
      <w:r w:rsidR="00F0328D" w:rsidRPr="003B02C0">
        <w:rPr>
          <w:rFonts w:ascii="Noto Sans" w:hAnsi="Noto Sans" w:cs="Noto Sans"/>
        </w:rPr>
        <w:t>EO</w:t>
      </w:r>
      <w:r w:rsidRPr="003B02C0">
        <w:rPr>
          <w:rFonts w:ascii="Noto Sans" w:hAnsi="Noto Sans" w:cs="Noto Sans"/>
        </w:rPr>
        <w:t>TURISMO</w:t>
      </w:r>
    </w:p>
    <w:p w14:paraId="5F8328D3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PATRIMONIO CULTURAL</w:t>
      </w:r>
    </w:p>
    <w:p w14:paraId="45C21519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PATRIMONIO NATURAL</w:t>
      </w:r>
    </w:p>
    <w:p w14:paraId="41B02FE2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PATRIMONIO UNESCO</w:t>
      </w:r>
    </w:p>
    <w:p w14:paraId="1F29B5BD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PESCA</w:t>
      </w:r>
    </w:p>
    <w:p w14:paraId="1E2DD5D3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PLAYAS</w:t>
      </w:r>
    </w:p>
    <w:p w14:paraId="5F70C20A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RUNNING</w:t>
      </w:r>
    </w:p>
    <w:p w14:paraId="03D0D0EE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SALUD</w:t>
      </w:r>
    </w:p>
    <w:p w14:paraId="7CEBDF06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SENDERISMO</w:t>
      </w:r>
    </w:p>
    <w:p w14:paraId="7FD7DB97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SERVICIOS</w:t>
      </w:r>
    </w:p>
    <w:p w14:paraId="17103E26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SHOPPING</w:t>
      </w:r>
    </w:p>
    <w:p w14:paraId="652CE8E1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TRANSPORTE</w:t>
      </w:r>
    </w:p>
    <w:p w14:paraId="06EEFEF8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TURISMO ACTIVO</w:t>
      </w:r>
    </w:p>
    <w:p w14:paraId="19B833E8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TURISMO ECUESTRE</w:t>
      </w:r>
    </w:p>
    <w:p w14:paraId="4AAC0D84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VELA</w:t>
      </w:r>
    </w:p>
    <w:p w14:paraId="458F70AC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  <w:sectPr w:rsidR="00C07805" w:rsidRPr="003B02C0" w:rsidSect="00B22CB3">
          <w:type w:val="continuous"/>
          <w:pgSz w:w="11906" w:h="16838"/>
          <w:pgMar w:top="1530" w:right="1274" w:bottom="1418" w:left="2127" w:header="706" w:footer="364" w:gutter="0"/>
          <w:cols w:num="2" w:space="720"/>
          <w:docGrid w:linePitch="360"/>
        </w:sectPr>
      </w:pPr>
    </w:p>
    <w:p w14:paraId="2AE249A8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46307D56" w14:textId="6351CD2F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  <w:b/>
        </w:rPr>
        <w:t>OCI</w:t>
      </w:r>
      <w:r w:rsidR="00F0328D" w:rsidRPr="003B02C0">
        <w:rPr>
          <w:rFonts w:ascii="Noto Sans" w:hAnsi="Noto Sans" w:cs="Noto Sans"/>
          <w:b/>
        </w:rPr>
        <w:t>O</w:t>
      </w:r>
      <w:r w:rsidRPr="003B02C0">
        <w:rPr>
          <w:rFonts w:ascii="Noto Sans" w:hAnsi="Noto Sans" w:cs="Noto Sans"/>
          <w:b/>
        </w:rPr>
        <w:t>TIPOS VINCULADOS AL EVENTO</w:t>
      </w:r>
    </w:p>
    <w:p w14:paraId="4D4514C6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  <w:sectPr w:rsidR="00C07805" w:rsidRPr="003B02C0" w:rsidSect="00B22CB3">
          <w:type w:val="continuous"/>
          <w:pgSz w:w="11906" w:h="16838"/>
          <w:pgMar w:top="1530" w:right="1274" w:bottom="1418" w:left="2127" w:header="706" w:footer="364" w:gutter="0"/>
          <w:cols w:space="720"/>
          <w:docGrid w:linePitch="360"/>
        </w:sectPr>
      </w:pPr>
    </w:p>
    <w:p w14:paraId="6E3AC32C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FAMILIA</w:t>
      </w:r>
    </w:p>
    <w:p w14:paraId="5F5E679E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PAREJA</w:t>
      </w:r>
    </w:p>
    <w:p w14:paraId="43BA0352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AMIGOS</w:t>
      </w:r>
    </w:p>
    <w:p w14:paraId="521E4258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  <w:sectPr w:rsidR="00C07805" w:rsidRPr="003B02C0" w:rsidSect="00B22CB3">
          <w:type w:val="continuous"/>
          <w:pgSz w:w="11906" w:h="16838"/>
          <w:pgMar w:top="1530" w:right="1274" w:bottom="1418" w:left="2127" w:header="706" w:footer="364" w:gutter="0"/>
          <w:cols w:num="2" w:space="720"/>
          <w:docGrid w:linePitch="360"/>
        </w:sectPr>
      </w:pPr>
      <w:r w:rsidRPr="003B02C0">
        <w:rPr>
          <w:rFonts w:ascii="Noto Sans" w:hAnsi="Noto Sans" w:cs="Noto Sans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3B02C0">
        <w:rPr>
          <w:rFonts w:ascii="Noto Sans" w:hAnsi="Noto Sans" w:cs="Noto Sans"/>
        </w:rPr>
        <w:instrText xml:space="preserve"> FORMCHECKBOX </w:instrText>
      </w:r>
      <w:r w:rsidRPr="003B02C0">
        <w:rPr>
          <w:rFonts w:ascii="Noto Sans" w:hAnsi="Noto Sans" w:cs="Noto Sans"/>
        </w:rPr>
      </w:r>
      <w:r w:rsidRPr="003B02C0">
        <w:rPr>
          <w:rFonts w:ascii="Noto Sans" w:hAnsi="Noto Sans" w:cs="Noto Sans"/>
        </w:rPr>
        <w:fldChar w:fldCharType="separate"/>
      </w:r>
      <w:r w:rsidRPr="003B02C0">
        <w:rPr>
          <w:rFonts w:ascii="Noto Sans" w:hAnsi="Noto Sans" w:cs="Noto Sans"/>
        </w:rPr>
        <w:fldChar w:fldCharType="end"/>
      </w:r>
      <w:r w:rsidRPr="003B02C0">
        <w:rPr>
          <w:rFonts w:ascii="Noto Sans" w:hAnsi="Noto Sans" w:cs="Noto Sans"/>
        </w:rPr>
        <w:t>TRABAJA</w:t>
      </w:r>
    </w:p>
    <w:p w14:paraId="6DE416D6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624D0D05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3B02C0">
        <w:rPr>
          <w:rFonts w:ascii="Noto Sans" w:hAnsi="Noto Sans" w:cs="Noto Sans"/>
          <w:b/>
        </w:rPr>
        <w:t>PÚBLICO O PÚBLICOS OBJETIVOS VINCULADOS AL EVENTO</w:t>
      </w:r>
    </w:p>
    <w:p w14:paraId="40F96DA1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(Edad, mercado nacional, perfil socioeconómico)</w:t>
      </w:r>
    </w:p>
    <w:p w14:paraId="3BEF9A25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ab/>
      </w:r>
    </w:p>
    <w:p w14:paraId="71F9636B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ab/>
      </w:r>
    </w:p>
    <w:p w14:paraId="0767E1E2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</w:p>
    <w:p w14:paraId="37513EB2" w14:textId="3658054C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3B02C0">
        <w:rPr>
          <w:rFonts w:ascii="Noto Sans" w:hAnsi="Noto Sans" w:cs="Noto Sans"/>
          <w:b/>
        </w:rPr>
        <w:t xml:space="preserve">UBICACIÓN GEOGRÁFICA DONDE </w:t>
      </w:r>
      <w:r w:rsidR="00F0328D" w:rsidRPr="003B02C0">
        <w:rPr>
          <w:rFonts w:ascii="Noto Sans" w:hAnsi="Noto Sans" w:cs="Noto Sans"/>
          <w:b/>
        </w:rPr>
        <w:t>TENDRÁ LUGAR</w:t>
      </w:r>
      <w:r w:rsidRPr="003B02C0">
        <w:rPr>
          <w:rFonts w:ascii="Noto Sans" w:hAnsi="Noto Sans" w:cs="Noto Sans"/>
          <w:b/>
        </w:rPr>
        <w:t xml:space="preserve"> EL EVENTO</w:t>
      </w:r>
    </w:p>
    <w:p w14:paraId="42DEF0DB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Coordenadas geográficas del lugar (latitud/longitud) o el área donde se producirá el evento (archivo KML/GPX en caso de que se disponga del mismo)</w:t>
      </w:r>
    </w:p>
    <w:p w14:paraId="7DCAD241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ab/>
      </w:r>
    </w:p>
    <w:p w14:paraId="68F0F981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ab/>
      </w:r>
    </w:p>
    <w:p w14:paraId="7FA0A74C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513EFBDB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3B02C0">
        <w:rPr>
          <w:rFonts w:ascii="Noto Sans" w:hAnsi="Noto Sans" w:cs="Noto Sans"/>
          <w:b/>
        </w:rPr>
        <w:t>TÍTULO SUGERIDO PARA LA PUBLICACIÓN DEL EVENTO</w:t>
      </w:r>
    </w:p>
    <w:p w14:paraId="7850D41A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(Máximo 80 caracteres)</w:t>
      </w:r>
    </w:p>
    <w:p w14:paraId="4FE5D797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ab/>
      </w:r>
    </w:p>
    <w:p w14:paraId="3F8C964B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ab/>
      </w:r>
    </w:p>
    <w:p w14:paraId="0F6E9E4E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21BBCEC2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3B02C0">
        <w:rPr>
          <w:rFonts w:ascii="Noto Sans" w:hAnsi="Noto Sans" w:cs="Noto Sans"/>
          <w:b/>
        </w:rPr>
        <w:t>SUBTÍTULO SUGERIDO PARA LA PUBLICACIÓN DEL EVENTO</w:t>
      </w:r>
    </w:p>
    <w:p w14:paraId="3CF7B9B3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(Máximo 130 caracteres)</w:t>
      </w:r>
    </w:p>
    <w:p w14:paraId="069BDDF9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ab/>
      </w:r>
    </w:p>
    <w:p w14:paraId="249F5A0C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ab/>
      </w:r>
    </w:p>
    <w:p w14:paraId="104E47DE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ab/>
      </w:r>
    </w:p>
    <w:p w14:paraId="2627CA65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5F8C47C0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3B02C0">
        <w:rPr>
          <w:rFonts w:ascii="Noto Sans" w:hAnsi="Noto Sans" w:cs="Noto Sans"/>
          <w:b/>
        </w:rPr>
        <w:t>ENTRADILLA SUGERIDA PARA LA PUBLICACIÓN DEL EVENTO</w:t>
      </w:r>
    </w:p>
    <w:p w14:paraId="23A98065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(Máximo 500 caracteres)</w:t>
      </w:r>
    </w:p>
    <w:p w14:paraId="38AF6EE5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ab/>
      </w:r>
    </w:p>
    <w:p w14:paraId="3D3E169E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ab/>
      </w:r>
    </w:p>
    <w:p w14:paraId="11F6738F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ab/>
      </w:r>
    </w:p>
    <w:p w14:paraId="36BBE55B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615A9492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3B02C0">
        <w:rPr>
          <w:rFonts w:ascii="Noto Sans" w:hAnsi="Noto Sans" w:cs="Noto Sans"/>
          <w:b/>
        </w:rPr>
        <w:t>DESCRIPCIÓN SUGERIDA PARA LA PUBLICACIÓN DEL EVENTO</w:t>
      </w:r>
    </w:p>
    <w:p w14:paraId="6B028DF0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(Máximo 1000 caracteres)</w:t>
      </w:r>
    </w:p>
    <w:p w14:paraId="5C0C156A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ab/>
      </w:r>
    </w:p>
    <w:p w14:paraId="569E6CA2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ab/>
      </w:r>
    </w:p>
    <w:p w14:paraId="16BA56A0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ab/>
      </w:r>
    </w:p>
    <w:p w14:paraId="0599EE74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ab/>
      </w:r>
    </w:p>
    <w:p w14:paraId="7D5D7FB3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  <w:b/>
          <w:u w:val="single"/>
        </w:rPr>
        <w:lastRenderedPageBreak/>
        <w:t>IMÁGENES Y/O VÍDEOS SUGERIDOS PARA LA PUBLICACIÓN DEL EVENTO</w:t>
      </w:r>
    </w:p>
    <w:p w14:paraId="06F8F2A3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  <w:u w:val="single"/>
        </w:rPr>
      </w:pPr>
    </w:p>
    <w:p w14:paraId="17810D64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  <w:b/>
          <w:color w:val="FF0000"/>
          <w:u w:val="single"/>
        </w:rPr>
      </w:pPr>
      <w:r w:rsidRPr="003B02C0">
        <w:rPr>
          <w:rFonts w:ascii="Noto Sans" w:hAnsi="Noto Sans" w:cs="Noto Sans"/>
          <w:b/>
          <w:color w:val="FF0000"/>
          <w:u w:val="single"/>
        </w:rPr>
        <w:t>ADJUNTAR:</w:t>
      </w:r>
    </w:p>
    <w:p w14:paraId="4CEB7551" w14:textId="77777777" w:rsidR="00C07805" w:rsidRPr="003B02C0" w:rsidRDefault="00C07805" w:rsidP="00C07805">
      <w:pPr>
        <w:numPr>
          <w:ilvl w:val="0"/>
          <w:numId w:val="41"/>
        </w:num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Mínimo 3 imágenes y/o vídeos con una resolución mínima de Full HD (1920x1080)</w:t>
      </w:r>
    </w:p>
    <w:p w14:paraId="000082EA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(Formatos de imagen admitidos: JPG y PNG)</w:t>
      </w:r>
    </w:p>
    <w:p w14:paraId="2EAB005C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(Formato de vídeo admitido: MP4, duración máxima 20 segundos)</w:t>
      </w:r>
    </w:p>
    <w:p w14:paraId="7139897C" w14:textId="77777777" w:rsidR="00C07805" w:rsidRPr="003B02C0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ab/>
      </w:r>
    </w:p>
    <w:p w14:paraId="475C4D49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3B0DD172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1C28D9C8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Y para que conste y tenga los efectos oportunos ante la Agencia de Estrategia Turística de las Illes Balears (AETIB), firmo este documento.</w:t>
      </w:r>
    </w:p>
    <w:p w14:paraId="66379F8D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7EF0D283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77C8FA2D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______________, a fecha de la firma electrónica</w:t>
      </w:r>
    </w:p>
    <w:p w14:paraId="743283A9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50F1D936" w14:textId="77777777" w:rsidR="00B22CB3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Nombre del representante legal de la entidad</w:t>
      </w:r>
    </w:p>
    <w:p w14:paraId="6926DF55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>(firma electrónica)</w:t>
      </w:r>
    </w:p>
    <w:p w14:paraId="13529D3E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bookmarkEnd w:id="1"/>
    <w:p w14:paraId="6367136F" w14:textId="77777777" w:rsidR="00C07805" w:rsidRPr="003B02C0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04618735" w14:textId="77777777" w:rsidR="00C07805" w:rsidRPr="003B02C0" w:rsidRDefault="00C07805" w:rsidP="00C07805">
      <w:pPr>
        <w:spacing w:after="0" w:line="240" w:lineRule="auto"/>
        <w:rPr>
          <w:rFonts w:ascii="Noto Sans" w:hAnsi="Noto Sans" w:cs="Noto Sans"/>
        </w:rPr>
      </w:pPr>
    </w:p>
    <w:p w14:paraId="2C8CB5BA" w14:textId="77777777" w:rsidR="00C07805" w:rsidRPr="003B02C0" w:rsidRDefault="00C07805" w:rsidP="00C07805">
      <w:pPr>
        <w:spacing w:after="0" w:line="240" w:lineRule="auto"/>
        <w:rPr>
          <w:rFonts w:ascii="Noto Sans" w:hAnsi="Noto Sans" w:cs="Noto Sans"/>
        </w:rPr>
      </w:pPr>
    </w:p>
    <w:p w14:paraId="2D246043" w14:textId="77777777" w:rsidR="00C07805" w:rsidRPr="003B02C0" w:rsidRDefault="00C07805" w:rsidP="00C07805">
      <w:pPr>
        <w:spacing w:after="0" w:line="240" w:lineRule="auto"/>
        <w:rPr>
          <w:rFonts w:ascii="Noto Sans" w:hAnsi="Noto Sans" w:cs="Noto Sans"/>
        </w:rPr>
      </w:pPr>
    </w:p>
    <w:p w14:paraId="678DACF3" w14:textId="77777777" w:rsidR="00E41206" w:rsidRPr="00B22CB3" w:rsidRDefault="00E41206" w:rsidP="00C07805">
      <w:pPr>
        <w:spacing w:after="0" w:line="240" w:lineRule="auto"/>
        <w:rPr>
          <w:rFonts w:ascii="Noto Sans" w:hAnsi="Noto Sans" w:cs="Noto Sans"/>
        </w:rPr>
      </w:pPr>
      <w:r w:rsidRPr="003B02C0">
        <w:rPr>
          <w:rFonts w:ascii="Noto Sans" w:hAnsi="Noto Sans" w:cs="Noto Sans"/>
        </w:rPr>
        <w:t xml:space="preserve"> </w:t>
      </w:r>
    </w:p>
    <w:sectPr w:rsidR="00E41206" w:rsidRPr="00B22CB3" w:rsidSect="002A662B">
      <w:footerReference w:type="default" r:id="rId14"/>
      <w:headerReference w:type="first" r:id="rId15"/>
      <w:footerReference w:type="first" r:id="rId16"/>
      <w:pgSz w:w="11906" w:h="16838"/>
      <w:pgMar w:top="2954" w:right="1440" w:bottom="1134" w:left="2127" w:header="709" w:footer="9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66721" w14:textId="77777777" w:rsidR="00DF2A95" w:rsidRPr="003B02C0" w:rsidRDefault="00DF2A95">
      <w:pPr>
        <w:spacing w:after="0" w:line="240" w:lineRule="auto"/>
      </w:pPr>
      <w:r w:rsidRPr="003B02C0">
        <w:separator/>
      </w:r>
    </w:p>
  </w:endnote>
  <w:endnote w:type="continuationSeparator" w:id="0">
    <w:p w14:paraId="59049B48" w14:textId="77777777" w:rsidR="00DF2A95" w:rsidRPr="003B02C0" w:rsidRDefault="00DF2A95">
      <w:pPr>
        <w:spacing w:after="0" w:line="240" w:lineRule="auto"/>
      </w:pPr>
      <w:r w:rsidRPr="003B02C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Legacy Sans ITC">
    <w:altName w:val="Calibri"/>
    <w:charset w:val="00"/>
    <w:family w:val="swiss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78" w:type="dxa"/>
      <w:tblInd w:w="-1531" w:type="dxa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3516"/>
      <w:gridCol w:w="4589"/>
      <w:gridCol w:w="2073"/>
    </w:tblGrid>
    <w:tr w:rsidR="00C07805" w:rsidRPr="003B02C0" w14:paraId="683B8B25" w14:textId="77777777" w:rsidTr="002A662B">
      <w:trPr>
        <w:trHeight w:val="1140"/>
      </w:trPr>
      <w:tc>
        <w:tcPr>
          <w:tcW w:w="3516" w:type="dxa"/>
          <w:shd w:val="clear" w:color="auto" w:fill="auto"/>
          <w:vAlign w:val="bottom"/>
        </w:tcPr>
        <w:p w14:paraId="481431A0" w14:textId="77777777" w:rsidR="00C07805" w:rsidRPr="003B02C0" w:rsidRDefault="00C07805" w:rsidP="002A662B">
          <w:pPr>
            <w:pStyle w:val="WW-Peudepgina"/>
            <w:ind w:left="1440" w:right="-763"/>
            <w:rPr>
              <w:rFonts w:ascii="Noto Sans" w:hAnsi="Noto Sans" w:cs="Noto Sans"/>
              <w:lang w:val="es-ES_tradnl"/>
            </w:rPr>
          </w:pPr>
          <w:r w:rsidRPr="003B02C0">
            <w:rPr>
              <w:rFonts w:ascii="Noto Sans" w:hAnsi="Noto Sans" w:cs="Noto Sans"/>
              <w:lang w:val="es-ES_tradnl"/>
            </w:rPr>
            <w:t>C/ de Rita Levi, 4</w:t>
          </w:r>
        </w:p>
        <w:p w14:paraId="49C0AED3" w14:textId="77777777" w:rsidR="00C07805" w:rsidRPr="003B02C0" w:rsidRDefault="00C07805" w:rsidP="002A662B">
          <w:pPr>
            <w:pStyle w:val="WW-Peudepgina"/>
            <w:ind w:left="1440" w:right="-763"/>
            <w:rPr>
              <w:rFonts w:ascii="Noto Sans" w:hAnsi="Noto Sans" w:cs="Noto Sans"/>
              <w:lang w:val="es-ES_tradnl"/>
            </w:rPr>
          </w:pPr>
          <w:r w:rsidRPr="003B02C0">
            <w:rPr>
              <w:rFonts w:ascii="Noto Sans" w:hAnsi="Noto Sans" w:cs="Noto Sans"/>
              <w:lang w:val="es-ES_tradnl"/>
            </w:rPr>
            <w:t>Parque Bit 07121 Palma</w:t>
          </w:r>
        </w:p>
        <w:p w14:paraId="7FFFBD79" w14:textId="77777777" w:rsidR="00C07805" w:rsidRPr="003B02C0" w:rsidRDefault="00C07805" w:rsidP="002A662B">
          <w:pPr>
            <w:pStyle w:val="WW-Peudepgina"/>
            <w:ind w:left="1440" w:right="-763"/>
            <w:rPr>
              <w:rFonts w:ascii="Noto Sans" w:hAnsi="Noto Sans" w:cs="Noto Sans"/>
              <w:lang w:val="es-ES_tradnl"/>
            </w:rPr>
          </w:pPr>
          <w:r w:rsidRPr="003B02C0">
            <w:rPr>
              <w:rFonts w:ascii="Noto Sans" w:hAnsi="Noto Sans" w:cs="Noto Sans"/>
              <w:lang w:val="es-ES_tradnl"/>
            </w:rPr>
            <w:t>Tel. 0034 971 17 66 99</w:t>
          </w:r>
        </w:p>
        <w:p w14:paraId="1114CF95" w14:textId="77777777" w:rsidR="00C07805" w:rsidRPr="003B02C0" w:rsidRDefault="00C07805" w:rsidP="002A662B">
          <w:pPr>
            <w:pStyle w:val="Peudepgina"/>
            <w:snapToGrid w:val="0"/>
            <w:ind w:left="1440" w:right="-763"/>
            <w:rPr>
              <w:rFonts w:ascii="Noto Sans" w:hAnsi="Noto Sans" w:cs="Noto Sans"/>
              <w:lang w:val="es-ES_tradnl"/>
            </w:rPr>
          </w:pPr>
          <w:r w:rsidRPr="003B02C0">
            <w:rPr>
              <w:rFonts w:ascii="Noto Sans" w:hAnsi="Noto Sans" w:cs="Noto Sans"/>
              <w:color w:val="0070C0"/>
              <w:lang w:val="es-ES_tradnl"/>
            </w:rPr>
            <w:t>www.illesbalears.travel</w:t>
          </w:r>
        </w:p>
      </w:tc>
      <w:tc>
        <w:tcPr>
          <w:tcW w:w="4589" w:type="dxa"/>
          <w:shd w:val="clear" w:color="auto" w:fill="auto"/>
        </w:tcPr>
        <w:p w14:paraId="666C4E15" w14:textId="77777777" w:rsidR="00C07805" w:rsidRPr="003B02C0" w:rsidRDefault="00C07805">
          <w:pPr>
            <w:pStyle w:val="Peudepgina"/>
            <w:snapToGrid w:val="0"/>
            <w:jc w:val="center"/>
            <w:rPr>
              <w:rFonts w:ascii="Noto Sans" w:hAnsi="Noto Sans" w:cs="Noto Sans"/>
              <w:lang w:val="es-ES_tradnl"/>
            </w:rPr>
          </w:pPr>
        </w:p>
      </w:tc>
      <w:tc>
        <w:tcPr>
          <w:tcW w:w="2073" w:type="dxa"/>
          <w:shd w:val="clear" w:color="auto" w:fill="auto"/>
          <w:vAlign w:val="bottom"/>
        </w:tcPr>
        <w:p w14:paraId="63FC7C5B" w14:textId="77777777" w:rsidR="00C07805" w:rsidRPr="003B02C0" w:rsidRDefault="00C07805">
          <w:pPr>
            <w:pStyle w:val="Nmerodepgina"/>
            <w:rPr>
              <w:rFonts w:cs="Noto Sans"/>
              <w:sz w:val="15"/>
              <w:szCs w:val="15"/>
              <w:lang w:val="es-ES_tradnl"/>
            </w:rPr>
          </w:pPr>
          <w:r w:rsidRPr="003B02C0">
            <w:rPr>
              <w:rFonts w:ascii="Noto Sans" w:hAnsi="Noto Sans" w:cs="Noto Sans"/>
              <w:lang w:val="es-ES_tradnl"/>
            </w:rPr>
            <w:fldChar w:fldCharType="begin"/>
          </w:r>
          <w:r w:rsidRPr="003B02C0">
            <w:rPr>
              <w:rFonts w:ascii="Noto Sans" w:hAnsi="Noto Sans" w:cs="Noto Sans"/>
              <w:lang w:val="es-ES_tradnl"/>
            </w:rPr>
            <w:instrText xml:space="preserve"> PAGE </w:instrText>
          </w:r>
          <w:r w:rsidRPr="003B02C0">
            <w:rPr>
              <w:rFonts w:ascii="Noto Sans" w:hAnsi="Noto Sans" w:cs="Noto Sans"/>
              <w:lang w:val="es-ES_tradnl"/>
            </w:rPr>
            <w:fldChar w:fldCharType="separate"/>
          </w:r>
          <w:r w:rsidRPr="003B02C0">
            <w:rPr>
              <w:rFonts w:ascii="Noto Sans" w:hAnsi="Noto Sans" w:cs="Noto Sans"/>
              <w:lang w:val="es-ES_tradnl"/>
            </w:rPr>
            <w:t>2</w:t>
          </w:r>
          <w:r w:rsidRPr="003B02C0">
            <w:rPr>
              <w:rFonts w:ascii="Noto Sans" w:hAnsi="Noto Sans" w:cs="Noto Sans"/>
              <w:lang w:val="es-ES_tradnl"/>
            </w:rPr>
            <w:fldChar w:fldCharType="end"/>
          </w:r>
        </w:p>
      </w:tc>
    </w:tr>
  </w:tbl>
  <w:p w14:paraId="4F55ED59" w14:textId="77777777" w:rsidR="00C07805" w:rsidRPr="003B02C0" w:rsidRDefault="00C07805">
    <w:pPr>
      <w:pStyle w:val="Piedepgina"/>
      <w:rPr>
        <w:sz w:val="15"/>
        <w:szCs w:val="15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851" w:type="dxa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2724"/>
      <w:gridCol w:w="4589"/>
      <w:gridCol w:w="2723"/>
    </w:tblGrid>
    <w:tr w:rsidR="002A662B" w:rsidRPr="003B02C0" w14:paraId="226B33EC" w14:textId="77777777" w:rsidTr="002A662B">
      <w:trPr>
        <w:trHeight w:val="894"/>
      </w:trPr>
      <w:tc>
        <w:tcPr>
          <w:tcW w:w="2724" w:type="dxa"/>
          <w:shd w:val="clear" w:color="auto" w:fill="auto"/>
          <w:vAlign w:val="bottom"/>
        </w:tcPr>
        <w:p w14:paraId="5C4BEC73" w14:textId="77777777" w:rsidR="002A662B" w:rsidRPr="003B02C0" w:rsidRDefault="002A662B" w:rsidP="002A662B">
          <w:pPr>
            <w:pStyle w:val="WW-Peudepgina"/>
            <w:rPr>
              <w:rFonts w:ascii="Noto Sans" w:hAnsi="Noto Sans" w:cs="Noto Sans"/>
              <w:lang w:val="es-ES_tradnl"/>
            </w:rPr>
          </w:pPr>
          <w:r w:rsidRPr="003B02C0">
            <w:rPr>
              <w:rFonts w:ascii="Noto Sans" w:hAnsi="Noto Sans" w:cs="Noto Sans"/>
              <w:lang w:val="es-ES_tradnl"/>
            </w:rPr>
            <w:t>C/ de Rita Levi, 4</w:t>
          </w:r>
        </w:p>
        <w:p w14:paraId="67BAF056" w14:textId="77777777" w:rsidR="002A662B" w:rsidRPr="003B02C0" w:rsidRDefault="002A662B" w:rsidP="002A662B">
          <w:pPr>
            <w:pStyle w:val="WW-Peudepgina"/>
            <w:rPr>
              <w:rFonts w:ascii="Noto Sans" w:hAnsi="Noto Sans" w:cs="Noto Sans"/>
              <w:lang w:val="es-ES_tradnl"/>
            </w:rPr>
          </w:pPr>
          <w:r w:rsidRPr="003B02C0">
            <w:rPr>
              <w:rFonts w:ascii="Noto Sans" w:hAnsi="Noto Sans" w:cs="Noto Sans"/>
              <w:lang w:val="es-ES_tradnl"/>
            </w:rPr>
            <w:t>Parque Bit 07121 Palma</w:t>
          </w:r>
        </w:p>
        <w:p w14:paraId="09A2F70D" w14:textId="77777777" w:rsidR="002A662B" w:rsidRPr="003B02C0" w:rsidRDefault="002A662B" w:rsidP="002A662B">
          <w:pPr>
            <w:pStyle w:val="WW-Peudepgina"/>
            <w:rPr>
              <w:rFonts w:ascii="Noto Sans" w:hAnsi="Noto Sans" w:cs="Noto Sans"/>
              <w:lang w:val="es-ES_tradnl"/>
            </w:rPr>
          </w:pPr>
          <w:r w:rsidRPr="003B02C0">
            <w:rPr>
              <w:rFonts w:ascii="Noto Sans" w:hAnsi="Noto Sans" w:cs="Noto Sans"/>
              <w:lang w:val="es-ES_tradnl"/>
            </w:rPr>
            <w:t>Tel. 0034 971 17 66 99</w:t>
          </w:r>
        </w:p>
        <w:p w14:paraId="4BEC5F1A" w14:textId="77777777" w:rsidR="002A662B" w:rsidRPr="003B02C0" w:rsidRDefault="002A662B" w:rsidP="002A662B">
          <w:pPr>
            <w:pStyle w:val="WW-Peudepgina"/>
            <w:rPr>
              <w:lang w:val="es-ES_tradnl"/>
            </w:rPr>
          </w:pPr>
          <w:r w:rsidRPr="003B02C0">
            <w:rPr>
              <w:rFonts w:ascii="Noto Sans" w:hAnsi="Noto Sans" w:cs="Noto Sans"/>
              <w:color w:val="0070C0"/>
              <w:lang w:val="es-ES_tradnl"/>
            </w:rPr>
            <w:t>www.illesbalears.travel</w:t>
          </w:r>
        </w:p>
      </w:tc>
      <w:tc>
        <w:tcPr>
          <w:tcW w:w="4589" w:type="dxa"/>
          <w:shd w:val="clear" w:color="auto" w:fill="auto"/>
        </w:tcPr>
        <w:p w14:paraId="460936D2" w14:textId="77777777" w:rsidR="002A662B" w:rsidRPr="003B02C0" w:rsidRDefault="002A662B" w:rsidP="002A662B">
          <w:pPr>
            <w:pStyle w:val="WW-Peudepgina"/>
            <w:snapToGrid w:val="0"/>
            <w:jc w:val="center"/>
            <w:rPr>
              <w:rFonts w:ascii="Noto Sans" w:hAnsi="Noto Sans" w:cs="Noto Sans"/>
              <w:lang w:val="es-ES_tradnl"/>
            </w:rPr>
          </w:pPr>
        </w:p>
      </w:tc>
      <w:tc>
        <w:tcPr>
          <w:tcW w:w="2723" w:type="dxa"/>
          <w:shd w:val="clear" w:color="auto" w:fill="auto"/>
          <w:vAlign w:val="bottom"/>
        </w:tcPr>
        <w:p w14:paraId="6A88EFFA" w14:textId="77777777" w:rsidR="002A662B" w:rsidRPr="003B02C0" w:rsidRDefault="002A662B" w:rsidP="002A662B">
          <w:pPr>
            <w:pStyle w:val="Nmerodepgina"/>
            <w:jc w:val="center"/>
            <w:rPr>
              <w:lang w:val="es-ES_tradnl"/>
            </w:rPr>
          </w:pPr>
          <w:r w:rsidRPr="003B02C0">
            <w:rPr>
              <w:rFonts w:ascii="Noto Sans" w:hAnsi="Noto Sans" w:cs="Noto Sans"/>
              <w:lang w:val="es-ES_tradnl"/>
            </w:rPr>
            <w:fldChar w:fldCharType="begin"/>
          </w:r>
          <w:r w:rsidRPr="003B02C0">
            <w:rPr>
              <w:rFonts w:ascii="Noto Sans" w:hAnsi="Noto Sans" w:cs="Noto Sans"/>
              <w:lang w:val="es-ES_tradnl"/>
            </w:rPr>
            <w:instrText xml:space="preserve"> PAGE </w:instrText>
          </w:r>
          <w:r w:rsidRPr="003B02C0">
            <w:rPr>
              <w:rFonts w:ascii="Noto Sans" w:hAnsi="Noto Sans" w:cs="Noto Sans"/>
              <w:lang w:val="es-ES_tradnl"/>
            </w:rPr>
            <w:fldChar w:fldCharType="separate"/>
          </w:r>
          <w:r w:rsidRPr="003B02C0">
            <w:rPr>
              <w:rFonts w:ascii="Noto Sans" w:hAnsi="Noto Sans" w:cs="Noto Sans"/>
              <w:lang w:val="es-ES_tradnl"/>
            </w:rPr>
            <w:t>2</w:t>
          </w:r>
          <w:r w:rsidRPr="003B02C0">
            <w:rPr>
              <w:rFonts w:ascii="Noto Sans" w:hAnsi="Noto Sans" w:cs="Noto Sans"/>
              <w:lang w:val="es-ES_tradnl"/>
            </w:rPr>
            <w:fldChar w:fldCharType="end"/>
          </w:r>
        </w:p>
      </w:tc>
    </w:tr>
  </w:tbl>
  <w:p w14:paraId="05B3A002" w14:textId="77777777" w:rsidR="00245AA3" w:rsidRPr="003B02C0" w:rsidRDefault="00245AA3" w:rsidP="00245AA3">
    <w:pPr>
      <w:pStyle w:val="Piedepgina"/>
    </w:pPr>
  </w:p>
  <w:p w14:paraId="570E13D7" w14:textId="77777777" w:rsidR="00245AA3" w:rsidRPr="003B02C0" w:rsidRDefault="00245AA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2724"/>
      <w:gridCol w:w="4589"/>
      <w:gridCol w:w="2723"/>
    </w:tblGrid>
    <w:tr w:rsidR="002A662B" w:rsidRPr="003B02C0" w14:paraId="69E568F7" w14:textId="77777777" w:rsidTr="002A662B">
      <w:trPr>
        <w:trHeight w:val="901"/>
      </w:trPr>
      <w:tc>
        <w:tcPr>
          <w:tcW w:w="2724" w:type="dxa"/>
          <w:shd w:val="clear" w:color="auto" w:fill="auto"/>
          <w:vAlign w:val="bottom"/>
        </w:tcPr>
        <w:p w14:paraId="151BF9BF" w14:textId="77777777" w:rsidR="002A662B" w:rsidRPr="003B02C0" w:rsidRDefault="002A662B" w:rsidP="002A662B">
          <w:pPr>
            <w:pStyle w:val="WW-Peudepgina"/>
            <w:rPr>
              <w:rFonts w:ascii="Noto Sans" w:hAnsi="Noto Sans" w:cs="Noto Sans"/>
              <w:lang w:val="es-ES_tradnl"/>
            </w:rPr>
          </w:pPr>
          <w:r w:rsidRPr="003B02C0">
            <w:rPr>
              <w:rFonts w:ascii="Noto Sans" w:hAnsi="Noto Sans" w:cs="Noto Sans"/>
              <w:lang w:val="es-ES_tradnl"/>
            </w:rPr>
            <w:t>C/ de Rita Levi, 4</w:t>
          </w:r>
        </w:p>
        <w:p w14:paraId="6D48CB28" w14:textId="77777777" w:rsidR="002A662B" w:rsidRPr="003B02C0" w:rsidRDefault="002A662B" w:rsidP="002A662B">
          <w:pPr>
            <w:pStyle w:val="WW-Peudepgina"/>
            <w:rPr>
              <w:rFonts w:ascii="Noto Sans" w:hAnsi="Noto Sans" w:cs="Noto Sans"/>
              <w:lang w:val="es-ES_tradnl"/>
            </w:rPr>
          </w:pPr>
          <w:r w:rsidRPr="003B02C0">
            <w:rPr>
              <w:rFonts w:ascii="Noto Sans" w:hAnsi="Noto Sans" w:cs="Noto Sans"/>
              <w:lang w:val="es-ES_tradnl"/>
            </w:rPr>
            <w:t>Parque Bit 07121 Palma</w:t>
          </w:r>
        </w:p>
        <w:p w14:paraId="1CA6B545" w14:textId="77777777" w:rsidR="002A662B" w:rsidRPr="003B02C0" w:rsidRDefault="002A662B" w:rsidP="002A662B">
          <w:pPr>
            <w:pStyle w:val="WW-Peudepgina"/>
            <w:rPr>
              <w:rFonts w:ascii="Noto Sans" w:hAnsi="Noto Sans" w:cs="Noto Sans"/>
              <w:lang w:val="es-ES_tradnl"/>
            </w:rPr>
          </w:pPr>
          <w:r w:rsidRPr="003B02C0">
            <w:rPr>
              <w:rFonts w:ascii="Noto Sans" w:hAnsi="Noto Sans" w:cs="Noto Sans"/>
              <w:lang w:val="es-ES_tradnl"/>
            </w:rPr>
            <w:t>Tel. 0034 971 17 66 99</w:t>
          </w:r>
        </w:p>
        <w:p w14:paraId="4284D5BC" w14:textId="77777777" w:rsidR="002A662B" w:rsidRPr="003B02C0" w:rsidRDefault="002A662B" w:rsidP="002A662B">
          <w:pPr>
            <w:pStyle w:val="WW-Peudepgina"/>
            <w:rPr>
              <w:lang w:val="es-ES_tradnl"/>
            </w:rPr>
          </w:pPr>
          <w:r w:rsidRPr="003B02C0">
            <w:rPr>
              <w:rFonts w:ascii="Noto Sans" w:hAnsi="Noto Sans" w:cs="Noto Sans"/>
              <w:color w:val="0070C0"/>
              <w:lang w:val="es-ES_tradnl"/>
            </w:rPr>
            <w:t>www.illesbalears.travel</w:t>
          </w:r>
        </w:p>
      </w:tc>
      <w:tc>
        <w:tcPr>
          <w:tcW w:w="4589" w:type="dxa"/>
          <w:shd w:val="clear" w:color="auto" w:fill="auto"/>
        </w:tcPr>
        <w:p w14:paraId="7D085394" w14:textId="77777777" w:rsidR="002A662B" w:rsidRPr="003B02C0" w:rsidRDefault="002A662B" w:rsidP="002A662B">
          <w:pPr>
            <w:pStyle w:val="WW-Peudepgina"/>
            <w:snapToGrid w:val="0"/>
            <w:jc w:val="center"/>
            <w:rPr>
              <w:rFonts w:ascii="Noto Sans" w:hAnsi="Noto Sans" w:cs="Noto Sans"/>
              <w:lang w:val="es-ES_tradnl"/>
            </w:rPr>
          </w:pPr>
        </w:p>
      </w:tc>
      <w:tc>
        <w:tcPr>
          <w:tcW w:w="2723" w:type="dxa"/>
          <w:shd w:val="clear" w:color="auto" w:fill="auto"/>
          <w:vAlign w:val="bottom"/>
        </w:tcPr>
        <w:p w14:paraId="437B3D24" w14:textId="77777777" w:rsidR="002A662B" w:rsidRPr="003B02C0" w:rsidRDefault="002A662B" w:rsidP="002A662B">
          <w:pPr>
            <w:pStyle w:val="Nmerodepgina"/>
            <w:jc w:val="center"/>
            <w:rPr>
              <w:lang w:val="es-ES_tradnl"/>
            </w:rPr>
          </w:pPr>
          <w:r w:rsidRPr="003B02C0">
            <w:rPr>
              <w:rFonts w:ascii="Noto Sans" w:hAnsi="Noto Sans" w:cs="Noto Sans"/>
              <w:lang w:val="es-ES_tradnl"/>
            </w:rPr>
            <w:fldChar w:fldCharType="begin"/>
          </w:r>
          <w:r w:rsidRPr="003B02C0">
            <w:rPr>
              <w:rFonts w:ascii="Noto Sans" w:hAnsi="Noto Sans" w:cs="Noto Sans"/>
              <w:lang w:val="es-ES_tradnl"/>
            </w:rPr>
            <w:instrText xml:space="preserve"> PAGE </w:instrText>
          </w:r>
          <w:r w:rsidRPr="003B02C0">
            <w:rPr>
              <w:rFonts w:ascii="Noto Sans" w:hAnsi="Noto Sans" w:cs="Noto Sans"/>
              <w:lang w:val="es-ES_tradnl"/>
            </w:rPr>
            <w:fldChar w:fldCharType="separate"/>
          </w:r>
          <w:r w:rsidRPr="003B02C0">
            <w:rPr>
              <w:rFonts w:ascii="Noto Sans" w:hAnsi="Noto Sans" w:cs="Noto Sans"/>
              <w:lang w:val="es-ES_tradnl"/>
            </w:rPr>
            <w:t>2</w:t>
          </w:r>
          <w:r w:rsidRPr="003B02C0">
            <w:rPr>
              <w:rFonts w:ascii="Noto Sans" w:hAnsi="Noto Sans" w:cs="Noto Sans"/>
              <w:lang w:val="es-ES_tradnl"/>
            </w:rPr>
            <w:fldChar w:fldCharType="end"/>
          </w:r>
        </w:p>
      </w:tc>
    </w:tr>
  </w:tbl>
  <w:p w14:paraId="20F8B23C" w14:textId="77777777" w:rsidR="00DD540C" w:rsidRPr="003B02C0" w:rsidRDefault="00DD540C">
    <w:pPr>
      <w:pStyle w:val="Piedepgina"/>
    </w:pPr>
  </w:p>
  <w:p w14:paraId="7FDA6DDA" w14:textId="77777777" w:rsidR="00A978FD" w:rsidRPr="003B02C0" w:rsidRDefault="00A978FD"/>
  <w:p w14:paraId="79B53E07" w14:textId="77777777" w:rsidR="00A978FD" w:rsidRPr="003B02C0" w:rsidRDefault="00A978FD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2724"/>
      <w:gridCol w:w="4589"/>
      <w:gridCol w:w="2723"/>
    </w:tblGrid>
    <w:tr w:rsidR="00DD540C" w:rsidRPr="003B02C0" w14:paraId="3A811BE6" w14:textId="77777777">
      <w:trPr>
        <w:trHeight w:val="892"/>
      </w:trPr>
      <w:tc>
        <w:tcPr>
          <w:tcW w:w="2724" w:type="dxa"/>
          <w:shd w:val="clear" w:color="auto" w:fill="auto"/>
          <w:vAlign w:val="bottom"/>
        </w:tcPr>
        <w:p w14:paraId="7D0DB7E6" w14:textId="77777777" w:rsidR="00DD540C" w:rsidRPr="003B02C0" w:rsidRDefault="00DD540C">
          <w:pPr>
            <w:pStyle w:val="WW-Peudepgina"/>
            <w:rPr>
              <w:lang w:val="es-ES_tradnl"/>
            </w:rPr>
          </w:pPr>
          <w:r w:rsidRPr="003B02C0">
            <w:rPr>
              <w:rFonts w:ascii="Noto Sans" w:hAnsi="Noto Sans" w:cs="Noto Sans"/>
              <w:lang w:val="es-ES_tradnl"/>
            </w:rPr>
            <w:t>C/ Rita Levi, s/n</w:t>
          </w:r>
        </w:p>
        <w:p w14:paraId="1254F755" w14:textId="77777777" w:rsidR="00DD540C" w:rsidRPr="003B02C0" w:rsidRDefault="00DD540C">
          <w:pPr>
            <w:pStyle w:val="WW-Peudepgina"/>
            <w:rPr>
              <w:lang w:val="es-ES_tradnl"/>
            </w:rPr>
          </w:pPr>
          <w:r w:rsidRPr="003B02C0">
            <w:rPr>
              <w:rFonts w:ascii="Noto Sans" w:hAnsi="Noto Sans" w:cs="Noto Sans"/>
              <w:lang w:val="es-ES_tradnl"/>
            </w:rPr>
            <w:t>Parque Bit 07121 Palma</w:t>
          </w:r>
        </w:p>
        <w:p w14:paraId="60A12642" w14:textId="77777777" w:rsidR="00DD540C" w:rsidRPr="003B02C0" w:rsidRDefault="00DD540C">
          <w:pPr>
            <w:pStyle w:val="WW-Peudepgina"/>
            <w:rPr>
              <w:lang w:val="es-ES_tradnl"/>
            </w:rPr>
          </w:pPr>
          <w:r w:rsidRPr="003B02C0">
            <w:rPr>
              <w:rFonts w:ascii="Noto Sans" w:hAnsi="Noto Sans" w:cs="Noto Sans"/>
              <w:lang w:val="es-ES_tradnl"/>
            </w:rPr>
            <w:t>Tel. 0034 971 17 66 99</w:t>
          </w:r>
        </w:p>
        <w:p w14:paraId="21459C87" w14:textId="77777777" w:rsidR="00DD540C" w:rsidRPr="003B02C0" w:rsidRDefault="00DD540C">
          <w:pPr>
            <w:pStyle w:val="WW-Peudepgina"/>
            <w:rPr>
              <w:lang w:val="es-ES_tradnl"/>
            </w:rPr>
          </w:pPr>
          <w:r w:rsidRPr="003B02C0">
            <w:rPr>
              <w:rFonts w:ascii="Noto Sans" w:hAnsi="Noto Sans" w:cs="Noto Sans"/>
              <w:color w:val="C30045"/>
              <w:lang w:val="es-ES_tradnl"/>
            </w:rPr>
            <w:t>www.illesbalears.travel</w:t>
          </w:r>
        </w:p>
      </w:tc>
      <w:tc>
        <w:tcPr>
          <w:tcW w:w="4589" w:type="dxa"/>
          <w:shd w:val="clear" w:color="auto" w:fill="auto"/>
        </w:tcPr>
        <w:p w14:paraId="0692A5C3" w14:textId="77777777" w:rsidR="00DD540C" w:rsidRPr="003B02C0" w:rsidRDefault="00DD540C">
          <w:pPr>
            <w:pStyle w:val="WW-Peudepgina"/>
            <w:snapToGrid w:val="0"/>
            <w:jc w:val="center"/>
            <w:rPr>
              <w:rFonts w:ascii="Noto Sans" w:hAnsi="Noto Sans" w:cs="Noto Sans"/>
              <w:lang w:val="es-ES_tradnl"/>
            </w:rPr>
          </w:pPr>
        </w:p>
      </w:tc>
      <w:tc>
        <w:tcPr>
          <w:tcW w:w="2723" w:type="dxa"/>
          <w:shd w:val="clear" w:color="auto" w:fill="auto"/>
          <w:vAlign w:val="bottom"/>
        </w:tcPr>
        <w:p w14:paraId="42EDDE97" w14:textId="77777777" w:rsidR="00DD540C" w:rsidRPr="003B02C0" w:rsidRDefault="00DD540C">
          <w:pPr>
            <w:pStyle w:val="Nmerodepgina"/>
            <w:jc w:val="center"/>
            <w:rPr>
              <w:lang w:val="es-ES_tradnl"/>
            </w:rPr>
          </w:pPr>
          <w:r w:rsidRPr="003B02C0">
            <w:rPr>
              <w:rFonts w:ascii="Noto Sans" w:hAnsi="Noto Sans" w:cs="Noto Sans"/>
              <w:lang w:val="es-ES_tradnl"/>
            </w:rPr>
            <w:fldChar w:fldCharType="begin"/>
          </w:r>
          <w:r w:rsidRPr="003B02C0">
            <w:rPr>
              <w:rFonts w:ascii="Noto Sans" w:hAnsi="Noto Sans" w:cs="Noto Sans"/>
              <w:lang w:val="es-ES_tradnl"/>
            </w:rPr>
            <w:instrText xml:space="preserve"> PAGE </w:instrText>
          </w:r>
          <w:r w:rsidRPr="003B02C0">
            <w:rPr>
              <w:rFonts w:ascii="Noto Sans" w:hAnsi="Noto Sans" w:cs="Noto Sans"/>
              <w:lang w:val="es-ES_tradnl"/>
            </w:rPr>
            <w:fldChar w:fldCharType="separate"/>
          </w:r>
          <w:r w:rsidR="009E2131" w:rsidRPr="003B02C0">
            <w:rPr>
              <w:rFonts w:ascii="Noto Sans" w:hAnsi="Noto Sans" w:cs="Noto Sans"/>
              <w:lang w:val="es-ES_tradnl"/>
            </w:rPr>
            <w:t>1</w:t>
          </w:r>
          <w:r w:rsidRPr="003B02C0">
            <w:rPr>
              <w:rFonts w:ascii="Noto Sans" w:hAnsi="Noto Sans" w:cs="Noto Sans"/>
              <w:lang w:val="es-ES_tradnl"/>
            </w:rPr>
            <w:fldChar w:fldCharType="end"/>
          </w:r>
        </w:p>
      </w:tc>
    </w:tr>
  </w:tbl>
  <w:p w14:paraId="0618269E" w14:textId="77777777" w:rsidR="00DD540C" w:rsidRPr="003B02C0" w:rsidRDefault="00DD540C">
    <w:pPr>
      <w:pStyle w:val="Piedepgina"/>
    </w:pPr>
  </w:p>
  <w:p w14:paraId="678E29A1" w14:textId="77777777" w:rsidR="00A978FD" w:rsidRPr="003B02C0" w:rsidRDefault="00A978FD"/>
  <w:p w14:paraId="53DFE219" w14:textId="77777777" w:rsidR="00A978FD" w:rsidRPr="003B02C0" w:rsidRDefault="00A978F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F594D" w14:textId="77777777" w:rsidR="00DF2A95" w:rsidRPr="003B02C0" w:rsidRDefault="00DF2A95">
      <w:pPr>
        <w:spacing w:after="0" w:line="240" w:lineRule="auto"/>
      </w:pPr>
      <w:r w:rsidRPr="003B02C0">
        <w:separator/>
      </w:r>
    </w:p>
  </w:footnote>
  <w:footnote w:type="continuationSeparator" w:id="0">
    <w:p w14:paraId="518F8CC1" w14:textId="77777777" w:rsidR="00DF2A95" w:rsidRPr="003B02C0" w:rsidRDefault="00DF2A95">
      <w:pPr>
        <w:spacing w:after="0" w:line="240" w:lineRule="auto"/>
      </w:pPr>
      <w:r w:rsidRPr="003B02C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A674E" w14:textId="77777777" w:rsidR="00C07805" w:rsidRPr="003B02C0" w:rsidRDefault="002A662B" w:rsidP="00C07805">
    <w:pPr>
      <w:tabs>
        <w:tab w:val="left" w:pos="219"/>
      </w:tabs>
      <w:rPr>
        <w:b/>
      </w:rPr>
    </w:pPr>
    <w:r w:rsidRPr="003B02C0">
      <w:rPr>
        <w:noProof/>
      </w:rPr>
      <w:drawing>
        <wp:anchor distT="0" distB="0" distL="114300" distR="114300" simplePos="0" relativeHeight="251665408" behindDoc="0" locked="0" layoutInCell="1" allowOverlap="1" wp14:anchorId="5C49CFBE" wp14:editId="16B38EEE">
          <wp:simplePos x="0" y="0"/>
          <wp:positionH relativeFrom="margin">
            <wp:posOffset>-182880</wp:posOffset>
          </wp:positionH>
          <wp:positionV relativeFrom="paragraph">
            <wp:posOffset>53340</wp:posOffset>
          </wp:positionV>
          <wp:extent cx="627380" cy="886460"/>
          <wp:effectExtent l="0" t="0" r="0" b="0"/>
          <wp:wrapNone/>
          <wp:docPr id="1610898009" name="Imagen 2" descr="Imagen que contiene señal, alimentos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0898009" name="Imagen 2" descr="Imagen que contiene señal, alimentos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38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7805" w:rsidRPr="003B02C0">
      <w:rPr>
        <w:b/>
      </w:rPr>
      <w:tab/>
    </w:r>
  </w:p>
  <w:p w14:paraId="3A09D209" w14:textId="77777777" w:rsidR="00C07805" w:rsidRPr="003B02C0" w:rsidRDefault="00C07805" w:rsidP="00B83C03">
    <w:pPr>
      <w:jc w:val="center"/>
      <w:rPr>
        <w:b/>
      </w:rPr>
    </w:pPr>
  </w:p>
  <w:p w14:paraId="25CB84AE" w14:textId="77777777" w:rsidR="00C07805" w:rsidRPr="003B02C0" w:rsidRDefault="00C07805" w:rsidP="00B83C03">
    <w:pPr>
      <w:jc w:val="center"/>
      <w:rPr>
        <w:b/>
      </w:rPr>
    </w:pPr>
  </w:p>
  <w:p w14:paraId="0BADBFC9" w14:textId="77777777" w:rsidR="00C07805" w:rsidRPr="003B02C0" w:rsidRDefault="00C07805" w:rsidP="00B83C03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DFE2C" w14:textId="77777777" w:rsidR="00C07805" w:rsidRPr="003B02C0" w:rsidRDefault="00C07805">
    <w:pPr>
      <w:pStyle w:val="Encabezado"/>
      <w:rPr>
        <w:rFonts w:ascii="Noto Sans" w:hAnsi="Noto Sans"/>
      </w:rPr>
    </w:pPr>
  </w:p>
  <w:p w14:paraId="139CD98B" w14:textId="77777777" w:rsidR="00B22CB3" w:rsidRPr="003B02C0" w:rsidRDefault="002A662B">
    <w:pPr>
      <w:pStyle w:val="Encabezado"/>
      <w:rPr>
        <w:rFonts w:ascii="Noto Sans" w:hAnsi="Noto Sans"/>
      </w:rPr>
    </w:pPr>
    <w:r w:rsidRPr="003B02C0">
      <w:rPr>
        <w:noProof/>
      </w:rPr>
      <w:drawing>
        <wp:anchor distT="0" distB="0" distL="114300" distR="114300" simplePos="0" relativeHeight="251663360" behindDoc="1" locked="0" layoutInCell="1" allowOverlap="1" wp14:anchorId="017F1150" wp14:editId="02C7DD2B">
          <wp:simplePos x="0" y="0"/>
          <wp:positionH relativeFrom="column">
            <wp:posOffset>-144780</wp:posOffset>
          </wp:positionH>
          <wp:positionV relativeFrom="paragraph">
            <wp:posOffset>198120</wp:posOffset>
          </wp:positionV>
          <wp:extent cx="2444115" cy="695325"/>
          <wp:effectExtent l="0" t="0" r="0" b="9525"/>
          <wp:wrapNone/>
          <wp:docPr id="167038888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038888" name="Imagen 1" descr="Form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527122" w14:textId="77777777" w:rsidR="002A662B" w:rsidRPr="003B02C0" w:rsidRDefault="002A662B">
    <w:pPr>
      <w:pStyle w:val="Encabezado"/>
      <w:rPr>
        <w:rFonts w:ascii="Noto Sans" w:hAnsi="Noto Sans"/>
      </w:rPr>
    </w:pPr>
  </w:p>
  <w:p w14:paraId="0CCACB58" w14:textId="77777777" w:rsidR="002A662B" w:rsidRPr="003B02C0" w:rsidRDefault="002A662B" w:rsidP="002A662B">
    <w:pPr>
      <w:pStyle w:val="Encabezado"/>
      <w:tabs>
        <w:tab w:val="left" w:pos="2160"/>
      </w:tabs>
      <w:rPr>
        <w:rFonts w:ascii="Noto Sans" w:hAnsi="Noto Sans"/>
      </w:rPr>
    </w:pPr>
    <w:r w:rsidRPr="003B02C0">
      <w:rPr>
        <w:rFonts w:ascii="Noto Sans" w:hAnsi="Noto Sans"/>
      </w:rPr>
      <w:tab/>
    </w:r>
  </w:p>
  <w:p w14:paraId="5AE7A5F8" w14:textId="77777777" w:rsidR="002A662B" w:rsidRPr="003B02C0" w:rsidRDefault="002A662B">
    <w:pPr>
      <w:pStyle w:val="Encabezado"/>
      <w:rPr>
        <w:rFonts w:ascii="Noto Sans" w:hAnsi="Noto Sans"/>
      </w:rPr>
    </w:pPr>
  </w:p>
  <w:p w14:paraId="03D6F201" w14:textId="77777777" w:rsidR="002A662B" w:rsidRPr="003B02C0" w:rsidRDefault="002A662B">
    <w:pPr>
      <w:pStyle w:val="Encabezado"/>
      <w:rPr>
        <w:rFonts w:ascii="Noto Sans" w:hAnsi="Noto Sans"/>
      </w:rPr>
    </w:pPr>
  </w:p>
  <w:p w14:paraId="680ECF87" w14:textId="77777777" w:rsidR="002A662B" w:rsidRPr="003B02C0" w:rsidRDefault="002A662B" w:rsidP="00C07805">
    <w:pPr>
      <w:suppressAutoHyphens w:val="0"/>
      <w:ind w:left="-567"/>
      <w:jc w:val="center"/>
      <w:rPr>
        <w:rFonts w:ascii="Noto Sans" w:hAnsi="Noto Sans"/>
        <w:b/>
        <w:color w:val="44546A"/>
        <w:lang w:eastAsia="en-US"/>
      </w:rPr>
    </w:pPr>
  </w:p>
  <w:p w14:paraId="1B3C4C9B" w14:textId="74CFF8FD" w:rsidR="00FB448E" w:rsidRPr="003B02C0" w:rsidRDefault="00C07805" w:rsidP="00FB448E">
    <w:pPr>
      <w:suppressAutoHyphens w:val="0"/>
      <w:spacing w:after="0"/>
      <w:ind w:left="-567"/>
      <w:jc w:val="center"/>
      <w:rPr>
        <w:rFonts w:ascii="Noto Sans" w:hAnsi="Noto Sans"/>
        <w:b/>
        <w:color w:val="44546A"/>
        <w:lang w:eastAsia="en-US"/>
      </w:rPr>
    </w:pPr>
    <w:r w:rsidRPr="003B02C0">
      <w:rPr>
        <w:rFonts w:ascii="Noto Sans" w:hAnsi="Noto Sans"/>
        <w:b/>
        <w:color w:val="44546A"/>
        <w:lang w:eastAsia="en-US"/>
      </w:rPr>
      <w:t>ANEXO 7</w:t>
    </w:r>
    <w:r w:rsidR="00862917" w:rsidRPr="003B02C0">
      <w:rPr>
        <w:rFonts w:ascii="Noto Sans" w:hAnsi="Noto Sans"/>
        <w:b/>
        <w:color w:val="44546A"/>
        <w:lang w:eastAsia="en-US"/>
      </w:rPr>
      <w:t>t</w:t>
    </w:r>
  </w:p>
  <w:p w14:paraId="735392A0" w14:textId="77777777" w:rsidR="00C07805" w:rsidRPr="003B02C0" w:rsidRDefault="00C07805" w:rsidP="00FB448E">
    <w:pPr>
      <w:suppressAutoHyphens w:val="0"/>
      <w:spacing w:after="0"/>
      <w:ind w:left="-567"/>
      <w:jc w:val="center"/>
      <w:rPr>
        <w:rFonts w:ascii="Noto Sans" w:hAnsi="Noto Sans"/>
        <w:b/>
        <w:color w:val="44546A"/>
        <w:lang w:eastAsia="en-US"/>
      </w:rPr>
    </w:pPr>
    <w:r w:rsidRPr="003B02C0">
      <w:rPr>
        <w:rFonts w:ascii="Noto Sans" w:hAnsi="Noto Sans"/>
        <w:b/>
        <w:color w:val="44546A"/>
        <w:lang w:eastAsia="en-US"/>
      </w:rPr>
      <w:t>PATROCINIOS GRANDES EVENTOS 2025/2026</w:t>
    </w:r>
  </w:p>
  <w:p w14:paraId="56844692" w14:textId="79C6858B" w:rsidR="00862917" w:rsidRPr="003B02C0" w:rsidRDefault="00862917" w:rsidP="00862917">
    <w:pPr>
      <w:suppressAutoHyphens w:val="0"/>
      <w:spacing w:before="240"/>
      <w:ind w:left="-567"/>
      <w:jc w:val="center"/>
      <w:rPr>
        <w:rFonts w:ascii="Noto Sans" w:hAnsi="Noto Sans"/>
        <w:b/>
        <w:color w:val="44546A"/>
        <w:lang w:eastAsia="en-US"/>
      </w:rPr>
    </w:pPr>
    <w:r w:rsidRPr="003B02C0">
      <w:rPr>
        <w:rFonts w:ascii="Noto Sans" w:hAnsi="Noto Sans"/>
        <w:b/>
        <w:color w:val="44546A"/>
        <w:lang w:eastAsia="en-US"/>
      </w:rPr>
      <w:t>PATROCINIOS PARA EVENTOS VINCULADOS A LA DIVULGACIÓN DE LA ACTIVIDAD TURÍSTICA 2025 – INFORMACIÓN Y ESTRUCTURA DE CONTENIDOS PARA LA PUBLICACIÓN DEL EVENTO EN CANALES DE COMUNICACIÓN DE LA AETIB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52612" w14:textId="77777777" w:rsidR="00DD540C" w:rsidRPr="003B02C0" w:rsidRDefault="00C07805" w:rsidP="00B22CB3">
    <w:pPr>
      <w:pStyle w:val="Encabezado"/>
      <w:ind w:left="-567"/>
      <w:rPr>
        <w:lang w:eastAsia="ca-ES"/>
      </w:rPr>
    </w:pPr>
    <w:r w:rsidRPr="003B02C0">
      <w:rPr>
        <w:noProof/>
      </w:rPr>
      <w:drawing>
        <wp:anchor distT="0" distB="0" distL="114935" distR="114935" simplePos="0" relativeHeight="251661312" behindDoc="0" locked="0" layoutInCell="1" allowOverlap="1" wp14:anchorId="487C6974" wp14:editId="67E65A45">
          <wp:simplePos x="0" y="0"/>
          <wp:positionH relativeFrom="column">
            <wp:posOffset>-331453</wp:posOffset>
          </wp:positionH>
          <wp:positionV relativeFrom="paragraph">
            <wp:posOffset>-164465</wp:posOffset>
          </wp:positionV>
          <wp:extent cx="542925" cy="1592631"/>
          <wp:effectExtent l="0" t="0" r="0" b="0"/>
          <wp:wrapNone/>
          <wp:docPr id="1696475413" name="Imagen 16964754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79" t="-27" r="-79" b="-27"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1592631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4FA35D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 w:hint="default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abstractNum w:abstractNumId="4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 w:hint="default"/>
      </w:rPr>
    </w:lvl>
  </w:abstractNum>
  <w:abstractNum w:abstractNumId="5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/>
        <w:bCs/>
      </w:rPr>
    </w:lvl>
  </w:abstractNum>
  <w:abstractNum w:abstractNumId="6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</w:abstractNum>
  <w:abstractNum w:abstractNumId="7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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  <w:color w:val="000000"/>
      </w:rPr>
    </w:lvl>
  </w:abstractNum>
  <w:abstractNum w:abstractNumId="8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/>
      </w:rPr>
    </w:lvl>
  </w:abstractNum>
  <w:abstractNum w:abstractNumId="9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</w:abstractNum>
  <w:abstractNum w:abstractNumId="10" w15:restartNumberingAfterBreak="0">
    <w:nsid w:val="0000000A"/>
    <w:multiLevelType w:val="single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 w:hint="default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abstractNum w:abstractNumId="12" w15:restartNumberingAfterBreak="0">
    <w:nsid w:val="0132187C"/>
    <w:multiLevelType w:val="hybridMultilevel"/>
    <w:tmpl w:val="19D8E6E0"/>
    <w:lvl w:ilvl="0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2662892"/>
    <w:multiLevelType w:val="hybridMultilevel"/>
    <w:tmpl w:val="3DC4E20C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FA0C45"/>
    <w:multiLevelType w:val="hybridMultilevel"/>
    <w:tmpl w:val="B6D6CB98"/>
    <w:lvl w:ilvl="0" w:tplc="0AE687E0">
      <w:numFmt w:val="bullet"/>
      <w:lvlText w:val="·"/>
      <w:lvlJc w:val="left"/>
      <w:pPr>
        <w:ind w:left="720" w:hanging="360"/>
      </w:pPr>
      <w:rPr>
        <w:rFonts w:ascii="Noto Sans" w:eastAsia="Calibri" w:hAnsi="Noto Sans" w:cs="Noto Sans" w:hint="default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DB61F72"/>
    <w:multiLevelType w:val="hybridMultilevel"/>
    <w:tmpl w:val="9C98E634"/>
    <w:lvl w:ilvl="0" w:tplc="86E8F092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AE2B96"/>
    <w:multiLevelType w:val="hybridMultilevel"/>
    <w:tmpl w:val="902A47EC"/>
    <w:lvl w:ilvl="0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1B966EE9"/>
    <w:multiLevelType w:val="hybridMultilevel"/>
    <w:tmpl w:val="0E006088"/>
    <w:lvl w:ilvl="0" w:tplc="992E244A">
      <w:start w:val="1"/>
      <w:numFmt w:val="decimal"/>
      <w:lvlText w:val="%1.-"/>
      <w:lvlJc w:val="left"/>
      <w:pPr>
        <w:ind w:left="720" w:hanging="360"/>
      </w:pPr>
      <w:rPr>
        <w:rFonts w:hint="default"/>
      </w:rPr>
    </w:lvl>
    <w:lvl w:ilvl="1" w:tplc="A0A2035C">
      <w:numFmt w:val="bullet"/>
      <w:lvlText w:val="-"/>
      <w:lvlJc w:val="left"/>
      <w:pPr>
        <w:ind w:left="1440" w:hanging="360"/>
      </w:pPr>
      <w:rPr>
        <w:rFonts w:ascii="Noto Sans" w:eastAsia="Calibri" w:hAnsi="Noto Sans" w:cs="Noto Sans" w:hint="default"/>
        <w:color w:val="000000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2A57BE"/>
    <w:multiLevelType w:val="multilevel"/>
    <w:tmpl w:val="DB4C9D0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9" w15:restartNumberingAfterBreak="0">
    <w:nsid w:val="20C438E5"/>
    <w:multiLevelType w:val="hybridMultilevel"/>
    <w:tmpl w:val="F614E514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4F238B"/>
    <w:multiLevelType w:val="hybridMultilevel"/>
    <w:tmpl w:val="9A285D5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9824B7"/>
    <w:multiLevelType w:val="hybridMultilevel"/>
    <w:tmpl w:val="056E985E"/>
    <w:lvl w:ilvl="0" w:tplc="0C0A0019">
      <w:start w:val="1"/>
      <w:numFmt w:val="lowerLetter"/>
      <w:lvlText w:val="%1."/>
      <w:lvlJc w:val="left"/>
      <w:pPr>
        <w:ind w:left="1146" w:hanging="360"/>
      </w:p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28A44DAE"/>
    <w:multiLevelType w:val="hybridMultilevel"/>
    <w:tmpl w:val="C4429A18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ADB5DB3"/>
    <w:multiLevelType w:val="multilevel"/>
    <w:tmpl w:val="DE945D20"/>
    <w:lvl w:ilvl="0">
      <w:numFmt w:val="bullet"/>
      <w:lvlText w:val=""/>
      <w:lvlJc w:val="left"/>
      <w:pPr>
        <w:ind w:left="135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855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1575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295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015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3735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4455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175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5895" w:hanging="360"/>
      </w:pPr>
      <w:rPr>
        <w:rFonts w:ascii="Wingdings" w:hAnsi="Wingdings"/>
        <w:sz w:val="20"/>
      </w:rPr>
    </w:lvl>
  </w:abstractNum>
  <w:abstractNum w:abstractNumId="24" w15:restartNumberingAfterBreak="0">
    <w:nsid w:val="2D8F0CCC"/>
    <w:multiLevelType w:val="hybridMultilevel"/>
    <w:tmpl w:val="1BAAA6FA"/>
    <w:lvl w:ilvl="0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2EB47CC3"/>
    <w:multiLevelType w:val="hybridMultilevel"/>
    <w:tmpl w:val="E616804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1AE10C7"/>
    <w:multiLevelType w:val="hybridMultilevel"/>
    <w:tmpl w:val="B7BC56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2D72C64"/>
    <w:multiLevelType w:val="hybridMultilevel"/>
    <w:tmpl w:val="7C88EC1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3D65E9C"/>
    <w:multiLevelType w:val="hybridMultilevel"/>
    <w:tmpl w:val="AB38F46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46415EE"/>
    <w:multiLevelType w:val="hybridMultilevel"/>
    <w:tmpl w:val="F564AF4A"/>
    <w:lvl w:ilvl="0" w:tplc="42D698D0">
      <w:start w:val="3"/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85E3E6D"/>
    <w:multiLevelType w:val="hybridMultilevel"/>
    <w:tmpl w:val="FA6C9756"/>
    <w:lvl w:ilvl="0" w:tplc="539C229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C832926"/>
    <w:multiLevelType w:val="hybridMultilevel"/>
    <w:tmpl w:val="7C88EC1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E521375"/>
    <w:multiLevelType w:val="hybridMultilevel"/>
    <w:tmpl w:val="2C74EC6E"/>
    <w:lvl w:ilvl="0" w:tplc="00000004">
      <w:start w:val="2"/>
      <w:numFmt w:val="bullet"/>
      <w:lvlText w:val="-"/>
      <w:lvlJc w:val="left"/>
      <w:pPr>
        <w:ind w:left="1512" w:hanging="360"/>
      </w:pPr>
      <w:rPr>
        <w:rFonts w:ascii="Arial" w:hAnsi="Arial" w:cs="Arial"/>
        <w:lang w:val="es-ES"/>
      </w:rPr>
    </w:lvl>
    <w:lvl w:ilvl="1" w:tplc="443E5B04">
      <w:start w:val="1"/>
      <w:numFmt w:val="bullet"/>
      <w:lvlText w:val=""/>
      <w:lvlJc w:val="left"/>
      <w:pPr>
        <w:ind w:left="2232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3" w15:restartNumberingAfterBreak="0">
    <w:nsid w:val="41FC2E3D"/>
    <w:multiLevelType w:val="multilevel"/>
    <w:tmpl w:val="9112E3CA"/>
    <w:styleLink w:val="Estilo1"/>
    <w:lvl w:ilvl="0">
      <w:start w:val="1"/>
      <w:numFmt w:val="bullet"/>
      <w:lvlText w:val="-"/>
      <w:lvlJc w:val="left"/>
      <w:pPr>
        <w:ind w:left="720" w:hanging="360"/>
      </w:pPr>
      <w:rPr>
        <w:rFonts w:ascii="Abadi" w:hAnsi="Abadi" w:hint="default"/>
      </w:rPr>
    </w:lvl>
    <w:lvl w:ilvl="1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"/>
      <w:lvlJc w:val="left"/>
      <w:pPr>
        <w:ind w:left="2880" w:hanging="360"/>
      </w:pPr>
      <w:rPr>
        <w:rFonts w:ascii="Times New Roman" w:hAnsi="Times New Roman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76128CB"/>
    <w:multiLevelType w:val="hybridMultilevel"/>
    <w:tmpl w:val="6E3A3712"/>
    <w:lvl w:ilvl="0" w:tplc="42D698D0">
      <w:start w:val="3"/>
      <w:numFmt w:val="bullet"/>
      <w:lvlText w:val="-"/>
      <w:lvlJc w:val="left"/>
      <w:pPr>
        <w:ind w:left="1440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4786290F"/>
    <w:multiLevelType w:val="hybridMultilevel"/>
    <w:tmpl w:val="A4049B38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9731042"/>
    <w:multiLevelType w:val="hybridMultilevel"/>
    <w:tmpl w:val="C07CF550"/>
    <w:lvl w:ilvl="0" w:tplc="CAE2D320">
      <w:start w:val="1"/>
      <w:numFmt w:val="bullet"/>
      <w:lvlText w:val="-"/>
      <w:lvlJc w:val="left"/>
      <w:pPr>
        <w:ind w:left="720" w:hanging="360"/>
      </w:pPr>
      <w:rPr>
        <w:rFonts w:ascii="Abadi" w:hAnsi="Abadi" w:hint="default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2C2A5C"/>
    <w:multiLevelType w:val="hybridMultilevel"/>
    <w:tmpl w:val="2E500BCC"/>
    <w:lvl w:ilvl="0" w:tplc="13FE6A9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274613"/>
    <w:multiLevelType w:val="hybridMultilevel"/>
    <w:tmpl w:val="31005B74"/>
    <w:lvl w:ilvl="0" w:tplc="419448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A43E51"/>
    <w:multiLevelType w:val="hybridMultilevel"/>
    <w:tmpl w:val="B114C412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A8D1AC4"/>
    <w:multiLevelType w:val="multilevel"/>
    <w:tmpl w:val="317E204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1" w15:restartNumberingAfterBreak="0">
    <w:nsid w:val="619E2798"/>
    <w:multiLevelType w:val="hybridMultilevel"/>
    <w:tmpl w:val="8A5C77D2"/>
    <w:lvl w:ilvl="0" w:tplc="3B44267C">
      <w:start w:val="1"/>
      <w:numFmt w:val="decimal"/>
      <w:lvlText w:val="%1.-"/>
      <w:lvlJc w:val="left"/>
      <w:pPr>
        <w:ind w:left="1004" w:hanging="360"/>
      </w:pPr>
      <w:rPr>
        <w:rFonts w:hint="default"/>
        <w:b/>
        <w:bCs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1A40AAD"/>
    <w:multiLevelType w:val="hybridMultilevel"/>
    <w:tmpl w:val="425E922E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410F41"/>
    <w:multiLevelType w:val="hybridMultilevel"/>
    <w:tmpl w:val="96F0242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39C2AE8"/>
    <w:multiLevelType w:val="hybridMultilevel"/>
    <w:tmpl w:val="702222D8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6AA5B91"/>
    <w:multiLevelType w:val="hybridMultilevel"/>
    <w:tmpl w:val="B036763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DAC3471"/>
    <w:multiLevelType w:val="hybridMultilevel"/>
    <w:tmpl w:val="09D0C7D8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7266132">
    <w:abstractNumId w:val="1"/>
  </w:num>
  <w:num w:numId="2" w16cid:durableId="1707176064">
    <w:abstractNumId w:val="3"/>
  </w:num>
  <w:num w:numId="3" w16cid:durableId="1071853156">
    <w:abstractNumId w:val="7"/>
  </w:num>
  <w:num w:numId="4" w16cid:durableId="1937052080">
    <w:abstractNumId w:val="8"/>
  </w:num>
  <w:num w:numId="5" w16cid:durableId="1298221510">
    <w:abstractNumId w:val="9"/>
  </w:num>
  <w:num w:numId="6" w16cid:durableId="2004623524">
    <w:abstractNumId w:val="39"/>
  </w:num>
  <w:num w:numId="7" w16cid:durableId="1508399922">
    <w:abstractNumId w:val="38"/>
  </w:num>
  <w:num w:numId="8" w16cid:durableId="1264068100">
    <w:abstractNumId w:val="17"/>
  </w:num>
  <w:num w:numId="9" w16cid:durableId="831870347">
    <w:abstractNumId w:val="13"/>
  </w:num>
  <w:num w:numId="10" w16cid:durableId="25106699">
    <w:abstractNumId w:val="16"/>
  </w:num>
  <w:num w:numId="11" w16cid:durableId="1634870714">
    <w:abstractNumId w:val="42"/>
  </w:num>
  <w:num w:numId="12" w16cid:durableId="90668341">
    <w:abstractNumId w:val="22"/>
  </w:num>
  <w:num w:numId="13" w16cid:durableId="1043754699">
    <w:abstractNumId w:val="26"/>
  </w:num>
  <w:num w:numId="14" w16cid:durableId="800000866">
    <w:abstractNumId w:val="36"/>
  </w:num>
  <w:num w:numId="15" w16cid:durableId="1936207958">
    <w:abstractNumId w:val="29"/>
  </w:num>
  <w:num w:numId="16" w16cid:durableId="366876210">
    <w:abstractNumId w:val="20"/>
  </w:num>
  <w:num w:numId="17" w16cid:durableId="606431894">
    <w:abstractNumId w:val="34"/>
  </w:num>
  <w:num w:numId="18" w16cid:durableId="977104108">
    <w:abstractNumId w:val="32"/>
  </w:num>
  <w:num w:numId="19" w16cid:durableId="1738699481">
    <w:abstractNumId w:val="28"/>
  </w:num>
  <w:num w:numId="20" w16cid:durableId="1211456074">
    <w:abstractNumId w:val="33"/>
  </w:num>
  <w:num w:numId="21" w16cid:durableId="27341651">
    <w:abstractNumId w:val="44"/>
  </w:num>
  <w:num w:numId="22" w16cid:durableId="959451928">
    <w:abstractNumId w:val="24"/>
  </w:num>
  <w:num w:numId="23" w16cid:durableId="968706039">
    <w:abstractNumId w:val="31"/>
  </w:num>
  <w:num w:numId="24" w16cid:durableId="187649310">
    <w:abstractNumId w:val="27"/>
  </w:num>
  <w:num w:numId="25" w16cid:durableId="1091781305">
    <w:abstractNumId w:val="21"/>
  </w:num>
  <w:num w:numId="26" w16cid:durableId="1921672697">
    <w:abstractNumId w:val="30"/>
  </w:num>
  <w:num w:numId="27" w16cid:durableId="1223639755">
    <w:abstractNumId w:val="25"/>
  </w:num>
  <w:num w:numId="28" w16cid:durableId="822427739">
    <w:abstractNumId w:val="37"/>
  </w:num>
  <w:num w:numId="29" w16cid:durableId="836308795">
    <w:abstractNumId w:val="12"/>
  </w:num>
  <w:num w:numId="30" w16cid:durableId="1869635951">
    <w:abstractNumId w:val="35"/>
  </w:num>
  <w:num w:numId="31" w16cid:durableId="939026910">
    <w:abstractNumId w:val="0"/>
  </w:num>
  <w:num w:numId="32" w16cid:durableId="1199514365">
    <w:abstractNumId w:val="14"/>
  </w:num>
  <w:num w:numId="33" w16cid:durableId="68235246">
    <w:abstractNumId w:val="23"/>
  </w:num>
  <w:num w:numId="34" w16cid:durableId="1775712438">
    <w:abstractNumId w:val="40"/>
  </w:num>
  <w:num w:numId="35" w16cid:durableId="1566068715">
    <w:abstractNumId w:val="18"/>
  </w:num>
  <w:num w:numId="36" w16cid:durableId="718627091">
    <w:abstractNumId w:val="45"/>
  </w:num>
  <w:num w:numId="37" w16cid:durableId="1398439292">
    <w:abstractNumId w:val="43"/>
  </w:num>
  <w:num w:numId="38" w16cid:durableId="1499227402">
    <w:abstractNumId w:val="41"/>
  </w:num>
  <w:num w:numId="39" w16cid:durableId="772214011">
    <w:abstractNumId w:val="15"/>
  </w:num>
  <w:num w:numId="40" w16cid:durableId="1035890429">
    <w:abstractNumId w:val="19"/>
  </w:num>
  <w:num w:numId="41" w16cid:durableId="482353878">
    <w:abstractNumId w:val="4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272"/>
    <w:rsid w:val="0000244B"/>
    <w:rsid w:val="00003524"/>
    <w:rsid w:val="0000468E"/>
    <w:rsid w:val="00006EAF"/>
    <w:rsid w:val="00012A18"/>
    <w:rsid w:val="000131DE"/>
    <w:rsid w:val="000133CE"/>
    <w:rsid w:val="00015E17"/>
    <w:rsid w:val="00016481"/>
    <w:rsid w:val="000173D7"/>
    <w:rsid w:val="0002018F"/>
    <w:rsid w:val="00020277"/>
    <w:rsid w:val="00020664"/>
    <w:rsid w:val="00020BE4"/>
    <w:rsid w:val="00021C5A"/>
    <w:rsid w:val="00022EC3"/>
    <w:rsid w:val="00025979"/>
    <w:rsid w:val="0003177E"/>
    <w:rsid w:val="0003253C"/>
    <w:rsid w:val="000328B1"/>
    <w:rsid w:val="00036026"/>
    <w:rsid w:val="00037AB3"/>
    <w:rsid w:val="0004548C"/>
    <w:rsid w:val="00045B7F"/>
    <w:rsid w:val="00047D1F"/>
    <w:rsid w:val="00051CEF"/>
    <w:rsid w:val="0005357D"/>
    <w:rsid w:val="00064E64"/>
    <w:rsid w:val="00067DEC"/>
    <w:rsid w:val="0007001D"/>
    <w:rsid w:val="00073161"/>
    <w:rsid w:val="00076625"/>
    <w:rsid w:val="0008170A"/>
    <w:rsid w:val="0009003F"/>
    <w:rsid w:val="00090892"/>
    <w:rsid w:val="00091785"/>
    <w:rsid w:val="00091982"/>
    <w:rsid w:val="00092095"/>
    <w:rsid w:val="000925AC"/>
    <w:rsid w:val="00096AEA"/>
    <w:rsid w:val="00096B3B"/>
    <w:rsid w:val="00096E18"/>
    <w:rsid w:val="00096F49"/>
    <w:rsid w:val="000A0991"/>
    <w:rsid w:val="000A0FF8"/>
    <w:rsid w:val="000A618B"/>
    <w:rsid w:val="000A6609"/>
    <w:rsid w:val="000A7861"/>
    <w:rsid w:val="000B06B5"/>
    <w:rsid w:val="000B31D8"/>
    <w:rsid w:val="000B4344"/>
    <w:rsid w:val="000B564A"/>
    <w:rsid w:val="000B59B1"/>
    <w:rsid w:val="000B739B"/>
    <w:rsid w:val="000C0D58"/>
    <w:rsid w:val="000C1572"/>
    <w:rsid w:val="000C3261"/>
    <w:rsid w:val="000C5A67"/>
    <w:rsid w:val="000D0A50"/>
    <w:rsid w:val="000D0FE6"/>
    <w:rsid w:val="000D1B57"/>
    <w:rsid w:val="000D61EB"/>
    <w:rsid w:val="000E1310"/>
    <w:rsid w:val="000E1BFB"/>
    <w:rsid w:val="000E3FFE"/>
    <w:rsid w:val="000E5115"/>
    <w:rsid w:val="000F4766"/>
    <w:rsid w:val="000F4D2A"/>
    <w:rsid w:val="000F4F19"/>
    <w:rsid w:val="000F5113"/>
    <w:rsid w:val="000F7AE7"/>
    <w:rsid w:val="00105401"/>
    <w:rsid w:val="001067F9"/>
    <w:rsid w:val="00106AD2"/>
    <w:rsid w:val="00111E03"/>
    <w:rsid w:val="00113EFB"/>
    <w:rsid w:val="0011776F"/>
    <w:rsid w:val="001179F2"/>
    <w:rsid w:val="00122108"/>
    <w:rsid w:val="0012423C"/>
    <w:rsid w:val="00125B9E"/>
    <w:rsid w:val="001261CF"/>
    <w:rsid w:val="00126D12"/>
    <w:rsid w:val="001270DF"/>
    <w:rsid w:val="00127809"/>
    <w:rsid w:val="00135127"/>
    <w:rsid w:val="001351EB"/>
    <w:rsid w:val="001363ED"/>
    <w:rsid w:val="00137478"/>
    <w:rsid w:val="00142C53"/>
    <w:rsid w:val="00142E19"/>
    <w:rsid w:val="0014358D"/>
    <w:rsid w:val="001447EA"/>
    <w:rsid w:val="00150C72"/>
    <w:rsid w:val="00154242"/>
    <w:rsid w:val="00157685"/>
    <w:rsid w:val="001604A3"/>
    <w:rsid w:val="00161DED"/>
    <w:rsid w:val="00163051"/>
    <w:rsid w:val="00163617"/>
    <w:rsid w:val="0017470D"/>
    <w:rsid w:val="00175AA7"/>
    <w:rsid w:val="001760A3"/>
    <w:rsid w:val="0018042A"/>
    <w:rsid w:val="001843D2"/>
    <w:rsid w:val="00190A51"/>
    <w:rsid w:val="00192BBA"/>
    <w:rsid w:val="00194B6B"/>
    <w:rsid w:val="001968F0"/>
    <w:rsid w:val="00197705"/>
    <w:rsid w:val="001A0C53"/>
    <w:rsid w:val="001A16B2"/>
    <w:rsid w:val="001A292C"/>
    <w:rsid w:val="001A3942"/>
    <w:rsid w:val="001A54B2"/>
    <w:rsid w:val="001B2F66"/>
    <w:rsid w:val="001B7430"/>
    <w:rsid w:val="001B7718"/>
    <w:rsid w:val="001B7DFA"/>
    <w:rsid w:val="001C0B42"/>
    <w:rsid w:val="001C351F"/>
    <w:rsid w:val="001C4C3B"/>
    <w:rsid w:val="001D1AC7"/>
    <w:rsid w:val="001D1E4F"/>
    <w:rsid w:val="001D3EA3"/>
    <w:rsid w:val="001D5147"/>
    <w:rsid w:val="001D6809"/>
    <w:rsid w:val="001D68DF"/>
    <w:rsid w:val="001D6BA8"/>
    <w:rsid w:val="001D7D59"/>
    <w:rsid w:val="001D7E97"/>
    <w:rsid w:val="001E1DF4"/>
    <w:rsid w:val="001E3291"/>
    <w:rsid w:val="001E456E"/>
    <w:rsid w:val="001F18C0"/>
    <w:rsid w:val="001F1DEA"/>
    <w:rsid w:val="001F4982"/>
    <w:rsid w:val="001F5EFB"/>
    <w:rsid w:val="001F6C4C"/>
    <w:rsid w:val="00200136"/>
    <w:rsid w:val="00200DA7"/>
    <w:rsid w:val="00201458"/>
    <w:rsid w:val="00202168"/>
    <w:rsid w:val="002119C3"/>
    <w:rsid w:val="00212808"/>
    <w:rsid w:val="00214D64"/>
    <w:rsid w:val="00221B87"/>
    <w:rsid w:val="00222227"/>
    <w:rsid w:val="00222BBE"/>
    <w:rsid w:val="00222C50"/>
    <w:rsid w:val="002243A9"/>
    <w:rsid w:val="00224CCD"/>
    <w:rsid w:val="00231018"/>
    <w:rsid w:val="0023149B"/>
    <w:rsid w:val="00236752"/>
    <w:rsid w:val="00241B55"/>
    <w:rsid w:val="00244B94"/>
    <w:rsid w:val="00245AA3"/>
    <w:rsid w:val="00251B6A"/>
    <w:rsid w:val="00253EC3"/>
    <w:rsid w:val="00260C32"/>
    <w:rsid w:val="00263242"/>
    <w:rsid w:val="00263657"/>
    <w:rsid w:val="0026415D"/>
    <w:rsid w:val="00271FE2"/>
    <w:rsid w:val="002731B8"/>
    <w:rsid w:val="002734A6"/>
    <w:rsid w:val="00274578"/>
    <w:rsid w:val="00274BFE"/>
    <w:rsid w:val="002760A6"/>
    <w:rsid w:val="002816A7"/>
    <w:rsid w:val="00281958"/>
    <w:rsid w:val="00282B07"/>
    <w:rsid w:val="00283F41"/>
    <w:rsid w:val="0029055D"/>
    <w:rsid w:val="00291A28"/>
    <w:rsid w:val="00293725"/>
    <w:rsid w:val="00295880"/>
    <w:rsid w:val="0029679F"/>
    <w:rsid w:val="002A0CC5"/>
    <w:rsid w:val="002A1449"/>
    <w:rsid w:val="002A39C8"/>
    <w:rsid w:val="002A662B"/>
    <w:rsid w:val="002B249E"/>
    <w:rsid w:val="002B3F98"/>
    <w:rsid w:val="002C0765"/>
    <w:rsid w:val="002C1ABC"/>
    <w:rsid w:val="002C58B7"/>
    <w:rsid w:val="002C6E71"/>
    <w:rsid w:val="002C723D"/>
    <w:rsid w:val="002D02B4"/>
    <w:rsid w:val="002D12B3"/>
    <w:rsid w:val="002D4272"/>
    <w:rsid w:val="002E6D03"/>
    <w:rsid w:val="002E7B66"/>
    <w:rsid w:val="002F24B2"/>
    <w:rsid w:val="002F6D0B"/>
    <w:rsid w:val="00304485"/>
    <w:rsid w:val="00304D44"/>
    <w:rsid w:val="003102CF"/>
    <w:rsid w:val="00310D5E"/>
    <w:rsid w:val="00310D98"/>
    <w:rsid w:val="00311EB2"/>
    <w:rsid w:val="00313EA5"/>
    <w:rsid w:val="00314A73"/>
    <w:rsid w:val="00316CBF"/>
    <w:rsid w:val="003176E1"/>
    <w:rsid w:val="0031777C"/>
    <w:rsid w:val="00317A03"/>
    <w:rsid w:val="00322D6C"/>
    <w:rsid w:val="00324621"/>
    <w:rsid w:val="00324EA1"/>
    <w:rsid w:val="00327CFE"/>
    <w:rsid w:val="00332643"/>
    <w:rsid w:val="00333255"/>
    <w:rsid w:val="0033396F"/>
    <w:rsid w:val="00345296"/>
    <w:rsid w:val="00353F2A"/>
    <w:rsid w:val="003554C8"/>
    <w:rsid w:val="00355E2A"/>
    <w:rsid w:val="003624B5"/>
    <w:rsid w:val="003646EE"/>
    <w:rsid w:val="00364A27"/>
    <w:rsid w:val="003717B6"/>
    <w:rsid w:val="00372C43"/>
    <w:rsid w:val="003763BA"/>
    <w:rsid w:val="00380DD2"/>
    <w:rsid w:val="00384130"/>
    <w:rsid w:val="00387439"/>
    <w:rsid w:val="003901F5"/>
    <w:rsid w:val="00390567"/>
    <w:rsid w:val="003943CC"/>
    <w:rsid w:val="00394EB3"/>
    <w:rsid w:val="003961B0"/>
    <w:rsid w:val="00396B7C"/>
    <w:rsid w:val="003A0448"/>
    <w:rsid w:val="003A6E9B"/>
    <w:rsid w:val="003A72BD"/>
    <w:rsid w:val="003B02C0"/>
    <w:rsid w:val="003B1096"/>
    <w:rsid w:val="003B28E0"/>
    <w:rsid w:val="003B3CDF"/>
    <w:rsid w:val="003B7C25"/>
    <w:rsid w:val="003C0354"/>
    <w:rsid w:val="003C1F1A"/>
    <w:rsid w:val="003C3414"/>
    <w:rsid w:val="003C42EF"/>
    <w:rsid w:val="003C4866"/>
    <w:rsid w:val="003C631E"/>
    <w:rsid w:val="003D5390"/>
    <w:rsid w:val="003D5D5C"/>
    <w:rsid w:val="003D716B"/>
    <w:rsid w:val="003E4746"/>
    <w:rsid w:val="003E54C9"/>
    <w:rsid w:val="003E6FC7"/>
    <w:rsid w:val="003E7023"/>
    <w:rsid w:val="003F2D19"/>
    <w:rsid w:val="003F4CE1"/>
    <w:rsid w:val="003F533A"/>
    <w:rsid w:val="00402036"/>
    <w:rsid w:val="0040204E"/>
    <w:rsid w:val="0040226A"/>
    <w:rsid w:val="00402451"/>
    <w:rsid w:val="004036F9"/>
    <w:rsid w:val="00405730"/>
    <w:rsid w:val="004062BA"/>
    <w:rsid w:val="00407834"/>
    <w:rsid w:val="004119A1"/>
    <w:rsid w:val="00412A99"/>
    <w:rsid w:val="00417BF6"/>
    <w:rsid w:val="0042028F"/>
    <w:rsid w:val="00421924"/>
    <w:rsid w:val="00421F12"/>
    <w:rsid w:val="0042357B"/>
    <w:rsid w:val="0042400F"/>
    <w:rsid w:val="00426A81"/>
    <w:rsid w:val="00432179"/>
    <w:rsid w:val="00432F1F"/>
    <w:rsid w:val="0043373D"/>
    <w:rsid w:val="0043490D"/>
    <w:rsid w:val="00436017"/>
    <w:rsid w:val="00437A3F"/>
    <w:rsid w:val="00440EE2"/>
    <w:rsid w:val="00442AC6"/>
    <w:rsid w:val="00444C5D"/>
    <w:rsid w:val="00445A1B"/>
    <w:rsid w:val="004471DC"/>
    <w:rsid w:val="00452405"/>
    <w:rsid w:val="00461468"/>
    <w:rsid w:val="004617AA"/>
    <w:rsid w:val="00461E5E"/>
    <w:rsid w:val="004627D3"/>
    <w:rsid w:val="00476FB7"/>
    <w:rsid w:val="00481095"/>
    <w:rsid w:val="004830EE"/>
    <w:rsid w:val="00486ABC"/>
    <w:rsid w:val="00486EE0"/>
    <w:rsid w:val="00494FB1"/>
    <w:rsid w:val="004958F2"/>
    <w:rsid w:val="004964E4"/>
    <w:rsid w:val="00496D4A"/>
    <w:rsid w:val="004A2A5A"/>
    <w:rsid w:val="004A2EC2"/>
    <w:rsid w:val="004A3B7C"/>
    <w:rsid w:val="004B018E"/>
    <w:rsid w:val="004B0671"/>
    <w:rsid w:val="004B3423"/>
    <w:rsid w:val="004B48BF"/>
    <w:rsid w:val="004B49F1"/>
    <w:rsid w:val="004C168D"/>
    <w:rsid w:val="004C1D65"/>
    <w:rsid w:val="004C4550"/>
    <w:rsid w:val="004C52A3"/>
    <w:rsid w:val="004C648E"/>
    <w:rsid w:val="004D17F8"/>
    <w:rsid w:val="004D380E"/>
    <w:rsid w:val="004D3B56"/>
    <w:rsid w:val="004D42FE"/>
    <w:rsid w:val="004E0A93"/>
    <w:rsid w:val="004E0CC6"/>
    <w:rsid w:val="004E2E89"/>
    <w:rsid w:val="004E4553"/>
    <w:rsid w:val="004E56F6"/>
    <w:rsid w:val="004E6D5E"/>
    <w:rsid w:val="004E72E5"/>
    <w:rsid w:val="004F0BF1"/>
    <w:rsid w:val="004F3E41"/>
    <w:rsid w:val="004F5B28"/>
    <w:rsid w:val="00500C16"/>
    <w:rsid w:val="0050498B"/>
    <w:rsid w:val="0050558B"/>
    <w:rsid w:val="005068C9"/>
    <w:rsid w:val="00507E3C"/>
    <w:rsid w:val="00513070"/>
    <w:rsid w:val="005159A9"/>
    <w:rsid w:val="00523A96"/>
    <w:rsid w:val="00530570"/>
    <w:rsid w:val="00532564"/>
    <w:rsid w:val="0053586B"/>
    <w:rsid w:val="0054125F"/>
    <w:rsid w:val="005423C0"/>
    <w:rsid w:val="00550114"/>
    <w:rsid w:val="005515F1"/>
    <w:rsid w:val="0055213A"/>
    <w:rsid w:val="00553172"/>
    <w:rsid w:val="00554E4E"/>
    <w:rsid w:val="005564A0"/>
    <w:rsid w:val="00560404"/>
    <w:rsid w:val="00562A34"/>
    <w:rsid w:val="0056558A"/>
    <w:rsid w:val="005670E2"/>
    <w:rsid w:val="00567B83"/>
    <w:rsid w:val="0057014D"/>
    <w:rsid w:val="005702E9"/>
    <w:rsid w:val="00573B98"/>
    <w:rsid w:val="00576AA1"/>
    <w:rsid w:val="00577EB8"/>
    <w:rsid w:val="005800FF"/>
    <w:rsid w:val="00581025"/>
    <w:rsid w:val="00582F81"/>
    <w:rsid w:val="00583515"/>
    <w:rsid w:val="005870D7"/>
    <w:rsid w:val="00587EC4"/>
    <w:rsid w:val="00591B2B"/>
    <w:rsid w:val="005933FC"/>
    <w:rsid w:val="00595B68"/>
    <w:rsid w:val="005965F5"/>
    <w:rsid w:val="005A15AF"/>
    <w:rsid w:val="005A28B1"/>
    <w:rsid w:val="005A4DB3"/>
    <w:rsid w:val="005A50E9"/>
    <w:rsid w:val="005A612D"/>
    <w:rsid w:val="005B02E0"/>
    <w:rsid w:val="005B57DC"/>
    <w:rsid w:val="005B685E"/>
    <w:rsid w:val="005C1248"/>
    <w:rsid w:val="005C3463"/>
    <w:rsid w:val="005C698F"/>
    <w:rsid w:val="005C6B0A"/>
    <w:rsid w:val="005D1B69"/>
    <w:rsid w:val="005D33A9"/>
    <w:rsid w:val="005D38EC"/>
    <w:rsid w:val="005D7C55"/>
    <w:rsid w:val="005E06C0"/>
    <w:rsid w:val="005E0FE8"/>
    <w:rsid w:val="005E1106"/>
    <w:rsid w:val="005E2FD3"/>
    <w:rsid w:val="005E44AC"/>
    <w:rsid w:val="005E4C47"/>
    <w:rsid w:val="005E633C"/>
    <w:rsid w:val="00607014"/>
    <w:rsid w:val="0061088E"/>
    <w:rsid w:val="00613491"/>
    <w:rsid w:val="00614A61"/>
    <w:rsid w:val="00623462"/>
    <w:rsid w:val="006256F8"/>
    <w:rsid w:val="00634F29"/>
    <w:rsid w:val="006358F4"/>
    <w:rsid w:val="0064225D"/>
    <w:rsid w:val="00642DBC"/>
    <w:rsid w:val="00645468"/>
    <w:rsid w:val="006458FA"/>
    <w:rsid w:val="00652763"/>
    <w:rsid w:val="00654D4F"/>
    <w:rsid w:val="00655F55"/>
    <w:rsid w:val="006568B9"/>
    <w:rsid w:val="00660AFC"/>
    <w:rsid w:val="0066359E"/>
    <w:rsid w:val="0066424C"/>
    <w:rsid w:val="00664AF8"/>
    <w:rsid w:val="00667F84"/>
    <w:rsid w:val="0067105C"/>
    <w:rsid w:val="0067311F"/>
    <w:rsid w:val="006735B6"/>
    <w:rsid w:val="0067555A"/>
    <w:rsid w:val="00676A02"/>
    <w:rsid w:val="00676D22"/>
    <w:rsid w:val="00676FB0"/>
    <w:rsid w:val="006777E6"/>
    <w:rsid w:val="0068074E"/>
    <w:rsid w:val="00687F1A"/>
    <w:rsid w:val="006922DE"/>
    <w:rsid w:val="006926F4"/>
    <w:rsid w:val="00693462"/>
    <w:rsid w:val="006A23DD"/>
    <w:rsid w:val="006A421A"/>
    <w:rsid w:val="006A5D5B"/>
    <w:rsid w:val="006A6F2B"/>
    <w:rsid w:val="006B258E"/>
    <w:rsid w:val="006B6AA0"/>
    <w:rsid w:val="006C2D77"/>
    <w:rsid w:val="006C7835"/>
    <w:rsid w:val="006D775B"/>
    <w:rsid w:val="006E1862"/>
    <w:rsid w:val="006E5ADB"/>
    <w:rsid w:val="006E5C65"/>
    <w:rsid w:val="006E7157"/>
    <w:rsid w:val="006F02DF"/>
    <w:rsid w:val="006F36F0"/>
    <w:rsid w:val="006F4DDE"/>
    <w:rsid w:val="006F67B5"/>
    <w:rsid w:val="00700175"/>
    <w:rsid w:val="00701C70"/>
    <w:rsid w:val="00703199"/>
    <w:rsid w:val="00703277"/>
    <w:rsid w:val="007141FD"/>
    <w:rsid w:val="00714A3D"/>
    <w:rsid w:val="007162AB"/>
    <w:rsid w:val="00716F9C"/>
    <w:rsid w:val="00717C3A"/>
    <w:rsid w:val="0072016E"/>
    <w:rsid w:val="007219C2"/>
    <w:rsid w:val="007379ED"/>
    <w:rsid w:val="00742EEC"/>
    <w:rsid w:val="007444F0"/>
    <w:rsid w:val="0074753E"/>
    <w:rsid w:val="00751475"/>
    <w:rsid w:val="0075179D"/>
    <w:rsid w:val="007566E5"/>
    <w:rsid w:val="0075707C"/>
    <w:rsid w:val="00760306"/>
    <w:rsid w:val="007616C8"/>
    <w:rsid w:val="00763C93"/>
    <w:rsid w:val="00763FEE"/>
    <w:rsid w:val="0076577F"/>
    <w:rsid w:val="00766114"/>
    <w:rsid w:val="00770B2B"/>
    <w:rsid w:val="00773B0E"/>
    <w:rsid w:val="00774180"/>
    <w:rsid w:val="00774A45"/>
    <w:rsid w:val="0077506B"/>
    <w:rsid w:val="00775160"/>
    <w:rsid w:val="007771D0"/>
    <w:rsid w:val="00780EDF"/>
    <w:rsid w:val="007818E2"/>
    <w:rsid w:val="00783BD8"/>
    <w:rsid w:val="00786565"/>
    <w:rsid w:val="00790234"/>
    <w:rsid w:val="0079633E"/>
    <w:rsid w:val="00796452"/>
    <w:rsid w:val="007A17EF"/>
    <w:rsid w:val="007A44DB"/>
    <w:rsid w:val="007A50F6"/>
    <w:rsid w:val="007A57F1"/>
    <w:rsid w:val="007A7712"/>
    <w:rsid w:val="007B36AA"/>
    <w:rsid w:val="007C0839"/>
    <w:rsid w:val="007C0DEF"/>
    <w:rsid w:val="007C3645"/>
    <w:rsid w:val="007C4EA1"/>
    <w:rsid w:val="007D1754"/>
    <w:rsid w:val="007D2EC2"/>
    <w:rsid w:val="007D4C1A"/>
    <w:rsid w:val="007D59D6"/>
    <w:rsid w:val="007E4F12"/>
    <w:rsid w:val="007F0CF4"/>
    <w:rsid w:val="007F15DB"/>
    <w:rsid w:val="007F1CFE"/>
    <w:rsid w:val="007F4EA2"/>
    <w:rsid w:val="007F667B"/>
    <w:rsid w:val="007F6C48"/>
    <w:rsid w:val="007F70CF"/>
    <w:rsid w:val="00800993"/>
    <w:rsid w:val="00805B70"/>
    <w:rsid w:val="0080765E"/>
    <w:rsid w:val="0081526D"/>
    <w:rsid w:val="00816E45"/>
    <w:rsid w:val="00817F06"/>
    <w:rsid w:val="00820EBC"/>
    <w:rsid w:val="008224CB"/>
    <w:rsid w:val="00823574"/>
    <w:rsid w:val="00823E2C"/>
    <w:rsid w:val="0083112E"/>
    <w:rsid w:val="008312C8"/>
    <w:rsid w:val="008320E6"/>
    <w:rsid w:val="0083329A"/>
    <w:rsid w:val="00844123"/>
    <w:rsid w:val="00844EC3"/>
    <w:rsid w:val="008565A5"/>
    <w:rsid w:val="0086235F"/>
    <w:rsid w:val="00862917"/>
    <w:rsid w:val="008641FD"/>
    <w:rsid w:val="00864A70"/>
    <w:rsid w:val="008730AC"/>
    <w:rsid w:val="008764E6"/>
    <w:rsid w:val="00877A0C"/>
    <w:rsid w:val="008805C1"/>
    <w:rsid w:val="0088430F"/>
    <w:rsid w:val="00891040"/>
    <w:rsid w:val="00895857"/>
    <w:rsid w:val="00896BA2"/>
    <w:rsid w:val="00896DC2"/>
    <w:rsid w:val="008A05B3"/>
    <w:rsid w:val="008A6B90"/>
    <w:rsid w:val="008A7F57"/>
    <w:rsid w:val="008B0605"/>
    <w:rsid w:val="008B226B"/>
    <w:rsid w:val="008B3E4D"/>
    <w:rsid w:val="008B7907"/>
    <w:rsid w:val="008C422D"/>
    <w:rsid w:val="008C4CD7"/>
    <w:rsid w:val="008C5487"/>
    <w:rsid w:val="008D13D8"/>
    <w:rsid w:val="008D1755"/>
    <w:rsid w:val="008D3564"/>
    <w:rsid w:val="008D5095"/>
    <w:rsid w:val="008D6C2F"/>
    <w:rsid w:val="008D7B9A"/>
    <w:rsid w:val="008E14A3"/>
    <w:rsid w:val="008E387A"/>
    <w:rsid w:val="008E41B0"/>
    <w:rsid w:val="008E6E6D"/>
    <w:rsid w:val="008F66AE"/>
    <w:rsid w:val="008F6B15"/>
    <w:rsid w:val="00900576"/>
    <w:rsid w:val="00900906"/>
    <w:rsid w:val="00900DC2"/>
    <w:rsid w:val="0090400F"/>
    <w:rsid w:val="00904B0C"/>
    <w:rsid w:val="009069C3"/>
    <w:rsid w:val="009073B0"/>
    <w:rsid w:val="0090753A"/>
    <w:rsid w:val="00911F60"/>
    <w:rsid w:val="00912C48"/>
    <w:rsid w:val="00913E38"/>
    <w:rsid w:val="0092084E"/>
    <w:rsid w:val="0092181E"/>
    <w:rsid w:val="00921BF7"/>
    <w:rsid w:val="00923D5C"/>
    <w:rsid w:val="00925163"/>
    <w:rsid w:val="00927557"/>
    <w:rsid w:val="00927AF0"/>
    <w:rsid w:val="0093008E"/>
    <w:rsid w:val="009316CE"/>
    <w:rsid w:val="00934236"/>
    <w:rsid w:val="00934ED0"/>
    <w:rsid w:val="00935DBF"/>
    <w:rsid w:val="009400C7"/>
    <w:rsid w:val="00941C84"/>
    <w:rsid w:val="00943B9F"/>
    <w:rsid w:val="00943BDB"/>
    <w:rsid w:val="00943C99"/>
    <w:rsid w:val="009450B0"/>
    <w:rsid w:val="009451A2"/>
    <w:rsid w:val="00950131"/>
    <w:rsid w:val="00954C6B"/>
    <w:rsid w:val="00960F8E"/>
    <w:rsid w:val="00961818"/>
    <w:rsid w:val="00961C65"/>
    <w:rsid w:val="00963EA5"/>
    <w:rsid w:val="00964678"/>
    <w:rsid w:val="009649DB"/>
    <w:rsid w:val="00970F8D"/>
    <w:rsid w:val="009713AF"/>
    <w:rsid w:val="00972963"/>
    <w:rsid w:val="00974449"/>
    <w:rsid w:val="00974804"/>
    <w:rsid w:val="00977919"/>
    <w:rsid w:val="00981AD5"/>
    <w:rsid w:val="00982FDC"/>
    <w:rsid w:val="009834BC"/>
    <w:rsid w:val="00984BB2"/>
    <w:rsid w:val="0098601A"/>
    <w:rsid w:val="009918F9"/>
    <w:rsid w:val="00991E33"/>
    <w:rsid w:val="009946D3"/>
    <w:rsid w:val="009A0CCC"/>
    <w:rsid w:val="009A29E3"/>
    <w:rsid w:val="009A2D56"/>
    <w:rsid w:val="009A4779"/>
    <w:rsid w:val="009A5969"/>
    <w:rsid w:val="009B1DEE"/>
    <w:rsid w:val="009B2D1B"/>
    <w:rsid w:val="009B3A7C"/>
    <w:rsid w:val="009C0705"/>
    <w:rsid w:val="009C1302"/>
    <w:rsid w:val="009C47EC"/>
    <w:rsid w:val="009C6B1D"/>
    <w:rsid w:val="009D7086"/>
    <w:rsid w:val="009D7C5D"/>
    <w:rsid w:val="009E1E36"/>
    <w:rsid w:val="009E2131"/>
    <w:rsid w:val="009E2508"/>
    <w:rsid w:val="009E2A17"/>
    <w:rsid w:val="009E3032"/>
    <w:rsid w:val="009E5FD7"/>
    <w:rsid w:val="009F5661"/>
    <w:rsid w:val="009F5DC1"/>
    <w:rsid w:val="00A00F27"/>
    <w:rsid w:val="00A0191E"/>
    <w:rsid w:val="00A056D1"/>
    <w:rsid w:val="00A07AB4"/>
    <w:rsid w:val="00A10E3B"/>
    <w:rsid w:val="00A12618"/>
    <w:rsid w:val="00A14B8B"/>
    <w:rsid w:val="00A14E73"/>
    <w:rsid w:val="00A1519E"/>
    <w:rsid w:val="00A16192"/>
    <w:rsid w:val="00A175D7"/>
    <w:rsid w:val="00A21B13"/>
    <w:rsid w:val="00A241B3"/>
    <w:rsid w:val="00A27EBF"/>
    <w:rsid w:val="00A312AF"/>
    <w:rsid w:val="00A32765"/>
    <w:rsid w:val="00A330D9"/>
    <w:rsid w:val="00A33268"/>
    <w:rsid w:val="00A33B75"/>
    <w:rsid w:val="00A3593E"/>
    <w:rsid w:val="00A36790"/>
    <w:rsid w:val="00A4019E"/>
    <w:rsid w:val="00A45D18"/>
    <w:rsid w:val="00A46DDD"/>
    <w:rsid w:val="00A542CC"/>
    <w:rsid w:val="00A623C1"/>
    <w:rsid w:val="00A66BC0"/>
    <w:rsid w:val="00A724EA"/>
    <w:rsid w:val="00A73E4D"/>
    <w:rsid w:val="00A76A50"/>
    <w:rsid w:val="00A7756D"/>
    <w:rsid w:val="00A8116B"/>
    <w:rsid w:val="00A85F5F"/>
    <w:rsid w:val="00A87EA3"/>
    <w:rsid w:val="00A91C37"/>
    <w:rsid w:val="00A922E8"/>
    <w:rsid w:val="00A92B65"/>
    <w:rsid w:val="00A92C10"/>
    <w:rsid w:val="00A94920"/>
    <w:rsid w:val="00A95458"/>
    <w:rsid w:val="00A95653"/>
    <w:rsid w:val="00A96635"/>
    <w:rsid w:val="00A978FD"/>
    <w:rsid w:val="00AA18EB"/>
    <w:rsid w:val="00AA3751"/>
    <w:rsid w:val="00AA4E26"/>
    <w:rsid w:val="00AA7562"/>
    <w:rsid w:val="00AA7E8F"/>
    <w:rsid w:val="00AB19AB"/>
    <w:rsid w:val="00AB1FAB"/>
    <w:rsid w:val="00AB2518"/>
    <w:rsid w:val="00AB4375"/>
    <w:rsid w:val="00AB473D"/>
    <w:rsid w:val="00AB58EB"/>
    <w:rsid w:val="00AB6354"/>
    <w:rsid w:val="00AC2822"/>
    <w:rsid w:val="00AC33EA"/>
    <w:rsid w:val="00AC3953"/>
    <w:rsid w:val="00AC449A"/>
    <w:rsid w:val="00AC7CEA"/>
    <w:rsid w:val="00AD241E"/>
    <w:rsid w:val="00AD32B2"/>
    <w:rsid w:val="00AD4231"/>
    <w:rsid w:val="00AD6C61"/>
    <w:rsid w:val="00AE18F1"/>
    <w:rsid w:val="00AE21CA"/>
    <w:rsid w:val="00AE4C22"/>
    <w:rsid w:val="00AF2EC0"/>
    <w:rsid w:val="00AF33E6"/>
    <w:rsid w:val="00AF63C4"/>
    <w:rsid w:val="00B00BF3"/>
    <w:rsid w:val="00B03EEE"/>
    <w:rsid w:val="00B040B5"/>
    <w:rsid w:val="00B04661"/>
    <w:rsid w:val="00B06AA7"/>
    <w:rsid w:val="00B10F83"/>
    <w:rsid w:val="00B11EE5"/>
    <w:rsid w:val="00B202B9"/>
    <w:rsid w:val="00B22CB3"/>
    <w:rsid w:val="00B25348"/>
    <w:rsid w:val="00B261A5"/>
    <w:rsid w:val="00B26A0C"/>
    <w:rsid w:val="00B341FD"/>
    <w:rsid w:val="00B34562"/>
    <w:rsid w:val="00B36381"/>
    <w:rsid w:val="00B42AA6"/>
    <w:rsid w:val="00B42DC6"/>
    <w:rsid w:val="00B44C58"/>
    <w:rsid w:val="00B525C3"/>
    <w:rsid w:val="00B5668D"/>
    <w:rsid w:val="00B63BCC"/>
    <w:rsid w:val="00B6469F"/>
    <w:rsid w:val="00B6475B"/>
    <w:rsid w:val="00B658B0"/>
    <w:rsid w:val="00B726D6"/>
    <w:rsid w:val="00B73A50"/>
    <w:rsid w:val="00B73ACE"/>
    <w:rsid w:val="00B74C29"/>
    <w:rsid w:val="00B757C7"/>
    <w:rsid w:val="00B77593"/>
    <w:rsid w:val="00B8020A"/>
    <w:rsid w:val="00B808BC"/>
    <w:rsid w:val="00B823C3"/>
    <w:rsid w:val="00B82A04"/>
    <w:rsid w:val="00B84477"/>
    <w:rsid w:val="00B85313"/>
    <w:rsid w:val="00B86FD0"/>
    <w:rsid w:val="00B87FDB"/>
    <w:rsid w:val="00B9054D"/>
    <w:rsid w:val="00B90723"/>
    <w:rsid w:val="00B94A4A"/>
    <w:rsid w:val="00BA0871"/>
    <w:rsid w:val="00BA1941"/>
    <w:rsid w:val="00BA238E"/>
    <w:rsid w:val="00BA4511"/>
    <w:rsid w:val="00BA6DB5"/>
    <w:rsid w:val="00BB032B"/>
    <w:rsid w:val="00BB321B"/>
    <w:rsid w:val="00BB4E3E"/>
    <w:rsid w:val="00BC3A95"/>
    <w:rsid w:val="00BC3ECB"/>
    <w:rsid w:val="00BC77F0"/>
    <w:rsid w:val="00BD142F"/>
    <w:rsid w:val="00BD2305"/>
    <w:rsid w:val="00BD37E9"/>
    <w:rsid w:val="00BD557C"/>
    <w:rsid w:val="00BD6302"/>
    <w:rsid w:val="00BD72E6"/>
    <w:rsid w:val="00BE25CC"/>
    <w:rsid w:val="00BE7785"/>
    <w:rsid w:val="00BF39B9"/>
    <w:rsid w:val="00BF6C31"/>
    <w:rsid w:val="00BF77F1"/>
    <w:rsid w:val="00C02AAA"/>
    <w:rsid w:val="00C05EB0"/>
    <w:rsid w:val="00C07805"/>
    <w:rsid w:val="00C10B8E"/>
    <w:rsid w:val="00C11DE6"/>
    <w:rsid w:val="00C138F1"/>
    <w:rsid w:val="00C17905"/>
    <w:rsid w:val="00C20FC5"/>
    <w:rsid w:val="00C21AB8"/>
    <w:rsid w:val="00C2478A"/>
    <w:rsid w:val="00C2538F"/>
    <w:rsid w:val="00C25568"/>
    <w:rsid w:val="00C31253"/>
    <w:rsid w:val="00C35AB0"/>
    <w:rsid w:val="00C42502"/>
    <w:rsid w:val="00C43AB0"/>
    <w:rsid w:val="00C441BB"/>
    <w:rsid w:val="00C50846"/>
    <w:rsid w:val="00C5310E"/>
    <w:rsid w:val="00C5757D"/>
    <w:rsid w:val="00C6430A"/>
    <w:rsid w:val="00C64834"/>
    <w:rsid w:val="00C64BB7"/>
    <w:rsid w:val="00C64C75"/>
    <w:rsid w:val="00C6796F"/>
    <w:rsid w:val="00C714A0"/>
    <w:rsid w:val="00C74DE3"/>
    <w:rsid w:val="00C875D9"/>
    <w:rsid w:val="00C87FB6"/>
    <w:rsid w:val="00C87FCD"/>
    <w:rsid w:val="00C9020D"/>
    <w:rsid w:val="00C908F2"/>
    <w:rsid w:val="00C938E9"/>
    <w:rsid w:val="00C93A60"/>
    <w:rsid w:val="00C96E9E"/>
    <w:rsid w:val="00CA40A6"/>
    <w:rsid w:val="00CA442A"/>
    <w:rsid w:val="00CA522D"/>
    <w:rsid w:val="00CA5D27"/>
    <w:rsid w:val="00CB2380"/>
    <w:rsid w:val="00CB3553"/>
    <w:rsid w:val="00CB4394"/>
    <w:rsid w:val="00CB46F0"/>
    <w:rsid w:val="00CB4BE5"/>
    <w:rsid w:val="00CB5740"/>
    <w:rsid w:val="00CB68C1"/>
    <w:rsid w:val="00CD17A8"/>
    <w:rsid w:val="00CD1AEC"/>
    <w:rsid w:val="00CD41CA"/>
    <w:rsid w:val="00CD442A"/>
    <w:rsid w:val="00CD7359"/>
    <w:rsid w:val="00CD7DE1"/>
    <w:rsid w:val="00CE0D2E"/>
    <w:rsid w:val="00CE4096"/>
    <w:rsid w:val="00CE5E0F"/>
    <w:rsid w:val="00CE6752"/>
    <w:rsid w:val="00CE6E9A"/>
    <w:rsid w:val="00CF5310"/>
    <w:rsid w:val="00D119DA"/>
    <w:rsid w:val="00D16274"/>
    <w:rsid w:val="00D16E3E"/>
    <w:rsid w:val="00D16FA5"/>
    <w:rsid w:val="00D21C43"/>
    <w:rsid w:val="00D227CC"/>
    <w:rsid w:val="00D3123F"/>
    <w:rsid w:val="00D31E23"/>
    <w:rsid w:val="00D33F08"/>
    <w:rsid w:val="00D3520B"/>
    <w:rsid w:val="00D3675F"/>
    <w:rsid w:val="00D36B91"/>
    <w:rsid w:val="00D373AA"/>
    <w:rsid w:val="00D37A94"/>
    <w:rsid w:val="00D37F92"/>
    <w:rsid w:val="00D40AC0"/>
    <w:rsid w:val="00D468E1"/>
    <w:rsid w:val="00D5730A"/>
    <w:rsid w:val="00D60448"/>
    <w:rsid w:val="00D63966"/>
    <w:rsid w:val="00D63BEB"/>
    <w:rsid w:val="00D72B7D"/>
    <w:rsid w:val="00D7387E"/>
    <w:rsid w:val="00D75FA6"/>
    <w:rsid w:val="00D82913"/>
    <w:rsid w:val="00D8346D"/>
    <w:rsid w:val="00D8364F"/>
    <w:rsid w:val="00D83908"/>
    <w:rsid w:val="00D86C11"/>
    <w:rsid w:val="00D874E6"/>
    <w:rsid w:val="00D90C8E"/>
    <w:rsid w:val="00D91D15"/>
    <w:rsid w:val="00D9593E"/>
    <w:rsid w:val="00DA27FE"/>
    <w:rsid w:val="00DA6E2D"/>
    <w:rsid w:val="00DB242F"/>
    <w:rsid w:val="00DB61DA"/>
    <w:rsid w:val="00DB648F"/>
    <w:rsid w:val="00DC0ECA"/>
    <w:rsid w:val="00DC5209"/>
    <w:rsid w:val="00DC536D"/>
    <w:rsid w:val="00DD1885"/>
    <w:rsid w:val="00DD3F40"/>
    <w:rsid w:val="00DD540C"/>
    <w:rsid w:val="00DE3710"/>
    <w:rsid w:val="00DE50A1"/>
    <w:rsid w:val="00DF018E"/>
    <w:rsid w:val="00DF2215"/>
    <w:rsid w:val="00DF2A95"/>
    <w:rsid w:val="00DF3169"/>
    <w:rsid w:val="00DF378B"/>
    <w:rsid w:val="00DF52CD"/>
    <w:rsid w:val="00DF66CC"/>
    <w:rsid w:val="00DF7B64"/>
    <w:rsid w:val="00E00704"/>
    <w:rsid w:val="00E01F1B"/>
    <w:rsid w:val="00E04041"/>
    <w:rsid w:val="00E058F3"/>
    <w:rsid w:val="00E062AF"/>
    <w:rsid w:val="00E109D6"/>
    <w:rsid w:val="00E10E8D"/>
    <w:rsid w:val="00E1147F"/>
    <w:rsid w:val="00E11A72"/>
    <w:rsid w:val="00E139A5"/>
    <w:rsid w:val="00E147DA"/>
    <w:rsid w:val="00E14C70"/>
    <w:rsid w:val="00E15AF3"/>
    <w:rsid w:val="00E23D96"/>
    <w:rsid w:val="00E30259"/>
    <w:rsid w:val="00E36E31"/>
    <w:rsid w:val="00E37575"/>
    <w:rsid w:val="00E40D3C"/>
    <w:rsid w:val="00E41206"/>
    <w:rsid w:val="00E42B9C"/>
    <w:rsid w:val="00E45FD1"/>
    <w:rsid w:val="00E47571"/>
    <w:rsid w:val="00E47904"/>
    <w:rsid w:val="00E53114"/>
    <w:rsid w:val="00E53510"/>
    <w:rsid w:val="00E55793"/>
    <w:rsid w:val="00E57D68"/>
    <w:rsid w:val="00E616E7"/>
    <w:rsid w:val="00E626D8"/>
    <w:rsid w:val="00E67233"/>
    <w:rsid w:val="00E71838"/>
    <w:rsid w:val="00E7216E"/>
    <w:rsid w:val="00E72575"/>
    <w:rsid w:val="00E73A63"/>
    <w:rsid w:val="00E745CF"/>
    <w:rsid w:val="00E74608"/>
    <w:rsid w:val="00E75DF8"/>
    <w:rsid w:val="00E80483"/>
    <w:rsid w:val="00E8138D"/>
    <w:rsid w:val="00E81E1E"/>
    <w:rsid w:val="00E8225E"/>
    <w:rsid w:val="00E83465"/>
    <w:rsid w:val="00E84640"/>
    <w:rsid w:val="00E847A3"/>
    <w:rsid w:val="00E85707"/>
    <w:rsid w:val="00E92A5F"/>
    <w:rsid w:val="00E930BD"/>
    <w:rsid w:val="00E93149"/>
    <w:rsid w:val="00E94B2D"/>
    <w:rsid w:val="00EA1C65"/>
    <w:rsid w:val="00EA5144"/>
    <w:rsid w:val="00EB1326"/>
    <w:rsid w:val="00EB2B0B"/>
    <w:rsid w:val="00EB38FA"/>
    <w:rsid w:val="00EB76B6"/>
    <w:rsid w:val="00EC0FA7"/>
    <w:rsid w:val="00EC1561"/>
    <w:rsid w:val="00EC35FA"/>
    <w:rsid w:val="00EC587B"/>
    <w:rsid w:val="00ED15C2"/>
    <w:rsid w:val="00ED19D9"/>
    <w:rsid w:val="00ED1AD9"/>
    <w:rsid w:val="00ED1BC5"/>
    <w:rsid w:val="00ED7A09"/>
    <w:rsid w:val="00EF00B7"/>
    <w:rsid w:val="00EF1AD8"/>
    <w:rsid w:val="00EF33EC"/>
    <w:rsid w:val="00EF36F2"/>
    <w:rsid w:val="00EF45FB"/>
    <w:rsid w:val="00EF4ADA"/>
    <w:rsid w:val="00F007BD"/>
    <w:rsid w:val="00F0328D"/>
    <w:rsid w:val="00F04462"/>
    <w:rsid w:val="00F0605F"/>
    <w:rsid w:val="00F060DC"/>
    <w:rsid w:val="00F075D0"/>
    <w:rsid w:val="00F14490"/>
    <w:rsid w:val="00F14F4B"/>
    <w:rsid w:val="00F1715C"/>
    <w:rsid w:val="00F205F9"/>
    <w:rsid w:val="00F26784"/>
    <w:rsid w:val="00F335DE"/>
    <w:rsid w:val="00F3590D"/>
    <w:rsid w:val="00F3697B"/>
    <w:rsid w:val="00F36D27"/>
    <w:rsid w:val="00F37222"/>
    <w:rsid w:val="00F406F4"/>
    <w:rsid w:val="00F41789"/>
    <w:rsid w:val="00F4266E"/>
    <w:rsid w:val="00F438F0"/>
    <w:rsid w:val="00F4463B"/>
    <w:rsid w:val="00F45B9C"/>
    <w:rsid w:val="00F46AAD"/>
    <w:rsid w:val="00F51AAC"/>
    <w:rsid w:val="00F5736B"/>
    <w:rsid w:val="00F57B86"/>
    <w:rsid w:val="00F63A6D"/>
    <w:rsid w:val="00F64768"/>
    <w:rsid w:val="00F64E2C"/>
    <w:rsid w:val="00F668E7"/>
    <w:rsid w:val="00F66FF2"/>
    <w:rsid w:val="00F72CCC"/>
    <w:rsid w:val="00F778D7"/>
    <w:rsid w:val="00F80D81"/>
    <w:rsid w:val="00F86AC0"/>
    <w:rsid w:val="00F905A9"/>
    <w:rsid w:val="00F92846"/>
    <w:rsid w:val="00F93514"/>
    <w:rsid w:val="00F9634D"/>
    <w:rsid w:val="00FA113A"/>
    <w:rsid w:val="00FA11C9"/>
    <w:rsid w:val="00FA1902"/>
    <w:rsid w:val="00FA19CB"/>
    <w:rsid w:val="00FA1D88"/>
    <w:rsid w:val="00FA25D7"/>
    <w:rsid w:val="00FA2E24"/>
    <w:rsid w:val="00FA33F5"/>
    <w:rsid w:val="00FA3CC6"/>
    <w:rsid w:val="00FA74DF"/>
    <w:rsid w:val="00FA7838"/>
    <w:rsid w:val="00FB0162"/>
    <w:rsid w:val="00FB306B"/>
    <w:rsid w:val="00FB448E"/>
    <w:rsid w:val="00FB467A"/>
    <w:rsid w:val="00FB5C6F"/>
    <w:rsid w:val="00FC0FCF"/>
    <w:rsid w:val="00FC588E"/>
    <w:rsid w:val="00FC60A0"/>
    <w:rsid w:val="00FC61C7"/>
    <w:rsid w:val="00FC6437"/>
    <w:rsid w:val="00FC6EF5"/>
    <w:rsid w:val="00FD7E07"/>
    <w:rsid w:val="00FE3FB3"/>
    <w:rsid w:val="00FE6050"/>
    <w:rsid w:val="00FF506F"/>
    <w:rsid w:val="00FF533D"/>
    <w:rsid w:val="00FF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09309"/>
  <w15:chartTrackingRefBased/>
  <w15:docId w15:val="{C0861C79-2A98-484C-A694-1969568D3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4" w:lineRule="auto"/>
    </w:pPr>
    <w:rPr>
      <w:rFonts w:ascii="Calibri" w:eastAsia="Calibri" w:hAnsi="Calibri"/>
      <w:sz w:val="22"/>
      <w:szCs w:val="22"/>
      <w:lang w:val="es-ES_tradnl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Calibri" w:hAnsi="Calibri" w:cs="Calibri" w:hint="default"/>
      <w:color w:val="000000"/>
    </w:rPr>
  </w:style>
  <w:style w:type="character" w:customStyle="1" w:styleId="WW8Num2z0">
    <w:name w:val="WW8Num2z0"/>
    <w:rPr>
      <w:rFonts w:ascii="Noto Sans" w:hAnsi="Noto Sans" w:cs="Noto Sans" w:hint="default"/>
    </w:rPr>
  </w:style>
  <w:style w:type="character" w:customStyle="1" w:styleId="WW8Num3z0">
    <w:name w:val="WW8Num3z0"/>
    <w:rPr>
      <w:rFonts w:ascii="Calibri" w:hAnsi="Calibri" w:cs="Calibri" w:hint="default"/>
      <w:color w:val="000000"/>
    </w:rPr>
  </w:style>
  <w:style w:type="character" w:customStyle="1" w:styleId="WW8Num3z1">
    <w:name w:val="WW8Num3z1"/>
    <w:rPr>
      <w:rFonts w:ascii="Wingdings" w:hAnsi="Wingdings" w:cs="Wingdings" w:hint="default"/>
      <w:color w:val="000000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3z4">
    <w:name w:val="WW8Num3z4"/>
    <w:rPr>
      <w:rFonts w:ascii="Courier New" w:hAnsi="Courier New" w:cs="Courier New" w:hint="default"/>
    </w:rPr>
  </w:style>
  <w:style w:type="character" w:customStyle="1" w:styleId="WW8Num4z0">
    <w:name w:val="WW8Num4z0"/>
    <w:rPr>
      <w:rFonts w:ascii="Noto Sans" w:hAnsi="Noto Sans" w:cs="Noto Sans" w:hint="default"/>
    </w:rPr>
  </w:style>
  <w:style w:type="character" w:customStyle="1" w:styleId="WW8Num5z0">
    <w:name w:val="WW8Num5z0"/>
    <w:rPr>
      <w:rFonts w:ascii="Noto Sans" w:hAnsi="Noto Sans" w:cs="Noto Sans"/>
      <w:bCs/>
    </w:rPr>
  </w:style>
  <w:style w:type="character" w:customStyle="1" w:styleId="WW8Num6z0">
    <w:name w:val="WW8Num6z0"/>
    <w:rPr>
      <w:rFonts w:ascii="Calibri" w:hAnsi="Calibri" w:cs="Calibri" w:hint="default"/>
      <w:color w:val="000000"/>
    </w:rPr>
  </w:style>
  <w:style w:type="character" w:customStyle="1" w:styleId="WW8Num7z0">
    <w:name w:val="WW8Num7z0"/>
    <w:rPr>
      <w:rFonts w:ascii="Wingdings" w:hAnsi="Wingdings" w:cs="Wingdings" w:hint="default"/>
      <w:color w:val="000000"/>
    </w:rPr>
  </w:style>
  <w:style w:type="character" w:customStyle="1" w:styleId="WW8Num8z0">
    <w:name w:val="WW8Num8z0"/>
    <w:rPr>
      <w:rFonts w:ascii="Noto Sans" w:hAnsi="Noto Sans" w:cs="Noto Sans"/>
    </w:rPr>
  </w:style>
  <w:style w:type="character" w:customStyle="1" w:styleId="WW8Num9z0">
    <w:name w:val="WW8Num9z0"/>
    <w:rPr>
      <w:rFonts w:ascii="Calibri" w:hAnsi="Calibri" w:cs="Calibri" w:hint="default"/>
      <w:color w:val="000000"/>
    </w:rPr>
  </w:style>
  <w:style w:type="character" w:customStyle="1" w:styleId="WW8Num10z0">
    <w:name w:val="WW8Num10z0"/>
    <w:rPr>
      <w:rFonts w:ascii="Noto Sans" w:hAnsi="Noto Sans" w:cs="Noto Sans" w:hint="default"/>
    </w:rPr>
  </w:style>
  <w:style w:type="character" w:customStyle="1" w:styleId="WW8Num11z0">
    <w:name w:val="WW8Num11z0"/>
    <w:rPr>
      <w:rFonts w:ascii="Calibri" w:hAnsi="Calibri" w:cs="Calibri" w:hint="default"/>
      <w:color w:val="000000"/>
    </w:rPr>
  </w:style>
  <w:style w:type="character" w:customStyle="1" w:styleId="WW8Num11z1">
    <w:name w:val="WW8Num11z1"/>
    <w:rPr>
      <w:rFonts w:ascii="Wingdings" w:hAnsi="Wingdings" w:cs="Wingdings" w:hint="default"/>
      <w:color w:val="000000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1z4">
    <w:name w:val="WW8Num11z4"/>
    <w:rPr>
      <w:rFonts w:ascii="Courier New" w:hAnsi="Courier New" w:cs="Courier New" w:hint="default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1">
    <w:name w:val="WW8Num5z1"/>
    <w:rPr>
      <w:rFonts w:ascii="Wingdings" w:hAnsi="Wingdings" w:cs="Wingdings" w:hint="default"/>
      <w:color w:val="000000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5z4">
    <w:name w:val="WW8Num5z4"/>
    <w:rPr>
      <w:rFonts w:ascii="Courier New" w:hAnsi="Courier New" w:cs="Courier New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  <w:sz w:val="20"/>
    </w:rPr>
  </w:style>
  <w:style w:type="character" w:customStyle="1" w:styleId="WW8Num10z2">
    <w:name w:val="WW8Num10z2"/>
    <w:rPr>
      <w:rFonts w:ascii="Wingdings" w:hAnsi="Wingdings" w:cs="Wingdings" w:hint="default"/>
      <w:sz w:val="20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3z0">
    <w:name w:val="WW8Num13z0"/>
    <w:rPr>
      <w:rFonts w:ascii="Calibri" w:eastAsia="Calibri" w:hAnsi="Calibri" w:cs="Calibri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ascii="Noto Sans" w:hAnsi="Noto Sans" w:cs="Noto Sans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Calibri" w:eastAsia="Calibri" w:hAnsi="Calibri" w:cs="Calibri" w:hint="default"/>
      <w:color w:val="000000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Noto Sans" w:hAnsi="Noto Sans" w:cs="Noto Sans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Calibri" w:eastAsia="Calibri" w:hAnsi="Calibri" w:cs="Calibri" w:hint="default"/>
      <w:color w:val="000000"/>
    </w:rPr>
  </w:style>
  <w:style w:type="character" w:customStyle="1" w:styleId="WW8Num20z1">
    <w:name w:val="WW8Num20z1"/>
    <w:rPr>
      <w:rFonts w:ascii="Wingdings" w:hAnsi="Wingdings" w:cs="Wingdings" w:hint="default"/>
      <w:color w:val="000000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0z4">
    <w:name w:val="WW8Num20z4"/>
    <w:rPr>
      <w:rFonts w:ascii="Courier New" w:hAnsi="Courier New" w:cs="Courier New" w:hint="default"/>
    </w:rPr>
  </w:style>
  <w:style w:type="character" w:customStyle="1" w:styleId="WW8Num21z0">
    <w:name w:val="WW8Num21z0"/>
    <w:rPr>
      <w:rFonts w:ascii="Symbol" w:hAnsi="Symbol" w:cs="Symbol" w:hint="default"/>
      <w:sz w:val="20"/>
    </w:rPr>
  </w:style>
  <w:style w:type="character" w:customStyle="1" w:styleId="WW8Num21z1">
    <w:name w:val="WW8Num21z1"/>
    <w:rPr>
      <w:rFonts w:ascii="Courier New" w:hAnsi="Courier New" w:cs="Courier New" w:hint="default"/>
      <w:sz w:val="20"/>
    </w:rPr>
  </w:style>
  <w:style w:type="character" w:customStyle="1" w:styleId="WW8Num21z2">
    <w:name w:val="WW8Num21z2"/>
    <w:rPr>
      <w:rFonts w:ascii="Wingdings" w:hAnsi="Wingdings" w:cs="Wingdings" w:hint="default"/>
      <w:sz w:val="20"/>
    </w:rPr>
  </w:style>
  <w:style w:type="character" w:customStyle="1" w:styleId="WW8Num22z0">
    <w:name w:val="WW8Num22z0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2z4">
    <w:name w:val="WW8Num22z4"/>
    <w:rPr>
      <w:rFonts w:ascii="Courier New" w:hAnsi="Courier New" w:cs="Courier New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Fuentedeprrafopredeter1">
    <w:name w:val="Fuente de párrafo predeter.1"/>
  </w:style>
  <w:style w:type="character" w:customStyle="1" w:styleId="Refdecomentario1">
    <w:name w:val="Ref. de comentario1"/>
    <w:rPr>
      <w:sz w:val="16"/>
      <w:szCs w:val="16"/>
    </w:rPr>
  </w:style>
  <w:style w:type="character" w:customStyle="1" w:styleId="TextocomentarioCar">
    <w:name w:val="Texto comentario Car"/>
    <w:rPr>
      <w:sz w:val="20"/>
      <w:szCs w:val="20"/>
    </w:rPr>
  </w:style>
  <w:style w:type="character" w:customStyle="1" w:styleId="AsuntodelcomentarioCar">
    <w:name w:val="Asunto del comentario Car"/>
    <w:rPr>
      <w:b/>
      <w:bCs/>
      <w:sz w:val="20"/>
      <w:szCs w:val="20"/>
    </w:rPr>
  </w:style>
  <w:style w:type="character" w:customStyle="1" w:styleId="TextodegloboCar">
    <w:name w:val="Texto de globo Car"/>
    <w:rPr>
      <w:rFonts w:ascii="Segoe UI" w:hAnsi="Segoe UI" w:cs="Segoe UI"/>
      <w:sz w:val="18"/>
      <w:szCs w:val="18"/>
    </w:rPr>
  </w:style>
  <w:style w:type="character" w:customStyle="1" w:styleId="EncabezadoCar">
    <w:name w:val="Encabezado Car"/>
    <w:basedOn w:val="Fuentedeprrafopredeter1"/>
    <w:uiPriority w:val="99"/>
  </w:style>
  <w:style w:type="character" w:customStyle="1" w:styleId="PiedepginaCar">
    <w:name w:val="Pie de página Car"/>
    <w:basedOn w:val="Fuentedeprrafopredeter1"/>
  </w:style>
  <w:style w:type="character" w:styleId="Hipervnculo">
    <w:name w:val="Hyperlink"/>
    <w:rPr>
      <w:color w:val="0000FF"/>
      <w:u w:val="single"/>
    </w:rPr>
  </w:style>
  <w:style w:type="paragraph" w:customStyle="1" w:styleId="Encapalament">
    <w:name w:val="Encapçalament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Mangal"/>
    </w:rPr>
  </w:style>
  <w:style w:type="paragraph" w:customStyle="1" w:styleId="Epgrafe">
    <w:name w:val="Epígrafe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ex">
    <w:name w:val="Índex"/>
    <w:basedOn w:val="Normal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extocomentario1">
    <w:name w:val="Texto comentario1"/>
    <w:basedOn w:val="Normal"/>
    <w:pPr>
      <w:spacing w:line="240" w:lineRule="auto"/>
    </w:pPr>
    <w:rPr>
      <w:sz w:val="20"/>
      <w:szCs w:val="20"/>
      <w:lang w:val="x-none"/>
    </w:rPr>
  </w:style>
  <w:style w:type="paragraph" w:styleId="Asuntodelcomentario">
    <w:name w:val="annotation subject"/>
    <w:basedOn w:val="Textocomentario1"/>
    <w:next w:val="Textocomentario1"/>
    <w:rPr>
      <w:b/>
      <w:bCs/>
    </w:rPr>
  </w:style>
  <w:style w:type="paragraph" w:styleId="Textodeglobo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styleId="Encabezado">
    <w:name w:val="header"/>
    <w:basedOn w:val="Normal"/>
    <w:uiPriority w:val="99"/>
    <w:pPr>
      <w:spacing w:after="0" w:line="240" w:lineRule="auto"/>
    </w:pPr>
  </w:style>
  <w:style w:type="paragraph" w:styleId="Piedepgina">
    <w:name w:val="footer"/>
    <w:basedOn w:val="Normal"/>
    <w:pPr>
      <w:spacing w:after="0" w:line="240" w:lineRule="auto"/>
    </w:pPr>
  </w:style>
  <w:style w:type="paragraph" w:customStyle="1" w:styleId="WW-Peudepgina">
    <w:name w:val="WW-Peu de pàgina"/>
    <w:basedOn w:val="Normal"/>
    <w:pPr>
      <w:widowControl w:val="0"/>
      <w:autoSpaceDE w:val="0"/>
      <w:spacing w:after="0" w:line="220" w:lineRule="atLeast"/>
    </w:pPr>
    <w:rPr>
      <w:rFonts w:eastAsia="Times New Roman" w:cs="Bariol Regular"/>
      <w:sz w:val="15"/>
      <w:szCs w:val="15"/>
      <w:lang w:val="es-ES"/>
    </w:rPr>
  </w:style>
  <w:style w:type="paragraph" w:customStyle="1" w:styleId="Nmerodepgina">
    <w:name w:val="Número de pàgina"/>
    <w:basedOn w:val="WW-Peudepgina"/>
    <w:pPr>
      <w:jc w:val="right"/>
    </w:pPr>
    <w:rPr>
      <w:sz w:val="18"/>
      <w:szCs w:val="18"/>
    </w:r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styleId="Sinespaciado">
    <w:name w:val="No Spacing"/>
    <w:uiPriority w:val="1"/>
    <w:qFormat/>
    <w:rsid w:val="00E36E31"/>
    <w:rPr>
      <w:rFonts w:ascii="Calibri" w:eastAsia="Calibri" w:hAnsi="Calibri"/>
      <w:sz w:val="22"/>
      <w:szCs w:val="22"/>
      <w:lang w:eastAsia="en-US"/>
    </w:rPr>
  </w:style>
  <w:style w:type="character" w:customStyle="1" w:styleId="hiddenspellerror">
    <w:name w:val="hiddenspellerror"/>
    <w:basedOn w:val="Fuentedeprrafopredeter"/>
    <w:rsid w:val="004B018E"/>
  </w:style>
  <w:style w:type="character" w:customStyle="1" w:styleId="hiddengrammarerror">
    <w:name w:val="hiddengrammarerror"/>
    <w:basedOn w:val="Fuentedeprrafopredeter"/>
    <w:rsid w:val="004B018E"/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8D1755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rsid w:val="008D1755"/>
    <w:rPr>
      <w:rFonts w:ascii="Calibri" w:eastAsia="Calibri" w:hAnsi="Calibri"/>
      <w:sz w:val="22"/>
      <w:szCs w:val="22"/>
      <w:lang w:val="ca-ES" w:eastAsia="zh-CN"/>
    </w:rPr>
  </w:style>
  <w:style w:type="numbering" w:customStyle="1" w:styleId="Estilo1">
    <w:name w:val="Estilo1"/>
    <w:uiPriority w:val="99"/>
    <w:rsid w:val="00BA6DB5"/>
    <w:pPr>
      <w:numPr>
        <w:numId w:val="20"/>
      </w:numPr>
    </w:pPr>
  </w:style>
  <w:style w:type="table" w:styleId="Tablaconcuadrcula">
    <w:name w:val="Table Grid"/>
    <w:basedOn w:val="Tablanormal"/>
    <w:uiPriority w:val="59"/>
    <w:rsid w:val="0053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8074E"/>
    <w:pPr>
      <w:autoSpaceDE w:val="0"/>
      <w:autoSpaceDN w:val="0"/>
      <w:adjustRightInd w:val="0"/>
    </w:pPr>
    <w:rPr>
      <w:rFonts w:ascii="Legacy Sans ITC" w:eastAsia="Calibri" w:hAnsi="Legacy Sans ITC" w:cs="Legacy Sans ITC"/>
      <w:color w:val="000000"/>
      <w:sz w:val="24"/>
      <w:szCs w:val="24"/>
      <w:lang w:val="es-ES" w:eastAsia="en-US"/>
    </w:rPr>
  </w:style>
  <w:style w:type="paragraph" w:styleId="Listaconvietas">
    <w:name w:val="List Bullet"/>
    <w:basedOn w:val="Normal"/>
    <w:uiPriority w:val="99"/>
    <w:unhideWhenUsed/>
    <w:rsid w:val="00EA5144"/>
    <w:pPr>
      <w:numPr>
        <w:numId w:val="31"/>
      </w:numPr>
      <w:contextualSpacing/>
    </w:pPr>
  </w:style>
  <w:style w:type="character" w:styleId="Hipervnculovisitado">
    <w:name w:val="FollowedHyperlink"/>
    <w:uiPriority w:val="99"/>
    <w:semiHidden/>
    <w:unhideWhenUsed/>
    <w:rsid w:val="00E53510"/>
    <w:rPr>
      <w:color w:val="954F72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1D3EA3"/>
    <w:pPr>
      <w:suppressAutoHyphens w:val="0"/>
      <w:spacing w:after="0" w:line="240" w:lineRule="auto"/>
    </w:pPr>
    <w:rPr>
      <w:rFonts w:ascii="Consolas" w:hAnsi="Consolas"/>
      <w:sz w:val="21"/>
      <w:szCs w:val="21"/>
      <w:lang w:eastAsia="x-none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1D3EA3"/>
    <w:rPr>
      <w:rFonts w:ascii="Consolas" w:eastAsia="Calibri" w:hAnsi="Consolas"/>
      <w:sz w:val="21"/>
      <w:szCs w:val="21"/>
      <w:lang w:eastAsia="x-none"/>
    </w:rPr>
  </w:style>
  <w:style w:type="paragraph" w:customStyle="1" w:styleId="Peudepgina">
    <w:name w:val="Peu de pàgina"/>
    <w:basedOn w:val="Normal"/>
    <w:rsid w:val="00C07805"/>
    <w:pPr>
      <w:widowControl w:val="0"/>
      <w:autoSpaceDE w:val="0"/>
      <w:spacing w:after="0" w:line="220" w:lineRule="atLeast"/>
    </w:pPr>
    <w:rPr>
      <w:rFonts w:eastAsia="Times New Roman" w:cs="Bariol Regular"/>
      <w:sz w:val="15"/>
      <w:szCs w:val="15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4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E30849AE99A224B98EF1247B16D6237" ma:contentTypeVersion="0" ma:contentTypeDescription="Crear nuevo documento." ma:contentTypeScope="" ma:versionID="83d5b2a5c84500d6128e4cb121ae370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569FCC2-5D63-43F2-BBBE-9B785F97A5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6834AE7-3C06-4611-90F2-A631BC0B55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D28461-67B7-41EC-9B6B-1F02EDDBF681}">
  <ds:schemaRefs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dcmitype/"/>
    <ds:schemaRef ds:uri="http://www.w3.org/XML/1998/namespace"/>
    <ds:schemaRef ds:uri="http://schemas.microsoft.com/office/2006/metadata/properties"/>
    <ds:schemaRef ds:uri="http://purl.org/dc/terms/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570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JAUME ALZAMORA RIERA</dc:creator>
  <cp:keywords/>
  <cp:lastModifiedBy>Sandra Díaz Juan</cp:lastModifiedBy>
  <cp:revision>7</cp:revision>
  <cp:lastPrinted>2024-11-19T10:56:00Z</cp:lastPrinted>
  <dcterms:created xsi:type="dcterms:W3CDTF">2024-11-19T10:56:00Z</dcterms:created>
  <dcterms:modified xsi:type="dcterms:W3CDTF">2025-01-22T10:13:00Z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0x010100AE30849AE99A224B98EF1247B16D6237</vt:lpwstr>
  </property>
</Properties>
</file>