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Style w:val="Tablaconcuadrcula"/>
        <w:tblpPr w:leftFromText="141" w:rightFromText="141" w:vertAnchor="text" w:horzAnchor="page" w:tblpX="8206" w:tblpY="-1645"/>
        <w:tblW w:w="283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0"/>
      </w:tblGrid>
      <w:tr w:rsidR="0034067A" w:rsidRPr="009F24FB" w14:paraId="1E032AFF" w14:textId="77777777" w:rsidTr="00373BCF">
        <w:trPr>
          <w:trHeight w:val="262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2326AE8D" w14:textId="6FF217BD" w:rsidR="0034067A" w:rsidRPr="00925080" w:rsidRDefault="0034067A" w:rsidP="00373BCF">
            <w:pPr>
              <w:spacing w:after="0"/>
              <w:rPr>
                <w:rFonts w:ascii="Noto Sans" w:hAnsi="Noto Sans" w:cs="Noto Sans"/>
                <w:bCs/>
                <w:sz w:val="18"/>
                <w:szCs w:val="18"/>
                <w:highlight w:val="yellow"/>
              </w:rPr>
            </w:pPr>
            <w:r w:rsidRPr="00174C67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Expedient: </w:t>
            </w:r>
            <w:r w:rsidR="00373BCF"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016-xx/</w:t>
            </w:r>
            <w:proofErr w:type="spellStart"/>
            <w:r w:rsidR="00373BCF"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xxxx-xxxx</w:t>
            </w:r>
            <w:r w:rsidR="00373BCF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x</w:t>
            </w:r>
            <w:proofErr w:type="spellEnd"/>
          </w:p>
        </w:tc>
      </w:tr>
      <w:tr w:rsidR="0034067A" w:rsidRPr="009F24FB" w14:paraId="4837614B" w14:textId="77777777" w:rsidTr="00373BCF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7A952EF5" w14:textId="3CDA1754" w:rsidR="0034067A" w:rsidRPr="00925080" w:rsidRDefault="0034067A" w:rsidP="00373BCF">
            <w:pPr>
              <w:spacing w:after="0"/>
              <w:rPr>
                <w:rFonts w:ascii="Noto Sans" w:hAnsi="Noto Sans" w:cs="Noto Sans"/>
                <w:b/>
                <w:sz w:val="18"/>
                <w:szCs w:val="18"/>
                <w:highlight w:val="yellow"/>
                <w:u w:val="single"/>
              </w:rPr>
            </w:pPr>
            <w:r w:rsidRPr="00C4228E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Codi SIA: </w:t>
            </w:r>
            <w:r w:rsidR="00C4228E" w:rsidRPr="00C4228E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3154315</w:t>
            </w:r>
          </w:p>
        </w:tc>
      </w:tr>
      <w:tr w:rsidR="0034067A" w:rsidRPr="009F24FB" w14:paraId="7AC8A7DE" w14:textId="77777777" w:rsidTr="00373BCF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0F9C507E" w14:textId="77777777" w:rsidR="0034067A" w:rsidRPr="00605886" w:rsidRDefault="0034067A" w:rsidP="00373BCF">
            <w:pPr>
              <w:spacing w:after="0"/>
              <w:rPr>
                <w:rFonts w:ascii="Noto Sans" w:hAnsi="Noto Sans"/>
                <w:color w:val="000000"/>
                <w:sz w:val="18"/>
                <w:szCs w:val="18"/>
              </w:rPr>
            </w:pPr>
            <w:r w:rsidRPr="00605886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</w:tr>
    </w:tbl>
    <w:p w14:paraId="4B73455B" w14:textId="09DA1FCC" w:rsidR="001D3EA3" w:rsidRDefault="001D3EA3" w:rsidP="008F5079">
      <w:pPr>
        <w:pStyle w:val="Textosinformato"/>
        <w:tabs>
          <w:tab w:val="left" w:pos="6237"/>
          <w:tab w:val="left" w:pos="6804"/>
          <w:tab w:val="left" w:pos="7371"/>
          <w:tab w:val="left" w:pos="8222"/>
          <w:tab w:val="left" w:pos="9356"/>
        </w:tabs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  <w:r w:rsidRPr="0024595A">
        <w:rPr>
          <w:rFonts w:ascii="Noto Sans" w:hAnsi="Noto Sans" w:cs="Noto Sans"/>
          <w:b/>
          <w:bCs/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08F6F1" wp14:editId="43A9B070">
                <wp:simplePos x="0" y="0"/>
                <wp:positionH relativeFrom="column">
                  <wp:posOffset>1362075</wp:posOffset>
                </wp:positionH>
                <wp:positionV relativeFrom="paragraph">
                  <wp:posOffset>-63500</wp:posOffset>
                </wp:positionV>
                <wp:extent cx="1428750" cy="2667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03CF7" w14:textId="44B477C1" w:rsidR="001D3EA3" w:rsidRPr="005B1771" w:rsidRDefault="008F5079" w:rsidP="001D3EA3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016-xx/</w:t>
                            </w:r>
                            <w:proofErr w:type="spellStart"/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xxxx-xxxx</w:t>
                            </w:r>
                            <w:r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8F6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7.25pt;margin-top:-5pt;width:11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" strokecolor="#7f7f7f">
                <v:textbox>
                  <w:txbxContent>
                    <w:p w14:paraId="7B003CF7" w14:textId="44B477C1" w:rsidR="001D3EA3" w:rsidRPr="005B1771" w:rsidRDefault="008F5079" w:rsidP="001D3EA3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016-xx/</w:t>
                      </w:r>
                      <w:proofErr w:type="spellStart"/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xxxx-xxxx</w:t>
                      </w:r>
                      <w:r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x</w:t>
                      </w:r>
                      <w:proofErr w:type="spellEnd"/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4595A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Número d’expedient: </w:t>
      </w:r>
    </w:p>
    <w:p w14:paraId="4B923BEC" w14:textId="77777777" w:rsidR="008F5079" w:rsidRPr="00536C37" w:rsidRDefault="008F5079" w:rsidP="008F5079">
      <w:pPr>
        <w:pStyle w:val="Textosinformato"/>
        <w:tabs>
          <w:tab w:val="left" w:pos="6237"/>
          <w:tab w:val="left" w:pos="6804"/>
          <w:tab w:val="left" w:pos="7371"/>
          <w:tab w:val="left" w:pos="8222"/>
          <w:tab w:val="left" w:pos="9356"/>
        </w:tabs>
        <w:jc w:val="both"/>
        <w:rPr>
          <w:rFonts w:ascii="Noto Sans" w:hAnsi="Noto Sans" w:cs="Noto Sans"/>
          <w:b/>
          <w:sz w:val="20"/>
          <w:szCs w:val="20"/>
          <w:u w:val="single"/>
        </w:rPr>
      </w:pPr>
    </w:p>
    <w:p w14:paraId="2038A295" w14:textId="523813B2" w:rsidR="001D3EA3" w:rsidRPr="0024595A" w:rsidRDefault="001D3EA3" w:rsidP="001D3EA3">
      <w:pPr>
        <w:pStyle w:val="Textosinformato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  <w:r w:rsidRPr="0024595A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>Nom de l’esdeveniment:</w:t>
      </w:r>
      <w:r w:rsidRPr="00925080">
        <w:rPr>
          <w:rFonts w:ascii="Noto Sans" w:hAnsi="Noto Sans" w:cs="Noto Sans"/>
          <w:color w:val="0070C0"/>
          <w:sz w:val="20"/>
          <w:szCs w:val="20"/>
          <w:lang w:eastAsia="en-US"/>
        </w:rPr>
        <w:t xml:space="preserve"> </w:t>
      </w:r>
      <w:r w:rsidR="00925080" w:rsidRPr="00925080">
        <w:rPr>
          <w:rFonts w:ascii="Noto Sans" w:hAnsi="Noto Sans" w:cs="Noto Sans"/>
          <w:color w:val="0070C0"/>
          <w:sz w:val="20"/>
          <w:szCs w:val="20"/>
          <w:lang w:eastAsia="en-US"/>
        </w:rPr>
        <w:t>[Indicar el nom de l’esdeveniment]</w:t>
      </w:r>
    </w:p>
    <w:p w14:paraId="37C1DE89" w14:textId="77777777" w:rsidR="001D3EA3" w:rsidRPr="00536C37" w:rsidRDefault="001D3EA3" w:rsidP="001D3EA3">
      <w:pPr>
        <w:pStyle w:val="Textosinformato"/>
        <w:jc w:val="both"/>
        <w:rPr>
          <w:rFonts w:ascii="Noto Sans" w:hAnsi="Noto Sans" w:cs="Noto Sans"/>
          <w:b/>
          <w:sz w:val="20"/>
          <w:szCs w:val="20"/>
          <w:u w:val="single"/>
        </w:rPr>
      </w:pPr>
    </w:p>
    <w:p w14:paraId="2382EE49" w14:textId="6BA05D70" w:rsidR="001D3EA3" w:rsidRPr="0024595A" w:rsidRDefault="001D3EA3" w:rsidP="001D3EA3">
      <w:pPr>
        <w:pStyle w:val="Textosinformato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</w:pPr>
      <w:r w:rsidRPr="0024595A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 xml:space="preserve">Nom de l’entitat: </w:t>
      </w:r>
      <w:r w:rsidR="00925080" w:rsidRPr="00925080">
        <w:rPr>
          <w:rFonts w:ascii="Noto Sans" w:hAnsi="Noto Sans" w:cs="Noto Sans"/>
          <w:color w:val="0070C0"/>
          <w:sz w:val="20"/>
          <w:szCs w:val="20"/>
          <w:lang w:eastAsia="en-US"/>
        </w:rPr>
        <w:t>[Indicar el nom de l’e</w:t>
      </w:r>
      <w:r w:rsidR="00925080">
        <w:rPr>
          <w:rFonts w:ascii="Noto Sans" w:hAnsi="Noto Sans" w:cs="Noto Sans"/>
          <w:color w:val="0070C0"/>
          <w:sz w:val="20"/>
          <w:szCs w:val="20"/>
          <w:lang w:eastAsia="en-US"/>
        </w:rPr>
        <w:t>ntitat</w:t>
      </w:r>
      <w:r w:rsidR="00925080" w:rsidRPr="00925080">
        <w:rPr>
          <w:rFonts w:ascii="Noto Sans" w:hAnsi="Noto Sans" w:cs="Noto Sans"/>
          <w:color w:val="0070C0"/>
          <w:sz w:val="20"/>
          <w:szCs w:val="20"/>
          <w:lang w:eastAsia="en-US"/>
        </w:rPr>
        <w:t>]</w:t>
      </w:r>
    </w:p>
    <w:p w14:paraId="70FC290E" w14:textId="77777777" w:rsidR="001D3EA3" w:rsidRPr="00536C37" w:rsidRDefault="001D3EA3" w:rsidP="001D3EA3">
      <w:pPr>
        <w:pStyle w:val="Textosinformato"/>
        <w:jc w:val="both"/>
        <w:rPr>
          <w:rFonts w:ascii="Noto Sans" w:hAnsi="Noto Sans" w:cs="Noto Sans"/>
          <w:b/>
          <w:sz w:val="20"/>
          <w:szCs w:val="20"/>
          <w:u w:val="single"/>
        </w:rPr>
      </w:pPr>
    </w:p>
    <w:p w14:paraId="14BFE351" w14:textId="77777777" w:rsidR="001D3EA3" w:rsidRPr="00536C37" w:rsidRDefault="001D3EA3" w:rsidP="001D3EA3">
      <w:pPr>
        <w:pStyle w:val="Textosinformato"/>
        <w:spacing w:line="360" w:lineRule="auto"/>
        <w:jc w:val="both"/>
        <w:rPr>
          <w:rFonts w:ascii="Noto Sans" w:hAnsi="Noto Sans" w:cs="Noto Sans"/>
          <w:i/>
          <w:sz w:val="20"/>
          <w:szCs w:val="20"/>
        </w:rPr>
      </w:pPr>
      <w:r w:rsidRPr="0024595A">
        <w:rPr>
          <w:rFonts w:ascii="Noto Sans" w:hAnsi="Noto Sans" w:cs="Noto Sans"/>
          <w:b/>
          <w:bCs/>
          <w:color w:val="000000"/>
          <w:sz w:val="20"/>
          <w:szCs w:val="20"/>
          <w:lang w:eastAsia="en-US"/>
        </w:rPr>
        <w:t>Destinació a què s’ha vinculat l’esdeveniment patrocinat</w:t>
      </w:r>
      <w:r w:rsidRPr="00536C37">
        <w:rPr>
          <w:rFonts w:ascii="Noto Sans" w:hAnsi="Noto Sans" w:cs="Noto Sans"/>
          <w:sz w:val="20"/>
          <w:szCs w:val="20"/>
        </w:rPr>
        <w:t xml:space="preserve">: </w:t>
      </w:r>
      <w:r w:rsidRPr="00536C37">
        <w:rPr>
          <w:rFonts w:ascii="Noto Sans" w:hAnsi="Noto Sans" w:cs="Noto Sans"/>
          <w:i/>
          <w:sz w:val="20"/>
          <w:szCs w:val="20"/>
        </w:rPr>
        <w:t xml:space="preserve">(indicar amb X) </w:t>
      </w:r>
    </w:p>
    <w:p w14:paraId="20805D30" w14:textId="5B8B1FA5" w:rsidR="001D3EA3" w:rsidRPr="00536C37" w:rsidRDefault="001D3EA3" w:rsidP="001D3EA3">
      <w:pPr>
        <w:pStyle w:val="Textosinformato"/>
        <w:spacing w:line="360" w:lineRule="auto"/>
        <w:ind w:firstLine="360"/>
        <w:jc w:val="both"/>
        <w:rPr>
          <w:rFonts w:ascii="Noto Sans" w:hAnsi="Noto Sans" w:cs="Noto Sans"/>
          <w:i/>
          <w:sz w:val="20"/>
          <w:szCs w:val="20"/>
        </w:rPr>
      </w:pP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bookmarkEnd w:id="0"/>
      <w:r w:rsidRPr="00536C37">
        <w:rPr>
          <w:rFonts w:ascii="Noto Sans" w:hAnsi="Noto Sans" w:cs="Noto Sans"/>
          <w:sz w:val="20"/>
          <w:szCs w:val="20"/>
        </w:rPr>
        <w:t xml:space="preserve"> Mallorca    </w:t>
      </w: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bookmarkEnd w:id="1"/>
      <w:r w:rsidRPr="00536C37">
        <w:rPr>
          <w:rFonts w:ascii="Noto Sans" w:hAnsi="Noto Sans" w:cs="Noto Sans"/>
          <w:sz w:val="20"/>
          <w:szCs w:val="20"/>
        </w:rPr>
        <w:t xml:space="preserve"> Menorca     </w:t>
      </w: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bookmarkEnd w:id="2"/>
      <w:r w:rsidRPr="00536C37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536C37">
        <w:rPr>
          <w:rFonts w:ascii="Noto Sans" w:hAnsi="Noto Sans" w:cs="Noto Sans"/>
          <w:sz w:val="20"/>
          <w:szCs w:val="20"/>
        </w:rPr>
        <w:t>Ibiza</w:t>
      </w:r>
      <w:proofErr w:type="spellEnd"/>
      <w:r w:rsidRPr="00536C37">
        <w:rPr>
          <w:rFonts w:ascii="Noto Sans" w:hAnsi="Noto Sans" w:cs="Noto Sans"/>
          <w:i/>
          <w:sz w:val="20"/>
          <w:szCs w:val="20"/>
        </w:rPr>
        <w:t xml:space="preserve"> </w:t>
      </w:r>
      <w:r>
        <w:rPr>
          <w:rFonts w:ascii="Noto Sans" w:hAnsi="Noto Sans" w:cs="Noto Sans"/>
          <w:i/>
          <w:sz w:val="20"/>
          <w:szCs w:val="20"/>
        </w:rPr>
        <w:t xml:space="preserve"> </w:t>
      </w:r>
      <w:r w:rsidRPr="00536C37">
        <w:rPr>
          <w:rFonts w:ascii="Noto Sans" w:hAnsi="Noto Sans" w:cs="Noto Sans"/>
          <w:i/>
          <w:sz w:val="20"/>
          <w:szCs w:val="20"/>
        </w:rPr>
        <w:t xml:space="preserve">  </w:t>
      </w: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r w:rsidRPr="00536C37">
        <w:rPr>
          <w:rFonts w:ascii="Noto Sans" w:hAnsi="Noto Sans" w:cs="Noto Sans"/>
          <w:sz w:val="20"/>
          <w:szCs w:val="20"/>
        </w:rPr>
        <w:t xml:space="preserve"> Formentera   </w:t>
      </w:r>
      <w:r w:rsidRPr="00536C37">
        <w:rPr>
          <w:rFonts w:ascii="Noto Sans" w:hAnsi="Noto Sans" w:cs="Noto Sans"/>
          <w:sz w:val="20"/>
          <w:szCs w:val="20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536C37">
        <w:rPr>
          <w:rFonts w:ascii="Noto Sans" w:hAnsi="Noto Sans" w:cs="Noto Sans"/>
          <w:sz w:val="20"/>
          <w:szCs w:val="20"/>
        </w:rPr>
        <w:instrText xml:space="preserve"> FORMCHECKBOX </w:instrText>
      </w:r>
      <w:r w:rsidRPr="00536C37">
        <w:rPr>
          <w:rFonts w:ascii="Noto Sans" w:hAnsi="Noto Sans" w:cs="Noto Sans"/>
          <w:sz w:val="20"/>
          <w:szCs w:val="20"/>
        </w:rPr>
      </w:r>
      <w:r w:rsidRPr="00536C37">
        <w:rPr>
          <w:rFonts w:ascii="Noto Sans" w:hAnsi="Noto Sans" w:cs="Noto Sans"/>
          <w:sz w:val="20"/>
          <w:szCs w:val="20"/>
        </w:rPr>
        <w:fldChar w:fldCharType="separate"/>
      </w:r>
      <w:r w:rsidRPr="00536C37">
        <w:rPr>
          <w:rFonts w:ascii="Noto Sans" w:hAnsi="Noto Sans" w:cs="Noto Sans"/>
          <w:sz w:val="20"/>
          <w:szCs w:val="20"/>
        </w:rPr>
        <w:fldChar w:fldCharType="end"/>
      </w:r>
      <w:r w:rsidRPr="00536C37">
        <w:rPr>
          <w:rFonts w:ascii="Noto Sans" w:hAnsi="Noto Sans" w:cs="Noto Sans"/>
          <w:sz w:val="20"/>
          <w:szCs w:val="20"/>
        </w:rPr>
        <w:t xml:space="preserve"> </w:t>
      </w:r>
      <w:r>
        <w:rPr>
          <w:rFonts w:ascii="Noto Sans" w:hAnsi="Noto Sans" w:cs="Noto Sans"/>
          <w:sz w:val="20"/>
          <w:szCs w:val="20"/>
        </w:rPr>
        <w:t>Illes Balears</w:t>
      </w:r>
      <w:r w:rsidRPr="00536C37">
        <w:rPr>
          <w:rFonts w:ascii="Noto Sans" w:hAnsi="Noto Sans" w:cs="Noto Sans"/>
          <w:sz w:val="20"/>
          <w:szCs w:val="20"/>
        </w:rPr>
        <w:t xml:space="preserve">   </w:t>
      </w:r>
    </w:p>
    <w:p w14:paraId="7783CE34" w14:textId="77777777" w:rsidR="001D3EA3" w:rsidRPr="00536C37" w:rsidRDefault="001D3EA3" w:rsidP="001D3EA3">
      <w:pPr>
        <w:spacing w:before="240" w:line="360" w:lineRule="auto"/>
        <w:rPr>
          <w:rFonts w:ascii="Noto Sans" w:hAnsi="Noto Sans" w:cs="Noto Sans"/>
          <w:i/>
        </w:rPr>
      </w:pPr>
      <w:r w:rsidRPr="00536C37">
        <w:rPr>
          <w:rFonts w:ascii="Noto Sans" w:eastAsia="Times New Roman" w:hAnsi="Noto Sans" w:cs="Noto Sans"/>
          <w:b/>
          <w:bCs/>
          <w:u w:val="single"/>
          <w:lang w:eastAsia="es-ES"/>
        </w:rPr>
        <w:t>PERFIL DELS ASSISTENTS</w:t>
      </w:r>
    </w:p>
    <w:tbl>
      <w:tblPr>
        <w:tblpPr w:leftFromText="141" w:rightFromText="141" w:vertAnchor="text" w:horzAnchor="page" w:tblpX="7918" w:tblpY="28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98"/>
      </w:tblGrid>
      <w:tr w:rsidR="001D3EA3" w:rsidRPr="00536C37" w14:paraId="5FC0228D" w14:textId="77777777" w:rsidTr="000075C4">
        <w:trPr>
          <w:trHeight w:val="378"/>
        </w:trPr>
        <w:tc>
          <w:tcPr>
            <w:tcW w:w="1498" w:type="dxa"/>
          </w:tcPr>
          <w:p w14:paraId="168AA3F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0.00</w:t>
            </w:r>
          </w:p>
        </w:tc>
      </w:tr>
    </w:tbl>
    <w:p w14:paraId="68FA586E" w14:textId="77777777" w:rsidR="001D3EA3" w:rsidRPr="00536C37" w:rsidRDefault="001D3EA3" w:rsidP="001D3EA3">
      <w:pPr>
        <w:pStyle w:val="Textosinformato"/>
        <w:numPr>
          <w:ilvl w:val="0"/>
          <w:numId w:val="39"/>
        </w:numPr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Nombre de persones participants a l’esdeveniment</w:t>
      </w:r>
    </w:p>
    <w:p w14:paraId="671F72AA" w14:textId="77777777" w:rsidR="001D3EA3" w:rsidRPr="00536C37" w:rsidRDefault="001D3EA3" w:rsidP="001D3EA3">
      <w:pPr>
        <w:pStyle w:val="Textosinformato"/>
        <w:ind w:left="360"/>
        <w:jc w:val="both"/>
        <w:rPr>
          <w:rFonts w:ascii="Noto Sans" w:hAnsi="Noto Sans" w:cs="Noto Sans"/>
          <w:sz w:val="20"/>
          <w:szCs w:val="20"/>
        </w:rPr>
      </w:pPr>
    </w:p>
    <w:p w14:paraId="3C7EC384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Segmentació per edat dels partici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pa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nts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44"/>
        <w:gridCol w:w="1421"/>
        <w:gridCol w:w="1421"/>
        <w:gridCol w:w="1421"/>
        <w:gridCol w:w="1430"/>
        <w:gridCol w:w="1390"/>
      </w:tblGrid>
      <w:tr w:rsidR="001D3EA3" w:rsidRPr="00536C37" w14:paraId="40BB22AA" w14:textId="77777777" w:rsidTr="000075C4">
        <w:trPr>
          <w:trHeight w:val="324"/>
        </w:trPr>
        <w:tc>
          <w:tcPr>
            <w:tcW w:w="1540" w:type="dxa"/>
          </w:tcPr>
          <w:p w14:paraId="661F7E0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0 – 12 anys</w:t>
            </w:r>
          </w:p>
        </w:tc>
        <w:tc>
          <w:tcPr>
            <w:tcW w:w="1513" w:type="dxa"/>
          </w:tcPr>
          <w:p w14:paraId="61330C5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1</w:t>
            </w:r>
            <w:r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3</w:t>
            </w: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 xml:space="preserve"> – 1</w:t>
            </w:r>
            <w:r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7</w:t>
            </w: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 xml:space="preserve"> anys</w:t>
            </w:r>
          </w:p>
        </w:tc>
        <w:tc>
          <w:tcPr>
            <w:tcW w:w="1513" w:type="dxa"/>
          </w:tcPr>
          <w:p w14:paraId="7E6E379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18 – 30 anys</w:t>
            </w:r>
          </w:p>
        </w:tc>
        <w:tc>
          <w:tcPr>
            <w:tcW w:w="1513" w:type="dxa"/>
          </w:tcPr>
          <w:p w14:paraId="65581DC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31 – 50 anys</w:t>
            </w:r>
          </w:p>
        </w:tc>
        <w:tc>
          <w:tcPr>
            <w:tcW w:w="1523" w:type="dxa"/>
          </w:tcPr>
          <w:p w14:paraId="007A7D6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51 – 65 anys</w:t>
            </w:r>
          </w:p>
        </w:tc>
        <w:tc>
          <w:tcPr>
            <w:tcW w:w="1479" w:type="dxa"/>
          </w:tcPr>
          <w:p w14:paraId="7629E82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&gt; 65 anys</w:t>
            </w:r>
          </w:p>
        </w:tc>
      </w:tr>
      <w:tr w:rsidR="001D3EA3" w:rsidRPr="00536C37" w14:paraId="14884D06" w14:textId="77777777" w:rsidTr="000075C4">
        <w:trPr>
          <w:trHeight w:val="364"/>
        </w:trPr>
        <w:tc>
          <w:tcPr>
            <w:tcW w:w="1540" w:type="dxa"/>
          </w:tcPr>
          <w:p w14:paraId="662DAFB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01BA14A3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5AB663F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2224ED4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23" w:type="dxa"/>
          </w:tcPr>
          <w:p w14:paraId="7DAF3CF0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79" w:type="dxa"/>
          </w:tcPr>
          <w:p w14:paraId="46C1D15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4BFF99EC" w14:textId="77777777" w:rsidR="001D3EA3" w:rsidRPr="00536C37" w:rsidRDefault="001D3EA3" w:rsidP="001D3EA3">
      <w:pPr>
        <w:pStyle w:val="Textosinformato"/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</w:p>
    <w:p w14:paraId="27C0DC29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Segmentació per gènere dels participants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68"/>
        <w:gridCol w:w="1735"/>
        <w:gridCol w:w="1735"/>
      </w:tblGrid>
      <w:tr w:rsidR="001D3EA3" w:rsidRPr="00536C37" w14:paraId="2D997476" w14:textId="77777777" w:rsidTr="000075C4">
        <w:trPr>
          <w:trHeight w:val="324"/>
        </w:trPr>
        <w:tc>
          <w:tcPr>
            <w:tcW w:w="1768" w:type="dxa"/>
          </w:tcPr>
          <w:p w14:paraId="2CCADA2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Home</w:t>
            </w:r>
          </w:p>
        </w:tc>
        <w:tc>
          <w:tcPr>
            <w:tcW w:w="1735" w:type="dxa"/>
          </w:tcPr>
          <w:p w14:paraId="7D20BC8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Dona</w:t>
            </w:r>
          </w:p>
        </w:tc>
        <w:tc>
          <w:tcPr>
            <w:tcW w:w="1735" w:type="dxa"/>
          </w:tcPr>
          <w:p w14:paraId="6BEE3CA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Altres</w:t>
            </w:r>
          </w:p>
        </w:tc>
      </w:tr>
      <w:tr w:rsidR="001D3EA3" w:rsidRPr="00536C37" w14:paraId="55CF3AC4" w14:textId="77777777" w:rsidTr="000075C4">
        <w:trPr>
          <w:trHeight w:val="364"/>
        </w:trPr>
        <w:tc>
          <w:tcPr>
            <w:tcW w:w="1768" w:type="dxa"/>
          </w:tcPr>
          <w:p w14:paraId="7315A9B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35" w:type="dxa"/>
          </w:tcPr>
          <w:p w14:paraId="211C729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35" w:type="dxa"/>
          </w:tcPr>
          <w:p w14:paraId="5B653C8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0A0E4E7E" w14:textId="77777777" w:rsidR="001D3EA3" w:rsidRPr="00536C37" w:rsidRDefault="001D3EA3" w:rsidP="001D3EA3">
      <w:pPr>
        <w:pStyle w:val="Textosinformato"/>
        <w:ind w:left="360"/>
        <w:jc w:val="both"/>
        <w:rPr>
          <w:rFonts w:ascii="Noto Sans" w:hAnsi="Noto Sans" w:cs="Noto Sans"/>
          <w:sz w:val="20"/>
          <w:szCs w:val="20"/>
        </w:rPr>
      </w:pPr>
    </w:p>
    <w:p w14:paraId="61E5F0B8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Residència habitual/nacionalitat dels participants a l’esdeveniment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76"/>
        <w:gridCol w:w="1328"/>
      </w:tblGrid>
      <w:tr w:rsidR="001D3EA3" w:rsidRPr="00536C37" w14:paraId="35F7B2A7" w14:textId="77777777" w:rsidTr="000075C4">
        <w:trPr>
          <w:trHeight w:val="331"/>
        </w:trPr>
        <w:tc>
          <w:tcPr>
            <w:tcW w:w="5176" w:type="dxa"/>
          </w:tcPr>
          <w:p w14:paraId="4D509E7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Residència habitual/nacionalitat</w:t>
            </w:r>
          </w:p>
        </w:tc>
        <w:tc>
          <w:tcPr>
            <w:tcW w:w="1328" w:type="dxa"/>
          </w:tcPr>
          <w:p w14:paraId="28DCB42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Dades</w:t>
            </w:r>
          </w:p>
        </w:tc>
      </w:tr>
      <w:tr w:rsidR="001D3EA3" w:rsidRPr="00536C37" w14:paraId="5B95CCD8" w14:textId="77777777" w:rsidTr="000075C4">
        <w:trPr>
          <w:trHeight w:val="171"/>
        </w:trPr>
        <w:tc>
          <w:tcPr>
            <w:tcW w:w="5176" w:type="dxa"/>
          </w:tcPr>
          <w:p w14:paraId="7A8D87E2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 xml:space="preserve">Residents a l’illa on ha </w:t>
            </w:r>
            <w:proofErr w:type="spellStart"/>
            <w:r w:rsidRPr="00536C37">
              <w:rPr>
                <w:rFonts w:ascii="Noto Sans" w:hAnsi="Noto Sans" w:cs="Noto Sans"/>
                <w:sz w:val="20"/>
                <w:szCs w:val="20"/>
              </w:rPr>
              <w:t>t</w:t>
            </w:r>
            <w:r>
              <w:rPr>
                <w:rFonts w:ascii="Noto Sans" w:hAnsi="Noto Sans" w:cs="Noto Sans"/>
                <w:sz w:val="20"/>
                <w:szCs w:val="20"/>
              </w:rPr>
              <w:t>e</w:t>
            </w:r>
            <w:r w:rsidRPr="00536C37">
              <w:rPr>
                <w:rFonts w:ascii="Noto Sans" w:hAnsi="Noto Sans" w:cs="Noto Sans"/>
                <w:sz w:val="20"/>
                <w:szCs w:val="20"/>
              </w:rPr>
              <w:t>ngut</w:t>
            </w:r>
            <w:proofErr w:type="spellEnd"/>
            <w:r w:rsidRPr="00536C37">
              <w:rPr>
                <w:rFonts w:ascii="Noto Sans" w:hAnsi="Noto Sans" w:cs="Noto Sans"/>
                <w:sz w:val="20"/>
                <w:szCs w:val="20"/>
              </w:rPr>
              <w:t xml:space="preserve"> lloc l’esdeveniment</w:t>
            </w:r>
          </w:p>
        </w:tc>
        <w:tc>
          <w:tcPr>
            <w:tcW w:w="1328" w:type="dxa"/>
          </w:tcPr>
          <w:p w14:paraId="22A2D36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7C9D1D6" w14:textId="77777777" w:rsidTr="000075C4">
        <w:trPr>
          <w:trHeight w:val="221"/>
        </w:trPr>
        <w:tc>
          <w:tcPr>
            <w:tcW w:w="5176" w:type="dxa"/>
          </w:tcPr>
          <w:p w14:paraId="1CE068EA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Residents a una altra illa de les Balears</w:t>
            </w:r>
          </w:p>
        </w:tc>
        <w:tc>
          <w:tcPr>
            <w:tcW w:w="1328" w:type="dxa"/>
          </w:tcPr>
          <w:p w14:paraId="6825A8CE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797FE569" w14:textId="77777777" w:rsidTr="000075C4">
        <w:trPr>
          <w:trHeight w:val="222"/>
        </w:trPr>
        <w:tc>
          <w:tcPr>
            <w:tcW w:w="5176" w:type="dxa"/>
          </w:tcPr>
          <w:p w14:paraId="6483C0E7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Espanya (fora de les Illes Balears)</w:t>
            </w:r>
          </w:p>
        </w:tc>
        <w:tc>
          <w:tcPr>
            <w:tcW w:w="1328" w:type="dxa"/>
          </w:tcPr>
          <w:p w14:paraId="2D8C46A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6A844C82" w14:textId="77777777" w:rsidTr="000075C4">
        <w:trPr>
          <w:trHeight w:val="255"/>
        </w:trPr>
        <w:tc>
          <w:tcPr>
            <w:tcW w:w="5176" w:type="dxa"/>
          </w:tcPr>
          <w:p w14:paraId="3A90DE7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Regne Unit</w:t>
            </w:r>
          </w:p>
        </w:tc>
        <w:tc>
          <w:tcPr>
            <w:tcW w:w="1328" w:type="dxa"/>
          </w:tcPr>
          <w:p w14:paraId="62B23AB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27D50A05" w14:textId="77777777" w:rsidTr="000075C4">
        <w:trPr>
          <w:trHeight w:val="128"/>
        </w:trPr>
        <w:tc>
          <w:tcPr>
            <w:tcW w:w="5176" w:type="dxa"/>
          </w:tcPr>
          <w:p w14:paraId="70780DFC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Alemanya</w:t>
            </w:r>
          </w:p>
        </w:tc>
        <w:tc>
          <w:tcPr>
            <w:tcW w:w="1328" w:type="dxa"/>
          </w:tcPr>
          <w:p w14:paraId="48BD78E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662D7FA1" w14:textId="77777777" w:rsidTr="000075C4">
        <w:trPr>
          <w:trHeight w:val="147"/>
        </w:trPr>
        <w:tc>
          <w:tcPr>
            <w:tcW w:w="5176" w:type="dxa"/>
          </w:tcPr>
          <w:p w14:paraId="32EE2733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França</w:t>
            </w:r>
          </w:p>
        </w:tc>
        <w:tc>
          <w:tcPr>
            <w:tcW w:w="1328" w:type="dxa"/>
          </w:tcPr>
          <w:p w14:paraId="7562B10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76DB3639" w14:textId="77777777" w:rsidTr="000075C4">
        <w:trPr>
          <w:trHeight w:val="180"/>
        </w:trPr>
        <w:tc>
          <w:tcPr>
            <w:tcW w:w="5176" w:type="dxa"/>
          </w:tcPr>
          <w:p w14:paraId="7A861E86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Itàlia</w:t>
            </w:r>
          </w:p>
        </w:tc>
        <w:tc>
          <w:tcPr>
            <w:tcW w:w="1328" w:type="dxa"/>
          </w:tcPr>
          <w:p w14:paraId="064DEF1F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19295A6C" w14:textId="77777777" w:rsidTr="000075C4">
        <w:trPr>
          <w:trHeight w:val="371"/>
        </w:trPr>
        <w:tc>
          <w:tcPr>
            <w:tcW w:w="5176" w:type="dxa"/>
          </w:tcPr>
          <w:p w14:paraId="52BC313A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lastRenderedPageBreak/>
              <w:t>Països escandinaus (Suècia, Noruega, Finlàndia, Dinamarca)</w:t>
            </w:r>
          </w:p>
        </w:tc>
        <w:tc>
          <w:tcPr>
            <w:tcW w:w="1328" w:type="dxa"/>
          </w:tcPr>
          <w:p w14:paraId="18B9561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C8FA211" w14:textId="77777777" w:rsidTr="000075C4">
        <w:trPr>
          <w:trHeight w:val="132"/>
        </w:trPr>
        <w:tc>
          <w:tcPr>
            <w:tcW w:w="5176" w:type="dxa"/>
          </w:tcPr>
          <w:p w14:paraId="627EAA7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305D764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4F4D1470" w14:textId="77777777" w:rsidTr="000075C4">
        <w:trPr>
          <w:trHeight w:val="166"/>
        </w:trPr>
        <w:tc>
          <w:tcPr>
            <w:tcW w:w="5176" w:type="dxa"/>
          </w:tcPr>
          <w:p w14:paraId="7D492DF4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7B74EA4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7534E659" w14:textId="77777777" w:rsidTr="000075C4">
        <w:trPr>
          <w:trHeight w:val="112"/>
        </w:trPr>
        <w:tc>
          <w:tcPr>
            <w:tcW w:w="5176" w:type="dxa"/>
          </w:tcPr>
          <w:p w14:paraId="5B15FAC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7541B7C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6D35E7D" w14:textId="77777777" w:rsidTr="000075C4">
        <w:trPr>
          <w:trHeight w:val="70"/>
        </w:trPr>
        <w:tc>
          <w:tcPr>
            <w:tcW w:w="5176" w:type="dxa"/>
          </w:tcPr>
          <w:p w14:paraId="0975CB1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06FBD97E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75DC9F39" w14:textId="77777777" w:rsidR="001D3EA3" w:rsidRPr="00536C37" w:rsidRDefault="001D3EA3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  <w:bookmarkStart w:id="3" w:name="_Hlk130389580"/>
    </w:p>
    <w:p w14:paraId="2BD5484B" w14:textId="77777777" w:rsidR="001D3EA3" w:rsidRPr="00536C37" w:rsidRDefault="001D3EA3" w:rsidP="001D3EA3">
      <w:pPr>
        <w:pStyle w:val="Textosinformato"/>
        <w:ind w:left="360"/>
        <w:jc w:val="both"/>
        <w:rPr>
          <w:rFonts w:ascii="Noto Sans" w:hAnsi="Noto Sans" w:cs="Noto Sans"/>
          <w:sz w:val="20"/>
          <w:szCs w:val="20"/>
        </w:rPr>
      </w:pPr>
    </w:p>
    <w:tbl>
      <w:tblPr>
        <w:tblpPr w:leftFromText="141" w:rightFromText="141" w:vertAnchor="text" w:horzAnchor="page" w:tblpX="8878" w:tblpY="-47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98"/>
      </w:tblGrid>
      <w:tr w:rsidR="001D3EA3" w:rsidRPr="00536C37" w14:paraId="1A09B805" w14:textId="77777777" w:rsidTr="000075C4">
        <w:trPr>
          <w:trHeight w:val="378"/>
        </w:trPr>
        <w:tc>
          <w:tcPr>
            <w:tcW w:w="1498" w:type="dxa"/>
          </w:tcPr>
          <w:p w14:paraId="30431F0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0.00</w:t>
            </w:r>
          </w:p>
        </w:tc>
      </w:tr>
    </w:tbl>
    <w:p w14:paraId="01E549F3" w14:textId="77777777" w:rsidR="001D3EA3" w:rsidRPr="00536C37" w:rsidRDefault="001D3EA3" w:rsidP="001D3EA3">
      <w:pPr>
        <w:pStyle w:val="Textosinformato"/>
        <w:numPr>
          <w:ilvl w:val="0"/>
          <w:numId w:val="39"/>
        </w:numPr>
        <w:ind w:left="360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a)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Nombre de persones que han assistit a l’esdeveniment</w:t>
      </w:r>
    </w:p>
    <w:p w14:paraId="5452903F" w14:textId="77777777" w:rsidR="001D3EA3" w:rsidRDefault="001D3EA3" w:rsidP="001D3EA3">
      <w:pPr>
        <w:pStyle w:val="Textosinformato"/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</w:p>
    <w:p w14:paraId="7E7497BA" w14:textId="3E15E7A9" w:rsidR="001D3EA3" w:rsidRPr="00536C37" w:rsidRDefault="001D3EA3" w:rsidP="001D3EA3">
      <w:pPr>
        <w:pStyle w:val="Textosinformato"/>
        <w:ind w:left="360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b)</w:t>
      </w:r>
      <w:r w:rsidR="00617B3B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Nombre de persones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que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</w:t>
      </w:r>
      <w:bookmarkStart w:id="4" w:name="_Hlk125792180"/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han viatjat expressament per 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assisti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>r/participar</w:t>
      </w: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a l’esdeveniment</w:t>
      </w:r>
      <w:r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 des de fora de l’illa on es desenvolupa aquest.</w:t>
      </w:r>
      <w:bookmarkEnd w:id="4"/>
    </w:p>
    <w:tbl>
      <w:tblPr>
        <w:tblpPr w:leftFromText="141" w:rightFromText="141" w:vertAnchor="text" w:horzAnchor="page" w:tblpX="8878" w:tblpY="-47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98"/>
      </w:tblGrid>
      <w:tr w:rsidR="001D3EA3" w:rsidRPr="00536C37" w14:paraId="10D547A9" w14:textId="77777777" w:rsidTr="000075C4">
        <w:trPr>
          <w:trHeight w:val="378"/>
        </w:trPr>
        <w:tc>
          <w:tcPr>
            <w:tcW w:w="1498" w:type="dxa"/>
          </w:tcPr>
          <w:p w14:paraId="59EDBF6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0.00</w:t>
            </w:r>
          </w:p>
        </w:tc>
      </w:tr>
      <w:bookmarkEnd w:id="3"/>
    </w:tbl>
    <w:p w14:paraId="612AE56D" w14:textId="77777777" w:rsidR="001D3EA3" w:rsidRDefault="001D3EA3" w:rsidP="001D3EA3">
      <w:pPr>
        <w:pStyle w:val="Textosinformato"/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</w:p>
    <w:p w14:paraId="1B8FED6E" w14:textId="5F70C4AD" w:rsidR="001D3EA3" w:rsidRPr="00C54805" w:rsidRDefault="001D3EA3" w:rsidP="00617B3B">
      <w:pPr>
        <w:pStyle w:val="Textosinformato"/>
        <w:jc w:val="both"/>
        <w:rPr>
          <w:rFonts w:ascii="Noto Sans" w:eastAsia="Times New Roman" w:hAnsi="Noto Sans" w:cs="Noto Sans"/>
          <w:i/>
          <w:iCs/>
          <w:sz w:val="20"/>
          <w:szCs w:val="20"/>
          <w:lang w:eastAsia="es-ES"/>
        </w:rPr>
      </w:pPr>
    </w:p>
    <w:p w14:paraId="7B9451E0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  <w:r w:rsidRPr="00536C37"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  <w:t xml:space="preserve">Segmentació per edat dels assistents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44"/>
        <w:gridCol w:w="1421"/>
        <w:gridCol w:w="1421"/>
        <w:gridCol w:w="1421"/>
        <w:gridCol w:w="1430"/>
        <w:gridCol w:w="1390"/>
      </w:tblGrid>
      <w:tr w:rsidR="001D3EA3" w:rsidRPr="00536C37" w14:paraId="592BCAFA" w14:textId="77777777" w:rsidTr="000075C4">
        <w:trPr>
          <w:trHeight w:val="324"/>
        </w:trPr>
        <w:tc>
          <w:tcPr>
            <w:tcW w:w="1540" w:type="dxa"/>
          </w:tcPr>
          <w:p w14:paraId="0415F21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0 – 12 anys</w:t>
            </w:r>
          </w:p>
        </w:tc>
        <w:tc>
          <w:tcPr>
            <w:tcW w:w="1513" w:type="dxa"/>
          </w:tcPr>
          <w:p w14:paraId="58F43B0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1</w:t>
            </w:r>
            <w:r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3</w:t>
            </w: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 xml:space="preserve"> – 1</w:t>
            </w:r>
            <w:r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7</w:t>
            </w: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 xml:space="preserve"> anys</w:t>
            </w:r>
          </w:p>
        </w:tc>
        <w:tc>
          <w:tcPr>
            <w:tcW w:w="1513" w:type="dxa"/>
          </w:tcPr>
          <w:p w14:paraId="2C899F56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18 – 30 anys</w:t>
            </w:r>
          </w:p>
        </w:tc>
        <w:tc>
          <w:tcPr>
            <w:tcW w:w="1513" w:type="dxa"/>
          </w:tcPr>
          <w:p w14:paraId="36B282A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31 – 50 anys</w:t>
            </w:r>
          </w:p>
        </w:tc>
        <w:tc>
          <w:tcPr>
            <w:tcW w:w="1523" w:type="dxa"/>
          </w:tcPr>
          <w:p w14:paraId="794A32E7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51 – 65 anys</w:t>
            </w:r>
          </w:p>
        </w:tc>
        <w:tc>
          <w:tcPr>
            <w:tcW w:w="1479" w:type="dxa"/>
          </w:tcPr>
          <w:p w14:paraId="2E8FAEA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&gt; 65 anys</w:t>
            </w:r>
          </w:p>
        </w:tc>
      </w:tr>
      <w:tr w:rsidR="001D3EA3" w:rsidRPr="00536C37" w14:paraId="2849C011" w14:textId="77777777" w:rsidTr="000075C4">
        <w:trPr>
          <w:trHeight w:val="364"/>
        </w:trPr>
        <w:tc>
          <w:tcPr>
            <w:tcW w:w="1540" w:type="dxa"/>
          </w:tcPr>
          <w:p w14:paraId="0016CD43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05CD412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2E496FC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13" w:type="dxa"/>
          </w:tcPr>
          <w:p w14:paraId="5251068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23" w:type="dxa"/>
          </w:tcPr>
          <w:p w14:paraId="0974B21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79" w:type="dxa"/>
          </w:tcPr>
          <w:p w14:paraId="5CE069D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305A06EC" w14:textId="77777777" w:rsidR="001D3EA3" w:rsidRPr="00536C37" w:rsidRDefault="001D3EA3" w:rsidP="001D3EA3">
      <w:pPr>
        <w:pStyle w:val="Textosinformato"/>
        <w:spacing w:line="360" w:lineRule="auto"/>
        <w:ind w:left="360"/>
        <w:jc w:val="both"/>
        <w:rPr>
          <w:rFonts w:ascii="Noto Sans" w:eastAsia="Times New Roman" w:hAnsi="Noto Sans" w:cs="Noto Sans"/>
          <w:b/>
          <w:bCs/>
          <w:sz w:val="20"/>
          <w:szCs w:val="20"/>
          <w:lang w:eastAsia="es-ES"/>
        </w:rPr>
      </w:pPr>
    </w:p>
    <w:p w14:paraId="08C84ECD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Segmentació per gènere dels assistents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68"/>
        <w:gridCol w:w="1735"/>
        <w:gridCol w:w="1735"/>
      </w:tblGrid>
      <w:tr w:rsidR="001D3EA3" w:rsidRPr="00536C37" w14:paraId="51ADA089" w14:textId="77777777" w:rsidTr="000075C4">
        <w:trPr>
          <w:trHeight w:val="324"/>
        </w:trPr>
        <w:tc>
          <w:tcPr>
            <w:tcW w:w="1768" w:type="dxa"/>
          </w:tcPr>
          <w:p w14:paraId="0783B16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Home</w:t>
            </w:r>
          </w:p>
        </w:tc>
        <w:tc>
          <w:tcPr>
            <w:tcW w:w="1735" w:type="dxa"/>
          </w:tcPr>
          <w:p w14:paraId="62391587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Dona</w:t>
            </w:r>
          </w:p>
        </w:tc>
        <w:tc>
          <w:tcPr>
            <w:tcW w:w="1735" w:type="dxa"/>
          </w:tcPr>
          <w:p w14:paraId="42FBD1D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Altres</w:t>
            </w:r>
          </w:p>
        </w:tc>
      </w:tr>
      <w:tr w:rsidR="001D3EA3" w:rsidRPr="00536C37" w14:paraId="3890CB56" w14:textId="77777777" w:rsidTr="000075C4">
        <w:trPr>
          <w:trHeight w:val="364"/>
        </w:trPr>
        <w:tc>
          <w:tcPr>
            <w:tcW w:w="1768" w:type="dxa"/>
          </w:tcPr>
          <w:p w14:paraId="0CF47E8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35" w:type="dxa"/>
          </w:tcPr>
          <w:p w14:paraId="1AA734A6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735" w:type="dxa"/>
          </w:tcPr>
          <w:p w14:paraId="1B9B86D8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25D564EE" w14:textId="77777777" w:rsidR="001D3EA3" w:rsidRPr="00536C37" w:rsidRDefault="001D3EA3" w:rsidP="001D3EA3">
      <w:pPr>
        <w:pStyle w:val="Textosinformato"/>
        <w:spacing w:line="360" w:lineRule="auto"/>
        <w:jc w:val="both"/>
        <w:rPr>
          <w:rFonts w:ascii="Noto Sans" w:hAnsi="Noto Sans" w:cs="Noto Sans"/>
          <w:sz w:val="20"/>
          <w:szCs w:val="20"/>
        </w:rPr>
      </w:pPr>
    </w:p>
    <w:p w14:paraId="068DCB44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Residència habitual/nacionalitat dels assistents a l’esdeveniment 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>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76"/>
        <w:gridCol w:w="1328"/>
      </w:tblGrid>
      <w:tr w:rsidR="001D3EA3" w:rsidRPr="00536C37" w14:paraId="6D8719D2" w14:textId="77777777" w:rsidTr="000075C4">
        <w:trPr>
          <w:trHeight w:val="331"/>
        </w:trPr>
        <w:tc>
          <w:tcPr>
            <w:tcW w:w="5176" w:type="dxa"/>
          </w:tcPr>
          <w:p w14:paraId="08BBAA27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Residència habitual/nacionalitat</w:t>
            </w:r>
          </w:p>
        </w:tc>
        <w:tc>
          <w:tcPr>
            <w:tcW w:w="1328" w:type="dxa"/>
          </w:tcPr>
          <w:p w14:paraId="227B415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Dades</w:t>
            </w:r>
          </w:p>
        </w:tc>
      </w:tr>
      <w:tr w:rsidR="001D3EA3" w:rsidRPr="00536C37" w14:paraId="2354FCD6" w14:textId="77777777" w:rsidTr="000075C4">
        <w:trPr>
          <w:trHeight w:val="171"/>
        </w:trPr>
        <w:tc>
          <w:tcPr>
            <w:tcW w:w="5176" w:type="dxa"/>
          </w:tcPr>
          <w:p w14:paraId="72F67E5A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Residents a l’illa on ha tingut lloc l’esdeveniment</w:t>
            </w:r>
          </w:p>
        </w:tc>
        <w:tc>
          <w:tcPr>
            <w:tcW w:w="1328" w:type="dxa"/>
          </w:tcPr>
          <w:p w14:paraId="755A46A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5CAC4103" w14:textId="77777777" w:rsidTr="000075C4">
        <w:trPr>
          <w:trHeight w:val="221"/>
        </w:trPr>
        <w:tc>
          <w:tcPr>
            <w:tcW w:w="5176" w:type="dxa"/>
          </w:tcPr>
          <w:p w14:paraId="0E746FF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Residents a una altra illa de les Balears</w:t>
            </w:r>
          </w:p>
        </w:tc>
        <w:tc>
          <w:tcPr>
            <w:tcW w:w="1328" w:type="dxa"/>
          </w:tcPr>
          <w:p w14:paraId="23F72DFE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A876D7E" w14:textId="77777777" w:rsidTr="000075C4">
        <w:trPr>
          <w:trHeight w:val="222"/>
        </w:trPr>
        <w:tc>
          <w:tcPr>
            <w:tcW w:w="5176" w:type="dxa"/>
          </w:tcPr>
          <w:p w14:paraId="574704D4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Espanya (fora de les Illes Balears)</w:t>
            </w:r>
          </w:p>
        </w:tc>
        <w:tc>
          <w:tcPr>
            <w:tcW w:w="1328" w:type="dxa"/>
          </w:tcPr>
          <w:p w14:paraId="5A9112B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32F921C1" w14:textId="77777777" w:rsidTr="000075C4">
        <w:trPr>
          <w:trHeight w:val="255"/>
        </w:trPr>
        <w:tc>
          <w:tcPr>
            <w:tcW w:w="5176" w:type="dxa"/>
          </w:tcPr>
          <w:p w14:paraId="0880360C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Regne Unit</w:t>
            </w:r>
          </w:p>
        </w:tc>
        <w:tc>
          <w:tcPr>
            <w:tcW w:w="1328" w:type="dxa"/>
          </w:tcPr>
          <w:p w14:paraId="39A6117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7708F485" w14:textId="77777777" w:rsidTr="000075C4">
        <w:trPr>
          <w:trHeight w:val="128"/>
        </w:trPr>
        <w:tc>
          <w:tcPr>
            <w:tcW w:w="5176" w:type="dxa"/>
          </w:tcPr>
          <w:p w14:paraId="1A90B7F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Alemanya</w:t>
            </w:r>
          </w:p>
        </w:tc>
        <w:tc>
          <w:tcPr>
            <w:tcW w:w="1328" w:type="dxa"/>
          </w:tcPr>
          <w:p w14:paraId="3CED4F53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27AE1585" w14:textId="77777777" w:rsidTr="000075C4">
        <w:trPr>
          <w:trHeight w:val="147"/>
        </w:trPr>
        <w:tc>
          <w:tcPr>
            <w:tcW w:w="5176" w:type="dxa"/>
          </w:tcPr>
          <w:p w14:paraId="2D999C9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França</w:t>
            </w:r>
          </w:p>
        </w:tc>
        <w:tc>
          <w:tcPr>
            <w:tcW w:w="1328" w:type="dxa"/>
          </w:tcPr>
          <w:p w14:paraId="7917F8B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23B022F8" w14:textId="77777777" w:rsidTr="000075C4">
        <w:trPr>
          <w:trHeight w:val="180"/>
        </w:trPr>
        <w:tc>
          <w:tcPr>
            <w:tcW w:w="5176" w:type="dxa"/>
          </w:tcPr>
          <w:p w14:paraId="5C7C6542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lastRenderedPageBreak/>
              <w:t>Itàlia</w:t>
            </w:r>
          </w:p>
        </w:tc>
        <w:tc>
          <w:tcPr>
            <w:tcW w:w="1328" w:type="dxa"/>
          </w:tcPr>
          <w:p w14:paraId="2B457BEE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462D17E7" w14:textId="77777777" w:rsidTr="000075C4">
        <w:trPr>
          <w:trHeight w:val="371"/>
        </w:trPr>
        <w:tc>
          <w:tcPr>
            <w:tcW w:w="5176" w:type="dxa"/>
          </w:tcPr>
          <w:p w14:paraId="373A3ED7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Països escandinaus (Suècia, Noruega, Finlàndia, Dinamarca)</w:t>
            </w:r>
          </w:p>
        </w:tc>
        <w:tc>
          <w:tcPr>
            <w:tcW w:w="1328" w:type="dxa"/>
          </w:tcPr>
          <w:p w14:paraId="5089812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50BF919" w14:textId="77777777" w:rsidTr="000075C4">
        <w:trPr>
          <w:trHeight w:val="132"/>
        </w:trPr>
        <w:tc>
          <w:tcPr>
            <w:tcW w:w="5176" w:type="dxa"/>
          </w:tcPr>
          <w:p w14:paraId="4AFAC51F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116905B0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37FF9A3" w14:textId="77777777" w:rsidTr="000075C4">
        <w:trPr>
          <w:trHeight w:val="166"/>
        </w:trPr>
        <w:tc>
          <w:tcPr>
            <w:tcW w:w="5176" w:type="dxa"/>
          </w:tcPr>
          <w:p w14:paraId="375FE47D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74CD4FE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2903A13B" w14:textId="77777777" w:rsidTr="000075C4">
        <w:trPr>
          <w:trHeight w:val="112"/>
        </w:trPr>
        <w:tc>
          <w:tcPr>
            <w:tcW w:w="5176" w:type="dxa"/>
          </w:tcPr>
          <w:p w14:paraId="5F98A114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7D686550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05D8A98B" w14:textId="77777777" w:rsidTr="000075C4">
        <w:trPr>
          <w:trHeight w:val="70"/>
        </w:trPr>
        <w:tc>
          <w:tcPr>
            <w:tcW w:w="5176" w:type="dxa"/>
          </w:tcPr>
          <w:p w14:paraId="0B4D0EF5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Altres països______________</w:t>
            </w:r>
          </w:p>
        </w:tc>
        <w:tc>
          <w:tcPr>
            <w:tcW w:w="1328" w:type="dxa"/>
          </w:tcPr>
          <w:p w14:paraId="26437B2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63ECDE36" w14:textId="77777777" w:rsidR="001D3EA3" w:rsidRPr="00536C37" w:rsidRDefault="001D3EA3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1115979C" w14:textId="77777777" w:rsidR="001D3EA3" w:rsidRPr="00536C37" w:rsidRDefault="001D3EA3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0465F4EC" w14:textId="77777777" w:rsidR="001D3EA3" w:rsidRPr="00536C37" w:rsidRDefault="001D3EA3" w:rsidP="001D3EA3">
      <w:pPr>
        <w:pStyle w:val="Textosinformato"/>
        <w:numPr>
          <w:ilvl w:val="0"/>
          <w:numId w:val="39"/>
        </w:numPr>
        <w:spacing w:line="360" w:lineRule="auto"/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>Canal de compra de les entrades i/o inscripcions</w:t>
      </w:r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 xml:space="preserve"> (percentatge)</w:t>
      </w:r>
    </w:p>
    <w:tbl>
      <w:tblPr>
        <w:tblW w:w="0" w:type="auto"/>
        <w:tblInd w:w="4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48"/>
        <w:gridCol w:w="1372"/>
      </w:tblGrid>
      <w:tr w:rsidR="001D3EA3" w:rsidRPr="00536C37" w14:paraId="7146B6F4" w14:textId="77777777" w:rsidTr="000075C4">
        <w:trPr>
          <w:trHeight w:val="336"/>
        </w:trPr>
        <w:tc>
          <w:tcPr>
            <w:tcW w:w="5148" w:type="dxa"/>
          </w:tcPr>
          <w:p w14:paraId="5671AC84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Canal</w:t>
            </w:r>
          </w:p>
        </w:tc>
        <w:tc>
          <w:tcPr>
            <w:tcW w:w="1372" w:type="dxa"/>
          </w:tcPr>
          <w:p w14:paraId="61F4394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sz w:val="20"/>
                <w:szCs w:val="20"/>
                <w:lang w:eastAsia="en-US"/>
              </w:rPr>
              <w:t>Dades</w:t>
            </w:r>
          </w:p>
        </w:tc>
      </w:tr>
      <w:tr w:rsidR="001D3EA3" w:rsidRPr="00536C37" w14:paraId="78120ED9" w14:textId="77777777" w:rsidTr="000075C4">
        <w:trPr>
          <w:trHeight w:val="243"/>
        </w:trPr>
        <w:tc>
          <w:tcPr>
            <w:tcW w:w="5148" w:type="dxa"/>
          </w:tcPr>
          <w:p w14:paraId="40E59E22" w14:textId="77777777" w:rsidR="001D3EA3" w:rsidRPr="00536C37" w:rsidRDefault="001D3EA3" w:rsidP="000075C4">
            <w:pPr>
              <w:pStyle w:val="Prrafodelista"/>
              <w:ind w:left="0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Establiments físics</w:t>
            </w:r>
          </w:p>
        </w:tc>
        <w:tc>
          <w:tcPr>
            <w:tcW w:w="1372" w:type="dxa"/>
          </w:tcPr>
          <w:p w14:paraId="43F062FB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3C240AB5" w14:textId="77777777" w:rsidTr="000075C4">
        <w:trPr>
          <w:trHeight w:val="262"/>
        </w:trPr>
        <w:tc>
          <w:tcPr>
            <w:tcW w:w="5148" w:type="dxa"/>
          </w:tcPr>
          <w:p w14:paraId="67D0889A" w14:textId="691C31D4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 xml:space="preserve">Plataforma </w:t>
            </w:r>
            <w:r w:rsidR="005777C5">
              <w:rPr>
                <w:rFonts w:ascii="Noto Sans" w:hAnsi="Noto Sans" w:cs="Noto Sans"/>
                <w:sz w:val="20"/>
                <w:szCs w:val="20"/>
              </w:rPr>
              <w:t>en línia</w:t>
            </w:r>
          </w:p>
        </w:tc>
        <w:tc>
          <w:tcPr>
            <w:tcW w:w="1372" w:type="dxa"/>
          </w:tcPr>
          <w:p w14:paraId="461559D5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48D0A4B9" w14:textId="77777777" w:rsidTr="000075C4">
        <w:trPr>
          <w:trHeight w:val="134"/>
        </w:trPr>
        <w:tc>
          <w:tcPr>
            <w:tcW w:w="5148" w:type="dxa"/>
          </w:tcPr>
          <w:p w14:paraId="4DBBA2C9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Agències de viatges</w:t>
            </w:r>
          </w:p>
        </w:tc>
        <w:tc>
          <w:tcPr>
            <w:tcW w:w="1372" w:type="dxa"/>
          </w:tcPr>
          <w:p w14:paraId="3260DB7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  <w:tr w:rsidR="001D3EA3" w:rsidRPr="00536C37" w14:paraId="19F7B7BF" w14:textId="77777777" w:rsidTr="000075C4">
        <w:trPr>
          <w:trHeight w:val="311"/>
        </w:trPr>
        <w:tc>
          <w:tcPr>
            <w:tcW w:w="5148" w:type="dxa"/>
          </w:tcPr>
          <w:p w14:paraId="074C190A" w14:textId="7D4E2483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Turoperació</w:t>
            </w:r>
          </w:p>
        </w:tc>
        <w:tc>
          <w:tcPr>
            <w:tcW w:w="1372" w:type="dxa"/>
          </w:tcPr>
          <w:p w14:paraId="0D694138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4F50C8EB" w14:textId="77777777" w:rsidR="001D3EA3" w:rsidRPr="00536C37" w:rsidRDefault="001D3EA3" w:rsidP="001D3EA3">
      <w:pPr>
        <w:spacing w:after="0"/>
        <w:rPr>
          <w:rFonts w:ascii="Consolas" w:hAnsi="Consolas"/>
          <w:vanish/>
          <w:sz w:val="21"/>
          <w:szCs w:val="21"/>
          <w:lang w:eastAsia="x-none"/>
        </w:rPr>
      </w:pPr>
    </w:p>
    <w:p w14:paraId="6938B17E" w14:textId="77777777" w:rsidR="001D3EA3" w:rsidRPr="00536C37" w:rsidRDefault="001D3EA3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tbl>
      <w:tblPr>
        <w:tblpPr w:leftFromText="141" w:rightFromText="141" w:vertAnchor="text" w:horzAnchor="page" w:tblpX="8518" w:tblpY="21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498"/>
      </w:tblGrid>
      <w:tr w:rsidR="001D3EA3" w:rsidRPr="00536C37" w14:paraId="33103B89" w14:textId="77777777" w:rsidTr="000075C4">
        <w:trPr>
          <w:trHeight w:val="378"/>
        </w:trPr>
        <w:tc>
          <w:tcPr>
            <w:tcW w:w="1498" w:type="dxa"/>
          </w:tcPr>
          <w:p w14:paraId="3EFE0B9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10C8C4C6" w14:textId="77777777" w:rsidR="001D3EA3" w:rsidRPr="00536C37" w:rsidRDefault="001D3EA3" w:rsidP="001D3EA3">
      <w:pPr>
        <w:pStyle w:val="Textosinformato"/>
        <w:numPr>
          <w:ilvl w:val="0"/>
          <w:numId w:val="39"/>
        </w:numPr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Percentatge de participants mitjançant paquet </w:t>
      </w:r>
      <w:proofErr w:type="spellStart"/>
      <w:r w:rsidRPr="00536C37">
        <w:rPr>
          <w:rFonts w:ascii="Noto Sans" w:hAnsi="Noto Sans" w:cs="Noto Sans"/>
          <w:b/>
          <w:bCs/>
          <w:sz w:val="20"/>
          <w:szCs w:val="20"/>
        </w:rPr>
        <w:t>vacacional</w:t>
      </w:r>
      <w:proofErr w:type="spellEnd"/>
      <w:r w:rsidRPr="00536C37">
        <w:rPr>
          <w:rFonts w:ascii="Noto Sans" w:hAnsi="Noto Sans" w:cs="Noto Sans"/>
          <w:b/>
          <w:bCs/>
          <w:i/>
          <w:iCs/>
          <w:sz w:val="20"/>
          <w:szCs w:val="20"/>
        </w:rPr>
        <w:t xml:space="preserve"> </w:t>
      </w:r>
    </w:p>
    <w:p w14:paraId="013196C8" w14:textId="77777777" w:rsidR="001D3EA3" w:rsidRPr="00536C37" w:rsidRDefault="001D3EA3" w:rsidP="001D3EA3">
      <w:pPr>
        <w:pStyle w:val="Textosinformato"/>
        <w:jc w:val="both"/>
        <w:rPr>
          <w:rFonts w:ascii="Noto Sans" w:hAnsi="Noto Sans" w:cs="Noto Sans"/>
          <w:sz w:val="20"/>
          <w:szCs w:val="20"/>
        </w:rPr>
      </w:pPr>
    </w:p>
    <w:tbl>
      <w:tblPr>
        <w:tblpPr w:leftFromText="141" w:rightFromText="141" w:vertAnchor="text" w:horzAnchor="page" w:tblpX="9883" w:tblpY="19"/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84"/>
      </w:tblGrid>
      <w:tr w:rsidR="001D3EA3" w:rsidRPr="00536C37" w14:paraId="448DAE9C" w14:textId="77777777" w:rsidTr="000075C4">
        <w:trPr>
          <w:trHeight w:val="378"/>
        </w:trPr>
        <w:tc>
          <w:tcPr>
            <w:tcW w:w="1384" w:type="dxa"/>
          </w:tcPr>
          <w:p w14:paraId="667228A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spacing w:line="360" w:lineRule="auto"/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%</w:t>
            </w:r>
          </w:p>
        </w:tc>
      </w:tr>
    </w:tbl>
    <w:p w14:paraId="0A708139" w14:textId="77777777" w:rsidR="001D3EA3" w:rsidRPr="00536C37" w:rsidRDefault="001D3EA3" w:rsidP="001D3EA3">
      <w:pPr>
        <w:pStyle w:val="Textosinformato"/>
        <w:numPr>
          <w:ilvl w:val="0"/>
          <w:numId w:val="39"/>
        </w:numPr>
        <w:ind w:left="360"/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b/>
          <w:bCs/>
          <w:sz w:val="20"/>
          <w:szCs w:val="20"/>
        </w:rPr>
        <w:t xml:space="preserve">Percentatge de participants que han repetit assistència a l’esdeveniment </w:t>
      </w:r>
    </w:p>
    <w:p w14:paraId="5BEFDB9B" w14:textId="1BC8ABD8" w:rsidR="00617B3B" w:rsidRDefault="00617B3B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45A4989A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65389471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0E9F9321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0683A6A8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40A65C0B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</w:pPr>
    </w:p>
    <w:p w14:paraId="08000B45" w14:textId="77777777" w:rsidR="005777C5" w:rsidRDefault="005777C5" w:rsidP="001D3EA3">
      <w:pPr>
        <w:pStyle w:val="Prrafodelista"/>
        <w:ind w:left="0"/>
        <w:rPr>
          <w:rFonts w:ascii="Noto Sans" w:hAnsi="Noto Sans" w:cs="Noto Sans"/>
          <w:sz w:val="20"/>
          <w:szCs w:val="20"/>
        </w:rPr>
        <w:sectPr w:rsidR="005777C5" w:rsidSect="00925080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2269" w:right="1440" w:bottom="1134" w:left="1440" w:header="709" w:footer="964" w:gutter="0"/>
          <w:cols w:space="720"/>
          <w:titlePg/>
          <w:docGrid w:linePitch="360"/>
        </w:sectPr>
      </w:pPr>
    </w:p>
    <w:p w14:paraId="436079EF" w14:textId="0199B76E" w:rsidR="001D3EA3" w:rsidRPr="001D3EA3" w:rsidRDefault="001D3EA3" w:rsidP="001D3EA3">
      <w:pPr>
        <w:pStyle w:val="Prrafodelista"/>
        <w:ind w:left="0"/>
        <w:rPr>
          <w:rFonts w:ascii="Noto Sans" w:hAnsi="Noto Sans" w:cs="Noto Sans"/>
          <w:b/>
          <w:bCs/>
          <w:u w:val="single"/>
        </w:rPr>
      </w:pPr>
      <w:r w:rsidRPr="00536C37">
        <w:rPr>
          <w:rFonts w:ascii="Noto Sans" w:hAnsi="Noto Sans" w:cs="Noto Sans"/>
          <w:b/>
          <w:bCs/>
          <w:u w:val="single"/>
        </w:rPr>
        <w:lastRenderedPageBreak/>
        <w:t>IMPACTE ECONÒMIC DE L’ESDEVENIMEN</w:t>
      </w:r>
      <w:r>
        <w:rPr>
          <w:rFonts w:ascii="Noto Sans" w:hAnsi="Noto Sans" w:cs="Noto Sans"/>
          <w:b/>
          <w:bCs/>
          <w:u w:val="single"/>
        </w:rPr>
        <w:t>T</w:t>
      </w:r>
    </w:p>
    <w:tbl>
      <w:tblPr>
        <w:tblW w:w="9520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721"/>
        <w:gridCol w:w="1373"/>
      </w:tblGrid>
      <w:tr w:rsidR="001D3EA3" w:rsidRPr="00536C37" w14:paraId="11273BBB" w14:textId="77777777" w:rsidTr="000075C4">
        <w:trPr>
          <w:trHeight w:val="329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67329A6B" w14:textId="77777777" w:rsidR="001D3EA3" w:rsidRPr="00536C37" w:rsidRDefault="001D3EA3" w:rsidP="000075C4">
            <w:pPr>
              <w:pStyle w:val="Textosinformato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AD77C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</w:rPr>
              <w:t>Concepte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09770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center"/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b/>
                <w:bCs/>
                <w:i/>
                <w:iCs/>
                <w:sz w:val="20"/>
                <w:szCs w:val="20"/>
                <w:lang w:eastAsia="en-US"/>
              </w:rPr>
              <w:t>Dades</w:t>
            </w:r>
          </w:p>
        </w:tc>
      </w:tr>
      <w:tr w:rsidR="001D3EA3" w:rsidRPr="00536C37" w14:paraId="791373CE" w14:textId="77777777" w:rsidTr="000075C4">
        <w:trPr>
          <w:trHeight w:val="233"/>
        </w:trPr>
        <w:tc>
          <w:tcPr>
            <w:tcW w:w="42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92B2AA9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 w:right="416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051EF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Import generat per l’esdeveniment (*)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24350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4079B3BC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7A4EA85C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9DBB72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 xml:space="preserve">Import que s’ha repercutit a l’economia insular 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CDF27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1C16960F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17F1019A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D71D4E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Estimació de la despesa mitjana per participant</w:t>
            </w:r>
            <w:r w:rsidRPr="00536C37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 </w:t>
            </w:r>
            <w:r w:rsidRPr="00536C37">
              <w:rPr>
                <w:rFonts w:ascii="Noto Sans" w:hAnsi="Noto Sans" w:cs="Noto Sans"/>
                <w:sz w:val="20"/>
                <w:szCs w:val="20"/>
              </w:rPr>
              <w:t>a l’esdeveniment dins del recinte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8C013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38D6081F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29878E73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7092D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Estimació de la despesa mitjana per assistent a l’esdeveniment dins del recinte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D28E1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7F85B78C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06025293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26858E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Inversió publicitària total realitzada per l’esdeveniment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E5C3F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6472FD7F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47DF6DD2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4E3C9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Inversió publicitària realitzada per l’esdeveniment en mitjans de comunicació de les Illes Balears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236F56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070C3F56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2A73E760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0197A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Inversió publicitària realitzada per l’esdeveniment en mitjans de comunicació nacionals (**)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E41BA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384ADBA4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7BE673A5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83FD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Inversió publicitària realitzada per l’esdeveniment en mitjans de comunicació internacionals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A77546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7FD87DA2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2AD8FAEC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1EE92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Repercussió mediàtica total de l’esdeveniment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E27612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3D2ECEC3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2F589BAD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8FE02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Repercussió mediàtica en mitjans de comunicació de les Illes Balears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157B79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2A85F492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47BEE7C8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EAE70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Repercussió mediàtica en mitjans de comunicació nacionals (**)</w:t>
            </w:r>
            <w:r w:rsidRPr="00536C37">
              <w:rPr>
                <w:rFonts w:ascii="Noto Sans" w:hAnsi="Noto Sans" w:cs="Noto Sans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6BCCD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  <w:tr w:rsidR="001D3EA3" w:rsidRPr="00536C37" w14:paraId="4E8118DF" w14:textId="77777777" w:rsidTr="000075C4">
        <w:trPr>
          <w:trHeight w:val="233"/>
        </w:trPr>
        <w:tc>
          <w:tcPr>
            <w:tcW w:w="426" w:type="dxa"/>
            <w:tcBorders>
              <w:left w:val="single" w:sz="4" w:space="0" w:color="808080"/>
              <w:right w:val="single" w:sz="4" w:space="0" w:color="808080"/>
            </w:tcBorders>
          </w:tcPr>
          <w:p w14:paraId="70044566" w14:textId="77777777" w:rsidR="001D3EA3" w:rsidRPr="00536C37" w:rsidRDefault="001D3EA3" w:rsidP="001D3EA3">
            <w:pPr>
              <w:pStyle w:val="Textosinformato"/>
              <w:numPr>
                <w:ilvl w:val="0"/>
                <w:numId w:val="39"/>
              </w:numPr>
              <w:ind w:left="321"/>
              <w:jc w:val="both"/>
              <w:rPr>
                <w:rFonts w:ascii="Noto Sans" w:hAnsi="Noto Sans" w:cs="Noto Sans"/>
                <w:sz w:val="18"/>
                <w:szCs w:val="18"/>
                <w:lang w:eastAsia="en-US"/>
              </w:rPr>
            </w:pPr>
          </w:p>
        </w:tc>
        <w:tc>
          <w:tcPr>
            <w:tcW w:w="7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E75B61" w14:textId="77777777" w:rsidR="001D3EA3" w:rsidRPr="00536C37" w:rsidRDefault="001D3EA3" w:rsidP="000075C4">
            <w:pPr>
              <w:pStyle w:val="Prrafodelista"/>
              <w:ind w:left="0"/>
              <w:rPr>
                <w:rFonts w:ascii="Noto Sans" w:hAnsi="Noto Sans" w:cs="Noto Sans"/>
                <w:sz w:val="20"/>
                <w:szCs w:val="20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</w:rPr>
              <w:t>Repercussió mediàtica en mitjans de comunicació internacionals</w:t>
            </w:r>
          </w:p>
        </w:tc>
        <w:tc>
          <w:tcPr>
            <w:tcW w:w="13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A985DC" w14:textId="77777777" w:rsidR="001D3EA3" w:rsidRPr="00536C37" w:rsidRDefault="001D3EA3" w:rsidP="000075C4">
            <w:pPr>
              <w:pStyle w:val="Textosinformato"/>
              <w:tabs>
                <w:tab w:val="left" w:pos="1418"/>
                <w:tab w:val="left" w:pos="2835"/>
                <w:tab w:val="left" w:pos="4253"/>
                <w:tab w:val="left" w:pos="5954"/>
                <w:tab w:val="left" w:pos="7938"/>
              </w:tabs>
              <w:jc w:val="right"/>
              <w:rPr>
                <w:rFonts w:ascii="Noto Sans" w:hAnsi="Noto Sans" w:cs="Noto Sans"/>
                <w:sz w:val="20"/>
                <w:szCs w:val="20"/>
                <w:lang w:eastAsia="en-US"/>
              </w:rPr>
            </w:pPr>
            <w:r w:rsidRPr="00536C37">
              <w:rPr>
                <w:rFonts w:ascii="Noto Sans" w:hAnsi="Noto Sans" w:cs="Noto Sans"/>
                <w:sz w:val="20"/>
                <w:szCs w:val="20"/>
                <w:lang w:eastAsia="en-US"/>
              </w:rPr>
              <w:t>€</w:t>
            </w:r>
          </w:p>
        </w:tc>
      </w:tr>
    </w:tbl>
    <w:p w14:paraId="49A3F595" w14:textId="77777777" w:rsidR="001D3EA3" w:rsidRPr="001D3EA3" w:rsidRDefault="001D3EA3" w:rsidP="001D3EA3">
      <w:pPr>
        <w:pStyle w:val="Textosinformato"/>
        <w:jc w:val="both"/>
        <w:rPr>
          <w:rFonts w:ascii="Noto Sans" w:hAnsi="Noto Sans" w:cs="Noto Sans"/>
          <w:bCs/>
          <w:i/>
          <w:sz w:val="18"/>
          <w:szCs w:val="18"/>
        </w:rPr>
      </w:pPr>
      <w:r w:rsidRPr="001D3EA3">
        <w:rPr>
          <w:rFonts w:ascii="Noto Sans" w:hAnsi="Noto Sans" w:cs="Noto Sans"/>
          <w:b/>
          <w:i/>
          <w:sz w:val="18"/>
          <w:szCs w:val="18"/>
        </w:rPr>
        <w:t>*</w:t>
      </w:r>
      <w:r w:rsidRPr="001D3EA3">
        <w:rPr>
          <w:rFonts w:ascii="Noto Sans" w:hAnsi="Noto Sans" w:cs="Noto Sans"/>
          <w:bCs/>
          <w:i/>
          <w:sz w:val="18"/>
          <w:szCs w:val="18"/>
        </w:rPr>
        <w:t xml:space="preserve">Suma de la quantia relativa a la inversió i la despesa realitzada pels participants i assistents a l’esdeveniment </w:t>
      </w:r>
    </w:p>
    <w:p w14:paraId="593AE6A4" w14:textId="67758ACB" w:rsidR="001D3EA3" w:rsidRPr="001D3EA3" w:rsidRDefault="001D3EA3" w:rsidP="001D3EA3">
      <w:pPr>
        <w:pStyle w:val="Textosinformato"/>
        <w:jc w:val="both"/>
        <w:rPr>
          <w:rFonts w:ascii="Noto Sans" w:hAnsi="Noto Sans" w:cs="Noto Sans"/>
          <w:b/>
          <w:i/>
          <w:sz w:val="18"/>
          <w:szCs w:val="18"/>
        </w:rPr>
      </w:pPr>
      <w:r w:rsidRPr="001D3EA3">
        <w:rPr>
          <w:rFonts w:ascii="Noto Sans" w:hAnsi="Noto Sans" w:cs="Noto Sans"/>
          <w:b/>
          <w:i/>
          <w:sz w:val="18"/>
          <w:szCs w:val="18"/>
        </w:rPr>
        <w:t>**</w:t>
      </w:r>
      <w:r w:rsidRPr="001D3EA3">
        <w:rPr>
          <w:rFonts w:ascii="Noto Sans" w:hAnsi="Noto Sans" w:cs="Noto Sans"/>
          <w:i/>
          <w:iCs/>
          <w:sz w:val="18"/>
          <w:szCs w:val="18"/>
        </w:rPr>
        <w:t>No es comptabilitzaran els mitjans de comunicació de les Illes Balears</w:t>
      </w:r>
    </w:p>
    <w:p w14:paraId="2F3FD7E2" w14:textId="0988C418" w:rsidR="001D3EA3" w:rsidRDefault="001D3EA3" w:rsidP="001D3EA3">
      <w:pPr>
        <w:pStyle w:val="Textosinformato"/>
        <w:tabs>
          <w:tab w:val="left" w:pos="1418"/>
          <w:tab w:val="left" w:pos="2835"/>
          <w:tab w:val="left" w:pos="4253"/>
          <w:tab w:val="left" w:pos="5954"/>
          <w:tab w:val="left" w:pos="7938"/>
        </w:tabs>
        <w:jc w:val="both"/>
        <w:rPr>
          <w:rFonts w:ascii="Noto Sans" w:hAnsi="Noto Sans" w:cs="Noto Sans"/>
          <w:i/>
          <w:iCs/>
          <w:sz w:val="18"/>
          <w:szCs w:val="18"/>
        </w:rPr>
      </w:pPr>
      <w:r w:rsidRPr="00536C37">
        <w:rPr>
          <w:rFonts w:ascii="Noto Sans" w:hAnsi="Noto Sans" w:cs="Noto Sans"/>
          <w:i/>
          <w:iCs/>
          <w:sz w:val="18"/>
          <w:szCs w:val="18"/>
        </w:rPr>
        <w:t>Tots el</w:t>
      </w:r>
      <w:r w:rsidR="005777C5">
        <w:rPr>
          <w:rFonts w:ascii="Noto Sans" w:hAnsi="Noto Sans" w:cs="Noto Sans"/>
          <w:i/>
          <w:iCs/>
          <w:sz w:val="18"/>
          <w:szCs w:val="18"/>
        </w:rPr>
        <w:t>s</w:t>
      </w:r>
      <w:r w:rsidRPr="00536C37">
        <w:rPr>
          <w:rFonts w:ascii="Noto Sans" w:hAnsi="Noto Sans" w:cs="Noto Sans"/>
          <w:i/>
          <w:iCs/>
          <w:sz w:val="18"/>
          <w:szCs w:val="18"/>
        </w:rPr>
        <w:t xml:space="preserve"> imports facilitats han d’incloure el</w:t>
      </w:r>
      <w:r w:rsidR="005777C5">
        <w:rPr>
          <w:rFonts w:ascii="Noto Sans" w:hAnsi="Noto Sans" w:cs="Noto Sans"/>
          <w:i/>
          <w:iCs/>
          <w:sz w:val="18"/>
          <w:szCs w:val="18"/>
        </w:rPr>
        <w:t>s</w:t>
      </w:r>
      <w:r w:rsidRPr="00536C37">
        <w:rPr>
          <w:rFonts w:ascii="Noto Sans" w:hAnsi="Noto Sans" w:cs="Noto Sans"/>
          <w:i/>
          <w:iCs/>
          <w:sz w:val="18"/>
          <w:szCs w:val="18"/>
        </w:rPr>
        <w:t xml:space="preserve"> impostos corresponents a la normativa del país on es realitzi/executi cada servei.</w:t>
      </w:r>
    </w:p>
    <w:p w14:paraId="61BFCF12" w14:textId="77777777" w:rsidR="001D3EA3" w:rsidRPr="001D3EA3" w:rsidRDefault="001D3EA3" w:rsidP="001D3EA3">
      <w:pPr>
        <w:pStyle w:val="Textosinformato"/>
        <w:tabs>
          <w:tab w:val="left" w:pos="1418"/>
          <w:tab w:val="left" w:pos="2835"/>
          <w:tab w:val="left" w:pos="4253"/>
          <w:tab w:val="left" w:pos="5954"/>
          <w:tab w:val="left" w:pos="7938"/>
        </w:tabs>
        <w:jc w:val="both"/>
        <w:rPr>
          <w:rFonts w:ascii="Noto Sans" w:hAnsi="Noto Sans" w:cs="Noto Sans"/>
          <w:i/>
          <w:iCs/>
          <w:sz w:val="18"/>
          <w:szCs w:val="18"/>
        </w:rPr>
      </w:pPr>
    </w:p>
    <w:p w14:paraId="3F49C8E7" w14:textId="77777777" w:rsidR="001D3EA3" w:rsidRPr="00536C37" w:rsidRDefault="001D3EA3" w:rsidP="001D3EA3">
      <w:pPr>
        <w:spacing w:after="0"/>
        <w:jc w:val="both"/>
        <w:rPr>
          <w:rFonts w:ascii="Noto Sans" w:hAnsi="Noto Sans" w:cs="Noto Sans"/>
          <w:b/>
          <w:sz w:val="20"/>
          <w:szCs w:val="20"/>
          <w:u w:val="single"/>
        </w:rPr>
      </w:pPr>
      <w:r w:rsidRPr="00536C37">
        <w:rPr>
          <w:rFonts w:ascii="Noto Sans" w:hAnsi="Noto Sans" w:cs="Noto Sans"/>
          <w:b/>
          <w:sz w:val="20"/>
          <w:szCs w:val="20"/>
          <w:u w:val="single"/>
        </w:rPr>
        <w:t>DECLARACIÓ RESPONSABLE:</w:t>
      </w:r>
    </w:p>
    <w:p w14:paraId="0CAD0A8E" w14:textId="05F1B035" w:rsidR="001D3EA3" w:rsidRPr="00536C37" w:rsidRDefault="001D3EA3" w:rsidP="001D3EA3">
      <w:pPr>
        <w:spacing w:after="0"/>
        <w:jc w:val="both"/>
        <w:rPr>
          <w:rFonts w:ascii="Noto Sans" w:hAnsi="Noto Sans" w:cs="Noto Sans"/>
          <w:b/>
          <w:sz w:val="20"/>
          <w:szCs w:val="20"/>
          <w:u w:val="single"/>
        </w:rPr>
      </w:pPr>
      <w:bookmarkStart w:id="5" w:name="_Hlk61439843"/>
      <w:proofErr w:type="spellStart"/>
      <w:r w:rsidRPr="00536C37">
        <w:rPr>
          <w:rFonts w:ascii="Noto Sans" w:hAnsi="Noto Sans" w:cs="Noto Sans"/>
          <w:sz w:val="20"/>
          <w:szCs w:val="20"/>
        </w:rPr>
        <w:t>Declar</w:t>
      </w:r>
      <w:proofErr w:type="spellEnd"/>
      <w:r w:rsidRPr="00536C37">
        <w:rPr>
          <w:rFonts w:ascii="Noto Sans" w:hAnsi="Noto Sans" w:cs="Noto Sans"/>
          <w:sz w:val="20"/>
          <w:szCs w:val="20"/>
        </w:rPr>
        <w:t xml:space="preserve"> que totes les dades contingudes en aquest document referides el mesurament dels resultats obtinguts amb l’esdeveniment de referència són certes. </w:t>
      </w:r>
    </w:p>
    <w:bookmarkEnd w:id="5"/>
    <w:p w14:paraId="657AABBF" w14:textId="77777777" w:rsidR="001D3EA3" w:rsidRPr="00536C37" w:rsidRDefault="001D3EA3" w:rsidP="001D3EA3">
      <w:pPr>
        <w:pStyle w:val="Textosinformato"/>
        <w:jc w:val="both"/>
        <w:rPr>
          <w:rFonts w:ascii="Noto Sans" w:hAnsi="Noto Sans" w:cs="Noto Sans"/>
          <w:sz w:val="20"/>
          <w:szCs w:val="20"/>
        </w:rPr>
      </w:pPr>
    </w:p>
    <w:p w14:paraId="2E1BA723" w14:textId="77777777" w:rsidR="001D3EA3" w:rsidRPr="00536C37" w:rsidRDefault="001D3EA3" w:rsidP="001D3EA3">
      <w:pPr>
        <w:jc w:val="both"/>
        <w:rPr>
          <w:rFonts w:ascii="Noto Sans" w:hAnsi="Noto Sans" w:cs="Noto Sans"/>
          <w:sz w:val="20"/>
          <w:szCs w:val="20"/>
        </w:rPr>
      </w:pPr>
      <w:r w:rsidRPr="00536C37">
        <w:rPr>
          <w:rFonts w:ascii="Noto Sans" w:hAnsi="Noto Sans" w:cs="Noto Sans"/>
          <w:sz w:val="20"/>
          <w:szCs w:val="20"/>
        </w:rPr>
        <w:t xml:space="preserve">I perquè consti i tingui els efectes oportuns, davant l'Agència d'Estratègia Turística de les Illes Balears (AETIB), </w:t>
      </w:r>
      <w:proofErr w:type="spellStart"/>
      <w:r w:rsidRPr="00536C37">
        <w:rPr>
          <w:rFonts w:ascii="Noto Sans" w:hAnsi="Noto Sans" w:cs="Noto Sans"/>
          <w:sz w:val="20"/>
          <w:szCs w:val="20"/>
        </w:rPr>
        <w:t>sign</w:t>
      </w:r>
      <w:proofErr w:type="spellEnd"/>
      <w:r w:rsidRPr="00536C37">
        <w:rPr>
          <w:rFonts w:ascii="Noto Sans" w:hAnsi="Noto Sans" w:cs="Noto Sans"/>
          <w:sz w:val="20"/>
          <w:szCs w:val="20"/>
        </w:rPr>
        <w:t xml:space="preserve"> aquest document.</w:t>
      </w:r>
    </w:p>
    <w:p w14:paraId="56E434A7" w14:textId="33C10ACA" w:rsidR="001D3EA3" w:rsidRPr="004D6E10" w:rsidRDefault="001D3EA3" w:rsidP="001D3EA3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4D6E10">
        <w:rPr>
          <w:rFonts w:ascii="Noto Sans" w:hAnsi="Noto Sans" w:cs="Noto Sans"/>
          <w:sz w:val="20"/>
          <w:szCs w:val="20"/>
        </w:rPr>
        <w:t xml:space="preserve">______________, </w:t>
      </w:r>
      <w:r w:rsidR="005777C5">
        <w:rPr>
          <w:rFonts w:ascii="Noto Sans" w:hAnsi="Noto Sans" w:cs="Noto Sans"/>
          <w:sz w:val="20"/>
          <w:szCs w:val="20"/>
        </w:rPr>
        <w:t>en</w:t>
      </w:r>
      <w:r w:rsidRPr="004D6E10">
        <w:rPr>
          <w:rFonts w:ascii="Noto Sans" w:hAnsi="Noto Sans" w:cs="Noto Sans"/>
          <w:sz w:val="20"/>
          <w:szCs w:val="20"/>
        </w:rPr>
        <w:t xml:space="preserve"> data de la signatura electrònica</w:t>
      </w:r>
    </w:p>
    <w:p w14:paraId="4FD2D45B" w14:textId="552EF81F" w:rsidR="00E41206" w:rsidRPr="005777C5" w:rsidRDefault="001D3EA3" w:rsidP="001D3EA3">
      <w:pPr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4D6E10">
        <w:rPr>
          <w:rFonts w:ascii="Noto Sans" w:hAnsi="Noto Sans" w:cs="Noto Sans"/>
          <w:sz w:val="20"/>
          <w:szCs w:val="20"/>
        </w:rPr>
        <w:t>Nom del representant legal de l'entitat (signatura electrònica)</w:t>
      </w:r>
      <w:r w:rsidR="00E41206">
        <w:rPr>
          <w:rFonts w:ascii="Noto Sans" w:hAnsi="Noto Sans"/>
        </w:rPr>
        <w:t xml:space="preserve"> </w:t>
      </w:r>
    </w:p>
    <w:sectPr w:rsidR="00E41206" w:rsidRPr="005777C5" w:rsidSect="005777C5">
      <w:pgSz w:w="11906" w:h="16838"/>
      <w:pgMar w:top="2954" w:right="1440" w:bottom="1134" w:left="1440" w:header="709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EBFB7" w14:textId="77777777" w:rsidR="00911F60" w:rsidRDefault="00911F60">
      <w:pPr>
        <w:spacing w:after="0" w:line="240" w:lineRule="auto"/>
      </w:pPr>
      <w:r>
        <w:separator/>
      </w:r>
    </w:p>
  </w:endnote>
  <w:endnote w:type="continuationSeparator" w:id="0">
    <w:p w14:paraId="4B03D569" w14:textId="77777777" w:rsidR="00911F60" w:rsidRDefault="0091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iol Regular">
    <w:altName w:val="Calibri"/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egacy Sans ITC">
    <w:altName w:val="Calibri"/>
    <w:charset w:val="00"/>
    <w:family w:val="swiss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DD540C" w14:paraId="07D0FCC9" w14:textId="77777777">
      <w:trPr>
        <w:trHeight w:val="901"/>
      </w:trPr>
      <w:tc>
        <w:tcPr>
          <w:tcW w:w="2724" w:type="dxa"/>
          <w:shd w:val="clear" w:color="auto" w:fill="auto"/>
          <w:vAlign w:val="bottom"/>
        </w:tcPr>
        <w:p w14:paraId="733F6FF5" w14:textId="36649156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 xml:space="preserve">C/ de Rita Levi, </w:t>
          </w:r>
          <w:r w:rsidR="00925080">
            <w:rPr>
              <w:rFonts w:ascii="Noto Sans" w:hAnsi="Noto Sans" w:cs="Noto Sans"/>
              <w:lang w:val="ca-ES"/>
            </w:rPr>
            <w:t>4</w:t>
          </w:r>
        </w:p>
        <w:p w14:paraId="63B6FFA4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E7A174F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2CDD1EA5" w14:textId="77777777" w:rsidR="00DD540C" w:rsidRDefault="00DD540C">
          <w:pPr>
            <w:pStyle w:val="WW-Peudepgina"/>
          </w:pPr>
          <w:r w:rsidRPr="0092508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39ED7DFA" w14:textId="77777777" w:rsidR="00DD540C" w:rsidRDefault="00DD540C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6706B815" w14:textId="77777777" w:rsidR="00DD540C" w:rsidRDefault="00DD540C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9E2131">
            <w:rPr>
              <w:rFonts w:ascii="Noto Sans" w:hAnsi="Noto Sans" w:cs="Noto Sans"/>
              <w:noProof/>
            </w:rPr>
            <w:t>10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777E67DC" w14:textId="77777777" w:rsidR="00DD540C" w:rsidRDefault="00DD54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DD540C" w14:paraId="39AF40B5" w14:textId="77777777">
      <w:trPr>
        <w:trHeight w:val="892"/>
      </w:trPr>
      <w:tc>
        <w:tcPr>
          <w:tcW w:w="2724" w:type="dxa"/>
          <w:shd w:val="clear" w:color="auto" w:fill="auto"/>
          <w:vAlign w:val="bottom"/>
        </w:tcPr>
        <w:p w14:paraId="10CC5A40" w14:textId="2DD7AC4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 xml:space="preserve">C/ de Rita Levi, </w:t>
          </w:r>
          <w:r w:rsidR="00925080">
            <w:rPr>
              <w:rFonts w:ascii="Noto Sans" w:hAnsi="Noto Sans" w:cs="Noto Sans"/>
              <w:lang w:val="ca-ES"/>
            </w:rPr>
            <w:t>4</w:t>
          </w:r>
        </w:p>
        <w:p w14:paraId="0AAEF83C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575C500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42137B79" w14:textId="77777777" w:rsidR="00DD540C" w:rsidRDefault="00DD540C">
          <w:pPr>
            <w:pStyle w:val="WW-Peudepgina"/>
          </w:pPr>
          <w:r w:rsidRPr="00925080">
            <w:rPr>
              <w:rFonts w:ascii="Noto Sans" w:hAnsi="Noto Sans" w:cs="Noto Sans"/>
              <w:color w:val="0070C0"/>
              <w:lang w:val="ca-ES"/>
            </w:rPr>
            <w:t>www.illesbalears.travel</w:t>
          </w:r>
        </w:p>
      </w:tc>
      <w:tc>
        <w:tcPr>
          <w:tcW w:w="4589" w:type="dxa"/>
          <w:shd w:val="clear" w:color="auto" w:fill="auto"/>
        </w:tcPr>
        <w:p w14:paraId="0074AF25" w14:textId="77777777" w:rsidR="00DD540C" w:rsidRDefault="00DD540C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176FDE48" w14:textId="77777777" w:rsidR="00DD540C" w:rsidRDefault="00DD540C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9E2131">
            <w:rPr>
              <w:rFonts w:ascii="Noto Sans" w:hAnsi="Noto Sans" w:cs="Noto Sans"/>
              <w:noProof/>
            </w:rP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135228D9" w14:textId="77777777" w:rsidR="00DD540C" w:rsidRDefault="00DD54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98BE9" w14:textId="77777777" w:rsidR="00911F60" w:rsidRDefault="00911F60">
      <w:pPr>
        <w:spacing w:after="0" w:line="240" w:lineRule="auto"/>
      </w:pPr>
      <w:r>
        <w:separator/>
      </w:r>
    </w:p>
  </w:footnote>
  <w:footnote w:type="continuationSeparator" w:id="0">
    <w:p w14:paraId="2C9D5D64" w14:textId="77777777" w:rsidR="00911F60" w:rsidRDefault="0091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B59DC" w14:textId="3D0E2BB3" w:rsidR="00DD540C" w:rsidRPr="00925080" w:rsidRDefault="00925080" w:rsidP="00925080">
    <w:pPr>
      <w:pStyle w:val="Encabezado"/>
      <w:jc w:val="both"/>
      <w:rPr>
        <w:sz w:val="18"/>
        <w:szCs w:val="18"/>
        <w:lang w:val="es-ES" w:eastAsia="ca-E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58BF9B4" wp14:editId="35F72D8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7380" cy="886460"/>
          <wp:effectExtent l="0" t="0" r="0" b="0"/>
          <wp:wrapNone/>
          <wp:docPr id="1688898986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8009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309CA" w14:textId="26A670B8" w:rsidR="001D3EA3" w:rsidRDefault="001D3EA3" w:rsidP="005777C5">
    <w:pPr>
      <w:pStyle w:val="Encabezado"/>
      <w:rPr>
        <w:rFonts w:ascii="Noto Sans" w:hAnsi="Noto Sans" w:cs="Noto Sans"/>
        <w:b/>
        <w:color w:val="44546A"/>
      </w:rPr>
    </w:pPr>
  </w:p>
  <w:p w14:paraId="1A076F12" w14:textId="5A3EFF76" w:rsidR="005777C5" w:rsidRDefault="00925080" w:rsidP="005777C5">
    <w:pPr>
      <w:pStyle w:val="Encabezado"/>
      <w:rPr>
        <w:rFonts w:ascii="Noto Sans" w:hAnsi="Noto Sans" w:cs="Noto Sans"/>
        <w:b/>
        <w:color w:val="44546A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D60441F" wp14:editId="64D5F07C">
          <wp:simplePos x="0" y="0"/>
          <wp:positionH relativeFrom="column">
            <wp:posOffset>22860</wp:posOffset>
          </wp:positionH>
          <wp:positionV relativeFrom="paragraph">
            <wp:posOffset>37465</wp:posOffset>
          </wp:positionV>
          <wp:extent cx="2444115" cy="695325"/>
          <wp:effectExtent l="0" t="0" r="0" b="9525"/>
          <wp:wrapNone/>
          <wp:docPr id="167038888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8888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1C9910" w14:textId="77777777" w:rsidR="00925080" w:rsidRDefault="00925080" w:rsidP="005777C5">
    <w:pPr>
      <w:pStyle w:val="Encabezado"/>
      <w:rPr>
        <w:rFonts w:ascii="Noto Sans" w:hAnsi="Noto Sans" w:cs="Noto Sans"/>
        <w:b/>
        <w:color w:val="44546A"/>
      </w:rPr>
    </w:pPr>
  </w:p>
  <w:p w14:paraId="1836538C" w14:textId="77777777" w:rsidR="00925080" w:rsidRDefault="00925080" w:rsidP="005777C5">
    <w:pPr>
      <w:pStyle w:val="Encabezado"/>
      <w:rPr>
        <w:rFonts w:ascii="Noto Sans" w:hAnsi="Noto Sans" w:cs="Noto Sans"/>
        <w:b/>
        <w:color w:val="44546A"/>
      </w:rPr>
    </w:pPr>
  </w:p>
  <w:p w14:paraId="050BE865" w14:textId="77777777" w:rsidR="00925080" w:rsidRDefault="00925080" w:rsidP="005777C5">
    <w:pPr>
      <w:pStyle w:val="Encabezado"/>
      <w:rPr>
        <w:rFonts w:ascii="Noto Sans" w:hAnsi="Noto Sans" w:cs="Noto Sans"/>
        <w:b/>
        <w:color w:val="44546A"/>
      </w:rPr>
    </w:pPr>
  </w:p>
  <w:p w14:paraId="6F9D9D64" w14:textId="77777777" w:rsidR="00925080" w:rsidRDefault="00925080" w:rsidP="005777C5">
    <w:pPr>
      <w:pStyle w:val="Encabezado"/>
      <w:rPr>
        <w:rFonts w:ascii="Noto Sans" w:hAnsi="Noto Sans" w:cs="Noto Sans"/>
        <w:b/>
        <w:color w:val="44546A"/>
      </w:rPr>
    </w:pPr>
  </w:p>
  <w:p w14:paraId="4FADFAC6" w14:textId="77777777" w:rsidR="00925080" w:rsidRPr="00AF5BD5" w:rsidRDefault="001D3EA3" w:rsidP="001D3EA3">
    <w:pPr>
      <w:spacing w:after="0" w:line="240" w:lineRule="auto"/>
      <w:ind w:left="-567"/>
      <w:jc w:val="center"/>
      <w:rPr>
        <w:rFonts w:ascii="Noto Sans" w:hAnsi="Noto Sans" w:cs="Noto Sans"/>
        <w:b/>
        <w:color w:val="002060"/>
      </w:rPr>
    </w:pPr>
    <w:r w:rsidRPr="00AF5BD5">
      <w:rPr>
        <w:rFonts w:ascii="Noto Sans" w:hAnsi="Noto Sans" w:cs="Noto Sans"/>
        <w:b/>
        <w:color w:val="002060"/>
      </w:rPr>
      <w:t>ANNEX 6</w:t>
    </w:r>
    <w:r w:rsidR="008E538B" w:rsidRPr="00AF5BD5">
      <w:rPr>
        <w:rFonts w:ascii="Noto Sans" w:hAnsi="Noto Sans" w:cs="Noto Sans"/>
        <w:b/>
        <w:color w:val="002060"/>
      </w:rPr>
      <w:t>G</w:t>
    </w:r>
    <w:r w:rsidRPr="00AF5BD5">
      <w:rPr>
        <w:rFonts w:ascii="Noto Sans" w:hAnsi="Noto Sans" w:cs="Noto Sans"/>
        <w:b/>
        <w:color w:val="002060"/>
      </w:rPr>
      <w:t xml:space="preserve"> </w:t>
    </w:r>
  </w:p>
  <w:p w14:paraId="72696722" w14:textId="7AC9A177" w:rsidR="00925080" w:rsidRPr="00AF5BD5" w:rsidRDefault="001D3EA3" w:rsidP="001D3EA3">
    <w:pPr>
      <w:spacing w:after="0" w:line="240" w:lineRule="auto"/>
      <w:ind w:left="-567"/>
      <w:jc w:val="center"/>
      <w:rPr>
        <w:rFonts w:ascii="Noto Sans" w:hAnsi="Noto Sans" w:cs="Noto Sans"/>
        <w:b/>
        <w:color w:val="002060"/>
      </w:rPr>
    </w:pPr>
    <w:r w:rsidRPr="00AF5BD5">
      <w:rPr>
        <w:rFonts w:ascii="Noto Sans" w:hAnsi="Noto Sans" w:cs="Noto Sans"/>
        <w:b/>
        <w:color w:val="002060"/>
      </w:rPr>
      <w:t xml:space="preserve">PATROCINIS </w:t>
    </w:r>
    <w:r w:rsidR="00C17905" w:rsidRPr="00AF5BD5">
      <w:rPr>
        <w:rFonts w:ascii="Noto Sans" w:hAnsi="Noto Sans" w:cs="Noto Sans"/>
        <w:b/>
        <w:color w:val="002060"/>
      </w:rPr>
      <w:t>GRANS ESDEVENIMENTS</w:t>
    </w:r>
    <w:r w:rsidRPr="00AF5BD5">
      <w:rPr>
        <w:rFonts w:ascii="Noto Sans" w:hAnsi="Noto Sans" w:cs="Noto Sans"/>
        <w:b/>
        <w:color w:val="002060"/>
      </w:rPr>
      <w:t xml:space="preserve"> 202</w:t>
    </w:r>
    <w:r w:rsidR="00925080" w:rsidRPr="00AF5BD5">
      <w:rPr>
        <w:rFonts w:ascii="Noto Sans" w:hAnsi="Noto Sans" w:cs="Noto Sans"/>
        <w:b/>
        <w:color w:val="002060"/>
      </w:rPr>
      <w:t>5/2026</w:t>
    </w:r>
    <w:r w:rsidRPr="00AF5BD5">
      <w:rPr>
        <w:rFonts w:ascii="Noto Sans" w:hAnsi="Noto Sans" w:cs="Noto Sans"/>
        <w:b/>
        <w:color w:val="002060"/>
      </w:rPr>
      <w:t xml:space="preserve"> </w:t>
    </w:r>
  </w:p>
  <w:p w14:paraId="37514DA5" w14:textId="1F3CCE78" w:rsidR="001D3EA3" w:rsidRPr="00AF5BD5" w:rsidRDefault="001D3EA3" w:rsidP="001D3EA3">
    <w:pPr>
      <w:spacing w:after="0" w:line="240" w:lineRule="auto"/>
      <w:ind w:left="-567"/>
      <w:jc w:val="center"/>
      <w:rPr>
        <w:rFonts w:ascii="Noto Sans" w:hAnsi="Noto Sans" w:cs="Noto Sans"/>
        <w:b/>
        <w:color w:val="002060"/>
      </w:rPr>
    </w:pPr>
    <w:r w:rsidRPr="00AF5BD5">
      <w:rPr>
        <w:rFonts w:ascii="Noto Sans" w:hAnsi="Noto Sans" w:cs="Noto Sans"/>
        <w:b/>
        <w:color w:val="002060"/>
      </w:rPr>
      <w:t>-MESURAMENT DE RESULTATS</w:t>
    </w:r>
    <w:r w:rsidR="00925080" w:rsidRPr="00AF5BD5">
      <w:rPr>
        <w:rFonts w:ascii="Noto Sans" w:hAnsi="Noto Sans" w:cs="Noto Sans"/>
        <w:b/>
        <w:color w:val="002060"/>
      </w:rPr>
      <w:t>-</w:t>
    </w:r>
  </w:p>
  <w:p w14:paraId="120B24C8" w14:textId="77777777" w:rsidR="00DD540C" w:rsidRDefault="00DD540C">
    <w:pPr>
      <w:pStyle w:val="Encabezado"/>
      <w:ind w:left="6521"/>
      <w:jc w:val="both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4FA35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bCs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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  <w:color w:val="000000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12" w15:restartNumberingAfterBreak="0">
    <w:nsid w:val="0132187C"/>
    <w:multiLevelType w:val="hybridMultilevel"/>
    <w:tmpl w:val="19D8E6E0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2662892"/>
    <w:multiLevelType w:val="hybridMultilevel"/>
    <w:tmpl w:val="3DC4E20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FA0C45"/>
    <w:multiLevelType w:val="hybridMultilevel"/>
    <w:tmpl w:val="B6D6CB98"/>
    <w:lvl w:ilvl="0" w:tplc="0AE687E0">
      <w:numFmt w:val="bullet"/>
      <w:lvlText w:val="·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61F72"/>
    <w:multiLevelType w:val="hybridMultilevel"/>
    <w:tmpl w:val="9C98E634"/>
    <w:lvl w:ilvl="0" w:tplc="86E8F09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AE2B96"/>
    <w:multiLevelType w:val="hybridMultilevel"/>
    <w:tmpl w:val="902A47EC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B966EE9"/>
    <w:multiLevelType w:val="hybridMultilevel"/>
    <w:tmpl w:val="0E006088"/>
    <w:lvl w:ilvl="0" w:tplc="992E244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A0A2035C"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A57BE"/>
    <w:multiLevelType w:val="multilevel"/>
    <w:tmpl w:val="DB4C9D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244F238B"/>
    <w:multiLevelType w:val="hybridMultilevel"/>
    <w:tmpl w:val="9A285D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9824B7"/>
    <w:multiLevelType w:val="hybridMultilevel"/>
    <w:tmpl w:val="056E985E"/>
    <w:lvl w:ilvl="0" w:tplc="0C0A0019">
      <w:start w:val="1"/>
      <w:numFmt w:val="lowerLetter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28A44DAE"/>
    <w:multiLevelType w:val="hybridMultilevel"/>
    <w:tmpl w:val="C4429A1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ADB5DB3"/>
    <w:multiLevelType w:val="multilevel"/>
    <w:tmpl w:val="DE945D20"/>
    <w:lvl w:ilvl="0">
      <w:numFmt w:val="bullet"/>
      <w:lvlText w:val=""/>
      <w:lvlJc w:val="left"/>
      <w:pPr>
        <w:ind w:left="135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855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575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295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015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735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455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175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5895" w:hanging="360"/>
      </w:pPr>
      <w:rPr>
        <w:rFonts w:ascii="Wingdings" w:hAnsi="Wingdings"/>
        <w:sz w:val="20"/>
      </w:rPr>
    </w:lvl>
  </w:abstractNum>
  <w:abstractNum w:abstractNumId="23" w15:restartNumberingAfterBreak="0">
    <w:nsid w:val="2D8F0CCC"/>
    <w:multiLevelType w:val="hybridMultilevel"/>
    <w:tmpl w:val="1BAAA6FA"/>
    <w:lvl w:ilvl="0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EB47CC3"/>
    <w:multiLevelType w:val="hybridMultilevel"/>
    <w:tmpl w:val="E61680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AE10C7"/>
    <w:multiLevelType w:val="hybridMultilevel"/>
    <w:tmpl w:val="B7BC5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D72C64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D65E9C"/>
    <w:multiLevelType w:val="hybridMultilevel"/>
    <w:tmpl w:val="AB38F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6415EE"/>
    <w:multiLevelType w:val="hybridMultilevel"/>
    <w:tmpl w:val="F564AF4A"/>
    <w:lvl w:ilvl="0" w:tplc="42D698D0">
      <w:start w:val="3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5E3E6D"/>
    <w:multiLevelType w:val="hybridMultilevel"/>
    <w:tmpl w:val="FA6C9756"/>
    <w:lvl w:ilvl="0" w:tplc="539C2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832926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521375"/>
    <w:multiLevelType w:val="hybridMultilevel"/>
    <w:tmpl w:val="2C74EC6E"/>
    <w:lvl w:ilvl="0" w:tplc="00000004">
      <w:start w:val="2"/>
      <w:numFmt w:val="bullet"/>
      <w:lvlText w:val="-"/>
      <w:lvlJc w:val="left"/>
      <w:pPr>
        <w:ind w:left="1512" w:hanging="360"/>
      </w:pPr>
      <w:rPr>
        <w:rFonts w:ascii="Arial" w:hAnsi="Arial" w:cs="Arial"/>
        <w:lang w:val="es-ES"/>
      </w:rPr>
    </w:lvl>
    <w:lvl w:ilvl="1" w:tplc="443E5B04">
      <w:start w:val="1"/>
      <w:numFmt w:val="bullet"/>
      <w:lvlText w:val=""/>
      <w:lvlJc w:val="left"/>
      <w:pPr>
        <w:ind w:left="2232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41FC2E3D"/>
    <w:multiLevelType w:val="multilevel"/>
    <w:tmpl w:val="9112E3CA"/>
    <w:styleLink w:val="Estilo1"/>
    <w:lvl w:ilvl="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6128CB"/>
    <w:multiLevelType w:val="hybridMultilevel"/>
    <w:tmpl w:val="6E3A3712"/>
    <w:lvl w:ilvl="0" w:tplc="42D698D0">
      <w:start w:val="3"/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786290F"/>
    <w:multiLevelType w:val="hybridMultilevel"/>
    <w:tmpl w:val="A4049B3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731042"/>
    <w:multiLevelType w:val="hybridMultilevel"/>
    <w:tmpl w:val="C07CF550"/>
    <w:lvl w:ilvl="0" w:tplc="CAE2D32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2C2A5C"/>
    <w:multiLevelType w:val="hybridMultilevel"/>
    <w:tmpl w:val="2E500BCC"/>
    <w:lvl w:ilvl="0" w:tplc="13FE6A9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274613"/>
    <w:multiLevelType w:val="hybridMultilevel"/>
    <w:tmpl w:val="31005B74"/>
    <w:lvl w:ilvl="0" w:tplc="41944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43E51"/>
    <w:multiLevelType w:val="hybridMultilevel"/>
    <w:tmpl w:val="B114C41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8D1AC4"/>
    <w:multiLevelType w:val="multilevel"/>
    <w:tmpl w:val="317E20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619E2798"/>
    <w:multiLevelType w:val="hybridMultilevel"/>
    <w:tmpl w:val="8A5C77D2"/>
    <w:lvl w:ilvl="0" w:tplc="3B44267C">
      <w:start w:val="1"/>
      <w:numFmt w:val="decimal"/>
      <w:lvlText w:val="%1.-"/>
      <w:lvlJc w:val="left"/>
      <w:pPr>
        <w:ind w:left="1004" w:hanging="360"/>
      </w:pPr>
      <w:rPr>
        <w:rFonts w:hint="default"/>
        <w:b/>
        <w:b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A40AAD"/>
    <w:multiLevelType w:val="hybridMultilevel"/>
    <w:tmpl w:val="425E922E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410F41"/>
    <w:multiLevelType w:val="hybridMultilevel"/>
    <w:tmpl w:val="96F0242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9C2AE8"/>
    <w:multiLevelType w:val="hybridMultilevel"/>
    <w:tmpl w:val="702222D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A5B91"/>
    <w:multiLevelType w:val="hybridMultilevel"/>
    <w:tmpl w:val="B036763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66132">
    <w:abstractNumId w:val="1"/>
  </w:num>
  <w:num w:numId="2" w16cid:durableId="1707176064">
    <w:abstractNumId w:val="3"/>
  </w:num>
  <w:num w:numId="3" w16cid:durableId="1071853156">
    <w:abstractNumId w:val="7"/>
  </w:num>
  <w:num w:numId="4" w16cid:durableId="1937052080">
    <w:abstractNumId w:val="8"/>
  </w:num>
  <w:num w:numId="5" w16cid:durableId="1298221510">
    <w:abstractNumId w:val="9"/>
  </w:num>
  <w:num w:numId="6" w16cid:durableId="2004623524">
    <w:abstractNumId w:val="38"/>
  </w:num>
  <w:num w:numId="7" w16cid:durableId="1508399922">
    <w:abstractNumId w:val="37"/>
  </w:num>
  <w:num w:numId="8" w16cid:durableId="1264068100">
    <w:abstractNumId w:val="17"/>
  </w:num>
  <w:num w:numId="9" w16cid:durableId="831870347">
    <w:abstractNumId w:val="13"/>
  </w:num>
  <w:num w:numId="10" w16cid:durableId="25106699">
    <w:abstractNumId w:val="16"/>
  </w:num>
  <w:num w:numId="11" w16cid:durableId="1634870714">
    <w:abstractNumId w:val="41"/>
  </w:num>
  <w:num w:numId="12" w16cid:durableId="90668341">
    <w:abstractNumId w:val="21"/>
  </w:num>
  <w:num w:numId="13" w16cid:durableId="1043754699">
    <w:abstractNumId w:val="25"/>
  </w:num>
  <w:num w:numId="14" w16cid:durableId="800000866">
    <w:abstractNumId w:val="35"/>
  </w:num>
  <w:num w:numId="15" w16cid:durableId="1936207958">
    <w:abstractNumId w:val="28"/>
  </w:num>
  <w:num w:numId="16" w16cid:durableId="366876210">
    <w:abstractNumId w:val="19"/>
  </w:num>
  <w:num w:numId="17" w16cid:durableId="606431894">
    <w:abstractNumId w:val="33"/>
  </w:num>
  <w:num w:numId="18" w16cid:durableId="977104108">
    <w:abstractNumId w:val="31"/>
  </w:num>
  <w:num w:numId="19" w16cid:durableId="1738699481">
    <w:abstractNumId w:val="27"/>
  </w:num>
  <w:num w:numId="20" w16cid:durableId="1211456074">
    <w:abstractNumId w:val="32"/>
  </w:num>
  <w:num w:numId="21" w16cid:durableId="27341651">
    <w:abstractNumId w:val="43"/>
  </w:num>
  <w:num w:numId="22" w16cid:durableId="959451928">
    <w:abstractNumId w:val="23"/>
  </w:num>
  <w:num w:numId="23" w16cid:durableId="968706039">
    <w:abstractNumId w:val="30"/>
  </w:num>
  <w:num w:numId="24" w16cid:durableId="187649310">
    <w:abstractNumId w:val="26"/>
  </w:num>
  <w:num w:numId="25" w16cid:durableId="1091781305">
    <w:abstractNumId w:val="20"/>
  </w:num>
  <w:num w:numId="26" w16cid:durableId="1921672697">
    <w:abstractNumId w:val="29"/>
  </w:num>
  <w:num w:numId="27" w16cid:durableId="1223639755">
    <w:abstractNumId w:val="24"/>
  </w:num>
  <w:num w:numId="28" w16cid:durableId="822427739">
    <w:abstractNumId w:val="36"/>
  </w:num>
  <w:num w:numId="29" w16cid:durableId="836308795">
    <w:abstractNumId w:val="12"/>
  </w:num>
  <w:num w:numId="30" w16cid:durableId="1869635951">
    <w:abstractNumId w:val="34"/>
  </w:num>
  <w:num w:numId="31" w16cid:durableId="939026910">
    <w:abstractNumId w:val="0"/>
  </w:num>
  <w:num w:numId="32" w16cid:durableId="1199514365">
    <w:abstractNumId w:val="14"/>
  </w:num>
  <w:num w:numId="33" w16cid:durableId="68235246">
    <w:abstractNumId w:val="22"/>
  </w:num>
  <w:num w:numId="34" w16cid:durableId="1775712438">
    <w:abstractNumId w:val="39"/>
  </w:num>
  <w:num w:numId="35" w16cid:durableId="1566068715">
    <w:abstractNumId w:val="18"/>
  </w:num>
  <w:num w:numId="36" w16cid:durableId="718627091">
    <w:abstractNumId w:val="44"/>
  </w:num>
  <w:num w:numId="37" w16cid:durableId="1398439292">
    <w:abstractNumId w:val="42"/>
  </w:num>
  <w:num w:numId="38" w16cid:durableId="1499227402">
    <w:abstractNumId w:val="40"/>
  </w:num>
  <w:num w:numId="39" w16cid:durableId="772214011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72"/>
    <w:rsid w:val="0000244B"/>
    <w:rsid w:val="00003524"/>
    <w:rsid w:val="0000468E"/>
    <w:rsid w:val="00006EAF"/>
    <w:rsid w:val="00012A18"/>
    <w:rsid w:val="000131DE"/>
    <w:rsid w:val="000133CE"/>
    <w:rsid w:val="00015E17"/>
    <w:rsid w:val="00016481"/>
    <w:rsid w:val="000173D7"/>
    <w:rsid w:val="0002018F"/>
    <w:rsid w:val="00020277"/>
    <w:rsid w:val="00020664"/>
    <w:rsid w:val="00020BE4"/>
    <w:rsid w:val="00021C5A"/>
    <w:rsid w:val="00022EC3"/>
    <w:rsid w:val="00025979"/>
    <w:rsid w:val="0003177E"/>
    <w:rsid w:val="0003253C"/>
    <w:rsid w:val="000328B1"/>
    <w:rsid w:val="00036026"/>
    <w:rsid w:val="00037AB3"/>
    <w:rsid w:val="0004548C"/>
    <w:rsid w:val="00045B7F"/>
    <w:rsid w:val="00047D1F"/>
    <w:rsid w:val="00051CEF"/>
    <w:rsid w:val="0005357D"/>
    <w:rsid w:val="00064E64"/>
    <w:rsid w:val="00067DEC"/>
    <w:rsid w:val="0007001D"/>
    <w:rsid w:val="00073161"/>
    <w:rsid w:val="00076625"/>
    <w:rsid w:val="0008170A"/>
    <w:rsid w:val="0009003F"/>
    <w:rsid w:val="00090892"/>
    <w:rsid w:val="00091785"/>
    <w:rsid w:val="00091982"/>
    <w:rsid w:val="00092095"/>
    <w:rsid w:val="000925AC"/>
    <w:rsid w:val="00096AEA"/>
    <w:rsid w:val="00096B3B"/>
    <w:rsid w:val="00096E18"/>
    <w:rsid w:val="00096F49"/>
    <w:rsid w:val="000A0991"/>
    <w:rsid w:val="000A0FF8"/>
    <w:rsid w:val="000A618B"/>
    <w:rsid w:val="000A6609"/>
    <w:rsid w:val="000A7861"/>
    <w:rsid w:val="000B06B5"/>
    <w:rsid w:val="000B31D8"/>
    <w:rsid w:val="000B4344"/>
    <w:rsid w:val="000B564A"/>
    <w:rsid w:val="000B59B1"/>
    <w:rsid w:val="000B739B"/>
    <w:rsid w:val="000C0D58"/>
    <w:rsid w:val="000C1572"/>
    <w:rsid w:val="000C3261"/>
    <w:rsid w:val="000C5A67"/>
    <w:rsid w:val="000D0A50"/>
    <w:rsid w:val="000D0FE6"/>
    <w:rsid w:val="000D1B57"/>
    <w:rsid w:val="000D61EB"/>
    <w:rsid w:val="000E1310"/>
    <w:rsid w:val="000E1BFB"/>
    <w:rsid w:val="000E3FFE"/>
    <w:rsid w:val="000E5115"/>
    <w:rsid w:val="000F4766"/>
    <w:rsid w:val="000F4D2A"/>
    <w:rsid w:val="000F4F19"/>
    <w:rsid w:val="000F5113"/>
    <w:rsid w:val="000F7AE7"/>
    <w:rsid w:val="00105401"/>
    <w:rsid w:val="001067F9"/>
    <w:rsid w:val="00106AD2"/>
    <w:rsid w:val="00111E03"/>
    <w:rsid w:val="0011776F"/>
    <w:rsid w:val="001179F2"/>
    <w:rsid w:val="00122108"/>
    <w:rsid w:val="0012423C"/>
    <w:rsid w:val="00125B9E"/>
    <w:rsid w:val="001261CF"/>
    <w:rsid w:val="00126D12"/>
    <w:rsid w:val="001270DF"/>
    <w:rsid w:val="00127809"/>
    <w:rsid w:val="00135127"/>
    <w:rsid w:val="001351EB"/>
    <w:rsid w:val="001363ED"/>
    <w:rsid w:val="00137478"/>
    <w:rsid w:val="00142C53"/>
    <w:rsid w:val="00142E19"/>
    <w:rsid w:val="0014358D"/>
    <w:rsid w:val="001447EA"/>
    <w:rsid w:val="00150C72"/>
    <w:rsid w:val="00154242"/>
    <w:rsid w:val="00157685"/>
    <w:rsid w:val="001604A3"/>
    <w:rsid w:val="00161DED"/>
    <w:rsid w:val="00163051"/>
    <w:rsid w:val="00163617"/>
    <w:rsid w:val="0017470D"/>
    <w:rsid w:val="00174C67"/>
    <w:rsid w:val="00175AA7"/>
    <w:rsid w:val="001760A3"/>
    <w:rsid w:val="0018042A"/>
    <w:rsid w:val="001843D2"/>
    <w:rsid w:val="00190A51"/>
    <w:rsid w:val="00192BBA"/>
    <w:rsid w:val="00194B6B"/>
    <w:rsid w:val="001968F0"/>
    <w:rsid w:val="00197705"/>
    <w:rsid w:val="001A0C53"/>
    <w:rsid w:val="001A16B2"/>
    <w:rsid w:val="001A292C"/>
    <w:rsid w:val="001A3942"/>
    <w:rsid w:val="001A54B2"/>
    <w:rsid w:val="001B2F66"/>
    <w:rsid w:val="001B7430"/>
    <w:rsid w:val="001B7718"/>
    <w:rsid w:val="001B7DFA"/>
    <w:rsid w:val="001C0B42"/>
    <w:rsid w:val="001C351F"/>
    <w:rsid w:val="001C4C3B"/>
    <w:rsid w:val="001D1AC7"/>
    <w:rsid w:val="001D1E4F"/>
    <w:rsid w:val="001D3EA3"/>
    <w:rsid w:val="001D5147"/>
    <w:rsid w:val="001D6809"/>
    <w:rsid w:val="001D68DF"/>
    <w:rsid w:val="001D6BA8"/>
    <w:rsid w:val="001D7D59"/>
    <w:rsid w:val="001D7E97"/>
    <w:rsid w:val="001E1DF4"/>
    <w:rsid w:val="001E3291"/>
    <w:rsid w:val="001E456E"/>
    <w:rsid w:val="001F18C0"/>
    <w:rsid w:val="001F1DEA"/>
    <w:rsid w:val="001F4982"/>
    <w:rsid w:val="001F5EFB"/>
    <w:rsid w:val="001F6C4C"/>
    <w:rsid w:val="00200DA7"/>
    <w:rsid w:val="00201458"/>
    <w:rsid w:val="00202168"/>
    <w:rsid w:val="002119C3"/>
    <w:rsid w:val="00212808"/>
    <w:rsid w:val="00214D64"/>
    <w:rsid w:val="00221B87"/>
    <w:rsid w:val="00222227"/>
    <w:rsid w:val="00222BBE"/>
    <w:rsid w:val="00222C50"/>
    <w:rsid w:val="002243A9"/>
    <w:rsid w:val="00224CCD"/>
    <w:rsid w:val="00231018"/>
    <w:rsid w:val="0023149B"/>
    <w:rsid w:val="00236752"/>
    <w:rsid w:val="00241B55"/>
    <w:rsid w:val="00244B94"/>
    <w:rsid w:val="00251B6A"/>
    <w:rsid w:val="00253EC3"/>
    <w:rsid w:val="00260C32"/>
    <w:rsid w:val="00263242"/>
    <w:rsid w:val="00263657"/>
    <w:rsid w:val="0026415D"/>
    <w:rsid w:val="00271FE2"/>
    <w:rsid w:val="002731B8"/>
    <w:rsid w:val="002734A6"/>
    <w:rsid w:val="00274578"/>
    <w:rsid w:val="00274BFE"/>
    <w:rsid w:val="002760A6"/>
    <w:rsid w:val="002816A7"/>
    <w:rsid w:val="00281958"/>
    <w:rsid w:val="00282B07"/>
    <w:rsid w:val="00283F41"/>
    <w:rsid w:val="0029055D"/>
    <w:rsid w:val="00291A28"/>
    <w:rsid w:val="00293725"/>
    <w:rsid w:val="00295880"/>
    <w:rsid w:val="0029679F"/>
    <w:rsid w:val="002A0CC5"/>
    <w:rsid w:val="002A1449"/>
    <w:rsid w:val="002A39C8"/>
    <w:rsid w:val="002B249E"/>
    <w:rsid w:val="002B3F98"/>
    <w:rsid w:val="002C0765"/>
    <w:rsid w:val="002C1ABC"/>
    <w:rsid w:val="002C58B7"/>
    <w:rsid w:val="002C6E71"/>
    <w:rsid w:val="002C723D"/>
    <w:rsid w:val="002D02B4"/>
    <w:rsid w:val="002D12B3"/>
    <w:rsid w:val="002D4272"/>
    <w:rsid w:val="002E6D03"/>
    <w:rsid w:val="002E7B66"/>
    <w:rsid w:val="002F24B2"/>
    <w:rsid w:val="002F6D0B"/>
    <w:rsid w:val="00304485"/>
    <w:rsid w:val="00304D44"/>
    <w:rsid w:val="003102CF"/>
    <w:rsid w:val="00310D5E"/>
    <w:rsid w:val="00310D98"/>
    <w:rsid w:val="00311EB2"/>
    <w:rsid w:val="00313EA5"/>
    <w:rsid w:val="00314A73"/>
    <w:rsid w:val="00316CBF"/>
    <w:rsid w:val="003176E1"/>
    <w:rsid w:val="0031777C"/>
    <w:rsid w:val="00317A03"/>
    <w:rsid w:val="00322D6C"/>
    <w:rsid w:val="00324621"/>
    <w:rsid w:val="00324EA1"/>
    <w:rsid w:val="00325B44"/>
    <w:rsid w:val="00327CFE"/>
    <w:rsid w:val="00332643"/>
    <w:rsid w:val="00333255"/>
    <w:rsid w:val="0033396F"/>
    <w:rsid w:val="0034067A"/>
    <w:rsid w:val="00345296"/>
    <w:rsid w:val="00353F2A"/>
    <w:rsid w:val="003554C8"/>
    <w:rsid w:val="00355E2A"/>
    <w:rsid w:val="003624B5"/>
    <w:rsid w:val="003646EE"/>
    <w:rsid w:val="00364A27"/>
    <w:rsid w:val="003717B6"/>
    <w:rsid w:val="00372C43"/>
    <w:rsid w:val="00373BCF"/>
    <w:rsid w:val="003763BA"/>
    <w:rsid w:val="00380DD2"/>
    <w:rsid w:val="00384130"/>
    <w:rsid w:val="00387439"/>
    <w:rsid w:val="003901F5"/>
    <w:rsid w:val="00390567"/>
    <w:rsid w:val="003943CC"/>
    <w:rsid w:val="00394EB3"/>
    <w:rsid w:val="003961B0"/>
    <w:rsid w:val="00396B7C"/>
    <w:rsid w:val="003A0448"/>
    <w:rsid w:val="003A6E9B"/>
    <w:rsid w:val="003A72BD"/>
    <w:rsid w:val="003B1096"/>
    <w:rsid w:val="003B28E0"/>
    <w:rsid w:val="003B3CDF"/>
    <w:rsid w:val="003B7C25"/>
    <w:rsid w:val="003C0354"/>
    <w:rsid w:val="003C1F1A"/>
    <w:rsid w:val="003C42EF"/>
    <w:rsid w:val="003C4866"/>
    <w:rsid w:val="003C631E"/>
    <w:rsid w:val="003D5390"/>
    <w:rsid w:val="003D5D5C"/>
    <w:rsid w:val="003D716B"/>
    <w:rsid w:val="003E4746"/>
    <w:rsid w:val="003E54C9"/>
    <w:rsid w:val="003E6FC7"/>
    <w:rsid w:val="003E7023"/>
    <w:rsid w:val="003F2D19"/>
    <w:rsid w:val="003F4CE1"/>
    <w:rsid w:val="003F533A"/>
    <w:rsid w:val="00402036"/>
    <w:rsid w:val="0040204E"/>
    <w:rsid w:val="0040226A"/>
    <w:rsid w:val="00402451"/>
    <w:rsid w:val="004036F9"/>
    <w:rsid w:val="00405730"/>
    <w:rsid w:val="004062BA"/>
    <w:rsid w:val="00407834"/>
    <w:rsid w:val="004119A1"/>
    <w:rsid w:val="00412A99"/>
    <w:rsid w:val="00417BF6"/>
    <w:rsid w:val="0042028F"/>
    <w:rsid w:val="00421924"/>
    <w:rsid w:val="00421F12"/>
    <w:rsid w:val="0042357B"/>
    <w:rsid w:val="0042400F"/>
    <w:rsid w:val="00426A81"/>
    <w:rsid w:val="00432179"/>
    <w:rsid w:val="00432F1F"/>
    <w:rsid w:val="0043373D"/>
    <w:rsid w:val="0043490D"/>
    <w:rsid w:val="00436017"/>
    <w:rsid w:val="00437A3F"/>
    <w:rsid w:val="00440EE2"/>
    <w:rsid w:val="00442AC6"/>
    <w:rsid w:val="00444C5D"/>
    <w:rsid w:val="00445A1B"/>
    <w:rsid w:val="004471DC"/>
    <w:rsid w:val="00452405"/>
    <w:rsid w:val="00461468"/>
    <w:rsid w:val="004617AA"/>
    <w:rsid w:val="00461E5E"/>
    <w:rsid w:val="004627D3"/>
    <w:rsid w:val="00476FB7"/>
    <w:rsid w:val="00481095"/>
    <w:rsid w:val="004830EE"/>
    <w:rsid w:val="00486ABC"/>
    <w:rsid w:val="00486EE0"/>
    <w:rsid w:val="00494FB1"/>
    <w:rsid w:val="004958F2"/>
    <w:rsid w:val="004964E4"/>
    <w:rsid w:val="00496D4A"/>
    <w:rsid w:val="004A2A5A"/>
    <w:rsid w:val="004A2EC2"/>
    <w:rsid w:val="004A3B7C"/>
    <w:rsid w:val="004B018E"/>
    <w:rsid w:val="004B0671"/>
    <w:rsid w:val="004B3423"/>
    <w:rsid w:val="004B48BF"/>
    <w:rsid w:val="004B49F1"/>
    <w:rsid w:val="004C168D"/>
    <w:rsid w:val="004C1D65"/>
    <w:rsid w:val="004C4550"/>
    <w:rsid w:val="004C52A3"/>
    <w:rsid w:val="004C648E"/>
    <w:rsid w:val="004D17F8"/>
    <w:rsid w:val="004D380E"/>
    <w:rsid w:val="004D3B56"/>
    <w:rsid w:val="004D42FE"/>
    <w:rsid w:val="004E0A93"/>
    <w:rsid w:val="004E0CC6"/>
    <w:rsid w:val="004E2E89"/>
    <w:rsid w:val="004E4553"/>
    <w:rsid w:val="004E56F6"/>
    <w:rsid w:val="004E72E5"/>
    <w:rsid w:val="004F0BF1"/>
    <w:rsid w:val="004F3E41"/>
    <w:rsid w:val="004F5B28"/>
    <w:rsid w:val="00500C16"/>
    <w:rsid w:val="0050498B"/>
    <w:rsid w:val="0050558B"/>
    <w:rsid w:val="005068C9"/>
    <w:rsid w:val="00507E3C"/>
    <w:rsid w:val="00513070"/>
    <w:rsid w:val="005159A9"/>
    <w:rsid w:val="00523A96"/>
    <w:rsid w:val="00530570"/>
    <w:rsid w:val="00532564"/>
    <w:rsid w:val="0053586B"/>
    <w:rsid w:val="0054125F"/>
    <w:rsid w:val="005423C0"/>
    <w:rsid w:val="00550114"/>
    <w:rsid w:val="005515F1"/>
    <w:rsid w:val="0055213A"/>
    <w:rsid w:val="00553172"/>
    <w:rsid w:val="00554E4E"/>
    <w:rsid w:val="005564A0"/>
    <w:rsid w:val="00560404"/>
    <w:rsid w:val="00562A34"/>
    <w:rsid w:val="0056558A"/>
    <w:rsid w:val="005670E2"/>
    <w:rsid w:val="00567B83"/>
    <w:rsid w:val="0057014D"/>
    <w:rsid w:val="005702E9"/>
    <w:rsid w:val="00573B98"/>
    <w:rsid w:val="00576AA1"/>
    <w:rsid w:val="005777C5"/>
    <w:rsid w:val="00577EB8"/>
    <w:rsid w:val="005800FF"/>
    <w:rsid w:val="00581025"/>
    <w:rsid w:val="00582F81"/>
    <w:rsid w:val="00583515"/>
    <w:rsid w:val="005870D7"/>
    <w:rsid w:val="00587EC4"/>
    <w:rsid w:val="00591B2B"/>
    <w:rsid w:val="005933FC"/>
    <w:rsid w:val="00595B68"/>
    <w:rsid w:val="005965F5"/>
    <w:rsid w:val="005A15AF"/>
    <w:rsid w:val="005A28B1"/>
    <w:rsid w:val="005A4DB3"/>
    <w:rsid w:val="005A50E9"/>
    <w:rsid w:val="005A612D"/>
    <w:rsid w:val="005B02E0"/>
    <w:rsid w:val="005B57DC"/>
    <w:rsid w:val="005B685E"/>
    <w:rsid w:val="005C1248"/>
    <w:rsid w:val="005C3463"/>
    <w:rsid w:val="005C698F"/>
    <w:rsid w:val="005C6B0A"/>
    <w:rsid w:val="005D1B69"/>
    <w:rsid w:val="005D33A9"/>
    <w:rsid w:val="005D38EC"/>
    <w:rsid w:val="005D7C55"/>
    <w:rsid w:val="005E06C0"/>
    <w:rsid w:val="005E0FE8"/>
    <w:rsid w:val="005E1106"/>
    <w:rsid w:val="005E2FD3"/>
    <w:rsid w:val="005E44AC"/>
    <w:rsid w:val="005E4C47"/>
    <w:rsid w:val="005E633C"/>
    <w:rsid w:val="00607014"/>
    <w:rsid w:val="0061088E"/>
    <w:rsid w:val="00614A61"/>
    <w:rsid w:val="00617B3B"/>
    <w:rsid w:val="00623462"/>
    <w:rsid w:val="006256F8"/>
    <w:rsid w:val="00634F29"/>
    <w:rsid w:val="006358F4"/>
    <w:rsid w:val="0064225D"/>
    <w:rsid w:val="00642DBC"/>
    <w:rsid w:val="00645468"/>
    <w:rsid w:val="006458FA"/>
    <w:rsid w:val="00652763"/>
    <w:rsid w:val="00654D4F"/>
    <w:rsid w:val="00655F55"/>
    <w:rsid w:val="006568B9"/>
    <w:rsid w:val="00660AFC"/>
    <w:rsid w:val="0066359E"/>
    <w:rsid w:val="0066424C"/>
    <w:rsid w:val="00664AF8"/>
    <w:rsid w:val="00667F84"/>
    <w:rsid w:val="0067105C"/>
    <w:rsid w:val="0067311F"/>
    <w:rsid w:val="006735B6"/>
    <w:rsid w:val="0067555A"/>
    <w:rsid w:val="00676A02"/>
    <w:rsid w:val="00676D22"/>
    <w:rsid w:val="00676FB0"/>
    <w:rsid w:val="006777E6"/>
    <w:rsid w:val="0068074E"/>
    <w:rsid w:val="00687F1A"/>
    <w:rsid w:val="0069060D"/>
    <w:rsid w:val="006922DE"/>
    <w:rsid w:val="006926F4"/>
    <w:rsid w:val="00693462"/>
    <w:rsid w:val="006A23DD"/>
    <w:rsid w:val="006A421A"/>
    <w:rsid w:val="006A5D5B"/>
    <w:rsid w:val="006A6F2B"/>
    <w:rsid w:val="006B258E"/>
    <w:rsid w:val="006B6AA0"/>
    <w:rsid w:val="006C2D77"/>
    <w:rsid w:val="006C7835"/>
    <w:rsid w:val="006D775B"/>
    <w:rsid w:val="006E1862"/>
    <w:rsid w:val="006E5ADB"/>
    <w:rsid w:val="006E5C65"/>
    <w:rsid w:val="006E7157"/>
    <w:rsid w:val="006F02DF"/>
    <w:rsid w:val="006F36F0"/>
    <w:rsid w:val="006F4DDE"/>
    <w:rsid w:val="006F67B5"/>
    <w:rsid w:val="00700175"/>
    <w:rsid w:val="00701C70"/>
    <w:rsid w:val="00703199"/>
    <w:rsid w:val="00703277"/>
    <w:rsid w:val="007141FD"/>
    <w:rsid w:val="007162AB"/>
    <w:rsid w:val="00716F9C"/>
    <w:rsid w:val="00717C3A"/>
    <w:rsid w:val="0072016E"/>
    <w:rsid w:val="007219C2"/>
    <w:rsid w:val="007379ED"/>
    <w:rsid w:val="00742EEC"/>
    <w:rsid w:val="007444F0"/>
    <w:rsid w:val="0074753E"/>
    <w:rsid w:val="00751475"/>
    <w:rsid w:val="0075179D"/>
    <w:rsid w:val="007566E5"/>
    <w:rsid w:val="0075707C"/>
    <w:rsid w:val="00760306"/>
    <w:rsid w:val="007616C8"/>
    <w:rsid w:val="00763C93"/>
    <w:rsid w:val="00763FEE"/>
    <w:rsid w:val="0076577F"/>
    <w:rsid w:val="00766114"/>
    <w:rsid w:val="00770B2B"/>
    <w:rsid w:val="00773B0E"/>
    <w:rsid w:val="00774180"/>
    <w:rsid w:val="00774A45"/>
    <w:rsid w:val="0077506B"/>
    <w:rsid w:val="00775160"/>
    <w:rsid w:val="007771D0"/>
    <w:rsid w:val="00780EDF"/>
    <w:rsid w:val="007818E2"/>
    <w:rsid w:val="00783BD8"/>
    <w:rsid w:val="00786565"/>
    <w:rsid w:val="00790234"/>
    <w:rsid w:val="0079633E"/>
    <w:rsid w:val="00796452"/>
    <w:rsid w:val="007A17EF"/>
    <w:rsid w:val="007A44DB"/>
    <w:rsid w:val="007A50F6"/>
    <w:rsid w:val="007A57F1"/>
    <w:rsid w:val="007A7712"/>
    <w:rsid w:val="007B36AA"/>
    <w:rsid w:val="007C0DEF"/>
    <w:rsid w:val="007C3645"/>
    <w:rsid w:val="007C4EA1"/>
    <w:rsid w:val="007D1754"/>
    <w:rsid w:val="007D2EC2"/>
    <w:rsid w:val="007D4C1A"/>
    <w:rsid w:val="007D59D6"/>
    <w:rsid w:val="007E4F12"/>
    <w:rsid w:val="007F15DB"/>
    <w:rsid w:val="007F1CFE"/>
    <w:rsid w:val="007F4EA2"/>
    <w:rsid w:val="007F667B"/>
    <w:rsid w:val="007F6C48"/>
    <w:rsid w:val="007F70CF"/>
    <w:rsid w:val="00800993"/>
    <w:rsid w:val="00805B70"/>
    <w:rsid w:val="0080765E"/>
    <w:rsid w:val="0081526D"/>
    <w:rsid w:val="00816E45"/>
    <w:rsid w:val="00820EBC"/>
    <w:rsid w:val="008224CB"/>
    <w:rsid w:val="00823574"/>
    <w:rsid w:val="00823E2C"/>
    <w:rsid w:val="0083112E"/>
    <w:rsid w:val="008312C8"/>
    <w:rsid w:val="008320E6"/>
    <w:rsid w:val="0083329A"/>
    <w:rsid w:val="00844123"/>
    <w:rsid w:val="00844EC3"/>
    <w:rsid w:val="008565A5"/>
    <w:rsid w:val="0086235F"/>
    <w:rsid w:val="008641FD"/>
    <w:rsid w:val="00864A70"/>
    <w:rsid w:val="008730AC"/>
    <w:rsid w:val="008764E6"/>
    <w:rsid w:val="00877A0C"/>
    <w:rsid w:val="008805C1"/>
    <w:rsid w:val="0088430F"/>
    <w:rsid w:val="00891040"/>
    <w:rsid w:val="00895857"/>
    <w:rsid w:val="00896DC2"/>
    <w:rsid w:val="008A05B3"/>
    <w:rsid w:val="008A150B"/>
    <w:rsid w:val="008A6B90"/>
    <w:rsid w:val="008A7F57"/>
    <w:rsid w:val="008B0605"/>
    <w:rsid w:val="008B226B"/>
    <w:rsid w:val="008B3E4D"/>
    <w:rsid w:val="008B7907"/>
    <w:rsid w:val="008C422D"/>
    <w:rsid w:val="008C4CD7"/>
    <w:rsid w:val="008C5487"/>
    <w:rsid w:val="008D13D8"/>
    <w:rsid w:val="008D1755"/>
    <w:rsid w:val="008D3564"/>
    <w:rsid w:val="008D5095"/>
    <w:rsid w:val="008D6C2F"/>
    <w:rsid w:val="008D7B9A"/>
    <w:rsid w:val="008E14A3"/>
    <w:rsid w:val="008E387A"/>
    <w:rsid w:val="008E41B0"/>
    <w:rsid w:val="008E538B"/>
    <w:rsid w:val="008E6E6D"/>
    <w:rsid w:val="008F5079"/>
    <w:rsid w:val="008F66AE"/>
    <w:rsid w:val="008F6B15"/>
    <w:rsid w:val="00900576"/>
    <w:rsid w:val="00900906"/>
    <w:rsid w:val="00900DC2"/>
    <w:rsid w:val="0090400F"/>
    <w:rsid w:val="00904B0C"/>
    <w:rsid w:val="009069C3"/>
    <w:rsid w:val="009073B0"/>
    <w:rsid w:val="0090753A"/>
    <w:rsid w:val="00911F60"/>
    <w:rsid w:val="00912C48"/>
    <w:rsid w:val="00913E38"/>
    <w:rsid w:val="0092084E"/>
    <w:rsid w:val="0092181E"/>
    <w:rsid w:val="00921BF7"/>
    <w:rsid w:val="00923D5C"/>
    <w:rsid w:val="00925080"/>
    <w:rsid w:val="00925163"/>
    <w:rsid w:val="00927557"/>
    <w:rsid w:val="00927AF0"/>
    <w:rsid w:val="0093008E"/>
    <w:rsid w:val="009316CE"/>
    <w:rsid w:val="00934236"/>
    <w:rsid w:val="00934ED0"/>
    <w:rsid w:val="00935DBF"/>
    <w:rsid w:val="009400C7"/>
    <w:rsid w:val="00941C84"/>
    <w:rsid w:val="00943B9F"/>
    <w:rsid w:val="00943BDB"/>
    <w:rsid w:val="00943C99"/>
    <w:rsid w:val="009450B0"/>
    <w:rsid w:val="009451A2"/>
    <w:rsid w:val="00950131"/>
    <w:rsid w:val="00954C6B"/>
    <w:rsid w:val="00960F8E"/>
    <w:rsid w:val="00961818"/>
    <w:rsid w:val="00961C65"/>
    <w:rsid w:val="00963EA5"/>
    <w:rsid w:val="00964678"/>
    <w:rsid w:val="009649DB"/>
    <w:rsid w:val="00970F8D"/>
    <w:rsid w:val="009713AF"/>
    <w:rsid w:val="00972963"/>
    <w:rsid w:val="00974449"/>
    <w:rsid w:val="00974804"/>
    <w:rsid w:val="00977919"/>
    <w:rsid w:val="00981AD5"/>
    <w:rsid w:val="00982FDC"/>
    <w:rsid w:val="009834BC"/>
    <w:rsid w:val="00984BB2"/>
    <w:rsid w:val="0098601A"/>
    <w:rsid w:val="009918F9"/>
    <w:rsid w:val="00991E33"/>
    <w:rsid w:val="00992198"/>
    <w:rsid w:val="009946D3"/>
    <w:rsid w:val="009A0CCC"/>
    <w:rsid w:val="009A29E3"/>
    <w:rsid w:val="009A2D56"/>
    <w:rsid w:val="009A4779"/>
    <w:rsid w:val="009A5969"/>
    <w:rsid w:val="009B1DEE"/>
    <w:rsid w:val="009B2D1B"/>
    <w:rsid w:val="009B3A7C"/>
    <w:rsid w:val="009C0705"/>
    <w:rsid w:val="009C1302"/>
    <w:rsid w:val="009C47EC"/>
    <w:rsid w:val="009C6B1D"/>
    <w:rsid w:val="009D7086"/>
    <w:rsid w:val="009D7C5D"/>
    <w:rsid w:val="009E1E36"/>
    <w:rsid w:val="009E2131"/>
    <w:rsid w:val="009E2508"/>
    <w:rsid w:val="009E2A17"/>
    <w:rsid w:val="009E3032"/>
    <w:rsid w:val="009E5FD7"/>
    <w:rsid w:val="009F5661"/>
    <w:rsid w:val="009F5DC1"/>
    <w:rsid w:val="00A00F27"/>
    <w:rsid w:val="00A0191E"/>
    <w:rsid w:val="00A056D1"/>
    <w:rsid w:val="00A07AB4"/>
    <w:rsid w:val="00A10E3B"/>
    <w:rsid w:val="00A12618"/>
    <w:rsid w:val="00A14B8B"/>
    <w:rsid w:val="00A14E73"/>
    <w:rsid w:val="00A1519E"/>
    <w:rsid w:val="00A16192"/>
    <w:rsid w:val="00A175D7"/>
    <w:rsid w:val="00A21B13"/>
    <w:rsid w:val="00A241B3"/>
    <w:rsid w:val="00A27EBF"/>
    <w:rsid w:val="00A312AF"/>
    <w:rsid w:val="00A32765"/>
    <w:rsid w:val="00A330D9"/>
    <w:rsid w:val="00A33268"/>
    <w:rsid w:val="00A33B75"/>
    <w:rsid w:val="00A3593E"/>
    <w:rsid w:val="00A36790"/>
    <w:rsid w:val="00A4019E"/>
    <w:rsid w:val="00A45D18"/>
    <w:rsid w:val="00A46DDD"/>
    <w:rsid w:val="00A542CC"/>
    <w:rsid w:val="00A623C1"/>
    <w:rsid w:val="00A66BC0"/>
    <w:rsid w:val="00A724EA"/>
    <w:rsid w:val="00A73E4D"/>
    <w:rsid w:val="00A76A50"/>
    <w:rsid w:val="00A7756D"/>
    <w:rsid w:val="00A8116B"/>
    <w:rsid w:val="00A85F5F"/>
    <w:rsid w:val="00A87EA3"/>
    <w:rsid w:val="00A91C37"/>
    <w:rsid w:val="00A922E8"/>
    <w:rsid w:val="00A92B65"/>
    <w:rsid w:val="00A92C10"/>
    <w:rsid w:val="00A94920"/>
    <w:rsid w:val="00A95458"/>
    <w:rsid w:val="00A95653"/>
    <w:rsid w:val="00A96635"/>
    <w:rsid w:val="00AA18EB"/>
    <w:rsid w:val="00AA3751"/>
    <w:rsid w:val="00AA4E26"/>
    <w:rsid w:val="00AA7562"/>
    <w:rsid w:val="00AA7E8F"/>
    <w:rsid w:val="00AB19AB"/>
    <w:rsid w:val="00AB1FAB"/>
    <w:rsid w:val="00AB2518"/>
    <w:rsid w:val="00AB4375"/>
    <w:rsid w:val="00AB473D"/>
    <w:rsid w:val="00AB58EB"/>
    <w:rsid w:val="00AB6354"/>
    <w:rsid w:val="00AC2822"/>
    <w:rsid w:val="00AC33EA"/>
    <w:rsid w:val="00AC3953"/>
    <w:rsid w:val="00AC449A"/>
    <w:rsid w:val="00AC7CEA"/>
    <w:rsid w:val="00AD241E"/>
    <w:rsid w:val="00AD32B2"/>
    <w:rsid w:val="00AD4231"/>
    <w:rsid w:val="00AE18F1"/>
    <w:rsid w:val="00AE21CA"/>
    <w:rsid w:val="00AE4C22"/>
    <w:rsid w:val="00AF2EC0"/>
    <w:rsid w:val="00AF33E6"/>
    <w:rsid w:val="00AF5BD5"/>
    <w:rsid w:val="00AF63C4"/>
    <w:rsid w:val="00B00BF3"/>
    <w:rsid w:val="00B03EEE"/>
    <w:rsid w:val="00B040B5"/>
    <w:rsid w:val="00B04661"/>
    <w:rsid w:val="00B06AA7"/>
    <w:rsid w:val="00B10F83"/>
    <w:rsid w:val="00B11EE5"/>
    <w:rsid w:val="00B202B9"/>
    <w:rsid w:val="00B25348"/>
    <w:rsid w:val="00B261A5"/>
    <w:rsid w:val="00B26A0C"/>
    <w:rsid w:val="00B341FD"/>
    <w:rsid w:val="00B34562"/>
    <w:rsid w:val="00B36381"/>
    <w:rsid w:val="00B42DC6"/>
    <w:rsid w:val="00B44C58"/>
    <w:rsid w:val="00B525C3"/>
    <w:rsid w:val="00B5668D"/>
    <w:rsid w:val="00B63BCC"/>
    <w:rsid w:val="00B6469F"/>
    <w:rsid w:val="00B6475B"/>
    <w:rsid w:val="00B658B0"/>
    <w:rsid w:val="00B726D6"/>
    <w:rsid w:val="00B73A50"/>
    <w:rsid w:val="00B73ACE"/>
    <w:rsid w:val="00B74C29"/>
    <w:rsid w:val="00B757C7"/>
    <w:rsid w:val="00B77593"/>
    <w:rsid w:val="00B8020A"/>
    <w:rsid w:val="00B808BC"/>
    <w:rsid w:val="00B823C3"/>
    <w:rsid w:val="00B82A04"/>
    <w:rsid w:val="00B84477"/>
    <w:rsid w:val="00B85313"/>
    <w:rsid w:val="00B86FD0"/>
    <w:rsid w:val="00B87FDB"/>
    <w:rsid w:val="00B9054D"/>
    <w:rsid w:val="00B90723"/>
    <w:rsid w:val="00B94A4A"/>
    <w:rsid w:val="00BA0871"/>
    <w:rsid w:val="00BA1941"/>
    <w:rsid w:val="00BA238E"/>
    <w:rsid w:val="00BA4511"/>
    <w:rsid w:val="00BA6DB5"/>
    <w:rsid w:val="00BB032B"/>
    <w:rsid w:val="00BB321B"/>
    <w:rsid w:val="00BB4E3E"/>
    <w:rsid w:val="00BC3A95"/>
    <w:rsid w:val="00BC3ECB"/>
    <w:rsid w:val="00BC77F0"/>
    <w:rsid w:val="00BD2305"/>
    <w:rsid w:val="00BD37E9"/>
    <w:rsid w:val="00BD557C"/>
    <w:rsid w:val="00BD6302"/>
    <w:rsid w:val="00BD72E6"/>
    <w:rsid w:val="00BE25CC"/>
    <w:rsid w:val="00BE7785"/>
    <w:rsid w:val="00BF39B9"/>
    <w:rsid w:val="00BF6C31"/>
    <w:rsid w:val="00BF77F1"/>
    <w:rsid w:val="00C02AAA"/>
    <w:rsid w:val="00C05EB0"/>
    <w:rsid w:val="00C10B8E"/>
    <w:rsid w:val="00C11DE6"/>
    <w:rsid w:val="00C138F1"/>
    <w:rsid w:val="00C17905"/>
    <w:rsid w:val="00C20FC5"/>
    <w:rsid w:val="00C21AB8"/>
    <w:rsid w:val="00C2478A"/>
    <w:rsid w:val="00C2538F"/>
    <w:rsid w:val="00C25568"/>
    <w:rsid w:val="00C31253"/>
    <w:rsid w:val="00C4228E"/>
    <w:rsid w:val="00C42502"/>
    <w:rsid w:val="00C43AB0"/>
    <w:rsid w:val="00C441BB"/>
    <w:rsid w:val="00C50846"/>
    <w:rsid w:val="00C5310E"/>
    <w:rsid w:val="00C5757D"/>
    <w:rsid w:val="00C6430A"/>
    <w:rsid w:val="00C64834"/>
    <w:rsid w:val="00C64BB7"/>
    <w:rsid w:val="00C64C75"/>
    <w:rsid w:val="00C6796F"/>
    <w:rsid w:val="00C714A0"/>
    <w:rsid w:val="00C875D9"/>
    <w:rsid w:val="00C87FB6"/>
    <w:rsid w:val="00C87FCD"/>
    <w:rsid w:val="00C9020D"/>
    <w:rsid w:val="00C908F2"/>
    <w:rsid w:val="00C93A60"/>
    <w:rsid w:val="00C96E9E"/>
    <w:rsid w:val="00CA40A6"/>
    <w:rsid w:val="00CA442A"/>
    <w:rsid w:val="00CA522D"/>
    <w:rsid w:val="00CA5D27"/>
    <w:rsid w:val="00CB2380"/>
    <w:rsid w:val="00CB3553"/>
    <w:rsid w:val="00CB4394"/>
    <w:rsid w:val="00CB4BE5"/>
    <w:rsid w:val="00CB5740"/>
    <w:rsid w:val="00CB68C1"/>
    <w:rsid w:val="00CD17A8"/>
    <w:rsid w:val="00CD1AEC"/>
    <w:rsid w:val="00CD41CA"/>
    <w:rsid w:val="00CD442A"/>
    <w:rsid w:val="00CD7359"/>
    <w:rsid w:val="00CD7DE1"/>
    <w:rsid w:val="00CE0D2E"/>
    <w:rsid w:val="00CE5E0F"/>
    <w:rsid w:val="00CE6752"/>
    <w:rsid w:val="00CE6E9A"/>
    <w:rsid w:val="00CF5310"/>
    <w:rsid w:val="00D119DA"/>
    <w:rsid w:val="00D16274"/>
    <w:rsid w:val="00D16E3E"/>
    <w:rsid w:val="00D16FA5"/>
    <w:rsid w:val="00D21C43"/>
    <w:rsid w:val="00D227CC"/>
    <w:rsid w:val="00D3123F"/>
    <w:rsid w:val="00D31E23"/>
    <w:rsid w:val="00D33F08"/>
    <w:rsid w:val="00D3520B"/>
    <w:rsid w:val="00D3675F"/>
    <w:rsid w:val="00D36B91"/>
    <w:rsid w:val="00D373AA"/>
    <w:rsid w:val="00D37A94"/>
    <w:rsid w:val="00D37F92"/>
    <w:rsid w:val="00D40AC0"/>
    <w:rsid w:val="00D5730A"/>
    <w:rsid w:val="00D60448"/>
    <w:rsid w:val="00D63966"/>
    <w:rsid w:val="00D63BEB"/>
    <w:rsid w:val="00D72B7D"/>
    <w:rsid w:val="00D7387E"/>
    <w:rsid w:val="00D75FA6"/>
    <w:rsid w:val="00D82913"/>
    <w:rsid w:val="00D8346D"/>
    <w:rsid w:val="00D8364F"/>
    <w:rsid w:val="00D83908"/>
    <w:rsid w:val="00D86C11"/>
    <w:rsid w:val="00D874E6"/>
    <w:rsid w:val="00D90C8E"/>
    <w:rsid w:val="00D91D15"/>
    <w:rsid w:val="00D9593E"/>
    <w:rsid w:val="00DA27FE"/>
    <w:rsid w:val="00DA6E2D"/>
    <w:rsid w:val="00DB242F"/>
    <w:rsid w:val="00DB61DA"/>
    <w:rsid w:val="00DB648F"/>
    <w:rsid w:val="00DC0ECA"/>
    <w:rsid w:val="00DC5209"/>
    <w:rsid w:val="00DC536D"/>
    <w:rsid w:val="00DD1885"/>
    <w:rsid w:val="00DD3F40"/>
    <w:rsid w:val="00DD540C"/>
    <w:rsid w:val="00DE3710"/>
    <w:rsid w:val="00DE50A1"/>
    <w:rsid w:val="00DF018E"/>
    <w:rsid w:val="00DF2215"/>
    <w:rsid w:val="00DF3169"/>
    <w:rsid w:val="00DF378B"/>
    <w:rsid w:val="00DF52CD"/>
    <w:rsid w:val="00DF66CC"/>
    <w:rsid w:val="00DF7B64"/>
    <w:rsid w:val="00E00704"/>
    <w:rsid w:val="00E01F1B"/>
    <w:rsid w:val="00E04041"/>
    <w:rsid w:val="00E058F3"/>
    <w:rsid w:val="00E062AF"/>
    <w:rsid w:val="00E109D6"/>
    <w:rsid w:val="00E10E8D"/>
    <w:rsid w:val="00E1147F"/>
    <w:rsid w:val="00E11A72"/>
    <w:rsid w:val="00E139A5"/>
    <w:rsid w:val="00E147DA"/>
    <w:rsid w:val="00E14C70"/>
    <w:rsid w:val="00E15AF3"/>
    <w:rsid w:val="00E23D96"/>
    <w:rsid w:val="00E30259"/>
    <w:rsid w:val="00E36E31"/>
    <w:rsid w:val="00E37575"/>
    <w:rsid w:val="00E40D3C"/>
    <w:rsid w:val="00E41206"/>
    <w:rsid w:val="00E42B9C"/>
    <w:rsid w:val="00E44D59"/>
    <w:rsid w:val="00E45FD1"/>
    <w:rsid w:val="00E47571"/>
    <w:rsid w:val="00E47904"/>
    <w:rsid w:val="00E53114"/>
    <w:rsid w:val="00E53510"/>
    <w:rsid w:val="00E55793"/>
    <w:rsid w:val="00E57D68"/>
    <w:rsid w:val="00E616E7"/>
    <w:rsid w:val="00E626D8"/>
    <w:rsid w:val="00E67233"/>
    <w:rsid w:val="00E71838"/>
    <w:rsid w:val="00E7216E"/>
    <w:rsid w:val="00E72575"/>
    <w:rsid w:val="00E73A63"/>
    <w:rsid w:val="00E745CF"/>
    <w:rsid w:val="00E74608"/>
    <w:rsid w:val="00E75DF8"/>
    <w:rsid w:val="00E80483"/>
    <w:rsid w:val="00E8138D"/>
    <w:rsid w:val="00E81E1E"/>
    <w:rsid w:val="00E8225E"/>
    <w:rsid w:val="00E83465"/>
    <w:rsid w:val="00E84640"/>
    <w:rsid w:val="00E847A3"/>
    <w:rsid w:val="00E85707"/>
    <w:rsid w:val="00E92A5F"/>
    <w:rsid w:val="00E930BD"/>
    <w:rsid w:val="00E93149"/>
    <w:rsid w:val="00E94B2D"/>
    <w:rsid w:val="00EA1C65"/>
    <w:rsid w:val="00EA5144"/>
    <w:rsid w:val="00EB1326"/>
    <w:rsid w:val="00EB2B0B"/>
    <w:rsid w:val="00EB38FA"/>
    <w:rsid w:val="00EB76B6"/>
    <w:rsid w:val="00EC0FA7"/>
    <w:rsid w:val="00EC1561"/>
    <w:rsid w:val="00EC35FA"/>
    <w:rsid w:val="00EC587B"/>
    <w:rsid w:val="00ED15C2"/>
    <w:rsid w:val="00ED19D9"/>
    <w:rsid w:val="00ED1AD9"/>
    <w:rsid w:val="00ED1BC5"/>
    <w:rsid w:val="00ED7A09"/>
    <w:rsid w:val="00EF00B7"/>
    <w:rsid w:val="00EF1AD8"/>
    <w:rsid w:val="00EF33EC"/>
    <w:rsid w:val="00EF36F2"/>
    <w:rsid w:val="00EF45FB"/>
    <w:rsid w:val="00EF4ADA"/>
    <w:rsid w:val="00F04462"/>
    <w:rsid w:val="00F0605F"/>
    <w:rsid w:val="00F060DC"/>
    <w:rsid w:val="00F075D0"/>
    <w:rsid w:val="00F14490"/>
    <w:rsid w:val="00F14F4B"/>
    <w:rsid w:val="00F1715C"/>
    <w:rsid w:val="00F205F9"/>
    <w:rsid w:val="00F26784"/>
    <w:rsid w:val="00F335DE"/>
    <w:rsid w:val="00F3590D"/>
    <w:rsid w:val="00F3697B"/>
    <w:rsid w:val="00F36D27"/>
    <w:rsid w:val="00F37222"/>
    <w:rsid w:val="00F406F4"/>
    <w:rsid w:val="00F41789"/>
    <w:rsid w:val="00F4266E"/>
    <w:rsid w:val="00F438F0"/>
    <w:rsid w:val="00F4463B"/>
    <w:rsid w:val="00F45B9C"/>
    <w:rsid w:val="00F46AAD"/>
    <w:rsid w:val="00F51AAC"/>
    <w:rsid w:val="00F5736B"/>
    <w:rsid w:val="00F57B86"/>
    <w:rsid w:val="00F63A6D"/>
    <w:rsid w:val="00F64768"/>
    <w:rsid w:val="00F64E2C"/>
    <w:rsid w:val="00F668E7"/>
    <w:rsid w:val="00F66FF2"/>
    <w:rsid w:val="00F72CCC"/>
    <w:rsid w:val="00F778D7"/>
    <w:rsid w:val="00F80D81"/>
    <w:rsid w:val="00F842A6"/>
    <w:rsid w:val="00F86AC0"/>
    <w:rsid w:val="00F905A9"/>
    <w:rsid w:val="00F92846"/>
    <w:rsid w:val="00F93514"/>
    <w:rsid w:val="00F9634D"/>
    <w:rsid w:val="00FA113A"/>
    <w:rsid w:val="00FA11C9"/>
    <w:rsid w:val="00FA1902"/>
    <w:rsid w:val="00FA19CB"/>
    <w:rsid w:val="00FA1D88"/>
    <w:rsid w:val="00FA25D7"/>
    <w:rsid w:val="00FA2E24"/>
    <w:rsid w:val="00FA33F5"/>
    <w:rsid w:val="00FA3CC6"/>
    <w:rsid w:val="00FA74DF"/>
    <w:rsid w:val="00FA7838"/>
    <w:rsid w:val="00FB0162"/>
    <w:rsid w:val="00FB306B"/>
    <w:rsid w:val="00FB467A"/>
    <w:rsid w:val="00FB5C6F"/>
    <w:rsid w:val="00FC0FCF"/>
    <w:rsid w:val="00FC588E"/>
    <w:rsid w:val="00FC60A0"/>
    <w:rsid w:val="00FC61C7"/>
    <w:rsid w:val="00FC6437"/>
    <w:rsid w:val="00FC6EF5"/>
    <w:rsid w:val="00FD7E07"/>
    <w:rsid w:val="00FE3FB3"/>
    <w:rsid w:val="00FE6050"/>
    <w:rsid w:val="00FF506F"/>
    <w:rsid w:val="00FF533D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CD441D"/>
  <w15:chartTrackingRefBased/>
  <w15:docId w15:val="{C0861C79-2A98-484C-A694-1969568D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color w:val="000000"/>
    </w:rPr>
  </w:style>
  <w:style w:type="character" w:customStyle="1" w:styleId="WW8Num2z0">
    <w:name w:val="WW8Num2z0"/>
    <w:rPr>
      <w:rFonts w:ascii="Noto Sans" w:hAnsi="Noto Sans" w:cs="Noto Sans" w:hint="default"/>
    </w:rPr>
  </w:style>
  <w:style w:type="character" w:customStyle="1" w:styleId="WW8Num3z0">
    <w:name w:val="WW8Num3z0"/>
    <w:rPr>
      <w:rFonts w:ascii="Calibri" w:hAnsi="Calibri" w:cs="Calibri" w:hint="default"/>
      <w:color w:val="000000"/>
    </w:rPr>
  </w:style>
  <w:style w:type="character" w:customStyle="1" w:styleId="WW8Num3z1">
    <w:name w:val="WW8Num3z1"/>
    <w:rPr>
      <w:rFonts w:ascii="Wingdings" w:hAnsi="Wingdings" w:cs="Wingdings" w:hint="default"/>
      <w:color w:val="000000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Noto Sans" w:hAnsi="Noto Sans" w:cs="Noto Sans" w:hint="default"/>
    </w:rPr>
  </w:style>
  <w:style w:type="character" w:customStyle="1" w:styleId="WW8Num5z0">
    <w:name w:val="WW8Num5z0"/>
    <w:rPr>
      <w:rFonts w:ascii="Noto Sans" w:hAnsi="Noto Sans" w:cs="Noto Sans"/>
      <w:bCs/>
    </w:rPr>
  </w:style>
  <w:style w:type="character" w:customStyle="1" w:styleId="WW8Num6z0">
    <w:name w:val="WW8Num6z0"/>
    <w:rPr>
      <w:rFonts w:ascii="Calibri" w:hAnsi="Calibri" w:cs="Calibri" w:hint="default"/>
      <w:color w:val="000000"/>
    </w:rPr>
  </w:style>
  <w:style w:type="character" w:customStyle="1" w:styleId="WW8Num7z0">
    <w:name w:val="WW8Num7z0"/>
    <w:rPr>
      <w:rFonts w:ascii="Wingdings" w:hAnsi="Wingdings" w:cs="Wingdings" w:hint="default"/>
      <w:color w:val="000000"/>
    </w:rPr>
  </w:style>
  <w:style w:type="character" w:customStyle="1" w:styleId="WW8Num8z0">
    <w:name w:val="WW8Num8z0"/>
    <w:rPr>
      <w:rFonts w:ascii="Noto Sans" w:hAnsi="Noto Sans" w:cs="Noto Sans"/>
    </w:rPr>
  </w:style>
  <w:style w:type="character" w:customStyle="1" w:styleId="WW8Num9z0">
    <w:name w:val="WW8Num9z0"/>
    <w:rPr>
      <w:rFonts w:ascii="Calibri" w:hAnsi="Calibri" w:cs="Calibri" w:hint="default"/>
      <w:color w:val="000000"/>
    </w:rPr>
  </w:style>
  <w:style w:type="character" w:customStyle="1" w:styleId="WW8Num10z0">
    <w:name w:val="WW8Num10z0"/>
    <w:rPr>
      <w:rFonts w:ascii="Noto Sans" w:hAnsi="Noto Sans" w:cs="Noto Sans" w:hint="default"/>
    </w:rPr>
  </w:style>
  <w:style w:type="character" w:customStyle="1" w:styleId="WW8Num11z0">
    <w:name w:val="WW8Num11z0"/>
    <w:rPr>
      <w:rFonts w:ascii="Calibri" w:hAnsi="Calibri" w:cs="Calibri" w:hint="default"/>
      <w:color w:val="000000"/>
    </w:rPr>
  </w:style>
  <w:style w:type="character" w:customStyle="1" w:styleId="WW8Num11z1">
    <w:name w:val="WW8Num11z1"/>
    <w:rPr>
      <w:rFonts w:ascii="Wingdings" w:hAnsi="Wingdings" w:cs="Wingdings" w:hint="default"/>
      <w:color w:val="000000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Wingdings" w:hAnsi="Wingdings" w:cs="Wingdings" w:hint="default"/>
      <w:color w:val="000000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0">
    <w:name w:val="WW8Num13z0"/>
    <w:rPr>
      <w:rFonts w:ascii="Calibri" w:eastAsia="Calibri" w:hAnsi="Calibri" w:cs="Calibri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Noto Sans" w:hAnsi="Noto Sans" w:cs="Noto San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alibri" w:eastAsia="Calibri" w:hAnsi="Calibri" w:cs="Calibri" w:hint="default"/>
      <w:color w:val="00000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Noto Sans" w:hAnsi="Noto Sans" w:cs="Noto San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alibri" w:eastAsia="Calibri" w:hAnsi="Calibri" w:cs="Calibri" w:hint="default"/>
      <w:color w:val="000000"/>
    </w:rPr>
  </w:style>
  <w:style w:type="character" w:customStyle="1" w:styleId="WW8Num20z1">
    <w:name w:val="WW8Num20z1"/>
    <w:rPr>
      <w:rFonts w:ascii="Wingdings" w:hAnsi="Wingdings" w:cs="Wingdings" w:hint="default"/>
      <w:color w:val="000000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2z4">
    <w:name w:val="WW8Num22z4"/>
    <w:rPr>
      <w:rFonts w:ascii="Courier New" w:hAnsi="Courier New" w:cs="Courier New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sz w:val="20"/>
      <w:szCs w:val="20"/>
    </w:rPr>
  </w:style>
  <w:style w:type="character" w:customStyle="1" w:styleId="AsuntodelcomentarioCar">
    <w:name w:val="Asunto del comentario Car"/>
    <w:rPr>
      <w:b/>
      <w:bCs/>
      <w:sz w:val="20"/>
      <w:szCs w:val="20"/>
    </w:rPr>
  </w:style>
  <w:style w:type="character" w:customStyle="1" w:styleId="TextodegloboCar">
    <w:name w:val="Texto de globo Car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1"/>
    <w:uiPriority w:val="99"/>
  </w:style>
  <w:style w:type="character" w:customStyle="1" w:styleId="PiedepginaCar">
    <w:name w:val="Pie de página Car"/>
    <w:basedOn w:val="Fuentedeprrafopredeter1"/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extocomentario1">
    <w:name w:val="Texto comentario1"/>
    <w:basedOn w:val="Normal"/>
    <w:pPr>
      <w:spacing w:line="240" w:lineRule="auto"/>
    </w:pPr>
    <w:rPr>
      <w:sz w:val="20"/>
      <w:szCs w:val="20"/>
      <w:lang w:val="x-none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Encabezado">
    <w:name w:val="header"/>
    <w:basedOn w:val="Normal"/>
    <w:uiPriority w:val="99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customStyle="1" w:styleId="WW-Peudepgina">
    <w:name w:val="WW-Peu de pàgina"/>
    <w:basedOn w:val="Normal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styleId="Sinespaciado">
    <w:name w:val="No Spacing"/>
    <w:uiPriority w:val="1"/>
    <w:qFormat/>
    <w:rsid w:val="00E36E31"/>
    <w:rPr>
      <w:rFonts w:ascii="Calibri" w:eastAsia="Calibri" w:hAnsi="Calibri"/>
      <w:sz w:val="22"/>
      <w:szCs w:val="22"/>
      <w:lang w:eastAsia="en-US"/>
    </w:rPr>
  </w:style>
  <w:style w:type="character" w:customStyle="1" w:styleId="hiddenspellerror">
    <w:name w:val="hiddenspellerror"/>
    <w:basedOn w:val="Fuentedeprrafopredeter"/>
    <w:rsid w:val="004B018E"/>
  </w:style>
  <w:style w:type="character" w:customStyle="1" w:styleId="hiddengrammarerror">
    <w:name w:val="hiddengrammarerror"/>
    <w:basedOn w:val="Fuentedeprrafopredeter"/>
    <w:rsid w:val="004B018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D1755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8D1755"/>
    <w:rPr>
      <w:rFonts w:ascii="Calibri" w:eastAsia="Calibri" w:hAnsi="Calibri"/>
      <w:sz w:val="22"/>
      <w:szCs w:val="22"/>
      <w:lang w:val="ca-ES" w:eastAsia="zh-CN"/>
    </w:rPr>
  </w:style>
  <w:style w:type="numbering" w:customStyle="1" w:styleId="Estilo1">
    <w:name w:val="Estilo1"/>
    <w:uiPriority w:val="99"/>
    <w:rsid w:val="00BA6DB5"/>
    <w:pPr>
      <w:numPr>
        <w:numId w:val="20"/>
      </w:numPr>
    </w:pPr>
  </w:style>
  <w:style w:type="table" w:styleId="Tablaconcuadrcula">
    <w:name w:val="Table Grid"/>
    <w:basedOn w:val="Tablanormal"/>
    <w:uiPriority w:val="59"/>
    <w:rsid w:val="0053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074E"/>
    <w:pPr>
      <w:autoSpaceDE w:val="0"/>
      <w:autoSpaceDN w:val="0"/>
      <w:adjustRightInd w:val="0"/>
    </w:pPr>
    <w:rPr>
      <w:rFonts w:ascii="Legacy Sans ITC" w:eastAsia="Calibri" w:hAnsi="Legacy Sans ITC" w:cs="Legacy Sans ITC"/>
      <w:color w:val="000000"/>
      <w:sz w:val="24"/>
      <w:szCs w:val="24"/>
      <w:lang w:val="es-ES" w:eastAsia="en-US"/>
    </w:rPr>
  </w:style>
  <w:style w:type="paragraph" w:styleId="Listaconvietas">
    <w:name w:val="List Bullet"/>
    <w:basedOn w:val="Normal"/>
    <w:uiPriority w:val="99"/>
    <w:unhideWhenUsed/>
    <w:rsid w:val="00EA5144"/>
    <w:pPr>
      <w:numPr>
        <w:numId w:val="31"/>
      </w:numPr>
      <w:contextualSpacing/>
    </w:pPr>
  </w:style>
  <w:style w:type="character" w:styleId="Hipervnculovisitado">
    <w:name w:val="FollowedHyperlink"/>
    <w:uiPriority w:val="99"/>
    <w:semiHidden/>
    <w:unhideWhenUsed/>
    <w:rsid w:val="00E53510"/>
    <w:rPr>
      <w:color w:val="954F72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1D3EA3"/>
    <w:pPr>
      <w:suppressAutoHyphens w:val="0"/>
      <w:spacing w:after="0" w:line="240" w:lineRule="auto"/>
    </w:pPr>
    <w:rPr>
      <w:rFonts w:ascii="Consolas" w:hAnsi="Consolas"/>
      <w:sz w:val="21"/>
      <w:szCs w:val="21"/>
      <w:lang w:eastAsia="x-none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D3EA3"/>
    <w:rPr>
      <w:rFonts w:ascii="Consolas" w:eastAsia="Calibri" w:hAnsi="Consolas"/>
      <w:sz w:val="21"/>
      <w:szCs w:val="21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7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9FCC2-5D63-43F2-BBBE-9B785F97A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834AE7-3C06-4611-90F2-A631BC0B5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28461-67B7-41EC-9B6B-1F02EDDBF681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638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ALZAMORA RIERA</dc:creator>
  <cp:keywords/>
  <cp:lastModifiedBy>Sandra Díaz Juan</cp:lastModifiedBy>
  <cp:revision>13</cp:revision>
  <cp:lastPrinted>2021-02-04T11:06:00Z</cp:lastPrinted>
  <dcterms:created xsi:type="dcterms:W3CDTF">2023-03-17T12:56:00Z</dcterms:created>
  <dcterms:modified xsi:type="dcterms:W3CDTF">2024-11-11T12:48:00Z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