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Style w:val="Tablaconcuadrcula"/>
        <w:tblpPr w:leftFromText="141" w:rightFromText="141" w:vertAnchor="text" w:horzAnchor="page" w:tblpX="8206" w:tblpY="-1645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34067A" w:rsidRPr="008E19A6" w14:paraId="36481BC7" w14:textId="77777777" w:rsidTr="00373BCF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18995E4" w14:textId="77777777" w:rsidR="0034067A" w:rsidRPr="008E19A6" w:rsidRDefault="0034067A" w:rsidP="00373BCF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  <w:highlight w:val="yellow"/>
              </w:rPr>
            </w:pPr>
            <w:r w:rsidRPr="008E19A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Expediente:</w:t>
            </w:r>
            <w:r w:rsidR="00373BCF" w:rsidRPr="008E19A6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016-xx/</w:t>
            </w:r>
            <w:proofErr w:type="spellStart"/>
            <w:r w:rsidR="00373BCF" w:rsidRPr="008E19A6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</w:rPr>
              <w:t>xxxx-xxxxx</w:t>
            </w:r>
            <w:proofErr w:type="spellEnd"/>
          </w:p>
        </w:tc>
      </w:tr>
      <w:tr w:rsidR="0034067A" w:rsidRPr="008E19A6" w14:paraId="4D8FC591" w14:textId="77777777" w:rsidTr="00373BCF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75E73DE" w14:textId="77777777" w:rsidR="0034067A" w:rsidRPr="008E19A6" w:rsidRDefault="0034067A" w:rsidP="00373BCF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highlight w:val="yellow"/>
                <w:u w:val="single"/>
              </w:rPr>
            </w:pPr>
            <w:r w:rsidRPr="008E19A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Código SIA: 3154315</w:t>
            </w:r>
          </w:p>
        </w:tc>
      </w:tr>
      <w:tr w:rsidR="0034067A" w:rsidRPr="008E19A6" w14:paraId="2053CF99" w14:textId="77777777" w:rsidTr="00373BCF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1F9B352D" w14:textId="77777777" w:rsidR="0034067A" w:rsidRPr="008E19A6" w:rsidRDefault="0034067A" w:rsidP="00373BCF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8E19A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Emisor: A04003749</w:t>
            </w:r>
          </w:p>
        </w:tc>
      </w:tr>
    </w:tbl>
    <w:p w14:paraId="4A4FE8AA" w14:textId="77777777" w:rsidR="001D3EA3" w:rsidRPr="008E19A6" w:rsidRDefault="001D3EA3" w:rsidP="008F5079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8E19A6">
        <w:rPr>
          <w:rFonts w:ascii="Noto Sans" w:hAnsi="Noto Sans" w:cs="Noto Sans"/>
          <w:b/>
          <w:bCs/>
          <w:noProof/>
          <w:color w:val="00000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F151B8D" wp14:editId="11AF573E">
                <wp:simplePos x="0" y="0"/>
                <wp:positionH relativeFrom="column">
                  <wp:posOffset>1609725</wp:posOffset>
                </wp:positionH>
                <wp:positionV relativeFrom="paragraph">
                  <wp:posOffset>-63500</wp:posOffset>
                </wp:positionV>
                <wp:extent cx="1428750" cy="266700"/>
                <wp:effectExtent l="0" t="0" r="19050" b="190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1B18AE" w14:textId="77777777" w:rsidR="001D3EA3" w:rsidRPr="008E19A6" w:rsidRDefault="008F5079" w:rsidP="001D3EA3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</w:pPr>
                            <w:r w:rsidRPr="008E19A6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016-xx/</w:t>
                            </w:r>
                            <w:proofErr w:type="spellStart"/>
                            <w:r w:rsidRPr="008E19A6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xxxx-xxxxx</w:t>
                            </w:r>
                            <w:proofErr w:type="spellEnd"/>
                            <w:r w:rsidRPr="008E19A6"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151B8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6.75pt;margin-top:-5pt;width:112.5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" strokecolor="#7f7f7f">
                <v:textbox>
                  <w:txbxContent>
                    <w:p w14:paraId="311B18AE" w14:textId="77777777" w:rsidR="001D3EA3" w:rsidRPr="008E19A6" w:rsidRDefault="008F5079" w:rsidP="001D3EA3">
                      <w:pPr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 w:rsidRPr="008E19A6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016-xx/xxxx-xxxxx</w:t>
                      </w:r>
                      <w:r w:rsidRPr="008E19A6">
                        <w:rPr>
                          <w:rFonts w:ascii="Noto Sans" w:hAnsi="Noto Sans" w:cs="Noto Sans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8E19A6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Número de expediente:</w:t>
      </w:r>
    </w:p>
    <w:p w14:paraId="769D918E" w14:textId="77777777" w:rsidR="008F5079" w:rsidRPr="008E19A6" w:rsidRDefault="008F5079" w:rsidP="008F5079">
      <w:pPr>
        <w:pStyle w:val="Textosinformato"/>
        <w:tabs>
          <w:tab w:val="left" w:pos="6237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15E5DF96" w14:textId="0EB2B28E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8E19A6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Nombre del evento:</w:t>
      </w:r>
      <w:r w:rsidR="008E19A6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</w:t>
      </w:r>
      <w:r w:rsidRPr="008E19A6">
        <w:rPr>
          <w:rFonts w:ascii="Noto Sans" w:hAnsi="Noto Sans" w:cs="Noto Sans"/>
          <w:color w:val="0070C0"/>
          <w:sz w:val="20"/>
          <w:szCs w:val="20"/>
          <w:lang w:eastAsia="en-US"/>
        </w:rPr>
        <w:t>[Indicar el nombre del evento]</w:t>
      </w:r>
    </w:p>
    <w:p w14:paraId="2EBF3FA8" w14:textId="77777777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79F9D26A" w14:textId="78789A92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8E19A6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Nombre de la entidad:</w:t>
      </w:r>
      <w:r w:rsidR="008E19A6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</w:t>
      </w:r>
      <w:r w:rsidR="00925080" w:rsidRPr="008E19A6">
        <w:rPr>
          <w:rFonts w:ascii="Noto Sans" w:hAnsi="Noto Sans" w:cs="Noto Sans"/>
          <w:color w:val="0070C0"/>
          <w:sz w:val="20"/>
          <w:szCs w:val="20"/>
          <w:lang w:eastAsia="en-US"/>
        </w:rPr>
        <w:t>[Indicar el nombre de la entidad]</w:t>
      </w:r>
    </w:p>
    <w:p w14:paraId="000A2A2B" w14:textId="77777777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b/>
          <w:sz w:val="20"/>
          <w:szCs w:val="20"/>
          <w:u w:val="single"/>
        </w:rPr>
      </w:pPr>
    </w:p>
    <w:p w14:paraId="21005843" w14:textId="77777777" w:rsidR="001D3EA3" w:rsidRPr="008E19A6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i/>
          <w:sz w:val="20"/>
          <w:szCs w:val="20"/>
        </w:rPr>
      </w:pPr>
      <w:r w:rsidRPr="008E19A6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Destino al que se ha vinculado el evento patrocinado</w:t>
      </w:r>
      <w:r w:rsidRPr="008E19A6">
        <w:rPr>
          <w:rFonts w:ascii="Noto Sans" w:hAnsi="Noto Sans" w:cs="Noto Sans"/>
          <w:sz w:val="20"/>
          <w:szCs w:val="20"/>
        </w:rPr>
        <w:t>: (indicar con X)</w:t>
      </w:r>
    </w:p>
    <w:p w14:paraId="2546D55D" w14:textId="77777777" w:rsidR="001D3EA3" w:rsidRPr="008E19A6" w:rsidRDefault="001D3EA3" w:rsidP="001D3EA3">
      <w:pPr>
        <w:pStyle w:val="Textosinformato"/>
        <w:spacing w:line="360" w:lineRule="auto"/>
        <w:ind w:firstLine="360"/>
        <w:jc w:val="both"/>
        <w:rPr>
          <w:rFonts w:ascii="Noto Sans" w:hAnsi="Noto Sans" w:cs="Noto Sans"/>
          <w:i/>
          <w:sz w:val="20"/>
          <w:szCs w:val="20"/>
        </w:rPr>
      </w:pPr>
      <w:r w:rsidRPr="008E19A6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8E19A6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8E19A6">
        <w:rPr>
          <w:rFonts w:ascii="Noto Sans" w:hAnsi="Noto Sans" w:cs="Noto Sans"/>
          <w:sz w:val="20"/>
          <w:szCs w:val="20"/>
        </w:rPr>
      </w:r>
      <w:r w:rsidRPr="008E19A6">
        <w:rPr>
          <w:rFonts w:ascii="Noto Sans" w:hAnsi="Noto Sans" w:cs="Noto Sans"/>
          <w:sz w:val="20"/>
          <w:szCs w:val="20"/>
        </w:rPr>
        <w:fldChar w:fldCharType="separate"/>
      </w:r>
      <w:r w:rsidRPr="008E19A6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8E19A6">
        <w:rPr>
          <w:rFonts w:ascii="Noto Sans" w:hAnsi="Noto Sans" w:cs="Noto Sans"/>
          <w:sz w:val="20"/>
          <w:szCs w:val="20"/>
        </w:rPr>
        <w:t xml:space="preserve">Mallorca    </w:t>
      </w:r>
      <w:r w:rsidRPr="008E19A6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8E19A6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8E19A6">
        <w:rPr>
          <w:rFonts w:ascii="Noto Sans" w:hAnsi="Noto Sans" w:cs="Noto Sans"/>
          <w:sz w:val="20"/>
          <w:szCs w:val="20"/>
        </w:rPr>
      </w:r>
      <w:r w:rsidRPr="008E19A6">
        <w:rPr>
          <w:rFonts w:ascii="Noto Sans" w:hAnsi="Noto Sans" w:cs="Noto Sans"/>
          <w:sz w:val="20"/>
          <w:szCs w:val="20"/>
        </w:rPr>
        <w:fldChar w:fldCharType="separate"/>
      </w:r>
      <w:r w:rsidRPr="008E19A6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8E19A6">
        <w:rPr>
          <w:rFonts w:ascii="Noto Sans" w:hAnsi="Noto Sans" w:cs="Noto Sans"/>
          <w:sz w:val="20"/>
          <w:szCs w:val="20"/>
        </w:rPr>
        <w:t xml:space="preserve">Menorca     </w:t>
      </w:r>
      <w:r w:rsidRPr="008E19A6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8E19A6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8E19A6">
        <w:rPr>
          <w:rFonts w:ascii="Noto Sans" w:hAnsi="Noto Sans" w:cs="Noto Sans"/>
          <w:sz w:val="20"/>
          <w:szCs w:val="20"/>
        </w:rPr>
      </w:r>
      <w:r w:rsidRPr="008E19A6">
        <w:rPr>
          <w:rFonts w:ascii="Noto Sans" w:hAnsi="Noto Sans" w:cs="Noto Sans"/>
          <w:sz w:val="20"/>
          <w:szCs w:val="20"/>
        </w:rPr>
        <w:fldChar w:fldCharType="separate"/>
      </w:r>
      <w:r w:rsidRPr="008E19A6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8E19A6">
        <w:rPr>
          <w:rFonts w:ascii="Noto Sans" w:hAnsi="Noto Sans" w:cs="Noto Sans"/>
          <w:sz w:val="20"/>
          <w:szCs w:val="20"/>
        </w:rPr>
        <w:t xml:space="preserve">Ibiza    </w:t>
      </w:r>
      <w:r w:rsidRPr="008E19A6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8E19A6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8E19A6">
        <w:rPr>
          <w:rFonts w:ascii="Noto Sans" w:hAnsi="Noto Sans" w:cs="Noto Sans"/>
          <w:sz w:val="20"/>
          <w:szCs w:val="20"/>
        </w:rPr>
      </w:r>
      <w:r w:rsidRPr="008E19A6">
        <w:rPr>
          <w:rFonts w:ascii="Noto Sans" w:hAnsi="Noto Sans" w:cs="Noto Sans"/>
          <w:sz w:val="20"/>
          <w:szCs w:val="20"/>
        </w:rPr>
        <w:fldChar w:fldCharType="separate"/>
      </w:r>
      <w:r w:rsidRPr="008E19A6">
        <w:rPr>
          <w:rFonts w:ascii="Noto Sans" w:hAnsi="Noto Sans" w:cs="Noto Sans"/>
          <w:sz w:val="20"/>
          <w:szCs w:val="20"/>
        </w:rPr>
        <w:fldChar w:fldCharType="end"/>
      </w:r>
      <w:r w:rsidRPr="008E19A6">
        <w:rPr>
          <w:rFonts w:ascii="Noto Sans" w:hAnsi="Noto Sans" w:cs="Noto Sans"/>
          <w:sz w:val="20"/>
          <w:szCs w:val="20"/>
        </w:rPr>
        <w:t xml:space="preserve">Formentera   </w:t>
      </w:r>
      <w:r w:rsidRPr="008E19A6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8E19A6">
        <w:rPr>
          <w:rFonts w:ascii="Noto Sans" w:hAnsi="Noto Sans" w:cs="Noto Sans"/>
          <w:sz w:val="20"/>
          <w:szCs w:val="20"/>
        </w:rPr>
        <w:instrText xml:space="preserve"> FORMCHECKBOX </w:instrText>
      </w:r>
      <w:r w:rsidRPr="008E19A6">
        <w:rPr>
          <w:rFonts w:ascii="Noto Sans" w:hAnsi="Noto Sans" w:cs="Noto Sans"/>
          <w:sz w:val="20"/>
          <w:szCs w:val="20"/>
        </w:rPr>
      </w:r>
      <w:r w:rsidRPr="008E19A6">
        <w:rPr>
          <w:rFonts w:ascii="Noto Sans" w:hAnsi="Noto Sans" w:cs="Noto Sans"/>
          <w:sz w:val="20"/>
          <w:szCs w:val="20"/>
        </w:rPr>
        <w:fldChar w:fldCharType="separate"/>
      </w:r>
      <w:r w:rsidRPr="008E19A6">
        <w:rPr>
          <w:rFonts w:ascii="Noto Sans" w:hAnsi="Noto Sans" w:cs="Noto Sans"/>
          <w:sz w:val="20"/>
          <w:szCs w:val="20"/>
        </w:rPr>
        <w:fldChar w:fldCharType="end"/>
      </w:r>
      <w:r w:rsidRPr="008E19A6">
        <w:rPr>
          <w:rFonts w:ascii="Noto Sans" w:hAnsi="Noto Sans" w:cs="Noto Sans"/>
          <w:sz w:val="20"/>
          <w:szCs w:val="20"/>
        </w:rPr>
        <w:t xml:space="preserve">Islas Baleares   </w:t>
      </w:r>
    </w:p>
    <w:p w14:paraId="29741BCA" w14:textId="77777777" w:rsidR="001D3EA3" w:rsidRPr="008E19A6" w:rsidRDefault="001D3EA3" w:rsidP="001D3EA3">
      <w:pPr>
        <w:spacing w:before="240" w:line="360" w:lineRule="auto"/>
        <w:rPr>
          <w:rFonts w:ascii="Noto Sans" w:hAnsi="Noto Sans" w:cs="Noto Sans"/>
          <w:i/>
        </w:rPr>
      </w:pPr>
      <w:r w:rsidRPr="008E19A6">
        <w:rPr>
          <w:rFonts w:ascii="Noto Sans" w:eastAsia="Times New Roman" w:hAnsi="Noto Sans" w:cs="Noto Sans"/>
          <w:b/>
          <w:bCs/>
          <w:u w:val="single"/>
          <w:lang w:eastAsia="es-ES"/>
        </w:rPr>
        <w:t>PERFIL DE LOS ASISTENTES</w:t>
      </w:r>
    </w:p>
    <w:tbl>
      <w:tblPr>
        <w:tblpPr w:leftFromText="141" w:rightFromText="141" w:vertAnchor="text" w:horzAnchor="page" w:tblpX="7918" w:tblpY="28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8E19A6" w14:paraId="486C3E26" w14:textId="77777777" w:rsidTr="000075C4">
        <w:trPr>
          <w:trHeight w:val="378"/>
        </w:trPr>
        <w:tc>
          <w:tcPr>
            <w:tcW w:w="1498" w:type="dxa"/>
          </w:tcPr>
          <w:p w14:paraId="665AE767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7B990893" w14:textId="77777777" w:rsidR="001D3EA3" w:rsidRPr="008E19A6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Número de personas participantes en el evento</w:t>
      </w:r>
    </w:p>
    <w:p w14:paraId="38EAE843" w14:textId="77777777" w:rsidR="001D3EA3" w:rsidRPr="008E19A6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26DD2BBB" w14:textId="45CEBA97" w:rsidR="001D3EA3" w:rsidRPr="008E19A6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Segmentación por edad de los participantes</w:t>
      </w:r>
      <w:r w:rsid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8E19A6">
        <w:rPr>
          <w:rFonts w:ascii="Noto Sans" w:hAnsi="Noto Sans" w:cs="Noto Sans"/>
          <w:b/>
          <w:bCs/>
          <w:i/>
          <w:iCs/>
          <w:sz w:val="20"/>
          <w:szCs w:val="20"/>
        </w:rPr>
        <w:t>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8E19A6" w14:paraId="7D58F1A3" w14:textId="77777777" w:rsidTr="000075C4">
        <w:trPr>
          <w:trHeight w:val="324"/>
        </w:trPr>
        <w:tc>
          <w:tcPr>
            <w:tcW w:w="1540" w:type="dxa"/>
          </w:tcPr>
          <w:p w14:paraId="0DE3732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años</w:t>
            </w:r>
          </w:p>
        </w:tc>
        <w:tc>
          <w:tcPr>
            <w:tcW w:w="1513" w:type="dxa"/>
          </w:tcPr>
          <w:p w14:paraId="69C5B7A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13 – 17 años</w:t>
            </w:r>
          </w:p>
        </w:tc>
        <w:tc>
          <w:tcPr>
            <w:tcW w:w="1513" w:type="dxa"/>
          </w:tcPr>
          <w:p w14:paraId="61232748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años</w:t>
            </w:r>
          </w:p>
        </w:tc>
        <w:tc>
          <w:tcPr>
            <w:tcW w:w="1513" w:type="dxa"/>
          </w:tcPr>
          <w:p w14:paraId="1CA6D60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años</w:t>
            </w:r>
          </w:p>
        </w:tc>
        <w:tc>
          <w:tcPr>
            <w:tcW w:w="1523" w:type="dxa"/>
          </w:tcPr>
          <w:p w14:paraId="476E1227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años</w:t>
            </w:r>
          </w:p>
        </w:tc>
        <w:tc>
          <w:tcPr>
            <w:tcW w:w="1479" w:type="dxa"/>
          </w:tcPr>
          <w:p w14:paraId="64BB37CF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años</w:t>
            </w:r>
          </w:p>
        </w:tc>
      </w:tr>
      <w:tr w:rsidR="001D3EA3" w:rsidRPr="008E19A6" w14:paraId="3F79B0E1" w14:textId="77777777" w:rsidTr="000075C4">
        <w:trPr>
          <w:trHeight w:val="364"/>
        </w:trPr>
        <w:tc>
          <w:tcPr>
            <w:tcW w:w="1540" w:type="dxa"/>
          </w:tcPr>
          <w:p w14:paraId="583AFA91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69AB6C5B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7068DD89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207C1F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EA9CC11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53069B1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A837F8E" w14:textId="77777777" w:rsidR="001D3EA3" w:rsidRPr="008E19A6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61C13FED" w14:textId="77777777" w:rsidR="001D3EA3" w:rsidRPr="008E19A6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b/>
          <w:bCs/>
          <w:sz w:val="20"/>
          <w:szCs w:val="20"/>
        </w:rPr>
        <w:t>Segmentación por género de los participantes 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8E19A6" w14:paraId="20128C8C" w14:textId="77777777" w:rsidTr="000075C4">
        <w:trPr>
          <w:trHeight w:val="324"/>
        </w:trPr>
        <w:tc>
          <w:tcPr>
            <w:tcW w:w="1768" w:type="dxa"/>
          </w:tcPr>
          <w:p w14:paraId="4DBE6307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Hombre</w:t>
            </w:r>
          </w:p>
        </w:tc>
        <w:tc>
          <w:tcPr>
            <w:tcW w:w="1735" w:type="dxa"/>
          </w:tcPr>
          <w:p w14:paraId="1BE9EE0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Mujer</w:t>
            </w:r>
          </w:p>
        </w:tc>
        <w:tc>
          <w:tcPr>
            <w:tcW w:w="1735" w:type="dxa"/>
          </w:tcPr>
          <w:p w14:paraId="785CED8F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Otros</w:t>
            </w:r>
          </w:p>
        </w:tc>
      </w:tr>
      <w:tr w:rsidR="001D3EA3" w:rsidRPr="008E19A6" w14:paraId="44BE5050" w14:textId="77777777" w:rsidTr="000075C4">
        <w:trPr>
          <w:trHeight w:val="364"/>
        </w:trPr>
        <w:tc>
          <w:tcPr>
            <w:tcW w:w="1768" w:type="dxa"/>
          </w:tcPr>
          <w:p w14:paraId="02A6AB9B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4F121D7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05024FDC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541BD90A" w14:textId="77777777" w:rsidR="001D3EA3" w:rsidRPr="008E19A6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p w14:paraId="4B623584" w14:textId="77777777" w:rsidR="001D3EA3" w:rsidRPr="008E19A6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b/>
          <w:bCs/>
          <w:sz w:val="20"/>
          <w:szCs w:val="20"/>
        </w:rPr>
        <w:t>Residencia habitual/nacionalidad de los participantes en el evento 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8E19A6" w14:paraId="33271F06" w14:textId="77777777" w:rsidTr="000075C4">
        <w:trPr>
          <w:trHeight w:val="331"/>
        </w:trPr>
        <w:tc>
          <w:tcPr>
            <w:tcW w:w="5176" w:type="dxa"/>
          </w:tcPr>
          <w:p w14:paraId="11ABDD7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Residencia habitual/nacionalidad</w:t>
            </w:r>
          </w:p>
        </w:tc>
        <w:tc>
          <w:tcPr>
            <w:tcW w:w="1328" w:type="dxa"/>
          </w:tcPr>
          <w:p w14:paraId="095C409B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8E19A6" w14:paraId="10A77096" w14:textId="77777777" w:rsidTr="000075C4">
        <w:trPr>
          <w:trHeight w:val="171"/>
        </w:trPr>
        <w:tc>
          <w:tcPr>
            <w:tcW w:w="5176" w:type="dxa"/>
          </w:tcPr>
          <w:p w14:paraId="7EDE032A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Residentes en la isla donde ha tenido lugar el evento</w:t>
            </w:r>
          </w:p>
        </w:tc>
        <w:tc>
          <w:tcPr>
            <w:tcW w:w="1328" w:type="dxa"/>
          </w:tcPr>
          <w:p w14:paraId="262C683B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3E4EF273" w14:textId="77777777" w:rsidTr="000075C4">
        <w:trPr>
          <w:trHeight w:val="221"/>
        </w:trPr>
        <w:tc>
          <w:tcPr>
            <w:tcW w:w="5176" w:type="dxa"/>
          </w:tcPr>
          <w:p w14:paraId="0296D31B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Residentes en otra isla de Baleares</w:t>
            </w:r>
          </w:p>
        </w:tc>
        <w:tc>
          <w:tcPr>
            <w:tcW w:w="1328" w:type="dxa"/>
          </w:tcPr>
          <w:p w14:paraId="6F2D7784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0F6514A4" w14:textId="77777777" w:rsidTr="000075C4">
        <w:trPr>
          <w:trHeight w:val="222"/>
        </w:trPr>
        <w:tc>
          <w:tcPr>
            <w:tcW w:w="5176" w:type="dxa"/>
          </w:tcPr>
          <w:p w14:paraId="75B7FB1E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España (fuera de las Islas Baleares)</w:t>
            </w:r>
          </w:p>
        </w:tc>
        <w:tc>
          <w:tcPr>
            <w:tcW w:w="1328" w:type="dxa"/>
          </w:tcPr>
          <w:p w14:paraId="2E29A9D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6270944C" w14:textId="77777777" w:rsidTr="000075C4">
        <w:trPr>
          <w:trHeight w:val="255"/>
        </w:trPr>
        <w:tc>
          <w:tcPr>
            <w:tcW w:w="5176" w:type="dxa"/>
          </w:tcPr>
          <w:p w14:paraId="33D59D43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Reino Unido</w:t>
            </w:r>
          </w:p>
        </w:tc>
        <w:tc>
          <w:tcPr>
            <w:tcW w:w="1328" w:type="dxa"/>
          </w:tcPr>
          <w:p w14:paraId="24FEEA5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76C17B3A" w14:textId="77777777" w:rsidTr="000075C4">
        <w:trPr>
          <w:trHeight w:val="128"/>
        </w:trPr>
        <w:tc>
          <w:tcPr>
            <w:tcW w:w="5176" w:type="dxa"/>
          </w:tcPr>
          <w:p w14:paraId="13F60426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Alemania</w:t>
            </w:r>
          </w:p>
        </w:tc>
        <w:tc>
          <w:tcPr>
            <w:tcW w:w="1328" w:type="dxa"/>
          </w:tcPr>
          <w:p w14:paraId="6009E5CB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5EB7292D" w14:textId="77777777" w:rsidTr="000075C4">
        <w:trPr>
          <w:trHeight w:val="147"/>
        </w:trPr>
        <w:tc>
          <w:tcPr>
            <w:tcW w:w="5176" w:type="dxa"/>
          </w:tcPr>
          <w:p w14:paraId="77A16225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Francia</w:t>
            </w:r>
          </w:p>
        </w:tc>
        <w:tc>
          <w:tcPr>
            <w:tcW w:w="1328" w:type="dxa"/>
          </w:tcPr>
          <w:p w14:paraId="053F0BDF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6B5256AC" w14:textId="77777777" w:rsidTr="000075C4">
        <w:trPr>
          <w:trHeight w:val="180"/>
        </w:trPr>
        <w:tc>
          <w:tcPr>
            <w:tcW w:w="5176" w:type="dxa"/>
          </w:tcPr>
          <w:p w14:paraId="33B381E9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Italia</w:t>
            </w:r>
          </w:p>
        </w:tc>
        <w:tc>
          <w:tcPr>
            <w:tcW w:w="1328" w:type="dxa"/>
          </w:tcPr>
          <w:p w14:paraId="088B83F7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2243716C" w14:textId="77777777" w:rsidTr="000075C4">
        <w:trPr>
          <w:trHeight w:val="371"/>
        </w:trPr>
        <w:tc>
          <w:tcPr>
            <w:tcW w:w="5176" w:type="dxa"/>
          </w:tcPr>
          <w:p w14:paraId="50D3EA50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lastRenderedPageBreak/>
              <w:t>Países escandinavos (Suecia, Noruega, Finlandia, Dinamarca)</w:t>
            </w:r>
          </w:p>
        </w:tc>
        <w:tc>
          <w:tcPr>
            <w:tcW w:w="1328" w:type="dxa"/>
          </w:tcPr>
          <w:p w14:paraId="6CD0D334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1B473807" w14:textId="77777777" w:rsidTr="000075C4">
        <w:trPr>
          <w:trHeight w:val="132"/>
        </w:trPr>
        <w:tc>
          <w:tcPr>
            <w:tcW w:w="5176" w:type="dxa"/>
          </w:tcPr>
          <w:p w14:paraId="1062F5B5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3F78E071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74A67102" w14:textId="77777777" w:rsidTr="000075C4">
        <w:trPr>
          <w:trHeight w:val="166"/>
        </w:trPr>
        <w:tc>
          <w:tcPr>
            <w:tcW w:w="5176" w:type="dxa"/>
          </w:tcPr>
          <w:p w14:paraId="163D2A61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438F89C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33D5C595" w14:textId="77777777" w:rsidTr="000075C4">
        <w:trPr>
          <w:trHeight w:val="112"/>
        </w:trPr>
        <w:tc>
          <w:tcPr>
            <w:tcW w:w="5176" w:type="dxa"/>
          </w:tcPr>
          <w:p w14:paraId="304A5D60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2FED0B43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4300DB68" w14:textId="77777777" w:rsidTr="000075C4">
        <w:trPr>
          <w:trHeight w:val="70"/>
        </w:trPr>
        <w:tc>
          <w:tcPr>
            <w:tcW w:w="5176" w:type="dxa"/>
          </w:tcPr>
          <w:p w14:paraId="2B09C078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30297F2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12EDFA81" w14:textId="77777777" w:rsidR="001D3EA3" w:rsidRPr="008E19A6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  <w:bookmarkStart w:id="3" w:name="_Hlk130389580"/>
    </w:p>
    <w:p w14:paraId="4EAFD28C" w14:textId="77777777" w:rsidR="001D3EA3" w:rsidRPr="008E19A6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8E19A6" w14:paraId="3F67318E" w14:textId="77777777" w:rsidTr="000075C4">
        <w:trPr>
          <w:trHeight w:val="378"/>
        </w:trPr>
        <w:tc>
          <w:tcPr>
            <w:tcW w:w="1498" w:type="dxa"/>
          </w:tcPr>
          <w:p w14:paraId="4A2D1AB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</w:tbl>
    <w:p w14:paraId="74E4E235" w14:textId="77777777" w:rsidR="001D3EA3" w:rsidRPr="008E19A6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a) Número de personas que han asistido al evento</w:t>
      </w:r>
    </w:p>
    <w:p w14:paraId="0BC7125A" w14:textId="77777777" w:rsidR="001D3EA3" w:rsidRPr="008E19A6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6F17CD5A" w14:textId="26CAA31D" w:rsidR="001D3EA3" w:rsidRPr="008E19A6" w:rsidRDefault="001D3EA3" w:rsidP="001D3EA3">
      <w:pPr>
        <w:pStyle w:val="Textosinformato"/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b) Número de personas que han viajado expresamente para asistir/participar </w:t>
      </w:r>
      <w:r w:rsidR="00C76EAC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en el</w:t>
      </w:r>
      <w:r w:rsidRP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evento desde fuera de la isla donde se desarrolla éste.</w:t>
      </w:r>
      <w:bookmarkStart w:id="4" w:name="_Hlk125792180"/>
      <w:bookmarkEnd w:id="4"/>
    </w:p>
    <w:tbl>
      <w:tblPr>
        <w:tblpPr w:leftFromText="141" w:rightFromText="141" w:vertAnchor="text" w:horzAnchor="page" w:tblpX="8878" w:tblpY="-47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8E19A6" w14:paraId="1D261995" w14:textId="77777777" w:rsidTr="000075C4">
        <w:trPr>
          <w:trHeight w:val="378"/>
        </w:trPr>
        <w:tc>
          <w:tcPr>
            <w:tcW w:w="1498" w:type="dxa"/>
          </w:tcPr>
          <w:p w14:paraId="7F2DDA8C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0.00</w:t>
            </w:r>
          </w:p>
        </w:tc>
      </w:tr>
      <w:bookmarkEnd w:id="3"/>
    </w:tbl>
    <w:p w14:paraId="59B0322F" w14:textId="77777777" w:rsidR="001D3EA3" w:rsidRPr="008E19A6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578212BC" w14:textId="77777777" w:rsidR="001D3EA3" w:rsidRPr="008E19A6" w:rsidRDefault="001D3EA3" w:rsidP="00617B3B">
      <w:pPr>
        <w:pStyle w:val="Textosinformato"/>
        <w:jc w:val="both"/>
        <w:rPr>
          <w:rFonts w:ascii="Noto Sans" w:eastAsia="Times New Roman" w:hAnsi="Noto Sans" w:cs="Noto Sans"/>
          <w:i/>
          <w:iCs/>
          <w:sz w:val="20"/>
          <w:szCs w:val="20"/>
          <w:lang w:eastAsia="es-ES"/>
        </w:rPr>
      </w:pPr>
    </w:p>
    <w:p w14:paraId="34159216" w14:textId="6BD38CE1" w:rsidR="001D3EA3" w:rsidRPr="008E19A6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  <w:r w:rsidRP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>Segmentación por edad de los asistentes</w:t>
      </w:r>
      <w:r w:rsidR="008E19A6"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  <w:t xml:space="preserve"> </w:t>
      </w:r>
      <w:r w:rsidRPr="008E19A6">
        <w:rPr>
          <w:rFonts w:ascii="Noto Sans" w:hAnsi="Noto Sans" w:cs="Noto Sans"/>
          <w:b/>
          <w:bCs/>
          <w:i/>
          <w:iCs/>
          <w:sz w:val="20"/>
          <w:szCs w:val="20"/>
        </w:rPr>
        <w:t>(</w:t>
      </w:r>
      <w:r w:rsidRPr="008E19A6">
        <w:rPr>
          <w:rFonts w:ascii="Noto Sans" w:hAnsi="Noto Sans" w:cs="Noto Sans"/>
          <w:b/>
          <w:bCs/>
          <w:sz w:val="20"/>
          <w:szCs w:val="20"/>
        </w:rPr>
        <w:t>porcentaje</w:t>
      </w:r>
      <w:r w:rsidRPr="008E19A6">
        <w:rPr>
          <w:rFonts w:ascii="Noto Sans" w:hAnsi="Noto Sans" w:cs="Noto Sans"/>
          <w:b/>
          <w:bCs/>
          <w:i/>
          <w:iCs/>
          <w:sz w:val="20"/>
          <w:szCs w:val="20"/>
        </w:rPr>
        <w:t>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44"/>
        <w:gridCol w:w="1421"/>
        <w:gridCol w:w="1421"/>
        <w:gridCol w:w="1421"/>
        <w:gridCol w:w="1430"/>
        <w:gridCol w:w="1390"/>
      </w:tblGrid>
      <w:tr w:rsidR="001D3EA3" w:rsidRPr="008E19A6" w14:paraId="018DC72C" w14:textId="77777777" w:rsidTr="000075C4">
        <w:trPr>
          <w:trHeight w:val="324"/>
        </w:trPr>
        <w:tc>
          <w:tcPr>
            <w:tcW w:w="1540" w:type="dxa"/>
          </w:tcPr>
          <w:p w14:paraId="3A921D06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0 – 12 años</w:t>
            </w:r>
          </w:p>
        </w:tc>
        <w:tc>
          <w:tcPr>
            <w:tcW w:w="1513" w:type="dxa"/>
          </w:tcPr>
          <w:p w14:paraId="12705084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13 – 17 años</w:t>
            </w:r>
          </w:p>
        </w:tc>
        <w:tc>
          <w:tcPr>
            <w:tcW w:w="1513" w:type="dxa"/>
          </w:tcPr>
          <w:p w14:paraId="79CD898D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18 – 30 años</w:t>
            </w:r>
          </w:p>
        </w:tc>
        <w:tc>
          <w:tcPr>
            <w:tcW w:w="1513" w:type="dxa"/>
          </w:tcPr>
          <w:p w14:paraId="5D22EFDD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31 – 50 años</w:t>
            </w:r>
          </w:p>
        </w:tc>
        <w:tc>
          <w:tcPr>
            <w:tcW w:w="1523" w:type="dxa"/>
          </w:tcPr>
          <w:p w14:paraId="2058E50D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51 – 65 años</w:t>
            </w:r>
          </w:p>
        </w:tc>
        <w:tc>
          <w:tcPr>
            <w:tcW w:w="1479" w:type="dxa"/>
          </w:tcPr>
          <w:p w14:paraId="0D57EF8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&gt; 65 años</w:t>
            </w:r>
          </w:p>
        </w:tc>
      </w:tr>
      <w:tr w:rsidR="001D3EA3" w:rsidRPr="008E19A6" w14:paraId="51A79766" w14:textId="77777777" w:rsidTr="000075C4">
        <w:trPr>
          <w:trHeight w:val="364"/>
        </w:trPr>
        <w:tc>
          <w:tcPr>
            <w:tcW w:w="1540" w:type="dxa"/>
          </w:tcPr>
          <w:p w14:paraId="371E9962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2BEF197F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0EB1FAB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13" w:type="dxa"/>
          </w:tcPr>
          <w:p w14:paraId="5CEC6006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523" w:type="dxa"/>
          </w:tcPr>
          <w:p w14:paraId="732CB7B1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479" w:type="dxa"/>
          </w:tcPr>
          <w:p w14:paraId="159008A0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5680384" w14:textId="77777777" w:rsidR="001D3EA3" w:rsidRPr="008E19A6" w:rsidRDefault="001D3EA3" w:rsidP="001D3EA3">
      <w:pPr>
        <w:pStyle w:val="Textosinformato"/>
        <w:spacing w:line="360" w:lineRule="auto"/>
        <w:ind w:left="360"/>
        <w:jc w:val="both"/>
        <w:rPr>
          <w:rFonts w:ascii="Noto Sans" w:eastAsia="Times New Roman" w:hAnsi="Noto Sans" w:cs="Noto Sans"/>
          <w:b/>
          <w:bCs/>
          <w:sz w:val="20"/>
          <w:szCs w:val="20"/>
          <w:lang w:eastAsia="es-ES"/>
        </w:rPr>
      </w:pPr>
    </w:p>
    <w:p w14:paraId="225BA22A" w14:textId="77777777" w:rsidR="001D3EA3" w:rsidRPr="008E19A6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b/>
          <w:bCs/>
          <w:sz w:val="20"/>
          <w:szCs w:val="20"/>
        </w:rPr>
        <w:t>Segmentación por género de los asistentes 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768"/>
        <w:gridCol w:w="1735"/>
        <w:gridCol w:w="1735"/>
      </w:tblGrid>
      <w:tr w:rsidR="001D3EA3" w:rsidRPr="008E19A6" w14:paraId="49B1C7FE" w14:textId="77777777" w:rsidTr="000075C4">
        <w:trPr>
          <w:trHeight w:val="324"/>
        </w:trPr>
        <w:tc>
          <w:tcPr>
            <w:tcW w:w="1768" w:type="dxa"/>
          </w:tcPr>
          <w:p w14:paraId="3068FC7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Hombre</w:t>
            </w:r>
          </w:p>
        </w:tc>
        <w:tc>
          <w:tcPr>
            <w:tcW w:w="1735" w:type="dxa"/>
          </w:tcPr>
          <w:p w14:paraId="46AA9848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Mujer</w:t>
            </w:r>
          </w:p>
        </w:tc>
        <w:tc>
          <w:tcPr>
            <w:tcW w:w="1735" w:type="dxa"/>
          </w:tcPr>
          <w:p w14:paraId="19A0D25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Otros</w:t>
            </w:r>
          </w:p>
        </w:tc>
      </w:tr>
      <w:tr w:rsidR="001D3EA3" w:rsidRPr="008E19A6" w14:paraId="03A12D27" w14:textId="77777777" w:rsidTr="000075C4">
        <w:trPr>
          <w:trHeight w:val="364"/>
        </w:trPr>
        <w:tc>
          <w:tcPr>
            <w:tcW w:w="1768" w:type="dxa"/>
          </w:tcPr>
          <w:p w14:paraId="44522F31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1FE9556D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  <w:tc>
          <w:tcPr>
            <w:tcW w:w="1735" w:type="dxa"/>
          </w:tcPr>
          <w:p w14:paraId="557EFC48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594DE039" w14:textId="77777777" w:rsidR="001D3EA3" w:rsidRPr="008E19A6" w:rsidRDefault="001D3EA3" w:rsidP="001D3EA3">
      <w:pPr>
        <w:pStyle w:val="Textosinformato"/>
        <w:spacing w:line="360" w:lineRule="auto"/>
        <w:jc w:val="both"/>
        <w:rPr>
          <w:rFonts w:ascii="Noto Sans" w:hAnsi="Noto Sans" w:cs="Noto Sans"/>
          <w:sz w:val="20"/>
          <w:szCs w:val="20"/>
        </w:rPr>
      </w:pPr>
    </w:p>
    <w:p w14:paraId="1B9FC73F" w14:textId="77777777" w:rsidR="001D3EA3" w:rsidRPr="008E19A6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b/>
          <w:bCs/>
          <w:sz w:val="20"/>
          <w:szCs w:val="20"/>
        </w:rPr>
        <w:t>Residencia habitual/nacionalidad de los asistentes al evento 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76"/>
        <w:gridCol w:w="1328"/>
      </w:tblGrid>
      <w:tr w:rsidR="001D3EA3" w:rsidRPr="008E19A6" w14:paraId="37F8B9A3" w14:textId="77777777" w:rsidTr="000075C4">
        <w:trPr>
          <w:trHeight w:val="331"/>
        </w:trPr>
        <w:tc>
          <w:tcPr>
            <w:tcW w:w="5176" w:type="dxa"/>
          </w:tcPr>
          <w:p w14:paraId="5BAB7BE0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Residencia habitual/nacionalidad</w:t>
            </w:r>
          </w:p>
        </w:tc>
        <w:tc>
          <w:tcPr>
            <w:tcW w:w="1328" w:type="dxa"/>
          </w:tcPr>
          <w:p w14:paraId="5CBC1EDC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8E19A6" w14:paraId="29C5FF7B" w14:textId="77777777" w:rsidTr="000075C4">
        <w:trPr>
          <w:trHeight w:val="171"/>
        </w:trPr>
        <w:tc>
          <w:tcPr>
            <w:tcW w:w="5176" w:type="dxa"/>
          </w:tcPr>
          <w:p w14:paraId="5BF66247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Residentes en la isla donde ha tenido lugar el evento</w:t>
            </w:r>
          </w:p>
        </w:tc>
        <w:tc>
          <w:tcPr>
            <w:tcW w:w="1328" w:type="dxa"/>
          </w:tcPr>
          <w:p w14:paraId="16252340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19C12E27" w14:textId="77777777" w:rsidTr="000075C4">
        <w:trPr>
          <w:trHeight w:val="221"/>
        </w:trPr>
        <w:tc>
          <w:tcPr>
            <w:tcW w:w="5176" w:type="dxa"/>
          </w:tcPr>
          <w:p w14:paraId="2BE6D220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Residentes en otra isla de Baleares</w:t>
            </w:r>
          </w:p>
        </w:tc>
        <w:tc>
          <w:tcPr>
            <w:tcW w:w="1328" w:type="dxa"/>
          </w:tcPr>
          <w:p w14:paraId="5117D131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52C3CEC6" w14:textId="77777777" w:rsidTr="000075C4">
        <w:trPr>
          <w:trHeight w:val="222"/>
        </w:trPr>
        <w:tc>
          <w:tcPr>
            <w:tcW w:w="5176" w:type="dxa"/>
          </w:tcPr>
          <w:p w14:paraId="2314507B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España (fuera de las Islas Baleares)</w:t>
            </w:r>
          </w:p>
        </w:tc>
        <w:tc>
          <w:tcPr>
            <w:tcW w:w="1328" w:type="dxa"/>
          </w:tcPr>
          <w:p w14:paraId="5D604F01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398FA63C" w14:textId="77777777" w:rsidTr="000075C4">
        <w:trPr>
          <w:trHeight w:val="255"/>
        </w:trPr>
        <w:tc>
          <w:tcPr>
            <w:tcW w:w="5176" w:type="dxa"/>
          </w:tcPr>
          <w:p w14:paraId="3CE073F9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Reino Unido</w:t>
            </w:r>
          </w:p>
        </w:tc>
        <w:tc>
          <w:tcPr>
            <w:tcW w:w="1328" w:type="dxa"/>
          </w:tcPr>
          <w:p w14:paraId="09CDDC78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3A62012A" w14:textId="77777777" w:rsidTr="000075C4">
        <w:trPr>
          <w:trHeight w:val="128"/>
        </w:trPr>
        <w:tc>
          <w:tcPr>
            <w:tcW w:w="5176" w:type="dxa"/>
          </w:tcPr>
          <w:p w14:paraId="56E91FF1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Alemania</w:t>
            </w:r>
          </w:p>
        </w:tc>
        <w:tc>
          <w:tcPr>
            <w:tcW w:w="1328" w:type="dxa"/>
          </w:tcPr>
          <w:p w14:paraId="487B39B7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0445A405" w14:textId="77777777" w:rsidTr="000075C4">
        <w:trPr>
          <w:trHeight w:val="147"/>
        </w:trPr>
        <w:tc>
          <w:tcPr>
            <w:tcW w:w="5176" w:type="dxa"/>
          </w:tcPr>
          <w:p w14:paraId="5CD3805F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Francia</w:t>
            </w:r>
          </w:p>
        </w:tc>
        <w:tc>
          <w:tcPr>
            <w:tcW w:w="1328" w:type="dxa"/>
          </w:tcPr>
          <w:p w14:paraId="38F0ADBB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6583BF4D" w14:textId="77777777" w:rsidTr="000075C4">
        <w:trPr>
          <w:trHeight w:val="180"/>
        </w:trPr>
        <w:tc>
          <w:tcPr>
            <w:tcW w:w="5176" w:type="dxa"/>
          </w:tcPr>
          <w:p w14:paraId="7EB2196C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lastRenderedPageBreak/>
              <w:t>Italia</w:t>
            </w:r>
          </w:p>
        </w:tc>
        <w:tc>
          <w:tcPr>
            <w:tcW w:w="1328" w:type="dxa"/>
          </w:tcPr>
          <w:p w14:paraId="11863AA0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562D08CC" w14:textId="77777777" w:rsidTr="000075C4">
        <w:trPr>
          <w:trHeight w:val="371"/>
        </w:trPr>
        <w:tc>
          <w:tcPr>
            <w:tcW w:w="5176" w:type="dxa"/>
          </w:tcPr>
          <w:p w14:paraId="0A4EC923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Países escandinavos (Suecia, Noruega, Finlandia, Dinamarca)</w:t>
            </w:r>
          </w:p>
        </w:tc>
        <w:tc>
          <w:tcPr>
            <w:tcW w:w="1328" w:type="dxa"/>
          </w:tcPr>
          <w:p w14:paraId="0B87073B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780CDDAA" w14:textId="77777777" w:rsidTr="000075C4">
        <w:trPr>
          <w:trHeight w:val="132"/>
        </w:trPr>
        <w:tc>
          <w:tcPr>
            <w:tcW w:w="5176" w:type="dxa"/>
          </w:tcPr>
          <w:p w14:paraId="18B753F3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4C1C62F3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22E520F9" w14:textId="77777777" w:rsidTr="000075C4">
        <w:trPr>
          <w:trHeight w:val="166"/>
        </w:trPr>
        <w:tc>
          <w:tcPr>
            <w:tcW w:w="5176" w:type="dxa"/>
          </w:tcPr>
          <w:p w14:paraId="20A0B759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50A69D1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44A69840" w14:textId="77777777" w:rsidTr="000075C4">
        <w:trPr>
          <w:trHeight w:val="112"/>
        </w:trPr>
        <w:tc>
          <w:tcPr>
            <w:tcW w:w="5176" w:type="dxa"/>
          </w:tcPr>
          <w:p w14:paraId="4B2EAAFA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58620D57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68EBCE78" w14:textId="77777777" w:rsidTr="000075C4">
        <w:trPr>
          <w:trHeight w:val="70"/>
        </w:trPr>
        <w:tc>
          <w:tcPr>
            <w:tcW w:w="5176" w:type="dxa"/>
          </w:tcPr>
          <w:p w14:paraId="462B9A54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Otros países______________</w:t>
            </w:r>
          </w:p>
        </w:tc>
        <w:tc>
          <w:tcPr>
            <w:tcW w:w="1328" w:type="dxa"/>
          </w:tcPr>
          <w:p w14:paraId="11CC6282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395CC91B" w14:textId="77777777" w:rsidR="001D3EA3" w:rsidRPr="008E19A6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379BDFC9" w14:textId="77777777" w:rsidR="001D3EA3" w:rsidRPr="008E19A6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71E4E6BA" w14:textId="77777777" w:rsidR="001D3EA3" w:rsidRPr="008E19A6" w:rsidRDefault="001D3EA3" w:rsidP="001D3EA3">
      <w:pPr>
        <w:pStyle w:val="Textosinformato"/>
        <w:numPr>
          <w:ilvl w:val="0"/>
          <w:numId w:val="39"/>
        </w:numPr>
        <w:spacing w:line="360" w:lineRule="auto"/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b/>
          <w:bCs/>
          <w:sz w:val="20"/>
          <w:szCs w:val="20"/>
        </w:rPr>
        <w:t>Canal de compra de las entradas y/o inscripciones (porcentaje)</w:t>
      </w:r>
    </w:p>
    <w:tbl>
      <w:tblPr>
        <w:tblW w:w="0" w:type="auto"/>
        <w:tblInd w:w="489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5148"/>
        <w:gridCol w:w="1372"/>
      </w:tblGrid>
      <w:tr w:rsidR="001D3EA3" w:rsidRPr="008E19A6" w14:paraId="38ADADCB" w14:textId="77777777" w:rsidTr="000075C4">
        <w:trPr>
          <w:trHeight w:val="336"/>
        </w:trPr>
        <w:tc>
          <w:tcPr>
            <w:tcW w:w="5148" w:type="dxa"/>
          </w:tcPr>
          <w:p w14:paraId="75745D10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Canal</w:t>
            </w:r>
          </w:p>
        </w:tc>
        <w:tc>
          <w:tcPr>
            <w:tcW w:w="1372" w:type="dxa"/>
          </w:tcPr>
          <w:p w14:paraId="0C231372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8E19A6" w14:paraId="6F8F0573" w14:textId="77777777" w:rsidTr="000075C4">
        <w:trPr>
          <w:trHeight w:val="243"/>
        </w:trPr>
        <w:tc>
          <w:tcPr>
            <w:tcW w:w="5148" w:type="dxa"/>
          </w:tcPr>
          <w:p w14:paraId="79F1131E" w14:textId="77777777" w:rsidR="001D3EA3" w:rsidRPr="008E19A6" w:rsidRDefault="001D3EA3" w:rsidP="000075C4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Establecimientos físicos</w:t>
            </w:r>
          </w:p>
        </w:tc>
        <w:tc>
          <w:tcPr>
            <w:tcW w:w="1372" w:type="dxa"/>
          </w:tcPr>
          <w:p w14:paraId="307765F4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722DC163" w14:textId="77777777" w:rsidTr="000075C4">
        <w:trPr>
          <w:trHeight w:val="262"/>
        </w:trPr>
        <w:tc>
          <w:tcPr>
            <w:tcW w:w="5148" w:type="dxa"/>
          </w:tcPr>
          <w:p w14:paraId="5CD0F560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Plataforma online</w:t>
            </w:r>
          </w:p>
        </w:tc>
        <w:tc>
          <w:tcPr>
            <w:tcW w:w="1372" w:type="dxa"/>
          </w:tcPr>
          <w:p w14:paraId="57625398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4835D9B8" w14:textId="77777777" w:rsidTr="000075C4">
        <w:trPr>
          <w:trHeight w:val="134"/>
        </w:trPr>
        <w:tc>
          <w:tcPr>
            <w:tcW w:w="5148" w:type="dxa"/>
          </w:tcPr>
          <w:p w14:paraId="6060E4A1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Agencias de viajes</w:t>
            </w:r>
          </w:p>
        </w:tc>
        <w:tc>
          <w:tcPr>
            <w:tcW w:w="1372" w:type="dxa"/>
          </w:tcPr>
          <w:p w14:paraId="002FE376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  <w:tr w:rsidR="001D3EA3" w:rsidRPr="008E19A6" w14:paraId="2734B281" w14:textId="77777777" w:rsidTr="000075C4">
        <w:trPr>
          <w:trHeight w:val="311"/>
        </w:trPr>
        <w:tc>
          <w:tcPr>
            <w:tcW w:w="5148" w:type="dxa"/>
          </w:tcPr>
          <w:p w14:paraId="54EE35FF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proofErr w:type="spellStart"/>
            <w:r w:rsidRPr="008E19A6">
              <w:rPr>
                <w:rFonts w:ascii="Noto Sans" w:hAnsi="Noto Sans" w:cs="Noto Sans"/>
                <w:sz w:val="20"/>
                <w:szCs w:val="20"/>
              </w:rPr>
              <w:t>Turoperación</w:t>
            </w:r>
            <w:proofErr w:type="spellEnd"/>
          </w:p>
        </w:tc>
        <w:tc>
          <w:tcPr>
            <w:tcW w:w="1372" w:type="dxa"/>
          </w:tcPr>
          <w:p w14:paraId="519A4AC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2BB0C765" w14:textId="77777777" w:rsidR="001D3EA3" w:rsidRPr="008E19A6" w:rsidRDefault="001D3EA3" w:rsidP="001D3EA3">
      <w:pPr>
        <w:spacing w:after="0"/>
        <w:rPr>
          <w:rFonts w:ascii="Consolas" w:hAnsi="Consolas"/>
          <w:vanish/>
          <w:sz w:val="21"/>
          <w:szCs w:val="21"/>
          <w:lang w:eastAsia="x-none"/>
        </w:rPr>
      </w:pPr>
    </w:p>
    <w:p w14:paraId="37DE40F0" w14:textId="77777777" w:rsidR="001D3EA3" w:rsidRPr="008E19A6" w:rsidRDefault="001D3EA3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8518" w:tblpY="21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498"/>
      </w:tblGrid>
      <w:tr w:rsidR="001D3EA3" w:rsidRPr="008E19A6" w14:paraId="6C6DB846" w14:textId="77777777" w:rsidTr="000075C4">
        <w:trPr>
          <w:trHeight w:val="378"/>
        </w:trPr>
        <w:tc>
          <w:tcPr>
            <w:tcW w:w="1498" w:type="dxa"/>
          </w:tcPr>
          <w:p w14:paraId="646E097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8434F6A" w14:textId="77777777" w:rsidR="001D3EA3" w:rsidRPr="008E19A6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b/>
          <w:bCs/>
          <w:sz w:val="20"/>
          <w:szCs w:val="20"/>
        </w:rPr>
        <w:t>Porcentaje de participantes mediante paquete vacacional</w:t>
      </w:r>
    </w:p>
    <w:p w14:paraId="594A6442" w14:textId="77777777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tbl>
      <w:tblPr>
        <w:tblpPr w:leftFromText="141" w:rightFromText="141" w:vertAnchor="text" w:horzAnchor="page" w:tblpX="9883" w:tblpY="19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1384"/>
      </w:tblGrid>
      <w:tr w:rsidR="001D3EA3" w:rsidRPr="008E19A6" w14:paraId="752C76EF" w14:textId="77777777" w:rsidTr="000075C4">
        <w:trPr>
          <w:trHeight w:val="378"/>
        </w:trPr>
        <w:tc>
          <w:tcPr>
            <w:tcW w:w="1384" w:type="dxa"/>
          </w:tcPr>
          <w:p w14:paraId="15F50E26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spacing w:line="360" w:lineRule="auto"/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%</w:t>
            </w:r>
          </w:p>
        </w:tc>
      </w:tr>
    </w:tbl>
    <w:p w14:paraId="45DB9254" w14:textId="77777777" w:rsidR="001D3EA3" w:rsidRPr="008E19A6" w:rsidRDefault="001D3EA3" w:rsidP="001D3EA3">
      <w:pPr>
        <w:pStyle w:val="Textosinformato"/>
        <w:numPr>
          <w:ilvl w:val="0"/>
          <w:numId w:val="39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b/>
          <w:bCs/>
          <w:sz w:val="20"/>
          <w:szCs w:val="20"/>
        </w:rPr>
        <w:t>Porcentaje de participantes que han repetido asistencia en el evento</w:t>
      </w:r>
    </w:p>
    <w:p w14:paraId="138982C0" w14:textId="77777777" w:rsidR="00617B3B" w:rsidRPr="008E19A6" w:rsidRDefault="00617B3B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1D69B840" w14:textId="77777777" w:rsidR="005777C5" w:rsidRPr="008E19A6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7BCE2113" w14:textId="77777777" w:rsidR="005777C5" w:rsidRPr="008E19A6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2DD7CE17" w14:textId="77777777" w:rsidR="005777C5" w:rsidRPr="008E19A6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4B0A0951" w14:textId="77777777" w:rsidR="005777C5" w:rsidRPr="008E19A6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5B1454C5" w14:textId="77777777" w:rsidR="005777C5" w:rsidRPr="008E19A6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</w:pPr>
    </w:p>
    <w:p w14:paraId="3604FC6F" w14:textId="77777777" w:rsidR="005777C5" w:rsidRPr="008E19A6" w:rsidRDefault="005777C5" w:rsidP="001D3EA3">
      <w:pPr>
        <w:pStyle w:val="Prrafodelista"/>
        <w:ind w:left="0"/>
        <w:rPr>
          <w:rFonts w:ascii="Noto Sans" w:hAnsi="Noto Sans" w:cs="Noto Sans"/>
          <w:sz w:val="20"/>
          <w:szCs w:val="20"/>
        </w:rPr>
        <w:sectPr w:rsidR="005777C5" w:rsidRPr="008E19A6" w:rsidSect="00925080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269" w:right="1440" w:bottom="1134" w:left="1440" w:header="709" w:footer="964" w:gutter="0"/>
          <w:cols w:space="720"/>
          <w:titlePg/>
          <w:docGrid w:linePitch="360"/>
        </w:sectPr>
      </w:pPr>
    </w:p>
    <w:p w14:paraId="7854F341" w14:textId="77777777" w:rsidR="001D3EA3" w:rsidRPr="008E19A6" w:rsidRDefault="001D3EA3" w:rsidP="001D3EA3">
      <w:pPr>
        <w:pStyle w:val="Prrafodelista"/>
        <w:ind w:left="0"/>
        <w:rPr>
          <w:rFonts w:ascii="Noto Sans" w:hAnsi="Noto Sans" w:cs="Noto Sans"/>
          <w:b/>
          <w:bCs/>
          <w:u w:val="single"/>
        </w:rPr>
      </w:pPr>
      <w:r w:rsidRPr="008E19A6">
        <w:rPr>
          <w:rFonts w:ascii="Noto Sans" w:hAnsi="Noto Sans" w:cs="Noto Sans"/>
          <w:b/>
          <w:bCs/>
          <w:u w:val="single"/>
        </w:rPr>
        <w:lastRenderedPageBreak/>
        <w:t>IMPACTO ECONÓMICO DEL EVENTO</w:t>
      </w:r>
    </w:p>
    <w:tbl>
      <w:tblPr>
        <w:tblW w:w="9520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7721"/>
        <w:gridCol w:w="1373"/>
      </w:tblGrid>
      <w:tr w:rsidR="001D3EA3" w:rsidRPr="008E19A6" w14:paraId="534770CC" w14:textId="77777777" w:rsidTr="000075C4">
        <w:trPr>
          <w:trHeight w:val="329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6E050902" w14:textId="77777777" w:rsidR="001D3EA3" w:rsidRPr="008E19A6" w:rsidRDefault="001D3EA3" w:rsidP="000075C4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37906E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</w:rPr>
              <w:t>Concepto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8ACABCC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center"/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b/>
                <w:bCs/>
                <w:i/>
                <w:iCs/>
                <w:sz w:val="20"/>
                <w:szCs w:val="20"/>
                <w:lang w:eastAsia="en-US"/>
              </w:rPr>
              <w:t>Datos</w:t>
            </w:r>
          </w:p>
        </w:tc>
      </w:tr>
      <w:tr w:rsidR="001D3EA3" w:rsidRPr="008E19A6" w14:paraId="7D3EE84D" w14:textId="77777777" w:rsidTr="000075C4">
        <w:trPr>
          <w:trHeight w:val="233"/>
        </w:trPr>
        <w:tc>
          <w:tcPr>
            <w:tcW w:w="426" w:type="dxa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</w:tcPr>
          <w:p w14:paraId="76BF2B15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 w:right="416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EE4B0D4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Importe generado por el evento (*)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6607395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1E6531A5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162D59E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7AA1424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Importe repercutido en la economía insular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2D3B21F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38543AFE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B2E4D60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A5B2BD3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Estimación del gasto medio por participante en el evento dentro del recinto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6AD103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2FBFE2BB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1267E56A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6D8BD65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Estimación del gasto medio por asistente al evento dentro del recinto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3E693C6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4F3A02F4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6F69E491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C727733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Inversión publicitaria total realizada por el evento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E53C85A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18C7DE5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7F9037CF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AB9F2FD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Inversión publicitaria realizada por el evento en medios de comunicación de las Islas Baleares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AABB83E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625166A8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6A8A151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E417CBD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Inversión publicitaria realizada por el evento en medios de comunicación nacionales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15B301C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168FFDFD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67DC159E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1363F65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Inversión publicitaria realizada por el evento en medios de comunicación internacionales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92AB5DF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18CD8D18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D0F86F3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7B8E4AB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Repercusión mediática total del evento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B2941C9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5974BD22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20AA99BA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BD83D66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Repercusión mediática en medios de comunicación de las Islas Baleares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1B8612C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18CE9D71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6E88AD9F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C7998A9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Repercusión mediática en medios de comunicación nacionales (**)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FE25473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  <w:tr w:rsidR="001D3EA3" w:rsidRPr="008E19A6" w14:paraId="25993283" w14:textId="77777777" w:rsidTr="000075C4">
        <w:trPr>
          <w:trHeight w:val="233"/>
        </w:trPr>
        <w:tc>
          <w:tcPr>
            <w:tcW w:w="426" w:type="dxa"/>
            <w:tcBorders>
              <w:left w:val="single" w:sz="4" w:space="0" w:color="808080"/>
              <w:right w:val="single" w:sz="4" w:space="0" w:color="808080"/>
            </w:tcBorders>
          </w:tcPr>
          <w:p w14:paraId="497AAD79" w14:textId="77777777" w:rsidR="001D3EA3" w:rsidRPr="008E19A6" w:rsidRDefault="001D3EA3" w:rsidP="001D3EA3">
            <w:pPr>
              <w:pStyle w:val="Textosinformato"/>
              <w:numPr>
                <w:ilvl w:val="0"/>
                <w:numId w:val="39"/>
              </w:numPr>
              <w:ind w:left="321"/>
              <w:jc w:val="both"/>
              <w:rPr>
                <w:rFonts w:ascii="Noto Sans" w:hAnsi="Noto Sans" w:cs="Noto Sans"/>
                <w:sz w:val="18"/>
                <w:szCs w:val="18"/>
                <w:lang w:eastAsia="en-US"/>
              </w:rPr>
            </w:pPr>
          </w:p>
        </w:tc>
        <w:tc>
          <w:tcPr>
            <w:tcW w:w="77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25DE85B" w14:textId="77777777" w:rsidR="001D3EA3" w:rsidRPr="008E19A6" w:rsidRDefault="001D3EA3" w:rsidP="000075C4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</w:rPr>
              <w:t>Repercusión mediática en medios de comunicación internacionales</w:t>
            </w:r>
          </w:p>
        </w:tc>
        <w:tc>
          <w:tcPr>
            <w:tcW w:w="137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7A7A606" w14:textId="77777777" w:rsidR="001D3EA3" w:rsidRPr="008E19A6" w:rsidRDefault="001D3EA3" w:rsidP="000075C4">
            <w:pPr>
              <w:pStyle w:val="Textosinformato"/>
              <w:tabs>
                <w:tab w:val="left" w:pos="1418"/>
                <w:tab w:val="left" w:pos="2835"/>
                <w:tab w:val="left" w:pos="4253"/>
                <w:tab w:val="left" w:pos="5954"/>
                <w:tab w:val="left" w:pos="7938"/>
              </w:tabs>
              <w:jc w:val="right"/>
              <w:rPr>
                <w:rFonts w:ascii="Noto Sans" w:hAnsi="Noto Sans" w:cs="Noto Sans"/>
                <w:sz w:val="20"/>
                <w:szCs w:val="20"/>
                <w:lang w:eastAsia="en-US"/>
              </w:rPr>
            </w:pPr>
            <w:r w:rsidRPr="008E19A6">
              <w:rPr>
                <w:rFonts w:ascii="Noto Sans" w:hAnsi="Noto Sans" w:cs="Noto Sans"/>
                <w:sz w:val="20"/>
                <w:szCs w:val="20"/>
                <w:lang w:eastAsia="en-US"/>
              </w:rPr>
              <w:t>€</w:t>
            </w:r>
          </w:p>
        </w:tc>
      </w:tr>
    </w:tbl>
    <w:p w14:paraId="01339F84" w14:textId="77777777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bCs/>
          <w:i/>
          <w:sz w:val="18"/>
          <w:szCs w:val="18"/>
        </w:rPr>
      </w:pPr>
      <w:r w:rsidRPr="008E19A6">
        <w:rPr>
          <w:rFonts w:ascii="Noto Sans" w:hAnsi="Noto Sans" w:cs="Noto Sans"/>
          <w:b/>
          <w:i/>
          <w:sz w:val="18"/>
          <w:szCs w:val="18"/>
        </w:rPr>
        <w:t>*</w:t>
      </w:r>
      <w:r w:rsidRPr="008E19A6">
        <w:rPr>
          <w:rFonts w:ascii="Noto Sans" w:hAnsi="Noto Sans" w:cs="Noto Sans"/>
          <w:bCs/>
          <w:i/>
          <w:sz w:val="18"/>
          <w:szCs w:val="18"/>
        </w:rPr>
        <w:t>Suma de la cuantía relativa a la inversión y el gasto realizado por los participantes y asistentes al evento</w:t>
      </w:r>
    </w:p>
    <w:p w14:paraId="347B28DA" w14:textId="77777777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b/>
          <w:i/>
          <w:sz w:val="18"/>
          <w:szCs w:val="18"/>
        </w:rPr>
      </w:pPr>
      <w:r w:rsidRPr="008E19A6">
        <w:rPr>
          <w:rFonts w:ascii="Noto Sans" w:hAnsi="Noto Sans" w:cs="Noto Sans"/>
          <w:b/>
          <w:i/>
          <w:sz w:val="18"/>
          <w:szCs w:val="18"/>
        </w:rPr>
        <w:t>**</w:t>
      </w:r>
      <w:r w:rsidRPr="008E19A6">
        <w:rPr>
          <w:rFonts w:ascii="Noto Sans" w:hAnsi="Noto Sans" w:cs="Noto Sans"/>
          <w:i/>
          <w:iCs/>
          <w:sz w:val="18"/>
          <w:szCs w:val="18"/>
        </w:rPr>
        <w:t>No se contabilizarán los medios de comunicación de las Islas Baleares</w:t>
      </w:r>
    </w:p>
    <w:p w14:paraId="73DAF8E1" w14:textId="77777777" w:rsidR="001D3EA3" w:rsidRPr="008E19A6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  <w:r w:rsidRPr="008E19A6">
        <w:rPr>
          <w:rFonts w:ascii="Noto Sans" w:hAnsi="Noto Sans" w:cs="Noto Sans"/>
          <w:i/>
          <w:iCs/>
          <w:sz w:val="18"/>
          <w:szCs w:val="18"/>
        </w:rPr>
        <w:t>Todos los importes facilitados deben incluir los impuestos correspondientes a la normativa del país donde se realice/ejecute cada servicio.</w:t>
      </w:r>
    </w:p>
    <w:p w14:paraId="328AB23C" w14:textId="77777777" w:rsidR="001D3EA3" w:rsidRPr="008E19A6" w:rsidRDefault="001D3EA3" w:rsidP="001D3EA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i/>
          <w:iCs/>
          <w:sz w:val="18"/>
          <w:szCs w:val="18"/>
        </w:rPr>
      </w:pPr>
    </w:p>
    <w:p w14:paraId="0DE4659E" w14:textId="77777777" w:rsidR="001D3EA3" w:rsidRPr="008E19A6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r w:rsidRPr="008E19A6">
        <w:rPr>
          <w:rFonts w:ascii="Noto Sans" w:hAnsi="Noto Sans" w:cs="Noto Sans"/>
          <w:b/>
          <w:sz w:val="20"/>
          <w:szCs w:val="20"/>
          <w:u w:val="single"/>
        </w:rPr>
        <w:t>DECLARACIÓN RESPONSABLE:</w:t>
      </w:r>
    </w:p>
    <w:p w14:paraId="0E1B0C42" w14:textId="77777777" w:rsidR="001D3EA3" w:rsidRPr="008E19A6" w:rsidRDefault="001D3EA3" w:rsidP="001D3EA3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</w:rPr>
      </w:pPr>
      <w:bookmarkStart w:id="5" w:name="_Hlk61439843"/>
      <w:r w:rsidRPr="008E19A6">
        <w:rPr>
          <w:rFonts w:ascii="Noto Sans" w:hAnsi="Noto Sans" w:cs="Noto Sans"/>
          <w:sz w:val="20"/>
          <w:szCs w:val="20"/>
        </w:rPr>
        <w:t>Declaro que todos los datos contenidos en este documento referidos a la medición de los resultados obtenidos con el evento de referencia son ciertos.</w:t>
      </w:r>
    </w:p>
    <w:bookmarkEnd w:id="5"/>
    <w:p w14:paraId="3EB1F9BF" w14:textId="77777777" w:rsidR="001D3EA3" w:rsidRPr="008E19A6" w:rsidRDefault="001D3EA3" w:rsidP="001D3EA3">
      <w:pPr>
        <w:pStyle w:val="Textosinformato"/>
        <w:jc w:val="both"/>
        <w:rPr>
          <w:rFonts w:ascii="Noto Sans" w:hAnsi="Noto Sans" w:cs="Noto Sans"/>
          <w:sz w:val="20"/>
          <w:szCs w:val="20"/>
        </w:rPr>
      </w:pPr>
    </w:p>
    <w:p w14:paraId="4CC6EFF3" w14:textId="77777777" w:rsidR="001D3EA3" w:rsidRPr="008E19A6" w:rsidRDefault="001D3EA3" w:rsidP="001D3EA3">
      <w:pPr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sz w:val="20"/>
          <w:szCs w:val="20"/>
        </w:rPr>
        <w:t>Y para que conste y tenga los efectos oportunos, ante la Agencia de Estrategia Turística de las Illes Balears (AETIB), firmo este documento.</w:t>
      </w:r>
    </w:p>
    <w:p w14:paraId="06F015C5" w14:textId="77777777" w:rsidR="001D3EA3" w:rsidRPr="008E19A6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sz w:val="20"/>
          <w:szCs w:val="20"/>
        </w:rPr>
        <w:t>______________, a fecha de la firma electrónica</w:t>
      </w:r>
    </w:p>
    <w:p w14:paraId="437FEDE6" w14:textId="77777777" w:rsidR="00E41206" w:rsidRPr="005777C5" w:rsidRDefault="001D3EA3" w:rsidP="001D3EA3">
      <w:pPr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8E19A6">
        <w:rPr>
          <w:rFonts w:ascii="Noto Sans" w:hAnsi="Noto Sans" w:cs="Noto Sans"/>
          <w:sz w:val="20"/>
          <w:szCs w:val="20"/>
        </w:rPr>
        <w:t>Nombre del representante legal de la entidad (firma electrónica)</w:t>
      </w:r>
      <w:r w:rsidR="00E41206" w:rsidRPr="008E19A6">
        <w:rPr>
          <w:rFonts w:ascii="Noto Sans" w:hAnsi="Noto Sans"/>
        </w:rPr>
        <w:t xml:space="preserve"> </w:t>
      </w:r>
    </w:p>
    <w:sectPr w:rsidR="00E41206" w:rsidRPr="005777C5" w:rsidSect="005777C5">
      <w:pgSz w:w="11906" w:h="16838"/>
      <w:pgMar w:top="2954" w:right="1440" w:bottom="1134" w:left="1440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D709B6" w14:textId="77777777" w:rsidR="00C071F6" w:rsidRPr="008E19A6" w:rsidRDefault="00C071F6">
      <w:pPr>
        <w:spacing w:after="0" w:line="240" w:lineRule="auto"/>
      </w:pPr>
      <w:r w:rsidRPr="008E19A6">
        <w:separator/>
      </w:r>
    </w:p>
  </w:endnote>
  <w:endnote w:type="continuationSeparator" w:id="0">
    <w:p w14:paraId="5EAB30C7" w14:textId="77777777" w:rsidR="00C071F6" w:rsidRPr="008E19A6" w:rsidRDefault="00C071F6">
      <w:pPr>
        <w:spacing w:after="0" w:line="240" w:lineRule="auto"/>
      </w:pPr>
      <w:r w:rsidRPr="008E19A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:rsidRPr="008E19A6" w14:paraId="3FB11C6A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54568101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t>C/ de Rita Levi, 4</w:t>
          </w:r>
        </w:p>
        <w:p w14:paraId="159FE4FF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t>Parque Bit 07121 Palma</w:t>
          </w:r>
        </w:p>
        <w:p w14:paraId="3220D81D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t>Tel. 0034 971 17 66 99</w:t>
          </w:r>
        </w:p>
        <w:p w14:paraId="310FA355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FF9C2B4" w14:textId="77777777" w:rsidR="00DD540C" w:rsidRPr="008E19A6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BAF5086" w14:textId="77777777" w:rsidR="00DD540C" w:rsidRPr="008E19A6" w:rsidRDefault="00DD540C">
          <w:pPr>
            <w:pStyle w:val="Nmerodepgina"/>
            <w:jc w:val="center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fldChar w:fldCharType="begin"/>
          </w:r>
          <w:r w:rsidRPr="008E19A6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8E19A6">
            <w:rPr>
              <w:rFonts w:ascii="Noto Sans" w:hAnsi="Noto Sans" w:cs="Noto Sans"/>
              <w:lang w:val="es-ES_tradnl"/>
            </w:rPr>
            <w:fldChar w:fldCharType="separate"/>
          </w:r>
          <w:r w:rsidR="009E2131" w:rsidRPr="008E19A6">
            <w:rPr>
              <w:rFonts w:ascii="Noto Sans" w:hAnsi="Noto Sans" w:cs="Noto Sans"/>
              <w:lang w:val="es-ES_tradnl"/>
            </w:rPr>
            <w:t>10</w:t>
          </w:r>
          <w:r w:rsidRPr="008E19A6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89BF28A" w14:textId="77777777" w:rsidR="00DD540C" w:rsidRPr="008E19A6" w:rsidRDefault="00DD540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:rsidRPr="008E19A6" w14:paraId="55EA93B7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697AE5FA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t>C/ de Rita Levi, 4</w:t>
          </w:r>
        </w:p>
        <w:p w14:paraId="2AD59BE3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t>Parque Bit 07121 Palma</w:t>
          </w:r>
        </w:p>
        <w:p w14:paraId="5FCA14CD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t>Tel. 0034 971 17 66 99</w:t>
          </w:r>
        </w:p>
        <w:p w14:paraId="668CE54C" w14:textId="77777777" w:rsidR="00DD540C" w:rsidRPr="008E19A6" w:rsidRDefault="00DD540C">
          <w:pPr>
            <w:pStyle w:val="WW-Peudepgina"/>
            <w:rPr>
              <w:lang w:val="es-ES_tradnl"/>
            </w:rPr>
          </w:pPr>
          <w:r w:rsidRPr="008E19A6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464572DE" w14:textId="77777777" w:rsidR="00DD540C" w:rsidRPr="008E19A6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71549BD1" w14:textId="77777777" w:rsidR="00DD540C" w:rsidRPr="008E19A6" w:rsidRDefault="00DD540C">
          <w:pPr>
            <w:pStyle w:val="Nmerodepgina"/>
            <w:jc w:val="center"/>
            <w:rPr>
              <w:lang w:val="es-ES_tradnl"/>
            </w:rPr>
          </w:pPr>
          <w:r w:rsidRPr="008E19A6">
            <w:rPr>
              <w:rFonts w:ascii="Noto Sans" w:hAnsi="Noto Sans" w:cs="Noto Sans"/>
              <w:lang w:val="es-ES_tradnl"/>
            </w:rPr>
            <w:fldChar w:fldCharType="begin"/>
          </w:r>
          <w:r w:rsidRPr="008E19A6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8E19A6">
            <w:rPr>
              <w:rFonts w:ascii="Noto Sans" w:hAnsi="Noto Sans" w:cs="Noto Sans"/>
              <w:lang w:val="es-ES_tradnl"/>
            </w:rPr>
            <w:fldChar w:fldCharType="separate"/>
          </w:r>
          <w:r w:rsidR="009E2131" w:rsidRPr="008E19A6">
            <w:rPr>
              <w:rFonts w:ascii="Noto Sans" w:hAnsi="Noto Sans" w:cs="Noto Sans"/>
              <w:lang w:val="es-ES_tradnl"/>
            </w:rPr>
            <w:t>1</w:t>
          </w:r>
          <w:r w:rsidRPr="008E19A6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2331B7D0" w14:textId="77777777" w:rsidR="00DD540C" w:rsidRPr="008E19A6" w:rsidRDefault="00DD540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C4A554" w14:textId="77777777" w:rsidR="00C071F6" w:rsidRPr="008E19A6" w:rsidRDefault="00C071F6">
      <w:pPr>
        <w:spacing w:after="0" w:line="240" w:lineRule="auto"/>
      </w:pPr>
      <w:r w:rsidRPr="008E19A6">
        <w:separator/>
      </w:r>
    </w:p>
  </w:footnote>
  <w:footnote w:type="continuationSeparator" w:id="0">
    <w:p w14:paraId="5B7CD0C4" w14:textId="77777777" w:rsidR="00C071F6" w:rsidRPr="008E19A6" w:rsidRDefault="00C071F6">
      <w:pPr>
        <w:spacing w:after="0" w:line="240" w:lineRule="auto"/>
      </w:pPr>
      <w:r w:rsidRPr="008E19A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8CEE38" w14:textId="77777777" w:rsidR="00DD540C" w:rsidRPr="008E19A6" w:rsidRDefault="00925080" w:rsidP="00925080">
    <w:pPr>
      <w:pStyle w:val="Encabezado"/>
      <w:jc w:val="both"/>
      <w:rPr>
        <w:sz w:val="18"/>
        <w:szCs w:val="18"/>
        <w:lang w:eastAsia="ca-ES"/>
      </w:rPr>
    </w:pPr>
    <w:r w:rsidRPr="008E19A6">
      <w:rPr>
        <w:noProof/>
      </w:rPr>
      <w:drawing>
        <wp:anchor distT="0" distB="0" distL="114300" distR="114300" simplePos="0" relativeHeight="251659264" behindDoc="0" locked="0" layoutInCell="1" allowOverlap="1" wp14:anchorId="55DF8A97" wp14:editId="7BD4944D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627380" cy="886460"/>
          <wp:effectExtent l="0" t="0" r="0" b="0"/>
          <wp:wrapNone/>
          <wp:docPr id="1688898986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96F0E2" w14:textId="77777777" w:rsidR="001D3EA3" w:rsidRPr="008E19A6" w:rsidRDefault="001D3EA3" w:rsidP="005777C5">
    <w:pPr>
      <w:pStyle w:val="Encabezado"/>
      <w:rPr>
        <w:rFonts w:ascii="Noto Sans" w:hAnsi="Noto Sans" w:cs="Noto Sans"/>
        <w:b/>
        <w:color w:val="44546A"/>
      </w:rPr>
    </w:pPr>
  </w:p>
  <w:p w14:paraId="3CA3E8EA" w14:textId="77777777" w:rsidR="005777C5" w:rsidRPr="008E19A6" w:rsidRDefault="00925080" w:rsidP="005777C5">
    <w:pPr>
      <w:pStyle w:val="Encabezado"/>
      <w:rPr>
        <w:rFonts w:ascii="Noto Sans" w:hAnsi="Noto Sans" w:cs="Noto Sans"/>
        <w:b/>
        <w:color w:val="44546A"/>
      </w:rPr>
    </w:pPr>
    <w:r w:rsidRPr="008E19A6">
      <w:rPr>
        <w:noProof/>
      </w:rPr>
      <w:drawing>
        <wp:anchor distT="0" distB="0" distL="114300" distR="114300" simplePos="0" relativeHeight="251661312" behindDoc="1" locked="0" layoutInCell="1" allowOverlap="1" wp14:anchorId="254A38D3" wp14:editId="2B72AB07">
          <wp:simplePos x="0" y="0"/>
          <wp:positionH relativeFrom="column">
            <wp:posOffset>22860</wp:posOffset>
          </wp:positionH>
          <wp:positionV relativeFrom="paragraph">
            <wp:posOffset>37465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72B388A" w14:textId="77777777" w:rsidR="00925080" w:rsidRPr="008E19A6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5024F6AD" w14:textId="77777777" w:rsidR="00925080" w:rsidRPr="008E19A6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35181E18" w14:textId="77777777" w:rsidR="00925080" w:rsidRPr="008E19A6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794750FD" w14:textId="77777777" w:rsidR="00925080" w:rsidRPr="008E19A6" w:rsidRDefault="00925080" w:rsidP="005777C5">
    <w:pPr>
      <w:pStyle w:val="Encabezado"/>
      <w:rPr>
        <w:rFonts w:ascii="Noto Sans" w:hAnsi="Noto Sans" w:cs="Noto Sans"/>
        <w:b/>
        <w:color w:val="44546A"/>
      </w:rPr>
    </w:pPr>
  </w:p>
  <w:p w14:paraId="3FFAE4AF" w14:textId="77777777" w:rsidR="00925080" w:rsidRPr="008E19A6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002060"/>
      </w:rPr>
    </w:pPr>
    <w:r w:rsidRPr="008E19A6">
      <w:rPr>
        <w:rFonts w:ascii="Noto Sans" w:hAnsi="Noto Sans" w:cs="Noto Sans"/>
        <w:b/>
        <w:color w:val="002060"/>
      </w:rPr>
      <w:t>ANEXO 6G</w:t>
    </w:r>
  </w:p>
  <w:p w14:paraId="1723E146" w14:textId="77777777" w:rsidR="00925080" w:rsidRPr="008E19A6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002060"/>
      </w:rPr>
    </w:pPr>
    <w:r w:rsidRPr="008E19A6">
      <w:rPr>
        <w:rFonts w:ascii="Noto Sans" w:hAnsi="Noto Sans" w:cs="Noto Sans"/>
        <w:b/>
        <w:color w:val="002060"/>
      </w:rPr>
      <w:t>PATROCINIOS GRANDES EVENTOS 2025/2026</w:t>
    </w:r>
  </w:p>
  <w:p w14:paraId="5685E9C9" w14:textId="2EA2FC63" w:rsidR="001D3EA3" w:rsidRPr="008E19A6" w:rsidRDefault="001D3EA3" w:rsidP="001D3EA3">
    <w:pPr>
      <w:spacing w:after="0" w:line="240" w:lineRule="auto"/>
      <w:ind w:left="-567"/>
      <w:jc w:val="center"/>
      <w:rPr>
        <w:rFonts w:ascii="Noto Sans" w:hAnsi="Noto Sans" w:cs="Noto Sans"/>
        <w:b/>
        <w:color w:val="002060"/>
      </w:rPr>
    </w:pPr>
    <w:r w:rsidRPr="008E19A6">
      <w:rPr>
        <w:rFonts w:ascii="Noto Sans" w:hAnsi="Noto Sans" w:cs="Noto Sans"/>
        <w:b/>
        <w:color w:val="002060"/>
      </w:rPr>
      <w:t>-MED</w:t>
    </w:r>
    <w:r w:rsidR="0039059B">
      <w:rPr>
        <w:rFonts w:ascii="Noto Sans" w:hAnsi="Noto Sans" w:cs="Noto Sans"/>
        <w:b/>
        <w:color w:val="002060"/>
      </w:rPr>
      <w:t xml:space="preserve">ICIÓN </w:t>
    </w:r>
    <w:r w:rsidRPr="008E19A6">
      <w:rPr>
        <w:rFonts w:ascii="Noto Sans" w:hAnsi="Noto Sans" w:cs="Noto Sans"/>
        <w:b/>
        <w:color w:val="002060"/>
      </w:rPr>
      <w:t>DE RESULTADOS-</w:t>
    </w:r>
  </w:p>
  <w:p w14:paraId="6A669610" w14:textId="77777777" w:rsidR="00DD540C" w:rsidRPr="008E19A6" w:rsidRDefault="00DD540C">
    <w:pPr>
      <w:pStyle w:val="Encabezado"/>
      <w:ind w:left="6521"/>
      <w:jc w:val="both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3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0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8"/>
  </w:num>
  <w:num w:numId="7" w16cid:durableId="1508399922">
    <w:abstractNumId w:val="37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1"/>
  </w:num>
  <w:num w:numId="12" w16cid:durableId="90668341">
    <w:abstractNumId w:val="21"/>
  </w:num>
  <w:num w:numId="13" w16cid:durableId="1043754699">
    <w:abstractNumId w:val="25"/>
  </w:num>
  <w:num w:numId="14" w16cid:durableId="800000866">
    <w:abstractNumId w:val="35"/>
  </w:num>
  <w:num w:numId="15" w16cid:durableId="1936207958">
    <w:abstractNumId w:val="28"/>
  </w:num>
  <w:num w:numId="16" w16cid:durableId="366876210">
    <w:abstractNumId w:val="19"/>
  </w:num>
  <w:num w:numId="17" w16cid:durableId="606431894">
    <w:abstractNumId w:val="33"/>
  </w:num>
  <w:num w:numId="18" w16cid:durableId="977104108">
    <w:abstractNumId w:val="31"/>
  </w:num>
  <w:num w:numId="19" w16cid:durableId="1738699481">
    <w:abstractNumId w:val="27"/>
  </w:num>
  <w:num w:numId="20" w16cid:durableId="1211456074">
    <w:abstractNumId w:val="32"/>
  </w:num>
  <w:num w:numId="21" w16cid:durableId="27341651">
    <w:abstractNumId w:val="43"/>
  </w:num>
  <w:num w:numId="22" w16cid:durableId="959451928">
    <w:abstractNumId w:val="23"/>
  </w:num>
  <w:num w:numId="23" w16cid:durableId="968706039">
    <w:abstractNumId w:val="30"/>
  </w:num>
  <w:num w:numId="24" w16cid:durableId="187649310">
    <w:abstractNumId w:val="26"/>
  </w:num>
  <w:num w:numId="25" w16cid:durableId="1091781305">
    <w:abstractNumId w:val="20"/>
  </w:num>
  <w:num w:numId="26" w16cid:durableId="1921672697">
    <w:abstractNumId w:val="29"/>
  </w:num>
  <w:num w:numId="27" w16cid:durableId="1223639755">
    <w:abstractNumId w:val="24"/>
  </w:num>
  <w:num w:numId="28" w16cid:durableId="822427739">
    <w:abstractNumId w:val="36"/>
  </w:num>
  <w:num w:numId="29" w16cid:durableId="836308795">
    <w:abstractNumId w:val="12"/>
  </w:num>
  <w:num w:numId="30" w16cid:durableId="1869635951">
    <w:abstractNumId w:val="34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2"/>
  </w:num>
  <w:num w:numId="34" w16cid:durableId="1775712438">
    <w:abstractNumId w:val="39"/>
  </w:num>
  <w:num w:numId="35" w16cid:durableId="1566068715">
    <w:abstractNumId w:val="18"/>
  </w:num>
  <w:num w:numId="36" w16cid:durableId="718627091">
    <w:abstractNumId w:val="44"/>
  </w:num>
  <w:num w:numId="37" w16cid:durableId="1398439292">
    <w:abstractNumId w:val="42"/>
  </w:num>
  <w:num w:numId="38" w16cid:durableId="1499227402">
    <w:abstractNumId w:val="40"/>
  </w:num>
  <w:num w:numId="39" w16cid:durableId="772214011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4C67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5B44"/>
    <w:rsid w:val="00327CFE"/>
    <w:rsid w:val="00332643"/>
    <w:rsid w:val="00333255"/>
    <w:rsid w:val="0033396F"/>
    <w:rsid w:val="0034067A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3BCF"/>
    <w:rsid w:val="003763BA"/>
    <w:rsid w:val="00380DD2"/>
    <w:rsid w:val="00384130"/>
    <w:rsid w:val="00387439"/>
    <w:rsid w:val="003901F5"/>
    <w:rsid w:val="00390567"/>
    <w:rsid w:val="0039059B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7C5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4A61"/>
    <w:rsid w:val="00617B3B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060D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585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62AB"/>
    <w:rsid w:val="00716F9C"/>
    <w:rsid w:val="00717C3A"/>
    <w:rsid w:val="0072016E"/>
    <w:rsid w:val="007219C2"/>
    <w:rsid w:val="007379ED"/>
    <w:rsid w:val="007405EE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150B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19A6"/>
    <w:rsid w:val="008E387A"/>
    <w:rsid w:val="008E41B0"/>
    <w:rsid w:val="008E538B"/>
    <w:rsid w:val="008E6E6D"/>
    <w:rsid w:val="008F5079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080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565B1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2198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B4959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E18F1"/>
    <w:rsid w:val="00AE21CA"/>
    <w:rsid w:val="00AE4C22"/>
    <w:rsid w:val="00AF2EC0"/>
    <w:rsid w:val="00AF33E6"/>
    <w:rsid w:val="00AF5BD5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96B46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1F6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28E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74DE3"/>
    <w:rsid w:val="00C76EAC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4D59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42A6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03034E6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purl.org/dc/terms/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626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diaz</cp:lastModifiedBy>
  <cp:revision>4</cp:revision>
  <cp:lastPrinted>2024-11-19T10:54:00Z</cp:lastPrinted>
  <dcterms:created xsi:type="dcterms:W3CDTF">2024-11-19T10:55:00Z</dcterms:created>
  <dcterms:modified xsi:type="dcterms:W3CDTF">2024-11-19T18:33:00Z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