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Style w:val="Tablaconcuadrcula"/>
        <w:tblpPr w:leftFromText="141" w:rightFromText="141" w:vertAnchor="text" w:horzAnchor="margin" w:tblpXSpec="right" w:tblpY="-2283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714A3D" w:rsidRPr="009F24FB" w14:paraId="4A1840EE" w14:textId="77777777" w:rsidTr="007F0CF4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79CEC0C" w14:textId="28E99953" w:rsidR="00714A3D" w:rsidRPr="007F0CF4" w:rsidRDefault="00714A3D" w:rsidP="00714A3D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"/>
              </w:rPr>
            </w:pPr>
            <w:bookmarkStart w:id="0" w:name="_Hlk122282758"/>
            <w:bookmarkStart w:id="1" w:name="_Hlk129953874"/>
            <w:r w:rsidRPr="007F0CF4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7F0CF4" w:rsidRPr="007F0CF4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016-xx/</w:t>
            </w:r>
            <w:proofErr w:type="spellStart"/>
            <w:r w:rsidR="007F0CF4" w:rsidRPr="007F0CF4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xxxx-xxxxx</w:t>
            </w:r>
            <w:proofErr w:type="spellEnd"/>
            <w:r w:rsidR="007F0CF4" w:rsidRPr="007F0CF4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  <w:lang w:val="es-ES"/>
              </w:rPr>
              <w:t xml:space="preserve"> </w:t>
            </w:r>
          </w:p>
        </w:tc>
      </w:tr>
      <w:tr w:rsidR="00714A3D" w:rsidRPr="009F24FB" w14:paraId="0466A677" w14:textId="77777777" w:rsidTr="007F0CF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1F7FC99F" w14:textId="4E22020F" w:rsidR="00714A3D" w:rsidRPr="007F0CF4" w:rsidRDefault="00714A3D" w:rsidP="00714A3D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F0CF4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Codi SIA:</w:t>
            </w:r>
            <w:r w:rsidR="007F0CF4" w:rsidRPr="007F0CF4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 3154315</w:t>
            </w:r>
          </w:p>
        </w:tc>
      </w:tr>
      <w:tr w:rsidR="00714A3D" w:rsidRPr="009F24FB" w14:paraId="16A97781" w14:textId="77777777" w:rsidTr="007F0CF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10CE491" w14:textId="77777777" w:rsidR="00714A3D" w:rsidRPr="00605886" w:rsidRDefault="00714A3D" w:rsidP="00714A3D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665419A7" w14:textId="77777777" w:rsidR="00C07805" w:rsidRPr="00B22CB3" w:rsidRDefault="00C07805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B22CB3">
        <w:rPr>
          <w:rFonts w:ascii="Noto Sans" w:hAnsi="Noto Sans" w:cs="Noto Sans"/>
          <w:bCs/>
          <w:i/>
          <w:iCs/>
          <w:color w:val="FF0000"/>
          <w:lang w:eastAsia="en-US"/>
        </w:rPr>
        <w:t>El contingut d'aquest document no es podrà esmenar una vegada lliurat</w:t>
      </w:r>
      <w:bookmarkEnd w:id="0"/>
    </w:p>
    <w:p w14:paraId="4368F7D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2CF869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ENTITAT QUE SOL·LICITA EL PATROCINI:</w:t>
      </w:r>
    </w:p>
    <w:p w14:paraId="51031C8E" w14:textId="375B586D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Nom:</w:t>
      </w:r>
      <w:r w:rsidR="00FB448E">
        <w:rPr>
          <w:rFonts w:ascii="Noto Sans" w:hAnsi="Noto Sans" w:cs="Noto Sans"/>
        </w:rPr>
        <w:t xml:space="preserve">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7F6B4D6C" w14:textId="447151F9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Adreça: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Província: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2862045" w14:textId="44FC7D24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Localitat: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País: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7E90D09A" w14:textId="1F2AA3C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Telèfon: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</w:p>
    <w:p w14:paraId="149FA67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BC2339E" w14:textId="2559AB5E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Correu electrònic: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74430F0F" w14:textId="0A2DEA5C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Web: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4BA5AA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Xarxes socials:</w:t>
      </w:r>
    </w:p>
    <w:p w14:paraId="2D8750A4" w14:textId="5CDF8565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Facebook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3B2D7CE5" w14:textId="4C213581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Twitter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B1D2472" w14:textId="0FE634D4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Instagram: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080C1FA8" w14:textId="4F9EE66E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Youtube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7A67D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D81D0B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 xml:space="preserve">PERSONA DE CONTACTE DE L’ENTITAT (COMUNICACIÓ): </w:t>
      </w:r>
    </w:p>
    <w:p w14:paraId="7830F6AF" w14:textId="7610D44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Persona de contacte:</w:t>
      </w:r>
      <w:r w:rsidR="00FB448E">
        <w:rPr>
          <w:rFonts w:ascii="Noto Sans" w:hAnsi="Noto Sans" w:cs="Noto Sans"/>
        </w:rPr>
        <w:t xml:space="preserve">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0974A1AC" w14:textId="7EAC0D91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Nom i llinatges: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 xml:space="preserve"> </w:t>
      </w:r>
    </w:p>
    <w:p w14:paraId="5A6AEDF8" w14:textId="48CFF63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Correu electrònic: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3381C8F" w14:textId="023A35A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Telèfon: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2AAC6F25" w14:textId="000ADED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Horari d’atenció: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3430A61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95FF341" w14:textId="031368FA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NOM DEL PROJECTE/ACCIÓ: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  <w:r w:rsidRPr="00B22CB3">
        <w:rPr>
          <w:rFonts w:ascii="Noto Sans" w:hAnsi="Noto Sans" w:cs="Noto Sans"/>
          <w:b/>
        </w:rPr>
        <w:tab/>
      </w:r>
    </w:p>
    <w:p w14:paraId="0103E1F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00F3BD" w14:textId="43F9C62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DATA(S) D’EXECUCIÓ: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  <w:r w:rsidRPr="00B22CB3">
        <w:rPr>
          <w:rFonts w:ascii="Noto Sans" w:hAnsi="Noto Sans" w:cs="Noto Sans"/>
          <w:b/>
        </w:rPr>
        <w:tab/>
      </w:r>
    </w:p>
    <w:p w14:paraId="78934AD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5A9F8E6" w14:textId="222D34A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HORARI(S) D</w:t>
      </w:r>
      <w:r w:rsidR="00B22CB3">
        <w:rPr>
          <w:rFonts w:ascii="Noto Sans" w:hAnsi="Noto Sans" w:cs="Noto Sans"/>
          <w:b/>
        </w:rPr>
        <w:t>’</w:t>
      </w:r>
      <w:r w:rsidRPr="00B22CB3">
        <w:rPr>
          <w:rFonts w:ascii="Noto Sans" w:hAnsi="Noto Sans" w:cs="Noto Sans"/>
          <w:b/>
        </w:rPr>
        <w:t>EXECUCIÓ: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24BE5E0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6292D0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DADES DE L’ESDEVENIMENT: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B22CB3" w14:paraId="23D01D12" w14:textId="77777777" w:rsidTr="000075C4">
        <w:trPr>
          <w:trHeight w:val="158"/>
        </w:trPr>
        <w:tc>
          <w:tcPr>
            <w:tcW w:w="7196" w:type="dxa"/>
          </w:tcPr>
          <w:p w14:paraId="64B0FECB" w14:textId="77777777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PRESSUPOST DE DESPESA * TOTAL DE L’ESDEVENIMENT:</w:t>
            </w:r>
          </w:p>
        </w:tc>
        <w:tc>
          <w:tcPr>
            <w:tcW w:w="1664" w:type="dxa"/>
          </w:tcPr>
          <w:p w14:paraId="752B93C0" w14:textId="3B49189F" w:rsidR="00C07805" w:rsidRPr="00B22CB3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FB448E">
              <w:rPr>
                <w:rFonts w:ascii="Noto Sans" w:hAnsi="Noto Sans" w:cs="Noto Sans"/>
                <w:color w:val="0070C0"/>
              </w:rPr>
              <w:t>[Indicar]</w:t>
            </w:r>
            <w:r w:rsidR="00C07805" w:rsidRPr="00B22CB3">
              <w:rPr>
                <w:rFonts w:ascii="Noto Sans" w:hAnsi="Noto Sans" w:cs="Noto Sans"/>
              </w:rPr>
              <w:t>€</w:t>
            </w:r>
          </w:p>
        </w:tc>
      </w:tr>
      <w:tr w:rsidR="00C07805" w:rsidRPr="00B22CB3" w14:paraId="5C8CBB45" w14:textId="77777777" w:rsidTr="000075C4">
        <w:trPr>
          <w:trHeight w:val="158"/>
        </w:trPr>
        <w:tc>
          <w:tcPr>
            <w:tcW w:w="7196" w:type="dxa"/>
          </w:tcPr>
          <w:p w14:paraId="01F7F9CF" w14:textId="7D18D1D0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IMPORT* SOL·LICITAT A L’AETIB EN CONCEPTE DE PATROCINI:</w:t>
            </w:r>
          </w:p>
        </w:tc>
        <w:tc>
          <w:tcPr>
            <w:tcW w:w="1664" w:type="dxa"/>
          </w:tcPr>
          <w:p w14:paraId="21372B81" w14:textId="7E426992" w:rsidR="00C07805" w:rsidRPr="00B22CB3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FB448E">
              <w:rPr>
                <w:rFonts w:ascii="Noto Sans" w:hAnsi="Noto Sans" w:cs="Noto Sans"/>
                <w:color w:val="0070C0"/>
              </w:rPr>
              <w:t>[Indicar]</w:t>
            </w:r>
            <w:r w:rsidR="00C07805" w:rsidRPr="00B22CB3">
              <w:rPr>
                <w:rFonts w:ascii="Noto Sans" w:hAnsi="Noto Sans" w:cs="Noto Sans"/>
              </w:rPr>
              <w:t>€</w:t>
            </w:r>
          </w:p>
        </w:tc>
      </w:tr>
    </w:tbl>
    <w:p w14:paraId="74B4B8B0" w14:textId="221D32FE" w:rsidR="00B22CB3" w:rsidRPr="00FB448E" w:rsidRDefault="00C07805" w:rsidP="00FB448E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B22CB3">
        <w:rPr>
          <w:rFonts w:ascii="Noto Sans" w:hAnsi="Noto Sans" w:cs="Noto Sans"/>
          <w:sz w:val="18"/>
          <w:szCs w:val="18"/>
        </w:rPr>
        <w:t xml:space="preserve">*Impostos inclosos                                                             </w:t>
      </w:r>
    </w:p>
    <w:p w14:paraId="5E92E437" w14:textId="77777777" w:rsidR="00FB448E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B22CB3">
        <w:rPr>
          <w:rFonts w:ascii="Noto Sans" w:hAnsi="Noto Sans" w:cs="Noto Sans"/>
          <w:b/>
          <w:u w:val="single"/>
        </w:rPr>
        <w:lastRenderedPageBreak/>
        <w:t>ESTRUCTURA DE CONTINGUTS DESCRIPTIVA DE L’ESDEVENIMENT:</w:t>
      </w:r>
      <w:r w:rsidR="00FB448E">
        <w:rPr>
          <w:rFonts w:ascii="Noto Sans" w:hAnsi="Noto Sans" w:cs="Noto Sans"/>
          <w:b/>
          <w:u w:val="single"/>
        </w:rPr>
        <w:t xml:space="preserve"> </w:t>
      </w:r>
    </w:p>
    <w:p w14:paraId="66315EFE" w14:textId="4449F6C2" w:rsidR="00C07805" w:rsidRPr="00B22CB3" w:rsidRDefault="00FB448E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FB448E">
        <w:rPr>
          <w:rFonts w:ascii="Noto Sans" w:hAnsi="Noto Sans" w:cs="Noto Sans"/>
          <w:bCs/>
          <w:i/>
          <w:iCs/>
          <w:color w:val="7F7F7F" w:themeColor="text1" w:themeTint="80"/>
        </w:rPr>
        <w:t>(seleccionar ítem</w:t>
      </w:r>
      <w:r>
        <w:rPr>
          <w:rFonts w:ascii="Noto Sans" w:hAnsi="Noto Sans" w:cs="Noto Sans"/>
          <w:bCs/>
          <w:i/>
          <w:iCs/>
          <w:color w:val="7F7F7F" w:themeColor="text1" w:themeTint="80"/>
        </w:rPr>
        <w:t>s</w:t>
      </w:r>
      <w:r w:rsidRPr="00FB448E">
        <w:rPr>
          <w:rFonts w:ascii="Noto Sans" w:hAnsi="Noto Sans" w:cs="Noto Sans"/>
          <w:bCs/>
          <w:i/>
          <w:iCs/>
          <w:color w:val="7F7F7F" w:themeColor="text1" w:themeTint="80"/>
        </w:rPr>
        <w:t>)</w:t>
      </w:r>
    </w:p>
    <w:p w14:paraId="0F162D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60E4671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MARCA DE DESTINACIÓ A QUÈ ES VINCULA EL PATROCINI</w:t>
      </w:r>
    </w:p>
    <w:p w14:paraId="5CFDE32C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Sect="00B22CB3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554FF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MALLORCA</w:t>
      </w:r>
    </w:p>
    <w:p w14:paraId="18D8F44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MENORCA</w:t>
      </w:r>
    </w:p>
    <w:p w14:paraId="561F70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IBIZA</w:t>
      </w:r>
    </w:p>
    <w:p w14:paraId="0F1D67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FORMENTERA</w:t>
      </w:r>
    </w:p>
    <w:p w14:paraId="7627A81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ILLES BALEARS </w:t>
      </w:r>
    </w:p>
    <w:p w14:paraId="130104A0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6A6843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CEEF0E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TEMÀTICA/TEMÀTIQUES VINCULADES A L’ESDEVENIMENT</w:t>
      </w:r>
    </w:p>
    <w:p w14:paraId="359BCA7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4B42D0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ACTIVITATS AQUÀTIQUES</w:t>
      </w:r>
    </w:p>
    <w:p w14:paraId="7F31071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ARQUEOLOGIA</w:t>
      </w:r>
    </w:p>
    <w:p w14:paraId="16E8EB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</w:t>
      </w:r>
    </w:p>
    <w:p w14:paraId="00A4018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 CONTEMPORANI</w:t>
      </w:r>
    </w:p>
    <w:p w14:paraId="2EDAD4C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ARTESANIA</w:t>
      </w:r>
    </w:p>
    <w:p w14:paraId="1C20EBF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BIRDWATCHING</w:t>
      </w:r>
    </w:p>
    <w:p w14:paraId="360978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BUSSEIG</w:t>
      </w:r>
    </w:p>
    <w:p w14:paraId="245147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CICLOTURISME</w:t>
      </w:r>
    </w:p>
    <w:p w14:paraId="5D4287AD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CULTURA</w:t>
      </w:r>
    </w:p>
    <w:p w14:paraId="5C5BD37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ESPORTS</w:t>
      </w:r>
    </w:p>
    <w:p w14:paraId="49CD1B8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ENOTURISME</w:t>
      </w:r>
    </w:p>
    <w:p w14:paraId="5CA50D7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ESCALADA</w:t>
      </w:r>
    </w:p>
    <w:p w14:paraId="430158E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FESTES I TRADICIONS</w:t>
      </w:r>
    </w:p>
    <w:p w14:paraId="25BC80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GASTRONOMIA</w:t>
      </w:r>
    </w:p>
    <w:p w14:paraId="4B909AB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GOLF</w:t>
      </w:r>
    </w:p>
    <w:p w14:paraId="058B86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KAYAC</w:t>
      </w:r>
    </w:p>
    <w:p w14:paraId="54A5E6F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LUXE</w:t>
      </w:r>
    </w:p>
    <w:p w14:paraId="7B9BAF4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MICE</w:t>
      </w:r>
    </w:p>
    <w:p w14:paraId="1E9F630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NATURA</w:t>
      </w:r>
    </w:p>
    <w:p w14:paraId="63A6B45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NÀUTICA</w:t>
      </w:r>
    </w:p>
    <w:p w14:paraId="0D6091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NOCES</w:t>
      </w:r>
    </w:p>
    <w:p w14:paraId="4CAD0CB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NORDIC WALKING</w:t>
      </w:r>
    </w:p>
    <w:p w14:paraId="25CE6F6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</w:t>
      </w:r>
    </w:p>
    <w:p w14:paraId="7B947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 NOCTURN</w:t>
      </w:r>
    </w:p>
    <w:p w14:paraId="091FA80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OLITURISME</w:t>
      </w:r>
    </w:p>
    <w:p w14:paraId="1E7CF25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CULTURAL</w:t>
      </w:r>
    </w:p>
    <w:p w14:paraId="3A692A5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NATURAL</w:t>
      </w:r>
    </w:p>
    <w:p w14:paraId="6F8999A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UNESCO</w:t>
      </w:r>
    </w:p>
    <w:p w14:paraId="0CD789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PESCA</w:t>
      </w:r>
    </w:p>
    <w:p w14:paraId="43BF456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PLATGES</w:t>
      </w:r>
    </w:p>
    <w:p w14:paraId="1BD66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RUNNING</w:t>
      </w:r>
    </w:p>
    <w:p w14:paraId="0C0BE83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SALUT</w:t>
      </w:r>
    </w:p>
    <w:p w14:paraId="3FD8A8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SENDERISME</w:t>
      </w:r>
    </w:p>
    <w:p w14:paraId="75B6B02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SERVEIS</w:t>
      </w:r>
    </w:p>
    <w:p w14:paraId="7C90FB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SHOPPING</w:t>
      </w:r>
    </w:p>
    <w:p w14:paraId="61037E8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TRANSPORT</w:t>
      </w:r>
    </w:p>
    <w:p w14:paraId="5E199E0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ACTIU</w:t>
      </w:r>
    </w:p>
    <w:p w14:paraId="17D0CAC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EQÜESTRE</w:t>
      </w:r>
    </w:p>
    <w:p w14:paraId="400063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VELA</w:t>
      </w:r>
    </w:p>
    <w:p w14:paraId="69E6AD5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5195CF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B4958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OCITIPUS VINCULATS A L’ESDEVENIMENT</w:t>
      </w:r>
    </w:p>
    <w:p w14:paraId="47C98A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19E2627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FAMÍLIA</w:t>
      </w:r>
    </w:p>
    <w:p w14:paraId="1CE8189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PARELLA</w:t>
      </w:r>
    </w:p>
    <w:p w14:paraId="0F043CE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AMICS</w:t>
      </w:r>
    </w:p>
    <w:p w14:paraId="1BC405C4" w14:textId="7C97DAF2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TREBA</w:t>
      </w:r>
    </w:p>
    <w:p w14:paraId="4A1DE4A7" w14:textId="0319268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D9BA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PÚBLIC O PÚBLICS OBJECTIUS VINCULATS A L’ESDEVENIMENT</w:t>
      </w:r>
    </w:p>
    <w:p w14:paraId="76C9271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(Edat, mercat nacional, perfil socioeconòmic)</w:t>
      </w:r>
    </w:p>
    <w:p w14:paraId="1DECB0C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C46E15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409E86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580E708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UBICACIÓ GEOGRÀFICA ON ESDEVINDRÀ L’ESDEVENIMENT</w:t>
      </w:r>
    </w:p>
    <w:p w14:paraId="3D0053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Coordenades geogràfiques de l’indret (latitud/longitud) o l’àrea on es produirà l’esdeveniment (fitxer KML/GPX en cas que es disposi d’aquest)</w:t>
      </w:r>
    </w:p>
    <w:p w14:paraId="5094CD6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798F60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57D9F3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F51F2E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TÍTOL SUGGERIT PER A LA PUBLICACIÓ DE L’ESDEVENIMENT</w:t>
      </w:r>
    </w:p>
    <w:p w14:paraId="25DF327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80 caràcters)</w:t>
      </w:r>
    </w:p>
    <w:p w14:paraId="7E9F2CA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4DCE8642" w14:textId="6C6E6791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01623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B2213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SUBTÍTOL SUGGERIT PER A LA PUBLICACIÓ DE L’ESDEVENIMENT</w:t>
      </w:r>
    </w:p>
    <w:p w14:paraId="45458E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130 caràcters)</w:t>
      </w:r>
    </w:p>
    <w:p w14:paraId="188A84B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512BC1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AC6CD7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C54B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6FD0E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ENTRADETA SUGGERIDA PER A LA PUBLICACIÓ DE L’ESDEVENIMENT</w:t>
      </w:r>
    </w:p>
    <w:p w14:paraId="251E04BF" w14:textId="40385D5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</w:t>
      </w:r>
      <w:r w:rsidR="00BD142F">
        <w:rPr>
          <w:rFonts w:ascii="Noto Sans" w:hAnsi="Noto Sans" w:cs="Noto Sans"/>
        </w:rPr>
        <w:t>à</w:t>
      </w:r>
      <w:r w:rsidRPr="00B22CB3">
        <w:rPr>
          <w:rFonts w:ascii="Noto Sans" w:hAnsi="Noto Sans" w:cs="Noto Sans"/>
        </w:rPr>
        <w:t>xim 500 caràcters)</w:t>
      </w:r>
    </w:p>
    <w:p w14:paraId="0BA8D4E1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FB65C5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57C32F2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BEE6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48F3B1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DESCRIPCIÓ SUGGERIDA PER A LA PUBLICACIÓ DE L’ESDEVENIMENT</w:t>
      </w:r>
    </w:p>
    <w:p w14:paraId="45DB60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1000 caràcters)</w:t>
      </w:r>
    </w:p>
    <w:p w14:paraId="0C1A012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CAB299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D68037D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34853C0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16FC5D6" w14:textId="5DA59656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  <w:u w:val="single"/>
        </w:rPr>
        <w:lastRenderedPageBreak/>
        <w:t>IMATGES I/O VÍDEOS SUGGERITS PER A LA PUBLICACIÓ DE L’ESDEVENIMENT</w:t>
      </w:r>
    </w:p>
    <w:p w14:paraId="680588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37499DB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B22CB3">
        <w:rPr>
          <w:rFonts w:ascii="Noto Sans" w:hAnsi="Noto Sans" w:cs="Noto Sans"/>
          <w:b/>
          <w:color w:val="FF0000"/>
          <w:u w:val="single"/>
        </w:rPr>
        <w:t>ADJUNTAR:</w:t>
      </w:r>
    </w:p>
    <w:p w14:paraId="1E33C5AE" w14:textId="77777777" w:rsidR="00C07805" w:rsidRPr="00B22CB3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Mínim 3 imatges i/o vídeos amb una resolució mínima de Full HD (1920x1080)</w:t>
      </w:r>
    </w:p>
    <w:p w14:paraId="43335C0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(Formats d’imatge admesos: JPG i PNG)</w:t>
      </w:r>
    </w:p>
    <w:p w14:paraId="245E851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 de vídeo admès: MP4, duració màxima 20 segons)</w:t>
      </w:r>
    </w:p>
    <w:p w14:paraId="592553B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43921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EC2DC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4905A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I perquè consti i tingui els efectes oportuns davant l'Agència d'Estratègia Turística de les Illes Balears (AETIB), </w:t>
      </w:r>
      <w:proofErr w:type="spellStart"/>
      <w:r w:rsidRPr="00B22CB3">
        <w:rPr>
          <w:rFonts w:ascii="Noto Sans" w:hAnsi="Noto Sans" w:cs="Noto Sans"/>
        </w:rPr>
        <w:t>sign</w:t>
      </w:r>
      <w:proofErr w:type="spellEnd"/>
      <w:r w:rsidRPr="00B22CB3">
        <w:rPr>
          <w:rFonts w:ascii="Noto Sans" w:hAnsi="Noto Sans" w:cs="Noto Sans"/>
        </w:rPr>
        <w:t xml:space="preserve"> aquest document.</w:t>
      </w:r>
    </w:p>
    <w:p w14:paraId="40E3631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E5CCC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921538E" w14:textId="65A741B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______________, </w:t>
      </w:r>
      <w:r w:rsidR="00B22CB3" w:rsidRPr="00B22CB3">
        <w:rPr>
          <w:rFonts w:ascii="Noto Sans" w:hAnsi="Noto Sans" w:cs="Noto Sans"/>
        </w:rPr>
        <w:t>en</w:t>
      </w:r>
      <w:r w:rsidRPr="00B22CB3">
        <w:rPr>
          <w:rFonts w:ascii="Noto Sans" w:hAnsi="Noto Sans" w:cs="Noto Sans"/>
        </w:rPr>
        <w:t xml:space="preserve"> data de la signatura electrònica</w:t>
      </w:r>
    </w:p>
    <w:p w14:paraId="0E8F704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0500963" w14:textId="77777777" w:rsidR="00B22CB3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 del representant legal de l'entitat</w:t>
      </w:r>
    </w:p>
    <w:p w14:paraId="2FD38A8B" w14:textId="16387E40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(signatura electrònica)</w:t>
      </w:r>
    </w:p>
    <w:p w14:paraId="6176D128" w14:textId="46E5D956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2642E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1ED1E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3F5A43BC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FC5474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4FD2D45B" w14:textId="04E567A1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 </w:t>
      </w:r>
    </w:p>
    <w:sectPr w:rsidR="00E41206" w:rsidRPr="00B22CB3" w:rsidSect="002A662B">
      <w:footerReference w:type="default" r:id="rId14"/>
      <w:headerReference w:type="first" r:id="rId15"/>
      <w:footerReference w:type="first" r:id="rId16"/>
      <w:pgSz w:w="11906" w:h="16838"/>
      <w:pgMar w:top="2954" w:right="1440" w:bottom="1134" w:left="2127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178" w:type="dxa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3516"/>
      <w:gridCol w:w="4589"/>
      <w:gridCol w:w="2073"/>
    </w:tblGrid>
    <w:tr w:rsidR="00C07805" w14:paraId="173BD511" w14:textId="77777777" w:rsidTr="002A662B">
      <w:trPr>
        <w:trHeight w:val="1140"/>
      </w:trPr>
      <w:tc>
        <w:tcPr>
          <w:tcW w:w="3516" w:type="dxa"/>
          <w:shd w:val="clear" w:color="auto" w:fill="auto"/>
          <w:vAlign w:val="bottom"/>
        </w:tcPr>
        <w:p w14:paraId="3DE0363D" w14:textId="4B85025D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 xml:space="preserve">C/ de Rita Levi, </w:t>
          </w:r>
          <w:r w:rsidR="002A662B" w:rsidRPr="002A662B">
            <w:rPr>
              <w:rFonts w:ascii="Noto Sans" w:hAnsi="Noto Sans" w:cs="Noto Sans"/>
              <w:lang w:val="ca-ES"/>
            </w:rPr>
            <w:t>4</w:t>
          </w:r>
        </w:p>
        <w:p w14:paraId="5D8D9D59" w14:textId="77777777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1CDA3B59" w14:textId="77777777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7B237AE7" w14:textId="77777777" w:rsidR="00C07805" w:rsidRDefault="00C07805" w:rsidP="002A662B">
          <w:pPr>
            <w:pStyle w:val="Peudepgina"/>
            <w:snapToGrid w:val="0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1B2EEB41" w14:textId="77777777" w:rsidR="00C07805" w:rsidRDefault="00C07805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073" w:type="dxa"/>
          <w:shd w:val="clear" w:color="auto" w:fill="auto"/>
          <w:vAlign w:val="bottom"/>
        </w:tcPr>
        <w:p w14:paraId="7203CF7D" w14:textId="77777777" w:rsidR="00C07805" w:rsidRDefault="00C07805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D699AF4" w14:textId="77777777" w:rsidR="00C07805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85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14:paraId="48DFEC6A" w14:textId="77777777" w:rsidTr="002A662B">
      <w:trPr>
        <w:trHeight w:val="894"/>
      </w:trPr>
      <w:tc>
        <w:tcPr>
          <w:tcW w:w="2724" w:type="dxa"/>
          <w:shd w:val="clear" w:color="auto" w:fill="auto"/>
          <w:vAlign w:val="bottom"/>
        </w:tcPr>
        <w:p w14:paraId="1E419A6F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>C/ de Rita Levi, 4</w:t>
          </w:r>
        </w:p>
        <w:p w14:paraId="55CE44F4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65381A0F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223D3A68" w14:textId="344C8DFD" w:rsidR="002A662B" w:rsidRDefault="002A662B" w:rsidP="002A662B">
          <w:pPr>
            <w:pStyle w:val="WW-Peudepgina"/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21F67E67" w14:textId="77777777" w:rsidR="002A662B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85BE800" w14:textId="48E0700A" w:rsidR="002A662B" w:rsidRDefault="002A662B" w:rsidP="002A662B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517D82FC" w14:textId="77777777" w:rsidR="00245AA3" w:rsidRDefault="00245AA3" w:rsidP="00245AA3">
    <w:pPr>
      <w:pStyle w:val="Piedepgina"/>
    </w:pPr>
  </w:p>
  <w:p w14:paraId="7E14AEE1" w14:textId="77777777" w:rsidR="00245AA3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14:paraId="07D0FCC9" w14:textId="77777777" w:rsidTr="002A662B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D2C0FA8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>C/ de Rita Levi, 4</w:t>
          </w:r>
        </w:p>
        <w:p w14:paraId="1E6199B8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2152DAB9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029DAB80" w:rsidR="002A662B" w:rsidRDefault="002A662B" w:rsidP="002A662B">
          <w:pPr>
            <w:pStyle w:val="WW-Peudepgina"/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2A662B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3A571295" w:rsidR="002A662B" w:rsidRDefault="002A662B" w:rsidP="002A662B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  <w:p w14:paraId="69A6940D" w14:textId="77777777" w:rsidR="00A978FD" w:rsidRDefault="00A978FD"/>
  <w:p w14:paraId="5A57C8EA" w14:textId="77777777" w:rsidR="00A978FD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  <w:p w14:paraId="2332B84E" w14:textId="77777777" w:rsidR="00A978FD" w:rsidRDefault="00A978FD"/>
  <w:p w14:paraId="621570D1" w14:textId="77777777" w:rsidR="00A978FD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1E2B31" w14:textId="22DF8EC8" w:rsidR="00C07805" w:rsidRDefault="002A662B" w:rsidP="00C07805">
    <w:pPr>
      <w:tabs>
        <w:tab w:val="left" w:pos="219"/>
      </w:tabs>
      <w:rPr>
        <w:b/>
      </w:rPr>
    </w:pPr>
    <w:r>
      <w:rPr>
        <w:noProof/>
      </w:rPr>
      <w:drawing>
        <wp:anchor distT="0" distB="0" distL="114300" distR="114300" simplePos="0" relativeHeight="251665408" behindDoc="0" locked="0" layoutInCell="1" allowOverlap="1" wp14:anchorId="757550D1" wp14:editId="26CA70D4">
          <wp:simplePos x="0" y="0"/>
          <wp:positionH relativeFrom="margin">
            <wp:posOffset>-182880</wp:posOffset>
          </wp:positionH>
          <wp:positionV relativeFrom="paragraph">
            <wp:posOffset>53340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7805">
      <w:rPr>
        <w:b/>
      </w:rPr>
      <w:tab/>
    </w:r>
  </w:p>
  <w:p w14:paraId="736BEF82" w14:textId="77777777" w:rsidR="00C07805" w:rsidRDefault="00C07805" w:rsidP="00B83C03">
    <w:pPr>
      <w:jc w:val="center"/>
      <w:rPr>
        <w:b/>
      </w:rPr>
    </w:pPr>
  </w:p>
  <w:p w14:paraId="0ED0400C" w14:textId="77777777" w:rsidR="00C07805" w:rsidRDefault="00C07805" w:rsidP="00B83C03">
    <w:pPr>
      <w:jc w:val="center"/>
      <w:rPr>
        <w:b/>
      </w:rPr>
    </w:pPr>
  </w:p>
  <w:p w14:paraId="675D61DB" w14:textId="77777777" w:rsidR="00C07805" w:rsidRDefault="00C07805" w:rsidP="00B83C03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72ED03" w14:textId="5B76DE21" w:rsidR="00C07805" w:rsidRDefault="00C07805">
    <w:pPr>
      <w:pStyle w:val="Encabezado"/>
      <w:rPr>
        <w:rFonts w:ascii="Noto Sans" w:hAnsi="Noto Sans"/>
      </w:rPr>
    </w:pPr>
  </w:p>
  <w:p w14:paraId="3C1745A7" w14:textId="7A347F76" w:rsidR="00B22CB3" w:rsidRDefault="002A662B">
    <w:pPr>
      <w:pStyle w:val="Encabezado"/>
      <w:rPr>
        <w:rFonts w:ascii="Noto Sans" w:hAnsi="Noto Sans"/>
      </w:rPr>
    </w:pPr>
    <w:r>
      <w:rPr>
        <w:noProof/>
      </w:rPr>
      <w:drawing>
        <wp:anchor distT="0" distB="0" distL="114300" distR="114300" simplePos="0" relativeHeight="251663360" behindDoc="1" locked="0" layoutInCell="1" allowOverlap="1" wp14:anchorId="73E61D19" wp14:editId="19317996">
          <wp:simplePos x="0" y="0"/>
          <wp:positionH relativeFrom="column">
            <wp:posOffset>-144780</wp:posOffset>
          </wp:positionH>
          <wp:positionV relativeFrom="paragraph">
            <wp:posOffset>198120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58B20C" w14:textId="3BE676B5" w:rsidR="002A662B" w:rsidRDefault="002A662B">
    <w:pPr>
      <w:pStyle w:val="Encabezado"/>
      <w:rPr>
        <w:rFonts w:ascii="Noto Sans" w:hAnsi="Noto Sans"/>
      </w:rPr>
    </w:pPr>
  </w:p>
  <w:p w14:paraId="0BC4A780" w14:textId="584A0542" w:rsidR="002A662B" w:rsidRDefault="002A662B" w:rsidP="002A662B">
    <w:pPr>
      <w:pStyle w:val="Encabezado"/>
      <w:tabs>
        <w:tab w:val="left" w:pos="2160"/>
      </w:tabs>
      <w:rPr>
        <w:rFonts w:ascii="Noto Sans" w:hAnsi="Noto Sans"/>
      </w:rPr>
    </w:pPr>
    <w:r>
      <w:rPr>
        <w:rFonts w:ascii="Noto Sans" w:hAnsi="Noto Sans"/>
      </w:rPr>
      <w:tab/>
    </w:r>
  </w:p>
  <w:p w14:paraId="14699DB0" w14:textId="77777777" w:rsidR="002A662B" w:rsidRDefault="002A662B">
    <w:pPr>
      <w:pStyle w:val="Encabezado"/>
      <w:rPr>
        <w:rFonts w:ascii="Noto Sans" w:hAnsi="Noto Sans"/>
      </w:rPr>
    </w:pPr>
  </w:p>
  <w:p w14:paraId="539B4196" w14:textId="77777777" w:rsidR="002A662B" w:rsidRPr="00245AA3" w:rsidRDefault="002A662B">
    <w:pPr>
      <w:pStyle w:val="Encabezado"/>
      <w:rPr>
        <w:rFonts w:ascii="Noto Sans" w:hAnsi="Noto Sans"/>
      </w:rPr>
    </w:pPr>
  </w:p>
  <w:p w14:paraId="35690FDE" w14:textId="77777777" w:rsidR="002A662B" w:rsidRDefault="002A662B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</w:p>
  <w:p w14:paraId="4CB42C87" w14:textId="77777777" w:rsidR="00FB448E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 xml:space="preserve">ANNEX 7G </w:t>
    </w:r>
  </w:p>
  <w:p w14:paraId="0CFB4809" w14:textId="70B6046D" w:rsidR="00C07805" w:rsidRPr="00245AA3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>PATROCINIS GRANS ESDEVENIMENTS 202</w:t>
    </w:r>
    <w:r w:rsidR="002A662B">
      <w:rPr>
        <w:rFonts w:ascii="Noto Sans" w:hAnsi="Noto Sans"/>
        <w:b/>
        <w:color w:val="44546A"/>
        <w:lang w:eastAsia="en-US"/>
      </w:rPr>
      <w:t>5/2026</w:t>
    </w:r>
    <w:r w:rsidRPr="00245AA3">
      <w:rPr>
        <w:rFonts w:ascii="Noto Sans" w:hAnsi="Noto Sans"/>
        <w:b/>
        <w:color w:val="44546A"/>
        <w:lang w:eastAsia="en-US"/>
      </w:rPr>
      <w:t xml:space="preserve"> </w:t>
    </w:r>
  </w:p>
  <w:p w14:paraId="696F75D1" w14:textId="637D364F" w:rsidR="00C07805" w:rsidRPr="00B22CB3" w:rsidRDefault="00C07805" w:rsidP="00FB448E">
    <w:pPr>
      <w:suppressAutoHyphens w:val="0"/>
      <w:spacing w:before="24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>INFORMACIÓ I ESTRUCTURA DE CONTINGUTS PER A LA PUBLICACIÓ DE L’ESDEVENIMENT EN CANALS DE COMUNICACIÓ DE L’AETIB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F335FF" w14:textId="59A5F7A7" w:rsidR="00DD540C" w:rsidRDefault="00C07805" w:rsidP="00B22CB3">
    <w:pPr>
      <w:pStyle w:val="Encabezado"/>
      <w:ind w:left="-567"/>
      <w:rPr>
        <w:lang w:eastAsia="ca-ES"/>
      </w:rPr>
    </w:pPr>
    <w:r>
      <w:rPr>
        <w:noProof/>
      </w:rPr>
      <w:drawing>
        <wp:anchor distT="0" distB="0" distL="114935" distR="114935" simplePos="0" relativeHeight="251661312" behindDoc="0" locked="0" layoutInCell="1" allowOverlap="1" wp14:anchorId="4F1A9C08" wp14:editId="18B8F5E1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136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A662B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839"/>
    <w:rsid w:val="007C0DEF"/>
    <w:rsid w:val="007C3645"/>
    <w:rsid w:val="007C4EA1"/>
    <w:rsid w:val="007D1754"/>
    <w:rsid w:val="007D2EC2"/>
    <w:rsid w:val="007D4C1A"/>
    <w:rsid w:val="007D59D6"/>
    <w:rsid w:val="007E4F12"/>
    <w:rsid w:val="007F0CF4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8E9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07BD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6D27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48E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www.w3.org/XML/1998/namespace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581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10</cp:revision>
  <cp:lastPrinted>2021-02-04T11:06:00Z</cp:lastPrinted>
  <dcterms:created xsi:type="dcterms:W3CDTF">2023-03-17T13:03:00Z</dcterms:created>
  <dcterms:modified xsi:type="dcterms:W3CDTF">2024-11-11T12:50:00Z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