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71B82" w:rsidRDefault="00471B82" w:rsidP="00B21D66">
      <w:pPr>
        <w:pStyle w:val="NormalWeb"/>
        <w:spacing w:after="0" w:line="240" w:lineRule="auto"/>
        <w:ind w:right="-23"/>
        <w:rPr>
          <w:rFonts w:ascii="Verdana" w:hAnsi="Verdana" w:cs="Noto Sans"/>
          <w:b/>
          <w:bCs/>
          <w:color w:val="FF0000"/>
          <w:sz w:val="20"/>
          <w:szCs w:val="20"/>
          <w:lang w:val="ca-ES"/>
        </w:rPr>
      </w:pPr>
    </w:p>
    <w:p w:rsidR="00CA77A8" w:rsidRPr="00B21D66" w:rsidRDefault="00CA77A8" w:rsidP="00CA77A8">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rPr>
        <w:t xml:space="preserve">Solicitud </w:t>
      </w:r>
      <w:r w:rsidR="00B21D66" w:rsidRPr="00B21D66">
        <w:rPr>
          <w:rFonts w:ascii="Noto Sans" w:hAnsi="Noto Sans" w:cs="Noto Sans"/>
          <w:b/>
          <w:color w:val="FF0000"/>
          <w:sz w:val="22"/>
          <w:szCs w:val="22"/>
        </w:rPr>
        <w:t>ayudas para facilitar los medios necesarios pa</w:t>
      </w:r>
      <w:r w:rsidR="00151173">
        <w:rPr>
          <w:rFonts w:ascii="Noto Sans" w:hAnsi="Noto Sans" w:cs="Noto Sans"/>
          <w:b/>
          <w:color w:val="FF0000"/>
          <w:sz w:val="22"/>
          <w:szCs w:val="22"/>
        </w:rPr>
        <w:t>ra formar plantillas, alquiler</w:t>
      </w:r>
      <w:r w:rsidR="00B21D66" w:rsidRPr="00B21D66">
        <w:rPr>
          <w:rFonts w:ascii="Noto Sans" w:hAnsi="Noto Sans" w:cs="Noto Sans"/>
          <w:b/>
          <w:color w:val="FF0000"/>
          <w:sz w:val="22"/>
          <w:szCs w:val="22"/>
        </w:rPr>
        <w:t xml:space="preserve"> de instalaciones deportivas y gastos de inscripción de los clubes deportivos de las </w:t>
      </w:r>
      <w:r w:rsidR="00151173">
        <w:rPr>
          <w:rFonts w:ascii="Noto Sans" w:hAnsi="Noto Sans" w:cs="Noto Sans"/>
          <w:b/>
          <w:color w:val="FF0000"/>
          <w:sz w:val="22"/>
          <w:szCs w:val="22"/>
        </w:rPr>
        <w:t>Illes Balears</w:t>
      </w:r>
      <w:r w:rsidR="00B21D66" w:rsidRPr="00B21D66">
        <w:rPr>
          <w:rFonts w:ascii="Noto Sans" w:hAnsi="Noto Sans" w:cs="Noto Sans"/>
          <w:b/>
          <w:color w:val="FF0000"/>
          <w:sz w:val="22"/>
          <w:szCs w:val="22"/>
        </w:rPr>
        <w:t xml:space="preserve"> con equipos de deportes individuales y colectivos por los gastos de competición para participar en competiciones de ámbito estatal </w:t>
      </w:r>
    </w:p>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color w:val="000000"/>
          <w:sz w:val="20"/>
          <w:szCs w:val="20"/>
        </w:rPr>
        <w:t xml:space="preserve">(Gastos de inscripción, </w:t>
      </w:r>
      <w:r w:rsidRPr="001A4A37">
        <w:rPr>
          <w:rFonts w:ascii="Verdana" w:hAnsi="Verdana"/>
          <w:color w:val="000000"/>
          <w:sz w:val="20"/>
          <w:szCs w:val="20"/>
        </w:rPr>
        <w:t>adquisición de vestimenta deportiva, alquiler de instalaciones deportivas y retribuciones de los deportistas profesionales mínimos obligatorios)</w:t>
      </w:r>
    </w:p>
    <w:p w:rsidR="00CA77A8" w:rsidRPr="001A4A37" w:rsidRDefault="00CA77A8">
      <w:pPr>
        <w:pStyle w:val="LO-Normal"/>
        <w:jc w:val="center"/>
        <w:rPr>
          <w:rFonts w:ascii="Verdana" w:hAnsi="Verdana" w:cs="Arial"/>
          <w:b/>
          <w:bCs/>
          <w:color w:val="FF0000"/>
        </w:rPr>
      </w:pPr>
    </w:p>
    <w:tbl>
      <w:tblPr>
        <w:tblW w:w="0" w:type="auto"/>
        <w:tblInd w:w="108" w:type="dxa"/>
        <w:tblLayout w:type="fixed"/>
        <w:tblLook w:val="0000"/>
      </w:tblPr>
      <w:tblGrid>
        <w:gridCol w:w="1961"/>
        <w:gridCol w:w="1971"/>
        <w:gridCol w:w="627"/>
        <w:gridCol w:w="994"/>
        <w:gridCol w:w="1124"/>
        <w:gridCol w:w="2535"/>
      </w:tblGrid>
      <w:tr w:rsidR="00CA77A8" w:rsidRPr="001A4A37" w:rsidTr="634DC4C7">
        <w:tc>
          <w:tcPr>
            <w:tcW w:w="9212" w:type="dxa"/>
            <w:gridSpan w:val="6"/>
            <w:tcBorders>
              <w:bottom w:val="single" w:sz="12"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Noto Sans"/>
                <w:b/>
              </w:rPr>
              <w:t>A.- DATOS DE IDENTIFICACIÓN DEL CLUB DEPORTIVO</w:t>
            </w:r>
          </w:p>
        </w:tc>
      </w:tr>
      <w:tr w:rsidR="00CA77A8" w:rsidRPr="001A4A37" w:rsidTr="634DC4C7">
        <w:tc>
          <w:tcPr>
            <w:tcW w:w="393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Nombre del club deportivo</w:t>
            </w:r>
          </w:p>
          <w:bookmarkStart w:id="0" w:name="Texto1"/>
          <w:bookmarkEnd w:id="0"/>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shd w:val="clear" w:color="auto" w:fill="auto"/>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393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Dirección/domicilio social</w:t>
            </w:r>
          </w:p>
          <w:bookmarkStart w:id="2" w:name="Texto3"/>
          <w:bookmarkEnd w:id="2"/>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 xml:space="preserve">Núm. de inscripción en el Registro de Entidades Deportivas </w:t>
            </w:r>
            <w:r w:rsidR="00151173">
              <w:rPr>
                <w:rFonts w:ascii="Verdana" w:hAnsi="Verdana" w:cs="Noto Sans"/>
              </w:rPr>
              <w:t>Illes Balears</w:t>
            </w:r>
          </w:p>
          <w:bookmarkStart w:id="3" w:name="Texto4"/>
          <w:bookmarkEnd w:id="3"/>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555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Población</w:t>
            </w:r>
          </w:p>
          <w:bookmarkStart w:id="4" w:name="Texto5"/>
          <w:bookmarkEnd w:id="4"/>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Código postal</w:t>
            </w:r>
          </w:p>
          <w:bookmarkStart w:id="5" w:name="Texto6"/>
          <w:bookmarkEnd w:id="5"/>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19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Teléfonos</w:t>
            </w:r>
          </w:p>
          <w:bookmarkStart w:id="6" w:name="Texto7"/>
          <w:bookmarkEnd w:id="6"/>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7" w:name="Texto8"/>
          <w:bookmarkEnd w:id="7"/>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Dirección electrónica</w:t>
            </w:r>
          </w:p>
          <w:bookmarkStart w:id="8" w:name="Texto9"/>
          <w:bookmarkEnd w:id="8"/>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9212" w:type="dxa"/>
            <w:gridSpan w:val="6"/>
            <w:tcBorders>
              <w:top w:val="single" w:sz="4" w:space="0" w:color="000000" w:themeColor="text1"/>
              <w:bottom w:val="single" w:sz="4" w:space="0" w:color="000000" w:themeColor="text1"/>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DATOS DE IDENTIFICACIÓN DEL/DE LA REPRESENTANTE LEGAL DEL CLUB DEPORTIVO </w:t>
            </w:r>
          </w:p>
        </w:tc>
      </w:tr>
      <w:tr w:rsidR="00CA77A8" w:rsidRPr="001A4A37" w:rsidTr="634DC4C7">
        <w:tc>
          <w:tcPr>
            <w:tcW w:w="393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Apellidos y nombre</w:t>
            </w:r>
          </w:p>
          <w:bookmarkStart w:id="9" w:name="Texto10"/>
          <w:bookmarkEnd w:id="9"/>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Noto Sans"/>
              </w:rPr>
              <w:t>NIF/NIE</w:t>
            </w:r>
          </w:p>
          <w:bookmarkStart w:id="10" w:name="__Fieldmark__2460_4241125415"/>
          <w:bookmarkEnd w:id="10"/>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Cargo</w:t>
            </w:r>
          </w:p>
          <w:bookmarkStart w:id="11" w:name="__Fieldmark__2470_4241125415"/>
          <w:bookmarkEnd w:id="11"/>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19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 xml:space="preserve">Teléfonos </w:t>
            </w:r>
          </w:p>
          <w:bookmarkStart w:id="12" w:name="Texto12"/>
          <w:bookmarkEnd w:id="12"/>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13" w:name="Texto13"/>
          <w:bookmarkEnd w:id="13"/>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Dirección electrónica</w:t>
            </w:r>
          </w:p>
          <w:bookmarkStart w:id="14" w:name="Texto14"/>
          <w:bookmarkEnd w:id="14"/>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9212" w:type="dxa"/>
            <w:gridSpan w:val="6"/>
            <w:tcBorders>
              <w:top w:val="single" w:sz="4" w:space="0" w:color="000000" w:themeColor="text1"/>
              <w:bottom w:val="single" w:sz="4" w:space="0" w:color="000000" w:themeColor="text1"/>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DATOS DE L</w:t>
            </w:r>
            <w:r w:rsidR="00151173">
              <w:rPr>
                <w:rFonts w:ascii="Verdana" w:hAnsi="Verdana" w:cs="Noto Sans"/>
                <w:b/>
              </w:rPr>
              <w:t>A SUBVENCIÓN QUE SE SOLIC</w:t>
            </w:r>
            <w:r w:rsidRPr="001A4A37">
              <w:rPr>
                <w:rFonts w:ascii="Verdana" w:hAnsi="Verdana" w:cs="Noto Sans"/>
                <w:b/>
              </w:rPr>
              <w:t>ITA</w:t>
            </w:r>
          </w:p>
        </w:tc>
      </w:tr>
      <w:tr w:rsidR="00CA77A8"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Nombre del equipo para el que se solicita la subvención</w:t>
            </w:r>
          </w:p>
          <w:bookmarkStart w:id="15" w:name="__Fieldmark__2515_4241125415"/>
          <w:bookmarkEnd w:id="15"/>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Categoria de la competició</w:t>
            </w:r>
            <w:r w:rsidR="00151173">
              <w:rPr>
                <w:rFonts w:ascii="Verdana" w:hAnsi="Verdana" w:cs="Noto Sans"/>
              </w:rPr>
              <w:t xml:space="preserve">n en </w:t>
            </w:r>
            <w:r w:rsidRPr="634DC4C7">
              <w:rPr>
                <w:rFonts w:ascii="Verdana" w:hAnsi="Verdana" w:cs="Noto Sans"/>
              </w:rPr>
              <w:t>la que participa</w:t>
            </w:r>
          </w:p>
          <w:bookmarkStart w:id="16" w:name="Texto27"/>
          <w:bookmarkEnd w:id="16"/>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Noto Sans"/>
              </w:rPr>
              <w:t>Deporte</w:t>
            </w:r>
          </w:p>
          <w:bookmarkStart w:id="17" w:name="Texto25"/>
          <w:bookmarkEnd w:id="17"/>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Noto Sans"/>
              </w:rPr>
              <w:t>Sexo</w:t>
            </w:r>
          </w:p>
          <w:bookmarkStart w:id="18" w:name="Texto26"/>
          <w:bookmarkEnd w:id="18"/>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 xml:space="preserve">Importe proyecto gastos de inscripción: </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Importe solicitado gastos inscripción:</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 xml:space="preserve">Importe proyecto vestimenta deportiva: </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Importe solicitado vestimenta deportiva:</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 xml:space="preserve">Importe proyecto alquiler instalaciones: </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Importe solicitado alquiler instalaciones:</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pBdr>
                <w:top w:val="single" w:sz="4" w:space="1" w:color="000000"/>
              </w:pBdr>
              <w:rPr>
                <w:rFonts w:ascii="Verdana" w:hAnsi="Verdana"/>
                <w:lang w:val="es-ES"/>
              </w:rPr>
            </w:pPr>
            <w:r w:rsidRPr="634DC4C7">
              <w:rPr>
                <w:rFonts w:ascii="Verdana" w:hAnsi="Verdana" w:cs="Noto Sans"/>
                <w:color w:val="FF0000"/>
              </w:rPr>
              <w:t xml:space="preserve">Importe proyecto profesionales: </w:t>
            </w:r>
          </w:p>
          <w:bookmarkStart w:id="19" w:name="__Fieldmark__2560_4241125415"/>
          <w:bookmarkEnd w:id="19"/>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pBdr>
                <w:top w:val="single" w:sz="4" w:space="1" w:color="000000"/>
              </w:pBdr>
              <w:rPr>
                <w:rFonts w:ascii="Verdana" w:hAnsi="Verdana"/>
                <w:lang w:val="es-ES"/>
              </w:rPr>
            </w:pPr>
            <w:r w:rsidRPr="634DC4C7">
              <w:rPr>
                <w:rFonts w:ascii="Verdana" w:hAnsi="Verdana" w:cs="Noto Sans"/>
                <w:color w:val="FF0000"/>
              </w:rPr>
              <w:t>Importe solicitado profesionales:</w:t>
            </w:r>
          </w:p>
          <w:bookmarkStart w:id="20" w:name="Texto32"/>
          <w:bookmarkEnd w:id="20"/>
          <w:p w:rsidR="00CA77A8"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634DC4C7">
        <w:tc>
          <w:tcPr>
            <w:tcW w:w="45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 xml:space="preserve">Importe TOTAL proyecto: </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A4A37" w:rsidRPr="001A4A37" w:rsidRDefault="001A4A37" w:rsidP="634DC4C7">
            <w:pPr>
              <w:pStyle w:val="LO-Normal"/>
              <w:pBdr>
                <w:top w:val="single" w:sz="4" w:space="1" w:color="000000"/>
              </w:pBdr>
              <w:rPr>
                <w:rFonts w:ascii="Verdana" w:hAnsi="Verdana"/>
                <w:lang w:val="es-ES"/>
              </w:rPr>
            </w:pPr>
            <w:r w:rsidRPr="634DC4C7">
              <w:rPr>
                <w:rFonts w:ascii="Verdana" w:hAnsi="Verdana" w:cs="Noto Sans"/>
                <w:color w:val="FF0000"/>
              </w:rPr>
              <w:t>Importe TOTAL solicitado:</w:t>
            </w:r>
          </w:p>
          <w:p w:rsidR="001A4A37" w:rsidRPr="001A4A37" w:rsidRDefault="003E6CB2" w:rsidP="00B218B4">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634DC4C7">
        <w:tc>
          <w:tcPr>
            <w:tcW w:w="9212" w:type="dxa"/>
            <w:gridSpan w:val="6"/>
            <w:tcBorders>
              <w:top w:val="single" w:sz="4" w:space="0" w:color="000000" w:themeColor="text1"/>
              <w:bottom w:val="single" w:sz="12" w:space="0" w:color="000000" w:themeColor="text1"/>
            </w:tcBorders>
            <w:shd w:val="clear" w:color="auto" w:fill="auto"/>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rsidP="634DC4C7">
      <w:pPr>
        <w:pStyle w:val="LO-Normal"/>
        <w:rPr>
          <w:rFonts w:ascii="Verdana" w:hAnsi="Verdana"/>
          <w:lang w:val="es-ES"/>
        </w:rPr>
      </w:pPr>
      <w:r w:rsidRPr="634DC4C7">
        <w:rPr>
          <w:rFonts w:ascii="Verdana" w:eastAsia="Calibri" w:hAnsi="Verdana" w:cs="Noto Sans"/>
          <w:b/>
          <w:bCs/>
          <w:color w:val="000000" w:themeColor="text1"/>
          <w:lang w:eastAsia="en-US"/>
        </w:rPr>
        <w:t>Declaro, bajo mi responsabilidad</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rsidTr="634DC4C7">
        <w:trPr>
          <w:trHeight w:val="975"/>
        </w:trPr>
        <w:tc>
          <w:tcPr>
            <w:tcW w:w="9227" w:type="dxa"/>
            <w:gridSpan w:val="2"/>
            <w:tcBorders>
              <w:top w:val="single" w:sz="8"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Style w:val="Fuentedeprrafopredeter2"/>
                <w:rFonts w:ascii="Verdana" w:hAnsi="Verdana" w:cs="Noto Sans"/>
                <w:b/>
                <w:bCs/>
              </w:rPr>
              <w:t xml:space="preserve">1.- DECLARACIÓN que formula el solicitante sobre su situación relativa al IVA.                                                                                                                                                                             </w:t>
            </w:r>
            <w:r w:rsidR="006F44FB" w:rsidRPr="634DC4C7">
              <w:rPr>
                <w:rStyle w:val="Fuentedeprrafopredeter2"/>
                <w:rFonts w:ascii="Verdana" w:hAnsi="Verdana" w:cs="Noto Sans"/>
              </w:rPr>
              <w:t>El IVA de los justificantes queda excluido de la subvención si el beneficiario no es un consumidor final y se lo puede deducir.</w:t>
            </w:r>
            <w:r>
              <w:br/>
            </w:r>
            <w:r w:rsidRPr="634DC4C7">
              <w:rPr>
                <w:rStyle w:val="Fuentedeprrafopredeter2"/>
                <w:rFonts w:ascii="Verdana" w:hAnsi="Verdana" w:cs="Noto Sans"/>
                <w:i/>
                <w:iCs/>
              </w:rPr>
              <w:t>Señalar con la "X" que corresponda a cada ejercicio</w:t>
            </w:r>
            <w:r w:rsidRPr="634DC4C7">
              <w:rPr>
                <w:rStyle w:val="Fuentedeprrafopredeter2"/>
                <w:rFonts w:ascii="Verdana" w:hAnsi="Verdana" w:cs="Noto Sans"/>
              </w:rPr>
              <w:t xml:space="preserve">. </w:t>
            </w:r>
            <w:r w:rsidRPr="634DC4C7">
              <w:rPr>
                <w:rStyle w:val="Fuentedeprrafopredeter2"/>
                <w:rFonts w:ascii="Verdana" w:hAnsi="Verdana" w:cs="Noto Sans"/>
                <w:i/>
                <w:iCs/>
                <w:u w:val="single"/>
              </w:rPr>
              <w:t>(elegir una de las dos opciones para cada ejercicio)</w:t>
            </w:r>
          </w:p>
        </w:tc>
      </w:tr>
      <w:tr w:rsidR="00CA77A8" w:rsidRPr="001A4A37" w:rsidTr="634DC4C7">
        <w:trPr>
          <w:trHeight w:val="300"/>
        </w:trPr>
        <w:tc>
          <w:tcPr>
            <w:tcW w:w="4834" w:type="dxa"/>
            <w:tcBorders>
              <w:top w:val="single" w:sz="4" w:space="0" w:color="000000" w:themeColor="text1"/>
              <w:bottom w:val="single" w:sz="4" w:space="0" w:color="000000" w:themeColor="text1"/>
            </w:tcBorders>
            <w:shd w:val="clear" w:color="auto" w:fill="auto"/>
          </w:tcPr>
          <w:p w:rsidR="00CA77A8" w:rsidRPr="001A4A37" w:rsidRDefault="00CA77A8" w:rsidP="634DC4C7">
            <w:pPr>
              <w:pStyle w:val="LO-Normal"/>
              <w:jc w:val="center"/>
              <w:rPr>
                <w:rFonts w:ascii="Verdana" w:hAnsi="Verdana"/>
                <w:lang w:val="es-ES"/>
              </w:rPr>
            </w:pPr>
            <w:r w:rsidRPr="634DC4C7">
              <w:rPr>
                <w:rFonts w:ascii="Verdana" w:hAnsi="Verdana" w:cs="Noto Sans"/>
                <w:b/>
                <w:bCs/>
              </w:rPr>
              <w:lastRenderedPageBreak/>
              <w:t>Ejercicio 2024</w:t>
            </w:r>
          </w:p>
        </w:tc>
        <w:tc>
          <w:tcPr>
            <w:tcW w:w="4393" w:type="dxa"/>
            <w:tcBorders>
              <w:top w:val="single" w:sz="4" w:space="0" w:color="000000" w:themeColor="text1"/>
              <w:left w:val="single" w:sz="4" w:space="0" w:color="000000" w:themeColor="text1"/>
              <w:bottom w:val="single" w:sz="4" w:space="0" w:color="000000" w:themeColor="text1"/>
            </w:tcBorders>
            <w:shd w:val="clear" w:color="auto" w:fill="auto"/>
          </w:tcPr>
          <w:p w:rsidR="00CA77A8" w:rsidRPr="001A4A37" w:rsidRDefault="00CA77A8" w:rsidP="634DC4C7">
            <w:pPr>
              <w:pStyle w:val="LO-Normal"/>
              <w:jc w:val="center"/>
              <w:rPr>
                <w:rFonts w:ascii="Verdana" w:hAnsi="Verdana"/>
                <w:lang w:val="es-ES"/>
              </w:rPr>
            </w:pPr>
            <w:r w:rsidRPr="634DC4C7">
              <w:rPr>
                <w:rFonts w:ascii="Verdana" w:hAnsi="Verdana" w:cs="Noto Sans"/>
                <w:b/>
                <w:bCs/>
                <w:color w:val="000000" w:themeColor="text1"/>
              </w:rPr>
              <w:t>Ejercicio 2025</w:t>
            </w:r>
          </w:p>
        </w:tc>
      </w:tr>
      <w:tr w:rsidR="00CA77A8" w:rsidRPr="001A4A37" w:rsidTr="634DC4C7">
        <w:trPr>
          <w:trHeight w:val="300"/>
        </w:trPr>
        <w:tc>
          <w:tcPr>
            <w:tcW w:w="4834" w:type="dxa"/>
            <w:shd w:val="clear" w:color="auto" w:fill="auto"/>
            <w:vAlign w:val="bottom"/>
          </w:tcPr>
          <w:p w:rsidR="00CA77A8" w:rsidRPr="001A4A37" w:rsidRDefault="00CA77A8" w:rsidP="634DC4C7">
            <w:pPr>
              <w:pStyle w:val="LO-Normal"/>
              <w:rPr>
                <w:rFonts w:ascii="Verdana" w:hAnsi="Verdana"/>
                <w:lang w:val="es-ES"/>
              </w:rPr>
            </w:pPr>
            <w:bookmarkStart w:id="21" w:name="__Fieldmark__2640_4241125415"/>
            <w:bookmarkEnd w:id="21"/>
            <w:r w:rsidRPr="634DC4C7">
              <w:rPr>
                <w:rStyle w:val="Fuentedeprrafopredeter2"/>
                <w:rFonts w:ascii="Verdana" w:hAnsi="Verdana" w:cs="Noto Sans"/>
              </w:rPr>
              <w:t xml:space="preserve"> </w:t>
            </w:r>
            <w:r w:rsidR="003E6CB2"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3E6CB2">
              <w:rPr>
                <w:rFonts w:ascii="Verdana" w:hAnsi="Verdana" w:cs="Noto Sans"/>
              </w:rPr>
            </w:r>
            <w:r w:rsidR="003E6CB2">
              <w:rPr>
                <w:rFonts w:ascii="Verdana" w:hAnsi="Verdana" w:cs="Noto Sans"/>
              </w:rPr>
              <w:fldChar w:fldCharType="separate"/>
            </w:r>
            <w:r w:rsidR="003E6CB2" w:rsidRPr="001A4A37">
              <w:rPr>
                <w:rFonts w:ascii="Verdana" w:hAnsi="Verdana" w:cs="Noto Sans"/>
              </w:rPr>
              <w:fldChar w:fldCharType="end"/>
            </w:r>
            <w:r w:rsidRPr="634DC4C7">
              <w:rPr>
                <w:rStyle w:val="Fuentedeprrafopredeter2"/>
                <w:rFonts w:ascii="Verdana" w:hAnsi="Verdana" w:cs="Noto Sans"/>
              </w:rPr>
              <w:t xml:space="preserve"> Es consumidor final y NO se lo puede deducir. </w:t>
            </w:r>
          </w:p>
        </w:tc>
        <w:tc>
          <w:tcPr>
            <w:tcW w:w="4393" w:type="dxa"/>
            <w:tcBorders>
              <w:left w:val="single" w:sz="4" w:space="0" w:color="000000" w:themeColor="text1"/>
            </w:tcBorders>
            <w:shd w:val="clear" w:color="auto" w:fill="auto"/>
            <w:vAlign w:val="bottom"/>
          </w:tcPr>
          <w:p w:rsidR="00CA77A8" w:rsidRPr="001A4A37" w:rsidRDefault="00CA77A8" w:rsidP="634DC4C7">
            <w:pPr>
              <w:pStyle w:val="LO-Normal"/>
              <w:rPr>
                <w:rFonts w:ascii="Verdana" w:hAnsi="Verdana"/>
                <w:lang w:val="es-ES"/>
              </w:rPr>
            </w:pPr>
            <w:bookmarkStart w:id="22" w:name="__Fieldmark__2644_4241125415"/>
            <w:bookmarkEnd w:id="22"/>
            <w:r w:rsidRPr="634DC4C7">
              <w:rPr>
                <w:rStyle w:val="Fuentedeprrafopredeter2"/>
                <w:rFonts w:ascii="Verdana" w:hAnsi="Verdana" w:cs="Noto Sans"/>
                <w:color w:val="000000"/>
              </w:rPr>
              <w:t xml:space="preserve"> </w:t>
            </w:r>
            <w:r w:rsidR="003E6CB2"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3E6CB2">
              <w:rPr>
                <w:rFonts w:ascii="Verdana" w:hAnsi="Verdana" w:cs="Noto Sans"/>
              </w:rPr>
            </w:r>
            <w:r w:rsidR="003E6CB2">
              <w:rPr>
                <w:rFonts w:ascii="Verdana" w:hAnsi="Verdana" w:cs="Noto Sans"/>
              </w:rPr>
              <w:fldChar w:fldCharType="separate"/>
            </w:r>
            <w:r w:rsidR="003E6CB2" w:rsidRPr="001A4A37">
              <w:rPr>
                <w:rFonts w:ascii="Verdana" w:hAnsi="Verdana" w:cs="Noto Sans"/>
              </w:rPr>
              <w:fldChar w:fldCharType="end"/>
            </w:r>
            <w:r w:rsidRPr="634DC4C7">
              <w:rPr>
                <w:rStyle w:val="Fuentedeprrafopredeter2"/>
                <w:rFonts w:ascii="Verdana" w:hAnsi="Verdana" w:cs="Noto Sans"/>
                <w:color w:val="000000"/>
              </w:rPr>
              <w:t xml:space="preserve"> Es consumidor final y NO se lo puede deducir. </w:t>
            </w:r>
          </w:p>
        </w:tc>
      </w:tr>
      <w:tr w:rsidR="00CA77A8" w:rsidRPr="001A4A37" w:rsidTr="634DC4C7">
        <w:trPr>
          <w:trHeight w:val="630"/>
        </w:trPr>
        <w:tc>
          <w:tcPr>
            <w:tcW w:w="4834" w:type="dxa"/>
            <w:tcBorders>
              <w:bottom w:val="single" w:sz="4" w:space="0" w:color="000000" w:themeColor="text1"/>
            </w:tcBorders>
            <w:shd w:val="clear" w:color="auto" w:fill="auto"/>
          </w:tcPr>
          <w:p w:rsidR="00CA77A8" w:rsidRPr="001A4A37" w:rsidRDefault="00CA77A8" w:rsidP="008C0316">
            <w:pPr>
              <w:pStyle w:val="LO-Normal"/>
              <w:rPr>
                <w:rFonts w:ascii="Verdana" w:hAnsi="Verdana"/>
                <w:lang w:val="es-ES"/>
              </w:rPr>
            </w:pPr>
            <w:bookmarkStart w:id="23" w:name="__Fieldmark__2648_4241125415"/>
            <w:bookmarkEnd w:id="23"/>
            <w:r w:rsidRPr="634DC4C7">
              <w:rPr>
                <w:rStyle w:val="Fuentedeprrafopredeter2"/>
                <w:rFonts w:ascii="Verdana" w:hAnsi="Verdana" w:cs="Noto Sans"/>
              </w:rPr>
              <w:t xml:space="preserve"> </w:t>
            </w:r>
            <w:r w:rsidR="003E6CB2"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3E6CB2">
              <w:rPr>
                <w:rFonts w:ascii="Verdana" w:hAnsi="Verdana" w:cs="Noto Sans"/>
              </w:rPr>
            </w:r>
            <w:r w:rsidR="003E6CB2">
              <w:rPr>
                <w:rFonts w:ascii="Verdana" w:hAnsi="Verdana" w:cs="Noto Sans"/>
              </w:rPr>
              <w:fldChar w:fldCharType="separate"/>
            </w:r>
            <w:r w:rsidR="003E6CB2" w:rsidRPr="001A4A37">
              <w:rPr>
                <w:rFonts w:ascii="Verdana" w:hAnsi="Verdana" w:cs="Noto Sans"/>
              </w:rPr>
              <w:fldChar w:fldCharType="end"/>
            </w:r>
            <w:r w:rsidRPr="634DC4C7">
              <w:rPr>
                <w:rStyle w:val="Fuentedeprrafopredeter2"/>
                <w:rFonts w:ascii="Verdana" w:hAnsi="Verdana" w:cs="Noto Sans"/>
              </w:rPr>
              <w:t xml:space="preserve"> No es consumidor final y se lo puede deducir hasta el </w:t>
            </w:r>
            <w:bookmarkStart w:id="24" w:name="Texto73"/>
            <w:bookmarkEnd w:id="24"/>
            <w:r w:rsidR="003E6CB2"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Pr="634DC4C7">
              <w:rPr>
                <w:rFonts w:ascii="Verdana" w:hAnsi="Verdana" w:cs="Noto Sans"/>
              </w:rPr>
              <w:t>     </w:t>
            </w:r>
            <w:r w:rsidR="003E6CB2" w:rsidRPr="001A4A37">
              <w:rPr>
                <w:rFonts w:ascii="Verdana" w:hAnsi="Verdana" w:cs="Noto Sans"/>
              </w:rPr>
              <w:fldChar w:fldCharType="end"/>
            </w:r>
            <w:r w:rsidR="008C0316">
              <w:rPr>
                <w:rStyle w:val="Fuentedeprrafopredeter2"/>
                <w:rFonts w:ascii="Verdana" w:hAnsi="Verdana" w:cs="Noto Sans"/>
              </w:rPr>
              <w:t>%. Si no concreta c</w:t>
            </w:r>
            <w:r w:rsidRPr="634DC4C7">
              <w:rPr>
                <w:rStyle w:val="Fuentedeprrafopredeter2"/>
                <w:rFonts w:ascii="Verdana" w:hAnsi="Verdana" w:cs="Noto Sans"/>
              </w:rPr>
              <w:t xml:space="preserve">ifra, </w:t>
            </w:r>
            <w:r w:rsidR="008C0316">
              <w:rPr>
                <w:rStyle w:val="Fuentedeprrafopredeter2"/>
                <w:rFonts w:ascii="Verdana" w:hAnsi="Verdana" w:cs="Noto Sans"/>
              </w:rPr>
              <w:t>se entiende</w:t>
            </w:r>
            <w:r w:rsidRPr="634DC4C7">
              <w:rPr>
                <w:rStyle w:val="Fuentedeprrafopredeter2"/>
                <w:rFonts w:ascii="Verdana" w:hAnsi="Verdana" w:cs="Noto Sans"/>
              </w:rPr>
              <w:t xml:space="preserve"> al 100%</w:t>
            </w:r>
          </w:p>
        </w:tc>
        <w:bookmarkStart w:id="25" w:name="__Fieldmark__2662_4241125415"/>
        <w:bookmarkEnd w:id="25"/>
        <w:tc>
          <w:tcPr>
            <w:tcW w:w="4393" w:type="dxa"/>
            <w:tcBorders>
              <w:left w:val="single" w:sz="4" w:space="0" w:color="000000" w:themeColor="text1"/>
              <w:bottom w:val="single" w:sz="4" w:space="0" w:color="000000" w:themeColor="text1"/>
            </w:tcBorders>
            <w:shd w:val="clear" w:color="auto" w:fill="auto"/>
            <w:vAlign w:val="bottom"/>
          </w:tcPr>
          <w:p w:rsidR="00CA77A8" w:rsidRPr="001A4A37" w:rsidRDefault="003E6CB2" w:rsidP="008C0316">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634DC4C7">
              <w:rPr>
                <w:rStyle w:val="Fuentedeprrafopredeter2"/>
                <w:rFonts w:ascii="Verdana" w:hAnsi="Verdana" w:cs="Noto Sans"/>
                <w:color w:val="000000"/>
              </w:rPr>
              <w:t xml:space="preserve"> No es consumidor final y se lo puede deducir hasta el </w:t>
            </w:r>
            <w:bookmarkStart w:id="26" w:name="Texto74"/>
            <w:bookmarkEnd w:id="26"/>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634DC4C7">
              <w:rPr>
                <w:rFonts w:ascii="Verdana" w:hAnsi="Verdana" w:cs="Noto Sans"/>
              </w:rPr>
              <w:t>     </w:t>
            </w:r>
            <w:r w:rsidRPr="001A4A37">
              <w:rPr>
                <w:rFonts w:ascii="Verdana" w:hAnsi="Verdana" w:cs="Noto Sans"/>
              </w:rPr>
              <w:fldChar w:fldCharType="end"/>
            </w:r>
            <w:r w:rsidR="008C0316">
              <w:rPr>
                <w:rStyle w:val="Fuentedeprrafopredeter2"/>
                <w:rFonts w:ascii="Verdana" w:hAnsi="Verdana" w:cs="Noto Sans"/>
                <w:color w:val="000000"/>
              </w:rPr>
              <w:t>%. Si no concreta c</w:t>
            </w:r>
            <w:r w:rsidR="00CA77A8" w:rsidRPr="634DC4C7">
              <w:rPr>
                <w:rStyle w:val="Fuentedeprrafopredeter2"/>
                <w:rFonts w:ascii="Verdana" w:hAnsi="Verdana" w:cs="Noto Sans"/>
                <w:color w:val="000000"/>
              </w:rPr>
              <w:t xml:space="preserve">ifra, </w:t>
            </w:r>
            <w:r w:rsidR="008C0316">
              <w:rPr>
                <w:rStyle w:val="Fuentedeprrafopredeter2"/>
                <w:rFonts w:ascii="Verdana" w:hAnsi="Verdana" w:cs="Noto Sans"/>
                <w:color w:val="000000"/>
              </w:rPr>
              <w:t xml:space="preserve">se entiende </w:t>
            </w:r>
            <w:r w:rsidR="00CA77A8" w:rsidRPr="634DC4C7">
              <w:rPr>
                <w:rStyle w:val="Fuentedeprrafopredeter2"/>
                <w:rFonts w:ascii="Verdana" w:hAnsi="Verdana" w:cs="Noto Sans"/>
                <w:color w:val="000000"/>
              </w:rPr>
              <w:t>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CA77A8" w:rsidRPr="001A4A37" w:rsidRDefault="00CA77A8" w:rsidP="634DC4C7">
      <w:pPr>
        <w:pStyle w:val="LO-Normal"/>
        <w:jc w:val="both"/>
        <w:rPr>
          <w:rFonts w:ascii="Verdana" w:hAnsi="Verdana"/>
          <w:lang w:val="es-ES"/>
        </w:rPr>
      </w:pPr>
      <w:r w:rsidRPr="634DC4C7">
        <w:rPr>
          <w:rStyle w:val="Fuentedeprrafopredeter2"/>
          <w:rFonts w:ascii="Verdana" w:hAnsi="Verdana" w:cs="Noto Sans"/>
          <w:b/>
          <w:bCs/>
        </w:rPr>
        <w:t xml:space="preserve">2.- DECLARACIÓN de otras subvenciones </w:t>
      </w:r>
      <w:r w:rsidRPr="634DC4C7">
        <w:rPr>
          <w:rStyle w:val="Fuentedeprrafopredeter2"/>
          <w:rFonts w:ascii="Verdana" w:hAnsi="Verdana" w:cs="Noto Sans"/>
          <w:i/>
          <w:iCs/>
          <w:u w:val="single"/>
        </w:rPr>
        <w:t>(elegir una de las dos opciones)</w:t>
      </w:r>
    </w:p>
    <w:p w:rsidR="00CA77A8" w:rsidRPr="001A4A37" w:rsidRDefault="00CA77A8">
      <w:pPr>
        <w:pStyle w:val="LO-Normal"/>
        <w:jc w:val="both"/>
        <w:rPr>
          <w:rFonts w:ascii="Verdana" w:hAnsi="Verdana" w:cs="Noto Sans"/>
        </w:rPr>
      </w:pPr>
    </w:p>
    <w:bookmarkStart w:id="27" w:name="Casilla13"/>
    <w:bookmarkStart w:id="28" w:name="__Fieldmark__2702_4241125415"/>
    <w:bookmarkEnd w:id="27"/>
    <w:bookmarkEnd w:id="28"/>
    <w:p w:rsidR="00CA77A8" w:rsidRPr="001A4A37" w:rsidRDefault="003E6CB2" w:rsidP="634DC4C7">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634DC4C7">
        <w:rPr>
          <w:rStyle w:val="Fuentedeprrafopredeter2"/>
          <w:rFonts w:ascii="Verdana" w:hAnsi="Verdana" w:cs="Noto Sans"/>
          <w:b/>
          <w:bCs/>
        </w:rPr>
        <w:t xml:space="preserve">No se han solicitado otras ayudas o subvenciones </w:t>
      </w:r>
      <w:r w:rsidR="00CA77A8" w:rsidRPr="634DC4C7">
        <w:rPr>
          <w:rStyle w:val="Fuentedeprrafopredeter2"/>
          <w:rFonts w:ascii="Verdana" w:hAnsi="Verdana" w:cs="Noto Sans"/>
        </w:rPr>
        <w:t xml:space="preserve">para la misma </w:t>
      </w:r>
      <w:r w:rsidR="004B6CC5">
        <w:rPr>
          <w:rStyle w:val="Fuentedeprrafopredeter2"/>
          <w:rFonts w:ascii="Verdana" w:hAnsi="Verdana" w:cs="Noto Sans"/>
        </w:rPr>
        <w:t>finalidad procedentes de otras Consejerías, A</w:t>
      </w:r>
      <w:r w:rsidR="00CA77A8" w:rsidRPr="634DC4C7">
        <w:rPr>
          <w:rStyle w:val="Fuentedeprrafopredeter2"/>
          <w:rFonts w:ascii="Verdana" w:hAnsi="Verdana" w:cs="Noto Sans"/>
        </w:rPr>
        <w:t>dministraciones o entidades públicas o privadas.</w:t>
      </w:r>
    </w:p>
    <w:p w:rsidR="00CA77A8" w:rsidRPr="001A4A37" w:rsidRDefault="00CA77A8">
      <w:pPr>
        <w:pStyle w:val="LO-Normal"/>
        <w:ind w:left="426" w:hanging="426"/>
        <w:jc w:val="both"/>
        <w:rPr>
          <w:rFonts w:ascii="Verdana" w:hAnsi="Verdana" w:cs="Noto Sans"/>
        </w:rPr>
      </w:pPr>
    </w:p>
    <w:bookmarkStart w:id="29" w:name="Casilla14"/>
    <w:bookmarkStart w:id="30" w:name="__Fieldmark__2710_4241125415"/>
    <w:bookmarkEnd w:id="29"/>
    <w:bookmarkEnd w:id="30"/>
    <w:p w:rsidR="00CA77A8" w:rsidRPr="001A4A37" w:rsidRDefault="003E6CB2" w:rsidP="634DC4C7">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634DC4C7">
        <w:rPr>
          <w:rStyle w:val="Fuentedeprrafopredeter2"/>
          <w:rFonts w:ascii="Verdana" w:hAnsi="Verdana" w:cs="Noto Sans"/>
          <w:b/>
          <w:bCs/>
        </w:rPr>
        <w:t>Se han solicitado</w:t>
      </w:r>
      <w:r w:rsidR="00CA77A8" w:rsidRPr="634DC4C7">
        <w:rPr>
          <w:rStyle w:val="Fuentedeprrafopredeter2"/>
          <w:rFonts w:ascii="Verdana" w:hAnsi="Verdana" w:cs="Noto Sans"/>
        </w:rPr>
        <w:t xml:space="preserve"> para la misma finalidad las siguientes ayudas o subvenciones: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634DC4C7">
        <w:tc>
          <w:tcPr>
            <w:tcW w:w="3929" w:type="dxa"/>
            <w:tcBorders>
              <w:bottom w:val="single" w:sz="4" w:space="0" w:color="000000" w:themeColor="text1"/>
            </w:tcBorders>
            <w:shd w:val="clear" w:color="auto" w:fill="auto"/>
          </w:tcPr>
          <w:p w:rsidR="00CA77A8" w:rsidRPr="001A4A37" w:rsidRDefault="001A4A37" w:rsidP="634DC4C7">
            <w:pPr>
              <w:pStyle w:val="LO-Normal"/>
              <w:jc w:val="both"/>
              <w:rPr>
                <w:rFonts w:ascii="Verdana" w:hAnsi="Verdana" w:cs="Noto Sans"/>
                <w:lang w:val="es-ES"/>
              </w:rPr>
            </w:pPr>
            <w:r w:rsidRPr="634DC4C7">
              <w:rPr>
                <w:rFonts w:ascii="Verdana" w:hAnsi="Verdana" w:cs="Noto Sans"/>
              </w:rPr>
              <w:t>Entidad</w:t>
            </w:r>
          </w:p>
        </w:tc>
        <w:tc>
          <w:tcPr>
            <w:tcW w:w="2099" w:type="dxa"/>
            <w:tcBorders>
              <w:bottom w:val="single" w:sz="4" w:space="0" w:color="000000" w:themeColor="text1"/>
            </w:tcBorders>
            <w:shd w:val="clear" w:color="auto" w:fill="auto"/>
          </w:tcPr>
          <w:p w:rsidR="00CA77A8" w:rsidRPr="001A4A37" w:rsidRDefault="00CA77A8" w:rsidP="634DC4C7">
            <w:pPr>
              <w:pStyle w:val="LO-Normal"/>
              <w:jc w:val="center"/>
              <w:rPr>
                <w:rFonts w:ascii="Verdana" w:hAnsi="Verdana"/>
                <w:lang w:val="es-ES"/>
              </w:rPr>
            </w:pPr>
            <w:r w:rsidRPr="634DC4C7">
              <w:rPr>
                <w:rFonts w:ascii="Verdana" w:hAnsi="Verdana" w:cs="Noto Sans"/>
              </w:rPr>
              <w:t>Importe solicitado</w:t>
            </w:r>
          </w:p>
        </w:tc>
        <w:tc>
          <w:tcPr>
            <w:tcW w:w="1719" w:type="dxa"/>
            <w:tcBorders>
              <w:bottom w:val="single" w:sz="4" w:space="0" w:color="000000" w:themeColor="text1"/>
            </w:tcBorders>
            <w:shd w:val="clear" w:color="auto" w:fill="auto"/>
          </w:tcPr>
          <w:p w:rsidR="00CA77A8" w:rsidRPr="001A4A37" w:rsidRDefault="00CA77A8" w:rsidP="004B6CC5">
            <w:pPr>
              <w:pStyle w:val="LO-Normal"/>
              <w:jc w:val="center"/>
              <w:rPr>
                <w:rFonts w:ascii="Verdana" w:hAnsi="Verdana"/>
                <w:lang w:val="es-ES"/>
              </w:rPr>
            </w:pPr>
            <w:r w:rsidRPr="634DC4C7">
              <w:rPr>
                <w:rFonts w:ascii="Verdana" w:hAnsi="Verdana" w:cs="Noto Sans"/>
              </w:rPr>
              <w:t xml:space="preserve">Concesión </w:t>
            </w:r>
            <w:r w:rsidR="004B6CC5">
              <w:rPr>
                <w:rFonts w:ascii="Verdana" w:hAnsi="Verdana" w:cs="Noto Sans"/>
              </w:rPr>
              <w:t>concedido</w:t>
            </w:r>
          </w:p>
        </w:tc>
        <w:tc>
          <w:tcPr>
            <w:tcW w:w="1466" w:type="dxa"/>
            <w:tcBorders>
              <w:bottom w:val="single" w:sz="4" w:space="0" w:color="000000" w:themeColor="text1"/>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31" w:name="Texto48"/>
      <w:bookmarkEnd w:id="31"/>
      <w:tr w:rsidR="00CA77A8" w:rsidRPr="001A4A37" w:rsidTr="634DC4C7">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3E6CB2">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2" w:name="Texto491"/>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32"/>
          </w:p>
        </w:tc>
        <w:bookmarkStart w:id="33" w:name="Texto50"/>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__Fieldmark__2760_424112541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2"/>
      <w:bookmarkEnd w:id="35"/>
      <w:tr w:rsidR="00CA77A8" w:rsidRPr="001A4A37" w:rsidTr="634DC4C7">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3E6CB2">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790_4241125415"/>
        <w:bookmarkEnd w:id="36"/>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Texto55"/>
        <w:bookmarkEnd w:id="37"/>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8" w:name="Texto56"/>
      <w:bookmarkEnd w:id="38"/>
      <w:tr w:rsidR="00CA77A8" w:rsidRPr="001A4A37" w:rsidTr="634DC4C7">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3E6CB2">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9" w:name="__Fieldmark__2821_4241125415"/>
        <w:bookmarkEnd w:id="39"/>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0" w:name="__Fieldmark__2830_4241125415"/>
        <w:bookmarkEnd w:id="40"/>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1" w:name="Texto59"/>
        <w:bookmarkEnd w:id="41"/>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CA77A8" w:rsidRPr="001A4A37" w:rsidRDefault="003E6CB2"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rsidP="634DC4C7">
      <w:pPr>
        <w:pStyle w:val="LO-Normal"/>
        <w:jc w:val="both"/>
        <w:rPr>
          <w:rFonts w:ascii="Verdana" w:hAnsi="Verdana"/>
          <w:lang w:val="es-ES"/>
        </w:rPr>
      </w:pPr>
      <w:r w:rsidRPr="634DC4C7">
        <w:rPr>
          <w:rFonts w:ascii="Verdana" w:hAnsi="Verdana" w:cs="Noto Sans"/>
          <w:b/>
          <w:bCs/>
        </w:rPr>
        <w:t>3.- DECLARACIÓN de cumplimiento de las obligaciones impuestas en la convocatoria de subvenciones</w:t>
      </w:r>
    </w:p>
    <w:p w:rsidR="00CA77A8" w:rsidRPr="001A4A37" w:rsidRDefault="00CA77A8">
      <w:pPr>
        <w:pStyle w:val="LO-Normal"/>
        <w:jc w:val="both"/>
        <w:rPr>
          <w:rFonts w:ascii="Verdana" w:hAnsi="Verdana" w:cs="Noto Sans"/>
          <w:lang w:eastAsia="es-ES"/>
        </w:rPr>
      </w:pPr>
    </w:p>
    <w:p w:rsidR="00CA77A8" w:rsidRPr="001A4A37" w:rsidRDefault="00CA77A8" w:rsidP="634DC4C7">
      <w:pPr>
        <w:pStyle w:val="LO-Normal"/>
        <w:jc w:val="both"/>
        <w:rPr>
          <w:rFonts w:ascii="Verdana" w:hAnsi="Verdana"/>
          <w:lang w:val="es-ES"/>
        </w:rPr>
      </w:pPr>
      <w:r w:rsidRPr="634DC4C7">
        <w:rPr>
          <w:rFonts w:ascii="Verdana" w:hAnsi="Verdana" w:cs="Noto Sans"/>
          <w:lang w:eastAsia="es-ES"/>
        </w:rPr>
        <w:t>Declaro cumplir con las siguientes obligaciones:</w:t>
      </w:r>
    </w:p>
    <w:p w:rsidR="00CA77A8" w:rsidRPr="001A4A37" w:rsidRDefault="00CA77A8">
      <w:pPr>
        <w:pStyle w:val="LO-Normal"/>
        <w:jc w:val="both"/>
        <w:rPr>
          <w:rFonts w:ascii="Verdana" w:hAnsi="Verdana" w:cs="Noto Sans"/>
          <w:lang w:eastAsia="es-E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CA77A8" w:rsidRPr="001A4A37" w:rsidRDefault="00CA77A8">
      <w:pPr>
        <w:pStyle w:val="LO-Normal"/>
        <w:jc w:val="both"/>
        <w:rPr>
          <w:rFonts w:ascii="Verdana" w:hAnsi="Verdana" w:cs="Noto Sans"/>
          <w:i/>
          <w:iCs/>
          <w:lang w:eastAsia="es-E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CA77A8" w:rsidRPr="001A4A37" w:rsidRDefault="00CA77A8">
      <w:pPr>
        <w:pStyle w:val="LO-Normal"/>
        <w:jc w:val="both"/>
        <w:rPr>
          <w:rFonts w:ascii="Verdana" w:hAnsi="Verdana" w:cs="Noto Sans"/>
          <w:i/>
          <w:iCs/>
          <w:lang w:eastAsia="es-E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lang w:eastAsia="es-ES"/>
        </w:rPr>
        <w:t>Comunicar a la Consejería de Turismo, Cultura y Deportes la modificación de cualquier circunstancia que afecte a alguno de los requisitos exigidos para conceder la subvención.</w:t>
      </w:r>
    </w:p>
    <w:p w:rsidR="00CA77A8" w:rsidRPr="001A4A37" w:rsidRDefault="00CA77A8">
      <w:pPr>
        <w:pStyle w:val="LO-Normal"/>
        <w:jc w:val="both"/>
        <w:rPr>
          <w:rFonts w:ascii="Verdana" w:hAnsi="Verdana" w:cs="Noto Sans"/>
          <w:i/>
          <w:iCs/>
          <w:lang w:eastAsia="es-E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Style w:val="Fuentedeprrafopredeter2"/>
          <w:rFonts w:ascii="Verdana" w:hAnsi="Verdana"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rsidR="00CA77A8" w:rsidRPr="001A4A37" w:rsidRDefault="00CA77A8">
      <w:pPr>
        <w:pStyle w:val="LO-Normal"/>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 xml:space="preserve">Comunicar, mediante un escrito dirigido a la </w:t>
      </w:r>
      <w:r w:rsidR="004B6CC5">
        <w:rPr>
          <w:rFonts w:ascii="Verdana" w:hAnsi="Verdana" w:cs="Noto Sans"/>
        </w:rPr>
        <w:t>C</w:t>
      </w:r>
      <w:r w:rsidRPr="634DC4C7">
        <w:rPr>
          <w:rFonts w:ascii="Verdana" w:hAnsi="Verdana" w:cs="Noto Sans"/>
        </w:rPr>
        <w:t>onsejera de Turismo, Cultura y Deportes, la aceptación o renuncia de la propuesta de resolución de la subvención. En todo caso, se considera que la entidad beneficiaria desiste de la propuesta si no manifiesta la aceptación en el plazo otorgado a la convocatoria.</w:t>
      </w:r>
    </w:p>
    <w:p w:rsidR="00CA77A8" w:rsidRPr="001A4A37" w:rsidRDefault="00CA77A8">
      <w:pPr>
        <w:pStyle w:val="Prrafodelista"/>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Justificar la realización de la actividad objeto de la ayuda y también cumplir los requisitos y las condiciones que determinan la concesión de la ayuda.</w:t>
      </w:r>
    </w:p>
    <w:p w:rsidR="00CA77A8" w:rsidRPr="001A4A37" w:rsidRDefault="00CA77A8">
      <w:pPr>
        <w:pStyle w:val="LO-Normal"/>
        <w:ind w:left="-153"/>
        <w:jc w:val="both"/>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CA77A8" w:rsidRPr="001A4A37" w:rsidRDefault="00CA77A8">
      <w:pPr>
        <w:pStyle w:val="LO-Normal"/>
        <w:ind w:left="-153"/>
        <w:jc w:val="both"/>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Comunicar inmediatamente a la Dirección General de Deportes cualquier eventualidad que altere o dificulte gravemente el desarrollo del proyecto objeto de la ayuda.</w:t>
      </w:r>
    </w:p>
    <w:p w:rsidR="00CA77A8" w:rsidRPr="001A4A37" w:rsidRDefault="00CA77A8">
      <w:pPr>
        <w:pStyle w:val="LO-Normal"/>
        <w:ind w:left="-153"/>
        <w:jc w:val="both"/>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 xml:space="preserve">Comunicar por escrito de manera inmediata a la Dirección General de Deportes el cambio de titularidad de la plaza o cualquier incidencia que afecte a la titularidad de la </w:t>
      </w:r>
      <w:r w:rsidR="008D5500">
        <w:rPr>
          <w:rFonts w:ascii="Verdana" w:hAnsi="Verdana" w:cs="Noto Sans"/>
        </w:rPr>
        <w:t>plaza</w:t>
      </w:r>
      <w:r w:rsidR="004B6CC5">
        <w:rPr>
          <w:rFonts w:ascii="Verdana" w:hAnsi="Verdana" w:cs="Noto Sans"/>
        </w:rPr>
        <w:t xml:space="preserve">. </w:t>
      </w:r>
    </w:p>
    <w:p w:rsidR="00CA77A8" w:rsidRPr="008D5500" w:rsidRDefault="00CA77A8">
      <w:pPr>
        <w:pStyle w:val="LO-Normal"/>
        <w:ind w:left="-153"/>
        <w:jc w:val="both"/>
        <w:rPr>
          <w:rFonts w:ascii="Verdana" w:hAnsi="Verdana" w:cs="Noto Sans"/>
          <w:lang w:val="es-E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No transmitir a terceros los derechos de la plaza que tiene durante la temporada deportiva en curso y por la que recibe la subvención.</w:t>
      </w:r>
    </w:p>
    <w:p w:rsidR="00CA77A8" w:rsidRPr="001A4A37" w:rsidRDefault="00CA77A8">
      <w:pPr>
        <w:pStyle w:val="LO-Normal"/>
        <w:ind w:left="-153"/>
        <w:jc w:val="both"/>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Conservar los justificantes de los gastos correspondientes a la actividad subvencionada durante 5 años y ponerlos a disposición de la Consejería cuando ésta los solicite.</w:t>
      </w:r>
    </w:p>
    <w:p w:rsidR="00CA77A8" w:rsidRPr="001A4A37" w:rsidRDefault="00CA77A8">
      <w:pPr>
        <w:pStyle w:val="LO-Normal"/>
        <w:ind w:left="-153"/>
        <w:jc w:val="both"/>
        <w:rPr>
          <w:rFonts w:ascii="Verdana" w:hAnsi="Verdana" w:cs="Noto Sans"/>
        </w:rPr>
      </w:pPr>
    </w:p>
    <w:p w:rsidR="00CA77A8" w:rsidRPr="001A4A37" w:rsidRDefault="00CA77A8" w:rsidP="634DC4C7">
      <w:pPr>
        <w:pStyle w:val="LO-Normal"/>
        <w:numPr>
          <w:ilvl w:val="0"/>
          <w:numId w:val="2"/>
        </w:numPr>
        <w:ind w:left="360" w:firstLine="0"/>
        <w:jc w:val="both"/>
        <w:rPr>
          <w:rFonts w:ascii="Verdana" w:hAnsi="Verdana"/>
          <w:lang w:val="es-ES"/>
        </w:rPr>
      </w:pPr>
      <w:r w:rsidRPr="634DC4C7">
        <w:rPr>
          <w:rFonts w:ascii="Verdana" w:hAnsi="Verdana" w:cs="Noto Sans"/>
        </w:rPr>
        <w:t>Durante la temporad</w:t>
      </w:r>
      <w:r w:rsidR="004B6CC5">
        <w:rPr>
          <w:rFonts w:ascii="Verdana" w:hAnsi="Verdana" w:cs="Noto Sans"/>
        </w:rPr>
        <w:t>a 2024-2025</w:t>
      </w:r>
      <w:r w:rsidRPr="634DC4C7">
        <w:rPr>
          <w:rFonts w:ascii="Verdana" w:hAnsi="Verdana" w:cs="Noto Sans"/>
        </w:rPr>
        <w:t xml:space="preserve">, el club se compromete a ofrecer la colaboración necesaria para que todos o algunos de sus deportistas y técnicos, si las obligaciones deportivas y personales se lo permiten, participen en el proyecto de comunicación del Gobierno de las </w:t>
      </w:r>
      <w:r w:rsidR="004B6CC5">
        <w:rPr>
          <w:rFonts w:ascii="Verdana" w:hAnsi="Verdana" w:cs="Noto Sans"/>
        </w:rPr>
        <w:t>Illes Balears</w:t>
      </w:r>
      <w:r w:rsidRPr="634DC4C7">
        <w:rPr>
          <w:rFonts w:ascii="Verdana" w:hAnsi="Verdana" w:cs="Noto Sans"/>
        </w:rPr>
        <w:t>, la Consejería de Turismo, Cultura y Deportes y la Dirección General de Deportes a recepciones, fiestas, actos benéficos, promociones, etc.</w:t>
      </w:r>
    </w:p>
    <w:p w:rsidR="00CA77A8" w:rsidRPr="001A4A37" w:rsidRDefault="00CA77A8">
      <w:pPr>
        <w:pStyle w:val="LO-Normal"/>
        <w:jc w:val="both"/>
        <w:rPr>
          <w:rFonts w:ascii="Verdana" w:hAnsi="Verdana" w:cs="Noto Sans"/>
          <w:b/>
        </w:rPr>
      </w:pPr>
    </w:p>
    <w:p w:rsidR="00CA77A8" w:rsidRPr="001A4A37" w:rsidRDefault="00FC79A5" w:rsidP="634DC4C7">
      <w:pPr>
        <w:pStyle w:val="LO-Normal"/>
        <w:jc w:val="both"/>
        <w:rPr>
          <w:rFonts w:ascii="Verdana" w:hAnsi="Verdana"/>
          <w:lang w:val="es-ES"/>
        </w:rPr>
      </w:pPr>
      <w:r w:rsidRPr="634DC4C7">
        <w:rPr>
          <w:rFonts w:ascii="Verdana" w:hAnsi="Verdana" w:cs="Noto Sans"/>
          <w:b/>
          <w:bCs/>
        </w:rPr>
        <w:t xml:space="preserve">4.- DECLARACIÓN de los supuestos de prohibición para obtener la condición de beneficiario </w:t>
      </w:r>
    </w:p>
    <w:p w:rsidR="00CA77A8" w:rsidRPr="001A4A37" w:rsidRDefault="00CA77A8">
      <w:pPr>
        <w:pStyle w:val="LO-Normal"/>
        <w:jc w:val="both"/>
        <w:rPr>
          <w:rFonts w:ascii="Verdana" w:hAnsi="Verdana" w:cs="Noto Sans"/>
          <w:b/>
        </w:rPr>
      </w:pPr>
    </w:p>
    <w:p w:rsidR="00CA77A8" w:rsidRPr="001A4A37" w:rsidRDefault="00CA77A8" w:rsidP="634DC4C7">
      <w:pPr>
        <w:pStyle w:val="LO-Normal"/>
        <w:jc w:val="both"/>
        <w:rPr>
          <w:rFonts w:ascii="Verdana" w:hAnsi="Verdana"/>
          <w:lang w:val="es-ES"/>
        </w:rPr>
      </w:pPr>
      <w:r w:rsidRPr="634DC4C7">
        <w:rPr>
          <w:rStyle w:val="Fuentedeprrafopredeter2"/>
          <w:rFonts w:ascii="Verdana" w:hAnsi="Verdana" w:cs="Noto Sans"/>
        </w:rPr>
        <w:t xml:space="preserve">Declaro que la entidad no se encuentra en </w:t>
      </w:r>
      <w:r w:rsidRPr="634DC4C7">
        <w:rPr>
          <w:rStyle w:val="Fuentedeprrafopredeter2"/>
          <w:rFonts w:ascii="Verdana" w:hAnsi="Verdana" w:cs="Noto Sans"/>
          <w:b/>
          <w:bCs/>
        </w:rPr>
        <w:t xml:space="preserve">ninguno de los supuestos de prohibición </w:t>
      </w:r>
      <w:r w:rsidRPr="634DC4C7">
        <w:rPr>
          <w:rStyle w:val="Fuentedeprrafopredeter2"/>
          <w:rFonts w:ascii="Verdana" w:hAnsi="Verdana" w:cs="Noto Sans"/>
        </w:rPr>
        <w:t xml:space="preserve">para obtener la condición de beneficiario de subvenciones, de conformidad con el artículo 10 del Decreto </w:t>
      </w:r>
      <w:r w:rsidR="004B6CC5">
        <w:rPr>
          <w:rStyle w:val="Fuentedeprrafopredeter2"/>
          <w:rFonts w:ascii="Verdana" w:hAnsi="Verdana" w:cs="Noto Sans"/>
        </w:rPr>
        <w:t>L</w:t>
      </w:r>
      <w:r w:rsidRPr="634DC4C7">
        <w:rPr>
          <w:rStyle w:val="Fuentedeprrafopredeter2"/>
          <w:rFonts w:ascii="Verdana" w:hAnsi="Verdana" w:cs="Noto Sans"/>
        </w:rPr>
        <w:t>egislativo 2/2005, de 28 de dicie</w:t>
      </w:r>
      <w:r w:rsidR="004B6CC5">
        <w:rPr>
          <w:rStyle w:val="Fuentedeprrafopredeter2"/>
          <w:rFonts w:ascii="Verdana" w:hAnsi="Verdana" w:cs="Noto Sans"/>
        </w:rPr>
        <w:t>mbre, por el que se aprueba el Texto R</w:t>
      </w:r>
      <w:r w:rsidRPr="634DC4C7">
        <w:rPr>
          <w:rStyle w:val="Fuentedeprrafopredeter2"/>
          <w:rFonts w:ascii="Verdana" w:hAnsi="Verdana" w:cs="Noto Sans"/>
        </w:rPr>
        <w:t>efundido de</w:t>
      </w:r>
      <w:r w:rsidR="004B6CC5">
        <w:rPr>
          <w:rStyle w:val="Fuentedeprrafopredeter2"/>
          <w:rFonts w:ascii="Verdana" w:hAnsi="Verdana" w:cs="Noto Sans"/>
        </w:rPr>
        <w:t xml:space="preserve"> la Ley de S</w:t>
      </w:r>
      <w:r w:rsidRPr="634DC4C7">
        <w:rPr>
          <w:rStyle w:val="Fuentedeprrafopredeter2"/>
          <w:rFonts w:ascii="Verdana" w:hAnsi="Verdana" w:cs="Noto Sans"/>
        </w:rPr>
        <w:t>ubvenciones.</w:t>
      </w:r>
    </w:p>
    <w:p w:rsidR="00CA77A8" w:rsidRPr="004B6CC5" w:rsidRDefault="00CA77A8">
      <w:pPr>
        <w:pStyle w:val="LO-Normal"/>
        <w:ind w:left="426" w:hanging="426"/>
        <w:jc w:val="both"/>
        <w:rPr>
          <w:rFonts w:ascii="Verdana" w:hAnsi="Verdana" w:cs="Noto Sans"/>
          <w:lang w:val="es-ES"/>
        </w:rPr>
      </w:pPr>
    </w:p>
    <w:p w:rsidR="00CA77A8" w:rsidRPr="001A4A37" w:rsidRDefault="00FC79A5" w:rsidP="634DC4C7">
      <w:pPr>
        <w:pStyle w:val="LO-Normal"/>
        <w:ind w:left="426" w:hanging="426"/>
        <w:jc w:val="both"/>
        <w:rPr>
          <w:rFonts w:ascii="Verdana" w:hAnsi="Verdana"/>
          <w:lang w:val="es-ES"/>
        </w:rPr>
      </w:pPr>
      <w:r w:rsidRPr="634DC4C7">
        <w:rPr>
          <w:rFonts w:ascii="Verdana" w:hAnsi="Verdana" w:cs="Noto Sans"/>
          <w:b/>
          <w:bCs/>
        </w:rPr>
        <w:t>5.- DECLARACIÓN relativa a sanciones o condenas relativas a prácticas laborales discriminatorias</w:t>
      </w:r>
    </w:p>
    <w:p w:rsidR="00CA77A8" w:rsidRPr="001A4A37" w:rsidRDefault="00CA77A8">
      <w:pPr>
        <w:pStyle w:val="LO-Normal"/>
        <w:ind w:left="426" w:hanging="426"/>
        <w:jc w:val="both"/>
        <w:rPr>
          <w:rFonts w:ascii="Verdana" w:hAnsi="Verdana" w:cs="Noto Sans"/>
        </w:rPr>
      </w:pPr>
    </w:p>
    <w:p w:rsidR="00CA77A8" w:rsidRPr="001A4A37" w:rsidRDefault="00CA77A8" w:rsidP="634DC4C7">
      <w:pPr>
        <w:pStyle w:val="LO-Normal"/>
        <w:pBdr>
          <w:bottom w:val="single" w:sz="12" w:space="1" w:color="000000"/>
        </w:pBdr>
        <w:jc w:val="both"/>
        <w:rPr>
          <w:rFonts w:ascii="Verdana" w:hAnsi="Verdana"/>
          <w:lang w:val="es-ES"/>
        </w:rPr>
      </w:pPr>
      <w:r w:rsidRPr="634DC4C7">
        <w:rPr>
          <w:rStyle w:val="Fuentedeprrafopredeter2"/>
          <w:rFonts w:ascii="Verdana" w:hAnsi="Verdana" w:cs="Noto Sans"/>
        </w:rPr>
        <w:t>Declaro que la entidad no ha sido sancionada o condenada en los últimos tres años por haber ejercido o tolerado prácticas laborales consideradas discriminatorias por razón de sexo o de género, sancionadas por resolución administrativa firme o condenadas por sentencia judicial firme</w:t>
      </w:r>
    </w:p>
    <w:p w:rsidR="00CA77A8" w:rsidRPr="001A4A37" w:rsidRDefault="00CA77A8">
      <w:pPr>
        <w:pStyle w:val="LO-Normal"/>
        <w:pBdr>
          <w:bottom w:val="single" w:sz="12" w:space="1" w:color="000000"/>
        </w:pBdr>
        <w:jc w:val="both"/>
        <w:rPr>
          <w:rFonts w:ascii="Verdana" w:hAnsi="Verdana" w:cs="Noto Sans"/>
          <w:b/>
        </w:rPr>
      </w:pPr>
    </w:p>
    <w:p w:rsidR="00FC79A5" w:rsidRPr="001A4A37" w:rsidRDefault="004B6CC5" w:rsidP="634DC4C7">
      <w:pPr>
        <w:pStyle w:val="LO-Normal"/>
        <w:pBdr>
          <w:bottom w:val="single" w:sz="12" w:space="1" w:color="000000"/>
        </w:pBdr>
        <w:jc w:val="both"/>
        <w:rPr>
          <w:rStyle w:val="Fuentedeprrafopredeter2"/>
          <w:rFonts w:ascii="Verdana" w:hAnsi="Verdana" w:cs="Noto Sans"/>
          <w:lang w:val="es-ES"/>
        </w:rPr>
      </w:pPr>
      <w:r>
        <w:rPr>
          <w:rStyle w:val="Fuentedeprrafopredeter2"/>
          <w:rFonts w:ascii="Verdana" w:hAnsi="Verdana" w:cs="Noto Sans"/>
          <w:b/>
          <w:bCs/>
        </w:rPr>
        <w:t>Autorizo</w:t>
      </w:r>
      <w:r w:rsidR="00FC79A5" w:rsidRPr="634DC4C7">
        <w:rPr>
          <w:rStyle w:val="Fuentedeprrafopredeter2"/>
          <w:rFonts w:ascii="Verdana" w:hAnsi="Verdana" w:cs="Noto Sans"/>
        </w:rPr>
        <w:t xml:space="preserve"> al órgano gestor de la ayuda para que lleve a cabo las actuaciones necesarias para la comprobación de los datos relativos al cumplimiento de las obligaciones tributarias de la entidad solicitante con el Estado y con la Seguridad Social.</w:t>
      </w:r>
    </w:p>
    <w:p w:rsidR="00FC79A5" w:rsidRPr="001A4A37" w:rsidRDefault="00FC79A5" w:rsidP="634DC4C7">
      <w:pPr>
        <w:pStyle w:val="LO-Normal"/>
        <w:pBdr>
          <w:bottom w:val="single" w:sz="12" w:space="1" w:color="000000"/>
        </w:pBdr>
        <w:jc w:val="both"/>
        <w:rPr>
          <w:rStyle w:val="Fuentedeprrafopredeter2"/>
          <w:rFonts w:ascii="Verdana" w:hAnsi="Verdana" w:cs="Noto Sans"/>
          <w:lang w:val="es-ES"/>
        </w:rPr>
      </w:pPr>
      <w:r w:rsidRPr="634DC4C7">
        <w:rPr>
          <w:rStyle w:val="Fuentedeprrafopredeter2"/>
          <w:rFonts w:ascii="Verdana" w:hAnsi="Verdana" w:cs="Noto Sans"/>
        </w:rPr>
        <w:t>En caso de que den</w:t>
      </w:r>
      <w:r w:rsidR="004B6CC5">
        <w:rPr>
          <w:rStyle w:val="Fuentedeprrafopredeter2"/>
          <w:rFonts w:ascii="Verdana" w:hAnsi="Verdana" w:cs="Noto Sans"/>
        </w:rPr>
        <w:t>i</w:t>
      </w:r>
      <w:r w:rsidRPr="634DC4C7">
        <w:rPr>
          <w:rStyle w:val="Fuentedeprrafopredeter2"/>
          <w:rFonts w:ascii="Verdana" w:hAnsi="Verdana" w:cs="Noto Sans"/>
        </w:rPr>
        <w:t>egue de manera expresa esta autorización, debe presentar, junto con esta solicitud, los correspondientes certificados acreditativos de estar al corriente de las obligaciones tributarias con el Estado y Seguridad Social.</w:t>
      </w: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bCs/>
        </w:rPr>
        <w:lastRenderedPageBreak/>
        <w:t>A. AYUDAS PARA GASTOS DE INSCRIPCIÓN</w:t>
      </w:r>
    </w:p>
    <w:p w:rsidR="00CA77A8" w:rsidRPr="001A4A37" w:rsidRDefault="00CA77A8">
      <w:pPr>
        <w:pStyle w:val="LO-Normal"/>
        <w:pBdr>
          <w:bottom w:val="single" w:sz="12" w:space="1" w:color="000000"/>
        </w:pBdr>
        <w:jc w:val="both"/>
        <w:rPr>
          <w:rFonts w:ascii="Verdana" w:hAnsi="Verdana"/>
        </w:rPr>
      </w:pPr>
      <w:bookmarkStart w:id="42" w:name="Marcar1"/>
      <w:bookmarkStart w:id="43" w:name="__Fieldmark__2928_4241125415"/>
      <w:bookmarkEnd w:id="42"/>
      <w:bookmarkEnd w:id="43"/>
      <w:r w:rsidRPr="001A4A37">
        <w:rPr>
          <w:rStyle w:val="Fuentedeprrafopredeter2"/>
          <w:rFonts w:ascii="Verdana" w:hAnsi="Verdana" w:cs="Noto Sans"/>
          <w:b/>
          <w:bCs/>
        </w:rPr>
        <w:t xml:space="preserve"> </w:t>
      </w:r>
    </w:p>
    <w:p w:rsidR="00CA77A8" w:rsidRPr="001A4A37" w:rsidRDefault="003E6CB2" w:rsidP="634DC4C7">
      <w:pPr>
        <w:pStyle w:val="LO-Normal"/>
        <w:pBdr>
          <w:bottom w:val="single" w:sz="12" w:space="1" w:color="000000"/>
        </w:pBdr>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B218B4">
        <w:rPr>
          <w:rStyle w:val="Fuentedeprrafopredeter2"/>
          <w:rFonts w:ascii="Verdana" w:hAnsi="Verdana" w:cs="Noto Sans"/>
          <w:b/>
          <w:bCs/>
          <w:u w:val="single"/>
        </w:rPr>
        <w:t xml:space="preserve"> Presento</w:t>
      </w:r>
      <w:r w:rsidR="00206609" w:rsidRPr="634DC4C7">
        <w:rPr>
          <w:rStyle w:val="Fuentedeprrafopredeter2"/>
          <w:rFonts w:ascii="Verdana" w:hAnsi="Verdana" w:cs="Noto Sans"/>
          <w:b/>
          <w:bCs/>
          <w:u w:val="single"/>
        </w:rPr>
        <w:t xml:space="preserve"> solicitud para la línea A</w:t>
      </w:r>
      <w:r w:rsidR="008D5500">
        <w:rPr>
          <w:rStyle w:val="Fuentedeprrafopredeter2"/>
          <w:rFonts w:ascii="Verdana" w:hAnsi="Verdana" w:cs="Noto Sans"/>
          <w:b/>
          <w:bCs/>
          <w:u w:val="single"/>
        </w:rPr>
        <w:t>:</w:t>
      </w:r>
      <w:r w:rsidR="00206609" w:rsidRPr="634DC4C7">
        <w:rPr>
          <w:rStyle w:val="Fuentedeprrafopredeter2"/>
          <w:rFonts w:ascii="Verdana" w:hAnsi="Verdana" w:cs="Noto Sans"/>
          <w:b/>
          <w:bCs/>
          <w:u w:val="single"/>
        </w:rPr>
        <w:t xml:space="preserve"> ayudas gastos de inscripción</w:t>
      </w:r>
    </w:p>
    <w:p w:rsidR="00CA77A8" w:rsidRPr="001A4A37" w:rsidRDefault="00CA77A8">
      <w:pPr>
        <w:pStyle w:val="LO-Normal"/>
        <w:pBdr>
          <w:bottom w:val="single" w:sz="12" w:space="1" w:color="000000"/>
        </w:pBdr>
        <w:jc w:val="both"/>
        <w:rPr>
          <w:rFonts w:ascii="Verdana" w:hAnsi="Verdana" w:cs="Noto Sans"/>
          <w:b/>
        </w:rPr>
      </w:pPr>
    </w:p>
    <w:p w:rsidR="00CA77A8" w:rsidRPr="001A4A37" w:rsidRDefault="00CA77A8" w:rsidP="634DC4C7">
      <w:pPr>
        <w:pStyle w:val="LO-Normal"/>
        <w:pBdr>
          <w:bottom w:val="single" w:sz="12" w:space="1" w:color="000000"/>
        </w:pBdr>
        <w:jc w:val="both"/>
        <w:rPr>
          <w:rFonts w:ascii="Verdana" w:hAnsi="Verdana"/>
          <w:lang w:val="es-ES"/>
        </w:rPr>
      </w:pPr>
      <w:r w:rsidRPr="634DC4C7">
        <w:rPr>
          <w:rStyle w:val="Fuentedeprrafopredeter2"/>
          <w:rFonts w:ascii="Verdana" w:hAnsi="Verdana" w:cs="Noto Sans"/>
          <w:b/>
          <w:bCs/>
        </w:rPr>
        <w:t>RELACIÓN de las facturas pagadas en relación con los gastos de inscripción a la competición nacional</w:t>
      </w:r>
    </w:p>
    <w:tbl>
      <w:tblPr>
        <w:tblW w:w="9780" w:type="dxa"/>
        <w:tblInd w:w="140" w:type="dxa"/>
        <w:tblLayout w:type="fixed"/>
        <w:tblCellMar>
          <w:left w:w="70" w:type="dxa"/>
          <w:right w:w="70" w:type="dxa"/>
        </w:tblCellMar>
        <w:tblLook w:val="0000"/>
      </w:tblPr>
      <w:tblGrid>
        <w:gridCol w:w="851"/>
        <w:gridCol w:w="3545"/>
        <w:gridCol w:w="1559"/>
        <w:gridCol w:w="1133"/>
        <w:gridCol w:w="1417"/>
        <w:gridCol w:w="1275"/>
      </w:tblGrid>
      <w:tr w:rsidR="00CA77A8" w:rsidRPr="001A4A37" w:rsidTr="634DC4C7">
        <w:trPr>
          <w:trHeight w:val="300"/>
        </w:trPr>
        <w:tc>
          <w:tcPr>
            <w:tcW w:w="9780" w:type="dxa"/>
            <w:gridSpan w:val="6"/>
            <w:tcBorders>
              <w:bottom w:val="single" w:sz="4" w:space="0" w:color="000000" w:themeColor="text1"/>
            </w:tcBorders>
            <w:shd w:val="clear" w:color="auto" w:fill="auto"/>
            <w:vAlign w:val="bottom"/>
          </w:tcPr>
          <w:p w:rsidR="00CA77A8" w:rsidRPr="001A4A37" w:rsidRDefault="00CA77A8">
            <w:pPr>
              <w:pStyle w:val="LO-Normal"/>
              <w:rPr>
                <w:rFonts w:ascii="Verdana" w:hAnsi="Verdana"/>
              </w:rPr>
            </w:pPr>
            <w:r w:rsidRPr="001A4A37">
              <w:rPr>
                <w:rFonts w:ascii="Verdana" w:hAnsi="Verdana" w:cs="Noto Sans"/>
                <w:b/>
                <w:bCs/>
                <w:color w:val="000000"/>
                <w:lang w:eastAsia="es-ES"/>
              </w:rPr>
              <w:t xml:space="preserve">A.- DATOS GASTOS DE INSCRIPCIÓN (Pagados entre 01/11/2024 – 31/05/2025–) </w:t>
            </w:r>
          </w:p>
        </w:tc>
      </w:tr>
      <w:tr w:rsidR="00CA77A8" w:rsidRPr="001A4A37" w:rsidTr="634DC4C7">
        <w:trPr>
          <w:trHeight w:val="300"/>
        </w:trPr>
        <w:tc>
          <w:tcPr>
            <w:tcW w:w="85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54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5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13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B218B4">
            <w:pPr>
              <w:pStyle w:val="LO-Normal"/>
              <w:jc w:val="center"/>
              <w:rPr>
                <w:rFonts w:ascii="Verdana" w:hAnsi="Verdana"/>
              </w:rPr>
            </w:pPr>
            <w:r>
              <w:rPr>
                <w:rFonts w:ascii="Verdana" w:hAnsi="Verdana" w:cs="Noto Sans"/>
                <w:b/>
                <w:bCs/>
                <w:color w:val="000000"/>
                <w:lang w:eastAsia="es-ES"/>
              </w:rPr>
              <w:t>Fecha</w:t>
            </w:r>
            <w:r w:rsidR="00CA77A8" w:rsidRPr="001A4A37">
              <w:rPr>
                <w:rFonts w:ascii="Verdana" w:hAnsi="Verdana" w:cs="Noto Sans"/>
                <w:b/>
                <w:bCs/>
                <w:color w:val="000000"/>
                <w:lang w:eastAsia="es-ES"/>
              </w:rPr>
              <w:t xml:space="preserve"> factura</w:t>
            </w:r>
          </w:p>
        </w:tc>
        <w:tc>
          <w:tcPr>
            <w:tcW w:w="141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CA77A8" w:rsidP="634DC4C7">
            <w:pPr>
              <w:pStyle w:val="LO-Normal"/>
              <w:jc w:val="center"/>
              <w:rPr>
                <w:rFonts w:ascii="Verdana" w:hAnsi="Verdana"/>
                <w:lang w:val="es-ES"/>
              </w:rPr>
            </w:pPr>
            <w:r w:rsidRPr="634DC4C7">
              <w:rPr>
                <w:rFonts w:ascii="Verdana" w:hAnsi="Verdana" w:cs="Noto Sans"/>
                <w:b/>
                <w:bCs/>
                <w:color w:val="000000" w:themeColor="text1"/>
                <w:lang w:eastAsia="es-ES"/>
              </w:rPr>
              <w:t>Import</w:t>
            </w:r>
            <w:r w:rsidR="00B218B4">
              <w:rPr>
                <w:rFonts w:ascii="Verdana" w:hAnsi="Verdana" w:cs="Noto Sans"/>
                <w:b/>
                <w:bCs/>
                <w:color w:val="000000" w:themeColor="text1"/>
                <w:lang w:eastAsia="es-ES"/>
              </w:rPr>
              <w:t>e</w:t>
            </w:r>
            <w:r w:rsidRPr="634DC4C7">
              <w:rPr>
                <w:rFonts w:ascii="Verdana" w:hAnsi="Verdana" w:cs="Noto Sans"/>
                <w:b/>
                <w:bCs/>
                <w:color w:val="000000" w:themeColor="text1"/>
                <w:lang w:eastAsia="es-ES"/>
              </w:rPr>
              <w:t xml:space="preserve"> factura</w:t>
            </w:r>
          </w:p>
        </w:tc>
        <w:tc>
          <w:tcPr>
            <w:tcW w:w="127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8D8D8"/>
            <w:vAlign w:val="center"/>
          </w:tcPr>
          <w:p w:rsidR="00CA77A8" w:rsidRPr="001A4A37" w:rsidRDefault="00CA77A8" w:rsidP="634DC4C7">
            <w:pPr>
              <w:pStyle w:val="LO-Normal"/>
              <w:jc w:val="center"/>
              <w:rPr>
                <w:rFonts w:ascii="Verdana" w:hAnsi="Verdana"/>
                <w:lang w:val="es-ES"/>
              </w:rPr>
            </w:pPr>
            <w:r w:rsidRPr="634DC4C7">
              <w:rPr>
                <w:rFonts w:ascii="Verdana" w:hAnsi="Verdana" w:cs="Noto Sans"/>
                <w:b/>
                <w:bCs/>
                <w:color w:val="000000" w:themeColor="text1"/>
                <w:lang w:eastAsia="es-ES"/>
              </w:rPr>
              <w:t>Fecha pago</w:t>
            </w:r>
          </w:p>
        </w:tc>
      </w:tr>
      <w:tr w:rsidR="00CA77A8" w:rsidRPr="001A4A37" w:rsidTr="634DC4C7">
        <w:trPr>
          <w:trHeight w:val="300"/>
        </w:trPr>
        <w:tc>
          <w:tcPr>
            <w:tcW w:w="851" w:type="dxa"/>
            <w:vMerge/>
            <w:vAlign w:val="center"/>
          </w:tcPr>
          <w:p w:rsidR="00CA77A8" w:rsidRPr="001A4A37" w:rsidRDefault="00CA77A8">
            <w:pPr>
              <w:rPr>
                <w:rFonts w:ascii="Verdana" w:hAnsi="Verdana"/>
              </w:rPr>
            </w:pPr>
          </w:p>
        </w:tc>
        <w:tc>
          <w:tcPr>
            <w:tcW w:w="3545" w:type="dxa"/>
            <w:vMerge/>
            <w:vAlign w:val="center"/>
          </w:tcPr>
          <w:p w:rsidR="00CA77A8" w:rsidRPr="001A4A37" w:rsidRDefault="00CA77A8">
            <w:pPr>
              <w:rPr>
                <w:rFonts w:ascii="Verdana" w:hAnsi="Verdana"/>
              </w:rPr>
            </w:pPr>
          </w:p>
        </w:tc>
        <w:tc>
          <w:tcPr>
            <w:tcW w:w="1559" w:type="dxa"/>
            <w:vMerge/>
            <w:vAlign w:val="center"/>
          </w:tcPr>
          <w:p w:rsidR="00CA77A8" w:rsidRPr="001A4A37" w:rsidRDefault="00CA77A8">
            <w:pPr>
              <w:rPr>
                <w:rFonts w:ascii="Verdana" w:hAnsi="Verdana"/>
              </w:rPr>
            </w:pPr>
          </w:p>
        </w:tc>
        <w:tc>
          <w:tcPr>
            <w:tcW w:w="1133" w:type="dxa"/>
            <w:vMerge/>
            <w:vAlign w:val="center"/>
          </w:tcPr>
          <w:p w:rsidR="00CA77A8" w:rsidRPr="001A4A37" w:rsidRDefault="00CA77A8">
            <w:pPr>
              <w:rPr>
                <w:rFonts w:ascii="Verdana" w:hAnsi="Verdana"/>
              </w:rPr>
            </w:pPr>
          </w:p>
        </w:tc>
        <w:tc>
          <w:tcPr>
            <w:tcW w:w="1417" w:type="dxa"/>
            <w:vMerge/>
            <w:vAlign w:val="center"/>
          </w:tcPr>
          <w:p w:rsidR="00CA77A8" w:rsidRPr="001A4A37" w:rsidRDefault="00CA77A8">
            <w:pPr>
              <w:rPr>
                <w:rFonts w:ascii="Verdana" w:hAnsi="Verdana"/>
              </w:rPr>
            </w:pPr>
          </w:p>
        </w:tc>
        <w:tc>
          <w:tcPr>
            <w:tcW w:w="1275" w:type="dxa"/>
            <w:vMerge/>
            <w:vAlign w:val="center"/>
          </w:tcPr>
          <w:p w:rsidR="00CA77A8" w:rsidRPr="001A4A37" w:rsidRDefault="00CA77A8">
            <w:pPr>
              <w:rPr>
                <w:rFonts w:ascii="Verdana" w:hAnsi="Verdana"/>
              </w:rPr>
            </w:pPr>
          </w:p>
        </w:tc>
      </w:tr>
      <w:tr w:rsidR="00CA77A8" w:rsidRPr="001A4A37" w:rsidTr="634DC4C7">
        <w:trPr>
          <w:trHeight w:val="300"/>
        </w:trPr>
        <w:tc>
          <w:tcPr>
            <w:tcW w:w="851" w:type="dxa"/>
            <w:vMerge/>
            <w:vAlign w:val="center"/>
          </w:tcPr>
          <w:p w:rsidR="00CA77A8" w:rsidRPr="001A4A37" w:rsidRDefault="00CA77A8">
            <w:pPr>
              <w:rPr>
                <w:rFonts w:ascii="Verdana" w:hAnsi="Verdana"/>
              </w:rPr>
            </w:pPr>
          </w:p>
        </w:tc>
        <w:tc>
          <w:tcPr>
            <w:tcW w:w="3545" w:type="dxa"/>
            <w:vMerge/>
            <w:vAlign w:val="center"/>
          </w:tcPr>
          <w:p w:rsidR="00CA77A8" w:rsidRPr="001A4A37" w:rsidRDefault="00CA77A8">
            <w:pPr>
              <w:rPr>
                <w:rFonts w:ascii="Verdana" w:hAnsi="Verdana"/>
              </w:rPr>
            </w:pPr>
          </w:p>
        </w:tc>
        <w:tc>
          <w:tcPr>
            <w:tcW w:w="1559" w:type="dxa"/>
            <w:vMerge/>
            <w:vAlign w:val="center"/>
          </w:tcPr>
          <w:p w:rsidR="00CA77A8" w:rsidRPr="001A4A37" w:rsidRDefault="00CA77A8">
            <w:pPr>
              <w:rPr>
                <w:rFonts w:ascii="Verdana" w:hAnsi="Verdana"/>
              </w:rPr>
            </w:pPr>
          </w:p>
        </w:tc>
        <w:tc>
          <w:tcPr>
            <w:tcW w:w="1133" w:type="dxa"/>
            <w:vMerge/>
            <w:vAlign w:val="center"/>
          </w:tcPr>
          <w:p w:rsidR="00CA77A8" w:rsidRPr="001A4A37" w:rsidRDefault="00CA77A8">
            <w:pPr>
              <w:rPr>
                <w:rFonts w:ascii="Verdana" w:hAnsi="Verdana"/>
              </w:rPr>
            </w:pPr>
          </w:p>
        </w:tc>
        <w:tc>
          <w:tcPr>
            <w:tcW w:w="1417" w:type="dxa"/>
            <w:vMerge/>
            <w:vAlign w:val="center"/>
          </w:tcPr>
          <w:p w:rsidR="00CA77A8" w:rsidRPr="001A4A37" w:rsidRDefault="00CA77A8">
            <w:pPr>
              <w:rPr>
                <w:rFonts w:ascii="Verdana" w:hAnsi="Verdana"/>
              </w:rPr>
            </w:pPr>
          </w:p>
        </w:tc>
        <w:tc>
          <w:tcPr>
            <w:tcW w:w="1275" w:type="dxa"/>
            <w:vMerge/>
            <w:vAlign w:val="center"/>
          </w:tcPr>
          <w:p w:rsidR="00CA77A8" w:rsidRPr="001A4A37" w:rsidRDefault="00CA77A8">
            <w:pPr>
              <w:rPr>
                <w:rFonts w:ascii="Verdana" w:hAnsi="Verdana"/>
              </w:rPr>
            </w:pP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bookmarkStart w:id="44" w:name="RANGE!A13%253AA52"/>
            <w:r w:rsidRPr="001A4A37">
              <w:rPr>
                <w:rFonts w:ascii="Verdana" w:hAnsi="Verdana" w:cs="Noto Sans"/>
                <w:color w:val="000000"/>
                <w:lang w:eastAsia="es-ES"/>
              </w:rPr>
              <w:t>1</w:t>
            </w:r>
            <w:bookmarkEnd w:id="44"/>
          </w:p>
        </w:tc>
        <w:bookmarkStart w:id="45" w:name="RANGE!B13%253AD52"/>
        <w:bookmarkEnd w:id="45"/>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6" w:name="Texto76"/>
        <w:bookmarkEnd w:id="46"/>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2</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7" w:name="__Fieldmark__3036_4241125415"/>
        <w:bookmarkEnd w:id="47"/>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3</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8" w:name="__Fieldmark__3081_4241125415"/>
        <w:bookmarkEnd w:id="48"/>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4</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9" w:name="__Fieldmark__3126_4241125415"/>
        <w:bookmarkEnd w:id="49"/>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5</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0" w:name="__Fieldmark__3171_4241125415"/>
        <w:bookmarkEnd w:id="50"/>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6</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1" w:name="__Fieldmark__3216_4241125415"/>
        <w:bookmarkEnd w:id="51"/>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634DC4C7">
        <w:trPr>
          <w:trHeight w:val="300"/>
        </w:trPr>
        <w:tc>
          <w:tcPr>
            <w:tcW w:w="851" w:type="dxa"/>
            <w:tcBorders>
              <w:top w:val="single" w:sz="4" w:space="0" w:color="000000" w:themeColor="text1"/>
              <w:bottom w:val="single" w:sz="4" w:space="0" w:color="000000" w:themeColor="text1"/>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eastAsia="es-ES"/>
              </w:rPr>
              <w:t>7</w:t>
            </w:r>
          </w:p>
        </w:tc>
        <w:tc>
          <w:tcPr>
            <w:tcW w:w="3545" w:type="dxa"/>
            <w:tcBorders>
              <w:top w:val="single" w:sz="4" w:space="0" w:color="000000" w:themeColor="text1"/>
              <w:bottom w:val="single" w:sz="4" w:space="0" w:color="000000" w:themeColor="text1"/>
            </w:tcBorders>
            <w:shd w:val="clear" w:color="auto" w:fill="auto"/>
            <w:vAlign w:val="bottom"/>
          </w:tcPr>
          <w:p w:rsidR="00CC2EF9" w:rsidRPr="001A4A37" w:rsidRDefault="003E6CB2">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2" w:name="__Fieldmark__3261_4241125415"/>
        <w:bookmarkEnd w:id="52"/>
        <w:tc>
          <w:tcPr>
            <w:tcW w:w="1559" w:type="dxa"/>
            <w:tcBorders>
              <w:top w:val="single" w:sz="4" w:space="0" w:color="000000" w:themeColor="text1"/>
              <w:bottom w:val="single" w:sz="4" w:space="0" w:color="000000" w:themeColor="text1"/>
            </w:tcBorders>
            <w:shd w:val="clear" w:color="auto" w:fill="EAF1DD"/>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themeColor="text1"/>
              <w:bottom w:val="single" w:sz="4" w:space="0" w:color="000000" w:themeColor="text1"/>
            </w:tcBorders>
            <w:shd w:val="clear" w:color="auto" w:fill="auto"/>
          </w:tcPr>
          <w:p w:rsidR="00CC2EF9"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jc w:val="both"/>
        <w:rPr>
          <w:rFonts w:ascii="Verdana" w:hAnsi="Verdana" w:cs="Noto Sans"/>
          <w:b/>
          <w:i/>
        </w:rPr>
      </w:pPr>
    </w:p>
    <w:p w:rsidR="00CA77A8" w:rsidRPr="001A4A37" w:rsidRDefault="00480598" w:rsidP="634DC4C7">
      <w:pPr>
        <w:pStyle w:val="LO-Normal"/>
        <w:ind w:hanging="6"/>
        <w:jc w:val="both"/>
        <w:rPr>
          <w:rFonts w:ascii="Verdana" w:hAnsi="Verdana"/>
          <w:lang w:val="es-ES"/>
        </w:rPr>
      </w:pPr>
      <w:r w:rsidRPr="634DC4C7">
        <w:rPr>
          <w:rStyle w:val="Fuentedeprrafopredeter2"/>
          <w:rFonts w:ascii="Verdana" w:hAnsi="Verdana" w:cs="Noto Sans"/>
          <w:b/>
          <w:bCs/>
          <w:i/>
          <w:iCs/>
          <w:color w:val="FF0000"/>
        </w:rPr>
        <w:t xml:space="preserve">ADJUNTAR copia de las facturas y de los documentos de pago </w:t>
      </w:r>
    </w:p>
    <w:p w:rsidR="00CA77A8" w:rsidRDefault="00CA77A8">
      <w:pPr>
        <w:pStyle w:val="LO-Normal"/>
        <w:ind w:hanging="6"/>
        <w:jc w:val="both"/>
        <w:rPr>
          <w:rFonts w:ascii="Verdana" w:hAnsi="Verdana" w:cs="Noto Sans"/>
          <w:b/>
          <w:bCs/>
          <w:i/>
          <w:iCs/>
          <w:color w:val="FF0000"/>
        </w:rPr>
      </w:pPr>
    </w:p>
    <w:p w:rsidR="00342DBE" w:rsidRPr="001A4A37" w:rsidRDefault="00342DBE">
      <w:pPr>
        <w:pStyle w:val="LO-Normal"/>
        <w:rPr>
          <w:rFonts w:ascii="Verdana" w:hAnsi="Verdana" w:cs="Arial"/>
          <w:b/>
          <w:bCs/>
        </w:rPr>
      </w:pPr>
    </w:p>
    <w:p w:rsidR="00CA77A8" w:rsidRPr="001A4A37" w:rsidRDefault="00161470">
      <w:pPr>
        <w:pStyle w:val="LO-Normal"/>
        <w:pBdr>
          <w:bottom w:val="single" w:sz="4" w:space="1" w:color="000000"/>
        </w:pBdr>
        <w:shd w:val="clear" w:color="auto" w:fill="D9D9D9"/>
        <w:jc w:val="both"/>
        <w:rPr>
          <w:rFonts w:ascii="Verdana" w:hAnsi="Verdana"/>
        </w:rPr>
      </w:pPr>
      <w:r>
        <w:rPr>
          <w:rFonts w:ascii="Verdana" w:hAnsi="Verdana" w:cs="Noto Sans"/>
          <w:b/>
          <w:bCs/>
        </w:rPr>
        <w:t>B</w:t>
      </w:r>
      <w:r w:rsidR="00B218B4">
        <w:rPr>
          <w:rFonts w:ascii="Verdana" w:hAnsi="Verdana" w:cs="Noto Sans"/>
          <w:b/>
          <w:bCs/>
        </w:rPr>
        <w:t>. AYUDAS PARA ALQUILER</w:t>
      </w:r>
      <w:r w:rsidR="00CA77A8" w:rsidRPr="001A4A37">
        <w:rPr>
          <w:rFonts w:ascii="Verdana" w:hAnsi="Verdana" w:cs="Noto Sans"/>
          <w:b/>
          <w:bCs/>
        </w:rPr>
        <w:t xml:space="preserve"> DE INSTALACIONES DEPORTIVAS</w:t>
      </w:r>
    </w:p>
    <w:p w:rsidR="00CA77A8" w:rsidRPr="001A4A37" w:rsidRDefault="00CA77A8">
      <w:pPr>
        <w:pStyle w:val="LO-Normal"/>
        <w:ind w:left="-20" w:right="-20"/>
        <w:rPr>
          <w:rFonts w:ascii="Verdana" w:hAnsi="Verdana"/>
        </w:rPr>
      </w:pPr>
    </w:p>
    <w:bookmarkStart w:id="53" w:name="__Fieldmark__3818_4241125415"/>
    <w:bookmarkStart w:id="54" w:name="__DdeLink__4187_4241125415"/>
    <w:bookmarkEnd w:id="53"/>
    <w:p w:rsidR="00CA77A8" w:rsidRPr="001A4A37" w:rsidRDefault="003E6CB2" w:rsidP="634DC4C7">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634DC4C7">
        <w:rPr>
          <w:rStyle w:val="Fuentedeprrafopredeter2"/>
          <w:rFonts w:ascii="Verdana" w:hAnsi="Verdana" w:cs="Noto Sans"/>
          <w:b/>
          <w:bCs/>
        </w:rPr>
        <w:t xml:space="preserve"> </w:t>
      </w:r>
      <w:r w:rsidR="00B218B4">
        <w:rPr>
          <w:rStyle w:val="Fuentedeprrafopredeter2"/>
          <w:rFonts w:ascii="Verdana" w:hAnsi="Verdana" w:cs="Noto Sans"/>
          <w:b/>
          <w:bCs/>
          <w:u w:val="single"/>
        </w:rPr>
        <w:t>Presento</w:t>
      </w:r>
      <w:r w:rsidR="00206609" w:rsidRPr="634DC4C7">
        <w:rPr>
          <w:rStyle w:val="Fuentedeprrafopredeter2"/>
          <w:rFonts w:ascii="Verdana" w:hAnsi="Verdana" w:cs="Noto Sans"/>
          <w:b/>
          <w:bCs/>
          <w:u w:val="single"/>
        </w:rPr>
        <w:t xml:space="preserve"> soli</w:t>
      </w:r>
      <w:r w:rsidR="00161470">
        <w:rPr>
          <w:rStyle w:val="Fuentedeprrafopredeter2"/>
          <w:rFonts w:ascii="Verdana" w:hAnsi="Verdana" w:cs="Noto Sans"/>
          <w:b/>
          <w:bCs/>
          <w:u w:val="single"/>
        </w:rPr>
        <w:t>citud para la línea B</w:t>
      </w:r>
      <w:r w:rsidR="008D5500">
        <w:rPr>
          <w:rStyle w:val="Fuentedeprrafopredeter2"/>
          <w:rFonts w:ascii="Verdana" w:hAnsi="Verdana" w:cs="Noto Sans"/>
          <w:b/>
          <w:bCs/>
          <w:u w:val="single"/>
        </w:rPr>
        <w:t>:</w:t>
      </w:r>
      <w:r w:rsidR="00B218B4">
        <w:rPr>
          <w:rStyle w:val="Fuentedeprrafopredeter2"/>
          <w:rFonts w:ascii="Verdana" w:hAnsi="Verdana" w:cs="Noto Sans"/>
          <w:b/>
          <w:bCs/>
          <w:u w:val="single"/>
        </w:rPr>
        <w:t xml:space="preserve"> alquiler</w:t>
      </w:r>
      <w:r w:rsidR="00206609" w:rsidRPr="634DC4C7">
        <w:rPr>
          <w:rStyle w:val="Fuentedeprrafopredeter2"/>
          <w:rFonts w:ascii="Verdana" w:hAnsi="Verdana" w:cs="Noto Sans"/>
          <w:b/>
          <w:bCs/>
          <w:u w:val="single"/>
        </w:rPr>
        <w:t xml:space="preserve"> instalaciones deportivas</w:t>
      </w:r>
      <w:bookmarkEnd w:id="54"/>
    </w:p>
    <w:p w:rsidR="00CA77A8" w:rsidRPr="001A4A37" w:rsidRDefault="00CA77A8">
      <w:pPr>
        <w:pStyle w:val="LO-Normal"/>
        <w:rPr>
          <w:rFonts w:ascii="Verdana" w:hAnsi="Verdana" w:cs="Arial"/>
          <w:b/>
          <w:bCs/>
        </w:rPr>
      </w:pPr>
    </w:p>
    <w:p w:rsidR="00CA77A8" w:rsidRPr="001A4A37" w:rsidRDefault="00CA77A8" w:rsidP="634DC4C7">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634DC4C7">
        <w:rPr>
          <w:rStyle w:val="Fuentedeprrafopredeter2"/>
          <w:rFonts w:ascii="Verdana" w:hAnsi="Verdana" w:cs="Noto Sans"/>
          <w:b/>
          <w:bCs/>
        </w:rPr>
        <w:t>Coste mensual de arrendamiento</w:t>
      </w:r>
    </w:p>
    <w:tbl>
      <w:tblPr>
        <w:tblpPr w:leftFromText="141" w:rightFromText="141" w:vertAnchor="text" w:tblpY="1"/>
        <w:tblOverlap w:val="never"/>
        <w:tblW w:w="0" w:type="auto"/>
        <w:tblInd w:w="108" w:type="dxa"/>
        <w:tblLayout w:type="fixed"/>
        <w:tblLook w:val="0000"/>
      </w:tblPr>
      <w:tblGrid>
        <w:gridCol w:w="2849"/>
        <w:gridCol w:w="3181"/>
      </w:tblGrid>
      <w:tr w:rsidR="00CA77A8"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spacing w:line="256" w:lineRule="auto"/>
              <w:jc w:val="center"/>
              <w:rPr>
                <w:rFonts w:ascii="Verdana" w:hAnsi="Verdana"/>
                <w:lang w:val="es-ES"/>
              </w:rPr>
            </w:pPr>
            <w:r w:rsidRPr="634DC4C7">
              <w:rPr>
                <w:rStyle w:val="Fuentedeprrafopredeter2"/>
                <w:rFonts w:ascii="Verdana" w:hAnsi="Verdana" w:cs="Noto Sans"/>
                <w:b/>
                <w:bCs/>
                <w:color w:val="000000" w:themeColor="text1"/>
                <w:lang w:eastAsia="es-ES"/>
              </w:rPr>
              <w:t>Importe</w:t>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rsidTr="634DC4C7">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CA77A8" w:rsidP="634DC4C7">
            <w:pPr>
              <w:pStyle w:val="LO-Normal"/>
              <w:spacing w:line="256" w:lineRule="auto"/>
              <w:rPr>
                <w:rFonts w:ascii="Verdana" w:hAnsi="Verdana"/>
                <w:lang w:val="es-ES"/>
              </w:rPr>
            </w:pPr>
            <w:r w:rsidRPr="634DC4C7">
              <w:rPr>
                <w:rFonts w:ascii="Verdana" w:hAnsi="Verdana" w:cs="Noto Sans"/>
                <w:b/>
                <w:bCs/>
                <w:color w:val="000000" w:themeColor="text1"/>
                <w:lang w:eastAsia="es-ES"/>
              </w:rPr>
              <w:t xml:space="preserve">Total temporada: </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1A4A37" w:rsidRDefault="003E6CB2"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471B82">
      <w:pPr>
        <w:pStyle w:val="LO-Normal"/>
        <w:rPr>
          <w:rFonts w:ascii="Verdana" w:hAnsi="Verdana" w:cs="Arial"/>
          <w:b/>
          <w:bCs/>
        </w:rPr>
      </w:pPr>
      <w:r>
        <w:rPr>
          <w:rFonts w:ascii="Verdana" w:hAnsi="Verdana" w:cs="Arial"/>
          <w:b/>
          <w:bCs/>
        </w:rPr>
        <w:br w:type="textWrapping" w:clear="all"/>
      </w:r>
    </w:p>
    <w:p w:rsidR="00CA77A8" w:rsidRPr="001A4A37" w:rsidRDefault="00CA77A8" w:rsidP="634DC4C7">
      <w:pPr>
        <w:pStyle w:val="LO-Normal"/>
        <w:ind w:left="-20" w:right="-20"/>
        <w:rPr>
          <w:rFonts w:ascii="Verdana" w:hAnsi="Verdana"/>
          <w:lang w:val="es-ES"/>
        </w:rPr>
      </w:pPr>
      <w:r w:rsidRPr="634DC4C7">
        <w:rPr>
          <w:rStyle w:val="Fuentedeprrafopredeter2"/>
          <w:rFonts w:ascii="Verdana" w:eastAsia="Noto Sans" w:hAnsi="Verdana" w:cs="Noto Sans"/>
          <w:b/>
          <w:bCs/>
        </w:rPr>
        <w:t>Fecha primer partido:</w:t>
      </w:r>
      <w:r w:rsidRPr="001A4A37">
        <w:rPr>
          <w:rStyle w:val="Fuentedeprrafopredeter2"/>
          <w:rFonts w:ascii="Verdana" w:hAnsi="Verdana"/>
          <w:b/>
          <w:bCs/>
        </w:rPr>
        <w:tab/>
      </w:r>
      <w:r w:rsidRPr="634DC4C7">
        <w:rPr>
          <w:rStyle w:val="Fuentedeprrafopredeter2"/>
          <w:rFonts w:ascii="Verdana" w:eastAsia="Noto Sans" w:hAnsi="Verdana" w:cs="Noto Sans"/>
          <w:b/>
          <w:bCs/>
        </w:rPr>
        <w:t xml:space="preserve"> </w:t>
      </w:r>
      <w:r w:rsidR="003E6CB2"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0057341F" w:rsidRPr="634DC4C7">
        <w:rPr>
          <w:rFonts w:ascii="Verdana" w:hAnsi="Verdana" w:cs="Noto Sans"/>
        </w:rPr>
        <w:t>     </w:t>
      </w:r>
      <w:r w:rsidR="003E6CB2" w:rsidRPr="001A4A37">
        <w:rPr>
          <w:rFonts w:ascii="Verdana" w:hAnsi="Verdana" w:cs="Noto Sans"/>
        </w:rPr>
        <w:fldChar w:fldCharType="end"/>
      </w:r>
      <w:r w:rsidR="001C636A">
        <w:rPr>
          <w:rStyle w:val="Fuentedeprrafopredeter2"/>
          <w:rFonts w:ascii="Verdana" w:hAnsi="Verdana"/>
          <w:b/>
          <w:bCs/>
        </w:rPr>
        <w:tab/>
      </w:r>
      <w:r w:rsidR="001C636A">
        <w:rPr>
          <w:rStyle w:val="Fuentedeprrafopredeter2"/>
          <w:rFonts w:ascii="Verdana" w:hAnsi="Verdana"/>
          <w:b/>
          <w:bCs/>
        </w:rPr>
        <w:tab/>
      </w:r>
      <w:r w:rsidR="001C636A">
        <w:rPr>
          <w:rStyle w:val="Fuentedeprrafopredeter2"/>
          <w:rFonts w:ascii="Verdana" w:eastAsia="Noto Sans" w:hAnsi="Verdana" w:cs="Noto Sans"/>
          <w:b/>
          <w:bCs/>
        </w:rPr>
        <w:t>F</w:t>
      </w:r>
      <w:r w:rsidRPr="634DC4C7">
        <w:rPr>
          <w:rStyle w:val="Fuentedeprrafopredeter2"/>
          <w:rFonts w:ascii="Verdana" w:eastAsia="Noto Sans" w:hAnsi="Verdana" w:cs="Noto Sans"/>
          <w:b/>
          <w:bCs/>
        </w:rPr>
        <w:t xml:space="preserve">echa último partido temporada: </w:t>
      </w:r>
      <w:r w:rsidR="003E6CB2"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0057341F" w:rsidRPr="634DC4C7">
        <w:rPr>
          <w:rFonts w:ascii="Verdana" w:hAnsi="Verdana" w:cs="Noto Sans"/>
        </w:rPr>
        <w:t>     </w:t>
      </w:r>
      <w:r w:rsidR="003E6CB2"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rsidP="634DC4C7">
      <w:pPr>
        <w:pStyle w:val="LO-Normal"/>
        <w:ind w:left="-20" w:right="-20"/>
        <w:rPr>
          <w:rFonts w:ascii="Verdana" w:hAnsi="Verdana" w:cs="Noto Sans"/>
          <w:b/>
          <w:bCs/>
          <w:i/>
          <w:iCs/>
          <w:color w:val="FF0000"/>
          <w:lang w:val="es-ES"/>
        </w:rPr>
      </w:pPr>
      <w:r w:rsidRPr="634DC4C7">
        <w:rPr>
          <w:rStyle w:val="Fuentedeprrafopredeter2"/>
          <w:rFonts w:ascii="Verdana" w:hAnsi="Verdana" w:cs="Noto Sans"/>
          <w:b/>
          <w:bCs/>
          <w:i/>
          <w:iCs/>
          <w:color w:val="FF0000"/>
        </w:rPr>
        <w:t>ADJUNTAR copia del contrato de arrendamiento o documento análogo y copia del calendario oficial de competición</w:t>
      </w:r>
    </w:p>
    <w:p w:rsidR="00CA77A8" w:rsidRDefault="00CA77A8">
      <w:pPr>
        <w:pStyle w:val="LO-Normal"/>
        <w:rPr>
          <w:rFonts w:ascii="Verdana" w:hAnsi="Verdana" w:cs="Arial"/>
          <w:b/>
        </w:rPr>
      </w:pPr>
    </w:p>
    <w:p w:rsidR="00161470" w:rsidRDefault="00161470" w:rsidP="00161470">
      <w:pPr>
        <w:pStyle w:val="LO-Normal"/>
        <w:ind w:hanging="6"/>
        <w:jc w:val="both"/>
        <w:rPr>
          <w:rFonts w:ascii="Verdana" w:hAnsi="Verdana" w:cs="Noto Sans"/>
          <w:b/>
          <w:bCs/>
          <w:i/>
          <w:iCs/>
          <w:color w:val="FF0000"/>
        </w:rPr>
      </w:pPr>
    </w:p>
    <w:p w:rsidR="00161470" w:rsidRDefault="00161470" w:rsidP="00161470">
      <w:pPr>
        <w:pStyle w:val="LO-Normal"/>
        <w:ind w:hanging="6"/>
        <w:jc w:val="both"/>
        <w:rPr>
          <w:rFonts w:ascii="Verdana" w:hAnsi="Verdana" w:cs="Noto Sans"/>
          <w:b/>
          <w:bCs/>
          <w:i/>
          <w:iCs/>
          <w:color w:val="FF0000"/>
        </w:rPr>
      </w:pPr>
    </w:p>
    <w:p w:rsidR="00161470" w:rsidRDefault="00161470" w:rsidP="00161470">
      <w:pPr>
        <w:pStyle w:val="LO-Normal"/>
        <w:ind w:hanging="6"/>
        <w:jc w:val="both"/>
        <w:rPr>
          <w:rFonts w:ascii="Verdana" w:hAnsi="Verdana" w:cs="Noto Sans"/>
          <w:b/>
          <w:bCs/>
          <w:i/>
          <w:iCs/>
          <w:color w:val="FF0000"/>
        </w:rPr>
      </w:pPr>
    </w:p>
    <w:p w:rsidR="00161470" w:rsidRPr="001A4A37" w:rsidRDefault="00161470" w:rsidP="00161470">
      <w:pPr>
        <w:pStyle w:val="LO-Normal"/>
        <w:ind w:hanging="6"/>
        <w:jc w:val="both"/>
        <w:rPr>
          <w:rFonts w:ascii="Verdana" w:hAnsi="Verdana" w:cs="Noto Sans"/>
          <w:b/>
          <w:bCs/>
          <w:i/>
          <w:iCs/>
          <w:color w:val="FF0000"/>
        </w:rPr>
      </w:pPr>
    </w:p>
    <w:p w:rsidR="00161470" w:rsidRPr="001A4A37" w:rsidRDefault="00161470" w:rsidP="00161470">
      <w:pPr>
        <w:pStyle w:val="LO-Normal"/>
        <w:pBdr>
          <w:bottom w:val="single" w:sz="4" w:space="1" w:color="000000"/>
        </w:pBdr>
        <w:shd w:val="clear" w:color="auto" w:fill="D9D9D9"/>
        <w:jc w:val="both"/>
        <w:rPr>
          <w:rFonts w:ascii="Verdana" w:hAnsi="Verdana"/>
        </w:rPr>
      </w:pPr>
      <w:r>
        <w:rPr>
          <w:rStyle w:val="Fuentedeprrafopredeter2"/>
          <w:rFonts w:ascii="Verdana" w:hAnsi="Verdana" w:cs="Noto Sans"/>
          <w:b/>
        </w:rPr>
        <w:lastRenderedPageBreak/>
        <w:t>C</w:t>
      </w:r>
      <w:r w:rsidRPr="001A4A37">
        <w:rPr>
          <w:rStyle w:val="Fuentedeprrafopredeter2"/>
          <w:rFonts w:ascii="Verdana" w:hAnsi="Verdana" w:cs="Noto Sans"/>
          <w:b/>
        </w:rPr>
        <w:t>. AYUDAS PARA VESTIMENTA</w:t>
      </w:r>
    </w:p>
    <w:p w:rsidR="00161470" w:rsidRPr="001A4A37" w:rsidRDefault="00161470" w:rsidP="00161470">
      <w:pPr>
        <w:pStyle w:val="LO-Normal"/>
        <w:pBdr>
          <w:bottom w:val="single" w:sz="12" w:space="1" w:color="000000"/>
        </w:pBdr>
        <w:jc w:val="both"/>
        <w:rPr>
          <w:rFonts w:ascii="Verdana" w:hAnsi="Verdana"/>
        </w:rPr>
      </w:pPr>
    </w:p>
    <w:bookmarkStart w:id="55" w:name="__Fieldmark__3431_4241125415"/>
    <w:bookmarkEnd w:id="55"/>
    <w:p w:rsidR="00161470" w:rsidRPr="001A4A37" w:rsidRDefault="003E6CB2" w:rsidP="00161470">
      <w:pPr>
        <w:pStyle w:val="LO-Normal"/>
        <w:pBdr>
          <w:bottom w:val="single" w:sz="12" w:space="1" w:color="000000"/>
        </w:pBdr>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161470"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161470">
        <w:rPr>
          <w:rStyle w:val="Fuentedeprrafopredeter2"/>
          <w:rFonts w:ascii="Verdana" w:hAnsi="Verdana" w:cs="Noto Sans"/>
          <w:b/>
          <w:bCs/>
          <w:u w:val="single"/>
        </w:rPr>
        <w:t xml:space="preserve"> Presento solicitud para la línea C</w:t>
      </w:r>
      <w:r w:rsidR="008D5500">
        <w:rPr>
          <w:rStyle w:val="Fuentedeprrafopredeter2"/>
          <w:rFonts w:ascii="Verdana" w:hAnsi="Verdana" w:cs="Noto Sans"/>
          <w:b/>
          <w:bCs/>
          <w:u w:val="single"/>
        </w:rPr>
        <w:t>:</w:t>
      </w:r>
      <w:r w:rsidR="00161470" w:rsidRPr="634DC4C7">
        <w:rPr>
          <w:rStyle w:val="Fuentedeprrafopredeter2"/>
          <w:rFonts w:ascii="Verdana" w:hAnsi="Verdana" w:cs="Noto Sans"/>
          <w:b/>
          <w:bCs/>
          <w:u w:val="single"/>
        </w:rPr>
        <w:t xml:space="preserve"> ayudas para vestimenta</w:t>
      </w:r>
    </w:p>
    <w:p w:rsidR="00161470" w:rsidRPr="001A4A37" w:rsidRDefault="00161470" w:rsidP="00161470">
      <w:pPr>
        <w:pStyle w:val="LO-Normal"/>
        <w:pBdr>
          <w:bottom w:val="single" w:sz="12" w:space="1" w:color="000000"/>
        </w:pBdr>
        <w:jc w:val="both"/>
        <w:rPr>
          <w:rFonts w:ascii="Verdana" w:hAnsi="Verdana" w:cs="Noto Sans"/>
          <w:b/>
          <w:bCs/>
          <w:u w:val="single"/>
        </w:rPr>
      </w:pPr>
    </w:p>
    <w:p w:rsidR="00161470" w:rsidRDefault="00161470" w:rsidP="00161470">
      <w:pPr>
        <w:pStyle w:val="LO-Normal"/>
        <w:rPr>
          <w:rFonts w:ascii="Verdana" w:hAnsi="Verdana" w:cs="Arial"/>
          <w:b/>
        </w:rPr>
      </w:pPr>
      <w:r w:rsidRPr="001A4A37">
        <w:rPr>
          <w:rFonts w:ascii="Verdana" w:hAnsi="Verdana" w:cs="Arial"/>
          <w:b/>
        </w:rPr>
        <w:tab/>
      </w:r>
      <w:r w:rsidRPr="001A4A37">
        <w:rPr>
          <w:rFonts w:ascii="Verdana" w:hAnsi="Verdana" w:cs="Arial"/>
          <w:b/>
        </w:rPr>
        <w:tab/>
      </w:r>
      <w:r w:rsidRPr="001A4A37">
        <w:rPr>
          <w:rFonts w:ascii="Verdana" w:hAnsi="Verdana" w:cs="Arial"/>
          <w:b/>
        </w:rPr>
        <w:tab/>
      </w:r>
      <w:r w:rsidRPr="001A4A37">
        <w:rPr>
          <w:rFonts w:ascii="Verdana" w:hAnsi="Verdana" w:cs="Arial"/>
          <w:b/>
        </w:rPr>
        <w:tab/>
      </w:r>
    </w:p>
    <w:p w:rsidR="00161470" w:rsidRDefault="00161470" w:rsidP="00161470">
      <w:pPr>
        <w:pStyle w:val="LO-Normal"/>
        <w:rPr>
          <w:rFonts w:ascii="Verdana" w:hAnsi="Verdana" w:cs="Arial"/>
          <w:b/>
          <w:bCs/>
          <w:lang w:val="es-ES"/>
        </w:rPr>
      </w:pPr>
      <w:r w:rsidRPr="634DC4C7">
        <w:rPr>
          <w:rFonts w:ascii="Verdana" w:hAnsi="Verdana" w:cs="Arial"/>
          <w:b/>
          <w:bCs/>
        </w:rPr>
        <w:t xml:space="preserve">Número de deportistas: </w:t>
      </w:r>
      <w:r w:rsidR="003E6CB2"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Pr="634DC4C7">
        <w:rPr>
          <w:rFonts w:ascii="Verdana" w:hAnsi="Verdana" w:cs="Noto Sans"/>
        </w:rPr>
        <w:t>     </w:t>
      </w:r>
      <w:r w:rsidR="003E6CB2" w:rsidRPr="001A4A37">
        <w:rPr>
          <w:rFonts w:ascii="Verdana" w:hAnsi="Verdana" w:cs="Noto Sans"/>
        </w:rPr>
        <w:fldChar w:fldCharType="end"/>
      </w:r>
    </w:p>
    <w:p w:rsidR="00161470" w:rsidRDefault="00161470" w:rsidP="00161470">
      <w:pPr>
        <w:pStyle w:val="LO-Normal"/>
        <w:rPr>
          <w:rFonts w:ascii="Verdana" w:hAnsi="Verdana" w:cs="Arial"/>
          <w:b/>
        </w:rPr>
      </w:pPr>
    </w:p>
    <w:p w:rsidR="00161470" w:rsidRDefault="00161470" w:rsidP="00161470">
      <w:pPr>
        <w:pStyle w:val="LO-Normal"/>
        <w:rPr>
          <w:rFonts w:ascii="Verdana" w:hAnsi="Verdana" w:cs="Arial"/>
          <w:b/>
          <w:bCs/>
          <w:lang w:val="es-ES"/>
        </w:rPr>
      </w:pPr>
      <w:r w:rsidRPr="634DC4C7">
        <w:rPr>
          <w:rFonts w:ascii="Verdana" w:hAnsi="Verdana" w:cs="Arial"/>
          <w:b/>
          <w:bCs/>
        </w:rPr>
        <w:t xml:space="preserve">Número de técnicos: </w:t>
      </w:r>
      <w:r w:rsidR="003E6CB2"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Pr="634DC4C7">
        <w:rPr>
          <w:rFonts w:ascii="Verdana" w:hAnsi="Verdana" w:cs="Noto Sans"/>
        </w:rPr>
        <w:t>     </w:t>
      </w:r>
      <w:r w:rsidR="003E6CB2" w:rsidRPr="001A4A37">
        <w:rPr>
          <w:rFonts w:ascii="Verdana" w:hAnsi="Verdana" w:cs="Noto Sans"/>
        </w:rPr>
        <w:fldChar w:fldCharType="end"/>
      </w:r>
    </w:p>
    <w:p w:rsidR="00161470" w:rsidRPr="001A4A37" w:rsidRDefault="00161470" w:rsidP="00161470">
      <w:pPr>
        <w:pStyle w:val="LO-Normal"/>
        <w:rPr>
          <w:rFonts w:ascii="Verdana" w:hAnsi="Verdana" w:cs="Arial"/>
          <w:b/>
          <w:bCs/>
        </w:rPr>
      </w:pPr>
    </w:p>
    <w:p w:rsidR="00161470" w:rsidRPr="001A4A37" w:rsidRDefault="00161470" w:rsidP="00161470">
      <w:pPr>
        <w:pStyle w:val="LO-Normal"/>
        <w:ind w:right="-20"/>
        <w:rPr>
          <w:rFonts w:ascii="Verdana" w:hAnsi="Verdana"/>
          <w:lang w:val="es-ES"/>
        </w:rPr>
      </w:pPr>
      <w:r w:rsidRPr="634DC4C7">
        <w:rPr>
          <w:rFonts w:ascii="Verdana" w:hAnsi="Verdana" w:cs="Noto Sans"/>
          <w:b/>
          <w:bCs/>
          <w:color w:val="000000" w:themeColor="text1"/>
          <w:lang w:eastAsia="es-ES"/>
        </w:rPr>
        <w:t>Factura/documento de pago de la adquisición del primer equipamiento(vestimenta)</w:t>
      </w:r>
    </w:p>
    <w:tbl>
      <w:tblPr>
        <w:tblW w:w="9780" w:type="dxa"/>
        <w:tblInd w:w="178" w:type="dxa"/>
        <w:tblLayout w:type="fixed"/>
        <w:tblLook w:val="0000"/>
      </w:tblPr>
      <w:tblGrid>
        <w:gridCol w:w="851"/>
        <w:gridCol w:w="3361"/>
        <w:gridCol w:w="1545"/>
        <w:gridCol w:w="1332"/>
        <w:gridCol w:w="1290"/>
        <w:gridCol w:w="1401"/>
      </w:tblGrid>
      <w:tr w:rsidR="00161470" w:rsidRPr="001A4A37" w:rsidTr="00FD2184">
        <w:trPr>
          <w:trHeight w:val="900"/>
        </w:trPr>
        <w:tc>
          <w:tcPr>
            <w:tcW w:w="851" w:type="dxa"/>
            <w:tcBorders>
              <w:top w:val="single" w:sz="12" w:space="0" w:color="000000" w:themeColor="text1"/>
              <w:left w:val="single" w:sz="12" w:space="0" w:color="000000" w:themeColor="text1"/>
              <w:bottom w:val="single" w:sz="12" w:space="0" w:color="000000" w:themeColor="text1"/>
              <w:right w:val="single" w:sz="4" w:space="0" w:color="000000" w:themeColor="text1"/>
            </w:tcBorders>
            <w:shd w:val="clear" w:color="auto" w:fill="D8D8D8"/>
            <w:vAlign w:val="center"/>
          </w:tcPr>
          <w:p w:rsidR="00161470" w:rsidRPr="001A4A37" w:rsidRDefault="00161470" w:rsidP="00FD2184">
            <w:pPr>
              <w:pStyle w:val="LO-Normal"/>
              <w:jc w:val="center"/>
              <w:rPr>
                <w:rFonts w:ascii="Verdana" w:hAnsi="Verdana"/>
              </w:rPr>
            </w:pPr>
            <w:r w:rsidRPr="001A4A37">
              <w:rPr>
                <w:rFonts w:ascii="Verdana" w:hAnsi="Verdana" w:cs="Noto Sans"/>
                <w:b/>
                <w:bCs/>
                <w:color w:val="000000"/>
                <w:lang w:eastAsia="es-ES"/>
              </w:rPr>
              <w:t>Núm.</w:t>
            </w:r>
          </w:p>
        </w:tc>
        <w:tc>
          <w:tcPr>
            <w:tcW w:w="3361" w:type="dxa"/>
            <w:tcBorders>
              <w:top w:val="single" w:sz="12" w:space="0" w:color="000000" w:themeColor="text1"/>
              <w:left w:val="single" w:sz="4" w:space="0" w:color="000000" w:themeColor="text1"/>
              <w:bottom w:val="single" w:sz="12" w:space="0" w:color="000000" w:themeColor="text1"/>
              <w:right w:val="single" w:sz="4" w:space="0" w:color="000000" w:themeColor="text1"/>
            </w:tcBorders>
            <w:shd w:val="clear" w:color="auto" w:fill="D8D8D8"/>
            <w:vAlign w:val="center"/>
          </w:tcPr>
          <w:p w:rsidR="00161470" w:rsidRPr="001A4A37" w:rsidRDefault="00161470" w:rsidP="00FD2184">
            <w:pPr>
              <w:pStyle w:val="LO-Normal"/>
              <w:jc w:val="center"/>
              <w:rPr>
                <w:rFonts w:ascii="Verdana" w:hAnsi="Verdana"/>
              </w:rPr>
            </w:pPr>
            <w:r w:rsidRPr="001A4A37">
              <w:rPr>
                <w:rFonts w:ascii="Verdana" w:hAnsi="Verdana" w:cs="Noto Sans"/>
                <w:b/>
                <w:bCs/>
                <w:color w:val="000000"/>
                <w:lang w:eastAsia="es-ES"/>
              </w:rPr>
              <w:t>Perceptor</w:t>
            </w:r>
          </w:p>
        </w:tc>
        <w:tc>
          <w:tcPr>
            <w:tcW w:w="1545" w:type="dxa"/>
            <w:tcBorders>
              <w:top w:val="single" w:sz="12" w:space="0" w:color="000000" w:themeColor="text1"/>
              <w:left w:val="single" w:sz="4" w:space="0" w:color="000000" w:themeColor="text1"/>
              <w:bottom w:val="single" w:sz="12" w:space="0" w:color="000000" w:themeColor="text1"/>
              <w:right w:val="single" w:sz="4" w:space="0" w:color="000000" w:themeColor="text1"/>
            </w:tcBorders>
            <w:shd w:val="clear" w:color="auto" w:fill="D8D8D8"/>
            <w:vAlign w:val="center"/>
          </w:tcPr>
          <w:p w:rsidR="00161470" w:rsidRPr="001A4A37" w:rsidRDefault="00161470" w:rsidP="00FD2184">
            <w:pPr>
              <w:pStyle w:val="LO-Normal"/>
              <w:jc w:val="center"/>
              <w:rPr>
                <w:rFonts w:ascii="Verdana" w:hAnsi="Verdana"/>
              </w:rPr>
            </w:pPr>
            <w:r w:rsidRPr="001A4A37">
              <w:rPr>
                <w:rFonts w:ascii="Verdana" w:hAnsi="Verdana" w:cs="Noto Sans"/>
                <w:b/>
                <w:bCs/>
                <w:color w:val="000000"/>
                <w:lang w:eastAsia="es-ES"/>
              </w:rPr>
              <w:t>Núm. factura</w:t>
            </w:r>
          </w:p>
        </w:tc>
        <w:tc>
          <w:tcPr>
            <w:tcW w:w="1332" w:type="dxa"/>
            <w:tcBorders>
              <w:top w:val="single" w:sz="12" w:space="0" w:color="000000" w:themeColor="text1"/>
              <w:left w:val="single" w:sz="4" w:space="0" w:color="000000" w:themeColor="text1"/>
              <w:bottom w:val="single" w:sz="12" w:space="0" w:color="000000" w:themeColor="text1"/>
              <w:right w:val="single" w:sz="4" w:space="0" w:color="000000" w:themeColor="text1"/>
            </w:tcBorders>
            <w:shd w:val="clear" w:color="auto" w:fill="D8D8D8"/>
            <w:vAlign w:val="center"/>
          </w:tcPr>
          <w:p w:rsidR="00161470" w:rsidRPr="001A4A37" w:rsidRDefault="00161470" w:rsidP="00FD2184">
            <w:pPr>
              <w:pStyle w:val="LO-Normal"/>
              <w:jc w:val="center"/>
              <w:rPr>
                <w:rFonts w:ascii="Verdana" w:hAnsi="Verdana"/>
              </w:rPr>
            </w:pPr>
            <w:r>
              <w:rPr>
                <w:rFonts w:ascii="Verdana" w:hAnsi="Verdana" w:cs="Noto Sans"/>
                <w:b/>
                <w:bCs/>
                <w:color w:val="000000"/>
                <w:lang w:eastAsia="es-ES"/>
              </w:rPr>
              <w:t>Fecha</w:t>
            </w:r>
            <w:r w:rsidRPr="001A4A37">
              <w:rPr>
                <w:rFonts w:ascii="Verdana" w:hAnsi="Verdana" w:cs="Noto Sans"/>
                <w:b/>
                <w:bCs/>
                <w:color w:val="000000"/>
                <w:lang w:eastAsia="es-ES"/>
              </w:rPr>
              <w:t xml:space="preserve"> factura</w:t>
            </w:r>
          </w:p>
        </w:tc>
        <w:tc>
          <w:tcPr>
            <w:tcW w:w="1290" w:type="dxa"/>
            <w:tcBorders>
              <w:top w:val="single" w:sz="12" w:space="0" w:color="000000" w:themeColor="text1"/>
              <w:left w:val="single" w:sz="4" w:space="0" w:color="000000" w:themeColor="text1"/>
              <w:bottom w:val="single" w:sz="12" w:space="0" w:color="000000" w:themeColor="text1"/>
              <w:right w:val="single" w:sz="4" w:space="0" w:color="000000" w:themeColor="text1"/>
            </w:tcBorders>
            <w:shd w:val="clear" w:color="auto" w:fill="D8D8D8"/>
            <w:vAlign w:val="center"/>
          </w:tcPr>
          <w:p w:rsidR="00161470" w:rsidRPr="001A4A37" w:rsidRDefault="00161470" w:rsidP="00FD2184">
            <w:pPr>
              <w:pStyle w:val="LO-Normal"/>
              <w:jc w:val="center"/>
              <w:rPr>
                <w:rFonts w:ascii="Verdana" w:hAnsi="Verdana"/>
                <w:lang w:val="es-ES"/>
              </w:rPr>
            </w:pPr>
            <w:r w:rsidRPr="634DC4C7">
              <w:rPr>
                <w:rFonts w:ascii="Verdana" w:hAnsi="Verdana" w:cs="Noto Sans"/>
                <w:b/>
                <w:bCs/>
                <w:color w:val="000000" w:themeColor="text1"/>
                <w:lang w:eastAsia="es-ES"/>
              </w:rPr>
              <w:t>Import</w:t>
            </w:r>
            <w:r>
              <w:rPr>
                <w:rFonts w:ascii="Verdana" w:hAnsi="Verdana" w:cs="Noto Sans"/>
                <w:b/>
                <w:bCs/>
                <w:color w:val="000000" w:themeColor="text1"/>
                <w:lang w:eastAsia="es-ES"/>
              </w:rPr>
              <w:t>e</w:t>
            </w:r>
            <w:r w:rsidRPr="634DC4C7">
              <w:rPr>
                <w:rFonts w:ascii="Verdana" w:hAnsi="Verdana" w:cs="Noto Sans"/>
                <w:b/>
                <w:bCs/>
                <w:color w:val="000000" w:themeColor="text1"/>
                <w:lang w:eastAsia="es-ES"/>
              </w:rPr>
              <w:t xml:space="preserve"> factura</w:t>
            </w:r>
          </w:p>
        </w:tc>
        <w:tc>
          <w:tcPr>
            <w:tcW w:w="1401" w:type="dxa"/>
            <w:tcBorders>
              <w:top w:val="single" w:sz="12" w:space="0" w:color="000000" w:themeColor="text1"/>
              <w:left w:val="single" w:sz="4" w:space="0" w:color="000000" w:themeColor="text1"/>
              <w:bottom w:val="single" w:sz="12" w:space="0" w:color="000000" w:themeColor="text1"/>
              <w:right w:val="single" w:sz="12" w:space="0" w:color="000000" w:themeColor="text1"/>
            </w:tcBorders>
            <w:shd w:val="clear" w:color="auto" w:fill="D8D8D8"/>
            <w:vAlign w:val="center"/>
          </w:tcPr>
          <w:p w:rsidR="00161470" w:rsidRPr="001A4A37" w:rsidRDefault="00161470" w:rsidP="00FD2184">
            <w:pPr>
              <w:pStyle w:val="LO-Normal"/>
              <w:jc w:val="center"/>
              <w:rPr>
                <w:rFonts w:ascii="Verdana" w:hAnsi="Verdana"/>
                <w:lang w:val="es-ES"/>
              </w:rPr>
            </w:pPr>
            <w:r w:rsidRPr="634DC4C7">
              <w:rPr>
                <w:rFonts w:ascii="Verdana" w:hAnsi="Verdana" w:cs="Noto Sans"/>
                <w:b/>
                <w:bCs/>
                <w:color w:val="000000" w:themeColor="text1"/>
                <w:lang w:eastAsia="es-ES"/>
              </w:rPr>
              <w:t>Fecha pago</w:t>
            </w:r>
          </w:p>
        </w:tc>
      </w:tr>
      <w:tr w:rsidR="00161470" w:rsidRPr="001A4A37" w:rsidTr="00FD2184">
        <w:trPr>
          <w:trHeight w:val="300"/>
        </w:trPr>
        <w:tc>
          <w:tcPr>
            <w:tcW w:w="851" w:type="dxa"/>
            <w:tcBorders>
              <w:top w:val="single" w:sz="12" w:space="0" w:color="000000" w:themeColor="text1"/>
              <w:left w:val="single" w:sz="12" w:space="0" w:color="000000" w:themeColor="text1"/>
              <w:bottom w:val="single" w:sz="4" w:space="0" w:color="000000" w:themeColor="text1"/>
              <w:right w:val="single" w:sz="4" w:space="0" w:color="000000" w:themeColor="text1"/>
            </w:tcBorders>
            <w:shd w:val="clear" w:color="auto" w:fill="auto"/>
            <w:vAlign w:val="bottom"/>
          </w:tcPr>
          <w:p w:rsidR="00161470" w:rsidRPr="001A4A37" w:rsidRDefault="00161470" w:rsidP="00FD2184">
            <w:pPr>
              <w:pStyle w:val="LO-Normal"/>
              <w:jc w:val="center"/>
              <w:rPr>
                <w:rFonts w:ascii="Verdana" w:hAnsi="Verdana"/>
              </w:rPr>
            </w:pPr>
            <w:r w:rsidRPr="001A4A37">
              <w:rPr>
                <w:rFonts w:ascii="Verdana" w:hAnsi="Verdana" w:cs="Noto Sans"/>
                <w:color w:val="000000"/>
                <w:lang w:eastAsia="es-ES"/>
              </w:rPr>
              <w:t>1</w:t>
            </w:r>
          </w:p>
        </w:tc>
        <w:tc>
          <w:tcPr>
            <w:tcW w:w="3361"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EAF1DD"/>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r>
      <w:tr w:rsidR="00161470" w:rsidRPr="001A4A37" w:rsidTr="00FD2184">
        <w:trPr>
          <w:trHeight w:val="300"/>
        </w:trPr>
        <w:tc>
          <w:tcPr>
            <w:tcW w:w="851" w:type="dxa"/>
            <w:tcBorders>
              <w:top w:val="single" w:sz="12" w:space="0" w:color="000000" w:themeColor="text1"/>
              <w:left w:val="single" w:sz="12" w:space="0" w:color="000000" w:themeColor="text1"/>
              <w:bottom w:val="single" w:sz="4" w:space="0" w:color="000000" w:themeColor="text1"/>
              <w:right w:val="single" w:sz="4" w:space="0" w:color="000000" w:themeColor="text1"/>
            </w:tcBorders>
            <w:shd w:val="clear" w:color="auto" w:fill="auto"/>
            <w:vAlign w:val="bottom"/>
          </w:tcPr>
          <w:p w:rsidR="00161470" w:rsidRPr="001A4A37" w:rsidRDefault="00161470" w:rsidP="00FD2184">
            <w:pPr>
              <w:pStyle w:val="LO-Normal"/>
              <w:jc w:val="center"/>
              <w:rPr>
                <w:rFonts w:ascii="Verdana" w:hAnsi="Verdana"/>
              </w:rPr>
            </w:pPr>
            <w:r w:rsidRPr="001A4A37">
              <w:rPr>
                <w:rFonts w:ascii="Verdana" w:hAnsi="Verdana" w:cs="Noto Sans"/>
                <w:color w:val="000000"/>
                <w:lang w:eastAsia="es-ES"/>
              </w:rPr>
              <w:t>2</w:t>
            </w:r>
          </w:p>
        </w:tc>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EAF1DD"/>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r>
      <w:tr w:rsidR="00161470" w:rsidRPr="001A4A37" w:rsidTr="00FD2184">
        <w:trPr>
          <w:trHeight w:val="300"/>
        </w:trPr>
        <w:tc>
          <w:tcPr>
            <w:tcW w:w="851" w:type="dxa"/>
            <w:tcBorders>
              <w:top w:val="single" w:sz="12" w:space="0" w:color="000000" w:themeColor="text1"/>
              <w:left w:val="single" w:sz="12" w:space="0" w:color="000000" w:themeColor="text1"/>
              <w:bottom w:val="single" w:sz="4" w:space="0" w:color="000000" w:themeColor="text1"/>
              <w:right w:val="single" w:sz="4" w:space="0" w:color="000000" w:themeColor="text1"/>
            </w:tcBorders>
            <w:shd w:val="clear" w:color="auto" w:fill="auto"/>
            <w:vAlign w:val="bottom"/>
          </w:tcPr>
          <w:p w:rsidR="00161470" w:rsidRPr="001A4A37" w:rsidRDefault="00161470" w:rsidP="00FD2184">
            <w:pPr>
              <w:pStyle w:val="LO-Normal"/>
              <w:jc w:val="center"/>
              <w:rPr>
                <w:rFonts w:ascii="Verdana" w:hAnsi="Verdana"/>
              </w:rPr>
            </w:pPr>
            <w:r w:rsidRPr="001A4A37">
              <w:rPr>
                <w:rFonts w:ascii="Verdana" w:hAnsi="Verdana" w:cs="Noto Sans"/>
                <w:color w:val="000000"/>
                <w:lang w:eastAsia="es-ES"/>
              </w:rPr>
              <w:t>3</w:t>
            </w:r>
          </w:p>
        </w:tc>
        <w:tc>
          <w:tcPr>
            <w:tcW w:w="33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EAF1DD"/>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161470" w:rsidRPr="001A4A37" w:rsidRDefault="003E6CB2" w:rsidP="00FD2184">
            <w:pPr>
              <w:rPr>
                <w:rFonts w:ascii="Verdana" w:hAnsi="Verdana"/>
              </w:rPr>
            </w:pPr>
            <w:r w:rsidRPr="001A4A37">
              <w:rPr>
                <w:rFonts w:ascii="Verdana" w:hAnsi="Verdana" w:cs="Noto Sans"/>
              </w:rPr>
              <w:fldChar w:fldCharType="begin">
                <w:ffData>
                  <w:name w:val="Texto1"/>
                  <w:enabled/>
                  <w:calcOnExit w:val="0"/>
                  <w:textInput/>
                </w:ffData>
              </w:fldChar>
            </w:r>
            <w:r w:rsidR="0016147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00161470" w:rsidRPr="001A4A37">
              <w:rPr>
                <w:rFonts w:ascii="Verdana" w:hAnsi="Verdana" w:cs="Noto Sans"/>
              </w:rPr>
              <w:t> </w:t>
            </w:r>
            <w:r w:rsidRPr="001A4A37">
              <w:rPr>
                <w:rFonts w:ascii="Verdana" w:hAnsi="Verdana" w:cs="Noto Sans"/>
              </w:rPr>
              <w:fldChar w:fldCharType="end"/>
            </w:r>
          </w:p>
        </w:tc>
      </w:tr>
    </w:tbl>
    <w:p w:rsidR="00161470" w:rsidRPr="001A4A37" w:rsidRDefault="00161470" w:rsidP="00161470">
      <w:pPr>
        <w:pStyle w:val="LO-Normal"/>
        <w:rPr>
          <w:rFonts w:ascii="Verdana" w:hAnsi="Verdana"/>
        </w:rPr>
      </w:pPr>
    </w:p>
    <w:p w:rsidR="00161470" w:rsidRPr="001A4A37" w:rsidRDefault="00161470" w:rsidP="00161470">
      <w:pPr>
        <w:pStyle w:val="LO-Normal"/>
        <w:ind w:hanging="6"/>
        <w:jc w:val="both"/>
        <w:rPr>
          <w:rFonts w:ascii="Verdana" w:hAnsi="Verdana" w:cs="Noto Sans"/>
          <w:b/>
          <w:bCs/>
          <w:i/>
          <w:iCs/>
          <w:color w:val="FF0000"/>
          <w:lang w:val="es-ES"/>
        </w:rPr>
      </w:pPr>
      <w:r w:rsidRPr="634DC4C7">
        <w:rPr>
          <w:rFonts w:ascii="Verdana" w:hAnsi="Verdana" w:cs="Noto Sans"/>
          <w:b/>
          <w:bCs/>
          <w:i/>
          <w:iCs/>
          <w:color w:val="FF0000"/>
        </w:rPr>
        <w:t>ADJUNTAR copia de las facturas y de los documentos de pago</w:t>
      </w:r>
    </w:p>
    <w:p w:rsidR="00161470" w:rsidRDefault="00161470">
      <w:pPr>
        <w:pStyle w:val="LO-Normal"/>
        <w:rPr>
          <w:rFonts w:ascii="Verdana" w:hAnsi="Verdana" w:cs="Arial"/>
          <w:b/>
        </w:rPr>
      </w:pPr>
    </w:p>
    <w:p w:rsidR="008F1949" w:rsidRPr="001A4A37" w:rsidRDefault="008F1949">
      <w:pPr>
        <w:pStyle w:val="LO-Normal"/>
        <w:rPr>
          <w:rFonts w:ascii="Verdana" w:hAnsi="Verdana" w:cs="Arial"/>
          <w:b/>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rPr>
        <w:t>D. AYUDAS PARA RETRIBUCIONES DE DEPORTISTAS PROFESIONALES*</w:t>
      </w:r>
    </w:p>
    <w:p w:rsidR="00CA77A8" w:rsidRPr="001A4A37" w:rsidRDefault="00CA77A8" w:rsidP="634DC4C7">
      <w:pPr>
        <w:pStyle w:val="LO-Normal"/>
        <w:pBdr>
          <w:bottom w:val="single" w:sz="12" w:space="1" w:color="000000"/>
        </w:pBdr>
        <w:spacing w:line="256" w:lineRule="auto"/>
        <w:jc w:val="both"/>
        <w:rPr>
          <w:rFonts w:ascii="Verdana" w:hAnsi="Verdana"/>
          <w:lang w:val="es-ES"/>
        </w:rPr>
      </w:pPr>
      <w:bookmarkStart w:id="56" w:name="__Fieldmark__3902_4241125415"/>
      <w:bookmarkEnd w:id="56"/>
      <w:r w:rsidRPr="634DC4C7">
        <w:rPr>
          <w:rStyle w:val="Fuentedeprrafopredeter2"/>
          <w:rFonts w:ascii="Verdana" w:hAnsi="Verdana" w:cs="Noto Sans"/>
          <w:b/>
          <w:bCs/>
        </w:rPr>
        <w:t xml:space="preserve"> </w:t>
      </w:r>
      <w:r w:rsidRPr="634DC4C7">
        <w:rPr>
          <w:rStyle w:val="Fuentedeprrafopredeter2"/>
          <w:rFonts w:ascii="Verdana" w:hAnsi="Verdana" w:cs="Arial"/>
          <w:b/>
          <w:bCs/>
        </w:rPr>
        <w:t>* Sólo equipos de las categorías indicadas en el punto 11.3. D de las bases</w:t>
      </w:r>
    </w:p>
    <w:tbl>
      <w:tblPr>
        <w:tblW w:w="2897" w:type="pct"/>
        <w:tblLayout w:type="fixed"/>
        <w:tblCellMar>
          <w:left w:w="10" w:type="dxa"/>
          <w:right w:w="10" w:type="dxa"/>
        </w:tblCellMar>
        <w:tblLook w:val="04A0"/>
      </w:tblPr>
      <w:tblGrid>
        <w:gridCol w:w="1909"/>
        <w:gridCol w:w="3438"/>
      </w:tblGrid>
      <w:tr w:rsidR="000336AF" w:rsidRPr="0012629E" w:rsidTr="634DC4C7">
        <w:trPr>
          <w:trHeight w:val="260"/>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12629E" w:rsidRDefault="000336AF" w:rsidP="634DC4C7">
            <w:pPr>
              <w:pStyle w:val="Standarduser"/>
              <w:ind w:left="57" w:right="57"/>
              <w:jc w:val="center"/>
              <w:rPr>
                <w:rFonts w:ascii="Noto Sans" w:hAnsi="Noto Sans" w:cs="Noto Sans"/>
                <w:i/>
                <w:iCs/>
                <w:sz w:val="22"/>
                <w:szCs w:val="22"/>
                <w:lang w:val="es-ES"/>
              </w:rPr>
            </w:pPr>
            <w:r w:rsidRPr="634DC4C7">
              <w:rPr>
                <w:rFonts w:ascii="Noto Sans" w:hAnsi="Noto Sans" w:cs="Noto Sans"/>
                <w:i/>
                <w:iCs/>
                <w:sz w:val="22"/>
                <w:szCs w:val="22"/>
              </w:rPr>
              <w:t>Deporte</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12629E" w:rsidRDefault="000336AF" w:rsidP="634DC4C7">
            <w:pPr>
              <w:pStyle w:val="Standarduser"/>
              <w:ind w:left="57" w:right="57"/>
              <w:jc w:val="center"/>
              <w:rPr>
                <w:rFonts w:ascii="Noto Sans" w:hAnsi="Noto Sans" w:cs="Noto Sans"/>
                <w:i/>
                <w:iCs/>
                <w:sz w:val="22"/>
                <w:szCs w:val="22"/>
                <w:lang w:val="es-ES"/>
              </w:rPr>
            </w:pPr>
            <w:r w:rsidRPr="634DC4C7">
              <w:rPr>
                <w:rFonts w:ascii="Noto Sans" w:hAnsi="Noto Sans" w:cs="Noto Sans"/>
                <w:i/>
                <w:iCs/>
                <w:sz w:val="22"/>
                <w:szCs w:val="22"/>
              </w:rPr>
              <w:t>Categoría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Baloncesto femenino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Liga femenina ENDESA</w:t>
            </w:r>
          </w:p>
        </w:tc>
      </w:tr>
      <w:tr w:rsidR="000336AF" w:rsidRPr="0012629E" w:rsidTr="634DC4C7">
        <w:trPr>
          <w:trHeight w:val="248"/>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Baloncesto masculino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00B218B4">
            <w:pPr>
              <w:pStyle w:val="Standarduser"/>
              <w:ind w:left="57" w:right="57"/>
              <w:rPr>
                <w:rFonts w:ascii="Noto Sans" w:hAnsi="Noto Sans" w:cs="Noto Sans"/>
                <w:sz w:val="16"/>
                <w:szCs w:val="16"/>
              </w:rPr>
            </w:pPr>
            <w:r w:rsidRPr="000336AF">
              <w:rPr>
                <w:rFonts w:ascii="Noto Sans" w:hAnsi="Noto Sans" w:cs="Noto Sans"/>
                <w:sz w:val="16"/>
                <w:szCs w:val="16"/>
              </w:rPr>
              <w:t>Primera FEB</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Fútbol femenino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Primera Federación Iberdrola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Fútbol masculino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Primera Federación Versus e-learning</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Fútbol sala masculino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1ª División Fútbol Sala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Fútbol sala femenino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1ª División Fútbol Sala Iberdrola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Handbol femenino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Divisió d’honor femenina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Balonmano masculino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División de honor plata</w:t>
            </w:r>
          </w:p>
        </w:tc>
      </w:tr>
      <w:tr w:rsidR="000336AF" w:rsidRPr="0012629E"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Voleibol femenino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Superliga (Lliga Iberdrola)</w:t>
            </w:r>
          </w:p>
        </w:tc>
      </w:tr>
      <w:tr w:rsidR="000336AF" w:rsidRPr="005556BB" w:rsidTr="634DC4C7">
        <w:trPr>
          <w:trHeight w:val="254"/>
        </w:trPr>
        <w:tc>
          <w:tcPr>
            <w:tcW w:w="19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Voleibol masculino</w:t>
            </w:r>
          </w:p>
        </w:tc>
        <w:tc>
          <w:tcPr>
            <w:tcW w:w="34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 w:type="dxa"/>
              <w:bottom w:w="0" w:type="dxa"/>
              <w:right w:w="10" w:type="dxa"/>
            </w:tcMar>
            <w:vAlign w:val="center"/>
          </w:tcPr>
          <w:p w:rsidR="000336AF" w:rsidRPr="000336AF" w:rsidRDefault="000336AF" w:rsidP="634DC4C7">
            <w:pPr>
              <w:pStyle w:val="Standarduser"/>
              <w:ind w:left="57" w:right="57"/>
              <w:rPr>
                <w:rFonts w:ascii="Noto Sans" w:hAnsi="Noto Sans" w:cs="Noto Sans"/>
                <w:sz w:val="16"/>
                <w:szCs w:val="16"/>
                <w:lang w:val="es-ES"/>
              </w:rPr>
            </w:pPr>
            <w:r w:rsidRPr="634DC4C7">
              <w:rPr>
                <w:rFonts w:ascii="Noto Sans" w:hAnsi="Noto Sans" w:cs="Noto Sans"/>
                <w:sz w:val="16"/>
                <w:szCs w:val="16"/>
              </w:rPr>
              <w:t>Superliga</w:t>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CA77A8" w:rsidRPr="001A4A37" w:rsidRDefault="00CA77A8" w:rsidP="634DC4C7">
      <w:pPr>
        <w:pStyle w:val="LO-Normal"/>
        <w:pBdr>
          <w:bottom w:val="single" w:sz="12" w:space="1" w:color="000000"/>
        </w:pBdr>
        <w:spacing w:line="256" w:lineRule="auto"/>
        <w:jc w:val="both"/>
        <w:rPr>
          <w:rFonts w:ascii="Verdana" w:hAnsi="Verdana"/>
          <w:lang w:val="es-ES"/>
        </w:rPr>
      </w:pPr>
      <w:bookmarkStart w:id="57" w:name="__Fieldmark__4186_4241125415"/>
      <w:bookmarkEnd w:id="57"/>
      <w:r w:rsidRPr="634DC4C7">
        <w:rPr>
          <w:rStyle w:val="Fuentedeprrafopredeter2"/>
          <w:rFonts w:ascii="Verdana" w:hAnsi="Verdana" w:cs="Arial"/>
          <w:b/>
          <w:bCs/>
        </w:rPr>
        <w:t xml:space="preserve"> </w:t>
      </w:r>
      <w:r w:rsidR="003E6CB2" w:rsidRPr="001A4A37">
        <w:rPr>
          <w:rFonts w:ascii="Verdana" w:hAnsi="Verdana" w:cs="Noto Sans"/>
        </w:rPr>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003E6CB2">
        <w:rPr>
          <w:rFonts w:ascii="Verdana" w:hAnsi="Verdana" w:cs="Noto Sans"/>
        </w:rPr>
      </w:r>
      <w:r w:rsidR="003E6CB2">
        <w:rPr>
          <w:rFonts w:ascii="Verdana" w:hAnsi="Verdana" w:cs="Noto Sans"/>
        </w:rPr>
        <w:fldChar w:fldCharType="separate"/>
      </w:r>
      <w:r w:rsidR="003E6CB2" w:rsidRPr="001A4A37">
        <w:rPr>
          <w:rFonts w:ascii="Verdana" w:hAnsi="Verdana" w:cs="Noto Sans"/>
        </w:rPr>
        <w:fldChar w:fldCharType="end"/>
      </w:r>
      <w:r w:rsidR="009B07F1" w:rsidRPr="634DC4C7">
        <w:rPr>
          <w:rStyle w:val="Fuentedeprrafopredeter2"/>
          <w:rFonts w:ascii="Verdana" w:hAnsi="Verdana" w:cs="Noto Sans"/>
          <w:b/>
          <w:bCs/>
        </w:rPr>
        <w:t xml:space="preserve"> </w:t>
      </w:r>
      <w:r w:rsidR="00035562">
        <w:rPr>
          <w:rStyle w:val="Fuentedeprrafopredeter2"/>
          <w:rFonts w:ascii="Verdana" w:hAnsi="Verdana" w:cs="Noto Sans"/>
          <w:b/>
          <w:bCs/>
          <w:u w:val="single"/>
        </w:rPr>
        <w:t>Presento</w:t>
      </w:r>
      <w:r w:rsidR="00206609" w:rsidRPr="634DC4C7">
        <w:rPr>
          <w:rStyle w:val="Fuentedeprrafopredeter2"/>
          <w:rFonts w:ascii="Verdana" w:hAnsi="Verdana" w:cs="Noto Sans"/>
          <w:b/>
          <w:bCs/>
          <w:u w:val="single"/>
        </w:rPr>
        <w:t xml:space="preserve"> solicitud para la línea D</w:t>
      </w:r>
      <w:r w:rsidR="008D5500">
        <w:rPr>
          <w:rStyle w:val="Fuentedeprrafopredeter2"/>
          <w:rFonts w:ascii="Verdana" w:hAnsi="Verdana" w:cs="Noto Sans"/>
          <w:b/>
          <w:bCs/>
          <w:u w:val="single"/>
        </w:rPr>
        <w:t>:</w:t>
      </w:r>
      <w:r w:rsidR="00206609" w:rsidRPr="634DC4C7">
        <w:rPr>
          <w:rStyle w:val="Fuentedeprrafopredeter2"/>
          <w:rFonts w:ascii="Verdana" w:hAnsi="Verdana" w:cs="Noto Sans"/>
          <w:b/>
          <w:bCs/>
          <w:u w:val="single"/>
        </w:rPr>
        <w:t xml:space="preserve"> deportistas profesionales</w:t>
      </w:r>
    </w:p>
    <w:p w:rsidR="009B07F1" w:rsidRDefault="009B07F1">
      <w:pPr>
        <w:pStyle w:val="LO-Normal"/>
        <w:pBdr>
          <w:bottom w:val="single" w:sz="12" w:space="1" w:color="000000"/>
        </w:pBdr>
        <w:spacing w:line="256" w:lineRule="auto"/>
        <w:jc w:val="both"/>
        <w:rPr>
          <w:rStyle w:val="Fuentedeprrafopredeter2"/>
          <w:rFonts w:ascii="Verdana" w:hAnsi="Verdana" w:cs="Arial"/>
          <w:b/>
          <w:bCs/>
        </w:rPr>
      </w:pPr>
    </w:p>
    <w:p w:rsidR="00CA77A8" w:rsidRPr="001A4A37" w:rsidRDefault="00CA77A8" w:rsidP="634DC4C7">
      <w:pPr>
        <w:pStyle w:val="LO-Normal"/>
        <w:pBdr>
          <w:bottom w:val="single" w:sz="12" w:space="1" w:color="000000"/>
        </w:pBdr>
        <w:spacing w:line="256" w:lineRule="auto"/>
        <w:jc w:val="both"/>
        <w:rPr>
          <w:rFonts w:ascii="Verdana" w:hAnsi="Verdana"/>
          <w:lang w:val="es-ES"/>
        </w:rPr>
      </w:pPr>
      <w:r w:rsidRPr="634DC4C7">
        <w:rPr>
          <w:rStyle w:val="Fuentedeprrafopredeter2"/>
          <w:rFonts w:ascii="Verdana" w:hAnsi="Verdana" w:cs="Arial"/>
          <w:b/>
          <w:bCs/>
        </w:rPr>
        <w:t>Informe gastos</w:t>
      </w:r>
    </w:p>
    <w:tbl>
      <w:tblPr>
        <w:tblW w:w="0" w:type="auto"/>
        <w:tblInd w:w="108" w:type="dxa"/>
        <w:tblLayout w:type="fixed"/>
        <w:tblLook w:val="0000"/>
      </w:tblPr>
      <w:tblGrid>
        <w:gridCol w:w="3369"/>
        <w:gridCol w:w="2551"/>
        <w:gridCol w:w="2552"/>
      </w:tblGrid>
      <w:tr w:rsidR="00CA77A8"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A46CE5" w:rsidRDefault="00CA77A8">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A46CE5" w:rsidRDefault="00CA77A8" w:rsidP="634DC4C7">
            <w:pPr>
              <w:pStyle w:val="LO-Normal"/>
              <w:spacing w:line="256" w:lineRule="auto"/>
              <w:jc w:val="center"/>
              <w:rPr>
                <w:rFonts w:ascii="Verdana" w:hAnsi="Verdana"/>
                <w:sz w:val="18"/>
                <w:szCs w:val="18"/>
                <w:lang w:val="es-ES"/>
              </w:rPr>
            </w:pPr>
            <w:r w:rsidRPr="634DC4C7">
              <w:rPr>
                <w:rFonts w:ascii="Verdana" w:hAnsi="Verdana" w:cs="Noto Sans"/>
                <w:b/>
                <w:bCs/>
                <w:color w:val="000000" w:themeColor="text1"/>
                <w:sz w:val="18"/>
                <w:szCs w:val="18"/>
                <w:lang w:eastAsia="es-ES"/>
              </w:rPr>
              <w:t>Coste retribuciones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CA77A8" w:rsidRPr="00A46CE5" w:rsidRDefault="00CA77A8" w:rsidP="634DC4C7">
            <w:pPr>
              <w:pStyle w:val="LO-Normal"/>
              <w:spacing w:line="256" w:lineRule="auto"/>
              <w:jc w:val="center"/>
              <w:rPr>
                <w:rFonts w:ascii="Verdana" w:hAnsi="Verdana"/>
                <w:sz w:val="18"/>
                <w:szCs w:val="18"/>
                <w:lang w:val="es-ES"/>
              </w:rPr>
            </w:pPr>
            <w:r w:rsidRPr="634DC4C7">
              <w:rPr>
                <w:rFonts w:ascii="Verdana" w:hAnsi="Verdana" w:cs="Noto Sans"/>
                <w:b/>
                <w:bCs/>
                <w:color w:val="000000" w:themeColor="text1"/>
                <w:sz w:val="18"/>
                <w:szCs w:val="18"/>
                <w:lang w:eastAsia="es-ES"/>
              </w:rPr>
              <w:t>Coste Seguridad Social</w:t>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57341F" w:rsidRPr="001A4A37" w:rsidRDefault="003E6CB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342DBE"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rsidTr="634DC4C7">
        <w:tc>
          <w:tcPr>
            <w:tcW w:w="336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342DBE" w:rsidRDefault="003E6CB2">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bl>
    <w:p w:rsidR="00CA77A8" w:rsidRPr="001A4A37" w:rsidRDefault="00CA77A8">
      <w:pPr>
        <w:pStyle w:val="LO-Normal"/>
        <w:ind w:hanging="6"/>
        <w:jc w:val="both"/>
        <w:rPr>
          <w:rFonts w:ascii="Verdana" w:hAnsi="Verdana" w:cs="Noto Sans"/>
          <w:b/>
          <w:i/>
          <w:color w:val="FF0000"/>
        </w:rPr>
      </w:pPr>
    </w:p>
    <w:p w:rsidR="00CA77A8" w:rsidRPr="001A4A37" w:rsidRDefault="00E64B6E" w:rsidP="634DC4C7">
      <w:pPr>
        <w:pStyle w:val="LO-Normal"/>
        <w:ind w:left="-20" w:right="-20"/>
        <w:rPr>
          <w:rFonts w:ascii="Verdana" w:hAnsi="Verdana"/>
          <w:lang w:val="es-ES"/>
        </w:rPr>
      </w:pPr>
      <w:r w:rsidRPr="634DC4C7">
        <w:rPr>
          <w:rFonts w:ascii="Verdana" w:hAnsi="Verdana" w:cs="Noto Sans"/>
          <w:b/>
          <w:bCs/>
          <w:i/>
          <w:iCs/>
          <w:color w:val="FF0000"/>
        </w:rPr>
        <w:t>ADJUNTAR copia del contrato de los deportistas profesionales y copia del calendario oficial de competición</w:t>
      </w:r>
    </w:p>
    <w:p w:rsidR="00CA77A8" w:rsidRPr="001A4A37" w:rsidRDefault="00342DBE">
      <w:pPr>
        <w:pStyle w:val="LO-Normal"/>
        <w:ind w:hanging="6"/>
        <w:jc w:val="both"/>
        <w:rPr>
          <w:rFonts w:ascii="Verdana" w:hAnsi="Verdana" w:cs="Noto Sans"/>
          <w:b/>
          <w:bCs/>
          <w:i/>
          <w:iCs/>
          <w:color w:val="FF0000"/>
        </w:rPr>
      </w:pPr>
      <w:r>
        <w:rPr>
          <w:rFonts w:ascii="Verdana" w:hAnsi="Verdana" w:cs="Noto Sans"/>
          <w:b/>
          <w:bCs/>
          <w:i/>
          <w:iCs/>
          <w:color w:val="FF0000"/>
        </w:rPr>
        <w:br w:type="page"/>
      </w:r>
    </w:p>
    <w:tbl>
      <w:tblPr>
        <w:tblW w:w="9781" w:type="dxa"/>
        <w:tblInd w:w="108" w:type="dxa"/>
        <w:tblLayout w:type="fixed"/>
        <w:tblLook w:val="0000"/>
      </w:tblPr>
      <w:tblGrid>
        <w:gridCol w:w="9781"/>
      </w:tblGrid>
      <w:tr w:rsidR="00CA77A8" w:rsidRPr="001A4A37" w:rsidTr="00035562">
        <w:tc>
          <w:tcPr>
            <w:tcW w:w="9781" w:type="dxa"/>
            <w:tcBorders>
              <w:top w:val="single" w:sz="4" w:space="0" w:color="000000" w:themeColor="text1"/>
              <w:bottom w:val="single" w:sz="4" w:space="0" w:color="000000" w:themeColor="text1"/>
            </w:tcBorders>
            <w:shd w:val="clear" w:color="auto" w:fill="auto"/>
          </w:tcPr>
          <w:p w:rsidR="00CA77A8" w:rsidRPr="001A4A37" w:rsidRDefault="00CA77A8">
            <w:pPr>
              <w:pStyle w:val="LO-Normal"/>
              <w:rPr>
                <w:rFonts w:ascii="Verdana" w:hAnsi="Verdana"/>
              </w:rPr>
            </w:pPr>
            <w:r w:rsidRPr="001A4A37">
              <w:rPr>
                <w:rFonts w:ascii="Verdana" w:hAnsi="Verdana" w:cs="Arial"/>
                <w:b/>
              </w:rPr>
              <w:lastRenderedPageBreak/>
              <w:t>DATOS BAN</w:t>
            </w:r>
            <w:r w:rsidR="00035562">
              <w:rPr>
                <w:rFonts w:ascii="Verdana" w:hAnsi="Verdana" w:cs="Arial"/>
                <w:b/>
              </w:rPr>
              <w:t>CARIOS DE LA PERSONA SO</w:t>
            </w:r>
            <w:r w:rsidRPr="001A4A37">
              <w:rPr>
                <w:rFonts w:ascii="Verdana" w:hAnsi="Verdana" w:cs="Arial"/>
                <w:b/>
              </w:rPr>
              <w:t>LICITANTE</w:t>
            </w:r>
          </w:p>
        </w:tc>
      </w:tr>
      <w:tr w:rsidR="00CA77A8" w:rsidRPr="001A4A37" w:rsidTr="00035562">
        <w:tc>
          <w:tcPr>
            <w:tcW w:w="9781" w:type="dxa"/>
            <w:tcBorders>
              <w:top w:val="single" w:sz="4" w:space="0" w:color="000000" w:themeColor="text1"/>
              <w:bottom w:val="single" w:sz="4" w:space="0" w:color="000000" w:themeColor="text1"/>
            </w:tcBorders>
            <w:shd w:val="clear" w:color="auto" w:fill="auto"/>
          </w:tcPr>
          <w:p w:rsidR="00CA77A8" w:rsidRPr="001A4A37" w:rsidRDefault="00CA77A8" w:rsidP="634DC4C7">
            <w:pPr>
              <w:pStyle w:val="LO-Normal"/>
              <w:rPr>
                <w:rFonts w:ascii="Verdana" w:hAnsi="Verdana"/>
                <w:lang w:val="es-ES"/>
              </w:rPr>
            </w:pPr>
            <w:r w:rsidRPr="634DC4C7">
              <w:rPr>
                <w:rFonts w:ascii="Verdana" w:hAnsi="Verdana" w:cs="Arial"/>
                <w:b/>
                <w:bCs/>
              </w:rPr>
              <w:t>Declaró</w:t>
            </w:r>
            <w:r w:rsidRPr="634DC4C7">
              <w:rPr>
                <w:rFonts w:ascii="Verdana" w:hAnsi="Verdana" w:cs="Arial"/>
              </w:rPr>
              <w:t>:</w:t>
            </w:r>
          </w:p>
          <w:p w:rsidR="00CA77A8" w:rsidRPr="001A4A37" w:rsidRDefault="00CA77A8" w:rsidP="00035562">
            <w:pPr>
              <w:pStyle w:val="LO-Normal"/>
              <w:numPr>
                <w:ilvl w:val="0"/>
                <w:numId w:val="3"/>
              </w:numPr>
              <w:jc w:val="both"/>
              <w:rPr>
                <w:rFonts w:ascii="Verdana" w:hAnsi="Verdana"/>
                <w:lang w:val="es-ES"/>
              </w:rPr>
            </w:pPr>
            <w:r w:rsidRPr="634DC4C7">
              <w:rPr>
                <w:rFonts w:ascii="Verdana" w:hAnsi="Verdana" w:cs="Arial"/>
              </w:rPr>
              <w:t xml:space="preserve">La titularidad de la cuenta bancaria correspondiente a los siguientes datos, a efectos del ingreso derivado del procedimiento de solicitud de subvención: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182"/>
        <w:gridCol w:w="1276"/>
        <w:gridCol w:w="1134"/>
        <w:gridCol w:w="1418"/>
        <w:gridCol w:w="1275"/>
        <w:gridCol w:w="3023"/>
      </w:tblGrid>
      <w:tr w:rsidR="00CA77A8" w:rsidRPr="001A4A37" w:rsidTr="634DC4C7">
        <w:trPr>
          <w:trHeight w:val="300"/>
          <w:jc w:val="center"/>
        </w:trPr>
        <w:tc>
          <w:tcPr>
            <w:tcW w:w="1182"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Código Entidad</w:t>
            </w:r>
          </w:p>
        </w:tc>
        <w:tc>
          <w:tcPr>
            <w:tcW w:w="1418"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Código sucursal</w:t>
            </w:r>
          </w:p>
        </w:tc>
        <w:tc>
          <w:tcPr>
            <w:tcW w:w="1275"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Cuenta de DC</w:t>
            </w:r>
          </w:p>
        </w:tc>
        <w:tc>
          <w:tcPr>
            <w:tcW w:w="3023" w:type="dxa"/>
            <w:tcBorders>
              <w:top w:val="single" w:sz="4" w:space="0" w:color="000000" w:themeColor="text1"/>
              <w:left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Núm. Cuenta</w:t>
            </w:r>
          </w:p>
        </w:tc>
      </w:tr>
      <w:tr w:rsidR="00CA77A8" w:rsidRPr="001A4A37" w:rsidTr="634DC4C7">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(2 dígitos)</w:t>
            </w:r>
          </w:p>
        </w:tc>
        <w:tc>
          <w:tcPr>
            <w:tcW w:w="1276"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(2 dígitos)</w:t>
            </w:r>
          </w:p>
        </w:tc>
        <w:tc>
          <w:tcPr>
            <w:tcW w:w="1134"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w:t>
            </w:r>
            <w:r w:rsidRPr="00035562">
              <w:rPr>
                <w:rFonts w:ascii="Verdana" w:hAnsi="Verdana"/>
                <w:color w:val="000000" w:themeColor="text1"/>
                <w:sz w:val="18"/>
                <w:szCs w:val="18"/>
              </w:rPr>
              <w:t>4 dígitos</w:t>
            </w:r>
            <w:r w:rsidRPr="634DC4C7">
              <w:rPr>
                <w:rFonts w:ascii="Verdana" w:hAnsi="Verdana"/>
                <w:color w:val="000000" w:themeColor="text1"/>
              </w:rPr>
              <w:t>)</w:t>
            </w:r>
          </w:p>
        </w:tc>
        <w:tc>
          <w:tcPr>
            <w:tcW w:w="1418"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(4 dígitos)</w:t>
            </w:r>
          </w:p>
        </w:tc>
        <w:tc>
          <w:tcPr>
            <w:tcW w:w="1275"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(2 dígitos)</w:t>
            </w:r>
          </w:p>
        </w:tc>
        <w:tc>
          <w:tcPr>
            <w:tcW w:w="3023"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634DC4C7">
            <w:pPr>
              <w:pStyle w:val="LO-Normal"/>
              <w:jc w:val="center"/>
              <w:rPr>
                <w:rFonts w:ascii="Verdana" w:hAnsi="Verdana"/>
                <w:lang w:val="es-ES"/>
              </w:rPr>
            </w:pPr>
            <w:r w:rsidRPr="634DC4C7">
              <w:rPr>
                <w:rFonts w:ascii="Verdana" w:hAnsi="Verdana"/>
                <w:color w:val="000000" w:themeColor="text1"/>
              </w:rPr>
              <w:t>(10 dígitos)</w:t>
            </w:r>
          </w:p>
        </w:tc>
      </w:tr>
      <w:tr w:rsidR="00CA77A8" w:rsidRPr="001A4A37" w:rsidTr="634DC4C7">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CA77A8" w:rsidP="0057341F">
            <w:pPr>
              <w:pStyle w:val="LO-Normal"/>
              <w:rPr>
                <w:rFonts w:ascii="Verdana" w:hAnsi="Verdana"/>
              </w:rPr>
            </w:pPr>
            <w:r w:rsidRPr="001A4A37">
              <w:rPr>
                <w:rFonts w:ascii="Verdana" w:hAnsi="Verdana"/>
                <w:color w:val="000000"/>
              </w:rPr>
              <w:t>ES</w:t>
            </w:r>
            <w:r w:rsidR="003E6CB2"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3E6CB2" w:rsidRPr="001A4A37">
              <w:rPr>
                <w:rFonts w:ascii="Verdana" w:hAnsi="Verdana" w:cs="Noto Sans"/>
              </w:rPr>
            </w:r>
            <w:r w:rsidR="003E6CB2" w:rsidRPr="001A4A37">
              <w:rPr>
                <w:rFonts w:ascii="Verdana" w:hAnsi="Verdana" w:cs="Noto Sans"/>
              </w:rPr>
              <w:fldChar w:fldCharType="separate"/>
            </w:r>
            <w:r w:rsidR="0057341F" w:rsidRPr="001A4A37">
              <w:rPr>
                <w:rFonts w:ascii="Verdana" w:hAnsi="Verdana" w:cs="Noto Sans"/>
              </w:rPr>
              <w:t>     </w:t>
            </w:r>
            <w:r w:rsidR="003E6CB2" w:rsidRPr="001A4A37">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3E6CB2">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58" w:name="Texto161"/>
        <w:bookmarkEnd w:id="58"/>
        <w:tc>
          <w:tcPr>
            <w:tcW w:w="1134"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3E6CB2">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olor w:val="000000"/>
              </w:rPr>
              <w:t> </w:t>
            </w:r>
          </w:p>
        </w:tc>
        <w:bookmarkStart w:id="59" w:name="Texto162"/>
        <w:bookmarkEnd w:id="59"/>
        <w:tc>
          <w:tcPr>
            <w:tcW w:w="1418"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3E6CB2">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0" w:name="Texto163"/>
        <w:bookmarkEnd w:id="60"/>
        <w:tc>
          <w:tcPr>
            <w:tcW w:w="1275"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3E6CB2">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1" w:name="Texto164"/>
        <w:bookmarkEnd w:id="61"/>
        <w:tc>
          <w:tcPr>
            <w:tcW w:w="3023" w:type="dxa"/>
            <w:tcBorders>
              <w:left w:val="single" w:sz="4" w:space="0" w:color="000000" w:themeColor="text1"/>
              <w:bottom w:val="single" w:sz="4" w:space="0" w:color="000000" w:themeColor="text1"/>
              <w:right w:val="single" w:sz="4" w:space="0" w:color="000000" w:themeColor="text1"/>
            </w:tcBorders>
            <w:shd w:val="clear" w:color="auto" w:fill="auto"/>
            <w:vAlign w:val="bottom"/>
          </w:tcPr>
          <w:p w:rsidR="00CA77A8" w:rsidRPr="001A4A37" w:rsidRDefault="003E6CB2">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rsidP="634DC4C7">
      <w:pPr>
        <w:pStyle w:val="LO-Normal"/>
        <w:numPr>
          <w:ilvl w:val="0"/>
          <w:numId w:val="3"/>
        </w:numPr>
        <w:pBdr>
          <w:bottom w:val="single" w:sz="12" w:space="1" w:color="000000"/>
        </w:pBdr>
        <w:jc w:val="both"/>
        <w:rPr>
          <w:rFonts w:ascii="Verdana" w:hAnsi="Verdana"/>
          <w:lang w:val="es-ES"/>
        </w:rPr>
      </w:pPr>
      <w:r w:rsidRPr="634DC4C7">
        <w:rPr>
          <w:rFonts w:ascii="Verdana" w:hAnsi="Verdana" w:cs="Arial"/>
        </w:rPr>
        <w:t>La posibilidad de acreditar documentalmente los datos que se mencionan en el punto 1, en caso de que se me exijan.</w:t>
      </w:r>
    </w:p>
    <w:p w:rsidR="00CA77A8" w:rsidRPr="001A4A37" w:rsidRDefault="00CA77A8" w:rsidP="634DC4C7">
      <w:pPr>
        <w:pStyle w:val="LO-Normal"/>
        <w:numPr>
          <w:ilvl w:val="0"/>
          <w:numId w:val="3"/>
        </w:numPr>
        <w:pBdr>
          <w:bottom w:val="single" w:sz="12" w:space="1" w:color="000000"/>
        </w:pBdr>
        <w:jc w:val="both"/>
        <w:rPr>
          <w:rFonts w:ascii="Verdana" w:hAnsi="Verdana"/>
          <w:lang w:val="es-ES"/>
        </w:rPr>
      </w:pPr>
      <w:r w:rsidRPr="634DC4C7">
        <w:rPr>
          <w:rFonts w:ascii="Verdana" w:hAnsi="Verdana"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CA77A8" w:rsidRPr="001A4A37" w:rsidRDefault="00CA77A8" w:rsidP="634DC4C7">
      <w:pPr>
        <w:pStyle w:val="LO-Normal"/>
        <w:numPr>
          <w:ilvl w:val="0"/>
          <w:numId w:val="3"/>
        </w:numPr>
        <w:pBdr>
          <w:bottom w:val="single" w:sz="12" w:space="1" w:color="000000"/>
        </w:pBdr>
        <w:jc w:val="both"/>
        <w:rPr>
          <w:rFonts w:ascii="Verdana" w:hAnsi="Verdana"/>
          <w:lang w:val="es-ES"/>
        </w:rPr>
      </w:pPr>
      <w:r w:rsidRPr="634DC4C7">
        <w:rPr>
          <w:rFonts w:ascii="Verdana" w:hAnsi="Verdana" w:cs="Arial"/>
        </w:rPr>
        <w:t>Autoriza a la Administración de la Comunidad Autónoma a consultar los datos de identidad de bases de datos de otras administraciones a las que pueda acceder para verificar los datos aportados mediante esta declaración.</w:t>
      </w:r>
    </w:p>
    <w:p w:rsidR="00CA77A8" w:rsidRPr="001A4A37" w:rsidRDefault="00CA77A8">
      <w:pPr>
        <w:pStyle w:val="LO-Normal"/>
        <w:ind w:hanging="6"/>
        <w:jc w:val="both"/>
        <w:rPr>
          <w:rFonts w:ascii="Verdana" w:hAnsi="Verdana" w:cs="Noto Sans"/>
        </w:rPr>
      </w:pPr>
    </w:p>
    <w:p w:rsidR="00CA77A8" w:rsidRPr="001A4A37" w:rsidRDefault="003068EA" w:rsidP="634DC4C7">
      <w:pPr>
        <w:pStyle w:val="LO-Normal"/>
        <w:ind w:hanging="6"/>
        <w:jc w:val="both"/>
        <w:rPr>
          <w:rFonts w:ascii="Verdana" w:hAnsi="Verdana"/>
          <w:lang w:val="es-ES"/>
        </w:rPr>
      </w:pPr>
      <w:r>
        <w:rPr>
          <w:rFonts w:ascii="Verdana" w:hAnsi="Verdana" w:cs="Noto Sans"/>
        </w:rPr>
        <w:t>Y para que así conste, firmo</w:t>
      </w:r>
      <w:r w:rsidR="00206609" w:rsidRPr="634DC4C7">
        <w:rPr>
          <w:rFonts w:ascii="Verdana" w:hAnsi="Verdana" w:cs="Noto Sans"/>
        </w:rPr>
        <w:t xml:space="preserve"> esta solicitud </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Firma </w:t>
            </w:r>
            <w:r w:rsidRPr="001A4A37">
              <w:rPr>
                <w:rStyle w:val="Fuentedeprrafopredeter2"/>
                <w:rFonts w:ascii="Verdana" w:hAnsi="Verdana" w:cs="Noto Sans"/>
                <w:u w:val="single"/>
              </w:rPr>
              <w:t>CON CERTIFICADO DIGITAL DEL CLUB DEPORTIVO</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rsidP="634DC4C7">
      <w:pPr>
        <w:pStyle w:val="LO-Normal"/>
        <w:rPr>
          <w:rFonts w:ascii="Verdana" w:hAnsi="Verdana"/>
          <w:lang w:val="es-ES"/>
        </w:rPr>
      </w:pPr>
      <w:r w:rsidRPr="634DC4C7">
        <w:rPr>
          <w:rFonts w:ascii="Verdana" w:hAnsi="Verdana" w:cs="NotoSans"/>
          <w:b/>
          <w:bCs/>
          <w:color w:val="FF0000"/>
        </w:rPr>
        <w:t>Importante: firma digital</w:t>
      </w:r>
    </w:p>
    <w:p w:rsidR="00CA77A8" w:rsidRPr="0004095A" w:rsidRDefault="00CA77A8" w:rsidP="634DC4C7">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634DC4C7">
        <w:rPr>
          <w:rFonts w:ascii="Verdana" w:hAnsi="Verdana" w:cs="Courier New"/>
          <w:sz w:val="14"/>
          <w:szCs w:val="14"/>
          <w:u w:val="single"/>
        </w:rPr>
        <w:t>¿Cómo firmar un documento con certificado digital?</w:t>
      </w:r>
    </w:p>
    <w:p w:rsidR="00CA77A8" w:rsidRPr="0004095A" w:rsidRDefault="00A208DE" w:rsidP="634DC4C7">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Pr>
          <w:rStyle w:val="Fuentedeprrafopredeter2"/>
          <w:rFonts w:ascii="Verdana" w:hAnsi="Verdana" w:cs="Courier New"/>
          <w:sz w:val="14"/>
          <w:szCs w:val="14"/>
        </w:rPr>
        <w:t>Abrir</w:t>
      </w:r>
      <w:r w:rsidR="00CA77A8" w:rsidRPr="634DC4C7">
        <w:rPr>
          <w:rStyle w:val="Fuentedeprrafopredeter2"/>
          <w:rFonts w:ascii="Verdana" w:hAnsi="Verdana" w:cs="Courier New"/>
          <w:sz w:val="14"/>
          <w:szCs w:val="14"/>
        </w:rPr>
        <w:t xml:space="preserve"> el </w:t>
      </w:r>
      <w:r w:rsidR="00CA77A8" w:rsidRPr="634DC4C7">
        <w:rPr>
          <w:rStyle w:val="Fuentedeprrafopredeter2"/>
          <w:rFonts w:ascii="Verdana" w:hAnsi="Verdana" w:cs="Courier New"/>
          <w:b/>
          <w:bCs/>
          <w:sz w:val="14"/>
          <w:szCs w:val="14"/>
        </w:rPr>
        <w:t>documento</w:t>
      </w:r>
      <w:r w:rsidR="00CA77A8" w:rsidRPr="634DC4C7">
        <w:rPr>
          <w:rStyle w:val="Fuentedeprrafopredeter2"/>
          <w:rFonts w:ascii="Verdana" w:hAnsi="Verdana" w:cs="Courier New"/>
          <w:sz w:val="14"/>
          <w:szCs w:val="14"/>
        </w:rPr>
        <w:t xml:space="preserve"> </w:t>
      </w:r>
      <w:r>
        <w:rPr>
          <w:rStyle w:val="Fuentedeprrafopredeter2"/>
          <w:rFonts w:ascii="Verdana" w:hAnsi="Verdana" w:cs="Courier New"/>
          <w:sz w:val="14"/>
          <w:szCs w:val="14"/>
        </w:rPr>
        <w:t xml:space="preserve">a </w:t>
      </w:r>
      <w:r w:rsidR="00CA77A8" w:rsidRPr="634DC4C7">
        <w:rPr>
          <w:rStyle w:val="Fuentedeprrafopredeter2"/>
          <w:rFonts w:ascii="Verdana" w:hAnsi="Verdana" w:cs="Courier New"/>
          <w:b/>
          <w:bCs/>
          <w:sz w:val="14"/>
          <w:szCs w:val="14"/>
        </w:rPr>
        <w:t>firmar</w:t>
      </w:r>
      <w:r w:rsidR="00CA77A8" w:rsidRPr="634DC4C7">
        <w:rPr>
          <w:rStyle w:val="Fuentedeprrafopredeter2"/>
          <w:rFonts w:ascii="Verdana" w:hAnsi="Verdana" w:cs="Courier New"/>
          <w:sz w:val="14"/>
          <w:szCs w:val="14"/>
        </w:rPr>
        <w:t xml:space="preserve"> con Adobe Acrobat Reader DC. </w:t>
      </w:r>
      <w:r>
        <w:rPr>
          <w:rStyle w:val="Fuentedeprrafopredeter2"/>
          <w:rFonts w:ascii="Verdana" w:hAnsi="Verdana" w:cs="Courier New"/>
          <w:sz w:val="14"/>
          <w:szCs w:val="14"/>
        </w:rPr>
        <w:t>Clicar en</w:t>
      </w:r>
      <w:r w:rsidR="00CA77A8" w:rsidRPr="634DC4C7">
        <w:rPr>
          <w:rStyle w:val="Fuentedeprrafopredeter2"/>
          <w:rFonts w:ascii="Verdana" w:hAnsi="Verdana" w:cs="Courier New"/>
          <w:sz w:val="14"/>
          <w:szCs w:val="14"/>
        </w:rPr>
        <w:t xml:space="preserve"> Herramientas - </w:t>
      </w:r>
      <w:r w:rsidR="00CA77A8" w:rsidRPr="634DC4C7">
        <w:rPr>
          <w:rStyle w:val="Fuentedeprrafopredeter2"/>
          <w:rFonts w:ascii="Verdana" w:hAnsi="Verdana" w:cs="Courier New"/>
          <w:b/>
          <w:bCs/>
          <w:sz w:val="14"/>
          <w:szCs w:val="14"/>
        </w:rPr>
        <w:t>Certificados</w:t>
      </w:r>
      <w:r w:rsidR="00CA77A8" w:rsidRPr="634DC4C7">
        <w:rPr>
          <w:rStyle w:val="Fuentedeprrafopredeter2"/>
          <w:rFonts w:ascii="Verdana" w:hAnsi="Verdana" w:cs="Courier New"/>
          <w:sz w:val="14"/>
          <w:szCs w:val="14"/>
        </w:rPr>
        <w:t xml:space="preserve">. A continuación, </w:t>
      </w:r>
      <w:r>
        <w:rPr>
          <w:rStyle w:val="Fuentedeprrafopredeter2"/>
          <w:rFonts w:ascii="Verdana" w:hAnsi="Verdana" w:cs="Courier New"/>
          <w:sz w:val="14"/>
          <w:szCs w:val="14"/>
        </w:rPr>
        <w:t>clicar</w:t>
      </w:r>
      <w:r w:rsidR="00CA77A8" w:rsidRPr="634DC4C7">
        <w:rPr>
          <w:rStyle w:val="Fuentedeprrafopredeter2"/>
          <w:rFonts w:ascii="Verdana" w:hAnsi="Verdana" w:cs="Courier New"/>
          <w:sz w:val="14"/>
          <w:szCs w:val="14"/>
        </w:rPr>
        <w:t xml:space="preserve"> "</w:t>
      </w:r>
      <w:r w:rsidR="00CA77A8" w:rsidRPr="634DC4C7">
        <w:rPr>
          <w:rStyle w:val="Fuentedeprrafopredeter2"/>
          <w:rFonts w:ascii="Verdana" w:hAnsi="Verdana" w:cs="Courier New"/>
          <w:b/>
          <w:bCs/>
          <w:sz w:val="14"/>
          <w:szCs w:val="14"/>
        </w:rPr>
        <w:t>Firmar digitalmente</w:t>
      </w:r>
      <w:r w:rsidR="00CA77A8" w:rsidRPr="634DC4C7">
        <w:rPr>
          <w:rStyle w:val="Fuentedeprrafopredeter2"/>
          <w:rFonts w:ascii="Verdana" w:hAnsi="Verdana" w:cs="Courier New"/>
          <w:sz w:val="14"/>
          <w:szCs w:val="14"/>
        </w:rPr>
        <w:t xml:space="preserve">". Con el puntero del ratón seleccione el área del </w:t>
      </w:r>
      <w:r w:rsidR="00CA77A8" w:rsidRPr="634DC4C7">
        <w:rPr>
          <w:rStyle w:val="Fuentedeprrafopredeter2"/>
          <w:rFonts w:ascii="Verdana" w:hAnsi="Verdana" w:cs="Courier New"/>
          <w:b/>
          <w:bCs/>
          <w:sz w:val="14"/>
          <w:szCs w:val="14"/>
        </w:rPr>
        <w:t>documento</w:t>
      </w:r>
      <w:r w:rsidR="00CA77A8" w:rsidRPr="634DC4C7">
        <w:rPr>
          <w:rStyle w:val="Fuentedeprrafopredeter2"/>
          <w:rFonts w:ascii="Verdana" w:hAnsi="Verdana" w:cs="Courier New"/>
          <w:sz w:val="14"/>
          <w:szCs w:val="14"/>
        </w:rPr>
        <w:t xml:space="preserve"> donde </w:t>
      </w:r>
      <w:r>
        <w:rPr>
          <w:rStyle w:val="Fuentedeprrafopredeter2"/>
          <w:rFonts w:ascii="Verdana" w:hAnsi="Verdana" w:cs="Courier New"/>
          <w:sz w:val="14"/>
          <w:szCs w:val="14"/>
        </w:rPr>
        <w:t>desee</w:t>
      </w:r>
      <w:r w:rsidR="00CA77A8" w:rsidRPr="634DC4C7">
        <w:rPr>
          <w:rStyle w:val="Fuentedeprrafopredeter2"/>
          <w:rFonts w:ascii="Verdana" w:hAnsi="Verdana" w:cs="Courier New"/>
          <w:sz w:val="14"/>
          <w:szCs w:val="14"/>
        </w:rPr>
        <w:t xml:space="preserve"> insertar la </w:t>
      </w:r>
      <w:r w:rsidR="00CA77A8" w:rsidRPr="634DC4C7">
        <w:rPr>
          <w:rStyle w:val="Fuentedeprrafopredeter2"/>
          <w:rFonts w:ascii="Verdana" w:hAnsi="Verdana" w:cs="Courier New"/>
          <w:b/>
          <w:bCs/>
          <w:sz w:val="14"/>
          <w:szCs w:val="14"/>
        </w:rPr>
        <w:t>firma</w:t>
      </w:r>
      <w:r w:rsidR="00CA77A8" w:rsidRPr="634DC4C7">
        <w:rPr>
          <w:rStyle w:val="Fuentedeprrafopredeter2"/>
          <w:rFonts w:ascii="Verdana" w:hAnsi="Verdana" w:cs="Courier New"/>
          <w:sz w:val="14"/>
          <w:szCs w:val="14"/>
        </w:rPr>
        <w:t>.</w:t>
      </w:r>
    </w:p>
    <w:p w:rsidR="00CA77A8" w:rsidRPr="0004095A" w:rsidRDefault="00CA77A8" w:rsidP="634DC4C7">
      <w:pPr>
        <w:pStyle w:val="HTMLconformatoprevio"/>
        <w:rPr>
          <w:rFonts w:ascii="Verdana" w:hAnsi="Verdana"/>
          <w:sz w:val="14"/>
          <w:szCs w:val="14"/>
          <w:lang w:val="es-ES"/>
        </w:rPr>
      </w:pPr>
      <w:r w:rsidRPr="634DC4C7">
        <w:rPr>
          <w:rStyle w:val="Fuentedeprrafopredeter2"/>
          <w:rFonts w:ascii="Verdana" w:hAnsi="Verdana"/>
          <w:sz w:val="14"/>
          <w:szCs w:val="14"/>
        </w:rPr>
        <w:t xml:space="preserve">Al dejar ir el botón del ratón le aparecerá la ventana con el listado de certificados digitales disponibles para seleccionar: Elija el certificado deseado y </w:t>
      </w:r>
      <w:r w:rsidR="00A208DE">
        <w:rPr>
          <w:rStyle w:val="Fuentedeprrafopredeter2"/>
          <w:rFonts w:ascii="Verdana" w:hAnsi="Verdana"/>
          <w:sz w:val="14"/>
          <w:szCs w:val="14"/>
        </w:rPr>
        <w:t>clicar en</w:t>
      </w:r>
      <w:r w:rsidRPr="634DC4C7">
        <w:rPr>
          <w:rStyle w:val="Fuentedeprrafopredeter2"/>
          <w:rFonts w:ascii="Verdana" w:hAnsi="Verdana"/>
          <w:sz w:val="14"/>
          <w:szCs w:val="14"/>
        </w:rPr>
        <w:t xml:space="preserve"> "continuar". En la siguiente ventana </w:t>
      </w:r>
      <w:r w:rsidR="00A208DE">
        <w:rPr>
          <w:rStyle w:val="Fuentedeprrafopredeter2"/>
          <w:rFonts w:ascii="Verdana" w:hAnsi="Verdana"/>
          <w:sz w:val="14"/>
          <w:szCs w:val="14"/>
        </w:rPr>
        <w:t>clicar</w:t>
      </w:r>
      <w:r w:rsidRPr="634DC4C7">
        <w:rPr>
          <w:rStyle w:val="Fuentedeprrafopredeter2"/>
          <w:rFonts w:ascii="Verdana" w:hAnsi="Verdana"/>
          <w:sz w:val="14"/>
          <w:szCs w:val="14"/>
        </w:rPr>
        <w:t xml:space="preserve"> el botón </w:t>
      </w:r>
      <w:r w:rsidRPr="634DC4C7">
        <w:rPr>
          <w:rStyle w:val="Fuentedeprrafopredeter2"/>
          <w:rFonts w:ascii="Verdana" w:hAnsi="Verdana"/>
          <w:b/>
          <w:bCs/>
          <w:sz w:val="14"/>
          <w:szCs w:val="14"/>
        </w:rPr>
        <w:t>"Firmar"</w:t>
      </w:r>
      <w:r w:rsidRPr="634DC4C7">
        <w:rPr>
          <w:rStyle w:val="Fuentedeprrafopredeter2"/>
          <w:rFonts w:ascii="Verdana" w:hAnsi="Verdana"/>
          <w:sz w:val="14"/>
          <w:szCs w:val="14"/>
        </w:rPr>
        <w:t xml:space="preserve">. La aplicación le requerirá que introduzca un </w:t>
      </w:r>
      <w:r w:rsidRPr="634DC4C7">
        <w:rPr>
          <w:rStyle w:val="Fuentedeprrafopredeter2"/>
          <w:rFonts w:ascii="Verdana" w:hAnsi="Verdana"/>
          <w:b/>
          <w:bCs/>
          <w:sz w:val="14"/>
          <w:szCs w:val="14"/>
        </w:rPr>
        <w:t>nombre de fichero</w:t>
      </w:r>
      <w:r w:rsidRPr="634DC4C7">
        <w:rPr>
          <w:rStyle w:val="Fuentedeprrafopredeter2"/>
          <w:rFonts w:ascii="Verdana" w:hAnsi="Verdana"/>
          <w:sz w:val="14"/>
          <w:szCs w:val="14"/>
        </w:rPr>
        <w:t xml:space="preserve"> para el documento firmado y la </w:t>
      </w:r>
      <w:r w:rsidRPr="634DC4C7">
        <w:rPr>
          <w:rStyle w:val="Fuentedeprrafopredeter2"/>
          <w:rFonts w:ascii="Verdana" w:hAnsi="Verdana"/>
          <w:b/>
          <w:bCs/>
          <w:sz w:val="14"/>
          <w:szCs w:val="14"/>
        </w:rPr>
        <w:t xml:space="preserve">ruta donde </w:t>
      </w:r>
      <w:r w:rsidR="00A208DE">
        <w:rPr>
          <w:rStyle w:val="Fuentedeprrafopredeter2"/>
          <w:rFonts w:ascii="Verdana" w:hAnsi="Verdana"/>
          <w:b/>
          <w:bCs/>
          <w:sz w:val="14"/>
          <w:szCs w:val="14"/>
        </w:rPr>
        <w:t xml:space="preserve">desea guardarlo. </w:t>
      </w:r>
      <w:r w:rsidRPr="634DC4C7">
        <w:rPr>
          <w:rStyle w:val="Fuentedeprrafopredeter2"/>
          <w:rFonts w:ascii="Verdana" w:hAnsi="Verdana"/>
          <w:sz w:val="14"/>
          <w:szCs w:val="14"/>
        </w:rPr>
        <w:t xml:space="preserve">A continuación, </w:t>
      </w:r>
      <w:r w:rsidR="00A208DE">
        <w:rPr>
          <w:rStyle w:val="Fuentedeprrafopredeter2"/>
          <w:rFonts w:ascii="Verdana" w:hAnsi="Verdana"/>
          <w:sz w:val="14"/>
          <w:szCs w:val="14"/>
        </w:rPr>
        <w:t>solicitará</w:t>
      </w:r>
      <w:r w:rsidRPr="634DC4C7">
        <w:rPr>
          <w:rStyle w:val="Fuentedeprrafopredeter2"/>
          <w:rFonts w:ascii="Verdana" w:hAnsi="Verdana"/>
          <w:sz w:val="14"/>
          <w:szCs w:val="14"/>
        </w:rPr>
        <w:t xml:space="preserve"> la contraseña del certificado (si tiene una establecida) para establecer la firma en el documento. Introduzco y haga clic </w:t>
      </w:r>
      <w:r w:rsidR="00A208DE">
        <w:rPr>
          <w:rStyle w:val="Fuentedeprrafopredeter2"/>
          <w:rFonts w:ascii="Verdana" w:hAnsi="Verdana"/>
          <w:sz w:val="14"/>
          <w:szCs w:val="14"/>
        </w:rPr>
        <w:t xml:space="preserve"> en </w:t>
      </w:r>
      <w:r w:rsidRPr="634DC4C7">
        <w:rPr>
          <w:rStyle w:val="Fuentedeprrafopredeter2"/>
          <w:rFonts w:ascii="Verdana" w:hAnsi="Verdana"/>
          <w:b/>
          <w:bCs/>
          <w:sz w:val="14"/>
          <w:szCs w:val="14"/>
        </w:rPr>
        <w:t>"permitir".</w:t>
      </w:r>
      <w:r w:rsidRPr="634DC4C7">
        <w:rPr>
          <w:rStyle w:val="Fuentedeprrafopredeter2"/>
          <w:rFonts w:ascii="Verdana" w:hAnsi="Verdana"/>
          <w:sz w:val="14"/>
          <w:szCs w:val="14"/>
        </w:rPr>
        <w:t xml:space="preserve"> Si todo es correcto el documento mostrará una firma digital insertada.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3E6CB2">
      <w:pPr>
        <w:pStyle w:val="HTMLconformatoprevio"/>
        <w:rPr>
          <w:rFonts w:ascii="Verdana" w:hAnsi="Verdana" w:cs="Courier New"/>
          <w:sz w:val="14"/>
          <w:szCs w:val="14"/>
        </w:rPr>
      </w:pPr>
      <w:hyperlink r:id="rId7"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rsidP="634DC4C7">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634DC4C7">
        <w:rPr>
          <w:rFonts w:ascii="Verdana" w:hAnsi="Verdana" w:cs="Courier New"/>
          <w:sz w:val="14"/>
          <w:szCs w:val="14"/>
        </w:rPr>
        <w:t xml:space="preserve">(Para acceder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PLAZO PARA PRESENTAR LAS SOLICITUDES Y DECLARACIONES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634DC4C7">
      <w:pPr>
        <w:pStyle w:val="LO-Normal"/>
        <w:jc w:val="center"/>
        <w:rPr>
          <w:rFonts w:ascii="Verdana" w:hAnsi="Verdana"/>
          <w:lang w:val="es-ES"/>
        </w:rPr>
      </w:pPr>
      <w:r w:rsidRPr="634DC4C7">
        <w:rPr>
          <w:rFonts w:ascii="Verdana" w:hAnsi="Verdana" w:cs="Noto Sans"/>
          <w:b/>
          <w:bCs/>
          <w:i/>
          <w:iCs/>
          <w:color w:val="FF0000"/>
          <w:lang w:bidi="si-LK"/>
        </w:rPr>
        <w:t>El último día para presentar las solicitudes es</w:t>
      </w:r>
      <w:r w:rsidR="00A82C76">
        <w:rPr>
          <w:rFonts w:ascii="Verdana" w:hAnsi="Verdana" w:cs="Noto Sans"/>
          <w:b/>
          <w:bCs/>
          <w:i/>
          <w:iCs/>
          <w:color w:val="FF0000"/>
          <w:lang w:bidi="si-LK"/>
        </w:rPr>
        <w:t xml:space="preserve"> el</w:t>
      </w:r>
      <w:r w:rsidRPr="634DC4C7">
        <w:rPr>
          <w:rFonts w:ascii="Verdana" w:hAnsi="Verdana" w:cs="Noto Sans"/>
          <w:b/>
          <w:bCs/>
          <w:i/>
          <w:iCs/>
          <w:color w:val="FF0000"/>
          <w:lang w:bidi="si-LK"/>
        </w:rPr>
        <w:t xml:space="preserve"> 3 de diciembre de 2024</w:t>
      </w:r>
    </w:p>
    <w:sectPr w:rsidR="00CA77A8" w:rsidRPr="001A4A37" w:rsidSect="0053750E">
      <w:headerReference w:type="default" r:id="rId8"/>
      <w:footerReference w:type="default" r:id="rId9"/>
      <w:headerReference w:type="first" r:id="rId10"/>
      <w:footerReference w:type="first" r:id="rId11"/>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18B4" w:rsidRDefault="00B218B4">
      <w:r>
        <w:separator/>
      </w:r>
    </w:p>
  </w:endnote>
  <w:endnote w:type="continuationSeparator" w:id="0">
    <w:p w:rsidR="00B218B4" w:rsidRDefault="00B218B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w:charset w:val="00"/>
    <w:family w:val="swiss"/>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00000003" w:usb1="00000000" w:usb2="00000000" w:usb3="00000000" w:csb0="00000001" w:csb1="00000000"/>
  </w:font>
  <w:font w:name="Noto Sans">
    <w:panose1 w:val="020B0502040504020204"/>
    <w:charset w:val="00"/>
    <w:family w:val="swiss"/>
    <w:pitch w:val="variable"/>
    <w:sig w:usb0="E00002FF" w:usb1="4000001F" w:usb2="08000029" w:usb3="00000000" w:csb0="0000019F" w:csb1="00000000"/>
  </w:font>
  <w:font w:name="NotoSans">
    <w:charset w:val="00"/>
    <w:family w:val="roman"/>
    <w:pitch w:val="default"/>
    <w:sig w:usb0="00000000" w:usb1="00000000" w:usb2="00000000" w:usb3="00000000" w:csb0="00000000" w:csb1="00000000"/>
  </w:font>
  <w:font w:name="Bariol Regular">
    <w:altName w:val="Bariol"/>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8B4" w:rsidRPr="00471B82" w:rsidRDefault="00B218B4">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Carrer de l'Uruguai,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Pág. </w:t>
    </w:r>
    <w:r w:rsidR="003E6CB2"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3E6CB2" w:rsidRPr="00471B82">
      <w:rPr>
        <w:rStyle w:val="Fuentedeprrafopredeter2"/>
        <w:rFonts w:ascii="Noto Sans" w:hAnsi="Noto Sans" w:cs="Noto Sans"/>
        <w:b w:val="0"/>
        <w:sz w:val="12"/>
        <w:szCs w:val="12"/>
      </w:rPr>
      <w:fldChar w:fldCharType="separate"/>
    </w:r>
    <w:r w:rsidR="00A637C4">
      <w:rPr>
        <w:rStyle w:val="Fuentedeprrafopredeter2"/>
        <w:rFonts w:ascii="Noto Sans" w:hAnsi="Noto Sans" w:cs="Noto Sans"/>
        <w:b w:val="0"/>
        <w:noProof/>
        <w:sz w:val="12"/>
        <w:szCs w:val="12"/>
      </w:rPr>
      <w:t>6</w:t>
    </w:r>
    <w:r w:rsidR="003E6CB2"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3E6CB2"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3E6CB2" w:rsidRPr="00471B82">
      <w:rPr>
        <w:rStyle w:val="Fuentedeprrafopredeter2"/>
        <w:rFonts w:ascii="Noto Sans" w:hAnsi="Noto Sans" w:cs="Noto Sans"/>
        <w:b w:val="0"/>
        <w:sz w:val="12"/>
        <w:szCs w:val="12"/>
      </w:rPr>
      <w:fldChar w:fldCharType="separate"/>
    </w:r>
    <w:r w:rsidR="00A637C4">
      <w:rPr>
        <w:rStyle w:val="Fuentedeprrafopredeter2"/>
        <w:rFonts w:ascii="Noto Sans" w:hAnsi="Noto Sans" w:cs="Noto Sans"/>
        <w:b w:val="0"/>
        <w:noProof/>
        <w:sz w:val="12"/>
        <w:szCs w:val="12"/>
      </w:rPr>
      <w:t>6</w:t>
    </w:r>
    <w:r w:rsidR="003E6CB2"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color w:val="494A4C"/>
        <w:sz w:val="12"/>
        <w:szCs w:val="12"/>
      </w:rPr>
      <w:t xml:space="preserve"> </w:t>
    </w:r>
  </w:p>
  <w:p w:rsidR="00B218B4" w:rsidRPr="00471B82" w:rsidRDefault="00B218B4">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rsidR="00B218B4" w:rsidRPr="00471B82" w:rsidRDefault="00B218B4">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rsidR="00B218B4" w:rsidRPr="00471B82" w:rsidRDefault="00B218B4">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rsidR="00B218B4" w:rsidRDefault="00B218B4">
    <w:pPr>
      <w:pStyle w:val="Piedepgina1"/>
      <w:jc w:val="center"/>
      <w:rPr>
        <w:rFonts w:ascii="LegacySanITCBoo" w:hAnsi="LegacySanITCBoo"/>
        <w:sz w:val="16"/>
      </w:rPr>
    </w:pPr>
  </w:p>
  <w:p w:rsidR="00B218B4" w:rsidRDefault="00B218B4">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8B4" w:rsidRPr="00471B82" w:rsidRDefault="00B218B4">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Carrer de l'Uruguai,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Pág. </w:t>
    </w:r>
    <w:r w:rsidR="003E6CB2"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3E6CB2" w:rsidRPr="00471B82">
      <w:rPr>
        <w:rStyle w:val="Fuentedeprrafopredeter2"/>
        <w:rFonts w:ascii="Noto Sans" w:hAnsi="Noto Sans" w:cs="Noto Sans"/>
        <w:b w:val="0"/>
        <w:sz w:val="12"/>
        <w:szCs w:val="12"/>
      </w:rPr>
      <w:fldChar w:fldCharType="separate"/>
    </w:r>
    <w:r w:rsidR="00A637C4">
      <w:rPr>
        <w:rStyle w:val="Fuentedeprrafopredeter2"/>
        <w:rFonts w:ascii="Noto Sans" w:hAnsi="Noto Sans" w:cs="Noto Sans"/>
        <w:b w:val="0"/>
        <w:noProof/>
        <w:sz w:val="12"/>
        <w:szCs w:val="12"/>
      </w:rPr>
      <w:t>1</w:t>
    </w:r>
    <w:r w:rsidR="003E6CB2"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3E6CB2"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3E6CB2" w:rsidRPr="00471B82">
      <w:rPr>
        <w:rStyle w:val="Fuentedeprrafopredeter2"/>
        <w:rFonts w:ascii="Noto Sans" w:hAnsi="Noto Sans" w:cs="Noto Sans"/>
        <w:b w:val="0"/>
        <w:sz w:val="12"/>
        <w:szCs w:val="12"/>
      </w:rPr>
      <w:fldChar w:fldCharType="separate"/>
    </w:r>
    <w:r w:rsidR="00A637C4">
      <w:rPr>
        <w:rStyle w:val="Fuentedeprrafopredeter2"/>
        <w:rFonts w:ascii="Noto Sans" w:hAnsi="Noto Sans" w:cs="Noto Sans"/>
        <w:b w:val="0"/>
        <w:noProof/>
        <w:sz w:val="12"/>
        <w:szCs w:val="12"/>
      </w:rPr>
      <w:t>6</w:t>
    </w:r>
    <w:r w:rsidR="003E6CB2" w:rsidRPr="00471B82">
      <w:rPr>
        <w:rStyle w:val="Fuentedeprrafopredeter2"/>
        <w:rFonts w:ascii="Noto Sans" w:hAnsi="Noto Sans" w:cs="Noto Sans"/>
        <w:b w:val="0"/>
        <w:sz w:val="12"/>
        <w:szCs w:val="12"/>
      </w:rPr>
      <w:fldChar w:fldCharType="end"/>
    </w:r>
  </w:p>
  <w:p w:rsidR="00B218B4" w:rsidRPr="00471B82" w:rsidRDefault="00B218B4">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rsidR="00B218B4" w:rsidRPr="00471B82" w:rsidRDefault="00B218B4">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rsidR="00B218B4" w:rsidRPr="00471B82" w:rsidRDefault="00B218B4">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rsidR="00B218B4" w:rsidRDefault="00B218B4">
    <w:pPr>
      <w:pStyle w:val="Piedepgina1"/>
    </w:pPr>
  </w:p>
  <w:p w:rsidR="00B218B4" w:rsidRDefault="00B218B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18B4" w:rsidRDefault="00B218B4">
      <w:r>
        <w:separator/>
      </w:r>
    </w:p>
  </w:footnote>
  <w:footnote w:type="continuationSeparator" w:id="0">
    <w:p w:rsidR="00B218B4" w:rsidRDefault="00B218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18B4" w:rsidRDefault="00B218B4">
    <w:pPr>
      <w:pStyle w:val="Encabezado1"/>
      <w:ind w:left="-1134"/>
    </w:pPr>
    <w:r>
      <w:rPr>
        <w:noProof/>
        <w:lang w:val="es-ES" w:eastAsia="es-ES"/>
      </w:rPr>
      <w:drawing>
        <wp:inline distT="0" distB="0" distL="0" distR="0">
          <wp:extent cx="631825" cy="8921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31825" cy="892175"/>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B218B4" w:rsidTr="634DC4C7">
      <w:tc>
        <w:tcPr>
          <w:tcW w:w="4819" w:type="dxa"/>
          <w:shd w:val="clear" w:color="auto" w:fill="auto"/>
        </w:tcPr>
        <w:p w:rsidR="00B218B4" w:rsidRDefault="00B218B4"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extent cx="1761490" cy="568960"/>
                <wp:effectExtent l="0" t="0" r="0" b="0"/>
                <wp:docPr id="2" name="Imagen 2" descr="C_TU_CU_ES_DI_GE_ES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_TU_CU_ES_DI_GE_ES_COL"/>
                        <pic:cNvPicPr>
                          <a:picLocks noChangeAspect="1" noChangeArrowheads="1"/>
                        </pic:cNvPicPr>
                      </pic:nvPicPr>
                      <pic:blipFill>
                        <a:blip r:embed="rId1"/>
                        <a:srcRect/>
                        <a:stretch>
                          <a:fillRect/>
                        </a:stretch>
                      </pic:blipFill>
                      <pic:spPr bwMode="auto">
                        <a:xfrm>
                          <a:off x="0" y="0"/>
                          <a:ext cx="1761490" cy="568960"/>
                        </a:xfrm>
                        <a:prstGeom prst="rect">
                          <a:avLst/>
                        </a:prstGeom>
                        <a:noFill/>
                        <a:ln w="9525">
                          <a:noFill/>
                          <a:miter lim="800000"/>
                          <a:headEnd/>
                          <a:tailEnd/>
                        </a:ln>
                      </pic:spPr>
                    </pic:pic>
                  </a:graphicData>
                </a:graphic>
              </wp:inline>
            </w:drawing>
          </w:r>
        </w:p>
      </w:tc>
      <w:tc>
        <w:tcPr>
          <w:tcW w:w="4961" w:type="dxa"/>
          <w:shd w:val="clear" w:color="auto" w:fill="auto"/>
          <w:vAlign w:val="bottom"/>
        </w:tcPr>
        <w:p w:rsidR="00B218B4" w:rsidRPr="00CA77A8" w:rsidRDefault="00B218B4" w:rsidP="634DC4C7">
          <w:pPr>
            <w:pStyle w:val="LO-Normal"/>
            <w:rPr>
              <w:rStyle w:val="Fuentedeprrafopredeter2"/>
              <w:rFonts w:ascii="Noto Sans" w:hAnsi="Noto Sans" w:cs="Noto Sans"/>
              <w:lang w:val="es-ES"/>
            </w:rPr>
          </w:pPr>
          <w:r w:rsidRPr="634DC4C7">
            <w:rPr>
              <w:rStyle w:val="Fuentedeprrafopredeter2"/>
              <w:rFonts w:ascii="Noto Sans" w:hAnsi="Noto Sans" w:cs="Noto Sans"/>
            </w:rPr>
            <w:t xml:space="preserve">Ayudas a los clubes deportivos de las </w:t>
          </w:r>
          <w:r>
            <w:rPr>
              <w:rStyle w:val="Fuentedeprrafopredeter2"/>
              <w:rFonts w:ascii="Noto Sans" w:hAnsi="Noto Sans" w:cs="Noto Sans"/>
            </w:rPr>
            <w:t>Illes Balears</w:t>
          </w:r>
        </w:p>
        <w:p w:rsidR="00B218B4" w:rsidRDefault="00B218B4" w:rsidP="00CA77A8">
          <w:pPr>
            <w:pStyle w:val="LO-Normal"/>
            <w:rPr>
              <w:rStyle w:val="Fuentedeprrafopredeter2"/>
              <w:rFonts w:ascii="Noto Sans" w:hAnsi="Noto Sans" w:cs="Noto Sans"/>
              <w:b/>
            </w:rPr>
          </w:pPr>
          <w:r>
            <w:rPr>
              <w:rStyle w:val="Fuentedeprrafopredeter2"/>
              <w:rFonts w:ascii="Noto Sans" w:hAnsi="Noto Sans" w:cs="Noto Sans"/>
              <w:b/>
            </w:rPr>
            <w:t>Temporada 2024-2025</w:t>
          </w:r>
        </w:p>
        <w:p w:rsidR="00B218B4" w:rsidRDefault="00B218B4" w:rsidP="004F3BDC">
          <w:pPr>
            <w:pStyle w:val="LO-Normal"/>
            <w:rPr>
              <w:rFonts w:ascii="Bariol Regular" w:hAnsi="Bariol Regular"/>
            </w:rPr>
          </w:pPr>
        </w:p>
      </w:tc>
      <w:tc>
        <w:tcPr>
          <w:tcW w:w="4407" w:type="dxa"/>
          <w:shd w:val="clear" w:color="auto" w:fill="auto"/>
          <w:vAlign w:val="bottom"/>
        </w:tcPr>
        <w:p w:rsidR="00B218B4" w:rsidRDefault="00B218B4">
          <w:pPr>
            <w:pStyle w:val="Encabezado1"/>
            <w:tabs>
              <w:tab w:val="clear" w:pos="4252"/>
              <w:tab w:val="left" w:pos="6300"/>
            </w:tabs>
            <w:snapToGrid w:val="0"/>
            <w:rPr>
              <w:rFonts w:ascii="LegacySanITCBoo" w:hAnsi="LegacySanITCBoo"/>
              <w:sz w:val="18"/>
              <w:szCs w:val="18"/>
            </w:rPr>
          </w:pPr>
        </w:p>
        <w:p w:rsidR="00B218B4" w:rsidRDefault="00B218B4">
          <w:pPr>
            <w:pStyle w:val="Encabezado1"/>
            <w:tabs>
              <w:tab w:val="clear" w:pos="4252"/>
              <w:tab w:val="left" w:pos="6300"/>
            </w:tabs>
            <w:snapToGrid w:val="0"/>
            <w:rPr>
              <w:rFonts w:ascii="LegacySanITCBoo" w:hAnsi="LegacySanITCBoo"/>
              <w:sz w:val="18"/>
              <w:szCs w:val="18"/>
            </w:rPr>
          </w:pPr>
        </w:p>
        <w:p w:rsidR="00B218B4" w:rsidRDefault="00B218B4">
          <w:pPr>
            <w:pStyle w:val="Encabezado1"/>
            <w:tabs>
              <w:tab w:val="clear" w:pos="4252"/>
              <w:tab w:val="left" w:pos="6300"/>
            </w:tabs>
            <w:snapToGrid w:val="0"/>
            <w:rPr>
              <w:rFonts w:ascii="LegacySanITCBoo" w:hAnsi="LegacySanITCBoo"/>
              <w:sz w:val="18"/>
              <w:szCs w:val="18"/>
            </w:rPr>
          </w:pPr>
        </w:p>
        <w:p w:rsidR="00B218B4" w:rsidRDefault="00B218B4">
          <w:pPr>
            <w:pStyle w:val="Encabezado1"/>
            <w:tabs>
              <w:tab w:val="clear" w:pos="4252"/>
              <w:tab w:val="left" w:pos="6300"/>
            </w:tabs>
            <w:ind w:left="1598"/>
            <w:rPr>
              <w:rFonts w:ascii="Bariol Regular" w:hAnsi="Bariol Regular"/>
              <w:sz w:val="18"/>
              <w:szCs w:val="18"/>
            </w:rPr>
          </w:pPr>
        </w:p>
        <w:p w:rsidR="00B218B4" w:rsidRDefault="00B218B4">
          <w:pPr>
            <w:pStyle w:val="Encabezado1"/>
            <w:tabs>
              <w:tab w:val="clear" w:pos="4252"/>
              <w:tab w:val="left" w:pos="6300"/>
            </w:tabs>
            <w:rPr>
              <w:sz w:val="18"/>
              <w:szCs w:val="18"/>
            </w:rPr>
          </w:pPr>
        </w:p>
      </w:tc>
    </w:tr>
  </w:tbl>
  <w:p w:rsidR="00B218B4" w:rsidRDefault="00B218B4">
    <w:pPr>
      <w:pStyle w:val="Encabezado1"/>
      <w:tabs>
        <w:tab w:val="clear" w:pos="4252"/>
        <w:tab w:val="center" w:pos="709"/>
      </w:tabs>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isplayBackgroundShape/>
  <w:embedSystemFonts/>
  <w:stylePaneFormatFilter w:val="0000"/>
  <w:documentProtection w:edit="forms" w:enforcement="1" w:cryptProviderType="rsaFull" w:cryptAlgorithmClass="hash" w:cryptAlgorithmType="typeAny" w:cryptAlgorithmSid="4" w:cryptSpinCount="100000" w:hash="DxiL+FnjPOF/pbf9M7lO2VkRS+s=" w:salt="83jTHM1bG8Rq+uivIwQ9b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
  <w:rsids>
    <w:rsidRoot w:val="00CA77A8"/>
    <w:rsid w:val="00017EB6"/>
    <w:rsid w:val="000336AF"/>
    <w:rsid w:val="00035562"/>
    <w:rsid w:val="00036822"/>
    <w:rsid w:val="0004095A"/>
    <w:rsid w:val="00151173"/>
    <w:rsid w:val="00161470"/>
    <w:rsid w:val="001A4A37"/>
    <w:rsid w:val="001C636A"/>
    <w:rsid w:val="00206609"/>
    <w:rsid w:val="00267A9C"/>
    <w:rsid w:val="003068EA"/>
    <w:rsid w:val="00342DBE"/>
    <w:rsid w:val="0034337D"/>
    <w:rsid w:val="00365103"/>
    <w:rsid w:val="003E6CB2"/>
    <w:rsid w:val="00471B82"/>
    <w:rsid w:val="00480598"/>
    <w:rsid w:val="00493CCF"/>
    <w:rsid w:val="004B6CC5"/>
    <w:rsid w:val="004F3BDC"/>
    <w:rsid w:val="0053750E"/>
    <w:rsid w:val="005517E9"/>
    <w:rsid w:val="00562730"/>
    <w:rsid w:val="00567780"/>
    <w:rsid w:val="0057341F"/>
    <w:rsid w:val="005D0FE6"/>
    <w:rsid w:val="00603C0B"/>
    <w:rsid w:val="00605298"/>
    <w:rsid w:val="006F117E"/>
    <w:rsid w:val="006F44FB"/>
    <w:rsid w:val="007222D0"/>
    <w:rsid w:val="007F0572"/>
    <w:rsid w:val="00870649"/>
    <w:rsid w:val="0089682D"/>
    <w:rsid w:val="008A66CB"/>
    <w:rsid w:val="008C0316"/>
    <w:rsid w:val="008D5500"/>
    <w:rsid w:val="008F1949"/>
    <w:rsid w:val="008F37F1"/>
    <w:rsid w:val="009B07F1"/>
    <w:rsid w:val="00A208DE"/>
    <w:rsid w:val="00A46CE5"/>
    <w:rsid w:val="00A47CB9"/>
    <w:rsid w:val="00A637C4"/>
    <w:rsid w:val="00A82C76"/>
    <w:rsid w:val="00AE42B0"/>
    <w:rsid w:val="00B218B4"/>
    <w:rsid w:val="00B21D66"/>
    <w:rsid w:val="00B659CE"/>
    <w:rsid w:val="00B67159"/>
    <w:rsid w:val="00BA109C"/>
    <w:rsid w:val="00BD7329"/>
    <w:rsid w:val="00BF5997"/>
    <w:rsid w:val="00C87C8F"/>
    <w:rsid w:val="00CA77A8"/>
    <w:rsid w:val="00CC2EF9"/>
    <w:rsid w:val="00CD1120"/>
    <w:rsid w:val="00D05784"/>
    <w:rsid w:val="00D55CA1"/>
    <w:rsid w:val="00DA299D"/>
    <w:rsid w:val="00E64B6E"/>
    <w:rsid w:val="00EC0DDD"/>
    <w:rsid w:val="00F0179B"/>
    <w:rsid w:val="00F366AE"/>
    <w:rsid w:val="00F94E74"/>
    <w:rsid w:val="00FA0C75"/>
    <w:rsid w:val="00FA6B56"/>
    <w:rsid w:val="00FC79A5"/>
    <w:rsid w:val="634DC4C7"/>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750E"/>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2334</Words>
  <Characters>12838</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15142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u103375</dc:creator>
  <cp:lastModifiedBy>u104193</cp:lastModifiedBy>
  <cp:revision>17</cp:revision>
  <cp:lastPrinted>2023-10-18T15:57:00Z</cp:lastPrinted>
  <dcterms:created xsi:type="dcterms:W3CDTF">2024-11-05T10:51:00Z</dcterms:created>
  <dcterms:modified xsi:type="dcterms:W3CDTF">2024-11-05T13:04:00Z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