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11023" w:type="dxa"/>
        <w:tblLayout w:type="fixed"/>
        <w:tblLook w:val="04A0"/>
      </w:tblPr>
      <w:tblGrid>
        <w:gridCol w:w="4185"/>
        <w:gridCol w:w="3436"/>
        <w:gridCol w:w="567"/>
        <w:gridCol w:w="567"/>
        <w:gridCol w:w="567"/>
        <w:gridCol w:w="567"/>
        <w:gridCol w:w="567"/>
        <w:gridCol w:w="567"/>
      </w:tblGrid>
      <w:tr w:rsidR="00796C16" w:rsidRPr="00D73D49" w:rsidTr="00955672">
        <w:tc>
          <w:tcPr>
            <w:tcW w:w="4185" w:type="dxa"/>
            <w:tcBorders>
              <w:top w:val="nil"/>
              <w:left w:val="nil"/>
              <w:bottom w:val="nil"/>
              <w:right w:val="nil"/>
            </w:tcBorders>
            <w:vAlign w:val="center"/>
          </w:tcPr>
          <w:p w:rsidR="007776E1" w:rsidRPr="00D73D49" w:rsidRDefault="007776E1" w:rsidP="00796C16">
            <w:pPr>
              <w:rPr>
                <w:rFonts w:cs="Noto Sans"/>
                <w:b/>
                <w:smallCaps/>
                <w:color w:val="C30045"/>
                <w:sz w:val="32"/>
                <w:szCs w:val="32"/>
              </w:rPr>
            </w:pPr>
            <w:r w:rsidRPr="00D73D49">
              <w:rPr>
                <w:rFonts w:cs="Noto Sans"/>
                <w:b/>
                <w:smallCaps/>
                <w:color w:val="C30045"/>
                <w:sz w:val="32"/>
                <w:szCs w:val="32"/>
              </w:rPr>
              <w:t>ANNEX 2.</w:t>
            </w:r>
          </w:p>
          <w:p w:rsidR="00E32A10" w:rsidRDefault="00E32A10" w:rsidP="00796C16">
            <w:pPr>
              <w:rPr>
                <w:rFonts w:cs="Noto Sans"/>
                <w:b/>
                <w:smallCaps/>
                <w:color w:val="C30045"/>
                <w:sz w:val="32"/>
                <w:szCs w:val="32"/>
              </w:rPr>
            </w:pPr>
            <w:r>
              <w:rPr>
                <w:rFonts w:cs="Noto Sans"/>
                <w:b/>
                <w:smallCaps/>
                <w:color w:val="C30045"/>
                <w:sz w:val="32"/>
                <w:szCs w:val="32"/>
              </w:rPr>
              <w:t>FITXA TÈCNICA</w:t>
            </w:r>
          </w:p>
          <w:p w:rsidR="00796C16" w:rsidRPr="00D73D49" w:rsidRDefault="00EC6F1C" w:rsidP="00796C16">
            <w:pPr>
              <w:rPr>
                <w:rFonts w:cs="Noto Sans"/>
                <w:b/>
                <w:smallCaps/>
                <w:color w:val="C30045"/>
                <w:sz w:val="32"/>
                <w:szCs w:val="32"/>
              </w:rPr>
            </w:pPr>
            <w:r w:rsidRPr="00D73D49">
              <w:rPr>
                <w:rFonts w:cs="Noto Sans"/>
                <w:b/>
                <w:smallCaps/>
                <w:color w:val="C30045"/>
                <w:sz w:val="32"/>
                <w:szCs w:val="32"/>
              </w:rPr>
              <w:t>DEL MITJÀ</w:t>
            </w:r>
            <w:r w:rsidR="00482178">
              <w:rPr>
                <w:rFonts w:cs="Noto Sans"/>
                <w:b/>
                <w:smallCaps/>
                <w:color w:val="C30045"/>
                <w:sz w:val="32"/>
                <w:szCs w:val="32"/>
              </w:rPr>
              <w:t xml:space="preserve"> O ENTITAT</w:t>
            </w:r>
          </w:p>
          <w:p w:rsidR="001A5D66" w:rsidRDefault="007C5449" w:rsidP="00796C16">
            <w:pPr>
              <w:rPr>
                <w:rFonts w:cs="Noto Sans"/>
                <w:b/>
                <w:smallCaps/>
                <w:color w:val="C30045"/>
              </w:rPr>
            </w:pPr>
            <w:r w:rsidRPr="00D73D49">
              <w:rPr>
                <w:rFonts w:cs="Noto Sans"/>
                <w:b/>
                <w:smallCaps/>
                <w:color w:val="C30045"/>
              </w:rPr>
              <w:t>Ajuts</w:t>
            </w:r>
            <w:r w:rsidRPr="00D73D49">
              <w:rPr>
                <w:rFonts w:eastAsia="Symbol" w:cs="Noto Sans"/>
                <w:b/>
                <w:color w:val="C00000"/>
              </w:rPr>
              <w:t xml:space="preserve"> </w:t>
            </w:r>
            <w:r w:rsidRPr="00D73D49">
              <w:rPr>
                <w:rFonts w:cs="Noto Sans"/>
                <w:b/>
                <w:smallCaps/>
                <w:color w:val="C30045"/>
              </w:rPr>
              <w:t xml:space="preserve">destinats als mitjans </w:t>
            </w:r>
          </w:p>
          <w:p w:rsidR="007C5449" w:rsidRPr="00D73D49" w:rsidRDefault="007C5449" w:rsidP="00796C16">
            <w:pPr>
              <w:rPr>
                <w:b/>
                <w:bCs/>
                <w:smallCaps/>
                <w:sz w:val="32"/>
                <w:szCs w:val="32"/>
              </w:rPr>
            </w:pPr>
            <w:r w:rsidRPr="00D73D49">
              <w:rPr>
                <w:rFonts w:cs="Noto Sans"/>
                <w:b/>
                <w:smallCaps/>
                <w:color w:val="C30045"/>
              </w:rPr>
              <w:t>de comunicació en llengua catalana a les Illes Balears 202</w:t>
            </w:r>
            <w:r w:rsidR="00E32A10">
              <w:rPr>
                <w:rFonts w:cs="Noto Sans"/>
                <w:b/>
                <w:smallCaps/>
                <w:color w:val="C30045"/>
              </w:rPr>
              <w:t>4</w:t>
            </w:r>
          </w:p>
        </w:tc>
        <w:tc>
          <w:tcPr>
            <w:tcW w:w="6838" w:type="dxa"/>
            <w:gridSpan w:val="7"/>
            <w:tcBorders>
              <w:top w:val="nil"/>
              <w:left w:val="nil"/>
              <w:bottom w:val="nil"/>
              <w:right w:val="nil"/>
            </w:tcBorders>
          </w:tcPr>
          <w:p w:rsidR="00796C16" w:rsidRPr="00D73D49" w:rsidRDefault="00796C16" w:rsidP="00C10A6E">
            <w:pPr>
              <w:rPr>
                <w:b/>
                <w:bCs/>
                <w:smallCaps/>
              </w:rPr>
            </w:pPr>
          </w:p>
          <w:p w:rsidR="00796C16" w:rsidRPr="00D73D49" w:rsidRDefault="00796C16" w:rsidP="00C10A6E">
            <w:pPr>
              <w:rPr>
                <w:b/>
                <w:bCs/>
                <w:smallCaps/>
              </w:rPr>
            </w:pPr>
          </w:p>
          <w:p w:rsidR="00796C16" w:rsidRPr="00D73D49" w:rsidRDefault="00796C16" w:rsidP="00C10A6E">
            <w:pPr>
              <w:rPr>
                <w:b/>
                <w:bCs/>
                <w:smallCaps/>
              </w:rPr>
            </w:pPr>
          </w:p>
          <w:p w:rsidR="00796C16" w:rsidRPr="00D73D49" w:rsidRDefault="00796C16" w:rsidP="00C10A6E">
            <w:pPr>
              <w:rPr>
                <w:b/>
                <w:bCs/>
                <w:smallCaps/>
              </w:rPr>
            </w:pPr>
          </w:p>
          <w:p w:rsidR="00C255C1" w:rsidRPr="00D73D49" w:rsidRDefault="00C255C1" w:rsidP="00C10A6E">
            <w:pPr>
              <w:rPr>
                <w:b/>
                <w:bCs/>
                <w:smallCaps/>
              </w:rPr>
            </w:pPr>
          </w:p>
          <w:p w:rsidR="00C255C1" w:rsidRPr="00D73D49" w:rsidRDefault="00C255C1" w:rsidP="00C10A6E">
            <w:pPr>
              <w:rPr>
                <w:b/>
                <w:bCs/>
                <w:smallCaps/>
              </w:rPr>
            </w:pPr>
          </w:p>
        </w:tc>
      </w:tr>
      <w:tr w:rsidR="00955672" w:rsidRPr="00D73D49" w:rsidTr="00AB6DBC">
        <w:tc>
          <w:tcPr>
            <w:tcW w:w="7621" w:type="dxa"/>
            <w:gridSpan w:val="2"/>
            <w:tcBorders>
              <w:top w:val="nil"/>
              <w:left w:val="nil"/>
              <w:bottom w:val="nil"/>
              <w:right w:val="single" w:sz="4" w:space="0" w:color="auto"/>
            </w:tcBorders>
          </w:tcPr>
          <w:p w:rsidR="00955672" w:rsidRPr="00D73D49" w:rsidRDefault="00955672" w:rsidP="00955672">
            <w:pPr>
              <w:spacing w:before="60" w:after="60"/>
              <w:ind w:left="1213" w:hanging="1213"/>
              <w:jc w:val="right"/>
              <w:rPr>
                <w:rFonts w:cs="Noto Sans"/>
                <w:b/>
                <w:smallCaps/>
                <w:color w:val="C30045"/>
                <w:sz w:val="20"/>
                <w:szCs w:val="20"/>
              </w:rPr>
            </w:pPr>
            <w:r w:rsidRPr="00D73D49">
              <w:rPr>
                <w:rFonts w:cs="Noto Sans"/>
                <w:b/>
                <w:smallCaps/>
                <w:color w:val="C30045"/>
                <w:sz w:val="20"/>
                <w:szCs w:val="20"/>
              </w:rPr>
              <w:t>Codi SIA</w:t>
            </w:r>
            <w:r w:rsidR="00AB6DBC" w:rsidRPr="00D73D49">
              <w:rPr>
                <w:rFonts w:cs="Noto Sans"/>
                <w:smallCaps/>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955672" w:rsidRPr="00D73D49" w:rsidRDefault="00955672" w:rsidP="00570D96">
            <w:pPr>
              <w:spacing w:before="60" w:after="60"/>
              <w:rPr>
                <w:rFonts w:cs="Noto Sans"/>
                <w:b/>
                <w:smallCaps/>
                <w:color w:val="C30045"/>
                <w:sz w:val="20"/>
                <w:szCs w:val="20"/>
              </w:rPr>
            </w:pPr>
          </w:p>
        </w:tc>
      </w:tr>
    </w:tbl>
    <w:p w:rsidR="00955672" w:rsidRPr="00D73D49" w:rsidRDefault="00955672">
      <w:pPr>
        <w:rPr>
          <w:sz w:val="16"/>
          <w:szCs w:val="16"/>
        </w:rPr>
      </w:pPr>
    </w:p>
    <w:tbl>
      <w:tblPr>
        <w:tblStyle w:val="Tablaconcuadrcula"/>
        <w:tblW w:w="11023" w:type="dxa"/>
        <w:tblLayout w:type="fixed"/>
        <w:tblLook w:val="04A0"/>
      </w:tblPr>
      <w:tblGrid>
        <w:gridCol w:w="2093"/>
        <w:gridCol w:w="8930"/>
      </w:tblGrid>
      <w:tr w:rsidR="00E32A10" w:rsidRPr="00D73D49" w:rsidTr="00E32A10">
        <w:tc>
          <w:tcPr>
            <w:tcW w:w="2093" w:type="dxa"/>
            <w:tcBorders>
              <w:top w:val="single" w:sz="18" w:space="0" w:color="auto"/>
              <w:left w:val="single" w:sz="18" w:space="0" w:color="auto"/>
            </w:tcBorders>
          </w:tcPr>
          <w:p w:rsidR="00E32A10" w:rsidRPr="00D73D49" w:rsidRDefault="00E32A10" w:rsidP="00570D96">
            <w:pPr>
              <w:spacing w:before="60" w:after="60"/>
              <w:rPr>
                <w:rFonts w:cs="Noto Sans"/>
                <w:b/>
                <w:smallCaps/>
                <w:color w:val="C30045"/>
                <w:sz w:val="20"/>
                <w:szCs w:val="20"/>
              </w:rPr>
            </w:pPr>
            <w:r w:rsidRPr="00D73D49">
              <w:rPr>
                <w:rFonts w:cs="Noto Sans"/>
                <w:b/>
                <w:smallCaps/>
                <w:color w:val="C30045"/>
                <w:sz w:val="20"/>
                <w:szCs w:val="20"/>
              </w:rPr>
              <w:t>Destinació</w:t>
            </w:r>
          </w:p>
        </w:tc>
        <w:tc>
          <w:tcPr>
            <w:tcW w:w="8930" w:type="dxa"/>
            <w:tcBorders>
              <w:top w:val="single" w:sz="18" w:space="0" w:color="auto"/>
              <w:right w:val="single" w:sz="18" w:space="0" w:color="auto"/>
            </w:tcBorders>
            <w:vAlign w:val="center"/>
          </w:tcPr>
          <w:p w:rsidR="00E32A10" w:rsidRPr="00A04CD6" w:rsidRDefault="00E32A10" w:rsidP="00482178">
            <w:pPr>
              <w:autoSpaceDE w:val="0"/>
              <w:rPr>
                <w:rFonts w:cs="Noto Sans"/>
                <w:sz w:val="20"/>
                <w:szCs w:val="20"/>
              </w:rPr>
            </w:pPr>
            <w:r w:rsidRPr="00A04CD6">
              <w:rPr>
                <w:rFonts w:eastAsia="Symbol" w:cs="Noto Sans"/>
                <w:sz w:val="20"/>
                <w:szCs w:val="20"/>
              </w:rPr>
              <w:t>INSTITUT D’ESTUDIS BALEÀRICS</w:t>
            </w:r>
          </w:p>
        </w:tc>
      </w:tr>
      <w:tr w:rsidR="00E32A10" w:rsidRPr="00D73D49" w:rsidTr="00E32A10">
        <w:tc>
          <w:tcPr>
            <w:tcW w:w="2093" w:type="dxa"/>
            <w:tcBorders>
              <w:left w:val="single" w:sz="18" w:space="0" w:color="auto"/>
              <w:bottom w:val="single" w:sz="18" w:space="0" w:color="auto"/>
            </w:tcBorders>
          </w:tcPr>
          <w:p w:rsidR="00E32A10" w:rsidRPr="00D73D49" w:rsidRDefault="00E32A10" w:rsidP="00A83D03">
            <w:pPr>
              <w:spacing w:before="60" w:after="60"/>
              <w:rPr>
                <w:rFonts w:cs="Noto Sans"/>
                <w:b/>
                <w:smallCaps/>
                <w:color w:val="C30045"/>
                <w:sz w:val="20"/>
                <w:szCs w:val="20"/>
              </w:rPr>
            </w:pPr>
            <w:r w:rsidRPr="00D73D49">
              <w:rPr>
                <w:rFonts w:cs="Noto Sans"/>
                <w:b/>
                <w:smallCaps/>
                <w:color w:val="C30045"/>
                <w:sz w:val="20"/>
                <w:szCs w:val="20"/>
              </w:rPr>
              <w:t>Codi D</w:t>
            </w:r>
            <w:r w:rsidRPr="00D73D49">
              <w:rPr>
                <w:rFonts w:cs="Noto Sans"/>
                <w:b/>
                <w:bCs/>
                <w:color w:val="C30045"/>
                <w:sz w:val="20"/>
                <w:szCs w:val="20"/>
              </w:rPr>
              <w:t>IR</w:t>
            </w:r>
            <w:r w:rsidRPr="00D73D49">
              <w:rPr>
                <w:rFonts w:cs="Noto Sans"/>
                <w:b/>
                <w:smallCaps/>
                <w:color w:val="C30045"/>
                <w:sz w:val="20"/>
                <w:szCs w:val="20"/>
              </w:rPr>
              <w:t>3</w:t>
            </w:r>
          </w:p>
        </w:tc>
        <w:tc>
          <w:tcPr>
            <w:tcW w:w="8930" w:type="dxa"/>
            <w:tcBorders>
              <w:bottom w:val="single" w:sz="18" w:space="0" w:color="auto"/>
              <w:right w:val="single" w:sz="18" w:space="0" w:color="auto"/>
            </w:tcBorders>
            <w:vAlign w:val="center"/>
          </w:tcPr>
          <w:p w:rsidR="00E32A10" w:rsidRPr="00A04CD6" w:rsidRDefault="00E32A10" w:rsidP="00E32A10">
            <w:pPr>
              <w:autoSpaceDE w:val="0"/>
              <w:rPr>
                <w:rFonts w:cs="Noto Sans"/>
                <w:b/>
                <w:smallCaps/>
                <w:sz w:val="20"/>
                <w:szCs w:val="20"/>
              </w:rPr>
            </w:pPr>
            <w:r w:rsidRPr="00A04CD6">
              <w:rPr>
                <w:rFonts w:eastAsia="Symbol" w:cs="Noto Sans"/>
                <w:sz w:val="20"/>
                <w:szCs w:val="20"/>
              </w:rPr>
              <w:t>A04043879</w:t>
            </w:r>
          </w:p>
        </w:tc>
      </w:tr>
    </w:tbl>
    <w:p w:rsidR="00570D96" w:rsidRPr="00BF6A46" w:rsidRDefault="00570D96" w:rsidP="00BF6A46">
      <w:pPr>
        <w:rPr>
          <w:sz w:val="20"/>
          <w:szCs w:val="20"/>
        </w:rPr>
      </w:pPr>
    </w:p>
    <w:tbl>
      <w:tblPr>
        <w:tblStyle w:val="Tablaconcuadrcula"/>
        <w:tblpPr w:leftFromText="141" w:rightFromText="141" w:vertAnchor="text" w:tblpY="1"/>
        <w:tblOverlap w:val="never"/>
        <w:tblW w:w="11023" w:type="dxa"/>
        <w:tblLayout w:type="fixed"/>
        <w:tblLook w:val="04A0"/>
      </w:tblPr>
      <w:tblGrid>
        <w:gridCol w:w="1951"/>
        <w:gridCol w:w="2600"/>
        <w:gridCol w:w="2078"/>
        <w:gridCol w:w="4394"/>
      </w:tblGrid>
      <w:tr w:rsidR="006A4A1C" w:rsidRPr="00BF6A46" w:rsidTr="00955672">
        <w:tc>
          <w:tcPr>
            <w:tcW w:w="11023" w:type="dxa"/>
            <w:gridSpan w:val="4"/>
            <w:tcBorders>
              <w:top w:val="nil"/>
              <w:left w:val="nil"/>
              <w:bottom w:val="single" w:sz="18" w:space="0" w:color="auto"/>
              <w:right w:val="nil"/>
            </w:tcBorders>
          </w:tcPr>
          <w:p w:rsidR="006A4A1C" w:rsidRPr="00BF6A46" w:rsidRDefault="008874EF" w:rsidP="00BF6A46">
            <w:pPr>
              <w:rPr>
                <w:b/>
                <w:bCs/>
                <w:smallCaps/>
                <w:sz w:val="20"/>
                <w:szCs w:val="20"/>
              </w:rPr>
            </w:pPr>
            <w:r w:rsidRPr="00BF6A46">
              <w:rPr>
                <w:rFonts w:cs="Noto Sans"/>
                <w:b/>
                <w:smallCaps/>
                <w:color w:val="C30045"/>
                <w:sz w:val="20"/>
                <w:szCs w:val="20"/>
              </w:rPr>
              <w:t>Declarant</w:t>
            </w:r>
          </w:p>
        </w:tc>
      </w:tr>
      <w:tr w:rsidR="00796C16" w:rsidRPr="00D73D49" w:rsidTr="00955672">
        <w:tc>
          <w:tcPr>
            <w:tcW w:w="11023" w:type="dxa"/>
            <w:gridSpan w:val="4"/>
            <w:tcBorders>
              <w:top w:val="single" w:sz="18" w:space="0" w:color="auto"/>
              <w:left w:val="single" w:sz="18" w:space="0" w:color="auto"/>
              <w:right w:val="single" w:sz="18" w:space="0" w:color="auto"/>
            </w:tcBorders>
          </w:tcPr>
          <w:p w:rsidR="00796C16" w:rsidRPr="00D73D49" w:rsidRDefault="00796C16" w:rsidP="00955672">
            <w:pPr>
              <w:rPr>
                <w:rFonts w:cs="Noto Sans"/>
                <w:b/>
                <w:bCs/>
                <w:color w:val="C30045"/>
                <w:sz w:val="20"/>
                <w:szCs w:val="20"/>
              </w:rPr>
            </w:pPr>
            <w:r w:rsidRPr="00D73D49">
              <w:rPr>
                <w:rFonts w:cs="Noto Sans"/>
                <w:b/>
                <w:bCs/>
                <w:color w:val="C30045"/>
                <w:sz w:val="20"/>
                <w:szCs w:val="20"/>
              </w:rPr>
              <w:t>Persona física</w:t>
            </w:r>
          </w:p>
        </w:tc>
      </w:tr>
      <w:tr w:rsidR="00B840D6" w:rsidRPr="00D73D49" w:rsidTr="007776E1">
        <w:tc>
          <w:tcPr>
            <w:tcW w:w="1951" w:type="dxa"/>
            <w:tcBorders>
              <w:left w:val="single" w:sz="18" w:space="0" w:color="auto"/>
            </w:tcBorders>
          </w:tcPr>
          <w:p w:rsidR="00796C16" w:rsidRPr="00D73D49" w:rsidRDefault="00796C16" w:rsidP="00955672">
            <w:pPr>
              <w:spacing w:before="60" w:after="60"/>
              <w:rPr>
                <w:sz w:val="20"/>
                <w:szCs w:val="20"/>
              </w:rPr>
            </w:pPr>
            <w:r w:rsidRPr="00D73D49">
              <w:rPr>
                <w:sz w:val="20"/>
                <w:szCs w:val="20"/>
              </w:rPr>
              <w:t>DNI/NIE</w:t>
            </w:r>
          </w:p>
        </w:tc>
        <w:tc>
          <w:tcPr>
            <w:tcW w:w="2600" w:type="dxa"/>
          </w:tcPr>
          <w:p w:rsidR="00796C16" w:rsidRPr="00D73D49" w:rsidRDefault="00796C16" w:rsidP="00955672">
            <w:pPr>
              <w:spacing w:before="60" w:after="60"/>
              <w:rPr>
                <w:sz w:val="20"/>
                <w:szCs w:val="20"/>
              </w:rPr>
            </w:pPr>
          </w:p>
        </w:tc>
        <w:tc>
          <w:tcPr>
            <w:tcW w:w="2078" w:type="dxa"/>
          </w:tcPr>
          <w:p w:rsidR="00796C16" w:rsidRPr="00D73D49" w:rsidRDefault="00796C16" w:rsidP="00955672">
            <w:pPr>
              <w:spacing w:before="60" w:after="60"/>
              <w:rPr>
                <w:sz w:val="20"/>
                <w:szCs w:val="20"/>
              </w:rPr>
            </w:pPr>
            <w:r w:rsidRPr="00D73D49">
              <w:rPr>
                <w:sz w:val="20"/>
                <w:szCs w:val="20"/>
              </w:rPr>
              <w:t>Nom</w:t>
            </w:r>
          </w:p>
        </w:tc>
        <w:tc>
          <w:tcPr>
            <w:tcW w:w="4394" w:type="dxa"/>
            <w:tcBorders>
              <w:right w:val="single" w:sz="18" w:space="0" w:color="auto"/>
            </w:tcBorders>
          </w:tcPr>
          <w:p w:rsidR="00796C16" w:rsidRPr="00D73D49" w:rsidRDefault="00796C16" w:rsidP="00955672">
            <w:pPr>
              <w:spacing w:before="60" w:after="60"/>
              <w:rPr>
                <w:sz w:val="20"/>
                <w:szCs w:val="20"/>
              </w:rPr>
            </w:pPr>
          </w:p>
        </w:tc>
      </w:tr>
      <w:tr w:rsidR="00B840D6" w:rsidRPr="00D73D49" w:rsidTr="007776E1">
        <w:tc>
          <w:tcPr>
            <w:tcW w:w="1951" w:type="dxa"/>
            <w:tcBorders>
              <w:left w:val="single" w:sz="18" w:space="0" w:color="auto"/>
            </w:tcBorders>
          </w:tcPr>
          <w:p w:rsidR="00796C16" w:rsidRPr="00D73D49" w:rsidRDefault="00796C16" w:rsidP="00955672">
            <w:pPr>
              <w:spacing w:before="60" w:after="60"/>
              <w:rPr>
                <w:sz w:val="20"/>
                <w:szCs w:val="20"/>
              </w:rPr>
            </w:pPr>
            <w:r w:rsidRPr="00D73D49">
              <w:rPr>
                <w:sz w:val="20"/>
                <w:szCs w:val="20"/>
              </w:rPr>
              <w:t>Llinatge 1</w:t>
            </w:r>
          </w:p>
        </w:tc>
        <w:tc>
          <w:tcPr>
            <w:tcW w:w="2600" w:type="dxa"/>
          </w:tcPr>
          <w:p w:rsidR="00796C16" w:rsidRPr="00D73D49" w:rsidRDefault="00796C16" w:rsidP="00955672">
            <w:pPr>
              <w:spacing w:before="60" w:after="60"/>
              <w:rPr>
                <w:sz w:val="20"/>
                <w:szCs w:val="20"/>
              </w:rPr>
            </w:pPr>
          </w:p>
        </w:tc>
        <w:tc>
          <w:tcPr>
            <w:tcW w:w="2078" w:type="dxa"/>
          </w:tcPr>
          <w:p w:rsidR="00796C16" w:rsidRPr="00D73D49" w:rsidRDefault="00796C16" w:rsidP="00955672">
            <w:pPr>
              <w:spacing w:before="60" w:after="60"/>
              <w:rPr>
                <w:sz w:val="20"/>
                <w:szCs w:val="20"/>
              </w:rPr>
            </w:pPr>
            <w:r w:rsidRPr="00D73D49">
              <w:rPr>
                <w:sz w:val="20"/>
                <w:szCs w:val="20"/>
              </w:rPr>
              <w:t>Llinatge 2</w:t>
            </w:r>
          </w:p>
        </w:tc>
        <w:tc>
          <w:tcPr>
            <w:tcW w:w="4394" w:type="dxa"/>
            <w:tcBorders>
              <w:right w:val="single" w:sz="18" w:space="0" w:color="auto"/>
            </w:tcBorders>
          </w:tcPr>
          <w:p w:rsidR="00796C16" w:rsidRPr="00D73D49" w:rsidRDefault="00796C16" w:rsidP="00955672">
            <w:pPr>
              <w:spacing w:before="60" w:after="60"/>
              <w:rPr>
                <w:sz w:val="20"/>
                <w:szCs w:val="20"/>
              </w:rPr>
            </w:pPr>
          </w:p>
        </w:tc>
      </w:tr>
      <w:tr w:rsidR="00796C16" w:rsidRPr="00D73D49" w:rsidTr="00955672">
        <w:tc>
          <w:tcPr>
            <w:tcW w:w="11023" w:type="dxa"/>
            <w:gridSpan w:val="4"/>
            <w:tcBorders>
              <w:left w:val="single" w:sz="18" w:space="0" w:color="auto"/>
              <w:right w:val="single" w:sz="18" w:space="0" w:color="auto"/>
            </w:tcBorders>
          </w:tcPr>
          <w:p w:rsidR="00796C16" w:rsidRPr="00D73D49" w:rsidRDefault="00796C16" w:rsidP="00955672">
            <w:pPr>
              <w:rPr>
                <w:sz w:val="20"/>
                <w:szCs w:val="20"/>
              </w:rPr>
            </w:pPr>
            <w:r w:rsidRPr="00D73D49">
              <w:rPr>
                <w:rFonts w:cs="Noto Sans"/>
                <w:b/>
                <w:bCs/>
                <w:color w:val="C30045"/>
                <w:sz w:val="20"/>
                <w:szCs w:val="20"/>
              </w:rPr>
              <w:t>Persona jurídica</w:t>
            </w:r>
          </w:p>
        </w:tc>
      </w:tr>
      <w:tr w:rsidR="00B840D6" w:rsidRPr="00D73D49" w:rsidTr="007776E1">
        <w:tc>
          <w:tcPr>
            <w:tcW w:w="1951" w:type="dxa"/>
            <w:tcBorders>
              <w:left w:val="single" w:sz="18" w:space="0" w:color="auto"/>
              <w:bottom w:val="single" w:sz="18" w:space="0" w:color="auto"/>
            </w:tcBorders>
          </w:tcPr>
          <w:p w:rsidR="006A4A1C" w:rsidRPr="00D73D49" w:rsidRDefault="00796C16" w:rsidP="00955672">
            <w:pPr>
              <w:spacing w:before="60" w:after="60"/>
              <w:rPr>
                <w:sz w:val="20"/>
                <w:szCs w:val="20"/>
              </w:rPr>
            </w:pPr>
            <w:r w:rsidRPr="00D73D49">
              <w:rPr>
                <w:sz w:val="20"/>
                <w:szCs w:val="20"/>
              </w:rPr>
              <w:t>NIF</w:t>
            </w:r>
          </w:p>
        </w:tc>
        <w:tc>
          <w:tcPr>
            <w:tcW w:w="2600" w:type="dxa"/>
            <w:tcBorders>
              <w:bottom w:val="single" w:sz="18" w:space="0" w:color="auto"/>
            </w:tcBorders>
          </w:tcPr>
          <w:p w:rsidR="006A4A1C" w:rsidRPr="00D73D49" w:rsidRDefault="006A4A1C" w:rsidP="00955672">
            <w:pPr>
              <w:spacing w:before="60" w:after="60"/>
              <w:rPr>
                <w:sz w:val="20"/>
                <w:szCs w:val="20"/>
              </w:rPr>
            </w:pPr>
          </w:p>
        </w:tc>
        <w:tc>
          <w:tcPr>
            <w:tcW w:w="2078" w:type="dxa"/>
            <w:tcBorders>
              <w:bottom w:val="single" w:sz="18" w:space="0" w:color="auto"/>
            </w:tcBorders>
          </w:tcPr>
          <w:p w:rsidR="006A4A1C" w:rsidRPr="00D73D49" w:rsidRDefault="00796C16" w:rsidP="00955672">
            <w:pPr>
              <w:spacing w:before="60" w:after="60"/>
              <w:rPr>
                <w:sz w:val="20"/>
                <w:szCs w:val="20"/>
              </w:rPr>
            </w:pPr>
            <w:r w:rsidRPr="00D73D49">
              <w:rPr>
                <w:sz w:val="20"/>
                <w:szCs w:val="20"/>
              </w:rPr>
              <w:t>Denominació</w:t>
            </w:r>
            <w:r w:rsidR="006A4A1C" w:rsidRPr="00D73D49">
              <w:rPr>
                <w:sz w:val="20"/>
                <w:szCs w:val="20"/>
              </w:rPr>
              <w:t xml:space="preserve"> social</w:t>
            </w:r>
          </w:p>
        </w:tc>
        <w:tc>
          <w:tcPr>
            <w:tcW w:w="4394" w:type="dxa"/>
            <w:tcBorders>
              <w:bottom w:val="single" w:sz="18" w:space="0" w:color="auto"/>
              <w:right w:val="single" w:sz="18" w:space="0" w:color="auto"/>
            </w:tcBorders>
          </w:tcPr>
          <w:p w:rsidR="006A4A1C" w:rsidRPr="00D73D49" w:rsidRDefault="006A4A1C" w:rsidP="00955672">
            <w:pPr>
              <w:spacing w:before="60" w:after="60"/>
              <w:rPr>
                <w:sz w:val="20"/>
                <w:szCs w:val="20"/>
              </w:rPr>
            </w:pPr>
          </w:p>
        </w:tc>
      </w:tr>
      <w:tr w:rsidR="00570D96" w:rsidRPr="00D73D49" w:rsidTr="00955672">
        <w:tc>
          <w:tcPr>
            <w:tcW w:w="11023" w:type="dxa"/>
            <w:gridSpan w:val="4"/>
            <w:tcBorders>
              <w:left w:val="nil"/>
              <w:right w:val="nil"/>
            </w:tcBorders>
          </w:tcPr>
          <w:p w:rsidR="00BF6A46" w:rsidRPr="00BF6A46" w:rsidRDefault="00BF6A46" w:rsidP="00BF6A46">
            <w:pPr>
              <w:rPr>
                <w:rFonts w:cs="Noto Sans"/>
                <w:b/>
                <w:smallCaps/>
                <w:color w:val="C30045"/>
                <w:sz w:val="20"/>
                <w:szCs w:val="20"/>
              </w:rPr>
            </w:pPr>
          </w:p>
          <w:p w:rsidR="00570D96" w:rsidRPr="00D73D49" w:rsidRDefault="00570D96" w:rsidP="00BF6A46">
            <w:pPr>
              <w:rPr>
                <w:smallCaps/>
                <w:sz w:val="20"/>
                <w:szCs w:val="20"/>
                <w:vertAlign w:val="superscript"/>
              </w:rPr>
            </w:pPr>
            <w:r w:rsidRPr="00BF6A46">
              <w:rPr>
                <w:rFonts w:cs="Noto Sans"/>
                <w:b/>
                <w:smallCaps/>
                <w:color w:val="C30045"/>
                <w:sz w:val="20"/>
                <w:szCs w:val="20"/>
              </w:rPr>
              <w:t>Representan</w:t>
            </w:r>
            <w:r w:rsidR="00DB7689" w:rsidRPr="00BF6A46">
              <w:rPr>
                <w:rFonts w:cs="Noto Sans"/>
                <w:b/>
                <w:smallCaps/>
                <w:color w:val="C30045"/>
                <w:sz w:val="20"/>
                <w:szCs w:val="20"/>
              </w:rPr>
              <w:t>t</w:t>
            </w:r>
            <w:r w:rsidR="00AA0414" w:rsidRPr="00BF6A46">
              <w:rPr>
                <w:rFonts w:cs="Noto Sans"/>
                <w:bCs/>
                <w:smallCaps/>
                <w:sz w:val="20"/>
                <w:szCs w:val="20"/>
                <w:vertAlign w:val="superscript"/>
              </w:rPr>
              <w:t>2</w:t>
            </w:r>
          </w:p>
        </w:tc>
      </w:tr>
      <w:tr w:rsidR="00B840D6" w:rsidRPr="00D73D49" w:rsidTr="007776E1">
        <w:tc>
          <w:tcPr>
            <w:tcW w:w="1951" w:type="dxa"/>
            <w:tcBorders>
              <w:top w:val="single" w:sz="18" w:space="0" w:color="auto"/>
              <w:left w:val="single" w:sz="18" w:space="0" w:color="auto"/>
            </w:tcBorders>
          </w:tcPr>
          <w:p w:rsidR="00570D96" w:rsidRPr="00D73D49" w:rsidRDefault="00570D96" w:rsidP="00955672">
            <w:pPr>
              <w:spacing w:before="60" w:after="60"/>
              <w:rPr>
                <w:sz w:val="20"/>
                <w:szCs w:val="20"/>
              </w:rPr>
            </w:pPr>
            <w:r w:rsidRPr="00D73D49">
              <w:rPr>
                <w:sz w:val="20"/>
                <w:szCs w:val="20"/>
              </w:rPr>
              <w:t>DNI/NI</w:t>
            </w:r>
            <w:r w:rsidR="007E1385" w:rsidRPr="00D73D49">
              <w:rPr>
                <w:sz w:val="20"/>
                <w:szCs w:val="20"/>
              </w:rPr>
              <w:t>E</w:t>
            </w:r>
          </w:p>
        </w:tc>
        <w:tc>
          <w:tcPr>
            <w:tcW w:w="2600" w:type="dxa"/>
            <w:tcBorders>
              <w:top w:val="single" w:sz="18" w:space="0" w:color="auto"/>
            </w:tcBorders>
          </w:tcPr>
          <w:p w:rsidR="00570D96" w:rsidRPr="00D73D49" w:rsidRDefault="00570D96" w:rsidP="00955672">
            <w:pPr>
              <w:spacing w:before="60" w:after="60"/>
              <w:rPr>
                <w:sz w:val="20"/>
                <w:szCs w:val="20"/>
              </w:rPr>
            </w:pPr>
          </w:p>
        </w:tc>
        <w:tc>
          <w:tcPr>
            <w:tcW w:w="2078" w:type="dxa"/>
            <w:tcBorders>
              <w:top w:val="single" w:sz="18" w:space="0" w:color="auto"/>
            </w:tcBorders>
          </w:tcPr>
          <w:p w:rsidR="00570D96" w:rsidRPr="00D73D49" w:rsidRDefault="00570D96" w:rsidP="00955672">
            <w:pPr>
              <w:tabs>
                <w:tab w:val="left" w:pos="1200"/>
              </w:tabs>
              <w:spacing w:before="60" w:after="60"/>
              <w:rPr>
                <w:sz w:val="20"/>
                <w:szCs w:val="20"/>
              </w:rPr>
            </w:pPr>
            <w:r w:rsidRPr="00D73D49">
              <w:rPr>
                <w:sz w:val="20"/>
                <w:szCs w:val="20"/>
              </w:rPr>
              <w:t>Nom</w:t>
            </w:r>
          </w:p>
        </w:tc>
        <w:tc>
          <w:tcPr>
            <w:tcW w:w="4394" w:type="dxa"/>
            <w:tcBorders>
              <w:top w:val="single" w:sz="18" w:space="0" w:color="auto"/>
              <w:right w:val="single" w:sz="18" w:space="0" w:color="auto"/>
            </w:tcBorders>
          </w:tcPr>
          <w:p w:rsidR="00570D96" w:rsidRPr="00D73D49" w:rsidRDefault="00570D96" w:rsidP="00955672">
            <w:pPr>
              <w:spacing w:before="60" w:after="60"/>
              <w:rPr>
                <w:sz w:val="20"/>
                <w:szCs w:val="20"/>
              </w:rPr>
            </w:pPr>
          </w:p>
        </w:tc>
      </w:tr>
      <w:tr w:rsidR="00B840D6" w:rsidRPr="00D73D49" w:rsidTr="007776E1">
        <w:tc>
          <w:tcPr>
            <w:tcW w:w="1951" w:type="dxa"/>
            <w:tcBorders>
              <w:left w:val="single" w:sz="18" w:space="0" w:color="auto"/>
            </w:tcBorders>
          </w:tcPr>
          <w:p w:rsidR="00570D96" w:rsidRPr="00D73D49" w:rsidRDefault="00570D96" w:rsidP="00955672">
            <w:pPr>
              <w:spacing w:before="60" w:after="60"/>
              <w:rPr>
                <w:sz w:val="20"/>
                <w:szCs w:val="20"/>
              </w:rPr>
            </w:pPr>
            <w:r w:rsidRPr="00D73D49">
              <w:rPr>
                <w:sz w:val="20"/>
                <w:szCs w:val="20"/>
              </w:rPr>
              <w:t>Llinatge 1</w:t>
            </w:r>
          </w:p>
        </w:tc>
        <w:tc>
          <w:tcPr>
            <w:tcW w:w="2600" w:type="dxa"/>
          </w:tcPr>
          <w:p w:rsidR="00570D96" w:rsidRPr="00D73D49" w:rsidRDefault="00570D96" w:rsidP="00955672">
            <w:pPr>
              <w:spacing w:before="60" w:after="60"/>
              <w:rPr>
                <w:sz w:val="20"/>
                <w:szCs w:val="20"/>
              </w:rPr>
            </w:pPr>
          </w:p>
        </w:tc>
        <w:tc>
          <w:tcPr>
            <w:tcW w:w="2078" w:type="dxa"/>
          </w:tcPr>
          <w:p w:rsidR="00570D96" w:rsidRPr="00D73D49" w:rsidRDefault="00570D96" w:rsidP="00955672">
            <w:pPr>
              <w:spacing w:before="60" w:after="60"/>
              <w:rPr>
                <w:sz w:val="20"/>
                <w:szCs w:val="20"/>
              </w:rPr>
            </w:pPr>
            <w:r w:rsidRPr="00D73D49">
              <w:rPr>
                <w:sz w:val="20"/>
                <w:szCs w:val="20"/>
              </w:rPr>
              <w:t>Llinatge 2</w:t>
            </w:r>
          </w:p>
        </w:tc>
        <w:tc>
          <w:tcPr>
            <w:tcW w:w="4394" w:type="dxa"/>
            <w:tcBorders>
              <w:right w:val="single" w:sz="18" w:space="0" w:color="auto"/>
            </w:tcBorders>
          </w:tcPr>
          <w:p w:rsidR="00570D96" w:rsidRPr="00D73D49" w:rsidRDefault="00570D96" w:rsidP="00955672">
            <w:pPr>
              <w:spacing w:before="60" w:after="60"/>
              <w:rPr>
                <w:sz w:val="20"/>
                <w:szCs w:val="20"/>
              </w:rPr>
            </w:pPr>
          </w:p>
        </w:tc>
      </w:tr>
      <w:tr w:rsidR="007E1385" w:rsidRPr="00D73D49" w:rsidTr="007776E1">
        <w:tc>
          <w:tcPr>
            <w:tcW w:w="1951" w:type="dxa"/>
            <w:tcBorders>
              <w:left w:val="single" w:sz="18" w:space="0" w:color="auto"/>
            </w:tcBorders>
          </w:tcPr>
          <w:p w:rsidR="007E1385" w:rsidRPr="00D73D49" w:rsidRDefault="007E1385" w:rsidP="00955672">
            <w:pPr>
              <w:spacing w:before="60" w:after="60"/>
              <w:rPr>
                <w:sz w:val="20"/>
                <w:szCs w:val="20"/>
              </w:rPr>
            </w:pPr>
            <w:r w:rsidRPr="00D73D49">
              <w:rPr>
                <w:sz w:val="20"/>
                <w:szCs w:val="20"/>
              </w:rPr>
              <w:t>NIF</w:t>
            </w:r>
          </w:p>
        </w:tc>
        <w:tc>
          <w:tcPr>
            <w:tcW w:w="2600" w:type="dxa"/>
            <w:tcBorders>
              <w:bottom w:val="single" w:sz="18" w:space="0" w:color="auto"/>
              <w:right w:val="single" w:sz="2" w:space="0" w:color="auto"/>
            </w:tcBorders>
          </w:tcPr>
          <w:p w:rsidR="007E1385" w:rsidRPr="00D73D49" w:rsidRDefault="007E1385" w:rsidP="00955672">
            <w:pPr>
              <w:spacing w:before="60" w:after="60"/>
              <w:rPr>
                <w:sz w:val="20"/>
                <w:szCs w:val="20"/>
              </w:rPr>
            </w:pPr>
          </w:p>
        </w:tc>
        <w:tc>
          <w:tcPr>
            <w:tcW w:w="2078" w:type="dxa"/>
            <w:tcBorders>
              <w:bottom w:val="single" w:sz="18" w:space="0" w:color="auto"/>
              <w:right w:val="single" w:sz="2" w:space="0" w:color="auto"/>
            </w:tcBorders>
          </w:tcPr>
          <w:p w:rsidR="007E1385" w:rsidRPr="00D73D49" w:rsidRDefault="007E1385" w:rsidP="00955672">
            <w:pPr>
              <w:spacing w:before="60" w:after="60"/>
              <w:rPr>
                <w:sz w:val="20"/>
                <w:szCs w:val="20"/>
              </w:rPr>
            </w:pPr>
            <w:r w:rsidRPr="00D73D49">
              <w:rPr>
                <w:sz w:val="20"/>
                <w:szCs w:val="20"/>
              </w:rPr>
              <w:t>Denominació social</w:t>
            </w:r>
          </w:p>
        </w:tc>
        <w:tc>
          <w:tcPr>
            <w:tcW w:w="4394" w:type="dxa"/>
            <w:tcBorders>
              <w:left w:val="single" w:sz="2" w:space="0" w:color="auto"/>
              <w:bottom w:val="single" w:sz="18" w:space="0" w:color="auto"/>
              <w:right w:val="single" w:sz="18" w:space="0" w:color="auto"/>
            </w:tcBorders>
          </w:tcPr>
          <w:p w:rsidR="007E1385" w:rsidRPr="00D73D49" w:rsidRDefault="007E1385" w:rsidP="00955672">
            <w:pPr>
              <w:spacing w:before="60" w:after="60"/>
              <w:rPr>
                <w:sz w:val="20"/>
                <w:szCs w:val="20"/>
              </w:rPr>
            </w:pPr>
          </w:p>
        </w:tc>
      </w:tr>
      <w:tr w:rsidR="00E32A10" w:rsidRPr="00D73D49" w:rsidTr="00E32A10">
        <w:tc>
          <w:tcPr>
            <w:tcW w:w="11023" w:type="dxa"/>
            <w:gridSpan w:val="4"/>
            <w:tcBorders>
              <w:top w:val="single" w:sz="18" w:space="0" w:color="auto"/>
              <w:left w:val="single" w:sz="18" w:space="0" w:color="auto"/>
              <w:right w:val="single" w:sz="18" w:space="0" w:color="auto"/>
            </w:tcBorders>
          </w:tcPr>
          <w:p w:rsidR="00E32A10" w:rsidRPr="00D73D49" w:rsidRDefault="00E32A10" w:rsidP="00E32A10">
            <w:pPr>
              <w:spacing w:before="60" w:after="60"/>
              <w:rPr>
                <w:sz w:val="20"/>
                <w:szCs w:val="20"/>
              </w:rPr>
            </w:pPr>
            <w:r w:rsidRPr="00D73D49">
              <w:rPr>
                <w:rFonts w:cs="Noto Sans"/>
                <w:b/>
                <w:smallCaps/>
                <w:color w:val="C30045"/>
                <w:sz w:val="20"/>
                <w:szCs w:val="20"/>
              </w:rPr>
              <w:t>Mitjà</w:t>
            </w:r>
            <w:r>
              <w:rPr>
                <w:rFonts w:cs="Noto Sans"/>
                <w:b/>
                <w:smallCaps/>
                <w:color w:val="C30045"/>
                <w:sz w:val="20"/>
                <w:szCs w:val="20"/>
              </w:rPr>
              <w:t xml:space="preserve"> </w:t>
            </w:r>
            <w:r w:rsidRPr="00D73D49">
              <w:rPr>
                <w:rFonts w:cs="Noto Sans"/>
                <w:b/>
                <w:smallCaps/>
                <w:color w:val="C30045"/>
                <w:sz w:val="20"/>
                <w:szCs w:val="20"/>
              </w:rPr>
              <w:t>o</w:t>
            </w:r>
            <w:r>
              <w:rPr>
                <w:rFonts w:cs="Noto Sans"/>
                <w:b/>
                <w:smallCaps/>
                <w:color w:val="C30045"/>
                <w:sz w:val="20"/>
                <w:szCs w:val="20"/>
              </w:rPr>
              <w:t xml:space="preserve"> </w:t>
            </w:r>
            <w:r w:rsidRPr="00D73D49">
              <w:rPr>
                <w:rFonts w:cs="Noto Sans"/>
                <w:b/>
                <w:smallCaps/>
                <w:color w:val="C30045"/>
                <w:sz w:val="20"/>
                <w:szCs w:val="20"/>
              </w:rPr>
              <w:t>entitat</w:t>
            </w:r>
          </w:p>
        </w:tc>
      </w:tr>
      <w:tr w:rsidR="00973D3A" w:rsidRPr="00D73D49" w:rsidTr="00973D3A">
        <w:tc>
          <w:tcPr>
            <w:tcW w:w="11023" w:type="dxa"/>
            <w:gridSpan w:val="4"/>
            <w:tcBorders>
              <w:left w:val="single" w:sz="18" w:space="0" w:color="auto"/>
              <w:right w:val="single" w:sz="18" w:space="0" w:color="auto"/>
            </w:tcBorders>
          </w:tcPr>
          <w:p w:rsidR="00973D3A" w:rsidRPr="00A04CD6" w:rsidRDefault="00247351" w:rsidP="0090022E">
            <w:pPr>
              <w:pStyle w:val="Prrafodelista"/>
              <w:ind w:left="0"/>
              <w:rPr>
                <w:rFonts w:cs="Noto Sans"/>
                <w:sz w:val="20"/>
                <w:szCs w:val="20"/>
              </w:rPr>
            </w:pPr>
            <w:r w:rsidRPr="00A04CD6">
              <w:rPr>
                <w:rFonts w:cs="Noto Sans"/>
                <w:sz w:val="20"/>
                <w:szCs w:val="20"/>
              </w:rPr>
              <w:t>□ A:</w:t>
            </w:r>
            <w:r w:rsidR="00EC6F1C" w:rsidRPr="00A04CD6">
              <w:rPr>
                <w:rFonts w:cs="Noto Sans"/>
                <w:sz w:val="20"/>
                <w:szCs w:val="20"/>
              </w:rPr>
              <w:t xml:space="preserve"> publicació periodística diària en català durant l’any </w:t>
            </w:r>
            <w:r w:rsidR="00ED4F7F" w:rsidRPr="00A04CD6">
              <w:rPr>
                <w:rFonts w:cs="Noto Sans"/>
                <w:sz w:val="20"/>
                <w:szCs w:val="20"/>
              </w:rPr>
              <w:t>202</w:t>
            </w:r>
            <w:r w:rsidR="001E6091" w:rsidRPr="00A04CD6">
              <w:rPr>
                <w:rFonts w:cs="Noto Sans"/>
                <w:sz w:val="20"/>
                <w:szCs w:val="20"/>
              </w:rPr>
              <w:t>3</w:t>
            </w:r>
          </w:p>
        </w:tc>
      </w:tr>
      <w:tr w:rsidR="005A12A3" w:rsidRPr="00D73D49" w:rsidTr="00973D3A">
        <w:tc>
          <w:tcPr>
            <w:tcW w:w="11023" w:type="dxa"/>
            <w:gridSpan w:val="4"/>
            <w:tcBorders>
              <w:left w:val="single" w:sz="18" w:space="0" w:color="auto"/>
              <w:right w:val="single" w:sz="18" w:space="0" w:color="auto"/>
            </w:tcBorders>
          </w:tcPr>
          <w:p w:rsidR="005A12A3" w:rsidRPr="00A04CD6" w:rsidRDefault="005A12A3" w:rsidP="0090022E">
            <w:pPr>
              <w:rPr>
                <w:rFonts w:cs="Noto Sans"/>
                <w:sz w:val="20"/>
                <w:szCs w:val="20"/>
              </w:rPr>
            </w:pPr>
            <w:r w:rsidRPr="00A04CD6">
              <w:rPr>
                <w:rFonts w:cs="Noto Sans"/>
                <w:sz w:val="20"/>
                <w:szCs w:val="20"/>
              </w:rPr>
              <w:t xml:space="preserve">□ B: </w:t>
            </w:r>
            <w:r w:rsidR="00B77464" w:rsidRPr="00A04CD6">
              <w:rPr>
                <w:rFonts w:cs="Noto Sans"/>
                <w:sz w:val="20"/>
                <w:szCs w:val="20"/>
              </w:rPr>
              <w:t>habilitació d’edició en llengua catalana d’una publicació diària en castellà</w:t>
            </w:r>
            <w:r w:rsidR="008A295F" w:rsidRPr="00A04CD6">
              <w:rPr>
                <w:rFonts w:cs="Noto Sans"/>
                <w:sz w:val="20"/>
                <w:szCs w:val="20"/>
              </w:rPr>
              <w:t xml:space="preserve"> durant l’any </w:t>
            </w:r>
            <w:r w:rsidR="001E6091" w:rsidRPr="00A04CD6">
              <w:rPr>
                <w:rFonts w:cs="Noto Sans"/>
                <w:sz w:val="20"/>
                <w:szCs w:val="20"/>
              </w:rPr>
              <w:t>2024</w:t>
            </w:r>
          </w:p>
        </w:tc>
      </w:tr>
      <w:tr w:rsidR="00973D3A" w:rsidRPr="00D73D49" w:rsidTr="00973D3A">
        <w:tc>
          <w:tcPr>
            <w:tcW w:w="11023" w:type="dxa"/>
            <w:gridSpan w:val="4"/>
            <w:tcBorders>
              <w:left w:val="single" w:sz="18" w:space="0" w:color="auto"/>
              <w:right w:val="single" w:sz="18" w:space="0" w:color="auto"/>
            </w:tcBorders>
          </w:tcPr>
          <w:p w:rsidR="00973D3A" w:rsidRPr="00A04CD6" w:rsidRDefault="002D73DD" w:rsidP="008A295F">
            <w:pPr>
              <w:pStyle w:val="Prrafodelista"/>
              <w:autoSpaceDE w:val="0"/>
              <w:ind w:left="0"/>
              <w:rPr>
                <w:sz w:val="20"/>
                <w:szCs w:val="20"/>
              </w:rPr>
            </w:pPr>
            <w:r w:rsidRPr="00A04CD6">
              <w:rPr>
                <w:rFonts w:cs="Noto Sans"/>
                <w:sz w:val="20"/>
                <w:szCs w:val="20"/>
              </w:rPr>
              <w:t>□</w:t>
            </w:r>
            <w:r w:rsidR="00247351" w:rsidRPr="00A04CD6">
              <w:rPr>
                <w:rFonts w:eastAsia="Symbol" w:cs="Noto Sans"/>
                <w:sz w:val="20"/>
                <w:szCs w:val="20"/>
              </w:rPr>
              <w:t xml:space="preserve"> </w:t>
            </w:r>
            <w:r w:rsidR="008A295F" w:rsidRPr="00A04CD6">
              <w:rPr>
                <w:rFonts w:eastAsia="Symbol" w:cs="Noto Sans"/>
                <w:sz w:val="20"/>
                <w:szCs w:val="20"/>
              </w:rPr>
              <w:t>C</w:t>
            </w:r>
            <w:r w:rsidR="00247351" w:rsidRPr="00A04CD6">
              <w:rPr>
                <w:rFonts w:eastAsia="Symbol" w:cs="Noto Sans"/>
                <w:sz w:val="20"/>
                <w:szCs w:val="20"/>
              </w:rPr>
              <w:t xml:space="preserve">: </w:t>
            </w:r>
            <w:r w:rsidR="00EC6F1C" w:rsidRPr="00A04CD6">
              <w:rPr>
                <w:rFonts w:eastAsia="Symbol" w:cs="Noto Sans"/>
                <w:sz w:val="20"/>
                <w:szCs w:val="20"/>
              </w:rPr>
              <w:t xml:space="preserve">edició en català d’una </w:t>
            </w:r>
            <w:r w:rsidR="00EC6F1C" w:rsidRPr="00A04CD6">
              <w:rPr>
                <w:rFonts w:cs="Noto Sans"/>
                <w:sz w:val="20"/>
                <w:szCs w:val="20"/>
              </w:rPr>
              <w:t xml:space="preserve">publicació periòdica </w:t>
            </w:r>
            <w:r w:rsidR="00EC6F1C" w:rsidRPr="00A04CD6">
              <w:rPr>
                <w:rFonts w:eastAsia="Symbol" w:cs="Noto Sans"/>
                <w:sz w:val="20"/>
                <w:szCs w:val="20"/>
              </w:rPr>
              <w:t xml:space="preserve">de caràcter local durant l’any </w:t>
            </w:r>
            <w:r w:rsidR="001E6091" w:rsidRPr="00A04CD6">
              <w:rPr>
                <w:rFonts w:cs="Noto Sans"/>
                <w:sz w:val="20"/>
                <w:szCs w:val="20"/>
              </w:rPr>
              <w:t>2023</w:t>
            </w:r>
          </w:p>
        </w:tc>
      </w:tr>
      <w:tr w:rsidR="00247351" w:rsidRPr="00D73D49" w:rsidTr="00247351">
        <w:tc>
          <w:tcPr>
            <w:tcW w:w="11023" w:type="dxa"/>
            <w:gridSpan w:val="4"/>
            <w:tcBorders>
              <w:left w:val="single" w:sz="18" w:space="0" w:color="auto"/>
              <w:bottom w:val="single" w:sz="2" w:space="0" w:color="auto"/>
              <w:right w:val="single" w:sz="18" w:space="0" w:color="auto"/>
            </w:tcBorders>
          </w:tcPr>
          <w:p w:rsidR="00247351" w:rsidRPr="00A04CD6" w:rsidRDefault="002D73DD" w:rsidP="008A295F">
            <w:pPr>
              <w:pStyle w:val="Prrafodelista"/>
              <w:autoSpaceDE w:val="0"/>
              <w:ind w:left="0"/>
              <w:rPr>
                <w:sz w:val="20"/>
                <w:szCs w:val="20"/>
              </w:rPr>
            </w:pPr>
            <w:r w:rsidRPr="00A04CD6">
              <w:rPr>
                <w:rFonts w:cs="Noto Sans"/>
                <w:sz w:val="20"/>
                <w:szCs w:val="20"/>
              </w:rPr>
              <w:t>□</w:t>
            </w:r>
            <w:r w:rsidR="00247351" w:rsidRPr="00A04CD6">
              <w:rPr>
                <w:rFonts w:eastAsia="Symbol" w:cs="Noto Sans"/>
                <w:bCs/>
                <w:sz w:val="20"/>
                <w:szCs w:val="20"/>
              </w:rPr>
              <w:t xml:space="preserve"> </w:t>
            </w:r>
            <w:r w:rsidR="008A295F" w:rsidRPr="00A04CD6">
              <w:rPr>
                <w:rFonts w:eastAsia="Symbol" w:cs="Noto Sans"/>
                <w:sz w:val="20"/>
                <w:szCs w:val="20"/>
              </w:rPr>
              <w:t>D</w:t>
            </w:r>
            <w:r w:rsidR="00247351" w:rsidRPr="00A04CD6">
              <w:rPr>
                <w:rFonts w:eastAsia="Symbol" w:cs="Noto Sans"/>
                <w:sz w:val="20"/>
                <w:szCs w:val="20"/>
              </w:rPr>
              <w:t xml:space="preserve">: </w:t>
            </w:r>
            <w:r w:rsidR="00EC6F1C" w:rsidRPr="00A04CD6">
              <w:rPr>
                <w:rFonts w:eastAsia="Symbol" w:cs="Noto Sans"/>
                <w:sz w:val="20"/>
                <w:szCs w:val="20"/>
              </w:rPr>
              <w:t xml:space="preserve">edició en català d’una </w:t>
            </w:r>
            <w:r w:rsidR="00EC6F1C" w:rsidRPr="00A04CD6">
              <w:rPr>
                <w:rFonts w:cs="Noto Sans"/>
                <w:sz w:val="20"/>
                <w:szCs w:val="20"/>
              </w:rPr>
              <w:t xml:space="preserve">publicació periòdica </w:t>
            </w:r>
            <w:r w:rsidR="00EC6F1C" w:rsidRPr="00A04CD6">
              <w:rPr>
                <w:rFonts w:eastAsia="Symbol" w:cs="Noto Sans"/>
                <w:sz w:val="20"/>
                <w:szCs w:val="20"/>
              </w:rPr>
              <w:t xml:space="preserve">de temàtica especialitzada durant l’any </w:t>
            </w:r>
            <w:r w:rsidR="001E6091" w:rsidRPr="00A04CD6">
              <w:rPr>
                <w:rFonts w:cs="Noto Sans"/>
                <w:sz w:val="20"/>
                <w:szCs w:val="20"/>
              </w:rPr>
              <w:t>2023</w:t>
            </w:r>
          </w:p>
        </w:tc>
      </w:tr>
      <w:tr w:rsidR="00247351" w:rsidRPr="00D73D49" w:rsidTr="00247351">
        <w:tc>
          <w:tcPr>
            <w:tcW w:w="11023" w:type="dxa"/>
            <w:gridSpan w:val="4"/>
            <w:tcBorders>
              <w:top w:val="single" w:sz="2" w:space="0" w:color="auto"/>
              <w:left w:val="single" w:sz="18" w:space="0" w:color="auto"/>
              <w:bottom w:val="single" w:sz="2" w:space="0" w:color="auto"/>
              <w:right w:val="single" w:sz="18" w:space="0" w:color="auto"/>
            </w:tcBorders>
          </w:tcPr>
          <w:p w:rsidR="00247351" w:rsidRPr="00A04CD6" w:rsidRDefault="00247351" w:rsidP="008A295F">
            <w:pPr>
              <w:rPr>
                <w:sz w:val="20"/>
                <w:szCs w:val="20"/>
              </w:rPr>
            </w:pPr>
            <w:r w:rsidRPr="00A04CD6">
              <w:rPr>
                <w:rFonts w:cs="Noto Sans"/>
                <w:sz w:val="20"/>
                <w:szCs w:val="20"/>
              </w:rPr>
              <w:t xml:space="preserve">□ </w:t>
            </w:r>
            <w:r w:rsidR="008A295F" w:rsidRPr="00A04CD6">
              <w:rPr>
                <w:rFonts w:cs="Noto Sans"/>
                <w:sz w:val="20"/>
                <w:szCs w:val="20"/>
              </w:rPr>
              <w:t>E</w:t>
            </w:r>
            <w:r w:rsidRPr="00A04CD6">
              <w:rPr>
                <w:rFonts w:cs="Noto Sans"/>
                <w:sz w:val="20"/>
                <w:szCs w:val="20"/>
              </w:rPr>
              <w:t xml:space="preserve">: </w:t>
            </w:r>
            <w:r w:rsidR="00EC6F1C" w:rsidRPr="00A04CD6">
              <w:rPr>
                <w:rFonts w:cs="Noto Sans"/>
                <w:sz w:val="20"/>
                <w:szCs w:val="20"/>
              </w:rPr>
              <w:t xml:space="preserve">emissió en català de programació de televisió durant l’any </w:t>
            </w:r>
            <w:r w:rsidR="001E6091" w:rsidRPr="00A04CD6">
              <w:rPr>
                <w:rFonts w:cs="Noto Sans"/>
                <w:sz w:val="20"/>
                <w:szCs w:val="20"/>
              </w:rPr>
              <w:t>2023</w:t>
            </w:r>
          </w:p>
        </w:tc>
      </w:tr>
      <w:tr w:rsidR="00247351" w:rsidRPr="00D73D49" w:rsidTr="00E32A10">
        <w:tc>
          <w:tcPr>
            <w:tcW w:w="11023" w:type="dxa"/>
            <w:gridSpan w:val="4"/>
            <w:tcBorders>
              <w:top w:val="single" w:sz="2" w:space="0" w:color="auto"/>
              <w:left w:val="single" w:sz="18" w:space="0" w:color="auto"/>
              <w:bottom w:val="single" w:sz="2" w:space="0" w:color="auto"/>
              <w:right w:val="single" w:sz="18" w:space="0" w:color="auto"/>
            </w:tcBorders>
          </w:tcPr>
          <w:p w:rsidR="00247351" w:rsidRPr="00A04CD6" w:rsidRDefault="00247351" w:rsidP="008A295F">
            <w:pPr>
              <w:pStyle w:val="Prrafodelista"/>
              <w:ind w:left="0"/>
              <w:rPr>
                <w:sz w:val="20"/>
                <w:szCs w:val="20"/>
              </w:rPr>
            </w:pPr>
            <w:r w:rsidRPr="00A04CD6">
              <w:rPr>
                <w:rFonts w:cs="Noto Sans"/>
                <w:sz w:val="20"/>
                <w:szCs w:val="20"/>
              </w:rPr>
              <w:t xml:space="preserve">□ </w:t>
            </w:r>
            <w:r w:rsidR="008A295F" w:rsidRPr="00A04CD6">
              <w:rPr>
                <w:rFonts w:cs="Noto Sans"/>
                <w:sz w:val="20"/>
                <w:szCs w:val="20"/>
              </w:rPr>
              <w:t>F</w:t>
            </w:r>
            <w:r w:rsidRPr="00A04CD6">
              <w:rPr>
                <w:rFonts w:cs="Noto Sans"/>
                <w:sz w:val="20"/>
                <w:szCs w:val="20"/>
              </w:rPr>
              <w:t xml:space="preserve">: </w:t>
            </w:r>
            <w:r w:rsidR="00EC6F1C" w:rsidRPr="00A04CD6">
              <w:rPr>
                <w:rFonts w:cs="Noto Sans"/>
                <w:sz w:val="20"/>
                <w:szCs w:val="20"/>
              </w:rPr>
              <w:t xml:space="preserve">emissió en català de programació de ràdio durant l’any </w:t>
            </w:r>
            <w:r w:rsidR="001E6091" w:rsidRPr="00A04CD6">
              <w:rPr>
                <w:rFonts w:cs="Noto Sans"/>
                <w:sz w:val="20"/>
                <w:szCs w:val="20"/>
              </w:rPr>
              <w:t>2023</w:t>
            </w:r>
          </w:p>
        </w:tc>
      </w:tr>
      <w:tr w:rsidR="00E32A10" w:rsidRPr="00D73D49" w:rsidTr="00E32A10">
        <w:tc>
          <w:tcPr>
            <w:tcW w:w="11023" w:type="dxa"/>
            <w:gridSpan w:val="4"/>
            <w:tcBorders>
              <w:top w:val="single" w:sz="2" w:space="0" w:color="auto"/>
              <w:left w:val="single" w:sz="18" w:space="0" w:color="auto"/>
              <w:bottom w:val="single" w:sz="2" w:space="0" w:color="auto"/>
              <w:right w:val="single" w:sz="18" w:space="0" w:color="auto"/>
            </w:tcBorders>
          </w:tcPr>
          <w:p w:rsidR="00E32A10" w:rsidRPr="00A04CD6" w:rsidRDefault="00E32A10" w:rsidP="001E6091">
            <w:pPr>
              <w:pStyle w:val="Prrafodelista"/>
              <w:ind w:left="0"/>
              <w:rPr>
                <w:sz w:val="20"/>
                <w:szCs w:val="20"/>
              </w:rPr>
            </w:pPr>
            <w:r w:rsidRPr="00A04CD6">
              <w:rPr>
                <w:rFonts w:cs="Noto Sans"/>
                <w:sz w:val="20"/>
                <w:szCs w:val="20"/>
              </w:rPr>
              <w:t>□ G: difusió de continguts digitals audiovisuals</w:t>
            </w:r>
            <w:r w:rsidR="001E6091" w:rsidRPr="00A04CD6">
              <w:rPr>
                <w:rFonts w:cs="Noto Sans"/>
                <w:sz w:val="20"/>
                <w:szCs w:val="20"/>
              </w:rPr>
              <w:t xml:space="preserve"> (2023)</w:t>
            </w:r>
            <w:r w:rsidRPr="00A04CD6">
              <w:rPr>
                <w:rFonts w:cs="Noto Sans"/>
                <w:sz w:val="20"/>
                <w:szCs w:val="20"/>
              </w:rPr>
              <w:t xml:space="preserve"> o projecte de plataforma de continguts audiovisuals</w:t>
            </w:r>
            <w:r w:rsidR="001E6091" w:rsidRPr="00A04CD6">
              <w:rPr>
                <w:rFonts w:cs="Noto Sans"/>
                <w:sz w:val="20"/>
                <w:szCs w:val="20"/>
              </w:rPr>
              <w:t xml:space="preserve"> (2024)</w:t>
            </w:r>
          </w:p>
        </w:tc>
      </w:tr>
      <w:tr w:rsidR="00E32A10" w:rsidRPr="00D73D49" w:rsidTr="00247351">
        <w:tc>
          <w:tcPr>
            <w:tcW w:w="11023" w:type="dxa"/>
            <w:gridSpan w:val="4"/>
            <w:tcBorders>
              <w:top w:val="single" w:sz="2" w:space="0" w:color="auto"/>
              <w:left w:val="single" w:sz="18" w:space="0" w:color="auto"/>
              <w:bottom w:val="single" w:sz="18" w:space="0" w:color="auto"/>
              <w:right w:val="single" w:sz="18" w:space="0" w:color="auto"/>
            </w:tcBorders>
          </w:tcPr>
          <w:p w:rsidR="00E32A10" w:rsidRPr="00A04CD6" w:rsidRDefault="001E6091" w:rsidP="00E32A10">
            <w:pPr>
              <w:pStyle w:val="Prrafodelista"/>
              <w:ind w:left="0"/>
              <w:rPr>
                <w:sz w:val="20"/>
                <w:szCs w:val="20"/>
              </w:rPr>
            </w:pPr>
            <w:r w:rsidRPr="00A04CD6">
              <w:rPr>
                <w:rFonts w:cs="Noto Sans"/>
                <w:sz w:val="20"/>
                <w:szCs w:val="20"/>
              </w:rPr>
              <w:t>□ H</w:t>
            </w:r>
            <w:r w:rsidR="00E32A10" w:rsidRPr="00A04CD6">
              <w:rPr>
                <w:rFonts w:cs="Noto Sans"/>
                <w:sz w:val="20"/>
                <w:szCs w:val="20"/>
              </w:rPr>
              <w:t xml:space="preserve">: </w:t>
            </w:r>
            <w:r w:rsidRPr="00A04CD6">
              <w:rPr>
                <w:rFonts w:cs="Noto Sans"/>
                <w:sz w:val="20"/>
                <w:szCs w:val="20"/>
              </w:rPr>
              <w:t xml:space="preserve"> actuació en defensa dels mitjans de comunicació en català i de proximitat durant l’any 2023</w:t>
            </w:r>
          </w:p>
        </w:tc>
      </w:tr>
    </w:tbl>
    <w:p w:rsidR="00BF6A46" w:rsidRPr="00BF6A46" w:rsidRDefault="00BF6A46" w:rsidP="00BF6A46">
      <w:pPr>
        <w:rPr>
          <w:rFonts w:cs="Noto Sans"/>
          <w:b/>
          <w:smallCaps/>
          <w:color w:val="C30045"/>
          <w:sz w:val="20"/>
          <w:szCs w:val="20"/>
        </w:rPr>
      </w:pPr>
    </w:p>
    <w:p w:rsidR="00247A82" w:rsidRPr="00BF6A46" w:rsidRDefault="00247A82" w:rsidP="00BF6A46">
      <w:pPr>
        <w:rPr>
          <w:rFonts w:cs="Noto Sans"/>
          <w:b/>
          <w:smallCaps/>
          <w:color w:val="C30045"/>
          <w:sz w:val="20"/>
          <w:szCs w:val="20"/>
        </w:rPr>
      </w:pPr>
      <w:proofErr w:type="spellStart"/>
      <w:r w:rsidRPr="00BF6A46">
        <w:rPr>
          <w:rFonts w:cs="Noto Sans"/>
          <w:b/>
          <w:smallCaps/>
          <w:color w:val="C30045"/>
          <w:sz w:val="20"/>
          <w:szCs w:val="20"/>
        </w:rPr>
        <w:t>Declar</w:t>
      </w:r>
      <w:proofErr w:type="spellEnd"/>
      <w:r w:rsidRPr="00BF6A46">
        <w:rPr>
          <w:rFonts w:cs="Noto Sans"/>
          <w:b/>
          <w:smallCaps/>
          <w:color w:val="C30045"/>
          <w:sz w:val="20"/>
          <w:szCs w:val="20"/>
        </w:rPr>
        <w:t>:</w:t>
      </w:r>
    </w:p>
    <w:tbl>
      <w:tblPr>
        <w:tblStyle w:val="Tablaconcuadrcula"/>
        <w:tblpPr w:leftFromText="141" w:rightFromText="141" w:vertAnchor="text" w:tblpY="1"/>
        <w:tblOverlap w:val="never"/>
        <w:tblW w:w="11023" w:type="dxa"/>
        <w:tblLayout w:type="fixed"/>
        <w:tblLook w:val="04A0"/>
      </w:tblPr>
      <w:tblGrid>
        <w:gridCol w:w="11023"/>
      </w:tblGrid>
      <w:tr w:rsidR="00A829A5" w:rsidRPr="00D73D49" w:rsidTr="00A829A5">
        <w:tc>
          <w:tcPr>
            <w:tcW w:w="11023" w:type="dxa"/>
            <w:tcBorders>
              <w:top w:val="single" w:sz="18" w:space="0" w:color="auto"/>
              <w:left w:val="single" w:sz="18" w:space="0" w:color="auto"/>
              <w:right w:val="single" w:sz="18" w:space="0" w:color="auto"/>
            </w:tcBorders>
          </w:tcPr>
          <w:p w:rsidR="00A829A5" w:rsidRPr="00A04CD6" w:rsidRDefault="00A829A5" w:rsidP="00247A82">
            <w:pPr>
              <w:suppressAutoHyphens/>
              <w:textAlignment w:val="baseline"/>
              <w:rPr>
                <w:sz w:val="20"/>
                <w:szCs w:val="20"/>
              </w:rPr>
            </w:pPr>
            <w:r w:rsidRPr="00A04CD6">
              <w:rPr>
                <w:rStyle w:val="Fuentedeprrafopredeter1"/>
                <w:sz w:val="20"/>
                <w:szCs w:val="20"/>
              </w:rPr>
              <w:t xml:space="preserve">Que el mitjà, publicació, plataforma o associació que </w:t>
            </w:r>
            <w:proofErr w:type="spellStart"/>
            <w:r w:rsidRPr="00A04CD6">
              <w:rPr>
                <w:rStyle w:val="Fuentedeprrafopredeter1"/>
                <w:sz w:val="20"/>
                <w:szCs w:val="20"/>
              </w:rPr>
              <w:t>represent</w:t>
            </w:r>
            <w:proofErr w:type="spellEnd"/>
            <w:r w:rsidRPr="00A04CD6">
              <w:rPr>
                <w:rStyle w:val="Fuentedeprrafopredeter1"/>
                <w:sz w:val="20"/>
                <w:szCs w:val="20"/>
              </w:rPr>
              <w:t>:</w:t>
            </w:r>
          </w:p>
        </w:tc>
      </w:tr>
      <w:tr w:rsidR="00247A82" w:rsidRPr="00D73D49" w:rsidTr="00247A82">
        <w:tc>
          <w:tcPr>
            <w:tcW w:w="11023" w:type="dxa"/>
            <w:tcBorders>
              <w:left w:val="single" w:sz="18" w:space="0" w:color="auto"/>
              <w:right w:val="single" w:sz="18" w:space="0" w:color="auto"/>
            </w:tcBorders>
          </w:tcPr>
          <w:p w:rsidR="00247A82" w:rsidRPr="00A04CD6" w:rsidRDefault="00247A82" w:rsidP="00247A82">
            <w:pPr>
              <w:pStyle w:val="Prrafodelista"/>
              <w:ind w:left="0"/>
              <w:rPr>
                <w:rFonts w:cs="Noto Sans"/>
                <w:sz w:val="20"/>
                <w:szCs w:val="20"/>
              </w:rPr>
            </w:pPr>
            <w:r w:rsidRPr="00A04CD6">
              <w:rPr>
                <w:rFonts w:cs="Noto Sans"/>
                <w:b/>
                <w:smallCaps/>
                <w:sz w:val="20"/>
                <w:szCs w:val="20"/>
              </w:rPr>
              <w:t>Per a tots els mitjans</w:t>
            </w:r>
            <w:r w:rsidR="00A829A5" w:rsidRPr="00A04CD6">
              <w:rPr>
                <w:rFonts w:cs="Noto Sans"/>
                <w:b/>
                <w:smallCaps/>
                <w:sz w:val="20"/>
                <w:szCs w:val="20"/>
              </w:rPr>
              <w:t xml:space="preserve"> </w:t>
            </w:r>
          </w:p>
        </w:tc>
      </w:tr>
      <w:tr w:rsidR="00247A82" w:rsidRPr="00D73D49" w:rsidTr="00247A82">
        <w:tc>
          <w:tcPr>
            <w:tcW w:w="11023" w:type="dxa"/>
            <w:tcBorders>
              <w:left w:val="single" w:sz="18" w:space="0" w:color="auto"/>
              <w:right w:val="single" w:sz="18" w:space="0" w:color="auto"/>
            </w:tcBorders>
          </w:tcPr>
          <w:p w:rsidR="00247A82" w:rsidRPr="00A04CD6" w:rsidRDefault="00247A82" w:rsidP="00247A82">
            <w:pPr>
              <w:pStyle w:val="Prrafodelista"/>
              <w:ind w:left="0"/>
              <w:rPr>
                <w:rFonts w:cs="Noto Sans"/>
                <w:sz w:val="20"/>
                <w:szCs w:val="20"/>
              </w:rPr>
            </w:pPr>
            <w:r w:rsidRPr="00A04CD6">
              <w:rPr>
                <w:rFonts w:cs="Noto Sans"/>
                <w:sz w:val="20"/>
                <w:szCs w:val="20"/>
              </w:rPr>
              <w:t>Ha e</w:t>
            </w:r>
            <w:r w:rsidR="001E6091" w:rsidRPr="00A04CD6">
              <w:rPr>
                <w:rFonts w:cs="Noto Sans"/>
                <w:sz w:val="20"/>
                <w:szCs w:val="20"/>
              </w:rPr>
              <w:t xml:space="preserve">mès o publicat durant l’any 2023 (excepte la línia G, per a projecte de plataforma per a 2024, i la línia H). </w:t>
            </w:r>
          </w:p>
        </w:tc>
      </w:tr>
      <w:tr w:rsidR="00247A82" w:rsidRPr="00D73D49" w:rsidTr="00247A82">
        <w:tc>
          <w:tcPr>
            <w:tcW w:w="11023" w:type="dxa"/>
            <w:tcBorders>
              <w:left w:val="single" w:sz="18" w:space="0" w:color="auto"/>
              <w:right w:val="single" w:sz="18" w:space="0" w:color="auto"/>
            </w:tcBorders>
          </w:tcPr>
          <w:p w:rsidR="00247A82" w:rsidRPr="00A04CD6" w:rsidRDefault="00247A82" w:rsidP="00A40C6A">
            <w:pPr>
              <w:rPr>
                <w:rFonts w:cs="Noto Sans"/>
                <w:sz w:val="20"/>
                <w:szCs w:val="20"/>
              </w:rPr>
            </w:pPr>
            <w:r w:rsidRPr="00A04CD6">
              <w:rPr>
                <w:rStyle w:val="Fuentedeprrafopredeter1"/>
                <w:sz w:val="20"/>
                <w:szCs w:val="20"/>
              </w:rPr>
              <w:t>E</w:t>
            </w:r>
            <w:r w:rsidR="000128E0" w:rsidRPr="00A04CD6">
              <w:rPr>
                <w:rStyle w:val="Fuentedeprrafopredeter1"/>
                <w:sz w:val="20"/>
                <w:szCs w:val="20"/>
              </w:rPr>
              <w:t>stà actiu</w:t>
            </w:r>
            <w:r w:rsidR="00A40C6A" w:rsidRPr="00A04CD6">
              <w:rPr>
                <w:rStyle w:val="Fuentedeprrafopredeter1"/>
                <w:sz w:val="20"/>
                <w:szCs w:val="20"/>
              </w:rPr>
              <w:t xml:space="preserve"> en el moment de la convocatòria</w:t>
            </w:r>
            <w:r w:rsidR="001E6091" w:rsidRPr="00A04CD6">
              <w:rPr>
                <w:rStyle w:val="Fuentedeprrafopredeter1"/>
                <w:sz w:val="20"/>
                <w:szCs w:val="20"/>
              </w:rPr>
              <w:t xml:space="preserve"> </w:t>
            </w:r>
            <w:r w:rsidR="001E6091" w:rsidRPr="00A04CD6">
              <w:rPr>
                <w:rFonts w:cs="Noto Sans"/>
                <w:sz w:val="20"/>
                <w:szCs w:val="20"/>
              </w:rPr>
              <w:t>(excepte la línia G, per a projecte de plataforma per a 2024).</w:t>
            </w:r>
          </w:p>
        </w:tc>
      </w:tr>
      <w:tr w:rsidR="00247A82" w:rsidRPr="00D73D49" w:rsidTr="00247A82">
        <w:tc>
          <w:tcPr>
            <w:tcW w:w="11023" w:type="dxa"/>
            <w:tcBorders>
              <w:left w:val="single" w:sz="18" w:space="0" w:color="auto"/>
              <w:right w:val="single" w:sz="18" w:space="0" w:color="auto"/>
            </w:tcBorders>
          </w:tcPr>
          <w:p w:rsidR="00247A82" w:rsidRPr="00A04CD6" w:rsidRDefault="00247A82" w:rsidP="00247A82">
            <w:pPr>
              <w:pStyle w:val="Prrafodelista"/>
              <w:autoSpaceDE w:val="0"/>
              <w:ind w:left="0"/>
              <w:rPr>
                <w:sz w:val="20"/>
                <w:szCs w:val="20"/>
              </w:rPr>
            </w:pPr>
            <w:r w:rsidRPr="00A04CD6">
              <w:rPr>
                <w:rFonts w:eastAsia="Symbol" w:cs="Noto Sans"/>
                <w:sz w:val="20"/>
                <w:szCs w:val="20"/>
              </w:rPr>
              <w:t>Té una trajectòria mínima de sis mesos</w:t>
            </w:r>
            <w:r w:rsidR="001E6091" w:rsidRPr="00A04CD6">
              <w:rPr>
                <w:rFonts w:eastAsia="Symbol" w:cs="Noto Sans"/>
                <w:sz w:val="20"/>
                <w:szCs w:val="20"/>
              </w:rPr>
              <w:t xml:space="preserve"> </w:t>
            </w:r>
            <w:r w:rsidR="001E6091" w:rsidRPr="00A04CD6">
              <w:rPr>
                <w:rFonts w:cs="Noto Sans"/>
                <w:sz w:val="20"/>
                <w:szCs w:val="20"/>
              </w:rPr>
              <w:t>(excepte la línia G, per a projecte de plataforma per a 2024).</w:t>
            </w:r>
          </w:p>
        </w:tc>
      </w:tr>
      <w:tr w:rsidR="00247A82" w:rsidRPr="00D73D49" w:rsidTr="00247A82">
        <w:tc>
          <w:tcPr>
            <w:tcW w:w="11023" w:type="dxa"/>
            <w:tcBorders>
              <w:left w:val="single" w:sz="18" w:space="0" w:color="auto"/>
              <w:bottom w:val="single" w:sz="2" w:space="0" w:color="auto"/>
              <w:right w:val="single" w:sz="18" w:space="0" w:color="auto"/>
            </w:tcBorders>
          </w:tcPr>
          <w:p w:rsidR="00247A82" w:rsidRPr="00A04CD6" w:rsidRDefault="00247A82" w:rsidP="00247A82">
            <w:pPr>
              <w:pStyle w:val="Prrafodelista"/>
              <w:autoSpaceDE w:val="0"/>
              <w:ind w:left="0"/>
              <w:rPr>
                <w:sz w:val="20"/>
                <w:szCs w:val="20"/>
              </w:rPr>
            </w:pPr>
            <w:r w:rsidRPr="00A04CD6">
              <w:rPr>
                <w:rFonts w:eastAsia="Symbol" w:cs="Noto Sans"/>
                <w:bCs/>
                <w:sz w:val="20"/>
                <w:szCs w:val="20"/>
              </w:rPr>
              <w:t>S’ajusta a les normes de correcció lingüística.</w:t>
            </w:r>
          </w:p>
        </w:tc>
      </w:tr>
      <w:tr w:rsidR="00247A82" w:rsidRPr="00D73D49" w:rsidTr="00840A5B">
        <w:tc>
          <w:tcPr>
            <w:tcW w:w="11023" w:type="dxa"/>
            <w:tcBorders>
              <w:top w:val="single" w:sz="2" w:space="0" w:color="auto"/>
              <w:left w:val="single" w:sz="18" w:space="0" w:color="auto"/>
              <w:bottom w:val="single" w:sz="2" w:space="0" w:color="auto"/>
              <w:right w:val="single" w:sz="18" w:space="0" w:color="auto"/>
            </w:tcBorders>
          </w:tcPr>
          <w:p w:rsidR="00247A82" w:rsidRPr="00A04CD6" w:rsidRDefault="00247A82" w:rsidP="00247A82">
            <w:pPr>
              <w:pStyle w:val="Prrafodelista"/>
              <w:ind w:left="0"/>
              <w:rPr>
                <w:sz w:val="20"/>
                <w:szCs w:val="20"/>
              </w:rPr>
            </w:pPr>
            <w:r w:rsidRPr="00A04CD6">
              <w:rPr>
                <w:rFonts w:cs="Noto Sans"/>
                <w:sz w:val="20"/>
                <w:szCs w:val="20"/>
              </w:rPr>
              <w:t>S’ajusta a la normativa sobre la propietat intel·lectual.</w:t>
            </w:r>
          </w:p>
        </w:tc>
      </w:tr>
      <w:tr w:rsidR="00840A5B" w:rsidRPr="00D73D49" w:rsidTr="00247A82">
        <w:tc>
          <w:tcPr>
            <w:tcW w:w="11023" w:type="dxa"/>
            <w:tcBorders>
              <w:top w:val="single" w:sz="2" w:space="0" w:color="auto"/>
              <w:left w:val="single" w:sz="18" w:space="0" w:color="auto"/>
              <w:bottom w:val="single" w:sz="18" w:space="0" w:color="auto"/>
              <w:right w:val="single" w:sz="18" w:space="0" w:color="auto"/>
            </w:tcBorders>
          </w:tcPr>
          <w:p w:rsidR="00B46378" w:rsidRPr="00A04CD6" w:rsidRDefault="00B46378" w:rsidP="000128E0">
            <w:pPr>
              <w:pStyle w:val="Prrafodelista"/>
              <w:numPr>
                <w:ilvl w:val="0"/>
                <w:numId w:val="23"/>
              </w:numPr>
              <w:rPr>
                <w:rFonts w:cs="Noto Sans"/>
                <w:sz w:val="20"/>
                <w:szCs w:val="20"/>
              </w:rPr>
            </w:pPr>
            <w:r w:rsidRPr="00A04CD6">
              <w:rPr>
                <w:rFonts w:cs="Noto Sans"/>
                <w:sz w:val="20"/>
                <w:szCs w:val="20"/>
              </w:rPr>
              <w:t>Que em compromet a:</w:t>
            </w:r>
          </w:p>
          <w:p w:rsidR="00B46378" w:rsidRPr="00A04CD6" w:rsidRDefault="00A40C6A" w:rsidP="00B46378">
            <w:pPr>
              <w:pStyle w:val="Prrafodelista"/>
              <w:numPr>
                <w:ilvl w:val="0"/>
                <w:numId w:val="26"/>
              </w:numPr>
              <w:rPr>
                <w:rFonts w:cs="Noto Sans"/>
                <w:sz w:val="20"/>
                <w:szCs w:val="20"/>
              </w:rPr>
            </w:pPr>
            <w:r w:rsidRPr="00A04CD6">
              <w:rPr>
                <w:rFonts w:cs="Noto Sans"/>
                <w:i/>
                <w:sz w:val="20"/>
                <w:szCs w:val="20"/>
              </w:rPr>
              <w:t>[En el</w:t>
            </w:r>
            <w:r w:rsidR="00FC5CA0" w:rsidRPr="00A04CD6">
              <w:rPr>
                <w:rFonts w:cs="Noto Sans"/>
                <w:i/>
                <w:sz w:val="20"/>
                <w:szCs w:val="20"/>
              </w:rPr>
              <w:t xml:space="preserve"> cas de les línies A, C, D, E, </w:t>
            </w:r>
            <w:r w:rsidRPr="00A04CD6">
              <w:rPr>
                <w:rFonts w:cs="Noto Sans"/>
                <w:i/>
                <w:sz w:val="20"/>
                <w:szCs w:val="20"/>
              </w:rPr>
              <w:t>F</w:t>
            </w:r>
            <w:r w:rsidR="00FC5CA0" w:rsidRPr="00A04CD6">
              <w:rPr>
                <w:rFonts w:cs="Noto Sans"/>
                <w:i/>
                <w:sz w:val="20"/>
                <w:szCs w:val="20"/>
              </w:rPr>
              <w:t xml:space="preserve"> i G (difusió el 2023)</w:t>
            </w:r>
            <w:r w:rsidRPr="00A04CD6">
              <w:rPr>
                <w:rFonts w:cs="Noto Sans"/>
                <w:i/>
                <w:sz w:val="20"/>
                <w:szCs w:val="20"/>
              </w:rPr>
              <w:t xml:space="preserve">] </w:t>
            </w:r>
            <w:r w:rsidR="00B46378" w:rsidRPr="00A04CD6">
              <w:rPr>
                <w:rFonts w:cs="Noto Sans"/>
                <w:sz w:val="20"/>
                <w:szCs w:val="20"/>
              </w:rPr>
              <w:t>M</w:t>
            </w:r>
            <w:r w:rsidR="00840A5B" w:rsidRPr="00A04CD6">
              <w:rPr>
                <w:rFonts w:cs="Noto Sans"/>
                <w:sz w:val="20"/>
                <w:szCs w:val="20"/>
              </w:rPr>
              <w:t>antenir el mitjà de comunicació actiu en llengua catalana durant un període mínim de</w:t>
            </w:r>
            <w:r w:rsidR="00840A5B" w:rsidRPr="00A04CD6">
              <w:t xml:space="preserve"> </w:t>
            </w:r>
            <w:r w:rsidR="00840A5B" w:rsidRPr="00A04CD6">
              <w:rPr>
                <w:rFonts w:cs="Noto Sans"/>
                <w:sz w:val="20"/>
                <w:szCs w:val="20"/>
              </w:rPr>
              <w:t>dotze mesos a partir de la concessió de la subvenció</w:t>
            </w:r>
            <w:r w:rsidR="00B46378" w:rsidRPr="00A04CD6">
              <w:rPr>
                <w:rFonts w:cs="Noto Sans"/>
                <w:sz w:val="20"/>
                <w:szCs w:val="20"/>
              </w:rPr>
              <w:t xml:space="preserve"> </w:t>
            </w:r>
            <w:r w:rsidR="00840A5B" w:rsidRPr="00A04CD6">
              <w:rPr>
                <w:rFonts w:cs="Noto Sans"/>
                <w:sz w:val="20"/>
                <w:szCs w:val="20"/>
              </w:rPr>
              <w:t xml:space="preserve">i, durant aquest període, reflectir-hi la col·laboració de </w:t>
            </w:r>
            <w:proofErr w:type="spellStart"/>
            <w:r w:rsidR="00FC5CA0" w:rsidRPr="00A04CD6">
              <w:rPr>
                <w:rFonts w:cs="Noto Sans"/>
                <w:sz w:val="20"/>
                <w:szCs w:val="20"/>
              </w:rPr>
              <w:t>l’Institut</w:t>
            </w:r>
            <w:proofErr w:type="spellEnd"/>
            <w:r w:rsidR="00FC5CA0" w:rsidRPr="00A04CD6">
              <w:rPr>
                <w:rFonts w:cs="Noto Sans"/>
                <w:sz w:val="20"/>
                <w:szCs w:val="20"/>
              </w:rPr>
              <w:t xml:space="preserve"> d’Estudis Baleàrics</w:t>
            </w:r>
            <w:r w:rsidR="00840A5B" w:rsidRPr="00A04CD6">
              <w:rPr>
                <w:rFonts w:cs="Noto Sans"/>
                <w:sz w:val="20"/>
                <w:szCs w:val="20"/>
              </w:rPr>
              <w:t>.</w:t>
            </w:r>
          </w:p>
          <w:p w:rsidR="00A40C6A" w:rsidRPr="00A04CD6" w:rsidRDefault="00DB3B53" w:rsidP="00B46378">
            <w:pPr>
              <w:pStyle w:val="Prrafodelista"/>
              <w:numPr>
                <w:ilvl w:val="0"/>
                <w:numId w:val="26"/>
              </w:numPr>
              <w:rPr>
                <w:rFonts w:cs="Noto Sans"/>
                <w:sz w:val="20"/>
                <w:szCs w:val="20"/>
              </w:rPr>
            </w:pPr>
            <w:r w:rsidRPr="00A04CD6">
              <w:rPr>
                <w:rFonts w:cs="Noto Sans"/>
                <w:i/>
                <w:sz w:val="20"/>
                <w:szCs w:val="20"/>
              </w:rPr>
              <w:t>[En el cas de les línies</w:t>
            </w:r>
            <w:r w:rsidR="00B46378" w:rsidRPr="00A04CD6">
              <w:rPr>
                <w:rFonts w:cs="Noto Sans"/>
                <w:i/>
                <w:sz w:val="20"/>
                <w:szCs w:val="20"/>
              </w:rPr>
              <w:t xml:space="preserve"> B</w:t>
            </w:r>
            <w:r w:rsidR="00FC5CA0" w:rsidRPr="00A04CD6">
              <w:rPr>
                <w:rFonts w:cs="Noto Sans"/>
                <w:i/>
                <w:sz w:val="20"/>
                <w:szCs w:val="20"/>
              </w:rPr>
              <w:t xml:space="preserve"> i G (projecte per a 2024)</w:t>
            </w:r>
            <w:r w:rsidR="00B46378" w:rsidRPr="00A04CD6">
              <w:rPr>
                <w:rFonts w:cs="Noto Sans"/>
                <w:i/>
                <w:sz w:val="20"/>
                <w:szCs w:val="20"/>
              </w:rPr>
              <w:t xml:space="preserve">] </w:t>
            </w:r>
            <w:r w:rsidR="00B35B6D" w:rsidRPr="00A04CD6">
              <w:rPr>
                <w:rFonts w:cs="Noto Sans"/>
                <w:sz w:val="20"/>
                <w:szCs w:val="20"/>
              </w:rPr>
              <w:t>E</w:t>
            </w:r>
            <w:r w:rsidR="00B46378" w:rsidRPr="00A04CD6">
              <w:rPr>
                <w:rFonts w:cs="Noto Sans"/>
                <w:sz w:val="20"/>
                <w:szCs w:val="20"/>
              </w:rPr>
              <w:t xml:space="preserve">ditar el mitjà en </w:t>
            </w:r>
            <w:r w:rsidR="00B46378" w:rsidRPr="00A04CD6">
              <w:rPr>
                <w:sz w:val="20"/>
                <w:szCs w:val="20"/>
              </w:rPr>
              <w:t xml:space="preserve">llengua catalana </w:t>
            </w:r>
            <w:r w:rsidR="00FC5CA0" w:rsidRPr="00A04CD6">
              <w:rPr>
                <w:sz w:val="20"/>
                <w:szCs w:val="20"/>
              </w:rPr>
              <w:t xml:space="preserve">o posar en marxa el projecte de plataforma digital </w:t>
            </w:r>
            <w:r w:rsidR="00B46378" w:rsidRPr="00A04CD6">
              <w:rPr>
                <w:sz w:val="20"/>
                <w:szCs w:val="20"/>
              </w:rPr>
              <w:t xml:space="preserve">en un termini màxim de sis mesos comptadors a partir de la finalització del termini de justificació de la subvenció i reflectir-hi, durant un període mínim de sis mesos, la col·laboració </w:t>
            </w:r>
            <w:r w:rsidR="00FC5CA0" w:rsidRPr="00A04CD6">
              <w:rPr>
                <w:rFonts w:cs="Noto Sans"/>
                <w:sz w:val="20"/>
                <w:szCs w:val="20"/>
              </w:rPr>
              <w:t xml:space="preserve"> de </w:t>
            </w:r>
            <w:proofErr w:type="spellStart"/>
            <w:r w:rsidR="00FC5CA0" w:rsidRPr="00A04CD6">
              <w:rPr>
                <w:rFonts w:cs="Noto Sans"/>
                <w:sz w:val="20"/>
                <w:szCs w:val="20"/>
              </w:rPr>
              <w:t>l’Institut</w:t>
            </w:r>
            <w:proofErr w:type="spellEnd"/>
            <w:r w:rsidR="00FC5CA0" w:rsidRPr="00A04CD6">
              <w:rPr>
                <w:rFonts w:cs="Noto Sans"/>
                <w:sz w:val="20"/>
                <w:szCs w:val="20"/>
              </w:rPr>
              <w:t xml:space="preserve"> d’Estudis Baleàrics</w:t>
            </w:r>
            <w:r w:rsidR="00B46378" w:rsidRPr="00A04CD6">
              <w:rPr>
                <w:sz w:val="20"/>
                <w:szCs w:val="20"/>
              </w:rPr>
              <w:t>.</w:t>
            </w:r>
          </w:p>
        </w:tc>
      </w:tr>
    </w:tbl>
    <w:p w:rsidR="00247A82" w:rsidRPr="00BF6A46" w:rsidRDefault="00247A82">
      <w:pPr>
        <w:rPr>
          <w:sz w:val="20"/>
          <w:szCs w:val="20"/>
        </w:rPr>
      </w:pPr>
    </w:p>
    <w:p w:rsidR="00BF6A46" w:rsidRPr="00BF6A46" w:rsidRDefault="00BF6A46">
      <w:pPr>
        <w:rPr>
          <w:sz w:val="20"/>
          <w:szCs w:val="20"/>
        </w:rPr>
      </w:pPr>
    </w:p>
    <w:tbl>
      <w:tblPr>
        <w:tblW w:w="10998"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83" w:type="dxa"/>
        </w:tblCellMar>
        <w:tblLook w:val="0000"/>
      </w:tblPr>
      <w:tblGrid>
        <w:gridCol w:w="10998"/>
      </w:tblGrid>
      <w:tr w:rsidR="00470F2E" w:rsidRPr="00D73D49" w:rsidTr="00A829A5">
        <w:trPr>
          <w:trHeight w:val="365"/>
        </w:trPr>
        <w:tc>
          <w:tcPr>
            <w:tcW w:w="10998" w:type="dxa"/>
            <w:shd w:val="clear" w:color="auto" w:fill="FFFFFF"/>
            <w:vAlign w:val="center"/>
          </w:tcPr>
          <w:p w:rsidR="00470F2E" w:rsidRPr="00D73D49" w:rsidRDefault="00470F2E" w:rsidP="00A829A5">
            <w:pPr>
              <w:rPr>
                <w:rFonts w:cs="Noto Sans"/>
                <w:b/>
                <w:smallCaps/>
                <w:sz w:val="20"/>
                <w:szCs w:val="20"/>
              </w:rPr>
            </w:pPr>
            <w:r w:rsidRPr="00D73D49">
              <w:rPr>
                <w:rFonts w:cs="Noto Sans"/>
                <w:b/>
                <w:smallCaps/>
                <w:sz w:val="20"/>
                <w:szCs w:val="20"/>
              </w:rPr>
              <w:lastRenderedPageBreak/>
              <w:t xml:space="preserve">Per </w:t>
            </w:r>
            <w:r w:rsidR="006042D7" w:rsidRPr="00D73D49">
              <w:rPr>
                <w:rFonts w:cs="Noto Sans"/>
                <w:b/>
                <w:smallCaps/>
                <w:sz w:val="20"/>
                <w:szCs w:val="20"/>
              </w:rPr>
              <w:t xml:space="preserve">a </w:t>
            </w:r>
            <w:r w:rsidRPr="00D73D49">
              <w:rPr>
                <w:rFonts w:cs="Noto Sans"/>
                <w:b/>
                <w:smallCaps/>
                <w:sz w:val="20"/>
                <w:szCs w:val="20"/>
              </w:rPr>
              <w:t xml:space="preserve">les publicacions </w:t>
            </w:r>
            <w:r w:rsidR="00687430" w:rsidRPr="00D73D49">
              <w:rPr>
                <w:rFonts w:cs="Noto Sans"/>
                <w:b/>
                <w:smallCaps/>
                <w:sz w:val="20"/>
                <w:szCs w:val="20"/>
              </w:rPr>
              <w:t>periodístiques</w:t>
            </w:r>
            <w:r w:rsidR="004557F6">
              <w:rPr>
                <w:rFonts w:cs="Noto Sans"/>
                <w:b/>
                <w:smallCaps/>
                <w:sz w:val="20"/>
                <w:szCs w:val="20"/>
              </w:rPr>
              <w:t xml:space="preserve"> </w:t>
            </w:r>
            <w:r w:rsidRPr="00D73D49">
              <w:rPr>
                <w:rFonts w:cs="Noto Sans"/>
                <w:b/>
                <w:smallCaps/>
                <w:sz w:val="20"/>
                <w:szCs w:val="20"/>
              </w:rPr>
              <w:t>d</w:t>
            </w:r>
            <w:r w:rsidR="004557F6">
              <w:rPr>
                <w:rFonts w:cs="Noto Sans"/>
                <w:b/>
                <w:smallCaps/>
                <w:sz w:val="20"/>
                <w:szCs w:val="20"/>
              </w:rPr>
              <w:t>iàries en català</w:t>
            </w:r>
            <w:r w:rsidRPr="00D73D49">
              <w:rPr>
                <w:rFonts w:cs="Noto Sans"/>
                <w:b/>
                <w:smallCaps/>
                <w:sz w:val="20"/>
                <w:szCs w:val="20"/>
              </w:rPr>
              <w:t xml:space="preserve"> (lín</w:t>
            </w:r>
            <w:r w:rsidR="005A14D0" w:rsidRPr="00D73D49">
              <w:rPr>
                <w:rFonts w:cs="Noto Sans"/>
                <w:b/>
                <w:smallCaps/>
                <w:sz w:val="20"/>
                <w:szCs w:val="20"/>
              </w:rPr>
              <w:t>ia</w:t>
            </w:r>
            <w:r w:rsidRPr="00D73D49">
              <w:rPr>
                <w:rFonts w:cs="Noto Sans"/>
                <w:b/>
                <w:smallCaps/>
                <w:sz w:val="20"/>
                <w:szCs w:val="20"/>
              </w:rPr>
              <w:t xml:space="preserve"> A)</w:t>
            </w:r>
          </w:p>
        </w:tc>
      </w:tr>
      <w:tr w:rsidR="00470F2E" w:rsidRPr="00A04CD6" w:rsidTr="004D22ED">
        <w:trPr>
          <w:trHeight w:val="365"/>
        </w:trPr>
        <w:tc>
          <w:tcPr>
            <w:tcW w:w="10998" w:type="dxa"/>
            <w:shd w:val="clear" w:color="auto" w:fill="FFFFFF"/>
          </w:tcPr>
          <w:p w:rsidR="00470F2E" w:rsidRPr="00A04CD6" w:rsidRDefault="00470F2E" w:rsidP="00470F2E">
            <w:pPr>
              <w:numPr>
                <w:ilvl w:val="0"/>
                <w:numId w:val="8"/>
              </w:numPr>
              <w:rPr>
                <w:rFonts w:cs="Noto Sans"/>
                <w:sz w:val="20"/>
                <w:szCs w:val="20"/>
              </w:rPr>
            </w:pPr>
            <w:r w:rsidRPr="00A04CD6">
              <w:rPr>
                <w:rFonts w:cs="Noto Sans"/>
                <w:sz w:val="20"/>
                <w:szCs w:val="20"/>
              </w:rPr>
              <w:t xml:space="preserve">Que es publiquen i/o </w:t>
            </w:r>
            <w:r w:rsidR="006042D7" w:rsidRPr="00A04CD6">
              <w:rPr>
                <w:rFonts w:cs="Noto Sans"/>
                <w:sz w:val="20"/>
                <w:szCs w:val="20"/>
              </w:rPr>
              <w:t>s’</w:t>
            </w:r>
            <w:r w:rsidRPr="00A04CD6">
              <w:rPr>
                <w:rFonts w:cs="Noto Sans"/>
                <w:sz w:val="20"/>
                <w:szCs w:val="20"/>
              </w:rPr>
              <w:t>actualitzen els continguts diàriament.</w:t>
            </w:r>
          </w:p>
          <w:p w:rsidR="00470F2E" w:rsidRPr="00A04CD6" w:rsidRDefault="00470F2E" w:rsidP="00470F2E">
            <w:pPr>
              <w:numPr>
                <w:ilvl w:val="0"/>
                <w:numId w:val="8"/>
              </w:numPr>
              <w:rPr>
                <w:rFonts w:cs="Noto Sans"/>
                <w:sz w:val="20"/>
                <w:szCs w:val="20"/>
              </w:rPr>
            </w:pPr>
            <w:r w:rsidRPr="00A04CD6">
              <w:rPr>
                <w:rFonts w:cs="Noto Sans"/>
                <w:sz w:val="20"/>
                <w:szCs w:val="20"/>
              </w:rPr>
              <w:t>Que tracta de temes d’abast insular o del conjunt de l’arxipèlag balear.</w:t>
            </w:r>
          </w:p>
          <w:p w:rsidR="00247A82" w:rsidRPr="00A04CD6" w:rsidRDefault="00247A82" w:rsidP="00247A82">
            <w:pPr>
              <w:numPr>
                <w:ilvl w:val="0"/>
                <w:numId w:val="8"/>
              </w:numPr>
              <w:rPr>
                <w:rFonts w:cs="Noto Sans"/>
                <w:sz w:val="20"/>
                <w:szCs w:val="20"/>
              </w:rPr>
            </w:pPr>
            <w:r w:rsidRPr="00A04CD6">
              <w:rPr>
                <w:rFonts w:cs="Noto Sans"/>
                <w:sz w:val="20"/>
                <w:szCs w:val="20"/>
              </w:rPr>
              <w:t>Que almenys el 90 % de la publicació està redactat en llengua catalana.</w:t>
            </w:r>
          </w:p>
          <w:p w:rsidR="003164FA" w:rsidRPr="00A04CD6" w:rsidRDefault="003164FA" w:rsidP="00470F2E">
            <w:pPr>
              <w:numPr>
                <w:ilvl w:val="0"/>
                <w:numId w:val="8"/>
              </w:numPr>
              <w:rPr>
                <w:rFonts w:cs="Noto Sans"/>
                <w:sz w:val="20"/>
                <w:szCs w:val="20"/>
              </w:rPr>
            </w:pPr>
            <w:r w:rsidRPr="00A04CD6">
              <w:rPr>
                <w:rFonts w:cs="Noto Sans"/>
                <w:sz w:val="20"/>
                <w:szCs w:val="20"/>
              </w:rPr>
              <w:t xml:space="preserve">Que el nombre de treballadors en nòmina </w:t>
            </w:r>
            <w:r w:rsidR="00DC346F" w:rsidRPr="00A04CD6">
              <w:rPr>
                <w:rFonts w:cs="Noto Sans"/>
                <w:sz w:val="20"/>
                <w:szCs w:val="20"/>
              </w:rPr>
              <w:t>dedicats directament al mitjà</w:t>
            </w:r>
            <w:r w:rsidRPr="00A04CD6">
              <w:rPr>
                <w:rFonts w:cs="Noto Sans"/>
                <w:sz w:val="20"/>
                <w:szCs w:val="20"/>
              </w:rPr>
              <w:t xml:space="preserve"> </w:t>
            </w:r>
            <w:r w:rsidR="00E166BA" w:rsidRPr="00A04CD6">
              <w:rPr>
                <w:rFonts w:cs="Noto Sans"/>
                <w:sz w:val="20"/>
                <w:szCs w:val="20"/>
              </w:rPr>
              <w:t xml:space="preserve">a temps complet </w:t>
            </w:r>
            <w:r w:rsidRPr="00A04CD6">
              <w:rPr>
                <w:rFonts w:cs="Noto Sans"/>
                <w:sz w:val="20"/>
                <w:szCs w:val="20"/>
              </w:rPr>
              <w:t xml:space="preserve">durant l’any </w:t>
            </w:r>
            <w:r w:rsidR="00ED4F7F" w:rsidRPr="00A04CD6">
              <w:rPr>
                <w:rFonts w:cs="Noto Sans"/>
                <w:sz w:val="20"/>
                <w:szCs w:val="20"/>
              </w:rPr>
              <w:t>202</w:t>
            </w:r>
            <w:r w:rsidR="00FC5CA0" w:rsidRPr="00A04CD6">
              <w:rPr>
                <w:rFonts w:cs="Noto Sans"/>
                <w:sz w:val="20"/>
                <w:szCs w:val="20"/>
              </w:rPr>
              <w:t>3</w:t>
            </w:r>
            <w:r w:rsidRPr="00A04CD6">
              <w:rPr>
                <w:rFonts w:cs="Noto Sans"/>
                <w:sz w:val="20"/>
                <w:szCs w:val="20"/>
              </w:rPr>
              <w:t xml:space="preserve"> ha estat d</w:t>
            </w:r>
            <w:r w:rsidR="006E0494" w:rsidRPr="00A04CD6">
              <w:rPr>
                <w:rFonts w:cs="Noto Sans"/>
                <w:sz w:val="20"/>
                <w:szCs w:val="20"/>
              </w:rPr>
              <w:t>e</w:t>
            </w:r>
            <w:r w:rsidRPr="00A04CD6">
              <w:rPr>
                <w:rFonts w:cs="Noto Sans"/>
                <w:sz w:val="20"/>
                <w:szCs w:val="20"/>
              </w:rPr>
              <w:t xml:space="preserve"> __________ (</w:t>
            </w:r>
            <w:r w:rsidR="005A14D0" w:rsidRPr="00A04CD6">
              <w:rPr>
                <w:rFonts w:cs="Noto Sans"/>
                <w:sz w:val="20"/>
                <w:szCs w:val="20"/>
              </w:rPr>
              <w:t>els treballadors a temps parcial s’han de comptar proporcionalment, i les fraccions resultants s’arrodoniran</w:t>
            </w:r>
            <w:r w:rsidRPr="00A04CD6">
              <w:rPr>
                <w:rFonts w:cs="Noto Sans"/>
                <w:sz w:val="20"/>
                <w:szCs w:val="20"/>
              </w:rPr>
              <w:t>).</w:t>
            </w:r>
          </w:p>
          <w:p w:rsidR="00470F2E" w:rsidRPr="00A04CD6" w:rsidRDefault="00DC346F" w:rsidP="00470F2E">
            <w:pPr>
              <w:numPr>
                <w:ilvl w:val="0"/>
                <w:numId w:val="8"/>
              </w:numPr>
              <w:rPr>
                <w:rFonts w:cs="Noto Sans"/>
                <w:sz w:val="20"/>
                <w:szCs w:val="20"/>
              </w:rPr>
            </w:pPr>
            <w:r w:rsidRPr="00A04CD6">
              <w:rPr>
                <w:rStyle w:val="Fuentedeprrafopredeter1"/>
                <w:sz w:val="20"/>
                <w:szCs w:val="20"/>
              </w:rPr>
              <w:t>Que el nombre de publicacions</w:t>
            </w:r>
            <w:r w:rsidR="00F0421E" w:rsidRPr="00A04CD6">
              <w:rPr>
                <w:rStyle w:val="Fuentedeprrafopredeter1"/>
                <w:sz w:val="20"/>
                <w:szCs w:val="20"/>
              </w:rPr>
              <w:t xml:space="preserve"> en paper associades al mitjà </w:t>
            </w:r>
            <w:r w:rsidRPr="00A04CD6">
              <w:rPr>
                <w:rStyle w:val="Fuentedeprrafopredeter1"/>
                <w:sz w:val="20"/>
                <w:szCs w:val="20"/>
              </w:rPr>
              <w:t xml:space="preserve">editats durant </w:t>
            </w:r>
            <w:r w:rsidR="00F0421E" w:rsidRPr="00A04CD6">
              <w:rPr>
                <w:rStyle w:val="Fuentedeprrafopredeter1"/>
                <w:sz w:val="20"/>
                <w:szCs w:val="20"/>
              </w:rPr>
              <w:t>el</w:t>
            </w:r>
            <w:r w:rsidRPr="00A04CD6">
              <w:rPr>
                <w:rStyle w:val="Fuentedeprrafopredeter1"/>
                <w:sz w:val="20"/>
                <w:szCs w:val="20"/>
              </w:rPr>
              <w:t xml:space="preserve"> </w:t>
            </w:r>
            <w:r w:rsidR="00FC5CA0" w:rsidRPr="00A04CD6">
              <w:rPr>
                <w:rFonts w:cs="Noto Sans"/>
                <w:sz w:val="20"/>
                <w:szCs w:val="20"/>
              </w:rPr>
              <w:t xml:space="preserve">2023 </w:t>
            </w:r>
            <w:r w:rsidRPr="00A04CD6">
              <w:rPr>
                <w:rFonts w:cs="Noto Sans"/>
                <w:sz w:val="20"/>
                <w:szCs w:val="20"/>
              </w:rPr>
              <w:t>ha estat d</w:t>
            </w:r>
            <w:r w:rsidR="006E0494" w:rsidRPr="00A04CD6">
              <w:rPr>
                <w:rFonts w:cs="Noto Sans"/>
                <w:sz w:val="20"/>
                <w:szCs w:val="20"/>
              </w:rPr>
              <w:t>e</w:t>
            </w:r>
            <w:r w:rsidRPr="00A04CD6">
              <w:rPr>
                <w:rFonts w:cs="Noto Sans"/>
                <w:sz w:val="20"/>
                <w:szCs w:val="20"/>
              </w:rPr>
              <w:t xml:space="preserve"> __________.</w:t>
            </w:r>
          </w:p>
          <w:p w:rsidR="00470F2E" w:rsidRPr="00A04CD6" w:rsidRDefault="00470F2E" w:rsidP="00470F2E">
            <w:pPr>
              <w:numPr>
                <w:ilvl w:val="0"/>
                <w:numId w:val="8"/>
              </w:numPr>
              <w:rPr>
                <w:rFonts w:cs="Noto San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 xml:space="preserve">els exemplars </w:t>
            </w:r>
            <w:r w:rsidR="00651DCB" w:rsidRPr="00A04CD6">
              <w:rPr>
                <w:rStyle w:val="Fuentedeprrafopredeter1"/>
                <w:sz w:val="20"/>
                <w:szCs w:val="20"/>
              </w:rPr>
              <w:t>de publicacions</w:t>
            </w:r>
            <w:r w:rsidR="00F0421E" w:rsidRPr="00A04CD6">
              <w:rPr>
                <w:rStyle w:val="Fuentedeprrafopredeter1"/>
                <w:sz w:val="20"/>
                <w:szCs w:val="20"/>
              </w:rPr>
              <w:t xml:space="preserve"> en paper associades a</w:t>
            </w:r>
            <w:r w:rsidR="009F405B" w:rsidRPr="00A04CD6">
              <w:rPr>
                <w:rStyle w:val="Fuentedeprrafopredeter1"/>
                <w:sz w:val="20"/>
                <w:szCs w:val="20"/>
              </w:rPr>
              <w:t>l</w:t>
            </w:r>
            <w:r w:rsidR="00F0421E" w:rsidRPr="00A04CD6">
              <w:rPr>
                <w:rStyle w:val="Fuentedeprrafopredeter1"/>
                <w:sz w:val="20"/>
                <w:szCs w:val="20"/>
              </w:rPr>
              <w:t xml:space="preserve"> mitjà</w:t>
            </w:r>
            <w:r w:rsidR="00651DCB" w:rsidRPr="00A04CD6">
              <w:rPr>
                <w:rStyle w:val="Fuentedeprrafopredeter1"/>
                <w:sz w:val="20"/>
                <w:szCs w:val="20"/>
              </w:rPr>
              <w:t xml:space="preserve"> </w:t>
            </w:r>
            <w:r w:rsidRPr="00A04CD6">
              <w:rPr>
                <w:rFonts w:cs="Noto Sans"/>
                <w:sz w:val="20"/>
                <w:szCs w:val="20"/>
              </w:rPr>
              <w:t xml:space="preserve">han tingut, de mitjana, ________ </w:t>
            </w:r>
            <w:r w:rsidR="00F0421E" w:rsidRPr="00A04CD6">
              <w:rPr>
                <w:rFonts w:cs="Noto Sans"/>
                <w:sz w:val="20"/>
                <w:szCs w:val="20"/>
              </w:rPr>
              <w:t>pàgines, comptant-hi la portada,</w:t>
            </w:r>
            <w:r w:rsidRPr="00A04CD6">
              <w:rPr>
                <w:rFonts w:cs="Noto Sans"/>
                <w:sz w:val="20"/>
                <w:szCs w:val="20"/>
              </w:rPr>
              <w:t xml:space="preserve"> la contraportada</w:t>
            </w:r>
            <w:r w:rsidR="00F0421E" w:rsidRPr="00A04CD6">
              <w:rPr>
                <w:rFonts w:cs="Noto Sans"/>
                <w:sz w:val="20"/>
                <w:szCs w:val="20"/>
              </w:rPr>
              <w:t xml:space="preserve"> i els suplements.</w:t>
            </w:r>
          </w:p>
          <w:p w:rsidR="007B5E62" w:rsidRPr="00A04CD6" w:rsidRDefault="007B5E62" w:rsidP="007B5E62">
            <w:pPr>
              <w:numPr>
                <w:ilvl w:val="0"/>
                <w:numId w:val="8"/>
              </w:numPr>
              <w:rPr>
                <w:rFonts w:cs="Noto San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les publicacions en paper associades al mitjà s’han distribuït a les illes d________________________________________.</w:t>
            </w:r>
          </w:p>
          <w:p w:rsidR="008C26F8" w:rsidRPr="00A04CD6" w:rsidRDefault="008C26F8" w:rsidP="00470F2E">
            <w:pPr>
              <w:numPr>
                <w:ilvl w:val="0"/>
                <w:numId w:val="8"/>
              </w:numPr>
              <w:rPr>
                <w:rStyle w:val="Fuentedeprrafopredeter1"/>
                <w:sz w:val="20"/>
                <w:szCs w:val="20"/>
              </w:rPr>
            </w:pPr>
            <w:r w:rsidRPr="00A04CD6">
              <w:rPr>
                <w:rStyle w:val="Fuentedeprrafopredeter1"/>
                <w:sz w:val="20"/>
                <w:szCs w:val="20"/>
              </w:rPr>
              <w:t xml:space="preserve">Que el nombre de seccions de les publicacions en paper associades al mitjà editades el </w:t>
            </w:r>
            <w:r w:rsidR="00FC5CA0" w:rsidRPr="00A04CD6">
              <w:rPr>
                <w:rFonts w:cs="Noto Sans"/>
                <w:sz w:val="20"/>
                <w:szCs w:val="20"/>
              </w:rPr>
              <w:t xml:space="preserve">2023 </w:t>
            </w:r>
            <w:r w:rsidRPr="00A04CD6">
              <w:rPr>
                <w:rStyle w:val="Fuentedeprrafopredeter1"/>
                <w:sz w:val="20"/>
                <w:szCs w:val="20"/>
              </w:rPr>
              <w:t>ha estat</w:t>
            </w:r>
            <w:r w:rsidR="00765FC1" w:rsidRPr="00A04CD6">
              <w:rPr>
                <w:rStyle w:val="Fuentedeprrafopredeter1"/>
                <w:sz w:val="20"/>
                <w:szCs w:val="20"/>
              </w:rPr>
              <w:t>, de mitjana,</w:t>
            </w:r>
            <w:r w:rsidRPr="00A04CD6">
              <w:rPr>
                <w:rStyle w:val="Fuentedeprrafopredeter1"/>
                <w:sz w:val="20"/>
                <w:szCs w:val="20"/>
              </w:rPr>
              <w:t xml:space="preserve"> de _______.</w:t>
            </w:r>
          </w:p>
          <w:p w:rsidR="00470F2E" w:rsidRPr="00A04CD6" w:rsidRDefault="00470F2E" w:rsidP="00470F2E">
            <w:pPr>
              <w:numPr>
                <w:ilvl w:val="0"/>
                <w:numId w:val="8"/>
              </w:numPr>
              <w:rPr>
                <w:rFonts w:cs="Noto San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la publicació ha tingut una mitjana de _______ subscriptors</w:t>
            </w:r>
            <w:r w:rsidR="008706E0" w:rsidRPr="00A04CD6">
              <w:rPr>
                <w:rFonts w:cs="Noto Sans"/>
                <w:sz w:val="20"/>
                <w:szCs w:val="20"/>
              </w:rPr>
              <w:t xml:space="preserve"> de pagament</w:t>
            </w:r>
            <w:r w:rsidRPr="00A04CD6">
              <w:rPr>
                <w:rFonts w:cs="Noto Sans"/>
                <w:sz w:val="20"/>
                <w:szCs w:val="20"/>
              </w:rPr>
              <w:t>.</w:t>
            </w:r>
          </w:p>
          <w:p w:rsidR="00470F2E" w:rsidRPr="00A04CD6" w:rsidRDefault="00470F2E" w:rsidP="00470F2E">
            <w:pPr>
              <w:numPr>
                <w:ilvl w:val="0"/>
                <w:numId w:val="8"/>
              </w:numPr>
              <w:rPr>
                <w:rFonts w:cs="Noto San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 xml:space="preserve">l’edició </w:t>
            </w:r>
            <w:r w:rsidR="00A3241E" w:rsidRPr="00A04CD6">
              <w:rPr>
                <w:rFonts w:cs="Noto Sans"/>
                <w:sz w:val="20"/>
                <w:szCs w:val="20"/>
              </w:rPr>
              <w:t>en línia</w:t>
            </w:r>
            <w:r w:rsidRPr="00A04CD6">
              <w:rPr>
                <w:rFonts w:cs="Noto Sans"/>
                <w:sz w:val="20"/>
                <w:szCs w:val="20"/>
              </w:rPr>
              <w:t xml:space="preserve"> ha tingut una mitjana mensual de _________ pàgines visitades.</w:t>
            </w:r>
          </w:p>
          <w:p w:rsidR="00470F2E" w:rsidRPr="00A04CD6" w:rsidRDefault="00470F2E" w:rsidP="00470F2E">
            <w:pPr>
              <w:numPr>
                <w:ilvl w:val="0"/>
                <w:numId w:val="8"/>
              </w:numPr>
              <w:rPr>
                <w:rFonts w:cs="Noto San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 xml:space="preserve">l’edició </w:t>
            </w:r>
            <w:r w:rsidR="00A3241E" w:rsidRPr="00A04CD6">
              <w:rPr>
                <w:rFonts w:cs="Noto Sans"/>
                <w:sz w:val="20"/>
                <w:szCs w:val="20"/>
              </w:rPr>
              <w:t>en línia</w:t>
            </w:r>
            <w:r w:rsidRPr="00A04CD6">
              <w:rPr>
                <w:rFonts w:cs="Noto Sans"/>
                <w:sz w:val="20"/>
                <w:szCs w:val="20"/>
              </w:rPr>
              <w:t xml:space="preserve"> ha rebut, de mitjana mensual, la visita de _________ usuaris únics.</w:t>
            </w:r>
          </w:p>
          <w:p w:rsidR="00470F2E" w:rsidRPr="00A04CD6" w:rsidRDefault="00470F2E" w:rsidP="00470F2E">
            <w:pPr>
              <w:numPr>
                <w:ilvl w:val="0"/>
                <w:numId w:val="8"/>
              </w:numPr>
              <w:rPr>
                <w:rFonts w:cs="Noto San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 xml:space="preserve">en l’edició </w:t>
            </w:r>
            <w:r w:rsidR="00A3241E" w:rsidRPr="00A04CD6">
              <w:rPr>
                <w:rFonts w:cs="Noto Sans"/>
                <w:sz w:val="20"/>
                <w:szCs w:val="20"/>
              </w:rPr>
              <w:t>en línia</w:t>
            </w:r>
            <w:r w:rsidRPr="00A04CD6">
              <w:rPr>
                <w:rFonts w:cs="Noto Sans"/>
                <w:sz w:val="20"/>
                <w:szCs w:val="20"/>
              </w:rPr>
              <w:t xml:space="preserve"> de la publicació s’han actualitzat diàriament, de mitjana, _________ ítems periodístics (notícies o articles d’opinió). </w:t>
            </w:r>
          </w:p>
          <w:p w:rsidR="00A3241E" w:rsidRPr="00A04CD6" w:rsidRDefault="00470F2E" w:rsidP="0090022E">
            <w:pPr>
              <w:numPr>
                <w:ilvl w:val="0"/>
                <w:numId w:val="8"/>
              </w:numPr>
              <w:rPr>
                <w:rFonts w:cs="Noto Sans"/>
                <w:b/>
                <w:smallCaps/>
                <w:sz w:val="20"/>
                <w:szCs w:val="20"/>
              </w:rPr>
            </w:pPr>
            <w:r w:rsidRPr="00A04CD6">
              <w:rPr>
                <w:rFonts w:cs="Noto Sans"/>
                <w:sz w:val="20"/>
                <w:szCs w:val="20"/>
              </w:rPr>
              <w:t xml:space="preserve">Que durant </w:t>
            </w:r>
            <w:r w:rsidR="00687430" w:rsidRPr="00A04CD6">
              <w:rPr>
                <w:rFonts w:cs="Noto Sans"/>
                <w:sz w:val="20"/>
                <w:szCs w:val="20"/>
              </w:rPr>
              <w:t xml:space="preserve">l’any </w:t>
            </w:r>
            <w:r w:rsidR="00FC5CA0" w:rsidRPr="00A04CD6">
              <w:rPr>
                <w:rFonts w:cs="Noto Sans"/>
                <w:sz w:val="20"/>
                <w:szCs w:val="20"/>
              </w:rPr>
              <w:t xml:space="preserve">2023 </w:t>
            </w:r>
            <w:r w:rsidRPr="00A04CD6">
              <w:rPr>
                <w:rFonts w:cs="Noto Sans"/>
                <w:sz w:val="20"/>
                <w:szCs w:val="20"/>
              </w:rPr>
              <w:t xml:space="preserve">l’edició </w:t>
            </w:r>
            <w:r w:rsidR="00A3241E" w:rsidRPr="00A04CD6">
              <w:rPr>
                <w:rFonts w:cs="Noto Sans"/>
                <w:sz w:val="20"/>
                <w:szCs w:val="20"/>
              </w:rPr>
              <w:t>en línia</w:t>
            </w:r>
            <w:r w:rsidRPr="00A04CD6">
              <w:rPr>
                <w:rFonts w:cs="Noto Sans"/>
                <w:sz w:val="20"/>
                <w:szCs w:val="20"/>
              </w:rPr>
              <w:t xml:space="preserve"> ha tingut, de mitjana, _________ seccions.</w:t>
            </w:r>
          </w:p>
          <w:p w:rsidR="00A66D37" w:rsidRPr="00A04CD6" w:rsidRDefault="00A66D37" w:rsidP="0090022E">
            <w:pPr>
              <w:numPr>
                <w:ilvl w:val="0"/>
                <w:numId w:val="8"/>
              </w:numPr>
              <w:rPr>
                <w:rFonts w:cs="Noto Sans"/>
                <w:b/>
                <w:smallCaps/>
                <w:sz w:val="20"/>
                <w:szCs w:val="20"/>
              </w:rPr>
            </w:pPr>
            <w:r w:rsidRPr="00A04CD6">
              <w:rPr>
                <w:rFonts w:cs="Noto Sans"/>
                <w:sz w:val="20"/>
                <w:szCs w:val="20"/>
              </w:rPr>
              <w:t>Que, en el moment de sol·licitar la subvenció, el perfil de la publicació apareix a _____________ xarxes socials.</w:t>
            </w:r>
          </w:p>
          <w:p w:rsidR="00A66D37" w:rsidRPr="00A04CD6" w:rsidRDefault="00A66D37" w:rsidP="0090022E">
            <w:pPr>
              <w:numPr>
                <w:ilvl w:val="0"/>
                <w:numId w:val="8"/>
              </w:numPr>
              <w:rPr>
                <w:rFonts w:cs="Noto Sans"/>
                <w:b/>
                <w:smallCaps/>
                <w:sz w:val="19"/>
                <w:szCs w:val="19"/>
              </w:rPr>
            </w:pPr>
            <w:r w:rsidRPr="00A04CD6">
              <w:rPr>
                <w:rFonts w:cs="Noto Sans"/>
                <w:sz w:val="20"/>
                <w:szCs w:val="20"/>
              </w:rPr>
              <w:t>Que el nombre total de seguidors del perfil de la publicació al conjunt de xarxes socials en el moment de sol·licitar la subvenció és de _____________.</w:t>
            </w:r>
          </w:p>
        </w:tc>
      </w:tr>
      <w:tr w:rsidR="005A14D0" w:rsidRPr="00A04CD6" w:rsidTr="00A829A5">
        <w:trPr>
          <w:trHeight w:val="365"/>
        </w:trPr>
        <w:tc>
          <w:tcPr>
            <w:tcW w:w="10998" w:type="dxa"/>
            <w:shd w:val="clear" w:color="auto" w:fill="FFFFFF"/>
            <w:vAlign w:val="center"/>
          </w:tcPr>
          <w:p w:rsidR="005A14D0" w:rsidRPr="00A04CD6" w:rsidRDefault="005A14D0" w:rsidP="00A829A5">
            <w:pPr>
              <w:rPr>
                <w:rFonts w:cs="Noto Sans"/>
                <w:b/>
                <w:smallCaps/>
                <w:sz w:val="20"/>
                <w:szCs w:val="20"/>
              </w:rPr>
            </w:pPr>
            <w:r w:rsidRPr="00A04CD6">
              <w:rPr>
                <w:rFonts w:cs="Noto Sans"/>
                <w:b/>
                <w:smallCaps/>
                <w:sz w:val="20"/>
                <w:szCs w:val="20"/>
              </w:rPr>
              <w:t xml:space="preserve">Per a les publicacions periodístiques </w:t>
            </w:r>
            <w:r w:rsidR="004557F6" w:rsidRPr="00A04CD6">
              <w:rPr>
                <w:rFonts w:cs="Noto Sans"/>
                <w:b/>
                <w:smallCaps/>
                <w:sz w:val="20"/>
                <w:szCs w:val="20"/>
              </w:rPr>
              <w:t>diàries que habilitin una edició en català</w:t>
            </w:r>
            <w:r w:rsidRPr="00A04CD6">
              <w:rPr>
                <w:rFonts w:cs="Noto Sans"/>
                <w:b/>
                <w:smallCaps/>
                <w:sz w:val="20"/>
                <w:szCs w:val="20"/>
              </w:rPr>
              <w:t xml:space="preserve"> (línia B)</w:t>
            </w:r>
          </w:p>
        </w:tc>
      </w:tr>
      <w:tr w:rsidR="005A14D0" w:rsidRPr="00A04CD6" w:rsidTr="004D22ED">
        <w:trPr>
          <w:trHeight w:val="365"/>
        </w:trPr>
        <w:tc>
          <w:tcPr>
            <w:tcW w:w="10998" w:type="dxa"/>
            <w:shd w:val="clear" w:color="auto" w:fill="FFFFFF"/>
          </w:tcPr>
          <w:p w:rsidR="005A14D0" w:rsidRPr="00A04CD6" w:rsidRDefault="005A14D0" w:rsidP="005A14D0">
            <w:pPr>
              <w:numPr>
                <w:ilvl w:val="0"/>
                <w:numId w:val="16"/>
              </w:numPr>
              <w:rPr>
                <w:rFonts w:cs="Noto Sans"/>
                <w:sz w:val="20"/>
                <w:szCs w:val="20"/>
              </w:rPr>
            </w:pPr>
            <w:r w:rsidRPr="00A04CD6">
              <w:rPr>
                <w:rFonts w:cs="Noto Sans"/>
                <w:sz w:val="20"/>
                <w:szCs w:val="20"/>
              </w:rPr>
              <w:t>Que es publiquen i/o s’actualitzen els continguts diàriament.</w:t>
            </w:r>
          </w:p>
          <w:p w:rsidR="005A14D0" w:rsidRPr="00A04CD6" w:rsidRDefault="005A14D0" w:rsidP="005A14D0">
            <w:pPr>
              <w:numPr>
                <w:ilvl w:val="0"/>
                <w:numId w:val="16"/>
              </w:numPr>
              <w:rPr>
                <w:rFonts w:cs="Noto Sans"/>
                <w:sz w:val="20"/>
                <w:szCs w:val="20"/>
              </w:rPr>
            </w:pPr>
            <w:r w:rsidRPr="00A04CD6">
              <w:rPr>
                <w:rFonts w:cs="Noto Sans"/>
                <w:sz w:val="20"/>
                <w:szCs w:val="20"/>
              </w:rPr>
              <w:t>Que tracta de temes d’abast insular o del conjunt de l’arxipèlag balear.</w:t>
            </w:r>
          </w:p>
          <w:p w:rsidR="00840A5B" w:rsidRPr="00A04CD6" w:rsidRDefault="00840A5B" w:rsidP="00840A5B">
            <w:pPr>
              <w:numPr>
                <w:ilvl w:val="0"/>
                <w:numId w:val="16"/>
              </w:numPr>
              <w:rPr>
                <w:rFonts w:cs="Noto Sans"/>
                <w:sz w:val="20"/>
                <w:szCs w:val="20"/>
              </w:rPr>
            </w:pPr>
            <w:r w:rsidRPr="00A04CD6">
              <w:rPr>
                <w:rFonts w:cs="Noto Sans"/>
                <w:sz w:val="20"/>
                <w:szCs w:val="20"/>
              </w:rPr>
              <w:t xml:space="preserve">Que </w:t>
            </w:r>
            <w:r w:rsidR="007B5E62" w:rsidRPr="00A04CD6">
              <w:rPr>
                <w:rFonts w:cs="Noto Sans"/>
                <w:sz w:val="20"/>
                <w:szCs w:val="20"/>
              </w:rPr>
              <w:t xml:space="preserve">s’executarà, durant l’any </w:t>
            </w:r>
            <w:r w:rsidR="00FC5CA0" w:rsidRPr="00A04CD6">
              <w:rPr>
                <w:rFonts w:cs="Noto Sans"/>
                <w:sz w:val="20"/>
                <w:szCs w:val="20"/>
              </w:rPr>
              <w:t>2024</w:t>
            </w:r>
            <w:r w:rsidR="007B5E62" w:rsidRPr="00A04CD6">
              <w:rPr>
                <w:rFonts w:cs="Noto Sans"/>
                <w:sz w:val="20"/>
                <w:szCs w:val="20"/>
              </w:rPr>
              <w:t>, un projecte d’habilitació de l’edició en llengua catalana de la publicació en castellà amb periodicitat diària existent actualment</w:t>
            </w:r>
            <w:r w:rsidRPr="00A04CD6">
              <w:rPr>
                <w:rFonts w:cs="Noto Sans"/>
                <w:sz w:val="20"/>
                <w:szCs w:val="20"/>
              </w:rPr>
              <w:t xml:space="preserve">, d’acord amb les característiques </w:t>
            </w:r>
            <w:r w:rsidR="000128E0" w:rsidRPr="00A04CD6">
              <w:rPr>
                <w:rFonts w:cs="Noto Sans"/>
                <w:sz w:val="20"/>
                <w:szCs w:val="20"/>
              </w:rPr>
              <w:t xml:space="preserve">que </w:t>
            </w:r>
            <w:r w:rsidRPr="00A04CD6">
              <w:rPr>
                <w:rFonts w:cs="Noto Sans"/>
                <w:sz w:val="20"/>
                <w:szCs w:val="20"/>
              </w:rPr>
              <w:t>preve</w:t>
            </w:r>
            <w:r w:rsidR="000128E0" w:rsidRPr="00A04CD6">
              <w:rPr>
                <w:rFonts w:cs="Noto Sans"/>
                <w:sz w:val="20"/>
                <w:szCs w:val="20"/>
              </w:rPr>
              <w:t>u,</w:t>
            </w:r>
            <w:r w:rsidRPr="00A04CD6">
              <w:rPr>
                <w:rFonts w:cs="Noto Sans"/>
                <w:sz w:val="20"/>
                <w:szCs w:val="20"/>
              </w:rPr>
              <w:t xml:space="preserve"> per a la línia B</w:t>
            </w:r>
            <w:r w:rsidR="000128E0" w:rsidRPr="00A04CD6">
              <w:rPr>
                <w:rFonts w:cs="Noto Sans"/>
                <w:sz w:val="20"/>
                <w:szCs w:val="20"/>
              </w:rPr>
              <w:t>,</w:t>
            </w:r>
            <w:r w:rsidRPr="00A04CD6">
              <w:rPr>
                <w:rFonts w:cs="Noto Sans"/>
                <w:sz w:val="20"/>
                <w:szCs w:val="20"/>
              </w:rPr>
              <w:t xml:space="preserve"> l’apartat </w:t>
            </w:r>
            <w:r w:rsidR="00AB132B" w:rsidRPr="00A04CD6">
              <w:rPr>
                <w:rFonts w:cs="Noto Sans"/>
                <w:sz w:val="20"/>
                <w:szCs w:val="20"/>
              </w:rPr>
              <w:t xml:space="preserve">2 de la base </w:t>
            </w:r>
            <w:r w:rsidRPr="00A04CD6">
              <w:rPr>
                <w:rFonts w:cs="Noto Sans"/>
                <w:sz w:val="20"/>
                <w:szCs w:val="20"/>
              </w:rPr>
              <w:t>quart</w:t>
            </w:r>
            <w:r w:rsidR="00AB132B" w:rsidRPr="00A04CD6">
              <w:rPr>
                <w:rFonts w:cs="Noto Sans"/>
                <w:sz w:val="20"/>
                <w:szCs w:val="20"/>
              </w:rPr>
              <w:t>a</w:t>
            </w:r>
            <w:r w:rsidRPr="00A04CD6">
              <w:rPr>
                <w:rFonts w:cs="Noto Sans"/>
                <w:sz w:val="20"/>
                <w:szCs w:val="20"/>
              </w:rPr>
              <w:t xml:space="preserve"> de la convocatòria.</w:t>
            </w:r>
          </w:p>
          <w:p w:rsidR="00A66D37" w:rsidRPr="00A04CD6" w:rsidRDefault="00A66D37" w:rsidP="00840A5B">
            <w:pPr>
              <w:numPr>
                <w:ilvl w:val="0"/>
                <w:numId w:val="16"/>
              </w:numPr>
              <w:rPr>
                <w:rFonts w:cs="Noto Sans"/>
                <w:sz w:val="20"/>
                <w:szCs w:val="20"/>
              </w:rPr>
            </w:pPr>
            <w:r w:rsidRPr="00A04CD6">
              <w:rPr>
                <w:rFonts w:cs="Noto Sans"/>
                <w:sz w:val="20"/>
                <w:szCs w:val="20"/>
              </w:rPr>
              <w:t xml:space="preserve">Que el nombre de treballadors en nòmina dedicats directament al mitjà a temps complet durant l’any </w:t>
            </w:r>
            <w:r w:rsidR="00FC5CA0" w:rsidRPr="00A04CD6">
              <w:rPr>
                <w:rFonts w:cs="Noto Sans"/>
                <w:sz w:val="20"/>
                <w:szCs w:val="20"/>
              </w:rPr>
              <w:t xml:space="preserve">2023 </w:t>
            </w:r>
            <w:r w:rsidRPr="00A04CD6">
              <w:rPr>
                <w:rFonts w:cs="Noto Sans"/>
                <w:sz w:val="20"/>
                <w:szCs w:val="20"/>
              </w:rPr>
              <w:t>ha estat de __________ (els treballadors a temps parcial s’han de comptar proporcionalment, i les fraccions resultants s’arrodoniran).</w:t>
            </w:r>
          </w:p>
          <w:p w:rsidR="007B5E62" w:rsidRPr="00A04CD6" w:rsidRDefault="007B5E62" w:rsidP="007B5E62">
            <w:pPr>
              <w:numPr>
                <w:ilvl w:val="0"/>
                <w:numId w:val="16"/>
              </w:numPr>
              <w:rPr>
                <w:rFonts w:cs="Noto Sans"/>
                <w:sz w:val="20"/>
                <w:szCs w:val="20"/>
              </w:rPr>
            </w:pPr>
            <w:r w:rsidRPr="00A04CD6">
              <w:rPr>
                <w:rFonts w:cs="Noto Sans"/>
                <w:sz w:val="20"/>
                <w:szCs w:val="20"/>
              </w:rPr>
              <w:t xml:space="preserve">Que el nombre d’exemplars editats durant el </w:t>
            </w:r>
            <w:r w:rsidR="00FC5CA0" w:rsidRPr="00A04CD6">
              <w:rPr>
                <w:rFonts w:cs="Noto Sans"/>
                <w:sz w:val="20"/>
                <w:szCs w:val="20"/>
              </w:rPr>
              <w:t xml:space="preserve">2023 </w:t>
            </w:r>
            <w:r w:rsidRPr="00A04CD6">
              <w:rPr>
                <w:rFonts w:cs="Noto Sans"/>
                <w:sz w:val="20"/>
                <w:szCs w:val="20"/>
              </w:rPr>
              <w:t>ha estat de __________ (resultant de multiplicar els números editats pel tiratge de cada número).</w:t>
            </w:r>
          </w:p>
          <w:p w:rsidR="007B5E62" w:rsidRPr="00A04CD6" w:rsidRDefault="007B5E62" w:rsidP="007B5E62">
            <w:pPr>
              <w:numPr>
                <w:ilvl w:val="0"/>
                <w:numId w:val="16"/>
              </w:numPr>
              <w:rPr>
                <w:rFonts w:cs="Noto San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les publicacions en paper</w:t>
            </w:r>
            <w:r w:rsidRPr="00A04CD6">
              <w:rPr>
                <w:sz w:val="20"/>
                <w:szCs w:val="20"/>
              </w:rPr>
              <w:t xml:space="preserve"> </w:t>
            </w:r>
            <w:r w:rsidRPr="00A04CD6">
              <w:rPr>
                <w:rFonts w:cs="Noto Sans"/>
                <w:sz w:val="20"/>
                <w:szCs w:val="20"/>
              </w:rPr>
              <w:t>associades al mitjà han tingut, de mitjana, ________ pàgines, comptant-hi la portada, la contraportada i els suplements.</w:t>
            </w:r>
          </w:p>
          <w:p w:rsidR="00EF7CB6" w:rsidRPr="00A04CD6" w:rsidRDefault="00EF7CB6" w:rsidP="00EF7CB6">
            <w:pPr>
              <w:numPr>
                <w:ilvl w:val="0"/>
                <w:numId w:val="16"/>
              </w:numPr>
              <w:rPr>
                <w:rFonts w:cs="Noto Sans"/>
                <w:b/>
                <w:smallCap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les publicacions en paper associades al mitjà s’ha distribuït a les illes d________________________________________.</w:t>
            </w:r>
          </w:p>
          <w:p w:rsidR="00A66D37" w:rsidRPr="00A04CD6" w:rsidRDefault="00A66D37" w:rsidP="005A14D0">
            <w:pPr>
              <w:numPr>
                <w:ilvl w:val="0"/>
                <w:numId w:val="16"/>
              </w:numPr>
              <w:rPr>
                <w:rFonts w:cs="Noto San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la publicació ha tingut una mitjana de _______ subscriptors</w:t>
            </w:r>
            <w:r w:rsidR="00EF7CB6" w:rsidRPr="00A04CD6">
              <w:rPr>
                <w:rFonts w:cs="Noto Sans"/>
                <w:sz w:val="20"/>
                <w:szCs w:val="20"/>
              </w:rPr>
              <w:t xml:space="preserve"> de pagament</w:t>
            </w:r>
            <w:r w:rsidRPr="00A04CD6">
              <w:rPr>
                <w:rFonts w:cs="Noto Sans"/>
                <w:sz w:val="20"/>
                <w:szCs w:val="20"/>
              </w:rPr>
              <w:t>.</w:t>
            </w:r>
          </w:p>
          <w:p w:rsidR="00E00E12" w:rsidRPr="00A04CD6" w:rsidRDefault="00E00E12" w:rsidP="00E00E12">
            <w:pPr>
              <w:numPr>
                <w:ilvl w:val="0"/>
                <w:numId w:val="16"/>
              </w:numPr>
              <w:rPr>
                <w:rFonts w:cs="Noto Sans"/>
                <w:b/>
                <w:smallCap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l’edició en línia ha tingut una mitjana mensual de _________ pàgines visitades.</w:t>
            </w:r>
          </w:p>
          <w:p w:rsidR="00E00E12" w:rsidRPr="00A04CD6" w:rsidRDefault="00E00E12" w:rsidP="00E00E12">
            <w:pPr>
              <w:numPr>
                <w:ilvl w:val="0"/>
                <w:numId w:val="16"/>
              </w:numPr>
              <w:rPr>
                <w:rFonts w:cs="Noto Sans"/>
                <w:sz w:val="20"/>
                <w:szCs w:val="20"/>
              </w:rPr>
            </w:pPr>
            <w:r w:rsidRPr="00A04CD6">
              <w:rPr>
                <w:rFonts w:cs="Noto Sans"/>
                <w:sz w:val="20"/>
                <w:szCs w:val="20"/>
              </w:rPr>
              <w:t xml:space="preserve">Que durant l’any </w:t>
            </w:r>
            <w:r w:rsidR="00FC5CA0" w:rsidRPr="00A04CD6">
              <w:rPr>
                <w:rFonts w:cs="Noto Sans"/>
                <w:sz w:val="20"/>
                <w:szCs w:val="20"/>
              </w:rPr>
              <w:t xml:space="preserve">2023 </w:t>
            </w:r>
            <w:r w:rsidRPr="00A04CD6">
              <w:rPr>
                <w:rFonts w:cs="Noto Sans"/>
                <w:sz w:val="20"/>
                <w:szCs w:val="20"/>
              </w:rPr>
              <w:t>l’edició en línia ha rebut, de mitjana mensual, la visita de _________ usuaris únics.</w:t>
            </w:r>
          </w:p>
          <w:p w:rsidR="00E00E12" w:rsidRPr="00A04CD6" w:rsidRDefault="00AB132B" w:rsidP="00E00E12">
            <w:pPr>
              <w:numPr>
                <w:ilvl w:val="0"/>
                <w:numId w:val="16"/>
              </w:numPr>
              <w:rPr>
                <w:rFonts w:cs="Noto Sans"/>
                <w:sz w:val="20"/>
                <w:szCs w:val="20"/>
              </w:rPr>
            </w:pPr>
            <w:r w:rsidRPr="00A04CD6">
              <w:rPr>
                <w:rFonts w:cs="Noto Sans"/>
                <w:sz w:val="20"/>
                <w:szCs w:val="20"/>
              </w:rPr>
              <w:t>Que el català s’incorpora en el s</w:t>
            </w:r>
            <w:r w:rsidR="00E00E12" w:rsidRPr="00A04CD6">
              <w:rPr>
                <w:rFonts w:cs="Noto Sans"/>
                <w:sz w:val="20"/>
                <w:szCs w:val="20"/>
              </w:rPr>
              <w:t xml:space="preserve">uport </w:t>
            </w:r>
            <w:r w:rsidRPr="00A04CD6">
              <w:rPr>
                <w:rFonts w:cs="Noto Sans"/>
                <w:sz w:val="20"/>
                <w:szCs w:val="20"/>
              </w:rPr>
              <w:t>següent</w:t>
            </w:r>
            <w:r w:rsidR="00E00E12" w:rsidRPr="00A04CD6">
              <w:rPr>
                <w:rFonts w:cs="Noto Sans"/>
                <w:sz w:val="20"/>
                <w:szCs w:val="20"/>
              </w:rPr>
              <w:t>: □ versió en paper / □ versió en línia / □ versió en paper i en línia</w:t>
            </w:r>
            <w:r w:rsidR="008706E0" w:rsidRPr="00A04CD6">
              <w:rPr>
                <w:rFonts w:cs="Noto Sans"/>
                <w:sz w:val="20"/>
                <w:szCs w:val="20"/>
              </w:rPr>
              <w:t>.</w:t>
            </w:r>
          </w:p>
          <w:p w:rsidR="008706E0" w:rsidRPr="00A04CD6" w:rsidRDefault="008706E0" w:rsidP="00E00E12">
            <w:pPr>
              <w:numPr>
                <w:ilvl w:val="0"/>
                <w:numId w:val="16"/>
              </w:numPr>
              <w:rPr>
                <w:rFonts w:cs="Noto Sans"/>
                <w:sz w:val="20"/>
                <w:szCs w:val="20"/>
              </w:rPr>
            </w:pPr>
            <w:r w:rsidRPr="00A04CD6">
              <w:rPr>
                <w:rFonts w:cs="Noto Sans"/>
                <w:sz w:val="20"/>
                <w:szCs w:val="20"/>
              </w:rPr>
              <w:t>Que el nombre d’assessors lingüístics que es preveu contractar és ____________________.</w:t>
            </w:r>
          </w:p>
          <w:p w:rsidR="001E6A81" w:rsidRPr="00A04CD6" w:rsidRDefault="001E6A81" w:rsidP="008706E0">
            <w:pPr>
              <w:numPr>
                <w:ilvl w:val="0"/>
                <w:numId w:val="16"/>
              </w:numPr>
              <w:rPr>
                <w:rFonts w:cs="Noto Sans"/>
                <w:b/>
                <w:smallCaps/>
                <w:sz w:val="20"/>
                <w:szCs w:val="20"/>
              </w:rPr>
            </w:pPr>
            <w:r w:rsidRPr="00A04CD6">
              <w:rPr>
                <w:rFonts w:cs="Noto Sans"/>
                <w:sz w:val="20"/>
                <w:szCs w:val="20"/>
              </w:rPr>
              <w:t>□ Que la versió en línia en català compta amb una ubicació destacada d’accés.</w:t>
            </w:r>
          </w:p>
        </w:tc>
      </w:tr>
      <w:tr w:rsidR="00DC346F" w:rsidRPr="00A04CD6" w:rsidTr="00A829A5">
        <w:trPr>
          <w:trHeight w:val="365"/>
        </w:trPr>
        <w:tc>
          <w:tcPr>
            <w:tcW w:w="10998" w:type="dxa"/>
            <w:shd w:val="clear" w:color="auto" w:fill="FFFFFF"/>
            <w:vAlign w:val="center"/>
          </w:tcPr>
          <w:p w:rsidR="00DC346F" w:rsidRPr="00A04CD6" w:rsidRDefault="00DC346F" w:rsidP="00A829A5">
            <w:pPr>
              <w:rPr>
                <w:rFonts w:cs="Noto Sans"/>
                <w:b/>
                <w:smallCaps/>
                <w:sz w:val="20"/>
                <w:szCs w:val="20"/>
              </w:rPr>
            </w:pPr>
            <w:r w:rsidRPr="00A04CD6">
              <w:rPr>
                <w:rFonts w:cs="Noto Sans"/>
                <w:b/>
                <w:smallCaps/>
                <w:sz w:val="20"/>
                <w:szCs w:val="20"/>
              </w:rPr>
              <w:t>Per a les publicacions de caràcter local i de temàtica especialitzada (línies C i D)</w:t>
            </w:r>
          </w:p>
        </w:tc>
      </w:tr>
      <w:tr w:rsidR="00DC346F" w:rsidRPr="00A04CD6" w:rsidTr="004D22ED">
        <w:trPr>
          <w:trHeight w:val="365"/>
        </w:trPr>
        <w:tc>
          <w:tcPr>
            <w:tcW w:w="10998" w:type="dxa"/>
            <w:shd w:val="clear" w:color="auto" w:fill="FFFFFF"/>
          </w:tcPr>
          <w:p w:rsidR="00DC346F" w:rsidRPr="00A04CD6" w:rsidRDefault="00DC346F" w:rsidP="00470F2E">
            <w:pPr>
              <w:numPr>
                <w:ilvl w:val="0"/>
                <w:numId w:val="6"/>
              </w:numPr>
              <w:ind w:left="426" w:hanging="426"/>
              <w:rPr>
                <w:rFonts w:cs="Noto Sans"/>
                <w:sz w:val="20"/>
                <w:szCs w:val="20"/>
              </w:rPr>
            </w:pPr>
            <w:r w:rsidRPr="00A04CD6">
              <w:rPr>
                <w:rFonts w:cs="Noto Sans"/>
                <w:sz w:val="20"/>
                <w:szCs w:val="20"/>
              </w:rPr>
              <w:t xml:space="preserve">Que tracta principalment de continguts de caràcter local □ / </w:t>
            </w:r>
            <w:r w:rsidR="00AB132B" w:rsidRPr="00A04CD6">
              <w:rPr>
                <w:rFonts w:cs="Noto Sans"/>
                <w:sz w:val="20"/>
                <w:szCs w:val="20"/>
              </w:rPr>
              <w:t xml:space="preserve">□ </w:t>
            </w:r>
            <w:r w:rsidRPr="00A04CD6">
              <w:rPr>
                <w:rFonts w:cs="Noto Sans"/>
                <w:sz w:val="20"/>
                <w:szCs w:val="20"/>
              </w:rPr>
              <w:t>de temàtica especialitzada.</w:t>
            </w:r>
          </w:p>
          <w:p w:rsidR="00840A5B" w:rsidRPr="00A04CD6" w:rsidRDefault="00840A5B" w:rsidP="00840A5B">
            <w:pPr>
              <w:numPr>
                <w:ilvl w:val="0"/>
                <w:numId w:val="6"/>
              </w:numPr>
              <w:ind w:left="426" w:hanging="426"/>
              <w:rPr>
                <w:rFonts w:cs="Noto Sans"/>
                <w:sz w:val="20"/>
                <w:szCs w:val="20"/>
              </w:rPr>
            </w:pPr>
            <w:r w:rsidRPr="00A04CD6">
              <w:rPr>
                <w:rFonts w:cs="Noto Sans"/>
                <w:sz w:val="20"/>
                <w:szCs w:val="20"/>
              </w:rPr>
              <w:t>Que almenys el 90 % de la publicació està redactat en llengua catalana.</w:t>
            </w:r>
          </w:p>
          <w:p w:rsidR="00DC346F" w:rsidRPr="00A04CD6" w:rsidRDefault="00DC346F" w:rsidP="00470F2E">
            <w:pPr>
              <w:numPr>
                <w:ilvl w:val="0"/>
                <w:numId w:val="6"/>
              </w:numPr>
              <w:ind w:left="426" w:hanging="426"/>
              <w:rPr>
                <w:rFonts w:cs="Noto Sans"/>
                <w:sz w:val="20"/>
                <w:szCs w:val="20"/>
              </w:rPr>
            </w:pPr>
            <w:r w:rsidRPr="00A04CD6">
              <w:rPr>
                <w:rFonts w:cs="Noto Sans"/>
                <w:sz w:val="20"/>
                <w:szCs w:val="20"/>
              </w:rPr>
              <w:t>Que el nombre de treballadors en nòmina</w:t>
            </w:r>
            <w:r w:rsidR="00326B81" w:rsidRPr="00A04CD6">
              <w:rPr>
                <w:rFonts w:cs="Noto Sans"/>
                <w:sz w:val="20"/>
                <w:szCs w:val="20"/>
              </w:rPr>
              <w:t xml:space="preserve"> dedicats directament al mitjà </w:t>
            </w:r>
            <w:r w:rsidRPr="00A04CD6">
              <w:rPr>
                <w:rFonts w:cs="Noto Sans"/>
                <w:sz w:val="20"/>
                <w:szCs w:val="20"/>
              </w:rPr>
              <w:t>a temps complet</w:t>
            </w:r>
            <w:r w:rsidR="00F74D8F" w:rsidRPr="00A04CD6">
              <w:rPr>
                <w:rFonts w:cs="Noto Sans"/>
                <w:sz w:val="20"/>
                <w:szCs w:val="20"/>
              </w:rPr>
              <w:t xml:space="preserve"> durant</w:t>
            </w:r>
            <w:r w:rsidRPr="00A04CD6">
              <w:rPr>
                <w:rFonts w:cs="Noto Sans"/>
                <w:sz w:val="20"/>
                <w:szCs w:val="20"/>
              </w:rPr>
              <w:t xml:space="preserve"> </w:t>
            </w:r>
            <w:r w:rsidR="00F74D8F" w:rsidRPr="00A04CD6">
              <w:rPr>
                <w:rFonts w:eastAsia="Symbol" w:cs="Noto Sans"/>
                <w:sz w:val="20"/>
                <w:szCs w:val="20"/>
              </w:rPr>
              <w:t>el període objecte de subvenció</w:t>
            </w:r>
            <w:r w:rsidR="00F74D8F" w:rsidRPr="00A04CD6">
              <w:rPr>
                <w:rFonts w:cs="Noto Sans"/>
                <w:sz w:val="20"/>
                <w:szCs w:val="20"/>
              </w:rPr>
              <w:t xml:space="preserve"> </w:t>
            </w:r>
            <w:r w:rsidRPr="00A04CD6">
              <w:rPr>
                <w:rFonts w:cs="Noto Sans"/>
                <w:sz w:val="20"/>
                <w:szCs w:val="20"/>
              </w:rPr>
              <w:t>ha estat de __________ (els treballadors a temps parcial es compten proporcionalment</w:t>
            </w:r>
            <w:r w:rsidR="003D7423" w:rsidRPr="00A04CD6">
              <w:rPr>
                <w:rFonts w:cs="Noto Sans"/>
                <w:sz w:val="20"/>
                <w:szCs w:val="20"/>
              </w:rPr>
              <w:t>, i les fraccions resultants s’arrodoniran</w:t>
            </w:r>
            <w:r w:rsidRPr="00A04CD6">
              <w:rPr>
                <w:rFonts w:cs="Noto Sans"/>
                <w:sz w:val="20"/>
                <w:szCs w:val="20"/>
              </w:rPr>
              <w:t>).</w:t>
            </w:r>
          </w:p>
          <w:p w:rsidR="003D7423" w:rsidRPr="00A04CD6" w:rsidRDefault="003D7423" w:rsidP="00470F2E">
            <w:pPr>
              <w:numPr>
                <w:ilvl w:val="0"/>
                <w:numId w:val="6"/>
              </w:numPr>
              <w:ind w:left="426" w:hanging="426"/>
              <w:rPr>
                <w:rFonts w:cs="Noto Sans"/>
                <w:sz w:val="20"/>
                <w:szCs w:val="20"/>
              </w:rPr>
            </w:pPr>
            <w:r w:rsidRPr="00A04CD6">
              <w:rPr>
                <w:rFonts w:cs="Noto Sans"/>
                <w:sz w:val="20"/>
                <w:szCs w:val="20"/>
              </w:rPr>
              <w:t xml:space="preserve">Que l’abast territorial de la publicació és local □ / </w:t>
            </w:r>
            <w:r w:rsidR="00AB132B" w:rsidRPr="00A04CD6">
              <w:rPr>
                <w:rFonts w:cs="Noto Sans"/>
                <w:sz w:val="20"/>
                <w:szCs w:val="20"/>
              </w:rPr>
              <w:t xml:space="preserve">□ </w:t>
            </w:r>
            <w:r w:rsidRPr="00A04CD6">
              <w:rPr>
                <w:rFonts w:cs="Noto Sans"/>
                <w:sz w:val="20"/>
                <w:szCs w:val="20"/>
              </w:rPr>
              <w:t xml:space="preserve">comarcal / </w:t>
            </w:r>
            <w:r w:rsidR="00AB132B" w:rsidRPr="00A04CD6">
              <w:rPr>
                <w:rFonts w:cs="Noto Sans"/>
                <w:sz w:val="20"/>
                <w:szCs w:val="20"/>
              </w:rPr>
              <w:t xml:space="preserve">□ </w:t>
            </w:r>
            <w:r w:rsidRPr="00A04CD6">
              <w:rPr>
                <w:rFonts w:cs="Noto Sans"/>
                <w:sz w:val="20"/>
                <w:szCs w:val="20"/>
              </w:rPr>
              <w:t xml:space="preserve">insular / </w:t>
            </w:r>
            <w:r w:rsidR="00AB132B" w:rsidRPr="00A04CD6">
              <w:rPr>
                <w:rFonts w:cs="Noto Sans"/>
                <w:sz w:val="20"/>
                <w:szCs w:val="20"/>
              </w:rPr>
              <w:t xml:space="preserve">□ </w:t>
            </w:r>
            <w:r w:rsidRPr="00A04CD6">
              <w:rPr>
                <w:rFonts w:cs="Noto Sans"/>
                <w:sz w:val="20"/>
                <w:szCs w:val="20"/>
              </w:rPr>
              <w:t>arxipèlag.</w:t>
            </w:r>
          </w:p>
          <w:p w:rsidR="000D2DB6" w:rsidRPr="00A04CD6" w:rsidRDefault="000D2DB6" w:rsidP="00470F2E">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s’han publicat __________ números extraordinaris.</w:t>
            </w:r>
          </w:p>
          <w:p w:rsidR="00DC346F" w:rsidRPr="00A04CD6" w:rsidRDefault="00DC346F" w:rsidP="00470F2E">
            <w:pPr>
              <w:numPr>
                <w:ilvl w:val="0"/>
                <w:numId w:val="6"/>
              </w:numPr>
              <w:ind w:left="426" w:hanging="426"/>
              <w:rPr>
                <w:rFonts w:cs="Noto Sans"/>
                <w:sz w:val="20"/>
                <w:szCs w:val="20"/>
              </w:rPr>
            </w:pPr>
            <w:r w:rsidRPr="00A04CD6">
              <w:rPr>
                <w:rFonts w:cs="Noto Sans"/>
                <w:sz w:val="20"/>
                <w:szCs w:val="20"/>
              </w:rPr>
              <w:t xml:space="preserve">Que la mitjana d’exemplars impresos durant l’any </w:t>
            </w:r>
            <w:r w:rsidR="00A411E9" w:rsidRPr="00A04CD6">
              <w:rPr>
                <w:rFonts w:cs="Noto Sans"/>
                <w:sz w:val="20"/>
                <w:szCs w:val="20"/>
              </w:rPr>
              <w:t xml:space="preserve">2023 </w:t>
            </w:r>
            <w:r w:rsidRPr="00A04CD6">
              <w:rPr>
                <w:rFonts w:cs="Noto Sans"/>
                <w:sz w:val="20"/>
                <w:szCs w:val="20"/>
              </w:rPr>
              <w:t>ha estat de _______________.</w:t>
            </w:r>
          </w:p>
          <w:p w:rsidR="00DC346F" w:rsidRPr="00A04CD6" w:rsidRDefault="00DC346F" w:rsidP="00470F2E">
            <w:pPr>
              <w:numPr>
                <w:ilvl w:val="0"/>
                <w:numId w:val="6"/>
              </w:numPr>
              <w:ind w:left="426" w:hanging="426"/>
              <w:rPr>
                <w:rFonts w:cs="Noto Sans"/>
                <w:sz w:val="20"/>
                <w:szCs w:val="20"/>
              </w:rPr>
            </w:pPr>
            <w:r w:rsidRPr="00A04CD6">
              <w:rPr>
                <w:rFonts w:cs="Noto Sans"/>
                <w:sz w:val="20"/>
                <w:szCs w:val="20"/>
              </w:rPr>
              <w:t xml:space="preserve">Que el nombre mitjà de pàgines dels números editats, en paper o en suport </w:t>
            </w:r>
            <w:r w:rsidR="008E6479" w:rsidRPr="00A04CD6">
              <w:rPr>
                <w:rFonts w:cs="Noto Sans"/>
                <w:sz w:val="20"/>
                <w:szCs w:val="20"/>
              </w:rPr>
              <w:t>electrònic</w:t>
            </w:r>
            <w:r w:rsidR="006E0494" w:rsidRPr="00A04CD6">
              <w:rPr>
                <w:rFonts w:cs="Noto Sans"/>
                <w:sz w:val="20"/>
                <w:szCs w:val="20"/>
              </w:rPr>
              <w:t xml:space="preserve">, </w:t>
            </w:r>
            <w:r w:rsidRPr="00A04CD6">
              <w:rPr>
                <w:rFonts w:cs="Noto Sans"/>
                <w:sz w:val="20"/>
                <w:szCs w:val="20"/>
              </w:rPr>
              <w:t xml:space="preserve">durant l’any </w:t>
            </w:r>
            <w:r w:rsidR="00ED4F7F" w:rsidRPr="00A04CD6">
              <w:rPr>
                <w:rFonts w:cs="Noto Sans"/>
                <w:sz w:val="20"/>
                <w:szCs w:val="20"/>
              </w:rPr>
              <w:t>202</w:t>
            </w:r>
            <w:r w:rsidR="0090022E" w:rsidRPr="00A04CD6">
              <w:rPr>
                <w:rFonts w:cs="Noto Sans"/>
                <w:sz w:val="20"/>
                <w:szCs w:val="20"/>
              </w:rPr>
              <w:t>2</w:t>
            </w:r>
            <w:r w:rsidR="00AB132B" w:rsidRPr="00A04CD6">
              <w:rPr>
                <w:rFonts w:cs="Noto Sans"/>
                <w:sz w:val="20"/>
                <w:szCs w:val="20"/>
              </w:rPr>
              <w:t xml:space="preserve">, </w:t>
            </w:r>
            <w:r w:rsidRPr="00A04CD6">
              <w:rPr>
                <w:rFonts w:cs="Noto Sans"/>
                <w:sz w:val="20"/>
                <w:szCs w:val="20"/>
              </w:rPr>
              <w:t>ha estat d</w:t>
            </w:r>
            <w:r w:rsidR="006E0494" w:rsidRPr="00A04CD6">
              <w:rPr>
                <w:rFonts w:cs="Noto Sans"/>
                <w:sz w:val="20"/>
                <w:szCs w:val="20"/>
              </w:rPr>
              <w:t>e</w:t>
            </w:r>
            <w:r w:rsidRPr="00A04CD6">
              <w:rPr>
                <w:rFonts w:cs="Noto Sans"/>
                <w:sz w:val="20"/>
                <w:szCs w:val="20"/>
              </w:rPr>
              <w:t xml:space="preserve"> _________________.</w:t>
            </w:r>
          </w:p>
          <w:p w:rsidR="00DC346F" w:rsidRPr="00A04CD6" w:rsidRDefault="000D2DB6" w:rsidP="000D2DB6">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la periodicitat de </w:t>
            </w:r>
            <w:r w:rsidR="00AB132B" w:rsidRPr="00A04CD6">
              <w:rPr>
                <w:rFonts w:cs="Noto Sans"/>
                <w:sz w:val="20"/>
                <w:szCs w:val="20"/>
              </w:rPr>
              <w:t xml:space="preserve">la </w:t>
            </w:r>
            <w:r w:rsidRPr="00A04CD6">
              <w:rPr>
                <w:rFonts w:cs="Noto Sans"/>
                <w:sz w:val="20"/>
                <w:szCs w:val="20"/>
              </w:rPr>
              <w:t>publicació en paper ha estat ______________________________.</w:t>
            </w:r>
          </w:p>
          <w:p w:rsidR="000D2DB6" w:rsidRPr="00A04CD6" w:rsidRDefault="000D2DB6" w:rsidP="000D2DB6">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la publicació en paper </w:t>
            </w:r>
            <w:r w:rsidR="005830F4" w:rsidRPr="00A04CD6">
              <w:rPr>
                <w:rFonts w:cs="Noto Sans"/>
                <w:sz w:val="20"/>
                <w:szCs w:val="20"/>
              </w:rPr>
              <w:t>es va</w:t>
            </w:r>
            <w:r w:rsidRPr="00A04CD6">
              <w:rPr>
                <w:rFonts w:cs="Noto Sans"/>
                <w:sz w:val="20"/>
                <w:szCs w:val="20"/>
              </w:rPr>
              <w:t xml:space="preserve"> distribu</w:t>
            </w:r>
            <w:r w:rsidR="005830F4" w:rsidRPr="00A04CD6">
              <w:rPr>
                <w:rFonts w:cs="Noto Sans"/>
                <w:sz w:val="20"/>
                <w:szCs w:val="20"/>
              </w:rPr>
              <w:t>ir</w:t>
            </w:r>
            <w:r w:rsidRPr="00A04CD6">
              <w:rPr>
                <w:rFonts w:cs="Noto Sans"/>
                <w:sz w:val="20"/>
                <w:szCs w:val="20"/>
              </w:rPr>
              <w:t xml:space="preserve"> en un total de __________ punts de venda de premsa.</w:t>
            </w:r>
          </w:p>
          <w:p w:rsidR="000D2DB6" w:rsidRPr="00A04CD6" w:rsidRDefault="000D2DB6" w:rsidP="000D2DB6">
            <w:pPr>
              <w:numPr>
                <w:ilvl w:val="0"/>
                <w:numId w:val="6"/>
              </w:numPr>
              <w:ind w:left="426" w:hanging="426"/>
              <w:rPr>
                <w:rFonts w:cs="Noto Sans"/>
                <w:sz w:val="20"/>
                <w:szCs w:val="20"/>
              </w:rPr>
            </w:pPr>
            <w:r w:rsidRPr="00A04CD6">
              <w:rPr>
                <w:rFonts w:cs="Noto Sans"/>
                <w:sz w:val="20"/>
                <w:szCs w:val="20"/>
              </w:rPr>
              <w:lastRenderedPageBreak/>
              <w:t xml:space="preserve">Que la publicació </w:t>
            </w:r>
            <w:r w:rsidR="005830F4" w:rsidRPr="00A04CD6">
              <w:rPr>
                <w:rFonts w:cs="Noto Sans"/>
                <w:sz w:val="20"/>
                <w:szCs w:val="20"/>
              </w:rPr>
              <w:t>va</w:t>
            </w:r>
            <w:r w:rsidRPr="00A04CD6">
              <w:rPr>
                <w:rFonts w:cs="Noto Sans"/>
                <w:sz w:val="20"/>
                <w:szCs w:val="20"/>
              </w:rPr>
              <w:t xml:space="preserve"> s</w:t>
            </w:r>
            <w:r w:rsidR="00AB132B" w:rsidRPr="00A04CD6">
              <w:rPr>
                <w:rFonts w:cs="Noto Sans"/>
                <w:sz w:val="20"/>
                <w:szCs w:val="20"/>
              </w:rPr>
              <w:t>e</w:t>
            </w:r>
            <w:r w:rsidR="005830F4" w:rsidRPr="00A04CD6">
              <w:rPr>
                <w:rFonts w:cs="Noto Sans"/>
                <w:sz w:val="20"/>
                <w:szCs w:val="20"/>
              </w:rPr>
              <w:t>r</w:t>
            </w:r>
            <w:r w:rsidRPr="00A04CD6">
              <w:rPr>
                <w:rFonts w:cs="Noto Sans"/>
                <w:sz w:val="20"/>
                <w:szCs w:val="20"/>
              </w:rPr>
              <w:t xml:space="preserve"> present durant l’any </w:t>
            </w:r>
            <w:r w:rsidR="00A411E9" w:rsidRPr="00A04CD6">
              <w:rPr>
                <w:rFonts w:cs="Noto Sans"/>
                <w:sz w:val="20"/>
                <w:szCs w:val="20"/>
              </w:rPr>
              <w:t xml:space="preserve">2023 </w:t>
            </w:r>
            <w:r w:rsidRPr="00A04CD6">
              <w:rPr>
                <w:rFonts w:cs="Noto Sans"/>
                <w:sz w:val="20"/>
                <w:szCs w:val="20"/>
              </w:rPr>
              <w:t>a un total de __________ plataformes de distribució de premsa electrònica.</w:t>
            </w:r>
          </w:p>
          <w:p w:rsidR="0021192A" w:rsidRPr="00A04CD6" w:rsidRDefault="0021192A" w:rsidP="005830F4">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005830F4" w:rsidRPr="00A04CD6">
              <w:rPr>
                <w:rFonts w:cs="Noto Sans"/>
                <w:sz w:val="20"/>
                <w:szCs w:val="20"/>
              </w:rPr>
              <w:t>la publicació es va difondre</w:t>
            </w:r>
            <w:r w:rsidRPr="00A04CD6">
              <w:rPr>
                <w:rFonts w:cs="Noto Sans"/>
                <w:sz w:val="20"/>
                <w:szCs w:val="20"/>
              </w:rPr>
              <w:t xml:space="preserve"> en suport electrònic a un total de __________ pàgines web.</w:t>
            </w:r>
          </w:p>
          <w:p w:rsidR="005830F4" w:rsidRPr="00A04CD6" w:rsidRDefault="005830F4" w:rsidP="005830F4">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00AB132B" w:rsidRPr="00A04CD6">
              <w:rPr>
                <w:rFonts w:cs="Noto Sans"/>
                <w:sz w:val="20"/>
                <w:szCs w:val="20"/>
              </w:rPr>
              <w:t>es van difondre but</w:t>
            </w:r>
            <w:r w:rsidRPr="00A04CD6">
              <w:rPr>
                <w:rFonts w:cs="Noto Sans"/>
                <w:sz w:val="20"/>
                <w:szCs w:val="20"/>
              </w:rPr>
              <w:t>lletins informatius per correu electrònic amb una periodicitat ______________________________.</w:t>
            </w:r>
          </w:p>
          <w:p w:rsidR="004773B8" w:rsidRPr="00A04CD6" w:rsidRDefault="004773B8" w:rsidP="004773B8">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la publicació ha tingut un total de _______ subscriptors de pagament.</w:t>
            </w:r>
          </w:p>
          <w:p w:rsidR="001B214D" w:rsidRPr="00A04CD6" w:rsidRDefault="00B55AA2" w:rsidP="001B214D">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l’edició </w:t>
            </w:r>
            <w:r w:rsidR="004773B8" w:rsidRPr="00A04CD6">
              <w:rPr>
                <w:rFonts w:cs="Noto Sans"/>
                <w:sz w:val="20"/>
                <w:szCs w:val="20"/>
              </w:rPr>
              <w:t>en línia es va actualitzar amb una periodicitat ______________________________.</w:t>
            </w:r>
          </w:p>
          <w:p w:rsidR="00B55AA2" w:rsidRPr="00A04CD6" w:rsidRDefault="004773B8" w:rsidP="001B214D">
            <w:pPr>
              <w:numPr>
                <w:ilvl w:val="0"/>
                <w:numId w:val="6"/>
              </w:numPr>
              <w:ind w:left="426" w:hanging="426"/>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l’edició en línia ha rebut, de mitjana mensual, la visita de _______ usuaris únics.</w:t>
            </w:r>
          </w:p>
          <w:p w:rsidR="00B55AA2" w:rsidRPr="00A04CD6" w:rsidRDefault="00B55AA2" w:rsidP="00B55AA2">
            <w:pPr>
              <w:numPr>
                <w:ilvl w:val="0"/>
                <w:numId w:val="8"/>
              </w:numPr>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l’edició en línia ha tingut una mitjana mensual de _________ pàgines visitades.</w:t>
            </w:r>
          </w:p>
          <w:p w:rsidR="00B55AA2" w:rsidRPr="00A04CD6" w:rsidRDefault="00B55AA2" w:rsidP="00B55AA2">
            <w:pPr>
              <w:numPr>
                <w:ilvl w:val="0"/>
                <w:numId w:val="8"/>
              </w:numPr>
              <w:rPr>
                <w:rFonts w:cs="Noto Sans"/>
                <w:b/>
                <w:smallCaps/>
                <w:sz w:val="20"/>
                <w:szCs w:val="20"/>
              </w:rPr>
            </w:pPr>
            <w:r w:rsidRPr="00A04CD6">
              <w:rPr>
                <w:rFonts w:cs="Noto Sans"/>
                <w:sz w:val="20"/>
                <w:szCs w:val="20"/>
              </w:rPr>
              <w:t>Que, en el moment de sol·licitar la subvenció, el perfil de la publicació apareix a _____________ xarxes socials.</w:t>
            </w:r>
          </w:p>
          <w:p w:rsidR="00B55AA2" w:rsidRPr="00A04CD6" w:rsidRDefault="00B55AA2" w:rsidP="00B55AA2">
            <w:pPr>
              <w:numPr>
                <w:ilvl w:val="0"/>
                <w:numId w:val="8"/>
              </w:numPr>
              <w:rPr>
                <w:rFonts w:cs="Noto Sans"/>
                <w:sz w:val="20"/>
                <w:szCs w:val="20"/>
              </w:rPr>
            </w:pPr>
            <w:r w:rsidRPr="00A04CD6">
              <w:rPr>
                <w:rFonts w:cs="Noto Sans"/>
                <w:sz w:val="20"/>
                <w:szCs w:val="20"/>
              </w:rPr>
              <w:t>Que el nombre total de seguidors del perfil de la publicació al conjunt de xarxes socials en el moment de sol·licitar la subvenció és de _____________.</w:t>
            </w:r>
          </w:p>
        </w:tc>
      </w:tr>
      <w:tr w:rsidR="00DC346F" w:rsidRPr="00A04CD6" w:rsidTr="00A829A5">
        <w:trPr>
          <w:trHeight w:val="365"/>
        </w:trPr>
        <w:tc>
          <w:tcPr>
            <w:tcW w:w="10998" w:type="dxa"/>
            <w:shd w:val="clear" w:color="auto" w:fill="FFFFFF"/>
            <w:vAlign w:val="center"/>
          </w:tcPr>
          <w:p w:rsidR="00DC346F" w:rsidRPr="00A04CD6" w:rsidRDefault="00DC346F" w:rsidP="00A829A5">
            <w:pPr>
              <w:rPr>
                <w:rFonts w:cs="Noto Sans"/>
                <w:sz w:val="20"/>
                <w:szCs w:val="20"/>
              </w:rPr>
            </w:pPr>
            <w:r w:rsidRPr="00A04CD6">
              <w:rPr>
                <w:rFonts w:cs="Noto Sans"/>
                <w:b/>
                <w:smallCaps/>
                <w:sz w:val="20"/>
                <w:szCs w:val="20"/>
              </w:rPr>
              <w:lastRenderedPageBreak/>
              <w:t xml:space="preserve">Per a les emissions de </w:t>
            </w:r>
            <w:r w:rsidR="009F405B" w:rsidRPr="00A04CD6">
              <w:rPr>
                <w:rFonts w:cs="Noto Sans"/>
                <w:b/>
                <w:smallCaps/>
                <w:sz w:val="20"/>
                <w:szCs w:val="20"/>
              </w:rPr>
              <w:t xml:space="preserve">televisió i </w:t>
            </w:r>
            <w:r w:rsidRPr="00A04CD6">
              <w:rPr>
                <w:rFonts w:cs="Noto Sans"/>
                <w:b/>
                <w:smallCaps/>
                <w:sz w:val="20"/>
                <w:szCs w:val="20"/>
              </w:rPr>
              <w:t>ràdio (línies E i F)</w:t>
            </w:r>
          </w:p>
        </w:tc>
      </w:tr>
      <w:tr w:rsidR="00DC346F" w:rsidRPr="00A04CD6" w:rsidTr="004D22ED">
        <w:trPr>
          <w:trHeight w:val="365"/>
        </w:trPr>
        <w:tc>
          <w:tcPr>
            <w:tcW w:w="10998" w:type="dxa"/>
            <w:shd w:val="clear" w:color="auto" w:fill="FFFFFF"/>
          </w:tcPr>
          <w:p w:rsidR="00E356B7" w:rsidRPr="00A04CD6" w:rsidRDefault="00DC346F" w:rsidP="00645BAB">
            <w:pPr>
              <w:pStyle w:val="Prrafodelista"/>
              <w:numPr>
                <w:ilvl w:val="0"/>
                <w:numId w:val="9"/>
              </w:numPr>
              <w:ind w:left="360"/>
              <w:rPr>
                <w:rFonts w:cs="Noto Sans"/>
                <w:sz w:val="20"/>
                <w:szCs w:val="20"/>
              </w:rPr>
            </w:pPr>
            <w:r w:rsidRPr="00A04CD6">
              <w:rPr>
                <w:rFonts w:cs="Noto Sans"/>
                <w:sz w:val="20"/>
                <w:szCs w:val="20"/>
              </w:rPr>
              <w:t xml:space="preserve">Que l’emissora ha emès durant l’any </w:t>
            </w:r>
            <w:r w:rsidR="00A411E9" w:rsidRPr="00A04CD6">
              <w:rPr>
                <w:rFonts w:cs="Noto Sans"/>
                <w:sz w:val="20"/>
                <w:szCs w:val="20"/>
              </w:rPr>
              <w:t xml:space="preserve">2023 </w:t>
            </w:r>
            <w:r w:rsidRPr="00A04CD6">
              <w:rPr>
                <w:rFonts w:cs="Noto Sans"/>
                <w:sz w:val="20"/>
                <w:szCs w:val="20"/>
              </w:rPr>
              <w:t>una mitjana d</w:t>
            </w:r>
            <w:r w:rsidR="00E166BA" w:rsidRPr="00A04CD6">
              <w:rPr>
                <w:rFonts w:cs="Noto Sans"/>
                <w:sz w:val="20"/>
                <w:szCs w:val="20"/>
              </w:rPr>
              <w:t>e</w:t>
            </w:r>
            <w:r w:rsidRPr="00A04CD6">
              <w:rPr>
                <w:rFonts w:cs="Noto Sans"/>
                <w:sz w:val="20"/>
                <w:szCs w:val="20"/>
              </w:rPr>
              <w:t xml:space="preserve"> _______</w:t>
            </w:r>
            <w:r w:rsidR="009804D6" w:rsidRPr="00A04CD6">
              <w:rPr>
                <w:rFonts w:cs="Noto Sans"/>
                <w:sz w:val="20"/>
                <w:szCs w:val="20"/>
              </w:rPr>
              <w:t>___</w:t>
            </w:r>
            <w:r w:rsidRPr="00A04CD6">
              <w:rPr>
                <w:rFonts w:cs="Noto Sans"/>
                <w:sz w:val="20"/>
                <w:szCs w:val="20"/>
              </w:rPr>
              <w:t xml:space="preserve"> hores setmanals</w:t>
            </w:r>
            <w:r w:rsidR="00E356B7" w:rsidRPr="00A04CD6">
              <w:rPr>
                <w:rFonts w:cs="Noto Sans"/>
                <w:sz w:val="20"/>
                <w:szCs w:val="20"/>
              </w:rPr>
              <w:t>, amb el desglossament</w:t>
            </w:r>
            <w:r w:rsidR="00AB132B" w:rsidRPr="00A04CD6">
              <w:rPr>
                <w:rFonts w:cs="Noto Sans"/>
                <w:sz w:val="20"/>
                <w:szCs w:val="20"/>
              </w:rPr>
              <w:t xml:space="preserve"> següent</w:t>
            </w:r>
            <w:r w:rsidR="00E356B7" w:rsidRPr="00A04CD6">
              <w:rPr>
                <w:rFonts w:cs="Noto Sans"/>
                <w:sz w:val="20"/>
                <w:szCs w:val="20"/>
              </w:rPr>
              <w:t>:</w:t>
            </w:r>
          </w:p>
          <w:p w:rsidR="00E356B7" w:rsidRPr="00A04CD6" w:rsidRDefault="00E356B7" w:rsidP="00E356B7">
            <w:pPr>
              <w:pStyle w:val="Prrafodelista"/>
              <w:ind w:left="360"/>
              <w:rPr>
                <w:rFonts w:cs="Noto Sans"/>
                <w:sz w:val="20"/>
                <w:szCs w:val="20"/>
              </w:rPr>
            </w:pPr>
            <w:r w:rsidRPr="00A04CD6">
              <w:rPr>
                <w:rFonts w:cs="Noto Sans"/>
                <w:sz w:val="20"/>
                <w:szCs w:val="20"/>
              </w:rPr>
              <w:t>– Hores de programació original en català _______</w:t>
            </w:r>
            <w:r w:rsidR="009804D6" w:rsidRPr="00A04CD6">
              <w:rPr>
                <w:rFonts w:cs="Noto Sans"/>
                <w:sz w:val="20"/>
                <w:szCs w:val="20"/>
              </w:rPr>
              <w:t>__</w:t>
            </w:r>
            <w:r w:rsidRPr="00A04CD6">
              <w:rPr>
                <w:rFonts w:cs="Noto Sans"/>
                <w:sz w:val="20"/>
                <w:szCs w:val="20"/>
              </w:rPr>
              <w:t xml:space="preserve">_ </w:t>
            </w:r>
            <w:r w:rsidR="00AB132B" w:rsidRPr="00A04CD6">
              <w:rPr>
                <w:rFonts w:cs="Noto Sans"/>
                <w:sz w:val="20"/>
                <w:szCs w:val="20"/>
              </w:rPr>
              <w:t xml:space="preserve">/ </w:t>
            </w:r>
            <w:r w:rsidRPr="00A04CD6">
              <w:rPr>
                <w:rFonts w:cs="Noto Sans"/>
                <w:sz w:val="20"/>
                <w:szCs w:val="20"/>
              </w:rPr>
              <w:t>en castellà ______</w:t>
            </w:r>
            <w:r w:rsidR="009804D6" w:rsidRPr="00A04CD6">
              <w:rPr>
                <w:rFonts w:cs="Noto Sans"/>
                <w:sz w:val="20"/>
                <w:szCs w:val="20"/>
              </w:rPr>
              <w:t>__</w:t>
            </w:r>
            <w:r w:rsidRPr="00A04CD6">
              <w:rPr>
                <w:rFonts w:cs="Noto Sans"/>
                <w:sz w:val="20"/>
                <w:szCs w:val="20"/>
              </w:rPr>
              <w:t>__</w:t>
            </w:r>
            <w:r w:rsidR="00AB132B" w:rsidRPr="00A04CD6">
              <w:rPr>
                <w:rFonts w:cs="Noto Sans"/>
                <w:sz w:val="20"/>
                <w:szCs w:val="20"/>
              </w:rPr>
              <w:t>.</w:t>
            </w:r>
          </w:p>
          <w:p w:rsidR="00E356B7" w:rsidRPr="00A04CD6" w:rsidRDefault="005439F5" w:rsidP="00E356B7">
            <w:pPr>
              <w:pStyle w:val="Prrafodelista"/>
              <w:ind w:left="360"/>
              <w:rPr>
                <w:rFonts w:cs="Noto Sans"/>
                <w:sz w:val="20"/>
                <w:szCs w:val="20"/>
              </w:rPr>
            </w:pPr>
            <w:r w:rsidRPr="00A04CD6">
              <w:rPr>
                <w:rFonts w:cs="Noto Sans"/>
                <w:sz w:val="20"/>
                <w:szCs w:val="20"/>
              </w:rPr>
              <w:t>–</w:t>
            </w:r>
            <w:r w:rsidR="00E356B7" w:rsidRPr="00A04CD6">
              <w:rPr>
                <w:rFonts w:cs="Noto Sans"/>
                <w:sz w:val="20"/>
                <w:szCs w:val="20"/>
              </w:rPr>
              <w:t xml:space="preserve"> Hores de repetició de programació en català ____</w:t>
            </w:r>
            <w:r w:rsidR="009804D6" w:rsidRPr="00A04CD6">
              <w:rPr>
                <w:rFonts w:cs="Noto Sans"/>
                <w:sz w:val="20"/>
                <w:szCs w:val="20"/>
              </w:rPr>
              <w:t>__</w:t>
            </w:r>
            <w:r w:rsidR="00E356B7" w:rsidRPr="00A04CD6">
              <w:rPr>
                <w:rFonts w:cs="Noto Sans"/>
                <w:sz w:val="20"/>
                <w:szCs w:val="20"/>
              </w:rPr>
              <w:t xml:space="preserve">____ </w:t>
            </w:r>
            <w:r w:rsidR="00AB132B" w:rsidRPr="00A04CD6">
              <w:rPr>
                <w:rFonts w:cs="Noto Sans"/>
                <w:sz w:val="20"/>
                <w:szCs w:val="20"/>
              </w:rPr>
              <w:t xml:space="preserve">/ </w:t>
            </w:r>
            <w:r w:rsidR="00E356B7" w:rsidRPr="00A04CD6">
              <w:rPr>
                <w:rFonts w:cs="Noto Sans"/>
                <w:sz w:val="20"/>
                <w:szCs w:val="20"/>
              </w:rPr>
              <w:t>en castellà _</w:t>
            </w:r>
            <w:r w:rsidR="009804D6" w:rsidRPr="00A04CD6">
              <w:rPr>
                <w:rFonts w:cs="Noto Sans"/>
                <w:sz w:val="20"/>
                <w:szCs w:val="20"/>
              </w:rPr>
              <w:t>__</w:t>
            </w:r>
            <w:r w:rsidR="00E356B7" w:rsidRPr="00A04CD6">
              <w:rPr>
                <w:rFonts w:cs="Noto Sans"/>
                <w:sz w:val="20"/>
                <w:szCs w:val="20"/>
              </w:rPr>
              <w:t>_______</w:t>
            </w:r>
            <w:r w:rsidR="00AB132B" w:rsidRPr="00A04CD6">
              <w:rPr>
                <w:rFonts w:cs="Noto Sans"/>
                <w:sz w:val="20"/>
                <w:szCs w:val="20"/>
              </w:rPr>
              <w:t>.</w:t>
            </w:r>
          </w:p>
          <w:p w:rsidR="00E356B7" w:rsidRPr="00A04CD6" w:rsidRDefault="005439F5" w:rsidP="00E356B7">
            <w:pPr>
              <w:pStyle w:val="Prrafodelista"/>
              <w:ind w:left="360"/>
              <w:rPr>
                <w:rFonts w:cs="Noto Sans"/>
                <w:sz w:val="20"/>
                <w:szCs w:val="20"/>
              </w:rPr>
            </w:pPr>
            <w:r w:rsidRPr="00A04CD6">
              <w:rPr>
                <w:rFonts w:cs="Noto Sans"/>
                <w:sz w:val="20"/>
                <w:szCs w:val="20"/>
              </w:rPr>
              <w:t>–</w:t>
            </w:r>
            <w:r w:rsidR="00E356B7" w:rsidRPr="00A04CD6">
              <w:rPr>
                <w:rFonts w:cs="Noto Sans"/>
                <w:sz w:val="20"/>
                <w:szCs w:val="20"/>
              </w:rPr>
              <w:t xml:space="preserve"> Hores de programació en català ___</w:t>
            </w:r>
            <w:r w:rsidR="009804D6" w:rsidRPr="00A04CD6">
              <w:rPr>
                <w:rFonts w:cs="Noto Sans"/>
                <w:sz w:val="20"/>
                <w:szCs w:val="20"/>
              </w:rPr>
              <w:t>__</w:t>
            </w:r>
            <w:r w:rsidR="00E356B7" w:rsidRPr="00A04CD6">
              <w:rPr>
                <w:rFonts w:cs="Noto Sans"/>
                <w:sz w:val="20"/>
                <w:szCs w:val="20"/>
              </w:rPr>
              <w:t xml:space="preserve">_____ </w:t>
            </w:r>
            <w:r w:rsidR="002A62BC" w:rsidRPr="00A04CD6">
              <w:rPr>
                <w:rFonts w:cs="Noto Sans"/>
                <w:sz w:val="20"/>
                <w:szCs w:val="20"/>
              </w:rPr>
              <w:t>/ en castellà</w:t>
            </w:r>
            <w:r w:rsidR="00E356B7" w:rsidRPr="00A04CD6">
              <w:rPr>
                <w:rFonts w:cs="Noto Sans"/>
                <w:sz w:val="20"/>
                <w:szCs w:val="20"/>
              </w:rPr>
              <w:t xml:space="preserve"> __________</w:t>
            </w:r>
            <w:r w:rsidR="002A62BC" w:rsidRPr="00A04CD6">
              <w:rPr>
                <w:rFonts w:cs="Noto Sans"/>
                <w:sz w:val="20"/>
                <w:szCs w:val="20"/>
              </w:rPr>
              <w:t xml:space="preserve"> de programes d’altres mitjans</w:t>
            </w:r>
            <w:r w:rsidR="00AB132B" w:rsidRPr="00A04CD6">
              <w:rPr>
                <w:rFonts w:cs="Noto Sans"/>
                <w:sz w:val="20"/>
                <w:szCs w:val="20"/>
              </w:rPr>
              <w:t>.</w:t>
            </w:r>
          </w:p>
          <w:p w:rsidR="00E356B7" w:rsidRPr="00A04CD6" w:rsidRDefault="005439F5" w:rsidP="00E356B7">
            <w:pPr>
              <w:pStyle w:val="Prrafodelista"/>
              <w:ind w:left="360"/>
              <w:rPr>
                <w:rFonts w:cs="Noto Sans"/>
                <w:sz w:val="20"/>
                <w:szCs w:val="20"/>
              </w:rPr>
            </w:pPr>
            <w:r w:rsidRPr="00A04CD6">
              <w:rPr>
                <w:rFonts w:cs="Noto Sans"/>
                <w:sz w:val="20"/>
                <w:szCs w:val="20"/>
              </w:rPr>
              <w:t>–</w:t>
            </w:r>
            <w:r w:rsidR="00E356B7" w:rsidRPr="00A04CD6">
              <w:rPr>
                <w:rFonts w:cs="Noto Sans"/>
                <w:sz w:val="20"/>
                <w:szCs w:val="20"/>
              </w:rPr>
              <w:t xml:space="preserve"> </w:t>
            </w:r>
            <w:r w:rsidR="009804D6" w:rsidRPr="00A04CD6">
              <w:rPr>
                <w:rFonts w:cs="Noto Sans"/>
                <w:i/>
                <w:sz w:val="20"/>
                <w:szCs w:val="20"/>
              </w:rPr>
              <w:t xml:space="preserve">[Només ràdios] </w:t>
            </w:r>
            <w:r w:rsidR="00E356B7" w:rsidRPr="00A04CD6">
              <w:rPr>
                <w:rFonts w:cs="Noto Sans"/>
                <w:sz w:val="20"/>
                <w:szCs w:val="20"/>
              </w:rPr>
              <w:t>Hores de ràdio fórmula musical en català ____</w:t>
            </w:r>
            <w:r w:rsidR="009804D6" w:rsidRPr="00A04CD6">
              <w:rPr>
                <w:rFonts w:cs="Noto Sans"/>
                <w:sz w:val="20"/>
                <w:szCs w:val="20"/>
              </w:rPr>
              <w:t>__</w:t>
            </w:r>
            <w:r w:rsidR="00E356B7" w:rsidRPr="00A04CD6">
              <w:rPr>
                <w:rFonts w:cs="Noto Sans"/>
                <w:sz w:val="20"/>
                <w:szCs w:val="20"/>
              </w:rPr>
              <w:t>___</w:t>
            </w:r>
            <w:r w:rsidR="009804D6" w:rsidRPr="00A04CD6">
              <w:rPr>
                <w:rFonts w:cs="Noto Sans"/>
                <w:sz w:val="20"/>
                <w:szCs w:val="20"/>
              </w:rPr>
              <w:t xml:space="preserve">_ </w:t>
            </w:r>
            <w:r w:rsidR="00AB132B" w:rsidRPr="00A04CD6">
              <w:rPr>
                <w:rFonts w:cs="Noto Sans"/>
                <w:sz w:val="20"/>
                <w:szCs w:val="20"/>
              </w:rPr>
              <w:t xml:space="preserve">/ </w:t>
            </w:r>
            <w:r w:rsidR="009804D6" w:rsidRPr="00A04CD6">
              <w:rPr>
                <w:rFonts w:cs="Noto Sans"/>
                <w:sz w:val="20"/>
                <w:szCs w:val="20"/>
              </w:rPr>
              <w:t>en castellà __________</w:t>
            </w:r>
            <w:r w:rsidR="00AB132B" w:rsidRPr="00A04CD6">
              <w:rPr>
                <w:rFonts w:cs="Noto Sans"/>
                <w:sz w:val="20"/>
                <w:szCs w:val="20"/>
              </w:rPr>
              <w:t>.</w:t>
            </w:r>
          </w:p>
          <w:p w:rsidR="009804D6" w:rsidRPr="00A04CD6" w:rsidRDefault="005439F5" w:rsidP="009804D6">
            <w:pPr>
              <w:pStyle w:val="Prrafodelista"/>
              <w:ind w:left="360"/>
              <w:rPr>
                <w:rFonts w:cs="Noto Sans"/>
                <w:sz w:val="20"/>
                <w:szCs w:val="20"/>
              </w:rPr>
            </w:pPr>
            <w:r w:rsidRPr="00A04CD6">
              <w:rPr>
                <w:rFonts w:cs="Noto Sans"/>
                <w:sz w:val="20"/>
                <w:szCs w:val="20"/>
              </w:rPr>
              <w:t>–</w:t>
            </w:r>
            <w:r w:rsidR="009804D6" w:rsidRPr="00A04CD6">
              <w:rPr>
                <w:rFonts w:cs="Noto Sans"/>
                <w:sz w:val="20"/>
                <w:szCs w:val="20"/>
              </w:rPr>
              <w:t xml:space="preserve"> </w:t>
            </w:r>
            <w:r w:rsidR="009804D6" w:rsidRPr="00A04CD6">
              <w:rPr>
                <w:rFonts w:cs="Noto Sans"/>
                <w:i/>
                <w:sz w:val="20"/>
                <w:szCs w:val="20"/>
              </w:rPr>
              <w:t xml:space="preserve">[Només ràdios] </w:t>
            </w:r>
            <w:r w:rsidR="009804D6" w:rsidRPr="00A04CD6">
              <w:rPr>
                <w:rFonts w:cs="Noto Sans"/>
                <w:sz w:val="20"/>
                <w:szCs w:val="20"/>
              </w:rPr>
              <w:t>Hores de ràdio fórmula musical sense locutor __________</w:t>
            </w:r>
            <w:r w:rsidR="00AB132B" w:rsidRPr="00A04CD6">
              <w:rPr>
                <w:rFonts w:cs="Noto Sans"/>
                <w:sz w:val="20"/>
                <w:szCs w:val="20"/>
              </w:rPr>
              <w:t>.</w:t>
            </w:r>
          </w:p>
          <w:p w:rsidR="00DC346F" w:rsidRPr="00A04CD6" w:rsidRDefault="00DC346F" w:rsidP="00645BAB">
            <w:pPr>
              <w:pStyle w:val="Prrafodelista"/>
              <w:numPr>
                <w:ilvl w:val="0"/>
                <w:numId w:val="9"/>
              </w:numPr>
              <w:ind w:left="360"/>
              <w:rPr>
                <w:rFonts w:cs="Noto Sans"/>
                <w:sz w:val="20"/>
                <w:szCs w:val="20"/>
              </w:rPr>
            </w:pPr>
            <w:r w:rsidRPr="00A04CD6">
              <w:rPr>
                <w:rFonts w:cs="Noto Sans"/>
                <w:sz w:val="20"/>
                <w:szCs w:val="20"/>
              </w:rPr>
              <w:t xml:space="preserve">Que almenys el 80 % de l’emissió </w:t>
            </w:r>
            <w:r w:rsidR="00494039" w:rsidRPr="00A04CD6">
              <w:rPr>
                <w:rFonts w:cs="Noto Sans"/>
                <w:sz w:val="20"/>
                <w:szCs w:val="20"/>
              </w:rPr>
              <w:t xml:space="preserve">de programació </w:t>
            </w:r>
            <w:r w:rsidRPr="00A04CD6">
              <w:rPr>
                <w:rFonts w:cs="Noto Sans"/>
                <w:sz w:val="20"/>
                <w:szCs w:val="20"/>
              </w:rPr>
              <w:t>s’ha fet en llengua catalana.</w:t>
            </w:r>
          </w:p>
          <w:p w:rsidR="00DC346F" w:rsidRPr="00A04CD6" w:rsidRDefault="00DC346F" w:rsidP="00645BAB">
            <w:pPr>
              <w:pStyle w:val="Prrafodelista"/>
              <w:numPr>
                <w:ilvl w:val="0"/>
                <w:numId w:val="9"/>
              </w:numPr>
              <w:ind w:left="360"/>
              <w:rPr>
                <w:rFonts w:cs="Noto Sans"/>
                <w:sz w:val="20"/>
                <w:szCs w:val="20"/>
              </w:rPr>
            </w:pPr>
            <w:r w:rsidRPr="00A04CD6">
              <w:rPr>
                <w:rFonts w:cs="Noto Sans"/>
                <w:sz w:val="20"/>
                <w:szCs w:val="20"/>
              </w:rPr>
              <w:t>Que el nombre de treballadors en nòmina</w:t>
            </w:r>
            <w:r w:rsidR="00326B81" w:rsidRPr="00A04CD6">
              <w:rPr>
                <w:rFonts w:cs="Noto Sans"/>
                <w:sz w:val="20"/>
                <w:szCs w:val="20"/>
              </w:rPr>
              <w:t xml:space="preserve"> dedicats directament al </w:t>
            </w:r>
            <w:r w:rsidR="006E0494" w:rsidRPr="00A04CD6">
              <w:rPr>
                <w:rFonts w:cs="Noto Sans"/>
                <w:sz w:val="20"/>
                <w:szCs w:val="20"/>
              </w:rPr>
              <w:t>mitjà</w:t>
            </w:r>
            <w:r w:rsidRPr="00A04CD6">
              <w:rPr>
                <w:rFonts w:cs="Noto Sans"/>
                <w:sz w:val="20"/>
                <w:szCs w:val="20"/>
              </w:rPr>
              <w:t xml:space="preserve"> a temps complet durant l’any </w:t>
            </w:r>
            <w:r w:rsidR="00ED4F7F" w:rsidRPr="00A04CD6">
              <w:rPr>
                <w:rFonts w:cs="Noto Sans"/>
                <w:sz w:val="20"/>
                <w:szCs w:val="20"/>
              </w:rPr>
              <w:t>202</w:t>
            </w:r>
            <w:r w:rsidR="00683B52" w:rsidRPr="00A04CD6">
              <w:rPr>
                <w:rFonts w:cs="Noto Sans"/>
                <w:sz w:val="20"/>
                <w:szCs w:val="20"/>
              </w:rPr>
              <w:t>3</w:t>
            </w:r>
            <w:r w:rsidRPr="00A04CD6">
              <w:rPr>
                <w:rFonts w:cs="Noto Sans"/>
                <w:sz w:val="20"/>
                <w:szCs w:val="20"/>
              </w:rPr>
              <w:t xml:space="preserve"> ha estat d</w:t>
            </w:r>
            <w:r w:rsidR="00E166BA" w:rsidRPr="00A04CD6">
              <w:rPr>
                <w:rFonts w:cs="Noto Sans"/>
                <w:sz w:val="20"/>
                <w:szCs w:val="20"/>
              </w:rPr>
              <w:t>e</w:t>
            </w:r>
            <w:r w:rsidRPr="00A04CD6">
              <w:rPr>
                <w:rFonts w:cs="Noto Sans"/>
                <w:sz w:val="20"/>
                <w:szCs w:val="20"/>
              </w:rPr>
              <w:t xml:space="preserve"> __________ (els treballadors a temps parcial es compten proporcionalment</w:t>
            </w:r>
            <w:r w:rsidR="003D7423" w:rsidRPr="00A04CD6">
              <w:rPr>
                <w:rFonts w:cs="Noto Sans"/>
                <w:sz w:val="20"/>
                <w:szCs w:val="20"/>
              </w:rPr>
              <w:t>, i les fraccions resultants s’arrodoniran</w:t>
            </w:r>
            <w:r w:rsidRPr="00A04CD6">
              <w:rPr>
                <w:rFonts w:cs="Noto Sans"/>
                <w:sz w:val="20"/>
                <w:szCs w:val="20"/>
              </w:rPr>
              <w:t>).</w:t>
            </w:r>
          </w:p>
          <w:p w:rsidR="00DC346F" w:rsidRPr="00A04CD6" w:rsidRDefault="00DC346F" w:rsidP="00645BAB">
            <w:pPr>
              <w:pStyle w:val="Prrafodelista"/>
              <w:numPr>
                <w:ilvl w:val="0"/>
                <w:numId w:val="9"/>
              </w:numPr>
              <w:ind w:left="360"/>
              <w:rPr>
                <w:rFonts w:cs="Noto Sans"/>
                <w:sz w:val="20"/>
                <w:szCs w:val="20"/>
              </w:rPr>
            </w:pPr>
            <w:r w:rsidRPr="00A04CD6">
              <w:rPr>
                <w:rFonts w:cs="Noto Sans"/>
                <w:sz w:val="20"/>
                <w:szCs w:val="20"/>
              </w:rPr>
              <w:t>Que el nombre total de certificats de coneixements de català del personal periodista en nòmina és el següent (només es valora un certificat per treballador; els certificats dels treballadors a temps parcial es compten proporcionalment):</w:t>
            </w:r>
          </w:p>
          <w:p w:rsidR="00DC346F" w:rsidRPr="00A04CD6" w:rsidRDefault="00DC346F" w:rsidP="007537E3">
            <w:pPr>
              <w:pStyle w:val="Prrafodelista"/>
              <w:numPr>
                <w:ilvl w:val="1"/>
                <w:numId w:val="11"/>
              </w:numPr>
              <w:rPr>
                <w:rFonts w:cs="Noto Sans"/>
                <w:sz w:val="20"/>
                <w:szCs w:val="20"/>
              </w:rPr>
            </w:pPr>
            <w:r w:rsidRPr="00A04CD6">
              <w:rPr>
                <w:rFonts w:cs="Noto Sans"/>
                <w:sz w:val="20"/>
                <w:szCs w:val="20"/>
              </w:rPr>
              <w:t>nivell B1: ______</w:t>
            </w:r>
          </w:p>
          <w:p w:rsidR="00DC346F" w:rsidRPr="00A04CD6" w:rsidRDefault="00DC346F" w:rsidP="007537E3">
            <w:pPr>
              <w:pStyle w:val="Prrafodelista"/>
              <w:numPr>
                <w:ilvl w:val="1"/>
                <w:numId w:val="11"/>
              </w:numPr>
              <w:rPr>
                <w:rFonts w:cs="Noto Sans"/>
                <w:sz w:val="20"/>
                <w:szCs w:val="20"/>
              </w:rPr>
            </w:pPr>
            <w:r w:rsidRPr="00A04CD6">
              <w:rPr>
                <w:rFonts w:cs="Noto Sans"/>
                <w:sz w:val="20"/>
                <w:szCs w:val="20"/>
              </w:rPr>
              <w:t>nivell B2: ______</w:t>
            </w:r>
          </w:p>
          <w:p w:rsidR="00DC346F" w:rsidRPr="00A04CD6" w:rsidRDefault="00DC346F" w:rsidP="007537E3">
            <w:pPr>
              <w:pStyle w:val="Prrafodelista"/>
              <w:numPr>
                <w:ilvl w:val="1"/>
                <w:numId w:val="11"/>
              </w:numPr>
              <w:rPr>
                <w:rFonts w:cs="Noto Sans"/>
                <w:sz w:val="20"/>
                <w:szCs w:val="20"/>
              </w:rPr>
            </w:pPr>
            <w:r w:rsidRPr="00A04CD6">
              <w:rPr>
                <w:rFonts w:cs="Noto Sans"/>
                <w:sz w:val="20"/>
                <w:szCs w:val="20"/>
              </w:rPr>
              <w:t>nivell C1: ______</w:t>
            </w:r>
          </w:p>
          <w:p w:rsidR="00DC346F" w:rsidRPr="00A04CD6" w:rsidRDefault="00DC346F" w:rsidP="007537E3">
            <w:pPr>
              <w:pStyle w:val="Prrafodelista"/>
              <w:numPr>
                <w:ilvl w:val="1"/>
                <w:numId w:val="11"/>
              </w:numPr>
              <w:rPr>
                <w:rFonts w:cs="Noto Sans"/>
                <w:sz w:val="20"/>
                <w:szCs w:val="20"/>
              </w:rPr>
            </w:pPr>
            <w:r w:rsidRPr="00A04CD6">
              <w:rPr>
                <w:rFonts w:cs="Noto Sans"/>
                <w:sz w:val="20"/>
                <w:szCs w:val="20"/>
              </w:rPr>
              <w:t>nivell C2: ______</w:t>
            </w:r>
          </w:p>
          <w:p w:rsidR="00DC346F" w:rsidRPr="00A04CD6" w:rsidRDefault="00DC346F" w:rsidP="007537E3">
            <w:pPr>
              <w:pStyle w:val="Prrafodelista"/>
              <w:numPr>
                <w:ilvl w:val="1"/>
                <w:numId w:val="11"/>
              </w:numPr>
              <w:rPr>
                <w:rFonts w:cs="Noto Sans"/>
                <w:sz w:val="20"/>
                <w:szCs w:val="20"/>
              </w:rPr>
            </w:pPr>
            <w:r w:rsidRPr="00A04CD6">
              <w:rPr>
                <w:rFonts w:cs="Noto Sans"/>
                <w:sz w:val="20"/>
                <w:szCs w:val="20"/>
              </w:rPr>
              <w:t>coneixements específics de català: ______</w:t>
            </w:r>
          </w:p>
          <w:p w:rsidR="00DC346F" w:rsidRPr="00A04CD6" w:rsidRDefault="00DC346F" w:rsidP="00645BAB">
            <w:pPr>
              <w:pStyle w:val="Prrafodelista"/>
              <w:numPr>
                <w:ilvl w:val="0"/>
                <w:numId w:val="9"/>
              </w:numPr>
              <w:ind w:left="360"/>
              <w:rPr>
                <w:rFonts w:cs="Noto Sans"/>
                <w:sz w:val="20"/>
                <w:szCs w:val="20"/>
              </w:rPr>
            </w:pPr>
            <w:r w:rsidRPr="00A04CD6">
              <w:rPr>
                <w:rFonts w:cs="Noto Sans"/>
                <w:sz w:val="20"/>
                <w:szCs w:val="20"/>
              </w:rPr>
              <w:t>Que el nombre total d’hores de formació lingüística específica en català del personal periodista en nòmina es de ______ (les hores de formació dels treballadors a temps parcial es compten proporcionalment).</w:t>
            </w:r>
          </w:p>
          <w:p w:rsidR="00DC346F" w:rsidRPr="00A04CD6" w:rsidRDefault="00DC346F" w:rsidP="00645BAB">
            <w:pPr>
              <w:pStyle w:val="Prrafodelista"/>
              <w:numPr>
                <w:ilvl w:val="0"/>
                <w:numId w:val="9"/>
              </w:numPr>
              <w:ind w:left="360"/>
              <w:rPr>
                <w:rFonts w:cs="Noto Sans"/>
                <w:sz w:val="20"/>
                <w:szCs w:val="20"/>
              </w:rPr>
            </w:pPr>
            <w:r w:rsidRPr="00A04CD6">
              <w:rPr>
                <w:rFonts w:cs="Noto Sans"/>
                <w:sz w:val="20"/>
                <w:szCs w:val="20"/>
              </w:rPr>
              <w:t>Que l’abast territorial de les emissions és:</w:t>
            </w:r>
          </w:p>
          <w:p w:rsidR="00DC346F" w:rsidRPr="00A04CD6" w:rsidRDefault="00DC346F" w:rsidP="00742DDF">
            <w:pPr>
              <w:pStyle w:val="Prrafodelista"/>
              <w:numPr>
                <w:ilvl w:val="1"/>
                <w:numId w:val="12"/>
              </w:numPr>
              <w:rPr>
                <w:rFonts w:cs="Noto Sans"/>
                <w:sz w:val="20"/>
                <w:szCs w:val="20"/>
              </w:rPr>
            </w:pPr>
            <w:r w:rsidRPr="00A04CD6">
              <w:rPr>
                <w:rFonts w:cs="Noto Sans"/>
                <w:sz w:val="20"/>
                <w:szCs w:val="20"/>
              </w:rPr>
              <w:t>□ Municipal (municipi: ______________________________________________)</w:t>
            </w:r>
          </w:p>
          <w:p w:rsidR="00DC346F" w:rsidRPr="00A04CD6" w:rsidRDefault="00DC346F" w:rsidP="00742DDF">
            <w:pPr>
              <w:pStyle w:val="Prrafodelista"/>
              <w:numPr>
                <w:ilvl w:val="1"/>
                <w:numId w:val="12"/>
              </w:numPr>
              <w:rPr>
                <w:rFonts w:cs="Noto Sans"/>
                <w:sz w:val="20"/>
                <w:szCs w:val="20"/>
              </w:rPr>
            </w:pPr>
            <w:r w:rsidRPr="00A04CD6">
              <w:rPr>
                <w:rFonts w:cs="Noto Sans"/>
                <w:sz w:val="20"/>
                <w:szCs w:val="20"/>
              </w:rPr>
              <w:t>□ Comarcal (municipis: _____________________________________________)</w:t>
            </w:r>
          </w:p>
          <w:p w:rsidR="00DC346F" w:rsidRPr="00A04CD6" w:rsidRDefault="00DC346F" w:rsidP="00742DDF">
            <w:pPr>
              <w:pStyle w:val="Prrafodelista"/>
              <w:numPr>
                <w:ilvl w:val="1"/>
                <w:numId w:val="12"/>
              </w:numPr>
              <w:rPr>
                <w:rFonts w:cs="Noto Sans"/>
                <w:sz w:val="20"/>
                <w:szCs w:val="20"/>
              </w:rPr>
            </w:pPr>
            <w:r w:rsidRPr="00A04CD6">
              <w:rPr>
                <w:rFonts w:cs="Noto Sans"/>
                <w:sz w:val="20"/>
                <w:szCs w:val="20"/>
              </w:rPr>
              <w:t>□ Insular (illa: _______________________________________________________)</w:t>
            </w:r>
          </w:p>
          <w:p w:rsidR="00DC346F" w:rsidRPr="00A04CD6" w:rsidRDefault="00DC346F" w:rsidP="00742DDF">
            <w:pPr>
              <w:pStyle w:val="Prrafodelista"/>
              <w:numPr>
                <w:ilvl w:val="1"/>
                <w:numId w:val="12"/>
              </w:numPr>
              <w:rPr>
                <w:rFonts w:cs="Noto Sans"/>
                <w:sz w:val="20"/>
                <w:szCs w:val="20"/>
              </w:rPr>
            </w:pPr>
            <w:r w:rsidRPr="00A04CD6">
              <w:rPr>
                <w:rFonts w:cs="Noto Sans"/>
                <w:sz w:val="20"/>
                <w:szCs w:val="20"/>
              </w:rPr>
              <w:t xml:space="preserve">□ </w:t>
            </w:r>
            <w:r w:rsidR="006C0C70" w:rsidRPr="00A04CD6">
              <w:rPr>
                <w:rFonts w:cs="Noto Sans"/>
                <w:sz w:val="20"/>
                <w:szCs w:val="20"/>
              </w:rPr>
              <w:t>Dues illes o tres</w:t>
            </w:r>
            <w:r w:rsidRPr="00A04CD6">
              <w:rPr>
                <w:rFonts w:cs="Noto Sans"/>
                <w:sz w:val="20"/>
                <w:szCs w:val="20"/>
              </w:rPr>
              <w:t xml:space="preserve"> (illes:________________________________________________)</w:t>
            </w:r>
          </w:p>
          <w:p w:rsidR="00DC346F" w:rsidRPr="00A04CD6" w:rsidRDefault="00DC346F" w:rsidP="00742DDF">
            <w:pPr>
              <w:pStyle w:val="Prrafodelista"/>
              <w:numPr>
                <w:ilvl w:val="1"/>
                <w:numId w:val="12"/>
              </w:numPr>
              <w:rPr>
                <w:rFonts w:cs="Noto Sans"/>
                <w:sz w:val="20"/>
                <w:szCs w:val="20"/>
              </w:rPr>
            </w:pPr>
            <w:r w:rsidRPr="00A04CD6">
              <w:rPr>
                <w:rFonts w:cs="Noto Sans"/>
                <w:sz w:val="20"/>
                <w:szCs w:val="20"/>
              </w:rPr>
              <w:t>□ Conjunt de l’arxipèlag</w:t>
            </w:r>
          </w:p>
          <w:p w:rsidR="00DC346F" w:rsidRPr="00A04CD6" w:rsidRDefault="00494039" w:rsidP="00645BAB">
            <w:pPr>
              <w:pStyle w:val="Prrafodelista"/>
              <w:numPr>
                <w:ilvl w:val="0"/>
                <w:numId w:val="9"/>
              </w:numPr>
              <w:ind w:left="360"/>
              <w:rPr>
                <w:rFonts w:cs="Noto Sans"/>
                <w:sz w:val="20"/>
                <w:szCs w:val="20"/>
              </w:rPr>
            </w:pPr>
            <w:r w:rsidRPr="00A04CD6">
              <w:rPr>
                <w:rFonts w:cs="Noto Sans"/>
                <w:i/>
                <w:sz w:val="20"/>
                <w:szCs w:val="20"/>
              </w:rPr>
              <w:t xml:space="preserve"> </w:t>
            </w:r>
            <w:r w:rsidR="00DC346F" w:rsidRPr="00A04CD6">
              <w:rPr>
                <w:rFonts w:cs="Noto Sans"/>
                <w:i/>
                <w:sz w:val="20"/>
                <w:szCs w:val="20"/>
              </w:rPr>
              <w:t>[Només ràdios]</w:t>
            </w:r>
            <w:r w:rsidR="00DC346F" w:rsidRPr="00A04CD6">
              <w:rPr>
                <w:rFonts w:cs="Noto Sans"/>
                <w:sz w:val="20"/>
                <w:szCs w:val="20"/>
              </w:rPr>
              <w:t xml:space="preserve"> Que el percentatge de cançons interpretades en català per hora de ràdio fórmula durant l’any </w:t>
            </w:r>
            <w:r w:rsidR="00A411E9" w:rsidRPr="00A04CD6">
              <w:rPr>
                <w:rFonts w:cs="Noto Sans"/>
                <w:sz w:val="20"/>
                <w:szCs w:val="20"/>
              </w:rPr>
              <w:t xml:space="preserve">2023 </w:t>
            </w:r>
            <w:r w:rsidR="00DC346F" w:rsidRPr="00A04CD6">
              <w:rPr>
                <w:rFonts w:cs="Noto Sans"/>
                <w:sz w:val="20"/>
                <w:szCs w:val="20"/>
              </w:rPr>
              <w:t>ha estat de __________.</w:t>
            </w:r>
          </w:p>
          <w:p w:rsidR="00DC346F" w:rsidRPr="00A04CD6" w:rsidRDefault="00DC346F" w:rsidP="00645BAB">
            <w:pPr>
              <w:pStyle w:val="Prrafodelista"/>
              <w:numPr>
                <w:ilvl w:val="0"/>
                <w:numId w:val="9"/>
              </w:numPr>
              <w:ind w:left="357" w:hanging="357"/>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l’emissora </w:t>
            </w:r>
            <w:r w:rsidR="008846D1" w:rsidRPr="00A04CD6">
              <w:rPr>
                <w:rFonts w:cs="Noto Sans"/>
                <w:sz w:val="20"/>
                <w:szCs w:val="20"/>
              </w:rPr>
              <w:t xml:space="preserve">□ </w:t>
            </w:r>
            <w:r w:rsidRPr="00A04CD6">
              <w:rPr>
                <w:rFonts w:cs="Noto Sans"/>
                <w:sz w:val="20"/>
                <w:szCs w:val="20"/>
              </w:rPr>
              <w:t xml:space="preserve">disposava / </w:t>
            </w:r>
            <w:r w:rsidR="008846D1" w:rsidRPr="00A04CD6">
              <w:rPr>
                <w:rFonts w:cs="Noto Sans"/>
                <w:sz w:val="20"/>
                <w:szCs w:val="20"/>
              </w:rPr>
              <w:t xml:space="preserve">□ </w:t>
            </w:r>
            <w:r w:rsidRPr="00A04CD6">
              <w:rPr>
                <w:rFonts w:cs="Noto Sans"/>
                <w:sz w:val="20"/>
                <w:szCs w:val="20"/>
              </w:rPr>
              <w:t>no disposava de pàgina web en català.</w:t>
            </w:r>
          </w:p>
          <w:p w:rsidR="00DC346F" w:rsidRPr="00A04CD6" w:rsidRDefault="00DC346F" w:rsidP="00645BAB">
            <w:pPr>
              <w:pStyle w:val="Prrafodelista"/>
              <w:numPr>
                <w:ilvl w:val="0"/>
                <w:numId w:val="9"/>
              </w:numPr>
              <w:ind w:left="357" w:hanging="357"/>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l’emissora </w:t>
            </w:r>
            <w:r w:rsidR="008846D1" w:rsidRPr="00A04CD6">
              <w:rPr>
                <w:rFonts w:cs="Noto Sans"/>
                <w:sz w:val="20"/>
                <w:szCs w:val="20"/>
              </w:rPr>
              <w:t xml:space="preserve">□ </w:t>
            </w:r>
            <w:r w:rsidRPr="00A04CD6">
              <w:rPr>
                <w:rFonts w:cs="Noto Sans"/>
                <w:sz w:val="20"/>
                <w:szCs w:val="20"/>
              </w:rPr>
              <w:t xml:space="preserve">emetia / </w:t>
            </w:r>
            <w:r w:rsidR="008846D1" w:rsidRPr="00A04CD6">
              <w:rPr>
                <w:rFonts w:cs="Noto Sans"/>
                <w:sz w:val="20"/>
                <w:szCs w:val="20"/>
              </w:rPr>
              <w:t xml:space="preserve">□ </w:t>
            </w:r>
            <w:r w:rsidRPr="00A04CD6">
              <w:rPr>
                <w:rFonts w:cs="Noto Sans"/>
                <w:sz w:val="20"/>
                <w:szCs w:val="20"/>
              </w:rPr>
              <w:t>no emetia en directe a través d’Internet.</w:t>
            </w:r>
          </w:p>
          <w:p w:rsidR="00DC346F" w:rsidRPr="00A04CD6" w:rsidRDefault="00DC346F" w:rsidP="00645BAB">
            <w:pPr>
              <w:pStyle w:val="Prrafodelista"/>
              <w:numPr>
                <w:ilvl w:val="0"/>
                <w:numId w:val="9"/>
              </w:numPr>
              <w:ind w:left="357" w:hanging="357"/>
              <w:rPr>
                <w:rFonts w:cs="Noto Sans"/>
                <w:sz w:val="20"/>
                <w:szCs w:val="20"/>
              </w:rPr>
            </w:pPr>
            <w:r w:rsidRPr="00A04CD6">
              <w:rPr>
                <w:rFonts w:cs="Noto Sans"/>
                <w:sz w:val="20"/>
                <w:szCs w:val="20"/>
              </w:rPr>
              <w:t xml:space="preserve">Que durant l’any </w:t>
            </w:r>
            <w:r w:rsidR="00A411E9" w:rsidRPr="00A04CD6">
              <w:rPr>
                <w:rFonts w:cs="Noto Sans"/>
                <w:sz w:val="20"/>
                <w:szCs w:val="20"/>
              </w:rPr>
              <w:t xml:space="preserve">2023 </w:t>
            </w:r>
            <w:r w:rsidRPr="00A04CD6">
              <w:rPr>
                <w:rFonts w:cs="Noto Sans"/>
                <w:sz w:val="20"/>
                <w:szCs w:val="20"/>
              </w:rPr>
              <w:t xml:space="preserve">l’emissora </w:t>
            </w:r>
            <w:r w:rsidR="008846D1" w:rsidRPr="00A04CD6">
              <w:rPr>
                <w:rFonts w:cs="Noto Sans"/>
                <w:sz w:val="20"/>
                <w:szCs w:val="20"/>
              </w:rPr>
              <w:t xml:space="preserve">□ </w:t>
            </w:r>
            <w:r w:rsidRPr="00A04CD6">
              <w:rPr>
                <w:rFonts w:cs="Noto Sans"/>
                <w:sz w:val="20"/>
                <w:szCs w:val="20"/>
              </w:rPr>
              <w:t xml:space="preserve">oferia / </w:t>
            </w:r>
            <w:r w:rsidR="008846D1" w:rsidRPr="00A04CD6">
              <w:rPr>
                <w:rFonts w:cs="Noto Sans"/>
                <w:sz w:val="20"/>
                <w:szCs w:val="20"/>
              </w:rPr>
              <w:t xml:space="preserve">□ </w:t>
            </w:r>
            <w:r w:rsidRPr="00A04CD6">
              <w:rPr>
                <w:rFonts w:cs="Noto Sans"/>
                <w:sz w:val="20"/>
                <w:szCs w:val="20"/>
              </w:rPr>
              <w:t>no oferia continguts a la carta per Internet.</w:t>
            </w:r>
          </w:p>
          <w:p w:rsidR="00275687" w:rsidRPr="00A04CD6" w:rsidRDefault="00275687" w:rsidP="00275687">
            <w:pPr>
              <w:pStyle w:val="Prrafodelista"/>
              <w:numPr>
                <w:ilvl w:val="0"/>
                <w:numId w:val="9"/>
              </w:numPr>
              <w:ind w:left="357" w:hanging="357"/>
              <w:rPr>
                <w:rFonts w:cs="Noto Sans"/>
                <w:sz w:val="20"/>
                <w:szCs w:val="20"/>
              </w:rPr>
            </w:pPr>
            <w:r w:rsidRPr="00A04CD6">
              <w:rPr>
                <w:rFonts w:cs="Noto Sans"/>
                <w:sz w:val="20"/>
                <w:szCs w:val="20"/>
              </w:rPr>
              <w:t>Que, en el moment de sol·licitar la subvenció, el perfil del mitjà apareix a _____________ xarxes socials.</w:t>
            </w:r>
          </w:p>
          <w:p w:rsidR="00275687" w:rsidRPr="00A04CD6" w:rsidRDefault="00275687" w:rsidP="00275687">
            <w:pPr>
              <w:pStyle w:val="Prrafodelista"/>
              <w:numPr>
                <w:ilvl w:val="0"/>
                <w:numId w:val="9"/>
              </w:numPr>
              <w:ind w:left="357" w:hanging="357"/>
              <w:rPr>
                <w:rFonts w:cs="Noto Sans"/>
                <w:sz w:val="20"/>
                <w:szCs w:val="20"/>
              </w:rPr>
            </w:pPr>
            <w:r w:rsidRPr="00A04CD6">
              <w:rPr>
                <w:rFonts w:cs="Noto Sans"/>
                <w:sz w:val="20"/>
                <w:szCs w:val="20"/>
              </w:rPr>
              <w:t>Que el nombre total de seguidors del perfil del mitjà al conjunt de xarxes socials en el moment de sol·licitar la subvenció és de _____________.</w:t>
            </w:r>
          </w:p>
        </w:tc>
      </w:tr>
      <w:tr w:rsidR="00FC5CA0" w:rsidRPr="00A04CD6" w:rsidTr="00A829A5">
        <w:trPr>
          <w:trHeight w:val="365"/>
        </w:trPr>
        <w:tc>
          <w:tcPr>
            <w:tcW w:w="10998" w:type="dxa"/>
            <w:shd w:val="clear" w:color="auto" w:fill="FFFFFF"/>
            <w:vAlign w:val="center"/>
          </w:tcPr>
          <w:p w:rsidR="00FC5CA0" w:rsidRPr="00A04CD6" w:rsidRDefault="00A829A5" w:rsidP="00A829A5">
            <w:pPr>
              <w:rPr>
                <w:rFonts w:cs="Noto Sans"/>
                <w:b/>
                <w:smallCaps/>
                <w:sz w:val="20"/>
                <w:szCs w:val="20"/>
              </w:rPr>
            </w:pPr>
            <w:r w:rsidRPr="00A04CD6">
              <w:rPr>
                <w:rFonts w:cs="Noto Sans"/>
                <w:b/>
                <w:smallCaps/>
                <w:sz w:val="20"/>
                <w:szCs w:val="20"/>
              </w:rPr>
              <w:t xml:space="preserve">Per a les plataformes digitals de continguts audiovisuals </w:t>
            </w:r>
            <w:r w:rsidR="00FC5CA0" w:rsidRPr="00A04CD6">
              <w:rPr>
                <w:rFonts w:cs="Noto Sans"/>
                <w:b/>
                <w:smallCaps/>
                <w:sz w:val="20"/>
                <w:szCs w:val="20"/>
              </w:rPr>
              <w:t>(línia G</w:t>
            </w:r>
            <w:r w:rsidRPr="00A04CD6">
              <w:rPr>
                <w:rFonts w:cs="Noto Sans"/>
                <w:b/>
                <w:smallCaps/>
                <w:sz w:val="20"/>
                <w:szCs w:val="20"/>
              </w:rPr>
              <w:t xml:space="preserve"> – 2023</w:t>
            </w:r>
            <w:r w:rsidR="00FC5CA0" w:rsidRPr="00A04CD6">
              <w:rPr>
                <w:rFonts w:cs="Noto Sans"/>
                <w:b/>
                <w:smallCaps/>
                <w:sz w:val="20"/>
                <w:szCs w:val="20"/>
              </w:rPr>
              <w:t>)</w:t>
            </w:r>
          </w:p>
        </w:tc>
      </w:tr>
      <w:tr w:rsidR="00FC5CA0" w:rsidRPr="00A04CD6" w:rsidTr="00AC7D5B">
        <w:trPr>
          <w:trHeight w:val="365"/>
        </w:trPr>
        <w:tc>
          <w:tcPr>
            <w:tcW w:w="10998" w:type="dxa"/>
            <w:shd w:val="clear" w:color="auto" w:fill="FFFFFF"/>
            <w:vAlign w:val="center"/>
          </w:tcPr>
          <w:p w:rsidR="00A829A5" w:rsidRPr="00A04CD6" w:rsidRDefault="0052405D" w:rsidP="00A829A5">
            <w:pPr>
              <w:numPr>
                <w:ilvl w:val="0"/>
                <w:numId w:val="27"/>
              </w:numPr>
              <w:tabs>
                <w:tab w:val="clear" w:pos="0"/>
              </w:tabs>
              <w:ind w:left="284" w:hanging="284"/>
              <w:rPr>
                <w:rFonts w:cs="Noto Sans"/>
                <w:sz w:val="20"/>
                <w:szCs w:val="20"/>
              </w:rPr>
            </w:pPr>
            <w:r w:rsidRPr="00A04CD6">
              <w:rPr>
                <w:rFonts w:cs="Noto Sans"/>
                <w:sz w:val="20"/>
                <w:szCs w:val="20"/>
              </w:rPr>
              <w:t>Que la plataforma digital ha difós una mitjana de ______ hores mensuals de continguts audiovisuals</w:t>
            </w:r>
            <w:r w:rsidR="00F17A8A" w:rsidRPr="00A04CD6">
              <w:rPr>
                <w:rFonts w:cs="Noto Sans"/>
                <w:sz w:val="20"/>
                <w:szCs w:val="20"/>
              </w:rPr>
              <w:t>, amb el desglossament següent</w:t>
            </w:r>
            <w:r w:rsidRPr="00A04CD6">
              <w:rPr>
                <w:rFonts w:cs="Noto Sans"/>
                <w:sz w:val="20"/>
                <w:szCs w:val="20"/>
              </w:rPr>
              <w:t>:</w:t>
            </w:r>
          </w:p>
          <w:p w:rsidR="00B96119" w:rsidRPr="00A04CD6" w:rsidRDefault="00B96119" w:rsidP="00B96119">
            <w:pPr>
              <w:pStyle w:val="Prrafodelista"/>
              <w:ind w:left="360"/>
              <w:rPr>
                <w:rFonts w:cs="Noto Sans"/>
                <w:sz w:val="20"/>
                <w:szCs w:val="20"/>
              </w:rPr>
            </w:pPr>
            <w:r w:rsidRPr="00A04CD6">
              <w:rPr>
                <w:rFonts w:cs="Noto Sans"/>
                <w:sz w:val="20"/>
                <w:szCs w:val="20"/>
              </w:rPr>
              <w:t>– Hores de continguts originals __________.</w:t>
            </w:r>
          </w:p>
          <w:p w:rsidR="0052405D" w:rsidRPr="00A04CD6" w:rsidRDefault="0052405D" w:rsidP="0052405D">
            <w:pPr>
              <w:pStyle w:val="Prrafodelista"/>
              <w:ind w:left="360"/>
              <w:rPr>
                <w:rFonts w:cs="Noto Sans"/>
                <w:sz w:val="20"/>
                <w:szCs w:val="20"/>
              </w:rPr>
            </w:pPr>
            <w:r w:rsidRPr="00A04CD6">
              <w:rPr>
                <w:rFonts w:cs="Noto Sans"/>
                <w:sz w:val="20"/>
                <w:szCs w:val="20"/>
              </w:rPr>
              <w:t xml:space="preserve">– Hores de </w:t>
            </w:r>
            <w:r w:rsidR="00B96119" w:rsidRPr="00A04CD6">
              <w:rPr>
                <w:rFonts w:cs="Noto Sans"/>
                <w:sz w:val="20"/>
                <w:szCs w:val="20"/>
              </w:rPr>
              <w:t xml:space="preserve">continguts originals </w:t>
            </w:r>
            <w:r w:rsidRPr="00A04CD6">
              <w:rPr>
                <w:rFonts w:cs="Noto Sans"/>
                <w:sz w:val="20"/>
                <w:szCs w:val="20"/>
              </w:rPr>
              <w:t xml:space="preserve">en català __________ / en </w:t>
            </w:r>
            <w:r w:rsidR="00B96119" w:rsidRPr="00A04CD6">
              <w:rPr>
                <w:rFonts w:cs="Noto Sans"/>
                <w:sz w:val="20"/>
                <w:szCs w:val="20"/>
              </w:rPr>
              <w:t>altres llengües</w:t>
            </w:r>
            <w:r w:rsidRPr="00A04CD6">
              <w:rPr>
                <w:rFonts w:cs="Noto Sans"/>
                <w:sz w:val="20"/>
                <w:szCs w:val="20"/>
              </w:rPr>
              <w:t xml:space="preserve"> __________.</w:t>
            </w:r>
          </w:p>
          <w:p w:rsidR="00B96119" w:rsidRPr="00A04CD6" w:rsidRDefault="00B96119" w:rsidP="00B96119">
            <w:pPr>
              <w:pStyle w:val="Prrafodelista"/>
              <w:ind w:left="360"/>
              <w:rPr>
                <w:rFonts w:cs="Noto Sans"/>
                <w:sz w:val="20"/>
                <w:szCs w:val="20"/>
              </w:rPr>
            </w:pPr>
            <w:r w:rsidRPr="00A04CD6">
              <w:rPr>
                <w:rFonts w:cs="Noto Sans"/>
                <w:sz w:val="20"/>
                <w:szCs w:val="20"/>
              </w:rPr>
              <w:t>– Hores de continguts d’altres plataformes o mitjans en català __________ / en altres llengües __________.</w:t>
            </w:r>
          </w:p>
          <w:p w:rsidR="00B96119" w:rsidRPr="00A04CD6" w:rsidRDefault="00B96119" w:rsidP="00B96119">
            <w:pPr>
              <w:pStyle w:val="Prrafodelista"/>
              <w:ind w:left="360"/>
              <w:rPr>
                <w:rFonts w:cs="Noto Sans"/>
                <w:sz w:val="20"/>
                <w:szCs w:val="20"/>
              </w:rPr>
            </w:pPr>
            <w:r w:rsidRPr="00A04CD6">
              <w:rPr>
                <w:rFonts w:cs="Noto Sans"/>
                <w:sz w:val="20"/>
                <w:szCs w:val="20"/>
              </w:rPr>
              <w:t>– Hores de continguts musicals originals amb locutor en català __________ / en altres llengües __________.</w:t>
            </w:r>
          </w:p>
          <w:p w:rsidR="00FC5CA0" w:rsidRPr="00A04CD6" w:rsidRDefault="00414DED" w:rsidP="00414DED">
            <w:pPr>
              <w:numPr>
                <w:ilvl w:val="0"/>
                <w:numId w:val="27"/>
              </w:numPr>
              <w:tabs>
                <w:tab w:val="clear" w:pos="0"/>
              </w:tabs>
              <w:ind w:left="284" w:hanging="284"/>
              <w:rPr>
                <w:rFonts w:cs="Noto Sans"/>
                <w:sz w:val="20"/>
                <w:szCs w:val="20"/>
              </w:rPr>
            </w:pPr>
            <w:r w:rsidRPr="00A04CD6">
              <w:rPr>
                <w:rFonts w:cs="Noto Sans"/>
                <w:sz w:val="20"/>
                <w:szCs w:val="20"/>
              </w:rPr>
              <w:t xml:space="preserve">Que </w:t>
            </w:r>
            <w:r w:rsidR="00B96119" w:rsidRPr="00A04CD6">
              <w:rPr>
                <w:rFonts w:cs="Noto Sans"/>
                <w:sz w:val="20"/>
                <w:szCs w:val="20"/>
              </w:rPr>
              <w:t>el percentatge de cançons interpretades en català per hora de continguts musicals durant l’any 2023 ha estat de __________.</w:t>
            </w:r>
          </w:p>
          <w:p w:rsidR="00B96119" w:rsidRPr="00A04CD6" w:rsidRDefault="00B96119" w:rsidP="00B96119">
            <w:pPr>
              <w:numPr>
                <w:ilvl w:val="0"/>
                <w:numId w:val="27"/>
              </w:numPr>
              <w:tabs>
                <w:tab w:val="clear" w:pos="0"/>
              </w:tabs>
              <w:ind w:left="284" w:hanging="284"/>
              <w:rPr>
                <w:rFonts w:cs="Noto Sans"/>
                <w:sz w:val="20"/>
                <w:szCs w:val="20"/>
              </w:rPr>
            </w:pPr>
            <w:r w:rsidRPr="00A04CD6">
              <w:rPr>
                <w:rFonts w:cs="Noto Sans"/>
                <w:sz w:val="20"/>
                <w:szCs w:val="20"/>
              </w:rPr>
              <w:t>Que els continguts audiovisuals difosos per la plataforma digital han versat sobre els aspectes següents:</w:t>
            </w:r>
          </w:p>
          <w:p w:rsidR="00B96119" w:rsidRPr="00A04CD6" w:rsidRDefault="00B96119" w:rsidP="00B96119">
            <w:pPr>
              <w:pStyle w:val="Prrafodelista"/>
              <w:ind w:left="360"/>
              <w:rPr>
                <w:rFonts w:cs="Noto Sans"/>
                <w:sz w:val="20"/>
                <w:szCs w:val="20"/>
              </w:rPr>
            </w:pPr>
            <w:r w:rsidRPr="00A04CD6">
              <w:rPr>
                <w:rFonts w:cs="Noto Sans"/>
                <w:sz w:val="20"/>
                <w:szCs w:val="20"/>
              </w:rPr>
              <w:lastRenderedPageBreak/>
              <w:t xml:space="preserve">– </w:t>
            </w:r>
            <w:r w:rsidR="00397630" w:rsidRPr="00A04CD6">
              <w:rPr>
                <w:rFonts w:cs="Noto Sans"/>
                <w:sz w:val="20"/>
                <w:szCs w:val="20"/>
              </w:rPr>
              <w:t>Actualitat d’àmbit □ local (municipi: ______________________) / □ insular (illa: _____________________) / □ balear</w:t>
            </w:r>
            <w:r w:rsidRPr="00A04CD6">
              <w:rPr>
                <w:rFonts w:cs="Noto Sans"/>
                <w:sz w:val="20"/>
                <w:szCs w:val="20"/>
              </w:rPr>
              <w:t>.</w:t>
            </w:r>
          </w:p>
          <w:p w:rsidR="00B96119" w:rsidRPr="00A04CD6" w:rsidRDefault="00B96119" w:rsidP="00B96119">
            <w:pPr>
              <w:pStyle w:val="Prrafodelista"/>
              <w:ind w:left="360"/>
              <w:rPr>
                <w:rFonts w:cs="Noto Sans"/>
                <w:sz w:val="20"/>
                <w:szCs w:val="20"/>
              </w:rPr>
            </w:pPr>
            <w:r w:rsidRPr="00A04CD6">
              <w:rPr>
                <w:rFonts w:cs="Noto Sans"/>
                <w:sz w:val="20"/>
                <w:szCs w:val="20"/>
              </w:rPr>
              <w:t xml:space="preserve">– </w:t>
            </w:r>
            <w:r w:rsidR="00397630" w:rsidRPr="00A04CD6">
              <w:rPr>
                <w:rFonts w:cs="Noto Sans"/>
                <w:sz w:val="20"/>
                <w:szCs w:val="20"/>
              </w:rPr>
              <w:t>□ Continguts culturals (arts visuals, arts escèniques, música, literatura, cinema, cultura popular i tradicional)</w:t>
            </w:r>
            <w:r w:rsidRPr="00A04CD6">
              <w:rPr>
                <w:rFonts w:cs="Noto Sans"/>
                <w:sz w:val="20"/>
                <w:szCs w:val="20"/>
              </w:rPr>
              <w:t>.</w:t>
            </w:r>
          </w:p>
          <w:p w:rsidR="00397630" w:rsidRPr="00A04CD6" w:rsidRDefault="00397630" w:rsidP="00397630">
            <w:pPr>
              <w:pStyle w:val="Prrafodelista"/>
              <w:ind w:left="360"/>
              <w:rPr>
                <w:rFonts w:cs="Noto Sans"/>
                <w:sz w:val="20"/>
                <w:szCs w:val="20"/>
              </w:rPr>
            </w:pPr>
            <w:r w:rsidRPr="00A04CD6">
              <w:rPr>
                <w:rFonts w:cs="Noto Sans"/>
                <w:sz w:val="20"/>
                <w:szCs w:val="20"/>
              </w:rPr>
              <w:t>– □ Continguts de l’àmbit de l’audiovisual o del videojoc, o de la relació de l’art amb la tecnologia.</w:t>
            </w:r>
          </w:p>
          <w:p w:rsidR="00397630" w:rsidRPr="00A04CD6" w:rsidRDefault="00397630" w:rsidP="00397630">
            <w:pPr>
              <w:pStyle w:val="Prrafodelista"/>
              <w:ind w:left="360"/>
              <w:rPr>
                <w:rFonts w:cs="Noto Sans"/>
                <w:sz w:val="20"/>
                <w:szCs w:val="20"/>
              </w:rPr>
            </w:pPr>
            <w:r w:rsidRPr="00A04CD6">
              <w:rPr>
                <w:rFonts w:cs="Noto Sans"/>
                <w:sz w:val="20"/>
                <w:szCs w:val="20"/>
              </w:rPr>
              <w:t xml:space="preserve">– □ Continguts de divulgació </w:t>
            </w:r>
            <w:r w:rsidR="00FB2044" w:rsidRPr="00A04CD6">
              <w:rPr>
                <w:rFonts w:cs="Noto Sans"/>
                <w:sz w:val="20"/>
                <w:szCs w:val="20"/>
              </w:rPr>
              <w:t>científica</w:t>
            </w:r>
            <w:r w:rsidRPr="00A04CD6">
              <w:rPr>
                <w:rFonts w:cs="Noto Sans"/>
                <w:sz w:val="20"/>
                <w:szCs w:val="20"/>
              </w:rPr>
              <w:t>.</w:t>
            </w:r>
          </w:p>
          <w:p w:rsidR="00B96119" w:rsidRPr="00A04CD6" w:rsidRDefault="00397630" w:rsidP="00A85706">
            <w:pPr>
              <w:pStyle w:val="Prrafodelista"/>
              <w:ind w:left="360"/>
              <w:rPr>
                <w:rFonts w:cs="Noto Sans"/>
                <w:sz w:val="20"/>
                <w:szCs w:val="20"/>
              </w:rPr>
            </w:pPr>
            <w:r w:rsidRPr="00A04CD6">
              <w:rPr>
                <w:rFonts w:cs="Noto Sans"/>
                <w:sz w:val="20"/>
                <w:szCs w:val="20"/>
              </w:rPr>
              <w:t xml:space="preserve">– □ Continguts </w:t>
            </w:r>
            <w:r w:rsidR="00FB2044" w:rsidRPr="00A04CD6">
              <w:rPr>
                <w:rFonts w:cs="Noto Sans"/>
                <w:sz w:val="20"/>
                <w:szCs w:val="20"/>
              </w:rPr>
              <w:t>d’interès per a col·lectius específics (joves, dones, nouvinguts, LGTBIQ, diversitat funcional)</w:t>
            </w:r>
            <w:r w:rsidRPr="00A04CD6">
              <w:rPr>
                <w:rFonts w:cs="Noto Sans"/>
                <w:sz w:val="20"/>
                <w:szCs w:val="20"/>
              </w:rPr>
              <w:t>.</w:t>
            </w:r>
          </w:p>
          <w:p w:rsidR="00FB2044" w:rsidRPr="00A04CD6" w:rsidRDefault="00FB2044" w:rsidP="00FB2044">
            <w:pPr>
              <w:numPr>
                <w:ilvl w:val="0"/>
                <w:numId w:val="27"/>
              </w:numPr>
              <w:tabs>
                <w:tab w:val="clear" w:pos="0"/>
              </w:tabs>
              <w:ind w:left="284" w:hanging="284"/>
              <w:rPr>
                <w:rFonts w:cs="Noto Sans"/>
                <w:sz w:val="20"/>
                <w:szCs w:val="20"/>
              </w:rPr>
            </w:pPr>
            <w:r w:rsidRPr="00A04CD6">
              <w:rPr>
                <w:rFonts w:cs="Noto Sans"/>
                <w:sz w:val="20"/>
                <w:szCs w:val="20"/>
              </w:rPr>
              <w:t xml:space="preserve">Que durant l’any 2023 </w:t>
            </w:r>
            <w:r w:rsidR="00A85706" w:rsidRPr="00A04CD6">
              <w:rPr>
                <w:rFonts w:cs="Noto Sans"/>
                <w:sz w:val="20"/>
                <w:szCs w:val="20"/>
              </w:rPr>
              <w:t>la plataforma digital</w:t>
            </w:r>
            <w:r w:rsidRPr="00A04CD6">
              <w:rPr>
                <w:rFonts w:cs="Noto Sans"/>
                <w:sz w:val="20"/>
                <w:szCs w:val="20"/>
              </w:rPr>
              <w:t xml:space="preserve"> ha rebut, de mitjana mensual, la visita de _______ usuaris únics.</w:t>
            </w:r>
          </w:p>
          <w:p w:rsidR="00FB2044" w:rsidRPr="00A04CD6" w:rsidRDefault="00FB2044" w:rsidP="00FB2044">
            <w:pPr>
              <w:numPr>
                <w:ilvl w:val="0"/>
                <w:numId w:val="27"/>
              </w:numPr>
              <w:tabs>
                <w:tab w:val="clear" w:pos="0"/>
              </w:tabs>
              <w:ind w:left="284" w:hanging="284"/>
              <w:rPr>
                <w:rFonts w:cs="Noto Sans"/>
                <w:sz w:val="20"/>
                <w:szCs w:val="20"/>
              </w:rPr>
            </w:pPr>
            <w:r w:rsidRPr="00A04CD6">
              <w:rPr>
                <w:rFonts w:cs="Noto Sans"/>
                <w:sz w:val="20"/>
                <w:szCs w:val="20"/>
              </w:rPr>
              <w:t xml:space="preserve">Que durant l’any 2023 </w:t>
            </w:r>
            <w:r w:rsidR="00A85706" w:rsidRPr="00A04CD6">
              <w:rPr>
                <w:rFonts w:cs="Noto Sans"/>
                <w:sz w:val="20"/>
                <w:szCs w:val="20"/>
              </w:rPr>
              <w:t xml:space="preserve">la plataforma digital </w:t>
            </w:r>
            <w:r w:rsidRPr="00A04CD6">
              <w:rPr>
                <w:rFonts w:cs="Noto Sans"/>
                <w:sz w:val="20"/>
                <w:szCs w:val="20"/>
              </w:rPr>
              <w:t>ha tingut una mitjana mensual de _________ pàgines visitades.</w:t>
            </w:r>
          </w:p>
          <w:p w:rsidR="00FB2044" w:rsidRPr="00A04CD6" w:rsidRDefault="00FB2044" w:rsidP="00FB2044">
            <w:pPr>
              <w:numPr>
                <w:ilvl w:val="0"/>
                <w:numId w:val="27"/>
              </w:numPr>
              <w:tabs>
                <w:tab w:val="clear" w:pos="0"/>
              </w:tabs>
              <w:ind w:left="284" w:hanging="284"/>
              <w:rPr>
                <w:rFonts w:cs="Noto Sans"/>
                <w:sz w:val="20"/>
                <w:szCs w:val="20"/>
              </w:rPr>
            </w:pPr>
            <w:r w:rsidRPr="00A04CD6">
              <w:rPr>
                <w:rFonts w:cs="Noto Sans"/>
                <w:sz w:val="20"/>
                <w:szCs w:val="20"/>
              </w:rPr>
              <w:t xml:space="preserve">Que, en el moment de sol·licitar la subvenció, el perfil de la </w:t>
            </w:r>
            <w:r w:rsidR="00A85706" w:rsidRPr="00A04CD6">
              <w:rPr>
                <w:rFonts w:cs="Noto Sans"/>
                <w:sz w:val="20"/>
                <w:szCs w:val="20"/>
              </w:rPr>
              <w:t xml:space="preserve">plataforma digital </w:t>
            </w:r>
            <w:r w:rsidRPr="00A04CD6">
              <w:rPr>
                <w:rFonts w:cs="Noto Sans"/>
                <w:sz w:val="20"/>
                <w:szCs w:val="20"/>
              </w:rPr>
              <w:t>apareix a _____________ xarxes socials.</w:t>
            </w:r>
          </w:p>
          <w:p w:rsidR="00FB2044" w:rsidRPr="00A04CD6" w:rsidRDefault="00FB2044" w:rsidP="00FB2044">
            <w:pPr>
              <w:numPr>
                <w:ilvl w:val="0"/>
                <w:numId w:val="27"/>
              </w:numPr>
              <w:tabs>
                <w:tab w:val="clear" w:pos="0"/>
              </w:tabs>
              <w:ind w:left="284" w:hanging="284"/>
              <w:rPr>
                <w:rFonts w:cs="Noto Sans"/>
                <w:sz w:val="20"/>
                <w:szCs w:val="20"/>
              </w:rPr>
            </w:pPr>
            <w:r w:rsidRPr="00A04CD6">
              <w:rPr>
                <w:rFonts w:cs="Noto Sans"/>
                <w:sz w:val="20"/>
                <w:szCs w:val="20"/>
              </w:rPr>
              <w:t xml:space="preserve">Que el nombre total de seguidors del perfil de la </w:t>
            </w:r>
            <w:r w:rsidR="00A85706" w:rsidRPr="00A04CD6">
              <w:rPr>
                <w:rFonts w:cs="Noto Sans"/>
                <w:sz w:val="20"/>
                <w:szCs w:val="20"/>
              </w:rPr>
              <w:t xml:space="preserve">plataforma digital </w:t>
            </w:r>
            <w:r w:rsidRPr="00A04CD6">
              <w:rPr>
                <w:rFonts w:cs="Noto Sans"/>
                <w:sz w:val="20"/>
                <w:szCs w:val="20"/>
              </w:rPr>
              <w:t>al conjunt de xarxes socials en el moment de sol·licitar la subvenció és de _____________.</w:t>
            </w:r>
          </w:p>
          <w:p w:rsidR="00683B52" w:rsidRPr="00A04CD6" w:rsidRDefault="00683B52" w:rsidP="00683B52">
            <w:pPr>
              <w:numPr>
                <w:ilvl w:val="0"/>
                <w:numId w:val="27"/>
              </w:numPr>
              <w:tabs>
                <w:tab w:val="clear" w:pos="0"/>
              </w:tabs>
              <w:ind w:left="284" w:hanging="284"/>
              <w:rPr>
                <w:rFonts w:cs="Noto Sans"/>
                <w:sz w:val="20"/>
                <w:szCs w:val="20"/>
              </w:rPr>
            </w:pPr>
            <w:r w:rsidRPr="00A04CD6">
              <w:rPr>
                <w:rFonts w:cs="Noto Sans"/>
                <w:sz w:val="20"/>
                <w:szCs w:val="20"/>
              </w:rPr>
              <w:t>Que el nombre de treballadors en nòmina dedicats directament a la plataforma a temps complet durant l’any 2023 ha estat de __________ (els treballadors a temps parcial es compten proporcionalment, i les fraccions resultants s’arrodoniran).</w:t>
            </w:r>
          </w:p>
        </w:tc>
      </w:tr>
      <w:tr w:rsidR="00A829A5" w:rsidRPr="00A04CD6" w:rsidTr="00A829A5">
        <w:trPr>
          <w:trHeight w:val="365"/>
        </w:trPr>
        <w:tc>
          <w:tcPr>
            <w:tcW w:w="10998" w:type="dxa"/>
            <w:shd w:val="clear" w:color="auto" w:fill="FFFFFF"/>
            <w:vAlign w:val="center"/>
          </w:tcPr>
          <w:p w:rsidR="00A829A5" w:rsidRPr="00A04CD6" w:rsidRDefault="00A829A5" w:rsidP="00A829A5">
            <w:pPr>
              <w:rPr>
                <w:rFonts w:cs="Noto Sans"/>
                <w:b/>
                <w:smallCaps/>
                <w:sz w:val="20"/>
                <w:szCs w:val="20"/>
              </w:rPr>
            </w:pPr>
            <w:r w:rsidRPr="00A04CD6">
              <w:rPr>
                <w:rFonts w:cs="Noto Sans"/>
                <w:b/>
                <w:smallCaps/>
                <w:sz w:val="20"/>
                <w:szCs w:val="20"/>
              </w:rPr>
              <w:lastRenderedPageBreak/>
              <w:t>Per a la posada en marxa de plataformes digitals de continguts audiovisuals (línia G – 2024)</w:t>
            </w:r>
          </w:p>
        </w:tc>
      </w:tr>
      <w:tr w:rsidR="00A829A5" w:rsidRPr="00A04CD6" w:rsidTr="00AC7D5B">
        <w:trPr>
          <w:trHeight w:val="365"/>
        </w:trPr>
        <w:tc>
          <w:tcPr>
            <w:tcW w:w="10998" w:type="dxa"/>
            <w:shd w:val="clear" w:color="auto" w:fill="FFFFFF"/>
            <w:vAlign w:val="center"/>
          </w:tcPr>
          <w:p w:rsidR="00A85706" w:rsidRPr="00A04CD6" w:rsidRDefault="00A85706" w:rsidP="00A85706">
            <w:pPr>
              <w:numPr>
                <w:ilvl w:val="0"/>
                <w:numId w:val="29"/>
              </w:numPr>
              <w:rPr>
                <w:rFonts w:cs="Noto Sans"/>
                <w:sz w:val="20"/>
                <w:szCs w:val="20"/>
              </w:rPr>
            </w:pPr>
            <w:r w:rsidRPr="00A04CD6">
              <w:rPr>
                <w:rFonts w:cs="Noto Sans"/>
                <w:sz w:val="20"/>
                <w:szCs w:val="20"/>
              </w:rPr>
              <w:t xml:space="preserve">Que s’executarà, durant l’any 2024, un projecte de posada en marxa d’una plataforma digital de continguts audiovisuals, d’acord amb les característiques que preveu, per a la línia G (lletra </w:t>
            </w:r>
            <w:r w:rsidRPr="00A04CD6">
              <w:rPr>
                <w:rFonts w:cs="Noto Sans"/>
                <w:i/>
                <w:sz w:val="20"/>
                <w:szCs w:val="20"/>
              </w:rPr>
              <w:t>b)</w:t>
            </w:r>
            <w:r w:rsidRPr="00A04CD6">
              <w:rPr>
                <w:rFonts w:cs="Noto Sans"/>
                <w:sz w:val="20"/>
                <w:szCs w:val="20"/>
              </w:rPr>
              <w:t>), l’apartat 2 de la base quarta de la convocatòria.</w:t>
            </w:r>
          </w:p>
          <w:p w:rsidR="006F2AC9" w:rsidRPr="00A04CD6" w:rsidRDefault="006F2AC9" w:rsidP="00A85706">
            <w:pPr>
              <w:numPr>
                <w:ilvl w:val="0"/>
                <w:numId w:val="29"/>
              </w:numPr>
              <w:rPr>
                <w:rFonts w:cs="Noto Sans"/>
                <w:sz w:val="20"/>
                <w:szCs w:val="20"/>
              </w:rPr>
            </w:pPr>
            <w:r w:rsidRPr="00A04CD6">
              <w:rPr>
                <w:rFonts w:cs="Noto Sans"/>
                <w:sz w:val="20"/>
                <w:szCs w:val="20"/>
              </w:rPr>
              <w:t>Que el nombre de treballadors en nòmina que es preveu contractar és ____________________.</w:t>
            </w:r>
          </w:p>
          <w:p w:rsidR="00A829A5" w:rsidRPr="00A04CD6" w:rsidRDefault="006F2AC9" w:rsidP="006F2AC9">
            <w:pPr>
              <w:numPr>
                <w:ilvl w:val="0"/>
                <w:numId w:val="29"/>
              </w:numPr>
              <w:rPr>
                <w:rFonts w:cs="Noto Sans"/>
                <w:sz w:val="19"/>
                <w:szCs w:val="19"/>
              </w:rPr>
            </w:pPr>
            <w:r w:rsidRPr="00A04CD6">
              <w:rPr>
                <w:rFonts w:cs="Noto Sans"/>
                <w:sz w:val="20"/>
                <w:szCs w:val="20"/>
              </w:rPr>
              <w:t>□ Que el projecte de plataforma digital està vinculat al mitjà de comunicació existent ___________________________.</w:t>
            </w:r>
          </w:p>
        </w:tc>
      </w:tr>
      <w:tr w:rsidR="00A829A5" w:rsidRPr="00A04CD6" w:rsidTr="00A829A5">
        <w:trPr>
          <w:trHeight w:val="365"/>
        </w:trPr>
        <w:tc>
          <w:tcPr>
            <w:tcW w:w="10998" w:type="dxa"/>
            <w:shd w:val="clear" w:color="auto" w:fill="FFFFFF"/>
            <w:vAlign w:val="center"/>
          </w:tcPr>
          <w:p w:rsidR="00A829A5" w:rsidRPr="00A04CD6" w:rsidRDefault="00A829A5" w:rsidP="00A829A5">
            <w:pPr>
              <w:rPr>
                <w:rFonts w:cs="Noto Sans"/>
                <w:b/>
                <w:smallCaps/>
                <w:sz w:val="20"/>
                <w:szCs w:val="20"/>
              </w:rPr>
            </w:pPr>
            <w:r w:rsidRPr="00A04CD6">
              <w:rPr>
                <w:rFonts w:cs="Noto Sans"/>
                <w:b/>
                <w:smallCaps/>
                <w:sz w:val="20"/>
                <w:szCs w:val="20"/>
              </w:rPr>
              <w:t>Per a les associacions de mitjans de comunicació (línia H)</w:t>
            </w:r>
          </w:p>
        </w:tc>
      </w:tr>
      <w:tr w:rsidR="00A829A5" w:rsidRPr="00A04CD6" w:rsidTr="00AC7D5B">
        <w:trPr>
          <w:trHeight w:val="365"/>
        </w:trPr>
        <w:tc>
          <w:tcPr>
            <w:tcW w:w="10998" w:type="dxa"/>
            <w:shd w:val="clear" w:color="auto" w:fill="FFFFFF"/>
            <w:vAlign w:val="center"/>
          </w:tcPr>
          <w:p w:rsidR="006F2AC9" w:rsidRPr="00A04CD6" w:rsidRDefault="006F2AC9" w:rsidP="006F2AC9">
            <w:pPr>
              <w:numPr>
                <w:ilvl w:val="0"/>
                <w:numId w:val="30"/>
              </w:numPr>
              <w:rPr>
                <w:rFonts w:cs="Noto Sans"/>
                <w:sz w:val="20"/>
                <w:szCs w:val="20"/>
              </w:rPr>
            </w:pPr>
            <w:r w:rsidRPr="00A04CD6">
              <w:rPr>
                <w:rFonts w:cs="Noto Sans"/>
                <w:sz w:val="20"/>
                <w:szCs w:val="20"/>
              </w:rPr>
              <w:t>Que l’associació agrupa mitjans de comunicació, publicacions i plataformes digitals de proximitat i en català de les Illes Balears.</w:t>
            </w:r>
          </w:p>
          <w:p w:rsidR="006F2AC9" w:rsidRPr="00A04CD6" w:rsidRDefault="006F2AC9" w:rsidP="006F2AC9">
            <w:pPr>
              <w:numPr>
                <w:ilvl w:val="0"/>
                <w:numId w:val="30"/>
              </w:numPr>
              <w:rPr>
                <w:rFonts w:cs="Noto Sans"/>
                <w:sz w:val="20"/>
                <w:szCs w:val="20"/>
              </w:rPr>
            </w:pPr>
            <w:r w:rsidRPr="00A04CD6">
              <w:rPr>
                <w:rFonts w:cs="Noto Sans"/>
                <w:sz w:val="20"/>
                <w:szCs w:val="20"/>
              </w:rPr>
              <w:t>Que el nombre de mitjans associats és:</w:t>
            </w:r>
          </w:p>
          <w:p w:rsidR="006F2AC9" w:rsidRPr="00A04CD6" w:rsidRDefault="006F2AC9" w:rsidP="006F2AC9">
            <w:pPr>
              <w:pStyle w:val="Prrafodelista"/>
              <w:numPr>
                <w:ilvl w:val="1"/>
                <w:numId w:val="12"/>
              </w:numPr>
              <w:rPr>
                <w:rFonts w:cs="Noto Sans"/>
                <w:sz w:val="20"/>
                <w:szCs w:val="20"/>
              </w:rPr>
            </w:pPr>
            <w:r w:rsidRPr="00A04CD6">
              <w:rPr>
                <w:rFonts w:cs="Noto Sans"/>
                <w:sz w:val="20"/>
                <w:szCs w:val="20"/>
              </w:rPr>
              <w:t>□ Entre 2 i 5.</w:t>
            </w:r>
          </w:p>
          <w:p w:rsidR="006F2AC9" w:rsidRPr="00A04CD6" w:rsidRDefault="006F2AC9" w:rsidP="006F2AC9">
            <w:pPr>
              <w:pStyle w:val="Prrafodelista"/>
              <w:numPr>
                <w:ilvl w:val="1"/>
                <w:numId w:val="12"/>
              </w:numPr>
              <w:rPr>
                <w:rFonts w:cs="Noto Sans"/>
                <w:sz w:val="20"/>
                <w:szCs w:val="20"/>
              </w:rPr>
            </w:pPr>
            <w:r w:rsidRPr="00A04CD6">
              <w:rPr>
                <w:rFonts w:cs="Noto Sans"/>
                <w:sz w:val="20"/>
                <w:szCs w:val="20"/>
              </w:rPr>
              <w:t>□ Entre 6 i 10.</w:t>
            </w:r>
          </w:p>
          <w:p w:rsidR="006F2AC9" w:rsidRPr="00A04CD6" w:rsidRDefault="006F2AC9" w:rsidP="006F2AC9">
            <w:pPr>
              <w:pStyle w:val="Prrafodelista"/>
              <w:numPr>
                <w:ilvl w:val="1"/>
                <w:numId w:val="12"/>
              </w:numPr>
              <w:rPr>
                <w:rFonts w:cs="Noto Sans"/>
                <w:sz w:val="20"/>
                <w:szCs w:val="20"/>
              </w:rPr>
            </w:pPr>
            <w:r w:rsidRPr="00A04CD6">
              <w:rPr>
                <w:rFonts w:cs="Noto Sans"/>
                <w:sz w:val="20"/>
                <w:szCs w:val="20"/>
              </w:rPr>
              <w:t>□ Entre 11 i 20.</w:t>
            </w:r>
          </w:p>
          <w:p w:rsidR="006F2AC9" w:rsidRPr="00A04CD6" w:rsidRDefault="006F2AC9" w:rsidP="006F2AC9">
            <w:pPr>
              <w:pStyle w:val="Prrafodelista"/>
              <w:numPr>
                <w:ilvl w:val="1"/>
                <w:numId w:val="12"/>
              </w:numPr>
              <w:rPr>
                <w:rFonts w:cs="Noto Sans"/>
                <w:sz w:val="20"/>
                <w:szCs w:val="20"/>
              </w:rPr>
            </w:pPr>
            <w:r w:rsidRPr="00A04CD6">
              <w:rPr>
                <w:rFonts w:cs="Noto Sans"/>
                <w:sz w:val="20"/>
                <w:szCs w:val="20"/>
              </w:rPr>
              <w:t>□ Més de 20.</w:t>
            </w:r>
          </w:p>
          <w:p w:rsidR="00FE33CB" w:rsidRPr="00A04CD6" w:rsidRDefault="00FE33CB" w:rsidP="00FE33CB">
            <w:pPr>
              <w:numPr>
                <w:ilvl w:val="0"/>
                <w:numId w:val="30"/>
              </w:numPr>
              <w:rPr>
                <w:rFonts w:cs="Noto Sans"/>
                <w:sz w:val="20"/>
                <w:szCs w:val="20"/>
              </w:rPr>
            </w:pPr>
            <w:r w:rsidRPr="00A04CD6">
              <w:rPr>
                <w:rFonts w:cs="Noto Sans"/>
                <w:sz w:val="20"/>
                <w:szCs w:val="20"/>
              </w:rPr>
              <w:t>Que l’àmbit territorial dels mitjans associats és:</w:t>
            </w:r>
          </w:p>
          <w:p w:rsidR="00FE33CB" w:rsidRPr="00A04CD6" w:rsidRDefault="00FE33CB" w:rsidP="00FE33CB">
            <w:pPr>
              <w:pStyle w:val="Prrafodelista"/>
              <w:numPr>
                <w:ilvl w:val="1"/>
                <w:numId w:val="12"/>
              </w:numPr>
              <w:rPr>
                <w:rFonts w:cs="Noto Sans"/>
                <w:sz w:val="20"/>
                <w:szCs w:val="20"/>
              </w:rPr>
            </w:pPr>
            <w:r w:rsidRPr="00A04CD6">
              <w:rPr>
                <w:rFonts w:cs="Noto Sans"/>
                <w:sz w:val="20"/>
                <w:szCs w:val="20"/>
              </w:rPr>
              <w:t>□ Insular (illa: _________________________________)</w:t>
            </w:r>
          </w:p>
          <w:p w:rsidR="00FE33CB" w:rsidRPr="00A04CD6" w:rsidRDefault="00FE33CB" w:rsidP="00FE33CB">
            <w:pPr>
              <w:pStyle w:val="Prrafodelista"/>
              <w:numPr>
                <w:ilvl w:val="1"/>
                <w:numId w:val="12"/>
              </w:numPr>
              <w:rPr>
                <w:rFonts w:cs="Noto Sans"/>
                <w:sz w:val="20"/>
                <w:szCs w:val="20"/>
              </w:rPr>
            </w:pPr>
            <w:r w:rsidRPr="00A04CD6">
              <w:rPr>
                <w:rFonts w:cs="Noto Sans"/>
                <w:sz w:val="20"/>
                <w:szCs w:val="20"/>
              </w:rPr>
              <w:t>□ Balear.</w:t>
            </w:r>
          </w:p>
          <w:p w:rsidR="00FE33CB" w:rsidRPr="00A04CD6" w:rsidRDefault="00FE33CB" w:rsidP="00FE33CB">
            <w:pPr>
              <w:numPr>
                <w:ilvl w:val="0"/>
                <w:numId w:val="30"/>
              </w:numPr>
              <w:rPr>
                <w:rFonts w:cs="Noto Sans"/>
                <w:sz w:val="20"/>
                <w:szCs w:val="20"/>
              </w:rPr>
            </w:pPr>
            <w:r w:rsidRPr="00A04CD6">
              <w:rPr>
                <w:rFonts w:cs="Noto Sans"/>
                <w:sz w:val="20"/>
                <w:szCs w:val="20"/>
              </w:rPr>
              <w:t>Que el percentatge de mitjans associats que estan escrits o emeten en català, respecte del total, és:</w:t>
            </w:r>
          </w:p>
          <w:p w:rsidR="00FE33CB" w:rsidRPr="00A04CD6" w:rsidRDefault="00FE33CB" w:rsidP="00FE33CB">
            <w:pPr>
              <w:pStyle w:val="Prrafodelista"/>
              <w:numPr>
                <w:ilvl w:val="1"/>
                <w:numId w:val="12"/>
              </w:numPr>
              <w:rPr>
                <w:rFonts w:cs="Noto Sans"/>
                <w:sz w:val="20"/>
                <w:szCs w:val="20"/>
              </w:rPr>
            </w:pPr>
            <w:r w:rsidRPr="00A04CD6">
              <w:rPr>
                <w:rFonts w:cs="Noto Sans"/>
                <w:sz w:val="20"/>
                <w:szCs w:val="20"/>
              </w:rPr>
              <w:t>□ Entre el 70 % i el 84 %.</w:t>
            </w:r>
          </w:p>
          <w:p w:rsidR="00FE33CB" w:rsidRPr="00A04CD6" w:rsidRDefault="00FE33CB" w:rsidP="00FE33CB">
            <w:pPr>
              <w:pStyle w:val="Prrafodelista"/>
              <w:numPr>
                <w:ilvl w:val="1"/>
                <w:numId w:val="12"/>
              </w:numPr>
              <w:rPr>
                <w:rFonts w:cs="Noto Sans"/>
                <w:sz w:val="20"/>
                <w:szCs w:val="20"/>
              </w:rPr>
            </w:pPr>
            <w:r w:rsidRPr="00A04CD6">
              <w:rPr>
                <w:rFonts w:cs="Noto Sans"/>
                <w:sz w:val="20"/>
                <w:szCs w:val="20"/>
              </w:rPr>
              <w:t>□ El 85 % o més.</w:t>
            </w:r>
          </w:p>
          <w:p w:rsidR="00A829A5" w:rsidRPr="00A04CD6" w:rsidRDefault="006F2AC9" w:rsidP="00FE33CB">
            <w:pPr>
              <w:numPr>
                <w:ilvl w:val="0"/>
                <w:numId w:val="30"/>
              </w:numPr>
              <w:rPr>
                <w:rFonts w:cs="Noto Sans"/>
                <w:sz w:val="19"/>
                <w:szCs w:val="19"/>
              </w:rPr>
            </w:pPr>
            <w:r w:rsidRPr="00A04CD6">
              <w:rPr>
                <w:rFonts w:cs="Noto Sans"/>
                <w:sz w:val="20"/>
                <w:szCs w:val="20"/>
              </w:rPr>
              <w:t xml:space="preserve">Que el nombre de treballadors en nòmina </w:t>
            </w:r>
            <w:r w:rsidR="00FE33CB" w:rsidRPr="00A04CD6">
              <w:rPr>
                <w:rFonts w:cs="Noto Sans"/>
                <w:sz w:val="20"/>
                <w:szCs w:val="20"/>
              </w:rPr>
              <w:t>dedicats directament a l’entitat</w:t>
            </w:r>
            <w:r w:rsidRPr="00A04CD6">
              <w:rPr>
                <w:rFonts w:cs="Noto Sans"/>
                <w:sz w:val="20"/>
                <w:szCs w:val="20"/>
              </w:rPr>
              <w:t xml:space="preserve"> </w:t>
            </w:r>
            <w:r w:rsidR="00452520" w:rsidRPr="00A04CD6">
              <w:rPr>
                <w:rFonts w:cs="Noto Sans"/>
                <w:sz w:val="20"/>
                <w:szCs w:val="20"/>
              </w:rPr>
              <w:t>a temps complet durant l’any 2023 ha estat de __________ (els treballadors a temps parcial es compten proporcionalment, i les fraccions resultants s’arrodoniran).</w:t>
            </w:r>
          </w:p>
        </w:tc>
      </w:tr>
      <w:tr w:rsidR="00A829A5" w:rsidRPr="00A04CD6" w:rsidTr="00AC7D5B">
        <w:trPr>
          <w:trHeight w:val="365"/>
        </w:trPr>
        <w:tc>
          <w:tcPr>
            <w:tcW w:w="10998" w:type="dxa"/>
            <w:shd w:val="clear" w:color="auto" w:fill="FFFFFF"/>
            <w:vAlign w:val="center"/>
          </w:tcPr>
          <w:p w:rsidR="00A829A5" w:rsidRPr="00A04CD6" w:rsidRDefault="00A829A5" w:rsidP="00AC7D5B">
            <w:pPr>
              <w:rPr>
                <w:rFonts w:cs="Noto Sans"/>
                <w:sz w:val="19"/>
                <w:szCs w:val="19"/>
              </w:rPr>
            </w:pPr>
            <w:r w:rsidRPr="00A04CD6">
              <w:rPr>
                <w:rFonts w:cs="Noto Sans"/>
                <w:b/>
                <w:sz w:val="19"/>
                <w:szCs w:val="19"/>
              </w:rPr>
              <w:t>Que aquestes informacions s’acrediten mitjançant la documentació que s’indica a continuació</w:t>
            </w:r>
            <w:r w:rsidRPr="00A04CD6">
              <w:rPr>
                <w:rFonts w:cs="Noto Sans"/>
                <w:sz w:val="19"/>
                <w:szCs w:val="19"/>
              </w:rPr>
              <w:t>.</w:t>
            </w:r>
          </w:p>
        </w:tc>
      </w:tr>
    </w:tbl>
    <w:p w:rsidR="00AA0414" w:rsidRPr="00A04CD6" w:rsidRDefault="00AA0414">
      <w:pPr>
        <w:rPr>
          <w:sz w:val="16"/>
          <w:szCs w:val="16"/>
        </w:rPr>
      </w:pPr>
    </w:p>
    <w:p w:rsidR="00494039" w:rsidRPr="00A04CD6" w:rsidRDefault="00494039">
      <w:pPr>
        <w:rPr>
          <w:sz w:val="16"/>
          <w:szCs w:val="16"/>
        </w:rPr>
      </w:pPr>
    </w:p>
    <w:p w:rsidR="00494039" w:rsidRPr="00D73D49" w:rsidRDefault="00494039">
      <w:pPr>
        <w:rPr>
          <w:sz w:val="16"/>
          <w:szCs w:val="16"/>
        </w:rPr>
      </w:pPr>
    </w:p>
    <w:p w:rsidR="00494039" w:rsidRPr="00D73D49" w:rsidRDefault="00494039">
      <w:pPr>
        <w:rPr>
          <w:sz w:val="16"/>
          <w:szCs w:val="16"/>
        </w:rPr>
      </w:pPr>
    </w:p>
    <w:p w:rsidR="000E4FA4" w:rsidRPr="00D73D49" w:rsidRDefault="000E4FA4" w:rsidP="000E4FA4">
      <w:pPr>
        <w:rPr>
          <w:sz w:val="20"/>
          <w:szCs w:val="20"/>
        </w:rPr>
      </w:pPr>
      <w:r w:rsidRPr="00D73D49">
        <w:rPr>
          <w:sz w:val="20"/>
          <w:szCs w:val="20"/>
        </w:rPr>
        <w:t>..................................., ...... d</w:t>
      </w:r>
      <w:r w:rsidR="00712494" w:rsidRPr="00D73D49">
        <w:rPr>
          <w:sz w:val="20"/>
          <w:szCs w:val="20"/>
        </w:rPr>
        <w:t xml:space="preserve"> </w:t>
      </w:r>
      <w:r w:rsidRPr="00D73D49">
        <w:rPr>
          <w:sz w:val="20"/>
          <w:szCs w:val="20"/>
        </w:rPr>
        <w:t>............................... de 20......</w:t>
      </w:r>
    </w:p>
    <w:p w:rsidR="000E4FA4" w:rsidRPr="00D73D49" w:rsidRDefault="000E4FA4" w:rsidP="000E4FA4">
      <w:pPr>
        <w:rPr>
          <w:color w:val="A6A6A6" w:themeColor="background1" w:themeShade="A6"/>
          <w:sz w:val="20"/>
          <w:szCs w:val="20"/>
        </w:rPr>
      </w:pPr>
      <w:r w:rsidRPr="00D73D49">
        <w:rPr>
          <w:color w:val="A6A6A6" w:themeColor="background1" w:themeShade="A6"/>
          <w:sz w:val="20"/>
          <w:szCs w:val="20"/>
        </w:rPr>
        <w:t>[rúbrica]</w:t>
      </w:r>
      <w:r w:rsidRPr="00D73D49">
        <w:rPr>
          <w:rFonts w:cs="Noto Sans"/>
          <w:b/>
          <w:smallCaps/>
          <w:color w:val="C30045"/>
          <w:sz w:val="20"/>
          <w:szCs w:val="20"/>
        </w:rPr>
        <w:br w:type="page"/>
      </w:r>
    </w:p>
    <w:p w:rsidR="000E4FA4" w:rsidRPr="00D73D49" w:rsidRDefault="000E4FA4">
      <w:pPr>
        <w:rPr>
          <w:sz w:val="16"/>
          <w:szCs w:val="16"/>
        </w:rPr>
      </w:pPr>
    </w:p>
    <w:p w:rsidR="00AA0414" w:rsidRPr="00D73D49" w:rsidRDefault="000E4FA4">
      <w:pPr>
        <w:rPr>
          <w:rFonts w:cs="Noto Sans"/>
          <w:b/>
          <w:smallCaps/>
          <w:color w:val="C30045"/>
          <w:sz w:val="20"/>
          <w:szCs w:val="20"/>
        </w:rPr>
      </w:pPr>
      <w:r w:rsidRPr="00D73D49">
        <w:rPr>
          <w:rFonts w:cs="Noto Sans"/>
          <w:b/>
          <w:smallCaps/>
          <w:color w:val="C30045"/>
          <w:sz w:val="20"/>
          <w:szCs w:val="20"/>
        </w:rPr>
        <w:t>Documentació adjunta</w:t>
      </w:r>
    </w:p>
    <w:tbl>
      <w:tblPr>
        <w:tblStyle w:val="Tablaconcuadrcula"/>
        <w:tblW w:w="110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1034"/>
      </w:tblGrid>
      <w:tr w:rsidR="00E27A0C" w:rsidRPr="00D73D49" w:rsidTr="00EC787A">
        <w:trPr>
          <w:trHeight w:val="20"/>
        </w:trPr>
        <w:tc>
          <w:tcPr>
            <w:tcW w:w="11034" w:type="dxa"/>
          </w:tcPr>
          <w:p w:rsidR="00E27A0C" w:rsidRPr="00D73D49" w:rsidRDefault="000E4FA4" w:rsidP="00381E91">
            <w:pPr>
              <w:keepNext/>
              <w:keepLines/>
              <w:rPr>
                <w:b/>
                <w:bCs/>
                <w:smallCaps/>
                <w:sz w:val="20"/>
                <w:szCs w:val="20"/>
              </w:rPr>
            </w:pPr>
            <w:r w:rsidRPr="00D73D49">
              <w:rPr>
                <w:b/>
                <w:bCs/>
                <w:smallCaps/>
                <w:sz w:val="20"/>
                <w:szCs w:val="20"/>
              </w:rPr>
              <w:t>Documentació</w:t>
            </w:r>
            <w:r w:rsidR="00DB7689" w:rsidRPr="00D73D49">
              <w:rPr>
                <w:b/>
                <w:bCs/>
                <w:smallCaps/>
                <w:sz w:val="20"/>
                <w:szCs w:val="20"/>
              </w:rPr>
              <w:t xml:space="preserve"> </w:t>
            </w:r>
            <w:r w:rsidR="00712494" w:rsidRPr="00D73D49">
              <w:rPr>
                <w:b/>
                <w:bCs/>
                <w:smallCaps/>
                <w:sz w:val="20"/>
                <w:szCs w:val="20"/>
              </w:rPr>
              <w:t xml:space="preserve">per </w:t>
            </w:r>
            <w:r w:rsidR="00C97B53" w:rsidRPr="00D73D49">
              <w:rPr>
                <w:b/>
                <w:bCs/>
                <w:smallCaps/>
                <w:sz w:val="20"/>
                <w:szCs w:val="20"/>
              </w:rPr>
              <w:t xml:space="preserve">a </w:t>
            </w:r>
            <w:r w:rsidR="00712494" w:rsidRPr="00D73D49">
              <w:rPr>
                <w:b/>
                <w:bCs/>
                <w:smallCaps/>
                <w:sz w:val="20"/>
                <w:szCs w:val="20"/>
              </w:rPr>
              <w:t>l</w:t>
            </w:r>
            <w:r w:rsidR="00381E91" w:rsidRPr="00D73D49">
              <w:rPr>
                <w:b/>
                <w:bCs/>
                <w:smallCaps/>
                <w:sz w:val="20"/>
                <w:szCs w:val="20"/>
              </w:rPr>
              <w:t>a</w:t>
            </w:r>
            <w:r w:rsidR="00712494" w:rsidRPr="00D73D49">
              <w:rPr>
                <w:b/>
                <w:bCs/>
                <w:smallCaps/>
                <w:sz w:val="20"/>
                <w:szCs w:val="20"/>
              </w:rPr>
              <w:t xml:space="preserve"> líni</w:t>
            </w:r>
            <w:r w:rsidR="00381E91" w:rsidRPr="00D73D49">
              <w:rPr>
                <w:b/>
                <w:bCs/>
                <w:smallCaps/>
                <w:sz w:val="20"/>
                <w:szCs w:val="20"/>
              </w:rPr>
              <w:t>a</w:t>
            </w:r>
            <w:r w:rsidR="00712494" w:rsidRPr="00D73D49">
              <w:rPr>
                <w:b/>
                <w:bCs/>
                <w:smallCaps/>
                <w:sz w:val="20"/>
                <w:szCs w:val="20"/>
              </w:rPr>
              <w:t xml:space="preserve"> </w:t>
            </w:r>
            <w:r w:rsidR="00DB7689" w:rsidRPr="00D73D49">
              <w:rPr>
                <w:b/>
                <w:bCs/>
                <w:smallCaps/>
                <w:sz w:val="20"/>
                <w:szCs w:val="20"/>
              </w:rPr>
              <w:t>A (</w:t>
            </w:r>
            <w:proofErr w:type="spellStart"/>
            <w:r w:rsidR="00DB7689" w:rsidRPr="00D73D49">
              <w:rPr>
                <w:b/>
                <w:bCs/>
                <w:smallCaps/>
                <w:sz w:val="20"/>
                <w:szCs w:val="20"/>
              </w:rPr>
              <w:t>indicau</w:t>
            </w:r>
            <w:proofErr w:type="spellEnd"/>
            <w:r w:rsidR="00DB7689" w:rsidRPr="00D73D49">
              <w:rPr>
                <w:b/>
                <w:bCs/>
                <w:smallCaps/>
                <w:sz w:val="20"/>
                <w:szCs w:val="20"/>
              </w:rPr>
              <w:t xml:space="preserve"> amb una x la documentació presentada)</w:t>
            </w:r>
            <w:r w:rsidR="00E27A0C" w:rsidRPr="00D73D49">
              <w:rPr>
                <w:b/>
                <w:bCs/>
                <w:smallCaps/>
                <w:sz w:val="20"/>
                <w:szCs w:val="20"/>
              </w:rPr>
              <w:t>:</w:t>
            </w:r>
          </w:p>
        </w:tc>
      </w:tr>
    </w:tbl>
    <w:tbl>
      <w:tblPr>
        <w:tblW w:w="1103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83" w:type="dxa"/>
        </w:tblCellMar>
        <w:tblLook w:val="0000"/>
      </w:tblPr>
      <w:tblGrid>
        <w:gridCol w:w="363"/>
        <w:gridCol w:w="10671"/>
      </w:tblGrid>
      <w:tr w:rsidR="00381E91" w:rsidRPr="00A04CD6" w:rsidTr="00261C9E">
        <w:tc>
          <w:tcPr>
            <w:tcW w:w="363" w:type="dxa"/>
            <w:shd w:val="clear" w:color="auto" w:fill="FFFFFF"/>
          </w:tcPr>
          <w:p w:rsidR="00381E91" w:rsidRPr="00A04CD6" w:rsidRDefault="00381E91" w:rsidP="009B6DD8">
            <w:pPr>
              <w:snapToGrid w:val="0"/>
              <w:rPr>
                <w:rFonts w:cs="Noto Sans"/>
                <w:sz w:val="20"/>
                <w:szCs w:val="20"/>
              </w:rPr>
            </w:pPr>
          </w:p>
        </w:tc>
        <w:tc>
          <w:tcPr>
            <w:tcW w:w="10671" w:type="dxa"/>
            <w:shd w:val="clear" w:color="auto" w:fill="FFFFFF"/>
          </w:tcPr>
          <w:p w:rsidR="00381E91" w:rsidRPr="00A04CD6" w:rsidRDefault="00381E91" w:rsidP="001F1CB0">
            <w:pPr>
              <w:snapToGrid w:val="0"/>
              <w:rPr>
                <w:sz w:val="20"/>
                <w:szCs w:val="20"/>
              </w:rPr>
            </w:pPr>
            <w:r w:rsidRPr="00A04CD6">
              <w:rPr>
                <w:sz w:val="20"/>
                <w:szCs w:val="20"/>
              </w:rPr>
              <w:t>Declaració responsable en què el director o el representant legal manifesta el nombre de treballadors en nòmina dedicats directament al mitjà (els treballadors a temps parcial s’han de comptar proporcionalment) durant el període objecte de</w:t>
            </w:r>
            <w:r w:rsidR="003519F5" w:rsidRPr="00A04CD6">
              <w:rPr>
                <w:sz w:val="20"/>
                <w:szCs w:val="20"/>
              </w:rPr>
              <w:t xml:space="preserve"> la</w:t>
            </w:r>
            <w:r w:rsidRPr="00A04CD6">
              <w:rPr>
                <w:sz w:val="20"/>
                <w:szCs w:val="20"/>
              </w:rPr>
              <w:t xml:space="preserve"> subvenció.</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261C9E" w:rsidP="0090022E">
            <w:pPr>
              <w:rPr>
                <w:rFonts w:cs="Noto Sans"/>
                <w:sz w:val="20"/>
                <w:szCs w:val="20"/>
              </w:rPr>
            </w:pPr>
            <w:r w:rsidRPr="00A04CD6">
              <w:rPr>
                <w:rFonts w:cs="Noto Sans"/>
                <w:sz w:val="20"/>
                <w:szCs w:val="20"/>
              </w:rPr>
              <w:t xml:space="preserve">Certificat de l’impressor que acredita el nombre </w:t>
            </w:r>
            <w:r w:rsidR="0073296F" w:rsidRPr="00A04CD6">
              <w:rPr>
                <w:rFonts w:cs="Noto Sans"/>
                <w:sz w:val="20"/>
                <w:szCs w:val="20"/>
              </w:rPr>
              <w:t xml:space="preserve">de publicacions en paper associades al mitjà </w:t>
            </w:r>
            <w:r w:rsidR="00D0565C" w:rsidRPr="00A04CD6">
              <w:rPr>
                <w:rFonts w:cs="Noto Sans"/>
                <w:sz w:val="20"/>
                <w:szCs w:val="20"/>
              </w:rPr>
              <w:t>editades</w:t>
            </w:r>
            <w:r w:rsidRPr="00A04CD6">
              <w:rPr>
                <w:rFonts w:cs="Noto Sans"/>
                <w:sz w:val="20"/>
                <w:szCs w:val="20"/>
              </w:rPr>
              <w:t xml:space="preserve"> durant l’any </w:t>
            </w:r>
            <w:r w:rsidR="00ED4F7F" w:rsidRPr="00A04CD6">
              <w:rPr>
                <w:rFonts w:cs="Noto Sans"/>
                <w:sz w:val="20"/>
                <w:szCs w:val="20"/>
              </w:rPr>
              <w:t>202</w:t>
            </w:r>
            <w:r w:rsidR="00DB3B53" w:rsidRPr="00A04CD6">
              <w:rPr>
                <w:rFonts w:cs="Noto Sans"/>
                <w:sz w:val="20"/>
                <w:szCs w:val="20"/>
              </w:rPr>
              <w:t>3</w:t>
            </w:r>
            <w:r w:rsidRPr="00A04CD6">
              <w:rPr>
                <w:rFonts w:cs="Noto Sans"/>
                <w:sz w:val="20"/>
                <w:szCs w:val="20"/>
              </w:rPr>
              <w:t xml:space="preserve"> i el tiratge de cada número.</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261C9E" w:rsidP="00472B00">
            <w:pPr>
              <w:rPr>
                <w:rFonts w:cs="Noto Sans"/>
                <w:sz w:val="20"/>
                <w:szCs w:val="20"/>
              </w:rPr>
            </w:pPr>
            <w:r w:rsidRPr="00A04CD6">
              <w:rPr>
                <w:rFonts w:cs="Noto Sans"/>
                <w:sz w:val="20"/>
                <w:szCs w:val="20"/>
              </w:rPr>
              <w:t xml:space="preserve">Certificat de l’impressor que acredita el nombre </w:t>
            </w:r>
            <w:r w:rsidR="008811C6" w:rsidRPr="00A04CD6">
              <w:rPr>
                <w:rFonts w:cs="Noto Sans"/>
                <w:sz w:val="20"/>
                <w:szCs w:val="20"/>
              </w:rPr>
              <w:t xml:space="preserve">mitjà </w:t>
            </w:r>
            <w:r w:rsidRPr="00A04CD6">
              <w:rPr>
                <w:rFonts w:cs="Noto Sans"/>
                <w:sz w:val="20"/>
                <w:szCs w:val="20"/>
              </w:rPr>
              <w:t>de pàgines</w:t>
            </w:r>
            <w:r w:rsidR="00D0565C" w:rsidRPr="00A04CD6">
              <w:rPr>
                <w:rFonts w:cs="Noto Sans"/>
                <w:sz w:val="20"/>
                <w:szCs w:val="20"/>
              </w:rPr>
              <w:t xml:space="preserve"> de les publicacions en paper associades al mitjà editades el </w:t>
            </w:r>
            <w:r w:rsidR="00DB3B53" w:rsidRPr="00A04CD6">
              <w:rPr>
                <w:rFonts w:cs="Noto Sans"/>
                <w:sz w:val="20"/>
                <w:szCs w:val="20"/>
              </w:rPr>
              <w:t>2023</w:t>
            </w:r>
            <w:r w:rsidRPr="00A04CD6">
              <w:rPr>
                <w:rFonts w:cs="Noto Sans"/>
                <w:sz w:val="20"/>
                <w:szCs w:val="20"/>
              </w:rPr>
              <w:t>, inclosos la portada, la contraportada i els suplements</w:t>
            </w:r>
            <w:r w:rsidR="006561C5" w:rsidRPr="00A04CD6">
              <w:rPr>
                <w:rFonts w:cs="Noto Sans"/>
                <w:sz w:val="20"/>
                <w:szCs w:val="20"/>
              </w:rPr>
              <w:t>.</w:t>
            </w:r>
          </w:p>
        </w:tc>
      </w:tr>
      <w:tr w:rsidR="00472B00" w:rsidRPr="00A04CD6" w:rsidTr="00261C9E">
        <w:tc>
          <w:tcPr>
            <w:tcW w:w="363" w:type="dxa"/>
            <w:shd w:val="clear" w:color="auto" w:fill="FFFFFF"/>
          </w:tcPr>
          <w:p w:rsidR="00472B00" w:rsidRPr="00A04CD6" w:rsidRDefault="00472B00" w:rsidP="009B6DD8">
            <w:pPr>
              <w:snapToGrid w:val="0"/>
              <w:rPr>
                <w:rFonts w:cs="Noto Sans"/>
                <w:sz w:val="20"/>
                <w:szCs w:val="20"/>
              </w:rPr>
            </w:pPr>
          </w:p>
        </w:tc>
        <w:tc>
          <w:tcPr>
            <w:tcW w:w="10671" w:type="dxa"/>
            <w:shd w:val="clear" w:color="auto" w:fill="FFFFFF"/>
          </w:tcPr>
          <w:p w:rsidR="00472B00" w:rsidRPr="00A04CD6" w:rsidRDefault="00BC5013" w:rsidP="00BC5013">
            <w:pPr>
              <w:rPr>
                <w:rFonts w:cs="Noto Sans"/>
                <w:sz w:val="20"/>
                <w:szCs w:val="20"/>
              </w:rPr>
            </w:pPr>
            <w:r w:rsidRPr="00A04CD6">
              <w:rPr>
                <w:rFonts w:cs="Noto Sans"/>
                <w:sz w:val="20"/>
                <w:szCs w:val="20"/>
              </w:rPr>
              <w:t xml:space="preserve">Certificat de l’impressor que acredita el nombre d’illes en què es van distribuir les publicacions en paper associades al mitjà editades el </w:t>
            </w:r>
            <w:r w:rsidR="00DB3B53" w:rsidRPr="00A04CD6">
              <w:rPr>
                <w:rFonts w:cs="Noto Sans"/>
                <w:sz w:val="20"/>
                <w:szCs w:val="20"/>
              </w:rPr>
              <w:t>2023</w:t>
            </w:r>
            <w:r w:rsidRPr="00A04CD6">
              <w:rPr>
                <w:rFonts w:cs="Noto Sans"/>
                <w:sz w:val="20"/>
                <w:szCs w:val="20"/>
              </w:rPr>
              <w:t>.</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BC5013" w:rsidP="00BC5013">
            <w:pPr>
              <w:rPr>
                <w:rFonts w:cs="Noto Sans"/>
                <w:sz w:val="20"/>
                <w:szCs w:val="20"/>
              </w:rPr>
            </w:pPr>
            <w:r w:rsidRPr="00A04CD6">
              <w:rPr>
                <w:rFonts w:cs="Noto Sans"/>
                <w:sz w:val="20"/>
                <w:szCs w:val="20"/>
              </w:rPr>
              <w:t>Declaració</w:t>
            </w:r>
            <w:r w:rsidR="00700F6B" w:rsidRPr="00A04CD6">
              <w:rPr>
                <w:sz w:val="20"/>
                <w:szCs w:val="20"/>
              </w:rPr>
              <w:t xml:space="preserve"> responsable</w:t>
            </w:r>
            <w:r w:rsidRPr="00A04CD6">
              <w:rPr>
                <w:rFonts w:cs="Noto Sans"/>
                <w:sz w:val="20"/>
                <w:szCs w:val="20"/>
              </w:rPr>
              <w:t xml:space="preserve"> del director de la publicació que acredita el nombre mitjà de seccions de les publicacions en paper associades al mitjà editades el </w:t>
            </w:r>
            <w:r w:rsidR="00DB3B53" w:rsidRPr="00A04CD6">
              <w:rPr>
                <w:rFonts w:cs="Noto Sans"/>
                <w:sz w:val="20"/>
                <w:szCs w:val="20"/>
              </w:rPr>
              <w:t>2023</w:t>
            </w:r>
            <w:r w:rsidRPr="00A04CD6">
              <w:rPr>
                <w:rFonts w:cs="Noto Sans"/>
                <w:sz w:val="20"/>
                <w:szCs w:val="20"/>
              </w:rPr>
              <w:t>.</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261C9E" w:rsidP="0090022E">
            <w:pPr>
              <w:rPr>
                <w:rFonts w:cs="Noto Sans"/>
                <w:sz w:val="20"/>
                <w:szCs w:val="20"/>
              </w:rPr>
            </w:pPr>
            <w:r w:rsidRPr="00A04CD6">
              <w:rPr>
                <w:rFonts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Pr="00A04CD6">
              <w:rPr>
                <w:rFonts w:cs="Noto Sans"/>
                <w:sz w:val="20"/>
                <w:szCs w:val="20"/>
              </w:rPr>
              <w:t xml:space="preserve">en què el director o el representant legal manifesta el nombre mitjà de subscriptors de la publicació durant l’any </w:t>
            </w:r>
            <w:r w:rsidR="00DB3B53" w:rsidRPr="00A04CD6">
              <w:rPr>
                <w:rFonts w:cs="Noto Sans"/>
                <w:sz w:val="20"/>
                <w:szCs w:val="20"/>
              </w:rPr>
              <w:t>2023</w:t>
            </w:r>
            <w:r w:rsidRPr="00A04CD6">
              <w:rPr>
                <w:rFonts w:cs="Noto Sans"/>
                <w:sz w:val="20"/>
                <w:szCs w:val="20"/>
              </w:rPr>
              <w:t>.</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261C9E" w:rsidP="0090022E">
            <w:pPr>
              <w:rPr>
                <w:rFonts w:cs="Noto Sans"/>
                <w:sz w:val="20"/>
                <w:szCs w:val="20"/>
              </w:rPr>
            </w:pPr>
            <w:r w:rsidRPr="00A04CD6">
              <w:rPr>
                <w:rFonts w:cs="Noto Sans"/>
                <w:sz w:val="20"/>
                <w:szCs w:val="20"/>
              </w:rPr>
              <w:t xml:space="preserve">Certificat de </w:t>
            </w:r>
            <w:proofErr w:type="spellStart"/>
            <w:r w:rsidRPr="00A04CD6">
              <w:rPr>
                <w:rFonts w:cs="Noto Sans"/>
                <w:sz w:val="20"/>
                <w:szCs w:val="20"/>
              </w:rPr>
              <w:t>l’OJD</w:t>
            </w:r>
            <w:proofErr w:type="spellEnd"/>
            <w:r w:rsidRPr="00A04CD6">
              <w:rPr>
                <w:rFonts w:cs="Noto Sans"/>
                <w:sz w:val="20"/>
                <w:szCs w:val="20"/>
              </w:rPr>
              <w:t xml:space="preserve"> </w:t>
            </w:r>
            <w:r w:rsidR="005B4903" w:rsidRPr="00A04CD6">
              <w:rPr>
                <w:rFonts w:cs="Noto Sans"/>
                <w:sz w:val="20"/>
                <w:szCs w:val="20"/>
              </w:rPr>
              <w:t xml:space="preserve">o informe de Google </w:t>
            </w:r>
            <w:proofErr w:type="spellStart"/>
            <w:r w:rsidR="005B4903" w:rsidRPr="00A04CD6">
              <w:rPr>
                <w:rFonts w:cs="Noto Sans"/>
                <w:sz w:val="20"/>
                <w:szCs w:val="20"/>
              </w:rPr>
              <w:t>Analytics</w:t>
            </w:r>
            <w:proofErr w:type="spellEnd"/>
            <w:r w:rsidR="005B4903" w:rsidRPr="00A04CD6">
              <w:rPr>
                <w:rFonts w:cs="Noto Sans"/>
                <w:sz w:val="20"/>
                <w:szCs w:val="20"/>
              </w:rPr>
              <w:t xml:space="preserve"> o equiparable </w:t>
            </w:r>
            <w:r w:rsidRPr="00A04CD6">
              <w:rPr>
                <w:rFonts w:cs="Noto Sans"/>
                <w:sz w:val="20"/>
                <w:szCs w:val="20"/>
              </w:rPr>
              <w:t xml:space="preserve">que acredita el nombre de visites que les pàgines de la versió en </w:t>
            </w:r>
            <w:r w:rsidR="006561C5" w:rsidRPr="00A04CD6">
              <w:rPr>
                <w:rFonts w:cs="Noto Sans"/>
                <w:sz w:val="20"/>
                <w:szCs w:val="20"/>
              </w:rPr>
              <w:t>línia</w:t>
            </w:r>
            <w:r w:rsidRPr="00A04CD6">
              <w:rPr>
                <w:rFonts w:cs="Noto Sans"/>
                <w:sz w:val="20"/>
                <w:szCs w:val="20"/>
              </w:rPr>
              <w:t xml:space="preserve"> han rebut cada mes durant l’any </w:t>
            </w:r>
            <w:r w:rsidR="00DB3B53" w:rsidRPr="00A04CD6">
              <w:rPr>
                <w:rFonts w:cs="Noto Sans"/>
                <w:sz w:val="20"/>
                <w:szCs w:val="20"/>
              </w:rPr>
              <w:t>2023</w:t>
            </w:r>
            <w:r w:rsidRPr="00A04CD6">
              <w:rPr>
                <w:rFonts w:cs="Noto Sans"/>
                <w:sz w:val="20"/>
                <w:szCs w:val="20"/>
              </w:rPr>
              <w:t>.</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261C9E" w:rsidP="0090022E">
            <w:pPr>
              <w:rPr>
                <w:rFonts w:cs="Noto Sans"/>
                <w:sz w:val="20"/>
                <w:szCs w:val="20"/>
              </w:rPr>
            </w:pPr>
            <w:r w:rsidRPr="00A04CD6">
              <w:rPr>
                <w:rFonts w:cs="Noto Sans"/>
                <w:sz w:val="20"/>
                <w:szCs w:val="20"/>
              </w:rPr>
              <w:t xml:space="preserve">Certificat de </w:t>
            </w:r>
            <w:proofErr w:type="spellStart"/>
            <w:r w:rsidRPr="00A04CD6">
              <w:rPr>
                <w:rFonts w:cs="Noto Sans"/>
                <w:sz w:val="20"/>
                <w:szCs w:val="20"/>
              </w:rPr>
              <w:t>l’OJD</w:t>
            </w:r>
            <w:proofErr w:type="spellEnd"/>
            <w:r w:rsidRPr="00A04CD6">
              <w:rPr>
                <w:rFonts w:cs="Noto Sans"/>
                <w:sz w:val="20"/>
                <w:szCs w:val="20"/>
              </w:rPr>
              <w:t xml:space="preserve"> </w:t>
            </w:r>
            <w:r w:rsidR="005B4903" w:rsidRPr="00A04CD6">
              <w:rPr>
                <w:rFonts w:cs="Noto Sans"/>
                <w:sz w:val="20"/>
                <w:szCs w:val="20"/>
              </w:rPr>
              <w:t xml:space="preserve">o informe de Google </w:t>
            </w:r>
            <w:proofErr w:type="spellStart"/>
            <w:r w:rsidR="005B4903" w:rsidRPr="00A04CD6">
              <w:rPr>
                <w:rFonts w:cs="Noto Sans"/>
                <w:sz w:val="20"/>
                <w:szCs w:val="20"/>
              </w:rPr>
              <w:t>Analytics</w:t>
            </w:r>
            <w:proofErr w:type="spellEnd"/>
            <w:r w:rsidR="005B4903" w:rsidRPr="00A04CD6">
              <w:rPr>
                <w:rFonts w:cs="Noto Sans"/>
                <w:sz w:val="20"/>
                <w:szCs w:val="20"/>
              </w:rPr>
              <w:t xml:space="preserve"> o equiparable </w:t>
            </w:r>
            <w:r w:rsidRPr="00A04CD6">
              <w:rPr>
                <w:rFonts w:cs="Noto Sans"/>
                <w:sz w:val="20"/>
                <w:szCs w:val="20"/>
              </w:rPr>
              <w:t xml:space="preserve">que acredita el nombre d’usuaris únics que el web de la publicació ha rebut cada mes durant l’any </w:t>
            </w:r>
            <w:r w:rsidR="00DB3B53" w:rsidRPr="00A04CD6">
              <w:rPr>
                <w:rFonts w:cs="Noto Sans"/>
                <w:sz w:val="20"/>
                <w:szCs w:val="20"/>
              </w:rPr>
              <w:t>2023</w:t>
            </w:r>
            <w:r w:rsidRPr="00A04CD6">
              <w:rPr>
                <w:rFonts w:cs="Noto Sans"/>
                <w:sz w:val="20"/>
                <w:szCs w:val="20"/>
              </w:rPr>
              <w:t>.</w:t>
            </w:r>
          </w:p>
        </w:tc>
      </w:tr>
      <w:tr w:rsidR="00261C9E" w:rsidRPr="00A04CD6" w:rsidTr="00261C9E">
        <w:tc>
          <w:tcPr>
            <w:tcW w:w="363" w:type="dxa"/>
            <w:shd w:val="clear" w:color="auto" w:fill="FFFFFF"/>
          </w:tcPr>
          <w:p w:rsidR="00261C9E" w:rsidRPr="00A04CD6" w:rsidRDefault="00261C9E" w:rsidP="009B6DD8">
            <w:pPr>
              <w:snapToGrid w:val="0"/>
              <w:rPr>
                <w:rFonts w:cs="Noto Sans"/>
                <w:sz w:val="20"/>
                <w:szCs w:val="20"/>
              </w:rPr>
            </w:pPr>
          </w:p>
        </w:tc>
        <w:tc>
          <w:tcPr>
            <w:tcW w:w="10671" w:type="dxa"/>
            <w:shd w:val="clear" w:color="auto" w:fill="FFFFFF"/>
          </w:tcPr>
          <w:p w:rsidR="00261C9E" w:rsidRPr="00A04CD6" w:rsidRDefault="00BC5013" w:rsidP="0090022E">
            <w:pPr>
              <w:rPr>
                <w:rFonts w:cs="Noto Sans"/>
                <w:sz w:val="20"/>
                <w:szCs w:val="20"/>
              </w:rPr>
            </w:pPr>
            <w:r w:rsidRPr="00A04CD6">
              <w:rPr>
                <w:rFonts w:cs="Noto Sans"/>
                <w:sz w:val="20"/>
                <w:szCs w:val="20"/>
              </w:rPr>
              <w:t>Declaració</w:t>
            </w:r>
            <w:r w:rsidR="00261C9E" w:rsidRPr="00A04CD6">
              <w:rPr>
                <w:rFonts w:cs="Noto Sans"/>
                <w:sz w:val="20"/>
                <w:szCs w:val="20"/>
              </w:rPr>
              <w:t xml:space="preserve"> </w:t>
            </w:r>
            <w:r w:rsidR="00700F6B" w:rsidRPr="00A04CD6">
              <w:rPr>
                <w:sz w:val="20"/>
                <w:szCs w:val="20"/>
              </w:rPr>
              <w:t>responsable</w:t>
            </w:r>
            <w:r w:rsidR="00700F6B" w:rsidRPr="00A04CD6">
              <w:rPr>
                <w:rFonts w:cs="Noto Sans"/>
                <w:sz w:val="20"/>
                <w:szCs w:val="20"/>
              </w:rPr>
              <w:t xml:space="preserve"> </w:t>
            </w:r>
            <w:r w:rsidR="00261C9E" w:rsidRPr="00A04CD6">
              <w:rPr>
                <w:rFonts w:cs="Noto Sans"/>
                <w:sz w:val="20"/>
                <w:szCs w:val="20"/>
              </w:rPr>
              <w:t xml:space="preserve">del director de la publicació que acredita el nombre mitjà d’ítems (notícies i articles d’opinió) de l’edició </w:t>
            </w:r>
            <w:r w:rsidR="00DC0DEF" w:rsidRPr="00A04CD6">
              <w:rPr>
                <w:rFonts w:cs="Noto Sans"/>
                <w:sz w:val="20"/>
                <w:szCs w:val="20"/>
              </w:rPr>
              <w:t>en línia</w:t>
            </w:r>
            <w:r w:rsidR="00261C9E" w:rsidRPr="00A04CD6">
              <w:rPr>
                <w:rFonts w:cs="Noto Sans"/>
                <w:sz w:val="20"/>
                <w:szCs w:val="20"/>
              </w:rPr>
              <w:t xml:space="preserve"> que s’han actualitzat diàriament durant l’any </w:t>
            </w:r>
            <w:r w:rsidR="00DB3B53" w:rsidRPr="00A04CD6">
              <w:rPr>
                <w:rFonts w:cs="Noto Sans"/>
                <w:sz w:val="20"/>
                <w:szCs w:val="20"/>
              </w:rPr>
              <w:t>2023</w:t>
            </w:r>
            <w:r w:rsidR="00261C9E" w:rsidRPr="00A04CD6">
              <w:rPr>
                <w:rFonts w:cs="Noto Sans"/>
                <w:sz w:val="20"/>
                <w:szCs w:val="20"/>
              </w:rPr>
              <w:t>, calculat tenint en compte els dies 1 i 15 de cada mes.</w:t>
            </w:r>
          </w:p>
        </w:tc>
      </w:tr>
      <w:tr w:rsidR="00472B00" w:rsidRPr="00A04CD6" w:rsidTr="00261C9E">
        <w:tc>
          <w:tcPr>
            <w:tcW w:w="363" w:type="dxa"/>
            <w:shd w:val="clear" w:color="auto" w:fill="FFFFFF"/>
          </w:tcPr>
          <w:p w:rsidR="00472B00" w:rsidRPr="00A04CD6" w:rsidRDefault="00472B00" w:rsidP="009B6DD8">
            <w:pPr>
              <w:snapToGrid w:val="0"/>
              <w:rPr>
                <w:rFonts w:cs="Noto Sans"/>
                <w:sz w:val="20"/>
                <w:szCs w:val="20"/>
              </w:rPr>
            </w:pPr>
          </w:p>
        </w:tc>
        <w:tc>
          <w:tcPr>
            <w:tcW w:w="10671" w:type="dxa"/>
            <w:shd w:val="clear" w:color="auto" w:fill="FFFFFF"/>
          </w:tcPr>
          <w:p w:rsidR="00472B00" w:rsidRPr="00A04CD6" w:rsidRDefault="00BC5013" w:rsidP="00472B00">
            <w:pPr>
              <w:rPr>
                <w:rFonts w:cs="Noto Sans"/>
                <w:sz w:val="20"/>
                <w:szCs w:val="20"/>
              </w:rPr>
            </w:pPr>
            <w:r w:rsidRPr="00A04CD6">
              <w:rPr>
                <w:rFonts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00472B00" w:rsidRPr="00A04CD6">
              <w:rPr>
                <w:rFonts w:cs="Noto Sans"/>
                <w:sz w:val="20"/>
                <w:szCs w:val="20"/>
              </w:rPr>
              <w:t xml:space="preserve">del director de la publicació que acredita el nombre de seccions de l’edició en línia durant l’any </w:t>
            </w:r>
            <w:r w:rsidR="00DB3B53" w:rsidRPr="00A04CD6">
              <w:rPr>
                <w:rFonts w:cs="Noto Sans"/>
                <w:sz w:val="20"/>
                <w:szCs w:val="20"/>
              </w:rPr>
              <w:t>2023</w:t>
            </w:r>
            <w:r w:rsidR="00472B00" w:rsidRPr="00A04CD6">
              <w:rPr>
                <w:rFonts w:cs="Noto Sans"/>
                <w:sz w:val="20"/>
                <w:szCs w:val="20"/>
              </w:rPr>
              <w:t>.</w:t>
            </w:r>
            <w:r w:rsidR="00472B00" w:rsidRPr="00A04CD6">
              <w:t xml:space="preserve"> </w:t>
            </w:r>
          </w:p>
        </w:tc>
      </w:tr>
      <w:tr w:rsidR="00A669B5" w:rsidRPr="00A04CD6" w:rsidTr="00261C9E">
        <w:trPr>
          <w:trHeight w:val="823"/>
        </w:trPr>
        <w:tc>
          <w:tcPr>
            <w:tcW w:w="363" w:type="dxa"/>
            <w:shd w:val="clear" w:color="auto" w:fill="FFFFFF"/>
          </w:tcPr>
          <w:p w:rsidR="00A669B5" w:rsidRPr="00A04CD6" w:rsidRDefault="00A669B5" w:rsidP="009B6DD8">
            <w:pPr>
              <w:snapToGrid w:val="0"/>
              <w:rPr>
                <w:rFonts w:cs="Noto Sans"/>
                <w:sz w:val="20"/>
                <w:szCs w:val="20"/>
              </w:rPr>
            </w:pPr>
          </w:p>
        </w:tc>
        <w:tc>
          <w:tcPr>
            <w:tcW w:w="10671" w:type="dxa"/>
            <w:shd w:val="clear" w:color="auto" w:fill="FFFFFF"/>
          </w:tcPr>
          <w:p w:rsidR="00A669B5" w:rsidRPr="00A04CD6" w:rsidRDefault="00A669B5" w:rsidP="00DB3B53">
            <w:pPr>
              <w:autoSpaceDE w:val="0"/>
              <w:rPr>
                <w:rFonts w:cs="Noto Sans"/>
                <w:sz w:val="20"/>
                <w:szCs w:val="20"/>
              </w:rPr>
            </w:pPr>
            <w:r w:rsidRPr="00A04CD6">
              <w:rPr>
                <w:rFonts w:cs="Noto Sans"/>
                <w:sz w:val="20"/>
                <w:szCs w:val="20"/>
              </w:rPr>
              <w:t xml:space="preserve">Captura de pantalla </w:t>
            </w:r>
            <w:r w:rsidR="00BC5013" w:rsidRPr="00A04CD6">
              <w:rPr>
                <w:rFonts w:cs="Noto Sans"/>
                <w:sz w:val="20"/>
                <w:szCs w:val="20"/>
              </w:rPr>
              <w:t xml:space="preserve">de cada xarxa social </w:t>
            </w:r>
            <w:r w:rsidR="00BC5013" w:rsidRPr="00A04CD6">
              <w:rPr>
                <w:rFonts w:eastAsia="TimesNewRomanPSMT" w:cs="Noto Sans"/>
                <w:sz w:val="20"/>
                <w:szCs w:val="20"/>
                <w:lang w:eastAsia="es-ES"/>
              </w:rPr>
              <w:t>(</w:t>
            </w:r>
            <w:proofErr w:type="spellStart"/>
            <w:r w:rsidR="00BC5013" w:rsidRPr="00A04CD6">
              <w:rPr>
                <w:rFonts w:eastAsia="TimesNewRomanPSMT" w:cs="Noto Sans"/>
                <w:sz w:val="20"/>
                <w:szCs w:val="20"/>
                <w:lang w:eastAsia="es-ES"/>
              </w:rPr>
              <w:t>Facebook</w:t>
            </w:r>
            <w:proofErr w:type="spellEnd"/>
            <w:r w:rsidR="00BC5013" w:rsidRPr="00A04CD6">
              <w:rPr>
                <w:rFonts w:eastAsia="TimesNewRomanPSMT" w:cs="Noto Sans"/>
                <w:sz w:val="20"/>
                <w:szCs w:val="20"/>
                <w:lang w:eastAsia="es-ES"/>
              </w:rPr>
              <w:t xml:space="preserve">, </w:t>
            </w:r>
            <w:proofErr w:type="spellStart"/>
            <w:r w:rsidR="00DB3B53" w:rsidRPr="00A04CD6">
              <w:rPr>
                <w:rFonts w:eastAsia="TimesNewRomanPSMT" w:cs="Noto Sans"/>
                <w:sz w:val="20"/>
                <w:szCs w:val="20"/>
                <w:lang w:eastAsia="es-ES"/>
              </w:rPr>
              <w:t>Instagram</w:t>
            </w:r>
            <w:proofErr w:type="spellEnd"/>
            <w:r w:rsidR="00DB3B53" w:rsidRPr="00A04CD6">
              <w:rPr>
                <w:rFonts w:eastAsia="TimesNewRomanPSMT" w:cs="Noto Sans"/>
                <w:sz w:val="20"/>
                <w:szCs w:val="20"/>
                <w:lang w:eastAsia="es-ES"/>
              </w:rPr>
              <w:t>, X</w:t>
            </w:r>
            <w:r w:rsidR="00BC5013" w:rsidRPr="00A04CD6">
              <w:rPr>
                <w:rFonts w:eastAsia="TimesNewRomanPSMT" w:cs="Noto Sans"/>
                <w:sz w:val="20"/>
                <w:szCs w:val="20"/>
                <w:lang w:eastAsia="es-ES"/>
              </w:rPr>
              <w:t>, etc.) en la qual té presència la publicació dins el període de presentació de la sol·licitud de la subvenció, en la qual es pug</w:t>
            </w:r>
            <w:r w:rsidR="003519F5" w:rsidRPr="00A04CD6">
              <w:rPr>
                <w:rFonts w:eastAsia="TimesNewRomanPSMT" w:cs="Noto Sans"/>
                <w:sz w:val="20"/>
                <w:szCs w:val="20"/>
                <w:lang w:eastAsia="es-ES"/>
              </w:rPr>
              <w:t>u</w:t>
            </w:r>
            <w:r w:rsidR="00BC5013" w:rsidRPr="00A04CD6">
              <w:rPr>
                <w:rFonts w:eastAsia="TimesNewRomanPSMT" w:cs="Noto Sans"/>
                <w:sz w:val="20"/>
                <w:szCs w:val="20"/>
                <w:lang w:eastAsia="es-ES"/>
              </w:rPr>
              <w:t>i observar la xarxa social de qu</w:t>
            </w:r>
            <w:r w:rsidR="003519F5" w:rsidRPr="00A04CD6">
              <w:rPr>
                <w:rFonts w:eastAsia="TimesNewRomanPSMT" w:cs="Noto Sans"/>
                <w:sz w:val="20"/>
                <w:szCs w:val="20"/>
                <w:lang w:eastAsia="es-ES"/>
              </w:rPr>
              <w:t>è</w:t>
            </w:r>
            <w:r w:rsidR="00BC5013" w:rsidRPr="00A04CD6">
              <w:rPr>
                <w:rFonts w:eastAsia="TimesNewRomanPSMT" w:cs="Noto Sans"/>
                <w:sz w:val="20"/>
                <w:szCs w:val="20"/>
                <w:lang w:eastAsia="es-ES"/>
              </w:rPr>
              <w:t xml:space="preserve"> es tracta i el nombre de seguidors </w:t>
            </w:r>
            <w:r w:rsidRPr="00A04CD6">
              <w:rPr>
                <w:rFonts w:eastAsia="TimesNewRomanPSMT" w:cs="Noto Sans"/>
                <w:sz w:val="20"/>
                <w:szCs w:val="20"/>
                <w:lang w:eastAsia="es-ES"/>
              </w:rPr>
              <w:t>del perfil de la publicació.</w:t>
            </w:r>
          </w:p>
        </w:tc>
      </w:tr>
    </w:tbl>
    <w:tbl>
      <w:tblPr>
        <w:tblStyle w:val="Tablaconcuadrcula"/>
        <w:tblW w:w="110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1034"/>
      </w:tblGrid>
      <w:tr w:rsidR="00381E91" w:rsidRPr="00A04CD6" w:rsidTr="00381E91">
        <w:trPr>
          <w:trHeight w:val="20"/>
        </w:trPr>
        <w:tc>
          <w:tcPr>
            <w:tcW w:w="11034" w:type="dxa"/>
          </w:tcPr>
          <w:p w:rsidR="00381E91" w:rsidRPr="00A04CD6" w:rsidRDefault="00381E91" w:rsidP="00381E91">
            <w:pPr>
              <w:keepNext/>
              <w:keepLines/>
              <w:rPr>
                <w:b/>
                <w:bCs/>
                <w:smallCaps/>
                <w:sz w:val="20"/>
                <w:szCs w:val="20"/>
              </w:rPr>
            </w:pPr>
            <w:r w:rsidRPr="00A04CD6">
              <w:rPr>
                <w:b/>
                <w:bCs/>
                <w:smallCaps/>
                <w:sz w:val="20"/>
                <w:szCs w:val="20"/>
              </w:rPr>
              <w:t>Documentació per a la línia B (</w:t>
            </w:r>
            <w:proofErr w:type="spellStart"/>
            <w:r w:rsidRPr="00A04CD6">
              <w:rPr>
                <w:b/>
                <w:bCs/>
                <w:smallCaps/>
                <w:sz w:val="20"/>
                <w:szCs w:val="20"/>
              </w:rPr>
              <w:t>indicau</w:t>
            </w:r>
            <w:proofErr w:type="spellEnd"/>
            <w:r w:rsidRPr="00A04CD6">
              <w:rPr>
                <w:b/>
                <w:bCs/>
                <w:smallCaps/>
                <w:sz w:val="20"/>
                <w:szCs w:val="20"/>
              </w:rPr>
              <w:t xml:space="preserve"> amb una x la documentació presentada):</w:t>
            </w:r>
          </w:p>
        </w:tc>
      </w:tr>
    </w:tbl>
    <w:tbl>
      <w:tblPr>
        <w:tblW w:w="1103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83" w:type="dxa"/>
        </w:tblCellMar>
        <w:tblLook w:val="0000"/>
      </w:tblPr>
      <w:tblGrid>
        <w:gridCol w:w="363"/>
        <w:gridCol w:w="10671"/>
      </w:tblGrid>
      <w:tr w:rsidR="0022565F" w:rsidRPr="00A04CD6" w:rsidTr="0022565F">
        <w:trPr>
          <w:trHeight w:val="528"/>
        </w:trPr>
        <w:tc>
          <w:tcPr>
            <w:tcW w:w="363" w:type="dxa"/>
            <w:shd w:val="clear" w:color="auto" w:fill="FFFFFF"/>
          </w:tcPr>
          <w:p w:rsidR="0022565F" w:rsidRPr="00A04CD6" w:rsidRDefault="0022565F" w:rsidP="009B6DD8">
            <w:pPr>
              <w:snapToGrid w:val="0"/>
              <w:rPr>
                <w:rFonts w:cs="Noto Sans"/>
                <w:sz w:val="20"/>
                <w:szCs w:val="20"/>
              </w:rPr>
            </w:pPr>
          </w:p>
        </w:tc>
        <w:tc>
          <w:tcPr>
            <w:tcW w:w="10671" w:type="dxa"/>
            <w:shd w:val="clear" w:color="auto" w:fill="FFFFFF"/>
            <w:vAlign w:val="center"/>
          </w:tcPr>
          <w:p w:rsidR="0022565F" w:rsidRPr="00A04CD6" w:rsidRDefault="0022565F" w:rsidP="00381E91">
            <w:pPr>
              <w:rPr>
                <w:rFonts w:eastAsia="Symbol" w:cs="Noto Sans"/>
                <w:sz w:val="20"/>
                <w:szCs w:val="20"/>
              </w:rPr>
            </w:pPr>
            <w:r w:rsidRPr="00A04CD6">
              <w:rPr>
                <w:rFonts w:eastAsia="Symbol" w:cs="Noto Sans"/>
                <w:sz w:val="20"/>
                <w:szCs w:val="20"/>
              </w:rPr>
              <w:t>Memòria descriptiva del projecte d’incorporació del català a la publicació, en la qual han de constar, com a mínim, els continguts que s’enuncien en l’apartat 2.</w:t>
            </w:r>
            <w:r w:rsidRPr="00A04CD6">
              <w:rPr>
                <w:rFonts w:eastAsia="Symbol" w:cs="Noto Sans"/>
                <w:i/>
                <w:sz w:val="20"/>
                <w:szCs w:val="20"/>
              </w:rPr>
              <w:t>b)</w:t>
            </w:r>
            <w:r w:rsidRPr="00A04CD6">
              <w:rPr>
                <w:rFonts w:eastAsia="Symbol" w:cs="Noto Sans"/>
                <w:sz w:val="20"/>
                <w:szCs w:val="20"/>
              </w:rPr>
              <w:t xml:space="preserve"> del punt novè de la convocatòria.</w:t>
            </w:r>
          </w:p>
        </w:tc>
      </w:tr>
      <w:tr w:rsidR="0022565F" w:rsidRPr="00A04CD6" w:rsidTr="00381E91">
        <w:trPr>
          <w:trHeight w:val="823"/>
        </w:trPr>
        <w:tc>
          <w:tcPr>
            <w:tcW w:w="363" w:type="dxa"/>
            <w:shd w:val="clear" w:color="auto" w:fill="FFFFFF"/>
          </w:tcPr>
          <w:p w:rsidR="0022565F" w:rsidRPr="00A04CD6" w:rsidRDefault="0022565F" w:rsidP="009B6DD8">
            <w:pPr>
              <w:snapToGrid w:val="0"/>
              <w:rPr>
                <w:rFonts w:cs="Noto Sans"/>
                <w:sz w:val="20"/>
                <w:szCs w:val="20"/>
              </w:rPr>
            </w:pPr>
          </w:p>
        </w:tc>
        <w:tc>
          <w:tcPr>
            <w:tcW w:w="10671" w:type="dxa"/>
            <w:shd w:val="clear" w:color="auto" w:fill="FFFFFF"/>
            <w:vAlign w:val="center"/>
          </w:tcPr>
          <w:p w:rsidR="0022565F" w:rsidRPr="00A04CD6" w:rsidRDefault="0022565F" w:rsidP="00381E91">
            <w:pPr>
              <w:rPr>
                <w:rFonts w:eastAsia="Symbol" w:cs="Noto Sans"/>
                <w:sz w:val="20"/>
                <w:szCs w:val="20"/>
                <w:vertAlign w:val="superscript"/>
              </w:rPr>
            </w:pPr>
            <w:r w:rsidRPr="00A04CD6">
              <w:rPr>
                <w:rFonts w:eastAsia="Symbol" w:cs="Noto Sans"/>
                <w:sz w:val="20"/>
                <w:szCs w:val="20"/>
              </w:rPr>
              <w:t xml:space="preserve">Declaració responsable en què el director o el representant legal manifesta el nombre de treballadors en nòmina dedicats directament al mitjà (els treballadors a temps parcial s’han de comptar proporcionalment) durant el període objecte de </w:t>
            </w:r>
            <w:r w:rsidR="00AE300F" w:rsidRPr="00A04CD6">
              <w:rPr>
                <w:rFonts w:eastAsia="Symbol" w:cs="Noto Sans"/>
                <w:sz w:val="20"/>
                <w:szCs w:val="20"/>
              </w:rPr>
              <w:t xml:space="preserve">la </w:t>
            </w:r>
            <w:r w:rsidRPr="00A04CD6">
              <w:rPr>
                <w:rFonts w:eastAsia="Symbol" w:cs="Noto Sans"/>
                <w:sz w:val="20"/>
                <w:szCs w:val="20"/>
              </w:rPr>
              <w:t>subvenció.</w:t>
            </w:r>
          </w:p>
        </w:tc>
      </w:tr>
      <w:tr w:rsidR="0022565F" w:rsidRPr="00A04CD6" w:rsidTr="00E33206">
        <w:trPr>
          <w:trHeight w:val="203"/>
        </w:trPr>
        <w:tc>
          <w:tcPr>
            <w:tcW w:w="363" w:type="dxa"/>
            <w:shd w:val="clear" w:color="auto" w:fill="FFFFFF"/>
          </w:tcPr>
          <w:p w:rsidR="0022565F" w:rsidRPr="00A04CD6" w:rsidRDefault="0022565F" w:rsidP="009B6DD8">
            <w:pPr>
              <w:snapToGrid w:val="0"/>
              <w:rPr>
                <w:rFonts w:cs="Noto Sans"/>
                <w:sz w:val="20"/>
                <w:szCs w:val="20"/>
              </w:rPr>
            </w:pPr>
          </w:p>
        </w:tc>
        <w:tc>
          <w:tcPr>
            <w:tcW w:w="10671" w:type="dxa"/>
            <w:shd w:val="clear" w:color="auto" w:fill="FFFFFF"/>
            <w:vAlign w:val="center"/>
          </w:tcPr>
          <w:p w:rsidR="0022565F" w:rsidRPr="00A04CD6" w:rsidRDefault="000771CD" w:rsidP="0086408F">
            <w:pPr>
              <w:rPr>
                <w:rFonts w:eastAsia="Symbol" w:cs="Noto Sans"/>
                <w:sz w:val="20"/>
                <w:szCs w:val="20"/>
              </w:rPr>
            </w:pPr>
            <w:r w:rsidRPr="00A04CD6">
              <w:rPr>
                <w:rFonts w:cs="Noto Sans"/>
                <w:sz w:val="20"/>
                <w:szCs w:val="20"/>
              </w:rPr>
              <w:t>Certificat de l’impressor que acredita el nombre d</w:t>
            </w:r>
            <w:r w:rsidR="0086408F" w:rsidRPr="00A04CD6">
              <w:rPr>
                <w:rFonts w:cs="Noto Sans"/>
                <w:sz w:val="20"/>
                <w:szCs w:val="20"/>
              </w:rPr>
              <w:t xml:space="preserve">’exemplars editats el </w:t>
            </w:r>
            <w:r w:rsidR="00DB3B53" w:rsidRPr="00A04CD6">
              <w:rPr>
                <w:rFonts w:cs="Noto Sans"/>
                <w:sz w:val="20"/>
                <w:szCs w:val="20"/>
              </w:rPr>
              <w:t xml:space="preserve">2023 </w:t>
            </w:r>
            <w:r w:rsidR="0086408F" w:rsidRPr="00A04CD6">
              <w:rPr>
                <w:rFonts w:cs="Noto Sans"/>
                <w:sz w:val="20"/>
                <w:szCs w:val="20"/>
              </w:rPr>
              <w:t>(resultat de multipli</w:t>
            </w:r>
            <w:r w:rsidR="00BA0D96" w:rsidRPr="00A04CD6">
              <w:rPr>
                <w:rFonts w:cs="Noto Sans"/>
                <w:sz w:val="20"/>
                <w:szCs w:val="20"/>
              </w:rPr>
              <w:t>c</w:t>
            </w:r>
            <w:r w:rsidR="0086408F" w:rsidRPr="00A04CD6">
              <w:rPr>
                <w:rFonts w:cs="Noto Sans"/>
                <w:sz w:val="20"/>
                <w:szCs w:val="20"/>
              </w:rPr>
              <w:t>ar els números editats pel tiratge de cada número)</w:t>
            </w:r>
          </w:p>
        </w:tc>
      </w:tr>
      <w:tr w:rsidR="003E75AF" w:rsidRPr="00A04CD6" w:rsidTr="00E33206">
        <w:trPr>
          <w:trHeight w:val="203"/>
        </w:trPr>
        <w:tc>
          <w:tcPr>
            <w:tcW w:w="363" w:type="dxa"/>
            <w:shd w:val="clear" w:color="auto" w:fill="FFFFFF"/>
          </w:tcPr>
          <w:p w:rsidR="003E75AF" w:rsidRPr="00A04CD6" w:rsidRDefault="003E75AF" w:rsidP="009B6DD8">
            <w:pPr>
              <w:snapToGrid w:val="0"/>
              <w:rPr>
                <w:rFonts w:cs="Noto Sans"/>
                <w:sz w:val="20"/>
                <w:szCs w:val="20"/>
              </w:rPr>
            </w:pPr>
          </w:p>
        </w:tc>
        <w:tc>
          <w:tcPr>
            <w:tcW w:w="10671" w:type="dxa"/>
            <w:shd w:val="clear" w:color="auto" w:fill="FFFFFF"/>
            <w:vAlign w:val="center"/>
          </w:tcPr>
          <w:p w:rsidR="003E75AF" w:rsidRPr="00A04CD6" w:rsidRDefault="000771CD" w:rsidP="00381E91">
            <w:pPr>
              <w:rPr>
                <w:rFonts w:eastAsia="Symbol" w:cs="Noto Sans"/>
                <w:sz w:val="20"/>
                <w:szCs w:val="20"/>
              </w:rPr>
            </w:pPr>
            <w:r w:rsidRPr="00A04CD6">
              <w:rPr>
                <w:rFonts w:eastAsia="Symbol" w:cs="Noto Sans"/>
                <w:sz w:val="20"/>
                <w:szCs w:val="20"/>
              </w:rPr>
              <w:t xml:space="preserve">Certificat de l’impressor que acredita el nombre de pàgines de les publicacions en paper associades al mitjà editades el </w:t>
            </w:r>
            <w:r w:rsidR="00DB3B53" w:rsidRPr="00A04CD6">
              <w:rPr>
                <w:rFonts w:cs="Noto Sans"/>
                <w:sz w:val="20"/>
                <w:szCs w:val="20"/>
              </w:rPr>
              <w:t>2023</w:t>
            </w:r>
            <w:r w:rsidRPr="00A04CD6">
              <w:rPr>
                <w:rFonts w:eastAsia="Symbol" w:cs="Noto Sans"/>
                <w:sz w:val="20"/>
                <w:szCs w:val="20"/>
              </w:rPr>
              <w:t>, inclosos la portada, la contraportada i els suplements.</w:t>
            </w:r>
          </w:p>
        </w:tc>
      </w:tr>
      <w:tr w:rsidR="003E75AF" w:rsidRPr="00A04CD6" w:rsidTr="00E33206">
        <w:trPr>
          <w:trHeight w:val="203"/>
        </w:trPr>
        <w:tc>
          <w:tcPr>
            <w:tcW w:w="363" w:type="dxa"/>
            <w:shd w:val="clear" w:color="auto" w:fill="FFFFFF"/>
          </w:tcPr>
          <w:p w:rsidR="003E75AF" w:rsidRPr="00A04CD6" w:rsidRDefault="003E75AF" w:rsidP="009B6DD8">
            <w:pPr>
              <w:snapToGrid w:val="0"/>
              <w:rPr>
                <w:rFonts w:cs="Noto Sans"/>
                <w:sz w:val="20"/>
                <w:szCs w:val="20"/>
              </w:rPr>
            </w:pPr>
          </w:p>
        </w:tc>
        <w:tc>
          <w:tcPr>
            <w:tcW w:w="10671" w:type="dxa"/>
            <w:shd w:val="clear" w:color="auto" w:fill="FFFFFF"/>
            <w:vAlign w:val="center"/>
          </w:tcPr>
          <w:p w:rsidR="003E75AF" w:rsidRPr="00A04CD6" w:rsidRDefault="000771CD" w:rsidP="00381E91">
            <w:pPr>
              <w:rPr>
                <w:rFonts w:eastAsia="Symbol" w:cs="Noto Sans"/>
                <w:sz w:val="20"/>
                <w:szCs w:val="20"/>
              </w:rPr>
            </w:pPr>
            <w:r w:rsidRPr="00A04CD6">
              <w:rPr>
                <w:rFonts w:eastAsia="Symbol" w:cs="Noto Sans"/>
                <w:sz w:val="20"/>
                <w:szCs w:val="20"/>
              </w:rPr>
              <w:t xml:space="preserve">Certificat de l’impressor que acredita el nombre d’illes en què es van distribuir les publicacions en paper associades al mitjà editades el </w:t>
            </w:r>
            <w:r w:rsidR="00DB3B53" w:rsidRPr="00A04CD6">
              <w:rPr>
                <w:rFonts w:cs="Noto Sans"/>
                <w:sz w:val="20"/>
                <w:szCs w:val="20"/>
              </w:rPr>
              <w:t>2023</w:t>
            </w:r>
            <w:r w:rsidRPr="00A04CD6">
              <w:rPr>
                <w:rFonts w:eastAsia="Symbol" w:cs="Noto Sans"/>
                <w:sz w:val="20"/>
                <w:szCs w:val="20"/>
              </w:rPr>
              <w:t>.</w:t>
            </w:r>
          </w:p>
        </w:tc>
      </w:tr>
      <w:tr w:rsidR="00AF4798" w:rsidRPr="00A04CD6" w:rsidTr="00E33206">
        <w:trPr>
          <w:trHeight w:val="203"/>
        </w:trPr>
        <w:tc>
          <w:tcPr>
            <w:tcW w:w="363" w:type="dxa"/>
            <w:shd w:val="clear" w:color="auto" w:fill="FFFFFF"/>
          </w:tcPr>
          <w:p w:rsidR="00AF4798" w:rsidRPr="00A04CD6" w:rsidRDefault="00AF4798" w:rsidP="009B6DD8">
            <w:pPr>
              <w:snapToGrid w:val="0"/>
              <w:rPr>
                <w:rFonts w:cs="Noto Sans"/>
                <w:sz w:val="20"/>
                <w:szCs w:val="20"/>
              </w:rPr>
            </w:pPr>
          </w:p>
        </w:tc>
        <w:tc>
          <w:tcPr>
            <w:tcW w:w="10671" w:type="dxa"/>
            <w:shd w:val="clear" w:color="auto" w:fill="FFFFFF"/>
            <w:vAlign w:val="center"/>
          </w:tcPr>
          <w:p w:rsidR="00AF4798" w:rsidRPr="00A04CD6" w:rsidRDefault="000771CD" w:rsidP="00381E91">
            <w:pPr>
              <w:rPr>
                <w:rFonts w:eastAsia="Symbol" w:cs="Noto Sans"/>
                <w:sz w:val="20"/>
                <w:szCs w:val="20"/>
              </w:rPr>
            </w:pPr>
            <w:r w:rsidRPr="00A04CD6">
              <w:rPr>
                <w:rFonts w:eastAsia="Symbol"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Pr="00A04CD6">
              <w:rPr>
                <w:rFonts w:eastAsia="Symbol" w:cs="Noto Sans"/>
                <w:sz w:val="20"/>
                <w:szCs w:val="20"/>
              </w:rPr>
              <w:t xml:space="preserve">en què el director o el representant legal manifesta el nombre mitjà de subscriptors de pagament de la publicació durant l’any </w:t>
            </w:r>
            <w:r w:rsidR="00DB3B53" w:rsidRPr="00A04CD6">
              <w:rPr>
                <w:rFonts w:cs="Noto Sans"/>
                <w:sz w:val="20"/>
                <w:szCs w:val="20"/>
              </w:rPr>
              <w:t>2023</w:t>
            </w:r>
            <w:r w:rsidRPr="00A04CD6">
              <w:rPr>
                <w:rFonts w:eastAsia="Symbol" w:cs="Noto Sans"/>
                <w:sz w:val="20"/>
                <w:szCs w:val="20"/>
              </w:rPr>
              <w:t>.</w:t>
            </w:r>
          </w:p>
        </w:tc>
      </w:tr>
      <w:tr w:rsidR="00AF4798" w:rsidRPr="00A04CD6" w:rsidTr="00E33206">
        <w:trPr>
          <w:trHeight w:val="203"/>
        </w:trPr>
        <w:tc>
          <w:tcPr>
            <w:tcW w:w="363" w:type="dxa"/>
            <w:shd w:val="clear" w:color="auto" w:fill="FFFFFF"/>
          </w:tcPr>
          <w:p w:rsidR="00AF4798" w:rsidRPr="00A04CD6" w:rsidRDefault="00AF4798" w:rsidP="009B6DD8">
            <w:pPr>
              <w:snapToGrid w:val="0"/>
              <w:rPr>
                <w:rFonts w:cs="Noto Sans"/>
                <w:sz w:val="20"/>
                <w:szCs w:val="20"/>
              </w:rPr>
            </w:pPr>
          </w:p>
        </w:tc>
        <w:tc>
          <w:tcPr>
            <w:tcW w:w="10671" w:type="dxa"/>
            <w:shd w:val="clear" w:color="auto" w:fill="FFFFFF"/>
            <w:vAlign w:val="center"/>
          </w:tcPr>
          <w:p w:rsidR="00AF4798" w:rsidRPr="00A04CD6" w:rsidRDefault="00916ABF" w:rsidP="00381E91">
            <w:pPr>
              <w:rPr>
                <w:rFonts w:eastAsia="Symbol" w:cs="Noto Sans"/>
                <w:sz w:val="20"/>
                <w:szCs w:val="20"/>
              </w:rPr>
            </w:pPr>
            <w:r w:rsidRPr="00A04CD6">
              <w:rPr>
                <w:rFonts w:eastAsia="Symbol" w:cs="Noto Sans"/>
                <w:sz w:val="20"/>
                <w:szCs w:val="20"/>
              </w:rPr>
              <w:t xml:space="preserve">Certificat de </w:t>
            </w:r>
            <w:proofErr w:type="spellStart"/>
            <w:r w:rsidRPr="00A04CD6">
              <w:rPr>
                <w:rFonts w:eastAsia="Symbol" w:cs="Noto Sans"/>
                <w:sz w:val="20"/>
                <w:szCs w:val="20"/>
              </w:rPr>
              <w:t>l’OJD</w:t>
            </w:r>
            <w:proofErr w:type="spellEnd"/>
            <w:r w:rsidRPr="00A04CD6">
              <w:rPr>
                <w:rFonts w:eastAsia="Symbol" w:cs="Noto Sans"/>
                <w:sz w:val="20"/>
                <w:szCs w:val="20"/>
              </w:rPr>
              <w:t xml:space="preserve"> o informe de Google </w:t>
            </w:r>
            <w:proofErr w:type="spellStart"/>
            <w:r w:rsidRPr="00A04CD6">
              <w:rPr>
                <w:rFonts w:eastAsia="Symbol" w:cs="Noto Sans"/>
                <w:sz w:val="20"/>
                <w:szCs w:val="20"/>
              </w:rPr>
              <w:t>Analytics</w:t>
            </w:r>
            <w:proofErr w:type="spellEnd"/>
            <w:r w:rsidRPr="00A04CD6">
              <w:rPr>
                <w:rFonts w:eastAsia="Symbol" w:cs="Noto Sans"/>
                <w:sz w:val="20"/>
                <w:szCs w:val="20"/>
              </w:rPr>
              <w:t xml:space="preserve"> o equiparable que acredita el nombre de visites que les pàgines de la versió en línia han rebut cada mes durant l’any </w:t>
            </w:r>
            <w:r w:rsidR="00DB3B53" w:rsidRPr="00A04CD6">
              <w:rPr>
                <w:rFonts w:cs="Noto Sans"/>
                <w:sz w:val="20"/>
                <w:szCs w:val="20"/>
              </w:rPr>
              <w:t>2023</w:t>
            </w:r>
            <w:r w:rsidRPr="00A04CD6">
              <w:rPr>
                <w:rFonts w:eastAsia="Symbol" w:cs="Noto Sans"/>
                <w:sz w:val="20"/>
                <w:szCs w:val="20"/>
              </w:rPr>
              <w:t>.</w:t>
            </w:r>
          </w:p>
        </w:tc>
      </w:tr>
      <w:tr w:rsidR="00916ABF" w:rsidRPr="00A04CD6" w:rsidTr="00E33206">
        <w:trPr>
          <w:trHeight w:val="203"/>
        </w:trPr>
        <w:tc>
          <w:tcPr>
            <w:tcW w:w="363" w:type="dxa"/>
            <w:shd w:val="clear" w:color="auto" w:fill="FFFFFF"/>
          </w:tcPr>
          <w:p w:rsidR="00916ABF" w:rsidRPr="00A04CD6" w:rsidRDefault="00916ABF" w:rsidP="009B6DD8">
            <w:pPr>
              <w:snapToGrid w:val="0"/>
              <w:rPr>
                <w:rFonts w:cs="Noto Sans"/>
                <w:sz w:val="20"/>
                <w:szCs w:val="20"/>
              </w:rPr>
            </w:pPr>
          </w:p>
        </w:tc>
        <w:tc>
          <w:tcPr>
            <w:tcW w:w="10671" w:type="dxa"/>
            <w:shd w:val="clear" w:color="auto" w:fill="FFFFFF"/>
            <w:vAlign w:val="center"/>
          </w:tcPr>
          <w:p w:rsidR="00916ABF" w:rsidRPr="00A04CD6" w:rsidRDefault="00916ABF" w:rsidP="00381E91">
            <w:pPr>
              <w:rPr>
                <w:rFonts w:eastAsia="Symbol" w:cs="Noto Sans"/>
                <w:sz w:val="20"/>
                <w:szCs w:val="20"/>
              </w:rPr>
            </w:pPr>
            <w:r w:rsidRPr="00A04CD6">
              <w:rPr>
                <w:rFonts w:eastAsia="Symbol" w:cs="Noto Sans"/>
                <w:sz w:val="20"/>
                <w:szCs w:val="20"/>
              </w:rPr>
              <w:t xml:space="preserve">Certificat de </w:t>
            </w:r>
            <w:proofErr w:type="spellStart"/>
            <w:r w:rsidRPr="00A04CD6">
              <w:rPr>
                <w:rFonts w:eastAsia="Symbol" w:cs="Noto Sans"/>
                <w:sz w:val="20"/>
                <w:szCs w:val="20"/>
              </w:rPr>
              <w:t>l’OJD</w:t>
            </w:r>
            <w:proofErr w:type="spellEnd"/>
            <w:r w:rsidRPr="00A04CD6">
              <w:rPr>
                <w:rFonts w:eastAsia="Symbol" w:cs="Noto Sans"/>
                <w:sz w:val="20"/>
                <w:szCs w:val="20"/>
              </w:rPr>
              <w:t xml:space="preserve"> o informe de Google </w:t>
            </w:r>
            <w:proofErr w:type="spellStart"/>
            <w:r w:rsidRPr="00A04CD6">
              <w:rPr>
                <w:rFonts w:eastAsia="Symbol" w:cs="Noto Sans"/>
                <w:sz w:val="20"/>
                <w:szCs w:val="20"/>
              </w:rPr>
              <w:t>Analytics</w:t>
            </w:r>
            <w:proofErr w:type="spellEnd"/>
            <w:r w:rsidRPr="00A04CD6">
              <w:rPr>
                <w:rFonts w:eastAsia="Symbol" w:cs="Noto Sans"/>
                <w:sz w:val="20"/>
                <w:szCs w:val="20"/>
              </w:rPr>
              <w:t xml:space="preserve"> o equiparable que acredita el nombre d’usuaris únics que el web de la publicació ha rebut cada mes durant l’any </w:t>
            </w:r>
            <w:r w:rsidR="00DB3B53" w:rsidRPr="00A04CD6">
              <w:rPr>
                <w:rFonts w:cs="Noto Sans"/>
                <w:sz w:val="20"/>
                <w:szCs w:val="20"/>
              </w:rPr>
              <w:t>2023</w:t>
            </w:r>
            <w:r w:rsidRPr="00A04CD6">
              <w:rPr>
                <w:rFonts w:eastAsia="Symbol" w:cs="Noto Sans"/>
                <w:sz w:val="20"/>
                <w:szCs w:val="20"/>
              </w:rPr>
              <w:t>.</w:t>
            </w:r>
          </w:p>
        </w:tc>
      </w:tr>
      <w:tr w:rsidR="00916ABF" w:rsidRPr="00A04CD6" w:rsidTr="00E33206">
        <w:trPr>
          <w:trHeight w:val="203"/>
        </w:trPr>
        <w:tc>
          <w:tcPr>
            <w:tcW w:w="363" w:type="dxa"/>
            <w:shd w:val="clear" w:color="auto" w:fill="FFFFFF"/>
          </w:tcPr>
          <w:p w:rsidR="00916ABF" w:rsidRPr="00A04CD6" w:rsidRDefault="00916ABF" w:rsidP="009B6DD8">
            <w:pPr>
              <w:snapToGrid w:val="0"/>
              <w:rPr>
                <w:rFonts w:cs="Noto Sans"/>
                <w:sz w:val="20"/>
                <w:szCs w:val="20"/>
              </w:rPr>
            </w:pPr>
          </w:p>
        </w:tc>
        <w:tc>
          <w:tcPr>
            <w:tcW w:w="10671" w:type="dxa"/>
            <w:shd w:val="clear" w:color="auto" w:fill="FFFFFF"/>
            <w:vAlign w:val="center"/>
          </w:tcPr>
          <w:p w:rsidR="00916ABF" w:rsidRPr="00A04CD6" w:rsidRDefault="0086408F" w:rsidP="0086408F">
            <w:pPr>
              <w:rPr>
                <w:rFonts w:eastAsia="Symbol" w:cs="Noto Sans"/>
                <w:sz w:val="20"/>
                <w:szCs w:val="20"/>
              </w:rPr>
            </w:pPr>
            <w:r w:rsidRPr="00A04CD6">
              <w:rPr>
                <w:rFonts w:eastAsia="Symbol" w:cs="Noto Sans"/>
                <w:sz w:val="20"/>
                <w:szCs w:val="20"/>
              </w:rPr>
              <w:t xml:space="preserve">Certificat del director o el representat legal que manifesti el suport o suports en què </w:t>
            </w:r>
            <w:r w:rsidR="00916ABF" w:rsidRPr="00A04CD6">
              <w:rPr>
                <w:rFonts w:eastAsia="Symbol" w:cs="Noto Sans"/>
                <w:sz w:val="20"/>
                <w:szCs w:val="20"/>
              </w:rPr>
              <w:t>s’incorpora el català.</w:t>
            </w:r>
          </w:p>
        </w:tc>
      </w:tr>
      <w:tr w:rsidR="00916ABF" w:rsidRPr="00A04CD6" w:rsidTr="00E33206">
        <w:trPr>
          <w:trHeight w:val="203"/>
        </w:trPr>
        <w:tc>
          <w:tcPr>
            <w:tcW w:w="363" w:type="dxa"/>
            <w:shd w:val="clear" w:color="auto" w:fill="FFFFFF"/>
          </w:tcPr>
          <w:p w:rsidR="00916ABF" w:rsidRPr="00A04CD6" w:rsidRDefault="00916ABF" w:rsidP="009B6DD8">
            <w:pPr>
              <w:snapToGrid w:val="0"/>
              <w:rPr>
                <w:rFonts w:cs="Noto Sans"/>
                <w:sz w:val="20"/>
                <w:szCs w:val="20"/>
              </w:rPr>
            </w:pPr>
          </w:p>
        </w:tc>
        <w:tc>
          <w:tcPr>
            <w:tcW w:w="10671" w:type="dxa"/>
            <w:shd w:val="clear" w:color="auto" w:fill="FFFFFF"/>
            <w:vAlign w:val="center"/>
          </w:tcPr>
          <w:p w:rsidR="00916ABF" w:rsidRPr="00A04CD6" w:rsidRDefault="000771CD" w:rsidP="000771CD">
            <w:pPr>
              <w:rPr>
                <w:rFonts w:eastAsia="Symbol" w:cs="Noto Sans"/>
                <w:sz w:val="20"/>
                <w:szCs w:val="20"/>
              </w:rPr>
            </w:pPr>
            <w:r w:rsidRPr="00A04CD6">
              <w:rPr>
                <w:rFonts w:eastAsia="Symbol" w:cs="Noto Sans"/>
                <w:sz w:val="20"/>
                <w:szCs w:val="20"/>
              </w:rPr>
              <w:t>Declaració responsable en què el director o el representant legal manifesta el nombre d’assessors lingüístics que es preveu contractar.</w:t>
            </w:r>
          </w:p>
        </w:tc>
      </w:tr>
      <w:tr w:rsidR="00916ABF" w:rsidRPr="00A04CD6" w:rsidTr="00E33206">
        <w:trPr>
          <w:trHeight w:val="203"/>
        </w:trPr>
        <w:tc>
          <w:tcPr>
            <w:tcW w:w="363" w:type="dxa"/>
            <w:shd w:val="clear" w:color="auto" w:fill="FFFFFF"/>
          </w:tcPr>
          <w:p w:rsidR="00916ABF" w:rsidRPr="00A04CD6" w:rsidRDefault="00916ABF" w:rsidP="009B6DD8">
            <w:pPr>
              <w:snapToGrid w:val="0"/>
              <w:rPr>
                <w:rFonts w:cs="Noto Sans"/>
                <w:sz w:val="20"/>
                <w:szCs w:val="20"/>
              </w:rPr>
            </w:pPr>
          </w:p>
        </w:tc>
        <w:tc>
          <w:tcPr>
            <w:tcW w:w="10671" w:type="dxa"/>
            <w:shd w:val="clear" w:color="auto" w:fill="FFFFFF"/>
            <w:vAlign w:val="center"/>
          </w:tcPr>
          <w:p w:rsidR="00916ABF" w:rsidRPr="00A04CD6" w:rsidRDefault="000E3F19" w:rsidP="000E3F19">
            <w:pPr>
              <w:rPr>
                <w:rFonts w:eastAsia="Symbol" w:cs="Noto Sans"/>
                <w:sz w:val="20"/>
                <w:szCs w:val="20"/>
              </w:rPr>
            </w:pPr>
            <w:r w:rsidRPr="00A04CD6">
              <w:rPr>
                <w:rFonts w:eastAsia="Symbol" w:cs="Noto Sans"/>
                <w:sz w:val="20"/>
                <w:szCs w:val="20"/>
              </w:rPr>
              <w:t>Descripció de la u</w:t>
            </w:r>
            <w:r w:rsidR="000771CD" w:rsidRPr="00A04CD6">
              <w:rPr>
                <w:rFonts w:eastAsia="Symbol" w:cs="Noto Sans"/>
                <w:sz w:val="20"/>
                <w:szCs w:val="20"/>
              </w:rPr>
              <w:t xml:space="preserve">bicació </w:t>
            </w:r>
            <w:r w:rsidRPr="00A04CD6">
              <w:rPr>
                <w:rFonts w:eastAsia="Symbol" w:cs="Noto Sans"/>
                <w:sz w:val="20"/>
                <w:szCs w:val="20"/>
              </w:rPr>
              <w:t>de</w:t>
            </w:r>
            <w:r w:rsidR="000771CD" w:rsidRPr="00A04CD6">
              <w:rPr>
                <w:rFonts w:eastAsia="Symbol" w:cs="Noto Sans"/>
                <w:sz w:val="20"/>
                <w:szCs w:val="20"/>
              </w:rPr>
              <w:t xml:space="preserve"> </w:t>
            </w:r>
            <w:r w:rsidRPr="00A04CD6">
              <w:rPr>
                <w:rFonts w:eastAsia="Symbol" w:cs="Noto Sans"/>
                <w:sz w:val="20"/>
                <w:szCs w:val="20"/>
              </w:rPr>
              <w:t>l</w:t>
            </w:r>
            <w:r w:rsidR="000771CD" w:rsidRPr="00A04CD6">
              <w:rPr>
                <w:rFonts w:eastAsia="Symbol" w:cs="Noto Sans"/>
                <w:sz w:val="20"/>
                <w:szCs w:val="20"/>
              </w:rPr>
              <w:t xml:space="preserve">’accés a la versió en línia en </w:t>
            </w:r>
            <w:r w:rsidR="00AE300F" w:rsidRPr="00A04CD6">
              <w:rPr>
                <w:rFonts w:eastAsia="Symbol" w:cs="Noto Sans"/>
                <w:sz w:val="20"/>
                <w:szCs w:val="20"/>
              </w:rPr>
              <w:t xml:space="preserve">llengua </w:t>
            </w:r>
            <w:r w:rsidR="000771CD" w:rsidRPr="00A04CD6">
              <w:rPr>
                <w:rFonts w:eastAsia="Symbol" w:cs="Noto Sans"/>
                <w:sz w:val="20"/>
                <w:szCs w:val="20"/>
              </w:rPr>
              <w:t>catal</w:t>
            </w:r>
            <w:r w:rsidR="00AE300F" w:rsidRPr="00A04CD6">
              <w:rPr>
                <w:rFonts w:eastAsia="Symbol" w:cs="Noto Sans"/>
                <w:sz w:val="20"/>
                <w:szCs w:val="20"/>
              </w:rPr>
              <w:t>ana</w:t>
            </w:r>
            <w:r w:rsidR="000771CD" w:rsidRPr="00A04CD6">
              <w:rPr>
                <w:rFonts w:eastAsia="Symbol" w:cs="Noto Sans"/>
                <w:sz w:val="20"/>
                <w:szCs w:val="20"/>
              </w:rPr>
              <w:t>.</w:t>
            </w:r>
          </w:p>
        </w:tc>
      </w:tr>
    </w:tbl>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11023"/>
      </w:tblGrid>
      <w:tr w:rsidR="007917F2" w:rsidRPr="00A04CD6" w:rsidTr="005C301A">
        <w:trPr>
          <w:trHeight w:val="338"/>
        </w:trPr>
        <w:tc>
          <w:tcPr>
            <w:tcW w:w="11023" w:type="dxa"/>
            <w:vAlign w:val="center"/>
          </w:tcPr>
          <w:p w:rsidR="007917F2" w:rsidRPr="00A04CD6" w:rsidRDefault="000E4FA4" w:rsidP="00B6260F">
            <w:pPr>
              <w:keepNext/>
              <w:keepLines/>
              <w:rPr>
                <w:rFonts w:eastAsia="Noto Sans" w:cs="Noto Sans"/>
                <w:b/>
              </w:rPr>
            </w:pPr>
            <w:r w:rsidRPr="00A04CD6">
              <w:rPr>
                <w:b/>
                <w:bCs/>
                <w:smallCaps/>
                <w:sz w:val="20"/>
                <w:szCs w:val="20"/>
              </w:rPr>
              <w:t>Documentació</w:t>
            </w:r>
            <w:r w:rsidR="007917F2" w:rsidRPr="00A04CD6">
              <w:rPr>
                <w:b/>
                <w:bCs/>
                <w:smallCaps/>
                <w:sz w:val="20"/>
                <w:szCs w:val="20"/>
              </w:rPr>
              <w:t xml:space="preserve"> </w:t>
            </w:r>
            <w:r w:rsidR="00712494" w:rsidRPr="00A04CD6">
              <w:rPr>
                <w:b/>
                <w:bCs/>
                <w:smallCaps/>
                <w:sz w:val="20"/>
                <w:szCs w:val="20"/>
              </w:rPr>
              <w:t xml:space="preserve">per a les línies </w:t>
            </w:r>
            <w:r w:rsidR="00B6260F" w:rsidRPr="00A04CD6">
              <w:rPr>
                <w:b/>
                <w:bCs/>
                <w:smallCaps/>
                <w:sz w:val="20"/>
                <w:szCs w:val="20"/>
              </w:rPr>
              <w:t>C</w:t>
            </w:r>
            <w:r w:rsidR="007917F2" w:rsidRPr="00A04CD6">
              <w:rPr>
                <w:b/>
                <w:bCs/>
                <w:smallCaps/>
                <w:sz w:val="20"/>
                <w:szCs w:val="20"/>
              </w:rPr>
              <w:t xml:space="preserve"> </w:t>
            </w:r>
            <w:r w:rsidR="00712494" w:rsidRPr="00A04CD6">
              <w:rPr>
                <w:b/>
                <w:bCs/>
                <w:smallCaps/>
                <w:sz w:val="20"/>
                <w:szCs w:val="20"/>
              </w:rPr>
              <w:t>i</w:t>
            </w:r>
            <w:r w:rsidR="007917F2" w:rsidRPr="00A04CD6">
              <w:rPr>
                <w:b/>
                <w:bCs/>
                <w:smallCaps/>
                <w:sz w:val="20"/>
                <w:szCs w:val="20"/>
              </w:rPr>
              <w:t xml:space="preserve"> </w:t>
            </w:r>
            <w:r w:rsidR="00B6260F" w:rsidRPr="00A04CD6">
              <w:rPr>
                <w:b/>
                <w:bCs/>
                <w:smallCaps/>
                <w:sz w:val="20"/>
                <w:szCs w:val="20"/>
              </w:rPr>
              <w:t>D</w:t>
            </w:r>
            <w:r w:rsidR="007917F2" w:rsidRPr="00A04CD6">
              <w:rPr>
                <w:b/>
                <w:bCs/>
                <w:smallCaps/>
                <w:sz w:val="20"/>
                <w:szCs w:val="20"/>
              </w:rPr>
              <w:t xml:space="preserve"> (</w:t>
            </w:r>
            <w:proofErr w:type="spellStart"/>
            <w:r w:rsidR="007917F2" w:rsidRPr="00A04CD6">
              <w:rPr>
                <w:b/>
                <w:bCs/>
                <w:smallCaps/>
                <w:sz w:val="20"/>
                <w:szCs w:val="20"/>
              </w:rPr>
              <w:t>indicau</w:t>
            </w:r>
            <w:proofErr w:type="spellEnd"/>
            <w:r w:rsidR="007917F2" w:rsidRPr="00A04CD6">
              <w:rPr>
                <w:b/>
                <w:bCs/>
                <w:smallCaps/>
                <w:sz w:val="20"/>
                <w:szCs w:val="20"/>
              </w:rPr>
              <w:t xml:space="preserve"> amb una x la documentació presentada):</w:t>
            </w:r>
          </w:p>
        </w:tc>
      </w:tr>
    </w:tbl>
    <w:tbl>
      <w:tblPr>
        <w:tblW w:w="11057" w:type="dxa"/>
        <w:tblInd w:w="-3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tblPr>
      <w:tblGrid>
        <w:gridCol w:w="426"/>
        <w:gridCol w:w="10631"/>
      </w:tblGrid>
      <w:tr w:rsidR="00D96881" w:rsidRPr="00A04CD6" w:rsidTr="005C301A">
        <w:trPr>
          <w:trHeight w:val="300"/>
        </w:trPr>
        <w:tc>
          <w:tcPr>
            <w:tcW w:w="426" w:type="dxa"/>
            <w:shd w:val="clear" w:color="auto" w:fill="auto"/>
          </w:tcPr>
          <w:p w:rsidR="00D96881" w:rsidRPr="00A04CD6" w:rsidRDefault="00D96881" w:rsidP="00D96881">
            <w:pPr>
              <w:autoSpaceDE w:val="0"/>
              <w:snapToGrid w:val="0"/>
              <w:rPr>
                <w:rFonts w:cs="Noto Sans"/>
              </w:rPr>
            </w:pPr>
          </w:p>
        </w:tc>
        <w:tc>
          <w:tcPr>
            <w:tcW w:w="10631" w:type="dxa"/>
            <w:shd w:val="clear" w:color="auto" w:fill="auto"/>
            <w:vAlign w:val="center"/>
          </w:tcPr>
          <w:p w:rsidR="00D96881" w:rsidRPr="00A04CD6" w:rsidRDefault="00AF65B3" w:rsidP="00D96881">
            <w:pPr>
              <w:autoSpaceDE w:val="0"/>
              <w:rPr>
                <w:rFonts w:cs="Noto Sans"/>
                <w:sz w:val="20"/>
                <w:szCs w:val="20"/>
              </w:rPr>
            </w:pPr>
            <w:r w:rsidRPr="00A04CD6">
              <w:rPr>
                <w:rFonts w:eastAsia="Symbol" w:cs="Noto Sans"/>
                <w:sz w:val="20"/>
                <w:szCs w:val="20"/>
              </w:rPr>
              <w:t xml:space="preserve">Declaració responsable en què el director o el representant legal manifesta el nombre de treballadors en nòmina dedicats directament al mitjà (els treballadors a temps parcial s’han de comptar proporcionalment) durant el període objecte de </w:t>
            </w:r>
            <w:r w:rsidR="00AE300F" w:rsidRPr="00A04CD6">
              <w:rPr>
                <w:rFonts w:eastAsia="Symbol" w:cs="Noto Sans"/>
                <w:sz w:val="20"/>
                <w:szCs w:val="20"/>
              </w:rPr>
              <w:t xml:space="preserve">la </w:t>
            </w:r>
            <w:r w:rsidRPr="00A04CD6">
              <w:rPr>
                <w:rFonts w:eastAsia="Symbol" w:cs="Noto Sans"/>
                <w:sz w:val="20"/>
                <w:szCs w:val="20"/>
              </w:rPr>
              <w:t>subvenció.</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eastAsia="Symbol" w:cs="Noto Sans"/>
                <w:sz w:val="20"/>
                <w:szCs w:val="20"/>
              </w:rPr>
            </w:pPr>
            <w:r w:rsidRPr="00A04CD6">
              <w:rPr>
                <w:rFonts w:eastAsia="Symbol" w:cs="Noto Sans"/>
                <w:sz w:val="20"/>
                <w:szCs w:val="20"/>
              </w:rPr>
              <w:t xml:space="preserve">Declaració responsable en què el director o el representant legal manifesta l’abast territorial de la publicació segons els continguts que inclou durant l’any </w:t>
            </w:r>
            <w:r w:rsidR="00DB3B53" w:rsidRPr="00A04CD6">
              <w:rPr>
                <w:rFonts w:cs="Noto Sans"/>
                <w:sz w:val="20"/>
                <w:szCs w:val="20"/>
              </w:rPr>
              <w:t>2023</w:t>
            </w:r>
            <w:r w:rsidRPr="00A04CD6">
              <w:rPr>
                <w:rFonts w:eastAsia="Symbol" w:cs="Noto Sans"/>
                <w:sz w:val="20"/>
                <w:szCs w:val="20"/>
              </w:rPr>
              <w:t>.</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8811C6">
            <w:pPr>
              <w:autoSpaceDE w:val="0"/>
              <w:rPr>
                <w:rFonts w:cs="Noto Sans"/>
                <w:sz w:val="20"/>
                <w:szCs w:val="20"/>
              </w:rPr>
            </w:pPr>
            <w:r w:rsidRPr="00A04CD6">
              <w:rPr>
                <w:rFonts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Pr="00A04CD6">
              <w:rPr>
                <w:rFonts w:cs="Noto Sans"/>
                <w:sz w:val="20"/>
                <w:szCs w:val="20"/>
              </w:rPr>
              <w:t>del director o del representant legal que acredita l’edició de números extraordinaris durant el període en què es va dur</w:t>
            </w:r>
            <w:r w:rsidR="00AE300F" w:rsidRPr="00A04CD6">
              <w:rPr>
                <w:rFonts w:cs="Noto Sans"/>
                <w:sz w:val="20"/>
                <w:szCs w:val="20"/>
              </w:rPr>
              <w:t xml:space="preserve"> a terme l’activitat dins l’any </w:t>
            </w:r>
            <w:r w:rsidR="00DB3B53" w:rsidRPr="00A04CD6">
              <w:rPr>
                <w:rFonts w:cs="Noto Sans"/>
                <w:sz w:val="20"/>
                <w:szCs w:val="20"/>
              </w:rPr>
              <w:t>2023</w:t>
            </w:r>
            <w:r w:rsidRPr="00A04CD6">
              <w:rPr>
                <w:rFonts w:cs="Noto Sans"/>
                <w:sz w:val="20"/>
                <w:szCs w:val="20"/>
              </w:rPr>
              <w:t>.</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eastAsia="Symbol" w:cs="Noto Sans"/>
                <w:sz w:val="20"/>
                <w:szCs w:val="20"/>
              </w:rPr>
              <w:t xml:space="preserve">Certificat de l’impressor que acredita la mitjana d’exemplars editats per cada número durant el període en què s’ha </w:t>
            </w:r>
            <w:proofErr w:type="spellStart"/>
            <w:r w:rsidRPr="00A04CD6">
              <w:rPr>
                <w:rFonts w:eastAsia="Symbol" w:cs="Noto Sans"/>
                <w:sz w:val="20"/>
                <w:szCs w:val="20"/>
              </w:rPr>
              <w:t>duit</w:t>
            </w:r>
            <w:proofErr w:type="spellEnd"/>
            <w:r w:rsidRPr="00A04CD6">
              <w:rPr>
                <w:rFonts w:eastAsia="Symbol" w:cs="Noto Sans"/>
                <w:sz w:val="20"/>
                <w:szCs w:val="20"/>
              </w:rPr>
              <w:t xml:space="preserve"> a terme l’activitat dins </w:t>
            </w:r>
            <w:r w:rsidRPr="00A04CD6">
              <w:rPr>
                <w:rFonts w:cs="Noto Sans"/>
                <w:sz w:val="20"/>
                <w:szCs w:val="20"/>
              </w:rPr>
              <w:t>l’any</w:t>
            </w:r>
            <w:r w:rsidRPr="00A04CD6">
              <w:rPr>
                <w:rFonts w:eastAsia="Symbol" w:cs="Noto Sans"/>
                <w:sz w:val="20"/>
                <w:szCs w:val="20"/>
              </w:rPr>
              <w:t xml:space="preserve"> </w:t>
            </w:r>
            <w:r w:rsidR="00DB3B53" w:rsidRPr="00A04CD6">
              <w:rPr>
                <w:rFonts w:cs="Noto Sans"/>
                <w:sz w:val="20"/>
                <w:szCs w:val="20"/>
              </w:rPr>
              <w:t>2023</w:t>
            </w:r>
            <w:r w:rsidRPr="00A04CD6">
              <w:rPr>
                <w:rFonts w:eastAsia="Symbol" w:cs="Noto Sans"/>
                <w:sz w:val="20"/>
                <w:szCs w:val="20"/>
              </w:rPr>
              <w:t>.</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eastAsia="Symbol" w:cs="Noto Sans"/>
                <w:sz w:val="20"/>
                <w:szCs w:val="20"/>
              </w:rPr>
              <w:t xml:space="preserve">Certificat de l’impressor (o del director, en el cas de les publicacions electròniques) que acredita el nombre mitjà de pàgines de cada número editat dins </w:t>
            </w:r>
            <w:r w:rsidRPr="00A04CD6">
              <w:rPr>
                <w:rFonts w:cs="Noto Sans"/>
                <w:sz w:val="20"/>
                <w:szCs w:val="20"/>
              </w:rPr>
              <w:t>l’any</w:t>
            </w:r>
            <w:r w:rsidRPr="00A04CD6">
              <w:rPr>
                <w:rFonts w:eastAsia="Symbol" w:cs="Noto Sans"/>
                <w:sz w:val="20"/>
                <w:szCs w:val="20"/>
              </w:rPr>
              <w:t xml:space="preserve"> </w:t>
            </w:r>
            <w:r w:rsidR="00DB3B53" w:rsidRPr="00A04CD6">
              <w:rPr>
                <w:rFonts w:cs="Noto Sans"/>
                <w:sz w:val="20"/>
                <w:szCs w:val="20"/>
              </w:rPr>
              <w:t>2023</w:t>
            </w:r>
            <w:r w:rsidRPr="00A04CD6">
              <w:rPr>
                <w:rFonts w:eastAsia="Symbol" w:cs="Noto Sans"/>
                <w:sz w:val="20"/>
                <w:szCs w:val="20"/>
              </w:rPr>
              <w:t>, inclosos la portada, la contraportada i els suplements.</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cs="Noto Sans"/>
                <w:sz w:val="20"/>
                <w:szCs w:val="20"/>
              </w:rPr>
              <w:t xml:space="preserve">Declaració responsable en què el director o el representant legal manifesta la periodicitat de la publicació en paper dins l’any </w:t>
            </w:r>
            <w:r w:rsidR="00DB3B53" w:rsidRPr="00A04CD6">
              <w:rPr>
                <w:rFonts w:cs="Noto Sans"/>
                <w:sz w:val="20"/>
                <w:szCs w:val="20"/>
              </w:rPr>
              <w:t>2023</w:t>
            </w:r>
            <w:r w:rsidRPr="00A04CD6">
              <w:rPr>
                <w:rFonts w:cs="Noto Sans"/>
                <w:sz w:val="20"/>
                <w:szCs w:val="20"/>
              </w:rPr>
              <w:t>.</w:t>
            </w:r>
          </w:p>
        </w:tc>
      </w:tr>
      <w:tr w:rsidR="008811C6" w:rsidRPr="00A04CD6" w:rsidTr="005C301A">
        <w:trPr>
          <w:trHeight w:val="410"/>
        </w:trPr>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D96881">
            <w:pPr>
              <w:autoSpaceDE w:val="0"/>
              <w:rPr>
                <w:rFonts w:cs="Noto Sans"/>
                <w:sz w:val="20"/>
                <w:szCs w:val="20"/>
              </w:rPr>
            </w:pPr>
            <w:r w:rsidRPr="00A04CD6">
              <w:rPr>
                <w:rFonts w:cs="Noto Sans"/>
                <w:sz w:val="20"/>
                <w:szCs w:val="20"/>
              </w:rPr>
              <w:t>Certificat del distribuïdor que acredita el nombre de punts de venda de premsa en què es distribueix la publicació en paper.</w:t>
            </w:r>
          </w:p>
        </w:tc>
      </w:tr>
      <w:tr w:rsidR="00351BB7" w:rsidRPr="00A04CD6" w:rsidTr="005C301A">
        <w:tc>
          <w:tcPr>
            <w:tcW w:w="426" w:type="dxa"/>
            <w:shd w:val="clear" w:color="auto" w:fill="auto"/>
          </w:tcPr>
          <w:p w:rsidR="00351BB7" w:rsidRPr="00A04CD6" w:rsidRDefault="00351BB7" w:rsidP="00D96881">
            <w:pPr>
              <w:autoSpaceDE w:val="0"/>
              <w:snapToGrid w:val="0"/>
              <w:rPr>
                <w:rFonts w:cs="Noto Sans"/>
              </w:rPr>
            </w:pPr>
          </w:p>
        </w:tc>
        <w:tc>
          <w:tcPr>
            <w:tcW w:w="10631" w:type="dxa"/>
            <w:shd w:val="clear" w:color="auto" w:fill="auto"/>
          </w:tcPr>
          <w:p w:rsidR="00351BB7" w:rsidRPr="00A04CD6" w:rsidRDefault="00351BB7" w:rsidP="0090022E">
            <w:pPr>
              <w:autoSpaceDE w:val="0"/>
              <w:rPr>
                <w:rFonts w:cs="Noto Sans"/>
                <w:sz w:val="20"/>
                <w:szCs w:val="20"/>
              </w:rPr>
            </w:pPr>
            <w:r w:rsidRPr="00A04CD6">
              <w:rPr>
                <w:rFonts w:cs="Noto Sans"/>
                <w:sz w:val="20"/>
                <w:szCs w:val="20"/>
              </w:rPr>
              <w:t xml:space="preserve">Certificat de cada plataforma de distribució de premsa electrònica que acredita que la publicació es distribuïa a través seu dins l’any </w:t>
            </w:r>
            <w:r w:rsidR="00DB3B53" w:rsidRPr="00A04CD6">
              <w:rPr>
                <w:rFonts w:cs="Noto Sans"/>
                <w:sz w:val="20"/>
                <w:szCs w:val="20"/>
              </w:rPr>
              <w:t>2023</w:t>
            </w:r>
            <w:r w:rsidRPr="00A04CD6">
              <w:rPr>
                <w:rFonts w:cs="Noto Sans"/>
                <w:sz w:val="20"/>
                <w:szCs w:val="20"/>
              </w:rPr>
              <w:t>.</w:t>
            </w:r>
          </w:p>
        </w:tc>
      </w:tr>
      <w:tr w:rsidR="008811C6" w:rsidRPr="00A04CD6" w:rsidTr="005C301A">
        <w:trPr>
          <w:trHeight w:val="410"/>
        </w:trPr>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A13AF0">
            <w:pPr>
              <w:autoSpaceDE w:val="0"/>
              <w:rPr>
                <w:rFonts w:cs="Noto Sans"/>
                <w:sz w:val="20"/>
                <w:szCs w:val="20"/>
              </w:rPr>
            </w:pPr>
            <w:r w:rsidRPr="00A04CD6">
              <w:rPr>
                <w:rFonts w:cs="Noto Sans"/>
                <w:sz w:val="20"/>
                <w:szCs w:val="20"/>
              </w:rPr>
              <w:t>Captura de pantalla de les pàgines web a través de les quals es difon la publicació en suport electrònic en què aparegui la publicació.</w:t>
            </w:r>
          </w:p>
        </w:tc>
      </w:tr>
      <w:tr w:rsidR="00351BB7" w:rsidRPr="00A04CD6" w:rsidTr="005C301A">
        <w:trPr>
          <w:trHeight w:val="410"/>
        </w:trPr>
        <w:tc>
          <w:tcPr>
            <w:tcW w:w="426" w:type="dxa"/>
            <w:shd w:val="clear" w:color="auto" w:fill="auto"/>
          </w:tcPr>
          <w:p w:rsidR="00351BB7" w:rsidRPr="00A04CD6" w:rsidRDefault="00351BB7" w:rsidP="00D96881">
            <w:pPr>
              <w:autoSpaceDE w:val="0"/>
              <w:snapToGrid w:val="0"/>
              <w:rPr>
                <w:rFonts w:cs="Noto Sans"/>
              </w:rPr>
            </w:pPr>
          </w:p>
        </w:tc>
        <w:tc>
          <w:tcPr>
            <w:tcW w:w="10631" w:type="dxa"/>
            <w:shd w:val="clear" w:color="auto" w:fill="auto"/>
          </w:tcPr>
          <w:p w:rsidR="00351BB7" w:rsidRPr="00A04CD6" w:rsidRDefault="00700F6B" w:rsidP="00D96881">
            <w:pPr>
              <w:autoSpaceDE w:val="0"/>
              <w:rPr>
                <w:rFonts w:cs="Noto Sans"/>
                <w:sz w:val="20"/>
                <w:szCs w:val="20"/>
              </w:rPr>
            </w:pPr>
            <w:r w:rsidRPr="00A04CD6">
              <w:rPr>
                <w:rFonts w:cs="Noto Sans"/>
                <w:sz w:val="20"/>
                <w:szCs w:val="20"/>
              </w:rPr>
              <w:t xml:space="preserve">Declaració </w:t>
            </w:r>
            <w:r w:rsidRPr="00A04CD6">
              <w:rPr>
                <w:sz w:val="20"/>
                <w:szCs w:val="20"/>
              </w:rPr>
              <w:t>responsable</w:t>
            </w:r>
            <w:r w:rsidRPr="00A04CD6">
              <w:rPr>
                <w:rFonts w:cs="Noto Sans"/>
                <w:sz w:val="20"/>
                <w:szCs w:val="20"/>
              </w:rPr>
              <w:t xml:space="preserve"> </w:t>
            </w:r>
            <w:r w:rsidR="00586292" w:rsidRPr="00A04CD6">
              <w:rPr>
                <w:rFonts w:cs="Noto Sans"/>
                <w:sz w:val="20"/>
                <w:szCs w:val="20"/>
              </w:rPr>
              <w:t xml:space="preserve">del director o del representant legal de la publicació que acredita que en el període en què es va dur a terme l’activitat dins l’any </w:t>
            </w:r>
            <w:r w:rsidR="00DB3B53" w:rsidRPr="00A04CD6">
              <w:rPr>
                <w:rFonts w:cs="Noto Sans"/>
                <w:sz w:val="20"/>
                <w:szCs w:val="20"/>
              </w:rPr>
              <w:t>2023</w:t>
            </w:r>
            <w:r w:rsidR="00586292" w:rsidRPr="00A04CD6">
              <w:rPr>
                <w:rFonts w:cs="Noto Sans"/>
                <w:sz w:val="20"/>
                <w:szCs w:val="20"/>
              </w:rPr>
              <w:t>es difonien butlletins informatius per correu electrònic, i la periodicitat amb què es trametien.</w:t>
            </w:r>
          </w:p>
        </w:tc>
      </w:tr>
      <w:tr w:rsidR="008811C6" w:rsidRPr="00A04CD6" w:rsidTr="005C301A">
        <w:trPr>
          <w:trHeight w:val="410"/>
        </w:trPr>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602014">
            <w:pPr>
              <w:autoSpaceDE w:val="0"/>
              <w:rPr>
                <w:rFonts w:cs="Noto Sans"/>
                <w:sz w:val="20"/>
                <w:szCs w:val="20"/>
              </w:rPr>
            </w:pPr>
            <w:r w:rsidRPr="00A04CD6">
              <w:rPr>
                <w:rFonts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Pr="00A04CD6">
              <w:rPr>
                <w:rFonts w:cs="Noto Sans"/>
                <w:sz w:val="20"/>
                <w:szCs w:val="20"/>
              </w:rPr>
              <w:t>en què el director o el representant legal manifesta el nombre mitjà de subscriptors de pagament</w:t>
            </w:r>
            <w:r w:rsidR="00CA6AA4" w:rsidRPr="00A04CD6">
              <w:rPr>
                <w:rFonts w:cs="Noto Sans"/>
                <w:sz w:val="20"/>
                <w:szCs w:val="20"/>
              </w:rPr>
              <w:t xml:space="preserve"> </w:t>
            </w:r>
            <w:r w:rsidRPr="00A04CD6">
              <w:rPr>
                <w:rFonts w:cs="Noto Sans"/>
                <w:sz w:val="20"/>
                <w:szCs w:val="20"/>
              </w:rPr>
              <w:t xml:space="preserve">de la publicació dins l’any </w:t>
            </w:r>
            <w:r w:rsidR="00DB3B53" w:rsidRPr="00A04CD6">
              <w:rPr>
                <w:rFonts w:cs="Noto Sans"/>
                <w:sz w:val="20"/>
                <w:szCs w:val="20"/>
              </w:rPr>
              <w:t>2023</w:t>
            </w:r>
            <w:r w:rsidRPr="00A04CD6">
              <w:rPr>
                <w:rFonts w:cs="Noto Sans"/>
                <w:sz w:val="20"/>
                <w:szCs w:val="20"/>
              </w:rPr>
              <w:t>.</w:t>
            </w:r>
          </w:p>
        </w:tc>
      </w:tr>
      <w:tr w:rsidR="008811C6" w:rsidRPr="00A04CD6" w:rsidTr="005C301A">
        <w:trPr>
          <w:trHeight w:val="310"/>
        </w:trPr>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cs="Noto Sans"/>
                <w:sz w:val="20"/>
                <w:szCs w:val="20"/>
              </w:rPr>
              <w:t xml:space="preserve">Declaració </w:t>
            </w:r>
            <w:r w:rsidR="00700F6B" w:rsidRPr="00A04CD6">
              <w:rPr>
                <w:sz w:val="20"/>
                <w:szCs w:val="20"/>
              </w:rPr>
              <w:t>responsable</w:t>
            </w:r>
            <w:r w:rsidR="00700F6B" w:rsidRPr="00A04CD6">
              <w:rPr>
                <w:rFonts w:cs="Noto Sans"/>
                <w:sz w:val="20"/>
                <w:szCs w:val="20"/>
              </w:rPr>
              <w:t xml:space="preserve"> </w:t>
            </w:r>
            <w:r w:rsidRPr="00A04CD6">
              <w:rPr>
                <w:rFonts w:cs="Noto Sans"/>
                <w:sz w:val="20"/>
                <w:szCs w:val="20"/>
              </w:rPr>
              <w:t xml:space="preserve">en què el director o el representant legal manifesta la periodicitat amb què es van actualitzar els continguts de la publicació en línia durant el període en què es va dur a terme l’activitat dins l’any </w:t>
            </w:r>
            <w:r w:rsidR="00DB3B53" w:rsidRPr="00A04CD6">
              <w:rPr>
                <w:rFonts w:cs="Noto Sans"/>
                <w:sz w:val="20"/>
                <w:szCs w:val="20"/>
              </w:rPr>
              <w:t>2023</w:t>
            </w:r>
            <w:r w:rsidRPr="00A04CD6">
              <w:rPr>
                <w:rFonts w:cs="Noto Sans"/>
                <w:sz w:val="20"/>
                <w:szCs w:val="20"/>
              </w:rPr>
              <w:t>.</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cs="Noto Sans"/>
                <w:sz w:val="20"/>
                <w:szCs w:val="20"/>
              </w:rPr>
              <w:t xml:space="preserve">Certificat de l’OJD o un informe de Google </w:t>
            </w:r>
            <w:proofErr w:type="spellStart"/>
            <w:r w:rsidRPr="00A04CD6">
              <w:rPr>
                <w:rFonts w:cs="Noto Sans"/>
                <w:sz w:val="20"/>
                <w:szCs w:val="20"/>
              </w:rPr>
              <w:t>Analytics</w:t>
            </w:r>
            <w:proofErr w:type="spellEnd"/>
            <w:r w:rsidRPr="00A04CD6">
              <w:rPr>
                <w:rFonts w:cs="Noto Sans"/>
                <w:sz w:val="20"/>
                <w:szCs w:val="20"/>
              </w:rPr>
              <w:t xml:space="preserve"> o equiparable que acredita el nombre d’usuaris únics que el web de la publicació va rebre cada mes durant el període en què es va dur a terme l’activitat dins l’any </w:t>
            </w:r>
            <w:r w:rsidR="00DB3B53" w:rsidRPr="00A04CD6">
              <w:rPr>
                <w:rFonts w:cs="Noto Sans"/>
                <w:sz w:val="20"/>
                <w:szCs w:val="20"/>
              </w:rPr>
              <w:t>2023</w:t>
            </w:r>
            <w:r w:rsidRPr="00A04CD6">
              <w:rPr>
                <w:rFonts w:cs="Noto Sans"/>
                <w:sz w:val="20"/>
                <w:szCs w:val="20"/>
              </w:rPr>
              <w:t>.</w:t>
            </w:r>
          </w:p>
        </w:tc>
      </w:tr>
      <w:tr w:rsidR="008811C6" w:rsidRPr="00A04CD6" w:rsidTr="005C301A">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8811C6" w:rsidP="0090022E">
            <w:pPr>
              <w:autoSpaceDE w:val="0"/>
              <w:rPr>
                <w:rFonts w:cs="Noto Sans"/>
                <w:sz w:val="20"/>
                <w:szCs w:val="20"/>
              </w:rPr>
            </w:pPr>
            <w:r w:rsidRPr="00A04CD6">
              <w:rPr>
                <w:rFonts w:cs="Noto Sans"/>
                <w:sz w:val="20"/>
                <w:szCs w:val="20"/>
              </w:rPr>
              <w:t xml:space="preserve">Certificat de l’OJD o un informe de Google </w:t>
            </w:r>
            <w:proofErr w:type="spellStart"/>
            <w:r w:rsidRPr="00A04CD6">
              <w:rPr>
                <w:rFonts w:cs="Noto Sans"/>
                <w:sz w:val="20"/>
                <w:szCs w:val="20"/>
              </w:rPr>
              <w:t>Analytics</w:t>
            </w:r>
            <w:proofErr w:type="spellEnd"/>
            <w:r w:rsidRPr="00A04CD6">
              <w:rPr>
                <w:rFonts w:cs="Noto Sans"/>
                <w:sz w:val="20"/>
                <w:szCs w:val="20"/>
              </w:rPr>
              <w:t xml:space="preserve"> o equiparable que acredita el nombre mitjà de visites a pàgines que va tenir la publicació en suport digital cada mes durant el període en què es va dur a terme l’activitat dins l’any </w:t>
            </w:r>
            <w:r w:rsidR="00DB3B53" w:rsidRPr="00A04CD6">
              <w:rPr>
                <w:rFonts w:cs="Noto Sans"/>
                <w:sz w:val="20"/>
                <w:szCs w:val="20"/>
              </w:rPr>
              <w:t>2023</w:t>
            </w:r>
            <w:r w:rsidRPr="00A04CD6">
              <w:rPr>
                <w:rFonts w:cs="Noto Sans"/>
                <w:sz w:val="20"/>
                <w:szCs w:val="20"/>
              </w:rPr>
              <w:t>.</w:t>
            </w:r>
          </w:p>
        </w:tc>
      </w:tr>
      <w:tr w:rsidR="008811C6" w:rsidRPr="00A04CD6" w:rsidTr="005C301A">
        <w:trPr>
          <w:trHeight w:val="630"/>
        </w:trPr>
        <w:tc>
          <w:tcPr>
            <w:tcW w:w="426" w:type="dxa"/>
            <w:shd w:val="clear" w:color="auto" w:fill="auto"/>
          </w:tcPr>
          <w:p w:rsidR="008811C6" w:rsidRPr="00A04CD6" w:rsidRDefault="008811C6" w:rsidP="00D96881">
            <w:pPr>
              <w:autoSpaceDE w:val="0"/>
              <w:snapToGrid w:val="0"/>
              <w:rPr>
                <w:rFonts w:cs="Noto Sans"/>
              </w:rPr>
            </w:pPr>
          </w:p>
        </w:tc>
        <w:tc>
          <w:tcPr>
            <w:tcW w:w="10631" w:type="dxa"/>
            <w:shd w:val="clear" w:color="auto" w:fill="auto"/>
          </w:tcPr>
          <w:p w:rsidR="008811C6" w:rsidRPr="00A04CD6" w:rsidRDefault="00CA6AA4" w:rsidP="00AE300F">
            <w:pPr>
              <w:autoSpaceDE w:val="0"/>
              <w:rPr>
                <w:rFonts w:cs="Noto Sans"/>
                <w:sz w:val="20"/>
                <w:szCs w:val="20"/>
              </w:rPr>
            </w:pPr>
            <w:r w:rsidRPr="00A04CD6">
              <w:rPr>
                <w:rFonts w:cs="Noto Sans"/>
                <w:sz w:val="20"/>
                <w:szCs w:val="20"/>
              </w:rPr>
              <w:t xml:space="preserve">Captura de pantalla de cada xarxa social </w:t>
            </w:r>
            <w:r w:rsidRPr="00A04CD6">
              <w:rPr>
                <w:rFonts w:eastAsia="TimesNewRomanPSMT" w:cs="Noto Sans"/>
                <w:sz w:val="20"/>
                <w:szCs w:val="20"/>
                <w:lang w:eastAsia="es-ES"/>
              </w:rPr>
              <w:t>(</w:t>
            </w:r>
            <w:proofErr w:type="spellStart"/>
            <w:r w:rsidR="00DB3B53" w:rsidRPr="00A04CD6">
              <w:rPr>
                <w:rFonts w:eastAsia="TimesNewRomanPSMT" w:cs="Noto Sans"/>
                <w:sz w:val="20"/>
                <w:szCs w:val="20"/>
                <w:lang w:eastAsia="es-ES"/>
              </w:rPr>
              <w:t>Facebook</w:t>
            </w:r>
            <w:proofErr w:type="spellEnd"/>
            <w:r w:rsidR="00DB3B53" w:rsidRPr="00A04CD6">
              <w:rPr>
                <w:rFonts w:eastAsia="TimesNewRomanPSMT" w:cs="Noto Sans"/>
                <w:sz w:val="20"/>
                <w:szCs w:val="20"/>
                <w:lang w:eastAsia="es-ES"/>
              </w:rPr>
              <w:t xml:space="preserve">, </w:t>
            </w:r>
            <w:proofErr w:type="spellStart"/>
            <w:r w:rsidR="00DB3B53" w:rsidRPr="00A04CD6">
              <w:rPr>
                <w:rFonts w:eastAsia="TimesNewRomanPSMT" w:cs="Noto Sans"/>
                <w:sz w:val="20"/>
                <w:szCs w:val="20"/>
                <w:lang w:eastAsia="es-ES"/>
              </w:rPr>
              <w:t>Instagram</w:t>
            </w:r>
            <w:proofErr w:type="spellEnd"/>
            <w:r w:rsidR="00DB3B53" w:rsidRPr="00A04CD6">
              <w:rPr>
                <w:rFonts w:eastAsia="TimesNewRomanPSMT" w:cs="Noto Sans"/>
                <w:sz w:val="20"/>
                <w:szCs w:val="20"/>
                <w:lang w:eastAsia="es-ES"/>
              </w:rPr>
              <w:t>, X, etc</w:t>
            </w:r>
            <w:r w:rsidRPr="00A04CD6">
              <w:rPr>
                <w:rFonts w:eastAsia="TimesNewRomanPSMT" w:cs="Noto Sans"/>
                <w:sz w:val="20"/>
                <w:szCs w:val="20"/>
                <w:lang w:eastAsia="es-ES"/>
              </w:rPr>
              <w:t>.) en la qual té presència la publicació dins el període de presentació de la sol·licitud de la subvenció, en la qual es pug</w:t>
            </w:r>
            <w:r w:rsidR="00AE300F" w:rsidRPr="00A04CD6">
              <w:rPr>
                <w:rFonts w:eastAsia="TimesNewRomanPSMT" w:cs="Noto Sans"/>
                <w:sz w:val="20"/>
                <w:szCs w:val="20"/>
                <w:lang w:eastAsia="es-ES"/>
              </w:rPr>
              <w:t>u</w:t>
            </w:r>
            <w:r w:rsidRPr="00A04CD6">
              <w:rPr>
                <w:rFonts w:eastAsia="TimesNewRomanPSMT" w:cs="Noto Sans"/>
                <w:sz w:val="20"/>
                <w:szCs w:val="20"/>
                <w:lang w:eastAsia="es-ES"/>
              </w:rPr>
              <w:t>i observar la xarxa social de qu</w:t>
            </w:r>
            <w:r w:rsidR="00AE300F" w:rsidRPr="00A04CD6">
              <w:rPr>
                <w:rFonts w:eastAsia="TimesNewRomanPSMT" w:cs="Noto Sans"/>
                <w:sz w:val="20"/>
                <w:szCs w:val="20"/>
                <w:lang w:eastAsia="es-ES"/>
              </w:rPr>
              <w:t>è</w:t>
            </w:r>
            <w:r w:rsidRPr="00A04CD6">
              <w:rPr>
                <w:rFonts w:eastAsia="TimesNewRomanPSMT" w:cs="Noto Sans"/>
                <w:sz w:val="20"/>
                <w:szCs w:val="20"/>
                <w:lang w:eastAsia="es-ES"/>
              </w:rPr>
              <w:t xml:space="preserve"> es tracta i el nombre de seguidors del perfil de la publicació.</w:t>
            </w:r>
          </w:p>
        </w:tc>
      </w:tr>
    </w:tbl>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11023"/>
      </w:tblGrid>
      <w:tr w:rsidR="00CC0A2C" w:rsidRPr="00A04CD6" w:rsidTr="005C301A">
        <w:trPr>
          <w:trHeight w:val="374"/>
        </w:trPr>
        <w:tc>
          <w:tcPr>
            <w:tcW w:w="11023" w:type="dxa"/>
            <w:vAlign w:val="center"/>
          </w:tcPr>
          <w:p w:rsidR="00CC0A2C" w:rsidRPr="00A04CD6" w:rsidRDefault="000E4FA4" w:rsidP="00B6260F">
            <w:pPr>
              <w:keepNext/>
              <w:keepLines/>
              <w:rPr>
                <w:rFonts w:eastAsia="Noto Sans" w:cs="Noto Sans"/>
                <w:b/>
              </w:rPr>
            </w:pPr>
            <w:r w:rsidRPr="00A04CD6">
              <w:rPr>
                <w:b/>
                <w:bCs/>
                <w:smallCaps/>
                <w:sz w:val="20"/>
                <w:szCs w:val="20"/>
              </w:rPr>
              <w:t>Documentació</w:t>
            </w:r>
            <w:r w:rsidR="00CC0A2C" w:rsidRPr="00A04CD6">
              <w:rPr>
                <w:b/>
                <w:bCs/>
                <w:smallCaps/>
                <w:sz w:val="20"/>
                <w:szCs w:val="20"/>
              </w:rPr>
              <w:t xml:space="preserve"> </w:t>
            </w:r>
            <w:r w:rsidR="00712494" w:rsidRPr="00A04CD6">
              <w:rPr>
                <w:b/>
                <w:bCs/>
                <w:smallCaps/>
                <w:sz w:val="20"/>
                <w:szCs w:val="20"/>
              </w:rPr>
              <w:t>per</w:t>
            </w:r>
            <w:r w:rsidR="00EC787A" w:rsidRPr="00A04CD6">
              <w:rPr>
                <w:b/>
                <w:bCs/>
                <w:smallCaps/>
                <w:sz w:val="20"/>
                <w:szCs w:val="20"/>
              </w:rPr>
              <w:t xml:space="preserve"> a</w:t>
            </w:r>
            <w:r w:rsidR="00712494" w:rsidRPr="00A04CD6">
              <w:rPr>
                <w:b/>
                <w:bCs/>
                <w:smallCaps/>
                <w:sz w:val="20"/>
                <w:szCs w:val="20"/>
              </w:rPr>
              <w:t xml:space="preserve"> les línies </w:t>
            </w:r>
            <w:r w:rsidR="00B6260F" w:rsidRPr="00A04CD6">
              <w:rPr>
                <w:b/>
                <w:bCs/>
                <w:smallCaps/>
                <w:sz w:val="20"/>
                <w:szCs w:val="20"/>
              </w:rPr>
              <w:t>E</w:t>
            </w:r>
            <w:r w:rsidR="00CC0A2C" w:rsidRPr="00A04CD6">
              <w:rPr>
                <w:b/>
                <w:bCs/>
                <w:smallCaps/>
                <w:sz w:val="20"/>
                <w:szCs w:val="20"/>
              </w:rPr>
              <w:t xml:space="preserve"> </w:t>
            </w:r>
            <w:r w:rsidR="00EC787A" w:rsidRPr="00A04CD6">
              <w:rPr>
                <w:b/>
                <w:bCs/>
                <w:smallCaps/>
                <w:sz w:val="20"/>
                <w:szCs w:val="20"/>
              </w:rPr>
              <w:t>i</w:t>
            </w:r>
            <w:r w:rsidR="00CC0A2C" w:rsidRPr="00A04CD6">
              <w:rPr>
                <w:b/>
                <w:bCs/>
                <w:smallCaps/>
                <w:sz w:val="20"/>
                <w:szCs w:val="20"/>
              </w:rPr>
              <w:t xml:space="preserve"> </w:t>
            </w:r>
            <w:r w:rsidR="00B6260F" w:rsidRPr="00A04CD6">
              <w:rPr>
                <w:b/>
                <w:bCs/>
                <w:smallCaps/>
                <w:sz w:val="20"/>
                <w:szCs w:val="20"/>
              </w:rPr>
              <w:t>F</w:t>
            </w:r>
            <w:r w:rsidR="00CC0A2C" w:rsidRPr="00A04CD6">
              <w:rPr>
                <w:b/>
                <w:bCs/>
                <w:smallCaps/>
                <w:sz w:val="20"/>
                <w:szCs w:val="20"/>
              </w:rPr>
              <w:t xml:space="preserve"> (</w:t>
            </w:r>
            <w:proofErr w:type="spellStart"/>
            <w:r w:rsidR="00CC0A2C" w:rsidRPr="00A04CD6">
              <w:rPr>
                <w:b/>
                <w:bCs/>
                <w:smallCaps/>
                <w:sz w:val="20"/>
                <w:szCs w:val="20"/>
              </w:rPr>
              <w:t>indicau</w:t>
            </w:r>
            <w:proofErr w:type="spellEnd"/>
            <w:r w:rsidR="00CC0A2C" w:rsidRPr="00A04CD6">
              <w:rPr>
                <w:b/>
                <w:bCs/>
                <w:smallCaps/>
                <w:sz w:val="20"/>
                <w:szCs w:val="20"/>
              </w:rPr>
              <w:t xml:space="preserve"> amb una x la documentació presentada):</w:t>
            </w:r>
            <w:bookmarkStart w:id="0" w:name="_GoBack"/>
            <w:bookmarkEnd w:id="0"/>
          </w:p>
        </w:tc>
      </w:tr>
    </w:tbl>
    <w:tbl>
      <w:tblPr>
        <w:tblW w:w="11057" w:type="dxa"/>
        <w:tblInd w:w="-10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38" w:type="dxa"/>
        </w:tblCellMar>
        <w:tblLook w:val="0000"/>
      </w:tblPr>
      <w:tblGrid>
        <w:gridCol w:w="426"/>
        <w:gridCol w:w="10631"/>
      </w:tblGrid>
      <w:tr w:rsidR="00826D72" w:rsidRPr="00A04CD6" w:rsidTr="00043CA3">
        <w:trPr>
          <w:trHeight w:val="300"/>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700F6B" w:rsidP="00700F6B">
            <w:pPr>
              <w:rPr>
                <w:rFonts w:cs="Noto Sans"/>
                <w:sz w:val="20"/>
                <w:szCs w:val="20"/>
              </w:rPr>
            </w:pPr>
            <w:r w:rsidRPr="00A04CD6">
              <w:rPr>
                <w:rFonts w:cs="Noto Sans"/>
                <w:sz w:val="20"/>
                <w:szCs w:val="20"/>
              </w:rPr>
              <w:t xml:space="preserve">Declaració </w:t>
            </w:r>
            <w:r w:rsidRPr="00A04CD6">
              <w:rPr>
                <w:sz w:val="20"/>
                <w:szCs w:val="20"/>
              </w:rPr>
              <w:t>responsable del director o representant legal</w:t>
            </w:r>
            <w:r w:rsidRPr="00A04CD6">
              <w:rPr>
                <w:rFonts w:cs="Noto Sans"/>
                <w:sz w:val="20"/>
                <w:szCs w:val="20"/>
              </w:rPr>
              <w:t xml:space="preserve"> </w:t>
            </w:r>
            <w:r w:rsidR="00043CA3" w:rsidRPr="00A04CD6">
              <w:rPr>
                <w:rFonts w:cs="Noto Sans"/>
                <w:sz w:val="20"/>
                <w:szCs w:val="20"/>
              </w:rPr>
              <w:t xml:space="preserve">de l’emissora amb la graella tipus de programació representativa de les emissions corresponents a tot l’any </w:t>
            </w:r>
            <w:r w:rsidR="00DB3B53" w:rsidRPr="00A04CD6">
              <w:rPr>
                <w:rFonts w:cs="Noto Sans"/>
                <w:sz w:val="20"/>
                <w:szCs w:val="20"/>
              </w:rPr>
              <w:t>2023</w:t>
            </w:r>
            <w:r w:rsidR="00043CA3" w:rsidRPr="00A04CD6">
              <w:rPr>
                <w:rFonts w:cs="Noto Sans"/>
                <w:sz w:val="20"/>
                <w:szCs w:val="20"/>
              </w:rPr>
              <w:t xml:space="preserve">, amb </w:t>
            </w:r>
            <w:r w:rsidR="00AE300F" w:rsidRPr="00A04CD6">
              <w:rPr>
                <w:rFonts w:cs="Noto Sans"/>
                <w:sz w:val="20"/>
                <w:szCs w:val="20"/>
              </w:rPr>
              <w:t xml:space="preserve">la </w:t>
            </w:r>
            <w:r w:rsidR="00043CA3" w:rsidRPr="00A04CD6">
              <w:rPr>
                <w:rFonts w:cs="Noto Sans"/>
                <w:sz w:val="20"/>
                <w:szCs w:val="20"/>
              </w:rPr>
              <w:t>indicació de la llengua, les repeticions</w:t>
            </w:r>
            <w:r w:rsidR="0086408F" w:rsidRPr="00A04CD6">
              <w:rPr>
                <w:rFonts w:cs="Noto Sans"/>
                <w:sz w:val="20"/>
                <w:szCs w:val="20"/>
              </w:rPr>
              <w:t>, la programació d’altres mitjans</w:t>
            </w:r>
            <w:r w:rsidR="00043CA3" w:rsidRPr="00A04CD6">
              <w:rPr>
                <w:rFonts w:cs="Noto Sans"/>
                <w:sz w:val="20"/>
                <w:szCs w:val="20"/>
              </w:rPr>
              <w:t xml:space="preserve"> i la ràdio fórmula.</w:t>
            </w:r>
          </w:p>
        </w:tc>
      </w:tr>
      <w:tr w:rsidR="00043CA3" w:rsidRPr="00A04CD6" w:rsidTr="00043CA3">
        <w:trPr>
          <w:trHeight w:val="300"/>
        </w:trPr>
        <w:tc>
          <w:tcPr>
            <w:tcW w:w="426" w:type="dxa"/>
            <w:shd w:val="clear" w:color="auto" w:fill="FFFFFF"/>
          </w:tcPr>
          <w:p w:rsidR="00043CA3" w:rsidRPr="00A04CD6" w:rsidRDefault="00043CA3" w:rsidP="00AE223C">
            <w:pPr>
              <w:snapToGrid w:val="0"/>
              <w:spacing w:after="120"/>
              <w:rPr>
                <w:rFonts w:cs="Noto Sans"/>
              </w:rPr>
            </w:pPr>
          </w:p>
        </w:tc>
        <w:tc>
          <w:tcPr>
            <w:tcW w:w="10631" w:type="dxa"/>
            <w:shd w:val="clear" w:color="auto" w:fill="FFFFFF"/>
          </w:tcPr>
          <w:p w:rsidR="00043CA3" w:rsidRPr="00A04CD6" w:rsidRDefault="00700F6B" w:rsidP="00043CA3">
            <w:pPr>
              <w:rPr>
                <w:rFonts w:cs="Noto Sans"/>
                <w:sz w:val="20"/>
                <w:szCs w:val="20"/>
              </w:rPr>
            </w:pPr>
            <w:r w:rsidRPr="00A04CD6">
              <w:rPr>
                <w:rFonts w:cs="Noto Sans"/>
                <w:sz w:val="20"/>
                <w:szCs w:val="20"/>
              </w:rPr>
              <w:t xml:space="preserve">Declaració </w:t>
            </w:r>
            <w:r w:rsidRPr="00A04CD6">
              <w:rPr>
                <w:sz w:val="20"/>
                <w:szCs w:val="20"/>
              </w:rPr>
              <w:t>responsable del director o representant legal</w:t>
            </w:r>
            <w:r w:rsidRPr="00A04CD6">
              <w:rPr>
                <w:rFonts w:cs="Noto Sans"/>
                <w:sz w:val="20"/>
                <w:szCs w:val="20"/>
              </w:rPr>
              <w:t xml:space="preserve"> </w:t>
            </w:r>
            <w:r w:rsidR="00043CA3" w:rsidRPr="00A04CD6">
              <w:rPr>
                <w:rFonts w:cs="Noto Sans"/>
                <w:sz w:val="20"/>
                <w:szCs w:val="20"/>
              </w:rPr>
              <w:t>de la direcció de l’emissora amb una explicació detallada dels programes emesos en català al llarg de</w:t>
            </w:r>
            <w:r w:rsidR="00AE300F" w:rsidRPr="00A04CD6">
              <w:rPr>
                <w:rFonts w:cs="Noto Sans"/>
                <w:sz w:val="20"/>
                <w:szCs w:val="20"/>
              </w:rPr>
              <w:t xml:space="preserve"> </w:t>
            </w:r>
            <w:r w:rsidR="00043CA3" w:rsidRPr="00A04CD6">
              <w:rPr>
                <w:rFonts w:cs="Noto Sans"/>
                <w:sz w:val="20"/>
                <w:szCs w:val="20"/>
              </w:rPr>
              <w:t>l</w:t>
            </w:r>
            <w:r w:rsidR="00AE300F" w:rsidRPr="00A04CD6">
              <w:rPr>
                <w:rFonts w:cs="Noto Sans"/>
                <w:sz w:val="20"/>
                <w:szCs w:val="20"/>
              </w:rPr>
              <w:t>’any</w:t>
            </w:r>
            <w:r w:rsidR="00043CA3" w:rsidRPr="00A04CD6">
              <w:rPr>
                <w:rFonts w:cs="Noto Sans"/>
                <w:sz w:val="20"/>
                <w:szCs w:val="20"/>
              </w:rPr>
              <w:t xml:space="preserve"> </w:t>
            </w:r>
            <w:r w:rsidR="00DB3B53" w:rsidRPr="00A04CD6">
              <w:rPr>
                <w:rFonts w:cs="Noto Sans"/>
                <w:sz w:val="20"/>
                <w:szCs w:val="20"/>
              </w:rPr>
              <w:t>2023</w:t>
            </w:r>
            <w:r w:rsidR="00043CA3" w:rsidRPr="00A04CD6">
              <w:rPr>
                <w:rFonts w:cs="Noto Sans"/>
                <w:sz w:val="20"/>
                <w:szCs w:val="20"/>
              </w:rPr>
              <w:t>, amb</w:t>
            </w:r>
            <w:r w:rsidR="00AE300F" w:rsidRPr="00A04CD6">
              <w:rPr>
                <w:rFonts w:cs="Noto Sans"/>
                <w:sz w:val="20"/>
                <w:szCs w:val="20"/>
              </w:rPr>
              <w:t xml:space="preserve"> la</w:t>
            </w:r>
            <w:r w:rsidR="00043CA3" w:rsidRPr="00A04CD6">
              <w:rPr>
                <w:rFonts w:cs="Noto Sans"/>
                <w:sz w:val="20"/>
                <w:szCs w:val="20"/>
              </w:rPr>
              <w:t xml:space="preserve"> indicació dels que s’emeten per un altre mitjà. </w:t>
            </w:r>
          </w:p>
        </w:tc>
      </w:tr>
      <w:tr w:rsidR="00043CA3" w:rsidRPr="00A04CD6" w:rsidTr="00043CA3">
        <w:trPr>
          <w:trHeight w:val="300"/>
        </w:trPr>
        <w:tc>
          <w:tcPr>
            <w:tcW w:w="426" w:type="dxa"/>
            <w:shd w:val="clear" w:color="auto" w:fill="FFFFFF"/>
          </w:tcPr>
          <w:p w:rsidR="00043CA3" w:rsidRPr="00A04CD6" w:rsidRDefault="00043CA3" w:rsidP="00AE223C">
            <w:pPr>
              <w:snapToGrid w:val="0"/>
              <w:spacing w:after="120"/>
              <w:rPr>
                <w:rFonts w:cs="Noto Sans"/>
              </w:rPr>
            </w:pPr>
          </w:p>
        </w:tc>
        <w:tc>
          <w:tcPr>
            <w:tcW w:w="10631" w:type="dxa"/>
            <w:shd w:val="clear" w:color="auto" w:fill="FFFFFF"/>
          </w:tcPr>
          <w:p w:rsidR="00043CA3" w:rsidRPr="00A04CD6" w:rsidRDefault="00043CA3" w:rsidP="00043CA3">
            <w:pPr>
              <w:rPr>
                <w:rFonts w:cs="Noto Sans"/>
                <w:sz w:val="20"/>
                <w:szCs w:val="20"/>
              </w:rPr>
            </w:pPr>
            <w:r w:rsidRPr="00A04CD6">
              <w:rPr>
                <w:rFonts w:cs="Noto Sans"/>
                <w:sz w:val="20"/>
                <w:szCs w:val="20"/>
              </w:rPr>
              <w:t xml:space="preserve">Mostra de cada un dels programes emesos en català al llarg de l’any </w:t>
            </w:r>
            <w:r w:rsidR="00DB3B53" w:rsidRPr="00A04CD6">
              <w:rPr>
                <w:rFonts w:cs="Noto Sans"/>
                <w:sz w:val="20"/>
                <w:szCs w:val="20"/>
              </w:rPr>
              <w:t>2023</w:t>
            </w:r>
            <w:r w:rsidRPr="00A04CD6">
              <w:rPr>
                <w:rFonts w:cs="Noto Sans"/>
                <w:sz w:val="20"/>
                <w:szCs w:val="20"/>
              </w:rPr>
              <w:t>.</w:t>
            </w:r>
          </w:p>
        </w:tc>
      </w:tr>
      <w:tr w:rsidR="00826D72" w:rsidRPr="00A04CD6" w:rsidTr="009B7A6D">
        <w:trPr>
          <w:trHeight w:val="300"/>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vAlign w:val="center"/>
          </w:tcPr>
          <w:p w:rsidR="00826D72" w:rsidRPr="00A04CD6" w:rsidRDefault="00826D72" w:rsidP="0090022E">
            <w:pPr>
              <w:rPr>
                <w:rFonts w:cs="Noto Sans"/>
                <w:sz w:val="20"/>
                <w:szCs w:val="20"/>
              </w:rPr>
            </w:pPr>
            <w:r w:rsidRPr="00A04CD6">
              <w:rPr>
                <w:rFonts w:cs="Noto Sans"/>
                <w:sz w:val="20"/>
                <w:szCs w:val="20"/>
              </w:rPr>
              <w:t xml:space="preserve">Declaració responsable en què el director o el representant legal detalli els treballadors (nom i document d’identitat) en nòmina dedicats directament al mitjà a temps complet i a temps parcial que ha tingut l’emissora durant l’any </w:t>
            </w:r>
            <w:r w:rsidR="00DB3B53" w:rsidRPr="00A04CD6">
              <w:rPr>
                <w:rFonts w:cs="Noto Sans"/>
                <w:sz w:val="20"/>
                <w:szCs w:val="20"/>
              </w:rPr>
              <w:t>2023</w:t>
            </w:r>
            <w:r w:rsidRPr="00A04CD6">
              <w:rPr>
                <w:rFonts w:cs="Noto Sans"/>
                <w:sz w:val="20"/>
                <w:szCs w:val="20"/>
              </w:rPr>
              <w:t>, distingint entre personal periodista i la resta de personal.</w:t>
            </w:r>
          </w:p>
        </w:tc>
      </w:tr>
      <w:tr w:rsidR="00826D72" w:rsidRPr="00A04CD6" w:rsidTr="009B7A6D">
        <w:trPr>
          <w:trHeight w:val="306"/>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Còpia dels certificats de coneixements de català del personal periodista en nòmina.</w:t>
            </w:r>
          </w:p>
        </w:tc>
      </w:tr>
      <w:tr w:rsidR="00826D72" w:rsidRPr="00A04CD6" w:rsidTr="009B7A6D">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Còpia dels certificats de coneixements específics de català del personal periodista en nòmina.</w:t>
            </w:r>
          </w:p>
        </w:tc>
      </w:tr>
      <w:tr w:rsidR="00826D72" w:rsidRPr="00A04CD6" w:rsidTr="009B7A6D">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Còpia dels certificats que acreditin les hores de formació lingüística específica del personal periodista en nòmina.</w:t>
            </w:r>
          </w:p>
        </w:tc>
      </w:tr>
      <w:tr w:rsidR="00826D72" w:rsidRPr="00A04CD6" w:rsidTr="009B7A6D">
        <w:trPr>
          <w:trHeight w:val="284"/>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9B7A6D">
            <w:pPr>
              <w:rPr>
                <w:rFonts w:cs="Noto Sans"/>
                <w:i/>
                <w:sz w:val="20"/>
                <w:szCs w:val="20"/>
              </w:rPr>
            </w:pPr>
            <w:r w:rsidRPr="00A04CD6">
              <w:rPr>
                <w:rFonts w:cs="Noto Sans"/>
                <w:sz w:val="20"/>
                <w:szCs w:val="20"/>
              </w:rPr>
              <w:t xml:space="preserve">Declaració </w:t>
            </w:r>
            <w:r w:rsidR="00330883" w:rsidRPr="00A04CD6">
              <w:rPr>
                <w:sz w:val="20"/>
                <w:szCs w:val="20"/>
              </w:rPr>
              <w:t xml:space="preserve">responsable </w:t>
            </w:r>
            <w:r w:rsidRPr="00A04CD6">
              <w:rPr>
                <w:rFonts w:cs="Noto Sans"/>
                <w:sz w:val="20"/>
                <w:szCs w:val="20"/>
              </w:rPr>
              <w:t>en què el director o el representant legal manifesta l’abast territorial de les emissions.</w:t>
            </w:r>
          </w:p>
        </w:tc>
      </w:tr>
      <w:tr w:rsidR="00043CA3" w:rsidRPr="00A04CD6" w:rsidTr="009B7A6D">
        <w:tc>
          <w:tcPr>
            <w:tcW w:w="426" w:type="dxa"/>
            <w:shd w:val="clear" w:color="auto" w:fill="FFFFFF"/>
          </w:tcPr>
          <w:p w:rsidR="00043CA3" w:rsidRPr="00A04CD6" w:rsidRDefault="00043CA3" w:rsidP="00AE223C">
            <w:pPr>
              <w:snapToGrid w:val="0"/>
              <w:spacing w:after="120"/>
              <w:rPr>
                <w:rFonts w:cs="Noto Sans"/>
              </w:rPr>
            </w:pPr>
          </w:p>
        </w:tc>
        <w:tc>
          <w:tcPr>
            <w:tcW w:w="10631" w:type="dxa"/>
            <w:shd w:val="clear" w:color="auto" w:fill="FFFFFF"/>
          </w:tcPr>
          <w:p w:rsidR="00043CA3" w:rsidRPr="00A04CD6" w:rsidRDefault="00043CA3" w:rsidP="00AE300F">
            <w:pPr>
              <w:rPr>
                <w:rFonts w:cs="Noto Sans"/>
                <w:sz w:val="20"/>
                <w:szCs w:val="20"/>
              </w:rPr>
            </w:pPr>
            <w:r w:rsidRPr="00A04CD6">
              <w:rPr>
                <w:rFonts w:cs="Noto Sans"/>
                <w:i/>
                <w:sz w:val="20"/>
                <w:szCs w:val="20"/>
              </w:rPr>
              <w:t xml:space="preserve">[Només ràdios] </w:t>
            </w:r>
            <w:r w:rsidR="00330883" w:rsidRPr="00A04CD6">
              <w:rPr>
                <w:rFonts w:cs="Noto Sans"/>
                <w:sz w:val="20"/>
                <w:szCs w:val="20"/>
              </w:rPr>
              <w:t xml:space="preserve">Declaració </w:t>
            </w:r>
            <w:r w:rsidR="00330883" w:rsidRPr="00A04CD6">
              <w:rPr>
                <w:sz w:val="20"/>
                <w:szCs w:val="20"/>
              </w:rPr>
              <w:t>responsable del director o representant legal</w:t>
            </w:r>
            <w:r w:rsidR="00330883" w:rsidRPr="00A04CD6">
              <w:rPr>
                <w:rFonts w:cs="Noto Sans"/>
                <w:sz w:val="20"/>
                <w:szCs w:val="20"/>
              </w:rPr>
              <w:t xml:space="preserve"> </w:t>
            </w:r>
            <w:r w:rsidR="00AE300F" w:rsidRPr="00A04CD6">
              <w:rPr>
                <w:rFonts w:cs="Noto Sans"/>
                <w:sz w:val="20"/>
                <w:szCs w:val="20"/>
              </w:rPr>
              <w:t>de l’emissora e</w:t>
            </w:r>
            <w:r w:rsidRPr="00A04CD6">
              <w:rPr>
                <w:rFonts w:cs="Noto Sans"/>
                <w:sz w:val="20"/>
                <w:szCs w:val="20"/>
              </w:rPr>
              <w:t>n</w:t>
            </w:r>
            <w:r w:rsidR="00AE300F" w:rsidRPr="00A04CD6">
              <w:rPr>
                <w:rFonts w:cs="Noto Sans"/>
                <w:sz w:val="20"/>
                <w:szCs w:val="20"/>
              </w:rPr>
              <w:t xml:space="preserve"> què </w:t>
            </w:r>
            <w:r w:rsidRPr="00A04CD6">
              <w:rPr>
                <w:rFonts w:cs="Noto Sans"/>
                <w:sz w:val="20"/>
                <w:szCs w:val="20"/>
              </w:rPr>
              <w:t>s’indi</w:t>
            </w:r>
            <w:r w:rsidR="00AE300F" w:rsidRPr="00A04CD6">
              <w:rPr>
                <w:rFonts w:cs="Noto Sans"/>
                <w:sz w:val="20"/>
                <w:szCs w:val="20"/>
              </w:rPr>
              <w:t>ca</w:t>
            </w:r>
            <w:r w:rsidRPr="00A04CD6">
              <w:rPr>
                <w:rFonts w:cs="Noto Sans"/>
                <w:sz w:val="20"/>
                <w:szCs w:val="20"/>
              </w:rPr>
              <w:t xml:space="preserve"> el percentatge de cançons interpretades en llengua catalana per hora de ràdio fórmula musical</w:t>
            </w:r>
            <w:r w:rsidR="00AE300F" w:rsidRPr="00A04CD6">
              <w:rPr>
                <w:rFonts w:cs="Noto Sans"/>
                <w:sz w:val="20"/>
                <w:szCs w:val="20"/>
              </w:rPr>
              <w:t>.</w:t>
            </w:r>
          </w:p>
        </w:tc>
      </w:tr>
      <w:tr w:rsidR="00826D72" w:rsidRPr="00A04CD6" w:rsidTr="009B7A6D">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Captura de pantalla de la pàgina web en català de l’emissora.</w:t>
            </w:r>
          </w:p>
        </w:tc>
      </w:tr>
      <w:tr w:rsidR="00826D72" w:rsidRPr="00A04CD6" w:rsidTr="009B7A6D">
        <w:trPr>
          <w:trHeight w:val="410"/>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Captura de pantalla de la pàgina web des d’on es poden seguir les emissions en directe.</w:t>
            </w:r>
          </w:p>
        </w:tc>
      </w:tr>
      <w:tr w:rsidR="00826D72" w:rsidRPr="00A04CD6" w:rsidTr="009B7A6D">
        <w:trPr>
          <w:trHeight w:val="410"/>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AE223C">
            <w:pPr>
              <w:rPr>
                <w:rFonts w:cs="Noto Sans"/>
                <w:sz w:val="20"/>
                <w:szCs w:val="20"/>
              </w:rPr>
            </w:pPr>
            <w:r w:rsidRPr="00A04CD6">
              <w:rPr>
                <w:rFonts w:cs="Noto Sans"/>
                <w:sz w:val="20"/>
                <w:szCs w:val="20"/>
              </w:rPr>
              <w:t>Captura de pantalla de la pàgina web des d’on es poden visualitzar els continguts a la carta.</w:t>
            </w:r>
          </w:p>
        </w:tc>
      </w:tr>
      <w:tr w:rsidR="00826D72" w:rsidRPr="00A04CD6" w:rsidTr="009B7A6D">
        <w:trPr>
          <w:trHeight w:val="410"/>
        </w:trPr>
        <w:tc>
          <w:tcPr>
            <w:tcW w:w="426" w:type="dxa"/>
            <w:shd w:val="clear" w:color="auto" w:fill="FFFFFF"/>
          </w:tcPr>
          <w:p w:rsidR="00826D72" w:rsidRPr="00A04CD6" w:rsidRDefault="00826D72" w:rsidP="00AE223C">
            <w:pPr>
              <w:snapToGrid w:val="0"/>
              <w:spacing w:after="120"/>
              <w:rPr>
                <w:rFonts w:cs="Noto Sans"/>
              </w:rPr>
            </w:pPr>
          </w:p>
        </w:tc>
        <w:tc>
          <w:tcPr>
            <w:tcW w:w="10631" w:type="dxa"/>
            <w:shd w:val="clear" w:color="auto" w:fill="FFFFFF"/>
          </w:tcPr>
          <w:p w:rsidR="00826D72" w:rsidRPr="00A04CD6" w:rsidRDefault="00826D72" w:rsidP="00D73D49">
            <w:pPr>
              <w:rPr>
                <w:rFonts w:cs="Noto Sans"/>
                <w:sz w:val="20"/>
                <w:szCs w:val="20"/>
              </w:rPr>
            </w:pPr>
            <w:r w:rsidRPr="00A04CD6">
              <w:rPr>
                <w:rFonts w:cs="Noto Sans"/>
                <w:sz w:val="20"/>
                <w:szCs w:val="20"/>
              </w:rPr>
              <w:t xml:space="preserve">Captura de pantalla de cada xarxa social </w:t>
            </w:r>
            <w:r w:rsidRPr="00A04CD6">
              <w:rPr>
                <w:rFonts w:eastAsia="TimesNewRomanPSMT" w:cs="Noto Sans"/>
                <w:sz w:val="20"/>
                <w:szCs w:val="20"/>
                <w:lang w:eastAsia="es-ES"/>
              </w:rPr>
              <w:t>(</w:t>
            </w:r>
            <w:proofErr w:type="spellStart"/>
            <w:r w:rsidR="00DB3B53" w:rsidRPr="00A04CD6">
              <w:rPr>
                <w:rFonts w:eastAsia="TimesNewRomanPSMT" w:cs="Noto Sans"/>
                <w:sz w:val="20"/>
                <w:szCs w:val="20"/>
                <w:lang w:eastAsia="es-ES"/>
              </w:rPr>
              <w:t>Facebook</w:t>
            </w:r>
            <w:proofErr w:type="spellEnd"/>
            <w:r w:rsidR="00DB3B53" w:rsidRPr="00A04CD6">
              <w:rPr>
                <w:rFonts w:eastAsia="TimesNewRomanPSMT" w:cs="Noto Sans"/>
                <w:sz w:val="20"/>
                <w:szCs w:val="20"/>
                <w:lang w:eastAsia="es-ES"/>
              </w:rPr>
              <w:t xml:space="preserve">, </w:t>
            </w:r>
            <w:proofErr w:type="spellStart"/>
            <w:r w:rsidR="00DB3B53" w:rsidRPr="00A04CD6">
              <w:rPr>
                <w:rFonts w:eastAsia="TimesNewRomanPSMT" w:cs="Noto Sans"/>
                <w:sz w:val="20"/>
                <w:szCs w:val="20"/>
                <w:lang w:eastAsia="es-ES"/>
              </w:rPr>
              <w:t>Instagram</w:t>
            </w:r>
            <w:proofErr w:type="spellEnd"/>
            <w:r w:rsidR="00DB3B53" w:rsidRPr="00A04CD6">
              <w:rPr>
                <w:rFonts w:eastAsia="TimesNewRomanPSMT" w:cs="Noto Sans"/>
                <w:sz w:val="20"/>
                <w:szCs w:val="20"/>
                <w:lang w:eastAsia="es-ES"/>
              </w:rPr>
              <w:t>, X, etc</w:t>
            </w:r>
            <w:r w:rsidRPr="00A04CD6">
              <w:rPr>
                <w:rFonts w:eastAsia="TimesNewRomanPSMT" w:cs="Noto Sans"/>
                <w:sz w:val="20"/>
                <w:szCs w:val="20"/>
                <w:lang w:eastAsia="es-ES"/>
              </w:rPr>
              <w:t>.) en la qual té presència la publicació dins el període de presentació de la sol·licitud de la subvenció, en la qual es pug</w:t>
            </w:r>
            <w:r w:rsidR="00D73D49" w:rsidRPr="00A04CD6">
              <w:rPr>
                <w:rFonts w:eastAsia="TimesNewRomanPSMT" w:cs="Noto Sans"/>
                <w:sz w:val="20"/>
                <w:szCs w:val="20"/>
                <w:lang w:eastAsia="es-ES"/>
              </w:rPr>
              <w:t>u</w:t>
            </w:r>
            <w:r w:rsidRPr="00A04CD6">
              <w:rPr>
                <w:rFonts w:eastAsia="TimesNewRomanPSMT" w:cs="Noto Sans"/>
                <w:sz w:val="20"/>
                <w:szCs w:val="20"/>
                <w:lang w:eastAsia="es-ES"/>
              </w:rPr>
              <w:t>i observar la xarxa social de qu</w:t>
            </w:r>
            <w:r w:rsidR="00D73D49" w:rsidRPr="00A04CD6">
              <w:rPr>
                <w:rFonts w:eastAsia="TimesNewRomanPSMT" w:cs="Noto Sans"/>
                <w:sz w:val="20"/>
                <w:szCs w:val="20"/>
                <w:lang w:eastAsia="es-ES"/>
              </w:rPr>
              <w:t>è</w:t>
            </w:r>
            <w:r w:rsidRPr="00A04CD6">
              <w:rPr>
                <w:rFonts w:eastAsia="TimesNewRomanPSMT" w:cs="Noto Sans"/>
                <w:sz w:val="20"/>
                <w:szCs w:val="20"/>
                <w:lang w:eastAsia="es-ES"/>
              </w:rPr>
              <w:t xml:space="preserve"> es </w:t>
            </w:r>
            <w:r w:rsidRPr="00A04CD6">
              <w:rPr>
                <w:rFonts w:eastAsia="TimesNewRomanPSMT" w:cs="Noto Sans"/>
                <w:sz w:val="20"/>
                <w:szCs w:val="20"/>
                <w:lang w:eastAsia="es-ES"/>
              </w:rPr>
              <w:lastRenderedPageBreak/>
              <w:t>tracta i el nombre de seguidors del perfil de la publicació.</w:t>
            </w:r>
          </w:p>
        </w:tc>
      </w:tr>
    </w:tbl>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11023"/>
      </w:tblGrid>
      <w:tr w:rsidR="00683B52" w:rsidRPr="00A04CD6" w:rsidTr="00683B52">
        <w:trPr>
          <w:trHeight w:val="374"/>
        </w:trPr>
        <w:tc>
          <w:tcPr>
            <w:tcW w:w="11023" w:type="dxa"/>
            <w:vAlign w:val="center"/>
          </w:tcPr>
          <w:p w:rsidR="00683B52" w:rsidRPr="00A04CD6" w:rsidRDefault="00683B52" w:rsidP="00683B52">
            <w:pPr>
              <w:keepNext/>
              <w:keepLines/>
              <w:rPr>
                <w:rFonts w:eastAsia="Noto Sans" w:cs="Noto Sans"/>
                <w:b/>
              </w:rPr>
            </w:pPr>
            <w:r w:rsidRPr="00A04CD6">
              <w:rPr>
                <w:b/>
                <w:bCs/>
                <w:smallCaps/>
                <w:sz w:val="20"/>
                <w:szCs w:val="20"/>
              </w:rPr>
              <w:lastRenderedPageBreak/>
              <w:t>Documentació per a la línia G, difusió el 2023 (</w:t>
            </w:r>
            <w:proofErr w:type="spellStart"/>
            <w:r w:rsidRPr="00A04CD6">
              <w:rPr>
                <w:b/>
                <w:bCs/>
                <w:smallCaps/>
                <w:sz w:val="20"/>
                <w:szCs w:val="20"/>
              </w:rPr>
              <w:t>indicau</w:t>
            </w:r>
            <w:proofErr w:type="spellEnd"/>
            <w:r w:rsidRPr="00A04CD6">
              <w:rPr>
                <w:b/>
                <w:bCs/>
                <w:smallCaps/>
                <w:sz w:val="20"/>
                <w:szCs w:val="20"/>
              </w:rPr>
              <w:t xml:space="preserve"> amb una x la documentació presentada):</w:t>
            </w:r>
          </w:p>
        </w:tc>
      </w:tr>
    </w:tbl>
    <w:tbl>
      <w:tblPr>
        <w:tblW w:w="11057" w:type="dxa"/>
        <w:tblInd w:w="-10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38" w:type="dxa"/>
        </w:tblCellMar>
        <w:tblLook w:val="0000"/>
      </w:tblPr>
      <w:tblGrid>
        <w:gridCol w:w="426"/>
        <w:gridCol w:w="10631"/>
      </w:tblGrid>
      <w:tr w:rsidR="00683B52" w:rsidRPr="00A04CD6" w:rsidTr="00683B52">
        <w:trPr>
          <w:trHeight w:val="300"/>
        </w:trPr>
        <w:tc>
          <w:tcPr>
            <w:tcW w:w="426" w:type="dxa"/>
            <w:shd w:val="clear" w:color="auto" w:fill="FFFFFF"/>
          </w:tcPr>
          <w:p w:rsidR="00683B52" w:rsidRPr="00A04CD6" w:rsidRDefault="00683B52" w:rsidP="00683B52">
            <w:pPr>
              <w:snapToGrid w:val="0"/>
              <w:spacing w:after="120"/>
              <w:rPr>
                <w:rFonts w:cs="Noto Sans"/>
              </w:rPr>
            </w:pPr>
          </w:p>
        </w:tc>
        <w:tc>
          <w:tcPr>
            <w:tcW w:w="10631" w:type="dxa"/>
            <w:shd w:val="clear" w:color="auto" w:fill="FFFFFF"/>
          </w:tcPr>
          <w:p w:rsidR="00683B52" w:rsidRPr="00A04CD6" w:rsidRDefault="00683B52" w:rsidP="008978ED">
            <w:pPr>
              <w:rPr>
                <w:rFonts w:cs="Noto Sans"/>
                <w:sz w:val="20"/>
                <w:szCs w:val="20"/>
              </w:rPr>
            </w:pPr>
            <w:r w:rsidRPr="00A04CD6">
              <w:rPr>
                <w:sz w:val="20"/>
                <w:szCs w:val="20"/>
              </w:rPr>
              <w:t xml:space="preserve">Declaració responsable </w:t>
            </w:r>
            <w:r w:rsidR="00452520" w:rsidRPr="00A04CD6">
              <w:rPr>
                <w:sz w:val="20"/>
                <w:szCs w:val="20"/>
              </w:rPr>
              <w:t>d</w:t>
            </w:r>
            <w:r w:rsidRPr="00A04CD6">
              <w:rPr>
                <w:sz w:val="20"/>
                <w:szCs w:val="20"/>
              </w:rPr>
              <w:t xml:space="preserve">el director o el representant legal </w:t>
            </w:r>
            <w:r w:rsidR="00452520" w:rsidRPr="00A04CD6">
              <w:rPr>
                <w:sz w:val="20"/>
                <w:szCs w:val="20"/>
              </w:rPr>
              <w:t xml:space="preserve">de la plataforma </w:t>
            </w:r>
            <w:r w:rsidRPr="00A04CD6">
              <w:rPr>
                <w:sz w:val="20"/>
                <w:szCs w:val="20"/>
              </w:rPr>
              <w:t xml:space="preserve">en què es detalla </w:t>
            </w:r>
            <w:r w:rsidRPr="00A04CD6">
              <w:rPr>
                <w:rFonts w:cs="Noto Sans"/>
                <w:sz w:val="20"/>
                <w:szCs w:val="20"/>
              </w:rPr>
              <w:t xml:space="preserve">la </w:t>
            </w:r>
            <w:r w:rsidR="00452520" w:rsidRPr="00A04CD6">
              <w:rPr>
                <w:rFonts w:cs="Noto Sans"/>
                <w:sz w:val="20"/>
                <w:szCs w:val="20"/>
              </w:rPr>
              <w:t xml:space="preserve">llista dels continguts mensuals (programes, </w:t>
            </w:r>
            <w:proofErr w:type="spellStart"/>
            <w:r w:rsidR="00452520" w:rsidRPr="00A04CD6">
              <w:rPr>
                <w:rFonts w:cs="Noto Sans"/>
                <w:sz w:val="20"/>
                <w:szCs w:val="20"/>
              </w:rPr>
              <w:t>pòdcasts</w:t>
            </w:r>
            <w:proofErr w:type="spellEnd"/>
            <w:r w:rsidR="00452520" w:rsidRPr="00A04CD6">
              <w:rPr>
                <w:rFonts w:cs="Noto Sans"/>
                <w:sz w:val="20"/>
                <w:szCs w:val="20"/>
              </w:rPr>
              <w:t>, continguts seriats)</w:t>
            </w:r>
            <w:r w:rsidRPr="00A04CD6">
              <w:rPr>
                <w:rFonts w:cs="Noto Sans"/>
                <w:sz w:val="20"/>
                <w:szCs w:val="20"/>
              </w:rPr>
              <w:t xml:space="preserve"> </w:t>
            </w:r>
            <w:r w:rsidR="00452520" w:rsidRPr="00A04CD6">
              <w:rPr>
                <w:rFonts w:cs="Noto Sans"/>
                <w:sz w:val="20"/>
                <w:szCs w:val="20"/>
              </w:rPr>
              <w:t>representativa dels continguts difosos durant l’any 2023</w:t>
            </w:r>
            <w:r w:rsidRPr="00A04CD6">
              <w:rPr>
                <w:rFonts w:cs="Noto Sans"/>
                <w:sz w:val="20"/>
                <w:szCs w:val="20"/>
              </w:rPr>
              <w:t xml:space="preserve">, amb la indicació de la llengua, </w:t>
            </w:r>
            <w:r w:rsidR="00452520" w:rsidRPr="00A04CD6">
              <w:rPr>
                <w:rFonts w:cs="Noto Sans"/>
                <w:sz w:val="20"/>
                <w:szCs w:val="20"/>
              </w:rPr>
              <w:t xml:space="preserve">del </w:t>
            </w:r>
            <w:r w:rsidR="008978ED" w:rsidRPr="00A04CD6">
              <w:rPr>
                <w:rFonts w:cs="Noto Sans"/>
                <w:sz w:val="20"/>
                <w:szCs w:val="20"/>
              </w:rPr>
              <w:t>caràcter original/propi o aliè i del tipus de continguts (aquells recollits en els requisits específics de la línia G i els continguts musicals assimilables a la ràdio fórmula).</w:t>
            </w:r>
          </w:p>
        </w:tc>
      </w:tr>
      <w:tr w:rsidR="00683B52" w:rsidRPr="00A04CD6" w:rsidTr="00683B52">
        <w:trPr>
          <w:trHeight w:val="300"/>
        </w:trPr>
        <w:tc>
          <w:tcPr>
            <w:tcW w:w="426" w:type="dxa"/>
            <w:shd w:val="clear" w:color="auto" w:fill="FFFFFF"/>
          </w:tcPr>
          <w:p w:rsidR="00683B52" w:rsidRPr="00A04CD6" w:rsidRDefault="00683B52" w:rsidP="00683B52">
            <w:pPr>
              <w:snapToGrid w:val="0"/>
              <w:spacing w:after="120"/>
              <w:rPr>
                <w:rFonts w:cs="Noto Sans"/>
              </w:rPr>
            </w:pPr>
          </w:p>
        </w:tc>
        <w:tc>
          <w:tcPr>
            <w:tcW w:w="10631" w:type="dxa"/>
            <w:shd w:val="clear" w:color="auto" w:fill="FFFFFF"/>
          </w:tcPr>
          <w:p w:rsidR="00683B52" w:rsidRPr="00A04CD6" w:rsidRDefault="00452520" w:rsidP="00452520">
            <w:pPr>
              <w:rPr>
                <w:rFonts w:cs="Noto Sans"/>
                <w:sz w:val="20"/>
                <w:szCs w:val="20"/>
              </w:rPr>
            </w:pPr>
            <w:r w:rsidRPr="00A04CD6">
              <w:rPr>
                <w:sz w:val="20"/>
                <w:szCs w:val="20"/>
              </w:rPr>
              <w:t xml:space="preserve">Declaració responsable del director o el representant legal de la plataforma en què es fa una </w:t>
            </w:r>
            <w:r w:rsidR="00683B52" w:rsidRPr="00A04CD6">
              <w:rPr>
                <w:rFonts w:cs="Noto Sans"/>
                <w:sz w:val="20"/>
                <w:szCs w:val="20"/>
              </w:rPr>
              <w:t xml:space="preserve">explicació detallada dels </w:t>
            </w:r>
            <w:r w:rsidRPr="00A04CD6">
              <w:rPr>
                <w:rFonts w:cs="Noto Sans"/>
                <w:sz w:val="20"/>
                <w:szCs w:val="20"/>
              </w:rPr>
              <w:t>continguts (</w:t>
            </w:r>
            <w:r w:rsidR="00683B52" w:rsidRPr="00A04CD6">
              <w:rPr>
                <w:rFonts w:cs="Noto Sans"/>
                <w:sz w:val="20"/>
                <w:szCs w:val="20"/>
              </w:rPr>
              <w:t>programes</w:t>
            </w:r>
            <w:r w:rsidRPr="00A04CD6">
              <w:rPr>
                <w:rFonts w:cs="Noto Sans"/>
                <w:sz w:val="20"/>
                <w:szCs w:val="20"/>
              </w:rPr>
              <w:t xml:space="preserve">, </w:t>
            </w:r>
            <w:proofErr w:type="spellStart"/>
            <w:r w:rsidRPr="00A04CD6">
              <w:rPr>
                <w:rFonts w:cs="Noto Sans"/>
                <w:sz w:val="20"/>
                <w:szCs w:val="20"/>
              </w:rPr>
              <w:t>pòdcasts</w:t>
            </w:r>
            <w:proofErr w:type="spellEnd"/>
            <w:r w:rsidRPr="00A04CD6">
              <w:rPr>
                <w:rFonts w:cs="Noto Sans"/>
                <w:sz w:val="20"/>
                <w:szCs w:val="20"/>
              </w:rPr>
              <w:t>, continguts seriats)</w:t>
            </w:r>
            <w:r w:rsidR="00683B52" w:rsidRPr="00A04CD6">
              <w:rPr>
                <w:rFonts w:cs="Noto Sans"/>
                <w:sz w:val="20"/>
                <w:szCs w:val="20"/>
              </w:rPr>
              <w:t xml:space="preserve"> </w:t>
            </w:r>
            <w:r w:rsidRPr="00A04CD6">
              <w:rPr>
                <w:rFonts w:cs="Noto Sans"/>
                <w:sz w:val="20"/>
                <w:szCs w:val="20"/>
              </w:rPr>
              <w:t>difosos</w:t>
            </w:r>
            <w:r w:rsidR="00683B52" w:rsidRPr="00A04CD6">
              <w:rPr>
                <w:rFonts w:cs="Noto Sans"/>
                <w:sz w:val="20"/>
                <w:szCs w:val="20"/>
              </w:rPr>
              <w:t xml:space="preserve"> </w:t>
            </w:r>
            <w:r w:rsidRPr="00A04CD6">
              <w:rPr>
                <w:rFonts w:cs="Noto Sans"/>
                <w:sz w:val="20"/>
                <w:szCs w:val="20"/>
              </w:rPr>
              <w:t>en català al llarg de l’any 2023</w:t>
            </w:r>
            <w:r w:rsidR="00683B52" w:rsidRPr="00A04CD6">
              <w:rPr>
                <w:rFonts w:cs="Noto Sans"/>
                <w:sz w:val="20"/>
                <w:szCs w:val="20"/>
              </w:rPr>
              <w:t xml:space="preserve">, amb la indicació dels que </w:t>
            </w:r>
            <w:r w:rsidRPr="00A04CD6">
              <w:rPr>
                <w:rFonts w:cs="Noto Sans"/>
                <w:sz w:val="20"/>
                <w:szCs w:val="20"/>
              </w:rPr>
              <w:t>es difonen originalment</w:t>
            </w:r>
            <w:r w:rsidR="00683B52" w:rsidRPr="00A04CD6">
              <w:rPr>
                <w:rFonts w:cs="Noto Sans"/>
                <w:sz w:val="20"/>
                <w:szCs w:val="20"/>
              </w:rPr>
              <w:t xml:space="preserve"> per un altre mitjà. </w:t>
            </w:r>
          </w:p>
        </w:tc>
      </w:tr>
      <w:tr w:rsidR="00683B52" w:rsidRPr="00A04CD6" w:rsidTr="00683B52">
        <w:trPr>
          <w:trHeight w:val="300"/>
        </w:trPr>
        <w:tc>
          <w:tcPr>
            <w:tcW w:w="426" w:type="dxa"/>
            <w:shd w:val="clear" w:color="auto" w:fill="FFFFFF"/>
          </w:tcPr>
          <w:p w:rsidR="00683B52" w:rsidRPr="00A04CD6" w:rsidRDefault="00683B52" w:rsidP="00683B52">
            <w:pPr>
              <w:snapToGrid w:val="0"/>
              <w:spacing w:after="120"/>
              <w:rPr>
                <w:rFonts w:cs="Noto Sans"/>
              </w:rPr>
            </w:pPr>
          </w:p>
        </w:tc>
        <w:tc>
          <w:tcPr>
            <w:tcW w:w="10631" w:type="dxa"/>
            <w:shd w:val="clear" w:color="auto" w:fill="FFFFFF"/>
          </w:tcPr>
          <w:p w:rsidR="00683B52" w:rsidRPr="00A04CD6" w:rsidRDefault="00683B52" w:rsidP="00452520">
            <w:pPr>
              <w:rPr>
                <w:rFonts w:cs="Noto Sans"/>
                <w:sz w:val="20"/>
                <w:szCs w:val="20"/>
              </w:rPr>
            </w:pPr>
            <w:r w:rsidRPr="00A04CD6">
              <w:rPr>
                <w:rFonts w:cs="Noto Sans"/>
                <w:sz w:val="20"/>
                <w:szCs w:val="20"/>
              </w:rPr>
              <w:t>Mostra de cada un dels programes</w:t>
            </w:r>
            <w:r w:rsidR="00452520" w:rsidRPr="00A04CD6">
              <w:rPr>
                <w:rFonts w:cs="Noto Sans"/>
                <w:sz w:val="20"/>
                <w:szCs w:val="20"/>
              </w:rPr>
              <w:t xml:space="preserve">, </w:t>
            </w:r>
            <w:proofErr w:type="spellStart"/>
            <w:r w:rsidR="00452520" w:rsidRPr="00A04CD6">
              <w:rPr>
                <w:rFonts w:cs="Noto Sans"/>
                <w:sz w:val="20"/>
                <w:szCs w:val="20"/>
              </w:rPr>
              <w:t>pòdcasts</w:t>
            </w:r>
            <w:proofErr w:type="spellEnd"/>
            <w:r w:rsidR="00452520" w:rsidRPr="00A04CD6">
              <w:rPr>
                <w:rFonts w:cs="Noto Sans"/>
                <w:sz w:val="20"/>
                <w:szCs w:val="20"/>
              </w:rPr>
              <w:t>, o continguts seriats</w:t>
            </w:r>
            <w:r w:rsidRPr="00A04CD6">
              <w:rPr>
                <w:rFonts w:cs="Noto Sans"/>
                <w:sz w:val="20"/>
                <w:szCs w:val="20"/>
              </w:rPr>
              <w:t xml:space="preserve"> </w:t>
            </w:r>
            <w:r w:rsidR="00452520" w:rsidRPr="00A04CD6">
              <w:rPr>
                <w:rFonts w:cs="Noto Sans"/>
                <w:sz w:val="20"/>
                <w:szCs w:val="20"/>
              </w:rPr>
              <w:t>difosos</w:t>
            </w:r>
            <w:r w:rsidRPr="00A04CD6">
              <w:rPr>
                <w:rFonts w:cs="Noto Sans"/>
                <w:sz w:val="20"/>
                <w:szCs w:val="20"/>
              </w:rPr>
              <w:t xml:space="preserve"> </w:t>
            </w:r>
            <w:r w:rsidR="00452520" w:rsidRPr="00A04CD6">
              <w:rPr>
                <w:rFonts w:cs="Noto Sans"/>
                <w:sz w:val="20"/>
                <w:szCs w:val="20"/>
              </w:rPr>
              <w:t>en català al llarg de l’any 2023</w:t>
            </w:r>
            <w:r w:rsidRPr="00A04CD6">
              <w:rPr>
                <w:rFonts w:cs="Noto Sans"/>
                <w:sz w:val="20"/>
                <w:szCs w:val="20"/>
              </w:rPr>
              <w:t>.</w:t>
            </w:r>
          </w:p>
        </w:tc>
      </w:tr>
      <w:tr w:rsidR="00683B52" w:rsidRPr="00A04CD6" w:rsidTr="00683B52">
        <w:trPr>
          <w:trHeight w:val="300"/>
        </w:trPr>
        <w:tc>
          <w:tcPr>
            <w:tcW w:w="426" w:type="dxa"/>
            <w:shd w:val="clear" w:color="auto" w:fill="FFFFFF"/>
          </w:tcPr>
          <w:p w:rsidR="00683B52" w:rsidRPr="00A04CD6" w:rsidRDefault="00683B52" w:rsidP="00683B52">
            <w:pPr>
              <w:snapToGrid w:val="0"/>
              <w:spacing w:after="120"/>
              <w:rPr>
                <w:rFonts w:cs="Noto Sans"/>
              </w:rPr>
            </w:pPr>
          </w:p>
        </w:tc>
        <w:tc>
          <w:tcPr>
            <w:tcW w:w="10631" w:type="dxa"/>
            <w:shd w:val="clear" w:color="auto" w:fill="FFFFFF"/>
            <w:vAlign w:val="center"/>
          </w:tcPr>
          <w:p w:rsidR="00683B52" w:rsidRPr="00A04CD6" w:rsidRDefault="00452520" w:rsidP="00452520">
            <w:pPr>
              <w:rPr>
                <w:rFonts w:cs="Noto Sans"/>
                <w:sz w:val="20"/>
                <w:szCs w:val="20"/>
              </w:rPr>
            </w:pPr>
            <w:r w:rsidRPr="00A04CD6">
              <w:rPr>
                <w:sz w:val="20"/>
                <w:szCs w:val="20"/>
              </w:rPr>
              <w:t xml:space="preserve">Declaració responsable del director o el representant legal de la plataforma en què es </w:t>
            </w:r>
            <w:r w:rsidR="00330883" w:rsidRPr="00A04CD6">
              <w:rPr>
                <w:rFonts w:cs="Noto Sans"/>
                <w:sz w:val="20"/>
                <w:szCs w:val="20"/>
              </w:rPr>
              <w:t>detalla</w:t>
            </w:r>
            <w:r w:rsidR="00683B52" w:rsidRPr="00A04CD6">
              <w:rPr>
                <w:rFonts w:cs="Noto Sans"/>
                <w:sz w:val="20"/>
                <w:szCs w:val="20"/>
              </w:rPr>
              <w:t xml:space="preserve"> els treballadors (nom i document d’identitat) en</w:t>
            </w:r>
            <w:r w:rsidRPr="00A04CD6">
              <w:rPr>
                <w:rFonts w:cs="Noto Sans"/>
                <w:sz w:val="20"/>
                <w:szCs w:val="20"/>
              </w:rPr>
              <w:t xml:space="preserve"> nòmina dedicats directament </w:t>
            </w:r>
            <w:r w:rsidR="00683B52" w:rsidRPr="00A04CD6">
              <w:rPr>
                <w:rFonts w:cs="Noto Sans"/>
                <w:sz w:val="20"/>
                <w:szCs w:val="20"/>
              </w:rPr>
              <w:t xml:space="preserve">a temps complet i a temps parcial que ha tingut </w:t>
            </w:r>
            <w:r w:rsidRPr="00A04CD6">
              <w:rPr>
                <w:rFonts w:cs="Noto Sans"/>
                <w:sz w:val="20"/>
                <w:szCs w:val="20"/>
              </w:rPr>
              <w:t>la plataforma durant l’any 2023, especificant-ne la funció</w:t>
            </w:r>
            <w:r w:rsidR="00683B52" w:rsidRPr="00A04CD6">
              <w:rPr>
                <w:rFonts w:cs="Noto Sans"/>
                <w:sz w:val="20"/>
                <w:szCs w:val="20"/>
              </w:rPr>
              <w:t>.</w:t>
            </w:r>
          </w:p>
        </w:tc>
      </w:tr>
      <w:tr w:rsidR="00683B52" w:rsidRPr="00A04CD6" w:rsidTr="00683B52">
        <w:trPr>
          <w:trHeight w:val="306"/>
        </w:trPr>
        <w:tc>
          <w:tcPr>
            <w:tcW w:w="426" w:type="dxa"/>
            <w:shd w:val="clear" w:color="auto" w:fill="FFFFFF"/>
          </w:tcPr>
          <w:p w:rsidR="00683B52" w:rsidRPr="00A04CD6" w:rsidRDefault="00683B52" w:rsidP="00683B52">
            <w:pPr>
              <w:snapToGrid w:val="0"/>
              <w:spacing w:after="120"/>
              <w:rPr>
                <w:rFonts w:cs="Noto Sans"/>
              </w:rPr>
            </w:pPr>
          </w:p>
        </w:tc>
        <w:tc>
          <w:tcPr>
            <w:tcW w:w="10631" w:type="dxa"/>
            <w:shd w:val="clear" w:color="auto" w:fill="FFFFFF"/>
          </w:tcPr>
          <w:p w:rsidR="00683B52" w:rsidRPr="00A04CD6" w:rsidRDefault="008978ED" w:rsidP="008978ED">
            <w:pPr>
              <w:rPr>
                <w:rFonts w:cs="Noto Sans"/>
                <w:sz w:val="20"/>
                <w:szCs w:val="20"/>
              </w:rPr>
            </w:pPr>
            <w:r w:rsidRPr="00A04CD6">
              <w:rPr>
                <w:rFonts w:cs="Noto Sans"/>
                <w:sz w:val="20"/>
                <w:szCs w:val="20"/>
              </w:rPr>
              <w:t xml:space="preserve">Declaració </w:t>
            </w:r>
            <w:r w:rsidRPr="00A04CD6">
              <w:rPr>
                <w:sz w:val="20"/>
                <w:szCs w:val="20"/>
              </w:rPr>
              <w:t>responsable del director o representant legal</w:t>
            </w:r>
            <w:r w:rsidRPr="00A04CD6">
              <w:rPr>
                <w:rFonts w:cs="Noto Sans"/>
                <w:sz w:val="20"/>
                <w:szCs w:val="20"/>
              </w:rPr>
              <w:t xml:space="preserve"> de la plataforma en què s’indica el percentatge de cançons interpretades en llengua catalana per hora de ràdio fórmula musical.</w:t>
            </w:r>
          </w:p>
        </w:tc>
      </w:tr>
      <w:tr w:rsidR="008978ED" w:rsidRPr="00A04CD6" w:rsidTr="00683B52">
        <w:tc>
          <w:tcPr>
            <w:tcW w:w="426" w:type="dxa"/>
            <w:shd w:val="clear" w:color="auto" w:fill="FFFFFF"/>
          </w:tcPr>
          <w:p w:rsidR="008978ED" w:rsidRPr="00A04CD6" w:rsidRDefault="008978ED" w:rsidP="00683B52">
            <w:pPr>
              <w:snapToGrid w:val="0"/>
              <w:spacing w:after="120"/>
              <w:rPr>
                <w:rFonts w:cs="Noto Sans"/>
              </w:rPr>
            </w:pPr>
          </w:p>
        </w:tc>
        <w:tc>
          <w:tcPr>
            <w:tcW w:w="10631" w:type="dxa"/>
            <w:shd w:val="clear" w:color="auto" w:fill="FFFFFF"/>
          </w:tcPr>
          <w:p w:rsidR="008978ED" w:rsidRPr="00A04CD6" w:rsidRDefault="008978ED" w:rsidP="008978ED">
            <w:pPr>
              <w:rPr>
                <w:rFonts w:cs="Noto Sans"/>
                <w:sz w:val="20"/>
                <w:szCs w:val="20"/>
              </w:rPr>
            </w:pPr>
            <w:r w:rsidRPr="00A04CD6">
              <w:rPr>
                <w:rFonts w:cs="Noto Sans"/>
                <w:sz w:val="20"/>
                <w:szCs w:val="20"/>
              </w:rPr>
              <w:t>Captura de pantalla de la pàgina web de la plataforma.</w:t>
            </w:r>
          </w:p>
        </w:tc>
      </w:tr>
      <w:tr w:rsidR="008978ED" w:rsidRPr="00A04CD6" w:rsidTr="00683B52">
        <w:tc>
          <w:tcPr>
            <w:tcW w:w="426" w:type="dxa"/>
            <w:shd w:val="clear" w:color="auto" w:fill="FFFFFF"/>
          </w:tcPr>
          <w:p w:rsidR="008978ED" w:rsidRPr="00A04CD6" w:rsidRDefault="008978ED" w:rsidP="00683B52">
            <w:pPr>
              <w:snapToGrid w:val="0"/>
              <w:spacing w:after="120"/>
              <w:rPr>
                <w:rFonts w:cs="Noto Sans"/>
              </w:rPr>
            </w:pPr>
          </w:p>
        </w:tc>
        <w:tc>
          <w:tcPr>
            <w:tcW w:w="10631" w:type="dxa"/>
            <w:shd w:val="clear" w:color="auto" w:fill="FFFFFF"/>
          </w:tcPr>
          <w:p w:rsidR="008978ED" w:rsidRPr="00A04CD6" w:rsidRDefault="008978ED" w:rsidP="00A96D2B">
            <w:pPr>
              <w:rPr>
                <w:rFonts w:cs="Noto Sans"/>
                <w:sz w:val="20"/>
                <w:szCs w:val="20"/>
              </w:rPr>
            </w:pPr>
            <w:r w:rsidRPr="00A04CD6">
              <w:rPr>
                <w:rFonts w:cs="Noto Sans"/>
                <w:sz w:val="20"/>
                <w:szCs w:val="20"/>
              </w:rPr>
              <w:t xml:space="preserve">Captura de pantalla de la pàgina web de la plataforma des </w:t>
            </w:r>
            <w:proofErr w:type="spellStart"/>
            <w:r w:rsidRPr="00A04CD6">
              <w:rPr>
                <w:rFonts w:cs="Noto Sans"/>
                <w:sz w:val="20"/>
                <w:szCs w:val="20"/>
              </w:rPr>
              <w:t>d’on</w:t>
            </w:r>
            <w:proofErr w:type="spellEnd"/>
            <w:r w:rsidRPr="00A04CD6">
              <w:rPr>
                <w:rFonts w:cs="Noto Sans"/>
                <w:sz w:val="20"/>
                <w:szCs w:val="20"/>
              </w:rPr>
              <w:t xml:space="preserve"> es pot accedir als continguts audiovisuals </w:t>
            </w:r>
            <w:r w:rsidR="005200CE" w:rsidRPr="00A04CD6">
              <w:rPr>
                <w:rFonts w:cs="Noto Sans"/>
                <w:sz w:val="20"/>
                <w:szCs w:val="20"/>
              </w:rPr>
              <w:t xml:space="preserve">(en vídeo o sonors), en </w:t>
            </w:r>
            <w:proofErr w:type="spellStart"/>
            <w:r w:rsidR="005200CE" w:rsidRPr="00A04CD6">
              <w:rPr>
                <w:rFonts w:cs="Noto Sans"/>
                <w:sz w:val="20"/>
                <w:szCs w:val="20"/>
              </w:rPr>
              <w:t>estríming</w:t>
            </w:r>
            <w:proofErr w:type="spellEnd"/>
            <w:r w:rsidR="005200CE" w:rsidRPr="00A04CD6">
              <w:rPr>
                <w:rFonts w:cs="Noto Sans"/>
                <w:sz w:val="20"/>
                <w:szCs w:val="20"/>
              </w:rPr>
              <w:t xml:space="preserve">, </w:t>
            </w:r>
            <w:r w:rsidR="00A96D2B" w:rsidRPr="00A04CD6">
              <w:rPr>
                <w:rFonts w:cs="Noto Sans"/>
                <w:sz w:val="20"/>
                <w:szCs w:val="20"/>
              </w:rPr>
              <w:t xml:space="preserve">per mitjà de descàrregues </w:t>
            </w:r>
            <w:r w:rsidR="005200CE" w:rsidRPr="00A04CD6">
              <w:rPr>
                <w:rFonts w:cs="Noto Sans"/>
                <w:sz w:val="20"/>
                <w:szCs w:val="20"/>
              </w:rPr>
              <w:t>o en altres suports</w:t>
            </w:r>
            <w:r w:rsidRPr="00A04CD6">
              <w:rPr>
                <w:rFonts w:cs="Noto Sans"/>
                <w:sz w:val="20"/>
                <w:szCs w:val="20"/>
              </w:rPr>
              <w:t>.</w:t>
            </w:r>
          </w:p>
        </w:tc>
      </w:tr>
      <w:tr w:rsidR="005200CE" w:rsidRPr="00A04CD6" w:rsidTr="00683B52">
        <w:trPr>
          <w:trHeight w:val="284"/>
        </w:trPr>
        <w:tc>
          <w:tcPr>
            <w:tcW w:w="426" w:type="dxa"/>
            <w:shd w:val="clear" w:color="auto" w:fill="FFFFFF"/>
          </w:tcPr>
          <w:p w:rsidR="005200CE" w:rsidRPr="00A04CD6" w:rsidRDefault="005200CE" w:rsidP="00683B52">
            <w:pPr>
              <w:snapToGrid w:val="0"/>
              <w:spacing w:after="120"/>
              <w:rPr>
                <w:rFonts w:cs="Noto Sans"/>
              </w:rPr>
            </w:pPr>
          </w:p>
        </w:tc>
        <w:tc>
          <w:tcPr>
            <w:tcW w:w="10631" w:type="dxa"/>
            <w:shd w:val="clear" w:color="auto" w:fill="FFFFFF"/>
          </w:tcPr>
          <w:p w:rsidR="005200CE" w:rsidRPr="00A04CD6" w:rsidRDefault="005200CE" w:rsidP="005200CE">
            <w:pPr>
              <w:autoSpaceDE w:val="0"/>
              <w:rPr>
                <w:rFonts w:cs="Noto Sans"/>
                <w:sz w:val="20"/>
                <w:szCs w:val="20"/>
              </w:rPr>
            </w:pPr>
            <w:r w:rsidRPr="00A04CD6">
              <w:rPr>
                <w:rFonts w:cs="Noto Sans"/>
                <w:sz w:val="20"/>
                <w:szCs w:val="20"/>
              </w:rPr>
              <w:t xml:space="preserve">Certificat de </w:t>
            </w:r>
            <w:proofErr w:type="spellStart"/>
            <w:r w:rsidRPr="00A04CD6">
              <w:rPr>
                <w:rFonts w:cs="Noto Sans"/>
                <w:sz w:val="20"/>
                <w:szCs w:val="20"/>
              </w:rPr>
              <w:t>l’OJD</w:t>
            </w:r>
            <w:proofErr w:type="spellEnd"/>
            <w:r w:rsidRPr="00A04CD6">
              <w:rPr>
                <w:rFonts w:cs="Noto Sans"/>
                <w:sz w:val="20"/>
                <w:szCs w:val="20"/>
              </w:rPr>
              <w:t xml:space="preserve"> o un informe de Google </w:t>
            </w:r>
            <w:proofErr w:type="spellStart"/>
            <w:r w:rsidRPr="00A04CD6">
              <w:rPr>
                <w:rFonts w:cs="Noto Sans"/>
                <w:sz w:val="20"/>
                <w:szCs w:val="20"/>
              </w:rPr>
              <w:t>Analytics</w:t>
            </w:r>
            <w:proofErr w:type="spellEnd"/>
            <w:r w:rsidRPr="00A04CD6">
              <w:rPr>
                <w:rFonts w:cs="Noto Sans"/>
                <w:sz w:val="20"/>
                <w:szCs w:val="20"/>
              </w:rPr>
              <w:t xml:space="preserve"> o equiparable que acredita el nombre d’usuaris únics que el web de la plataforma va rebre cada mes durant el període en què es va dur a terme l’activitat dins l’any 2023.</w:t>
            </w:r>
          </w:p>
        </w:tc>
      </w:tr>
      <w:tr w:rsidR="005200CE" w:rsidRPr="00A04CD6" w:rsidTr="00683B52">
        <w:tc>
          <w:tcPr>
            <w:tcW w:w="426" w:type="dxa"/>
            <w:shd w:val="clear" w:color="auto" w:fill="FFFFFF"/>
          </w:tcPr>
          <w:p w:rsidR="005200CE" w:rsidRPr="00A04CD6" w:rsidRDefault="005200CE" w:rsidP="00683B52">
            <w:pPr>
              <w:snapToGrid w:val="0"/>
              <w:spacing w:after="120"/>
              <w:rPr>
                <w:rFonts w:cs="Noto Sans"/>
              </w:rPr>
            </w:pPr>
          </w:p>
        </w:tc>
        <w:tc>
          <w:tcPr>
            <w:tcW w:w="10631" w:type="dxa"/>
            <w:shd w:val="clear" w:color="auto" w:fill="FFFFFF"/>
          </w:tcPr>
          <w:p w:rsidR="005200CE" w:rsidRPr="00A04CD6" w:rsidRDefault="005200CE" w:rsidP="005200CE">
            <w:pPr>
              <w:autoSpaceDE w:val="0"/>
              <w:rPr>
                <w:rFonts w:cs="Noto Sans"/>
                <w:sz w:val="20"/>
                <w:szCs w:val="20"/>
              </w:rPr>
            </w:pPr>
            <w:r w:rsidRPr="00A04CD6">
              <w:rPr>
                <w:rFonts w:cs="Noto Sans"/>
                <w:sz w:val="20"/>
                <w:szCs w:val="20"/>
              </w:rPr>
              <w:t xml:space="preserve">Certificat de </w:t>
            </w:r>
            <w:proofErr w:type="spellStart"/>
            <w:r w:rsidRPr="00A04CD6">
              <w:rPr>
                <w:rFonts w:cs="Noto Sans"/>
                <w:sz w:val="20"/>
                <w:szCs w:val="20"/>
              </w:rPr>
              <w:t>l’OJD</w:t>
            </w:r>
            <w:proofErr w:type="spellEnd"/>
            <w:r w:rsidRPr="00A04CD6">
              <w:rPr>
                <w:rFonts w:cs="Noto Sans"/>
                <w:sz w:val="20"/>
                <w:szCs w:val="20"/>
              </w:rPr>
              <w:t xml:space="preserve"> o un informe de Google </w:t>
            </w:r>
            <w:proofErr w:type="spellStart"/>
            <w:r w:rsidRPr="00A04CD6">
              <w:rPr>
                <w:rFonts w:cs="Noto Sans"/>
                <w:sz w:val="20"/>
                <w:szCs w:val="20"/>
              </w:rPr>
              <w:t>Analytics</w:t>
            </w:r>
            <w:proofErr w:type="spellEnd"/>
            <w:r w:rsidRPr="00A04CD6">
              <w:rPr>
                <w:rFonts w:cs="Noto Sans"/>
                <w:sz w:val="20"/>
                <w:szCs w:val="20"/>
              </w:rPr>
              <w:t xml:space="preserve"> o equiparable que acredita el nombre mitjà de visites a pàgines que va tenir la plataforma cada mes durant el període en què es va dur a terme l’activitat dins l’any 2023.</w:t>
            </w:r>
          </w:p>
        </w:tc>
      </w:tr>
      <w:tr w:rsidR="005200CE" w:rsidRPr="00A04CD6" w:rsidTr="00683B52">
        <w:tc>
          <w:tcPr>
            <w:tcW w:w="426" w:type="dxa"/>
            <w:shd w:val="clear" w:color="auto" w:fill="FFFFFF"/>
          </w:tcPr>
          <w:p w:rsidR="005200CE" w:rsidRPr="00A04CD6" w:rsidRDefault="005200CE" w:rsidP="00683B52">
            <w:pPr>
              <w:snapToGrid w:val="0"/>
              <w:spacing w:after="120"/>
              <w:rPr>
                <w:rFonts w:cs="Noto Sans"/>
              </w:rPr>
            </w:pPr>
          </w:p>
        </w:tc>
        <w:tc>
          <w:tcPr>
            <w:tcW w:w="10631" w:type="dxa"/>
            <w:shd w:val="clear" w:color="auto" w:fill="FFFFFF"/>
          </w:tcPr>
          <w:p w:rsidR="005200CE" w:rsidRPr="00A04CD6" w:rsidRDefault="005200CE" w:rsidP="005200CE">
            <w:pPr>
              <w:rPr>
                <w:rFonts w:cs="Noto Sans"/>
                <w:sz w:val="20"/>
                <w:szCs w:val="20"/>
              </w:rPr>
            </w:pPr>
            <w:r w:rsidRPr="00A04CD6">
              <w:rPr>
                <w:rFonts w:cs="Noto Sans"/>
                <w:sz w:val="20"/>
                <w:szCs w:val="20"/>
              </w:rPr>
              <w:t xml:space="preserve">Captura de pantalla de cada xarxa social </w:t>
            </w:r>
            <w:r w:rsidRPr="00A04CD6">
              <w:rPr>
                <w:rFonts w:eastAsia="TimesNewRomanPSMT" w:cs="Noto Sans"/>
                <w:sz w:val="20"/>
                <w:szCs w:val="20"/>
                <w:lang w:eastAsia="es-ES"/>
              </w:rPr>
              <w:t>(</w:t>
            </w:r>
            <w:proofErr w:type="spellStart"/>
            <w:r w:rsidR="00DB3B53" w:rsidRPr="00A04CD6">
              <w:rPr>
                <w:rFonts w:eastAsia="TimesNewRomanPSMT" w:cs="Noto Sans"/>
                <w:sz w:val="20"/>
                <w:szCs w:val="20"/>
                <w:lang w:eastAsia="es-ES"/>
              </w:rPr>
              <w:t>Facebook</w:t>
            </w:r>
            <w:proofErr w:type="spellEnd"/>
            <w:r w:rsidR="00DB3B53" w:rsidRPr="00A04CD6">
              <w:rPr>
                <w:rFonts w:eastAsia="TimesNewRomanPSMT" w:cs="Noto Sans"/>
                <w:sz w:val="20"/>
                <w:szCs w:val="20"/>
                <w:lang w:eastAsia="es-ES"/>
              </w:rPr>
              <w:t xml:space="preserve">, </w:t>
            </w:r>
            <w:proofErr w:type="spellStart"/>
            <w:r w:rsidR="00DB3B53" w:rsidRPr="00A04CD6">
              <w:rPr>
                <w:rFonts w:eastAsia="TimesNewRomanPSMT" w:cs="Noto Sans"/>
                <w:sz w:val="20"/>
                <w:szCs w:val="20"/>
                <w:lang w:eastAsia="es-ES"/>
              </w:rPr>
              <w:t>Instagram</w:t>
            </w:r>
            <w:proofErr w:type="spellEnd"/>
            <w:r w:rsidR="00DB3B53" w:rsidRPr="00A04CD6">
              <w:rPr>
                <w:rFonts w:eastAsia="TimesNewRomanPSMT" w:cs="Noto Sans"/>
                <w:sz w:val="20"/>
                <w:szCs w:val="20"/>
                <w:lang w:eastAsia="es-ES"/>
              </w:rPr>
              <w:t>, X, etc</w:t>
            </w:r>
            <w:r w:rsidRPr="00A04CD6">
              <w:rPr>
                <w:rFonts w:eastAsia="TimesNewRomanPSMT" w:cs="Noto Sans"/>
                <w:sz w:val="20"/>
                <w:szCs w:val="20"/>
                <w:lang w:eastAsia="es-ES"/>
              </w:rPr>
              <w:t>.) en la qual té presència la publicació dins el període de presentació de la sol·licitud de la subvenció, en la qual es pugui observar la xarxa social de què es tracta i el nombre de seguidors del perfil de la publicació.</w:t>
            </w:r>
          </w:p>
        </w:tc>
      </w:tr>
    </w:tbl>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11023"/>
      </w:tblGrid>
      <w:tr w:rsidR="00683B52" w:rsidRPr="00A04CD6" w:rsidTr="00683B52">
        <w:trPr>
          <w:trHeight w:val="374"/>
        </w:trPr>
        <w:tc>
          <w:tcPr>
            <w:tcW w:w="11023" w:type="dxa"/>
            <w:vAlign w:val="center"/>
          </w:tcPr>
          <w:p w:rsidR="00683B52" w:rsidRPr="00A04CD6" w:rsidRDefault="00683B52" w:rsidP="00683B52">
            <w:pPr>
              <w:keepNext/>
              <w:keepLines/>
              <w:rPr>
                <w:rFonts w:eastAsia="Noto Sans" w:cs="Noto Sans"/>
                <w:b/>
              </w:rPr>
            </w:pPr>
            <w:r w:rsidRPr="00A04CD6">
              <w:rPr>
                <w:b/>
                <w:bCs/>
                <w:smallCaps/>
                <w:sz w:val="20"/>
                <w:szCs w:val="20"/>
              </w:rPr>
              <w:t>Documentació per a la línia G, projecte el 2024 (</w:t>
            </w:r>
            <w:proofErr w:type="spellStart"/>
            <w:r w:rsidRPr="00A04CD6">
              <w:rPr>
                <w:b/>
                <w:bCs/>
                <w:smallCaps/>
                <w:sz w:val="20"/>
                <w:szCs w:val="20"/>
              </w:rPr>
              <w:t>indicau</w:t>
            </w:r>
            <w:proofErr w:type="spellEnd"/>
            <w:r w:rsidRPr="00A04CD6">
              <w:rPr>
                <w:b/>
                <w:bCs/>
                <w:smallCaps/>
                <w:sz w:val="20"/>
                <w:szCs w:val="20"/>
              </w:rPr>
              <w:t xml:space="preserve"> amb una x la documentació presentada):</w:t>
            </w:r>
          </w:p>
        </w:tc>
      </w:tr>
    </w:tbl>
    <w:tbl>
      <w:tblPr>
        <w:tblW w:w="11057" w:type="dxa"/>
        <w:tblInd w:w="-10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38" w:type="dxa"/>
        </w:tblCellMar>
        <w:tblLook w:val="0000"/>
      </w:tblPr>
      <w:tblGrid>
        <w:gridCol w:w="426"/>
        <w:gridCol w:w="10631"/>
      </w:tblGrid>
      <w:tr w:rsidR="005200CE" w:rsidRPr="00A04CD6" w:rsidTr="005200CE">
        <w:trPr>
          <w:trHeight w:val="300"/>
        </w:trPr>
        <w:tc>
          <w:tcPr>
            <w:tcW w:w="426" w:type="dxa"/>
            <w:shd w:val="clear" w:color="auto" w:fill="FFFFFF"/>
          </w:tcPr>
          <w:p w:rsidR="005200CE" w:rsidRPr="00A04CD6" w:rsidRDefault="005200CE" w:rsidP="00683B52">
            <w:pPr>
              <w:snapToGrid w:val="0"/>
              <w:spacing w:after="120"/>
              <w:rPr>
                <w:rFonts w:cs="Noto Sans"/>
              </w:rPr>
            </w:pPr>
          </w:p>
        </w:tc>
        <w:tc>
          <w:tcPr>
            <w:tcW w:w="10631" w:type="dxa"/>
            <w:shd w:val="clear" w:color="auto" w:fill="FFFFFF"/>
            <w:vAlign w:val="center"/>
          </w:tcPr>
          <w:p w:rsidR="005200CE" w:rsidRPr="00A04CD6" w:rsidRDefault="005200CE" w:rsidP="005200CE">
            <w:pPr>
              <w:rPr>
                <w:rFonts w:eastAsia="Symbol" w:cs="Noto Sans"/>
                <w:sz w:val="20"/>
                <w:szCs w:val="20"/>
              </w:rPr>
            </w:pPr>
            <w:r w:rsidRPr="00A04CD6">
              <w:rPr>
                <w:rFonts w:eastAsia="Symbol" w:cs="Noto Sans"/>
                <w:sz w:val="20"/>
                <w:szCs w:val="20"/>
              </w:rPr>
              <w:t>Memòria descriptiva del projecte de posada en marxa de la plataforma digital, en la qual han de constar, com a mínim, els continguts que s’enuncien en l’apartat 2.</w:t>
            </w:r>
            <w:r w:rsidRPr="00A04CD6">
              <w:rPr>
                <w:rFonts w:eastAsia="Symbol" w:cs="Noto Sans"/>
                <w:i/>
                <w:sz w:val="20"/>
                <w:szCs w:val="20"/>
              </w:rPr>
              <w:t>e)</w:t>
            </w:r>
            <w:r w:rsidRPr="00A04CD6">
              <w:rPr>
                <w:rFonts w:eastAsia="Symbol" w:cs="Noto Sans"/>
                <w:sz w:val="20"/>
                <w:szCs w:val="20"/>
              </w:rPr>
              <w:t xml:space="preserve"> del punt novè de la convocatòria.</w:t>
            </w:r>
            <w:r w:rsidR="001168F8" w:rsidRPr="00A04CD6">
              <w:rPr>
                <w:rFonts w:eastAsia="Symbol" w:cs="Noto Sans"/>
                <w:sz w:val="20"/>
                <w:szCs w:val="20"/>
              </w:rPr>
              <w:t xml:space="preserve"> S’hi ha d’especificar:</w:t>
            </w:r>
          </w:p>
          <w:p w:rsidR="001168F8" w:rsidRPr="00A04CD6" w:rsidRDefault="001168F8" w:rsidP="001168F8">
            <w:pPr>
              <w:pStyle w:val="Prrafodelista"/>
              <w:numPr>
                <w:ilvl w:val="1"/>
                <w:numId w:val="11"/>
              </w:numPr>
              <w:rPr>
                <w:rFonts w:cs="Noto Sans"/>
                <w:sz w:val="20"/>
                <w:szCs w:val="20"/>
              </w:rPr>
            </w:pPr>
            <w:r w:rsidRPr="00A04CD6">
              <w:rPr>
                <w:rFonts w:cs="Noto Sans"/>
                <w:sz w:val="20"/>
                <w:szCs w:val="20"/>
              </w:rPr>
              <w:t xml:space="preserve">L’adequació del projecte a les finalitats de la convocatòria i de </w:t>
            </w:r>
            <w:proofErr w:type="spellStart"/>
            <w:r w:rsidRPr="00A04CD6">
              <w:rPr>
                <w:rFonts w:cs="Noto Sans"/>
                <w:sz w:val="20"/>
                <w:szCs w:val="20"/>
              </w:rPr>
              <w:t>l’IEB</w:t>
            </w:r>
            <w:proofErr w:type="spellEnd"/>
            <w:r w:rsidRPr="00A04CD6">
              <w:rPr>
                <w:rFonts w:cs="Noto Sans"/>
                <w:sz w:val="20"/>
                <w:szCs w:val="20"/>
              </w:rPr>
              <w:t>.</w:t>
            </w:r>
          </w:p>
          <w:p w:rsidR="001168F8" w:rsidRPr="00A04CD6" w:rsidRDefault="001168F8" w:rsidP="001168F8">
            <w:pPr>
              <w:pStyle w:val="Prrafodelista"/>
              <w:numPr>
                <w:ilvl w:val="1"/>
                <w:numId w:val="11"/>
              </w:numPr>
              <w:rPr>
                <w:rFonts w:cs="Noto Sans"/>
                <w:sz w:val="20"/>
                <w:szCs w:val="20"/>
              </w:rPr>
            </w:pPr>
            <w:r w:rsidRPr="00A04CD6">
              <w:rPr>
                <w:rFonts w:cs="Noto Sans"/>
                <w:sz w:val="20"/>
                <w:szCs w:val="20"/>
              </w:rPr>
              <w:t>L’adequació dels continguts del projecte als requisits específics de la línia G.</w:t>
            </w:r>
          </w:p>
          <w:p w:rsidR="001168F8" w:rsidRPr="00A04CD6" w:rsidRDefault="001168F8" w:rsidP="00A96D2B">
            <w:pPr>
              <w:pStyle w:val="Prrafodelista"/>
              <w:numPr>
                <w:ilvl w:val="1"/>
                <w:numId w:val="11"/>
              </w:numPr>
              <w:rPr>
                <w:rFonts w:cs="Noto Sans"/>
                <w:sz w:val="20"/>
                <w:szCs w:val="20"/>
              </w:rPr>
            </w:pPr>
            <w:r w:rsidRPr="00A04CD6">
              <w:rPr>
                <w:rFonts w:cs="Noto Sans"/>
                <w:sz w:val="20"/>
                <w:szCs w:val="20"/>
              </w:rPr>
              <w:t xml:space="preserve">El tipus de continguts audiovisuals que s’hi difondran (de vídeo, sonors o d’ambdós tipus) i </w:t>
            </w:r>
            <w:r w:rsidR="00A96D2B" w:rsidRPr="00A04CD6">
              <w:rPr>
                <w:rFonts w:cs="Noto Sans"/>
                <w:sz w:val="20"/>
                <w:szCs w:val="20"/>
              </w:rPr>
              <w:t xml:space="preserve">si s’hi accedirà en </w:t>
            </w:r>
            <w:proofErr w:type="spellStart"/>
            <w:r w:rsidR="00A96D2B" w:rsidRPr="00A04CD6">
              <w:rPr>
                <w:rFonts w:cs="Noto Sans"/>
                <w:sz w:val="20"/>
                <w:szCs w:val="20"/>
              </w:rPr>
              <w:t>estríming</w:t>
            </w:r>
            <w:proofErr w:type="spellEnd"/>
            <w:r w:rsidR="00A96D2B" w:rsidRPr="00A04CD6">
              <w:rPr>
                <w:rFonts w:cs="Noto Sans"/>
                <w:sz w:val="20"/>
                <w:szCs w:val="20"/>
              </w:rPr>
              <w:t>, per mitjà de descàrregues o en altres suports.</w:t>
            </w:r>
          </w:p>
        </w:tc>
      </w:tr>
      <w:tr w:rsidR="001168F8" w:rsidRPr="00A04CD6" w:rsidTr="00683B52">
        <w:trPr>
          <w:trHeight w:val="300"/>
        </w:trPr>
        <w:tc>
          <w:tcPr>
            <w:tcW w:w="426" w:type="dxa"/>
            <w:shd w:val="clear" w:color="auto" w:fill="FFFFFF"/>
          </w:tcPr>
          <w:p w:rsidR="001168F8" w:rsidRPr="00A04CD6" w:rsidRDefault="001168F8" w:rsidP="00683B52">
            <w:pPr>
              <w:snapToGrid w:val="0"/>
              <w:spacing w:after="120"/>
              <w:rPr>
                <w:rFonts w:cs="Noto Sans"/>
              </w:rPr>
            </w:pPr>
          </w:p>
        </w:tc>
        <w:tc>
          <w:tcPr>
            <w:tcW w:w="10631" w:type="dxa"/>
            <w:shd w:val="clear" w:color="auto" w:fill="FFFFFF"/>
            <w:vAlign w:val="center"/>
          </w:tcPr>
          <w:p w:rsidR="001168F8" w:rsidRPr="00A04CD6" w:rsidRDefault="001168F8" w:rsidP="001168F8">
            <w:pPr>
              <w:rPr>
                <w:rFonts w:eastAsia="Symbol" w:cs="Noto Sans"/>
                <w:sz w:val="20"/>
                <w:szCs w:val="20"/>
              </w:rPr>
            </w:pPr>
            <w:r w:rsidRPr="00A04CD6">
              <w:rPr>
                <w:rFonts w:eastAsia="Symbol" w:cs="Noto Sans"/>
                <w:sz w:val="20"/>
                <w:szCs w:val="20"/>
              </w:rPr>
              <w:t xml:space="preserve">Declaració responsable en què el director o el representant legal de la plataforma manifesta el nombre de treballadors que es preveu contractar </w:t>
            </w:r>
            <w:r w:rsidRPr="00A04CD6">
              <w:rPr>
                <w:rFonts w:cs="Noto Sans"/>
                <w:sz w:val="20"/>
                <w:szCs w:val="20"/>
              </w:rPr>
              <w:t>per dedicar-s’hi directament a temps complet i a temps parcial, especificant-ne la funció.</w:t>
            </w:r>
          </w:p>
        </w:tc>
      </w:tr>
      <w:tr w:rsidR="00A96D2B" w:rsidRPr="00A04CD6" w:rsidTr="00683B52">
        <w:trPr>
          <w:trHeight w:val="306"/>
        </w:trPr>
        <w:tc>
          <w:tcPr>
            <w:tcW w:w="426" w:type="dxa"/>
            <w:shd w:val="clear" w:color="auto" w:fill="FFFFFF"/>
          </w:tcPr>
          <w:p w:rsidR="00A96D2B" w:rsidRPr="00A04CD6" w:rsidRDefault="00A96D2B" w:rsidP="00683B52">
            <w:pPr>
              <w:snapToGrid w:val="0"/>
              <w:spacing w:after="120"/>
              <w:rPr>
                <w:rFonts w:cs="Noto Sans"/>
              </w:rPr>
            </w:pPr>
          </w:p>
        </w:tc>
        <w:tc>
          <w:tcPr>
            <w:tcW w:w="10631" w:type="dxa"/>
            <w:shd w:val="clear" w:color="auto" w:fill="FFFFFF"/>
          </w:tcPr>
          <w:p w:rsidR="00A96D2B" w:rsidRPr="00A04CD6" w:rsidRDefault="00A96D2B" w:rsidP="00A96D2B">
            <w:pPr>
              <w:rPr>
                <w:rFonts w:cs="Noto Sans"/>
                <w:sz w:val="20"/>
                <w:szCs w:val="20"/>
              </w:rPr>
            </w:pPr>
            <w:r w:rsidRPr="00A04CD6">
              <w:rPr>
                <w:rFonts w:eastAsia="Symbol" w:cs="Noto Sans"/>
                <w:sz w:val="20"/>
                <w:szCs w:val="20"/>
              </w:rPr>
              <w:t>Declaració responsable del director o el representant legal del mitjà al qual la plataforma està vinculada, en què manifesta el tipus de vinculació que els uneix.</w:t>
            </w:r>
          </w:p>
        </w:tc>
      </w:tr>
    </w:tbl>
    <w:tbl>
      <w:tblPr>
        <w:tblStyle w:val="Tablaconcuadrcula"/>
        <w:tblW w:w="11023" w:type="dxa"/>
        <w:tblBorders>
          <w:top w:val="single" w:sz="18" w:space="0" w:color="auto"/>
          <w:left w:val="single" w:sz="18" w:space="0" w:color="auto"/>
          <w:bottom w:val="single" w:sz="18" w:space="0" w:color="auto"/>
          <w:right w:val="single" w:sz="18" w:space="0" w:color="auto"/>
        </w:tblBorders>
        <w:tblLook w:val="04A0"/>
      </w:tblPr>
      <w:tblGrid>
        <w:gridCol w:w="11023"/>
      </w:tblGrid>
      <w:tr w:rsidR="00683B52" w:rsidRPr="00A04CD6" w:rsidTr="00683B52">
        <w:trPr>
          <w:trHeight w:val="374"/>
        </w:trPr>
        <w:tc>
          <w:tcPr>
            <w:tcW w:w="11023" w:type="dxa"/>
            <w:vAlign w:val="center"/>
          </w:tcPr>
          <w:p w:rsidR="00683B52" w:rsidRPr="00A04CD6" w:rsidRDefault="00683B52" w:rsidP="00683B52">
            <w:pPr>
              <w:keepNext/>
              <w:keepLines/>
              <w:rPr>
                <w:rFonts w:eastAsia="Noto Sans" w:cs="Noto Sans"/>
                <w:b/>
              </w:rPr>
            </w:pPr>
            <w:r w:rsidRPr="00A04CD6">
              <w:rPr>
                <w:b/>
                <w:bCs/>
                <w:smallCaps/>
                <w:sz w:val="20"/>
                <w:szCs w:val="20"/>
              </w:rPr>
              <w:t>Documentació per a la línia H (</w:t>
            </w:r>
            <w:proofErr w:type="spellStart"/>
            <w:r w:rsidRPr="00A04CD6">
              <w:rPr>
                <w:b/>
                <w:bCs/>
                <w:smallCaps/>
                <w:sz w:val="20"/>
                <w:szCs w:val="20"/>
              </w:rPr>
              <w:t>indicau</w:t>
            </w:r>
            <w:proofErr w:type="spellEnd"/>
            <w:r w:rsidRPr="00A04CD6">
              <w:rPr>
                <w:b/>
                <w:bCs/>
                <w:smallCaps/>
                <w:sz w:val="20"/>
                <w:szCs w:val="20"/>
              </w:rPr>
              <w:t xml:space="preserve"> amb una x la documentació presentada):</w:t>
            </w:r>
          </w:p>
        </w:tc>
      </w:tr>
    </w:tbl>
    <w:tbl>
      <w:tblPr>
        <w:tblW w:w="11057" w:type="dxa"/>
        <w:tblInd w:w="-104" w:type="dxa"/>
        <w:tblBorders>
          <w:top w:val="single" w:sz="18" w:space="0" w:color="000001"/>
          <w:left w:val="single" w:sz="18" w:space="0" w:color="000001"/>
          <w:bottom w:val="single" w:sz="18" w:space="0" w:color="000001"/>
          <w:right w:val="single" w:sz="18" w:space="0" w:color="000001"/>
          <w:insideH w:val="single" w:sz="6" w:space="0" w:color="000001"/>
          <w:insideV w:val="single" w:sz="6" w:space="0" w:color="000001"/>
        </w:tblBorders>
        <w:tblCellMar>
          <w:left w:w="38" w:type="dxa"/>
        </w:tblCellMar>
        <w:tblLook w:val="0000"/>
      </w:tblPr>
      <w:tblGrid>
        <w:gridCol w:w="426"/>
        <w:gridCol w:w="10631"/>
      </w:tblGrid>
      <w:tr w:rsidR="00A96D2B" w:rsidRPr="00A04CD6" w:rsidTr="00A96D2B">
        <w:trPr>
          <w:trHeight w:val="300"/>
        </w:trPr>
        <w:tc>
          <w:tcPr>
            <w:tcW w:w="426" w:type="dxa"/>
            <w:shd w:val="clear" w:color="auto" w:fill="FFFFFF"/>
          </w:tcPr>
          <w:p w:rsidR="00A96D2B" w:rsidRPr="00A04CD6" w:rsidRDefault="00A96D2B" w:rsidP="00683B52">
            <w:pPr>
              <w:snapToGrid w:val="0"/>
              <w:spacing w:after="120"/>
              <w:rPr>
                <w:rFonts w:cs="Noto Sans"/>
              </w:rPr>
            </w:pPr>
          </w:p>
        </w:tc>
        <w:tc>
          <w:tcPr>
            <w:tcW w:w="10631" w:type="dxa"/>
            <w:shd w:val="clear" w:color="auto" w:fill="FFFFFF"/>
            <w:vAlign w:val="center"/>
          </w:tcPr>
          <w:p w:rsidR="00A96D2B" w:rsidRPr="00A04CD6" w:rsidRDefault="00DB3B53" w:rsidP="00A96D2B">
            <w:pPr>
              <w:rPr>
                <w:rFonts w:cs="Noto Sans"/>
                <w:sz w:val="20"/>
                <w:szCs w:val="20"/>
              </w:rPr>
            </w:pPr>
            <w:r w:rsidRPr="00A04CD6">
              <w:rPr>
                <w:sz w:val="20"/>
                <w:szCs w:val="20"/>
              </w:rPr>
              <w:t>Declaració responsable del president o el representant legal de l’entitat amb</w:t>
            </w:r>
            <w:r w:rsidRPr="00A04CD6">
              <w:rPr>
                <w:rFonts w:cs="Noto Sans"/>
                <w:sz w:val="20"/>
                <w:szCs w:val="20"/>
              </w:rPr>
              <w:t xml:space="preserve"> una relació dels mitjans de comunicació de les Illes Balears que en formen part o hi estan associats, en què ha de constar l’àmbit territorial de difusió i la llengua en què es publica, s’emet o es difon cada mitjà.</w:t>
            </w:r>
          </w:p>
        </w:tc>
      </w:tr>
      <w:tr w:rsidR="00A96D2B" w:rsidRPr="00A04CD6" w:rsidTr="00A96D2B">
        <w:trPr>
          <w:trHeight w:val="300"/>
        </w:trPr>
        <w:tc>
          <w:tcPr>
            <w:tcW w:w="426" w:type="dxa"/>
            <w:shd w:val="clear" w:color="auto" w:fill="FFFFFF"/>
          </w:tcPr>
          <w:p w:rsidR="00A96D2B" w:rsidRPr="00A04CD6" w:rsidRDefault="00A96D2B" w:rsidP="00683B52">
            <w:pPr>
              <w:snapToGrid w:val="0"/>
              <w:spacing w:after="120"/>
              <w:rPr>
                <w:rFonts w:cs="Noto Sans"/>
              </w:rPr>
            </w:pPr>
          </w:p>
        </w:tc>
        <w:tc>
          <w:tcPr>
            <w:tcW w:w="10631" w:type="dxa"/>
            <w:shd w:val="clear" w:color="auto" w:fill="FFFFFF"/>
            <w:vAlign w:val="center"/>
          </w:tcPr>
          <w:p w:rsidR="00DB3B53" w:rsidRPr="00A04CD6" w:rsidRDefault="00DB3B53" w:rsidP="00A96D2B">
            <w:pPr>
              <w:rPr>
                <w:rFonts w:cs="Noto Sans"/>
                <w:sz w:val="20"/>
                <w:szCs w:val="20"/>
              </w:rPr>
            </w:pPr>
            <w:r w:rsidRPr="00A04CD6">
              <w:rPr>
                <w:sz w:val="20"/>
                <w:szCs w:val="20"/>
              </w:rPr>
              <w:t xml:space="preserve">Declaració responsable del president o el representant legal de l’entitat en què es </w:t>
            </w:r>
            <w:r w:rsidRPr="00A04CD6">
              <w:rPr>
                <w:rFonts w:cs="Noto Sans"/>
                <w:sz w:val="20"/>
                <w:szCs w:val="20"/>
              </w:rPr>
              <w:t>detalla els treballadors (nom i document d’identitat) en nòmina dedicats directament a temps complet i a temps parcial que ha tingut l’entitat durant l’any 2023.</w:t>
            </w:r>
          </w:p>
        </w:tc>
      </w:tr>
    </w:tbl>
    <w:p w:rsidR="00683B52" w:rsidRPr="00A04CD6" w:rsidRDefault="00683B52" w:rsidP="00683B52">
      <w:pPr>
        <w:rPr>
          <w:sz w:val="20"/>
          <w:szCs w:val="20"/>
        </w:rPr>
      </w:pPr>
    </w:p>
    <w:p w:rsidR="00683B52" w:rsidRPr="00A04CD6" w:rsidRDefault="00683B52" w:rsidP="00683B52">
      <w:pPr>
        <w:rPr>
          <w:sz w:val="20"/>
          <w:szCs w:val="20"/>
        </w:rPr>
      </w:pPr>
    </w:p>
    <w:p w:rsidR="00683B52" w:rsidRPr="00A04CD6" w:rsidRDefault="00683B52" w:rsidP="00683B52">
      <w:pPr>
        <w:rPr>
          <w:sz w:val="20"/>
          <w:szCs w:val="20"/>
        </w:rPr>
      </w:pPr>
    </w:p>
    <w:p w:rsidR="00E27A0C" w:rsidRPr="00A04CD6" w:rsidRDefault="00E27A0C">
      <w:pPr>
        <w:rPr>
          <w:sz w:val="20"/>
          <w:szCs w:val="20"/>
        </w:rPr>
      </w:pPr>
    </w:p>
    <w:p w:rsidR="000E4FA4" w:rsidRPr="00D73D49" w:rsidRDefault="000E4FA4">
      <w:pPr>
        <w:rPr>
          <w:sz w:val="20"/>
          <w:szCs w:val="20"/>
        </w:rPr>
      </w:pPr>
      <w:r w:rsidRPr="00D73D49">
        <w:rPr>
          <w:sz w:val="20"/>
          <w:szCs w:val="20"/>
        </w:rPr>
        <w:br w:type="page"/>
      </w:r>
    </w:p>
    <w:p w:rsidR="000E4FA4" w:rsidRPr="00D73D49" w:rsidRDefault="000E4FA4">
      <w:pPr>
        <w:rPr>
          <w:sz w:val="20"/>
          <w:szCs w:val="20"/>
        </w:rPr>
      </w:pPr>
    </w:p>
    <w:tbl>
      <w:tblPr>
        <w:tblStyle w:val="Tablaconcuadrcula"/>
        <w:tblW w:w="10988" w:type="dxa"/>
        <w:tblLook w:val="04A0"/>
      </w:tblPr>
      <w:tblGrid>
        <w:gridCol w:w="10988"/>
      </w:tblGrid>
      <w:tr w:rsidR="0000674E" w:rsidRPr="00D73D49" w:rsidTr="00C255C1">
        <w:tc>
          <w:tcPr>
            <w:tcW w:w="10988" w:type="dxa"/>
            <w:tcBorders>
              <w:top w:val="single" w:sz="18" w:space="0" w:color="auto"/>
              <w:left w:val="single" w:sz="18" w:space="0" w:color="auto"/>
              <w:right w:val="single" w:sz="18" w:space="0" w:color="auto"/>
            </w:tcBorders>
          </w:tcPr>
          <w:p w:rsidR="0000674E" w:rsidRPr="00D73D49" w:rsidRDefault="00170F49" w:rsidP="00BC543C">
            <w:pPr>
              <w:rPr>
                <w:sz w:val="20"/>
                <w:szCs w:val="20"/>
              </w:rPr>
            </w:pPr>
            <w:r w:rsidRPr="00D73D49">
              <w:rPr>
                <w:rFonts w:cs="Noto Sans"/>
                <w:b/>
                <w:smallCaps/>
                <w:color w:val="C30045"/>
                <w:sz w:val="20"/>
                <w:szCs w:val="20"/>
              </w:rPr>
              <w:t>Informació sobre p</w:t>
            </w:r>
            <w:r w:rsidR="00BC543C" w:rsidRPr="00D73D49">
              <w:rPr>
                <w:rFonts w:cs="Noto Sans"/>
                <w:b/>
                <w:smallCaps/>
                <w:color w:val="C30045"/>
                <w:sz w:val="20"/>
                <w:szCs w:val="20"/>
              </w:rPr>
              <w:t>rotecció de dades</w:t>
            </w:r>
            <w:r w:rsidR="008874EF" w:rsidRPr="00D73D49">
              <w:rPr>
                <w:rFonts w:cs="Noto Sans"/>
                <w:b/>
                <w:smallCaps/>
                <w:color w:val="C30045"/>
                <w:sz w:val="20"/>
                <w:szCs w:val="20"/>
              </w:rPr>
              <w:t xml:space="preserve"> personals</w:t>
            </w:r>
            <w:r w:rsidR="00BC543C" w:rsidRPr="00D73D49">
              <w:rPr>
                <w:b/>
                <w:sz w:val="20"/>
                <w:szCs w:val="20"/>
              </w:rPr>
              <w:t xml:space="preserve"> </w:t>
            </w:r>
          </w:p>
        </w:tc>
      </w:tr>
      <w:tr w:rsidR="00E843D7" w:rsidRPr="00D73D49" w:rsidTr="00C255C1">
        <w:tc>
          <w:tcPr>
            <w:tcW w:w="10988" w:type="dxa"/>
            <w:tcBorders>
              <w:left w:val="single" w:sz="18" w:space="0" w:color="auto"/>
              <w:bottom w:val="single" w:sz="18" w:space="0" w:color="auto"/>
              <w:right w:val="single" w:sz="18" w:space="0" w:color="auto"/>
            </w:tcBorders>
          </w:tcPr>
          <w:p w:rsidR="00F320CD" w:rsidRPr="00D73D49" w:rsidRDefault="00F320CD" w:rsidP="00F320CD">
            <w:pPr>
              <w:rPr>
                <w:rFonts w:cs="Noto Sans"/>
                <w:sz w:val="20"/>
                <w:szCs w:val="20"/>
              </w:rPr>
            </w:pPr>
            <w:r w:rsidRPr="00D73D49">
              <w:rPr>
                <w:rFonts w:cs="Noto Sans"/>
                <w:sz w:val="20"/>
                <w:szCs w:val="20"/>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aquest document.</w:t>
            </w:r>
          </w:p>
          <w:p w:rsidR="00F320CD" w:rsidRPr="00D73D49" w:rsidRDefault="00F320CD" w:rsidP="00F320CD">
            <w:pPr>
              <w:rPr>
                <w:rFonts w:cs="Noto Sans"/>
                <w:sz w:val="20"/>
                <w:szCs w:val="20"/>
              </w:rPr>
            </w:pPr>
          </w:p>
          <w:p w:rsidR="00F320CD" w:rsidRPr="00D73D49" w:rsidRDefault="00F320CD" w:rsidP="00F320CD">
            <w:pPr>
              <w:rPr>
                <w:rStyle w:val="Fuentedeprrafopredeter1"/>
                <w:rFonts w:cs="Noto Sans"/>
                <w:kern w:val="2"/>
                <w:sz w:val="20"/>
                <w:szCs w:val="20"/>
              </w:rPr>
            </w:pPr>
            <w:r w:rsidRPr="00D73D49">
              <w:rPr>
                <w:rFonts w:cs="Noto Sans"/>
                <w:b/>
                <w:bCs/>
                <w:sz w:val="20"/>
                <w:szCs w:val="20"/>
              </w:rPr>
              <w:t>Finalitat del tractament i base jurídica.</w:t>
            </w:r>
            <w:r w:rsidRPr="00D73D49">
              <w:rPr>
                <w:rFonts w:cs="Noto Sans"/>
                <w:sz w:val="20"/>
                <w:szCs w:val="20"/>
              </w:rPr>
              <w:t xml:space="preserve"> Tramitació del procediment administratiu de convocatòria d’ajuts destinats als mitjans de comunicació en llengua catalana a les Illes Balears, d’acord amb la Llei</w:t>
            </w:r>
            <w:r w:rsidRPr="00D73D49">
              <w:rPr>
                <w:rStyle w:val="Fuentedeprrafopredeter1"/>
                <w:rFonts w:cs="Noto Sans"/>
                <w:kern w:val="2"/>
                <w:sz w:val="20"/>
                <w:szCs w:val="20"/>
              </w:rPr>
              <w:t> </w:t>
            </w:r>
            <w:r w:rsidRPr="00D73D49">
              <w:rPr>
                <w:rFonts w:cs="Noto Sans"/>
                <w:sz w:val="20"/>
                <w:szCs w:val="20"/>
              </w:rPr>
              <w:t xml:space="preserve">38/2003, de 17 de novembre, general de subvencions; </w:t>
            </w:r>
            <w:r w:rsidRPr="00D73D49">
              <w:rPr>
                <w:rStyle w:val="Fuentedeprrafopredeter1"/>
                <w:rFonts w:cs="Noto Sans"/>
                <w:kern w:val="2"/>
                <w:sz w:val="20"/>
                <w:szCs w:val="20"/>
              </w:rPr>
              <w:t>el Decret legislatiu 2/2005, de 28 de desembre, pel qual s’aprova el Text refós de la Llei de subvencions, i el Reial decret 887/2006, de 21 de juliol, pel qual s’aprova el Reglament de la Llei 38/2003, de 17 de novembre, general de subvencions.</w:t>
            </w:r>
          </w:p>
          <w:p w:rsidR="00F320CD" w:rsidRPr="00D73D49" w:rsidRDefault="00F320CD" w:rsidP="00F320CD">
            <w:pPr>
              <w:rPr>
                <w:rStyle w:val="Fuentedeprrafopredeter1"/>
                <w:rFonts w:cs="Noto Sans"/>
                <w:kern w:val="2"/>
                <w:sz w:val="20"/>
                <w:szCs w:val="20"/>
              </w:rPr>
            </w:pPr>
          </w:p>
          <w:p w:rsidR="00B42B6A" w:rsidRPr="00A04CD6" w:rsidRDefault="00B42B6A" w:rsidP="00B42B6A">
            <w:r w:rsidRPr="00A04CD6">
              <w:rPr>
                <w:rFonts w:cs="Noto Sans"/>
                <w:b/>
                <w:bCs/>
                <w:sz w:val="20"/>
                <w:szCs w:val="20"/>
              </w:rPr>
              <w:t>Responsable del tractament.</w:t>
            </w:r>
            <w:r w:rsidRPr="00A04CD6">
              <w:rPr>
                <w:rFonts w:cs="Noto Sans"/>
                <w:sz w:val="20"/>
                <w:szCs w:val="20"/>
              </w:rPr>
              <w:t xml:space="preserve"> </w:t>
            </w:r>
            <w:r w:rsidRPr="00A04CD6">
              <w:rPr>
                <w:sz w:val="20"/>
                <w:szCs w:val="20"/>
              </w:rPr>
              <w:t>Institut d'Estudis Baleàrics (c. d’Alfons el Magnànim, 29, 1r pis, porta 6).</w:t>
            </w:r>
          </w:p>
          <w:p w:rsidR="00F320CD" w:rsidRPr="00A04CD6" w:rsidRDefault="00F320CD" w:rsidP="00F320CD">
            <w:pPr>
              <w:rPr>
                <w:rFonts w:cs="Noto Sans"/>
                <w:sz w:val="20"/>
                <w:szCs w:val="20"/>
              </w:rPr>
            </w:pPr>
          </w:p>
          <w:p w:rsidR="00B42B6A" w:rsidRPr="00A04CD6" w:rsidRDefault="00B42B6A" w:rsidP="00B42B6A">
            <w:pPr>
              <w:pStyle w:val="NormalWeb"/>
              <w:spacing w:before="0" w:beforeAutospacing="0" w:after="0" w:line="240" w:lineRule="auto"/>
              <w:rPr>
                <w:lang w:val="ca-ES"/>
              </w:rPr>
            </w:pPr>
            <w:r w:rsidRPr="00A04CD6">
              <w:rPr>
                <w:rFonts w:ascii="Noto Sans" w:eastAsia="Calibri" w:hAnsi="Noto Sans" w:cs="Noto Sans"/>
                <w:b/>
                <w:bCs/>
                <w:sz w:val="20"/>
                <w:szCs w:val="20"/>
                <w:lang w:val="ca-ES" w:eastAsia="en-US"/>
              </w:rPr>
              <w:t xml:space="preserve">Destinataris de les dades personals. </w:t>
            </w:r>
            <w:r w:rsidRPr="00A04CD6">
              <w:rPr>
                <w:rFonts w:ascii="Noto Sans" w:eastAsia="Calibri" w:hAnsi="Noto Sans" w:cs="Noto Sans"/>
                <w:bCs/>
                <w:sz w:val="20"/>
                <w:szCs w:val="20"/>
                <w:lang w:val="ca-ES" w:eastAsia="en-US"/>
              </w:rPr>
              <w:t>L</w:t>
            </w:r>
            <w:r w:rsidRPr="00A04CD6">
              <w:rPr>
                <w:rFonts w:ascii="Noto Sans" w:hAnsi="Noto Sans"/>
                <w:sz w:val="20"/>
                <w:szCs w:val="20"/>
                <w:lang w:val="ca-ES"/>
              </w:rPr>
              <w:t xml:space="preserve">es persones o les unitats administratives de </w:t>
            </w:r>
            <w:proofErr w:type="spellStart"/>
            <w:r w:rsidRPr="00A04CD6">
              <w:rPr>
                <w:rFonts w:ascii="Noto Sans" w:hAnsi="Noto Sans"/>
                <w:sz w:val="20"/>
                <w:szCs w:val="20"/>
                <w:lang w:val="ca-ES"/>
              </w:rPr>
              <w:t>l'Institut</w:t>
            </w:r>
            <w:proofErr w:type="spellEnd"/>
            <w:r w:rsidRPr="00A04CD6">
              <w:rPr>
                <w:rFonts w:ascii="Noto Sans" w:hAnsi="Noto Sans"/>
                <w:sz w:val="20"/>
                <w:szCs w:val="20"/>
                <w:lang w:val="ca-ES"/>
              </w:rPr>
              <w:t xml:space="preserve"> d'Estudis Baleàrics que hagin d’intervenir en la tramitació de la convocatòria d’ajudes als mitjans de comunicació en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F320CD" w:rsidRPr="00A04CD6" w:rsidRDefault="00F320CD" w:rsidP="00F320CD">
            <w:pPr>
              <w:rPr>
                <w:rFonts w:cs="Noto Sans"/>
                <w:sz w:val="20"/>
                <w:szCs w:val="20"/>
              </w:rPr>
            </w:pPr>
          </w:p>
          <w:p w:rsidR="00B42B6A" w:rsidRPr="00A04CD6" w:rsidRDefault="00B42B6A" w:rsidP="00B42B6A">
            <w:pPr>
              <w:rPr>
                <w:rFonts w:cs="Noto Sans"/>
                <w:sz w:val="20"/>
                <w:szCs w:val="20"/>
              </w:rPr>
            </w:pPr>
            <w:r w:rsidRPr="00A04CD6">
              <w:rPr>
                <w:rFonts w:cs="Noto Sans"/>
                <w:b/>
                <w:bCs/>
                <w:sz w:val="20"/>
                <w:szCs w:val="20"/>
              </w:rPr>
              <w:t>Termini de conservació de les dades personals.</w:t>
            </w:r>
            <w:r w:rsidRPr="00A04CD6">
              <w:rPr>
                <w:rFonts w:cs="Noto Sans"/>
                <w:sz w:val="20"/>
                <w:szCs w:val="20"/>
              </w:rPr>
              <w:t xml:space="preserve"> </w:t>
            </w:r>
            <w:r w:rsidRPr="00A04CD6">
              <w:rPr>
                <w:sz w:val="20"/>
                <w:szCs w:val="20"/>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F320CD" w:rsidRPr="00A04CD6" w:rsidRDefault="00F320CD" w:rsidP="00F320CD">
            <w:pPr>
              <w:rPr>
                <w:rFonts w:cs="Noto Sans"/>
                <w:sz w:val="20"/>
                <w:szCs w:val="20"/>
              </w:rPr>
            </w:pPr>
          </w:p>
          <w:p w:rsidR="00F320CD" w:rsidRPr="00A04CD6" w:rsidRDefault="00F320CD" w:rsidP="00F320CD">
            <w:pPr>
              <w:rPr>
                <w:rFonts w:cs="Noto Sans"/>
                <w:sz w:val="20"/>
                <w:szCs w:val="20"/>
              </w:rPr>
            </w:pPr>
            <w:r w:rsidRPr="00A04CD6">
              <w:rPr>
                <w:rFonts w:cs="Noto Sans"/>
                <w:b/>
                <w:bCs/>
                <w:sz w:val="20"/>
                <w:szCs w:val="20"/>
              </w:rPr>
              <w:t>Existència de decisions automatitzades.</w:t>
            </w:r>
            <w:r w:rsidRPr="00A04CD6">
              <w:rPr>
                <w:rFonts w:cs="Noto Sans"/>
                <w:sz w:val="20"/>
                <w:szCs w:val="20"/>
              </w:rPr>
              <w:t xml:space="preserve"> El tractament de dades possibilita la resolució de reclamacions i consultes de forma automatitzada, a l’efecte d’elaborar perfils que </w:t>
            </w:r>
            <w:proofErr w:type="spellStart"/>
            <w:r w:rsidRPr="00A04CD6">
              <w:rPr>
                <w:rFonts w:cs="Noto Sans"/>
                <w:sz w:val="20"/>
                <w:szCs w:val="20"/>
              </w:rPr>
              <w:t>tenguin</w:t>
            </w:r>
            <w:proofErr w:type="spellEnd"/>
            <w:r w:rsidRPr="00A04CD6">
              <w:rPr>
                <w:rFonts w:cs="Noto Sans"/>
                <w:sz w:val="20"/>
                <w:szCs w:val="20"/>
              </w:rPr>
              <w:t xml:space="preserve"> en compte les circumstàncies i el context específics en què es tracten les dades personals.</w:t>
            </w:r>
          </w:p>
          <w:p w:rsidR="00F320CD" w:rsidRPr="00A04CD6" w:rsidRDefault="00F320CD" w:rsidP="00F320CD">
            <w:pPr>
              <w:rPr>
                <w:rFonts w:cs="Noto Sans"/>
                <w:sz w:val="20"/>
                <w:szCs w:val="20"/>
              </w:rPr>
            </w:pPr>
          </w:p>
          <w:p w:rsidR="00F320CD" w:rsidRPr="00A04CD6" w:rsidRDefault="00F320CD" w:rsidP="00F320CD">
            <w:pPr>
              <w:rPr>
                <w:rFonts w:cs="Noto Sans"/>
                <w:b/>
                <w:sz w:val="20"/>
                <w:szCs w:val="20"/>
              </w:rPr>
            </w:pPr>
            <w:r w:rsidRPr="00A04CD6">
              <w:rPr>
                <w:rFonts w:cs="Noto Sans"/>
                <w:b/>
                <w:bCs/>
                <w:sz w:val="20"/>
                <w:szCs w:val="20"/>
              </w:rPr>
              <w:t>Transferències de dades a tercers països.</w:t>
            </w:r>
            <w:r w:rsidRPr="00A04CD6">
              <w:rPr>
                <w:rFonts w:cs="Noto Sans"/>
                <w:bCs/>
                <w:sz w:val="20"/>
                <w:szCs w:val="20"/>
              </w:rPr>
              <w:t xml:space="preserve"> </w:t>
            </w:r>
            <w:r w:rsidRPr="00A04CD6">
              <w:rPr>
                <w:rFonts w:cs="Noto Sans"/>
                <w:sz w:val="20"/>
                <w:szCs w:val="20"/>
              </w:rPr>
              <w:t>Les dades es poden transferir, si escau, a la Unió Europea i a organitzacions internacionals, d’acord amb el Reglament general de protecció de dades, amb la finalitat d’expandir el comerç i la cooperació internacionals.</w:t>
            </w:r>
          </w:p>
          <w:p w:rsidR="00F320CD" w:rsidRPr="00A04CD6" w:rsidRDefault="00F320CD" w:rsidP="00F320CD">
            <w:pPr>
              <w:rPr>
                <w:rFonts w:cs="Noto Sans"/>
                <w:b/>
                <w:sz w:val="20"/>
                <w:szCs w:val="20"/>
              </w:rPr>
            </w:pPr>
          </w:p>
          <w:p w:rsidR="00F320CD" w:rsidRPr="00A04CD6" w:rsidRDefault="00F320CD" w:rsidP="00F320CD">
            <w:pPr>
              <w:rPr>
                <w:rFonts w:cs="Noto Sans"/>
                <w:sz w:val="20"/>
                <w:szCs w:val="20"/>
              </w:rPr>
            </w:pPr>
            <w:r w:rsidRPr="00A04CD6">
              <w:rPr>
                <w:rFonts w:cs="Noto Sans"/>
                <w:b/>
                <w:sz w:val="20"/>
                <w:szCs w:val="20"/>
              </w:rPr>
              <w:t>Exercici de drets i reclamacions</w:t>
            </w:r>
            <w:r w:rsidRPr="00A04CD6">
              <w:rPr>
                <w:rFonts w:cs="Noto Sans"/>
                <w:b/>
                <w:bCs/>
                <w:sz w:val="20"/>
                <w:szCs w:val="20"/>
              </w:rPr>
              <w:t>.</w:t>
            </w:r>
            <w:r w:rsidRPr="00A04CD6">
              <w:rPr>
                <w:rFonts w:cs="Noto Sans"/>
                <w:sz w:val="20"/>
                <w:szCs w:val="20"/>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mitjançant el procediment «Sol·licitud d’exercici de drets en matèria de protecció de dades personals», previst a la Seu Electrònica de la CAIB (</w:t>
            </w:r>
            <w:proofErr w:type="spellStart"/>
            <w:r w:rsidRPr="00A04CD6">
              <w:rPr>
                <w:rFonts w:cs="Noto Sans"/>
                <w:i/>
                <w:sz w:val="20"/>
                <w:szCs w:val="20"/>
              </w:rPr>
              <w:t>seuelectronica.caib.es</w:t>
            </w:r>
            <w:proofErr w:type="spellEnd"/>
            <w:r w:rsidRPr="00A04CD6">
              <w:rPr>
                <w:rFonts w:cs="Noto Sans"/>
                <w:sz w:val="20"/>
                <w:szCs w:val="20"/>
              </w:rPr>
              <w:t>).</w:t>
            </w:r>
          </w:p>
          <w:p w:rsidR="00F320CD" w:rsidRPr="00A04CD6" w:rsidRDefault="00F320CD" w:rsidP="00F320CD">
            <w:pPr>
              <w:rPr>
                <w:rFonts w:cs="Noto Sans"/>
                <w:sz w:val="20"/>
                <w:szCs w:val="20"/>
              </w:rPr>
            </w:pPr>
          </w:p>
          <w:p w:rsidR="00B42B6A" w:rsidRPr="00A04CD6" w:rsidRDefault="00B42B6A" w:rsidP="00B42B6A">
            <w:pPr>
              <w:pStyle w:val="NormalWeb"/>
              <w:spacing w:before="0" w:beforeAutospacing="0" w:after="0" w:line="240" w:lineRule="auto"/>
              <w:rPr>
                <w:lang w:val="ca-ES"/>
              </w:rPr>
            </w:pPr>
            <w:r w:rsidRPr="00A04CD6">
              <w:rPr>
                <w:rFonts w:ascii="Noto Sans" w:hAnsi="Noto Sans"/>
                <w:sz w:val="20"/>
                <w:szCs w:val="20"/>
                <w:lang w:val="ca-ES"/>
              </w:rPr>
              <w:t>Amb posterioritat a la resposta del responsable o al fet que no hi hagi resposta en el termini d’un mes, pot presentar la «Reclamació de tutela de drets» davant l’Agència Espanyola de Protecció de Dades (AEPD).</w:t>
            </w:r>
          </w:p>
          <w:p w:rsidR="00F320CD" w:rsidRPr="00A04CD6" w:rsidRDefault="00F320CD" w:rsidP="00F320CD">
            <w:pPr>
              <w:rPr>
                <w:rFonts w:cs="Noto Sans"/>
                <w:sz w:val="20"/>
                <w:szCs w:val="20"/>
              </w:rPr>
            </w:pPr>
          </w:p>
          <w:p w:rsidR="00B42B6A" w:rsidRPr="00A04CD6" w:rsidRDefault="00B42B6A" w:rsidP="00B42B6A">
            <w:pPr>
              <w:rPr>
                <w:rFonts w:cs="Noto Sans"/>
                <w:sz w:val="20"/>
                <w:szCs w:val="20"/>
              </w:rPr>
            </w:pPr>
            <w:r w:rsidRPr="00A04CD6">
              <w:rPr>
                <w:rFonts w:cs="Noto Sans"/>
                <w:b/>
                <w:sz w:val="20"/>
                <w:szCs w:val="20"/>
              </w:rPr>
              <w:t>Delegació de Protecció de Dades</w:t>
            </w:r>
            <w:r w:rsidRPr="00A04CD6">
              <w:rPr>
                <w:rFonts w:cs="Noto Sans"/>
                <w:b/>
                <w:bCs/>
                <w:sz w:val="20"/>
                <w:szCs w:val="20"/>
              </w:rPr>
              <w:t>.</w:t>
            </w:r>
            <w:r w:rsidRPr="00A04CD6">
              <w:rPr>
                <w:rFonts w:cs="Noto Sans"/>
                <w:sz w:val="20"/>
                <w:szCs w:val="20"/>
              </w:rPr>
              <w:t xml:space="preserve"> La Delegació de Protecció de Dades de l’Administració de la Comunitat Autònoma de les Illes Balears té la seu a la Conselleria de Presidència i Administracions Públiques (pg. de Sagrera, 2, 07012 Palma).</w:t>
            </w:r>
          </w:p>
          <w:p w:rsidR="00F320CD" w:rsidRPr="00A04CD6" w:rsidRDefault="00F320CD" w:rsidP="00F320CD">
            <w:pPr>
              <w:rPr>
                <w:rFonts w:cs="Noto Sans"/>
                <w:sz w:val="20"/>
                <w:szCs w:val="20"/>
              </w:rPr>
            </w:pPr>
          </w:p>
          <w:p w:rsidR="00E843D7" w:rsidRPr="00D73D49" w:rsidRDefault="00F320CD" w:rsidP="00F320CD">
            <w:pPr>
              <w:rPr>
                <w:rFonts w:cs="Noto Sans"/>
                <w:b/>
                <w:smallCaps/>
                <w:color w:val="C30045"/>
                <w:sz w:val="20"/>
                <w:szCs w:val="20"/>
              </w:rPr>
            </w:pPr>
            <w:r w:rsidRPr="00A04CD6">
              <w:rPr>
                <w:rFonts w:cs="Noto Sans"/>
                <w:sz w:val="20"/>
                <w:szCs w:val="20"/>
              </w:rPr>
              <w:t xml:space="preserve">Adreça electrònica de contacte: </w:t>
            </w:r>
            <w:r w:rsidRPr="00A04CD6">
              <w:rPr>
                <w:rFonts w:cs="Noto Sans"/>
                <w:i/>
                <w:sz w:val="20"/>
                <w:szCs w:val="20"/>
              </w:rPr>
              <w:t>protecciodades@dpd.caib.es</w:t>
            </w:r>
          </w:p>
        </w:tc>
      </w:tr>
    </w:tbl>
    <w:p w:rsidR="00170F49" w:rsidRPr="00D73D49" w:rsidRDefault="00170F49" w:rsidP="00AD6FB1">
      <w:pPr>
        <w:rPr>
          <w:sz w:val="20"/>
          <w:szCs w:val="20"/>
        </w:rPr>
      </w:pPr>
    </w:p>
    <w:p w:rsidR="008874EF" w:rsidRPr="00D73D49" w:rsidRDefault="008874EF" w:rsidP="00AD6FB1">
      <w:pPr>
        <w:rPr>
          <w:sz w:val="20"/>
          <w:szCs w:val="20"/>
        </w:rPr>
      </w:pPr>
    </w:p>
    <w:p w:rsidR="008874EF" w:rsidRPr="00D73D49" w:rsidRDefault="008874EF" w:rsidP="00AD6FB1">
      <w:pPr>
        <w:rPr>
          <w:sz w:val="20"/>
          <w:szCs w:val="20"/>
        </w:rPr>
      </w:pPr>
    </w:p>
    <w:p w:rsidR="008874EF" w:rsidRPr="00D73D49" w:rsidRDefault="008874EF" w:rsidP="00AD6FB1">
      <w:pPr>
        <w:rPr>
          <w:sz w:val="20"/>
          <w:szCs w:val="20"/>
        </w:rPr>
      </w:pPr>
    </w:p>
    <w:p w:rsidR="008874EF" w:rsidRPr="00D73D49" w:rsidRDefault="008874EF" w:rsidP="00AD6FB1">
      <w:pPr>
        <w:rPr>
          <w:sz w:val="20"/>
          <w:szCs w:val="20"/>
        </w:rPr>
      </w:pPr>
    </w:p>
    <w:p w:rsidR="008874EF" w:rsidRPr="00D73D49" w:rsidRDefault="008874EF" w:rsidP="00AD6FB1">
      <w:pPr>
        <w:rPr>
          <w:sz w:val="20"/>
          <w:szCs w:val="20"/>
        </w:rPr>
      </w:pPr>
    </w:p>
    <w:p w:rsidR="008874EF" w:rsidRPr="00D73D49" w:rsidRDefault="008874EF" w:rsidP="00AD6FB1">
      <w:pPr>
        <w:rPr>
          <w:sz w:val="20"/>
          <w:szCs w:val="20"/>
        </w:rPr>
      </w:pPr>
    </w:p>
    <w:p w:rsidR="003962FD" w:rsidRPr="00D73D49" w:rsidRDefault="003962FD" w:rsidP="003962FD">
      <w:pPr>
        <w:rPr>
          <w:sz w:val="20"/>
          <w:szCs w:val="20"/>
        </w:rPr>
      </w:pPr>
      <w:r w:rsidRPr="00D73D49">
        <w:rPr>
          <w:sz w:val="20"/>
          <w:szCs w:val="20"/>
        </w:rPr>
        <w:t>..................................., ...... d............................... de 20......</w:t>
      </w:r>
    </w:p>
    <w:p w:rsidR="00B840D6" w:rsidRPr="00D73D49" w:rsidRDefault="00F87BB1" w:rsidP="003962FD">
      <w:pPr>
        <w:rPr>
          <w:color w:val="A6A6A6" w:themeColor="background1" w:themeShade="A6"/>
          <w:sz w:val="20"/>
          <w:szCs w:val="20"/>
        </w:rPr>
      </w:pPr>
      <w:r w:rsidRPr="00D73D49">
        <w:rPr>
          <w:color w:val="A6A6A6" w:themeColor="background1" w:themeShade="A6"/>
          <w:sz w:val="20"/>
          <w:szCs w:val="20"/>
        </w:rPr>
        <w:t>[rúbrica]</w:t>
      </w:r>
      <w:r w:rsidR="00B840D6" w:rsidRPr="00D73D49">
        <w:rPr>
          <w:rFonts w:cs="Noto Sans"/>
          <w:b/>
          <w:smallCaps/>
          <w:color w:val="C30045"/>
          <w:sz w:val="20"/>
          <w:szCs w:val="20"/>
        </w:rPr>
        <w:br w:type="page"/>
      </w:r>
    </w:p>
    <w:p w:rsidR="00EB090F" w:rsidRPr="00D73D49" w:rsidRDefault="00EB090F" w:rsidP="00EB090F">
      <w:pPr>
        <w:pStyle w:val="Default"/>
        <w:tabs>
          <w:tab w:val="right" w:pos="10286"/>
        </w:tabs>
        <w:spacing w:after="120"/>
        <w:jc w:val="both"/>
        <w:rPr>
          <w:rFonts w:ascii="Noto Sans" w:hAnsi="Noto Sans" w:cs="Noto Sans"/>
          <w:b/>
          <w:smallCaps/>
          <w:sz w:val="22"/>
          <w:szCs w:val="22"/>
          <w:lang w:val="ca-ES"/>
        </w:rPr>
      </w:pPr>
      <w:r w:rsidRPr="00D73D49">
        <w:rPr>
          <w:rFonts w:ascii="Noto Sans" w:hAnsi="Noto Sans" w:cs="Noto Sans"/>
          <w:b/>
          <w:smallCaps/>
          <w:color w:val="C30045"/>
          <w:sz w:val="22"/>
          <w:szCs w:val="22"/>
          <w:lang w:val="ca-ES"/>
        </w:rPr>
        <w:lastRenderedPageBreak/>
        <w:t>Instruccions</w:t>
      </w:r>
      <w:r w:rsidRPr="00D73D49">
        <w:rPr>
          <w:rFonts w:ascii="Noto Sans" w:hAnsi="Noto Sans" w:cs="Noto Sans"/>
          <w:b/>
          <w:smallCaps/>
          <w:sz w:val="22"/>
          <w:szCs w:val="22"/>
          <w:lang w:val="ca-ES"/>
        </w:rPr>
        <w:t xml:space="preserve"> </w:t>
      </w:r>
    </w:p>
    <w:p w:rsidR="00EB090F" w:rsidRPr="00D73D49" w:rsidRDefault="00EB090F" w:rsidP="00CB6117">
      <w:pPr>
        <w:pStyle w:val="Default"/>
        <w:tabs>
          <w:tab w:val="right" w:pos="10286"/>
        </w:tabs>
        <w:rPr>
          <w:rFonts w:ascii="Noto Sans" w:hAnsi="Noto Sans" w:cs="Noto Sans"/>
          <w:sz w:val="22"/>
          <w:szCs w:val="22"/>
          <w:lang w:val="ca-ES"/>
        </w:rPr>
      </w:pPr>
      <w:r w:rsidRPr="00D73D49">
        <w:rPr>
          <w:rFonts w:ascii="Noto Sans" w:hAnsi="Noto Sans" w:cs="Noto Sans"/>
          <w:sz w:val="22"/>
          <w:szCs w:val="22"/>
          <w:lang w:val="ca-ES"/>
        </w:rPr>
        <w:t>Escriviu preferentment en majúscules, sobretot en l’apartat de dades personals.</w:t>
      </w:r>
    </w:p>
    <w:p w:rsidR="00A01511" w:rsidRPr="00D73D49" w:rsidRDefault="00A01511" w:rsidP="00CB6117">
      <w:pPr>
        <w:pStyle w:val="Default"/>
        <w:tabs>
          <w:tab w:val="right" w:pos="10286"/>
        </w:tabs>
        <w:rPr>
          <w:rFonts w:ascii="Noto Sans" w:hAnsi="Noto Sans" w:cs="Noto Sans"/>
          <w:sz w:val="22"/>
          <w:szCs w:val="22"/>
          <w:lang w:val="ca-ES"/>
        </w:rPr>
      </w:pPr>
    </w:p>
    <w:p w:rsidR="00AB6DBC" w:rsidRPr="00D73D49" w:rsidRDefault="00AB6DBC" w:rsidP="00CB6117">
      <w:pPr>
        <w:pStyle w:val="Prrafodelista"/>
        <w:numPr>
          <w:ilvl w:val="0"/>
          <w:numId w:val="2"/>
        </w:numPr>
      </w:pPr>
      <w:r w:rsidRPr="00D73D49">
        <w:t>Codi d’identificació del procediment. L’ha de consignar l’Administració.</w:t>
      </w:r>
    </w:p>
    <w:p w:rsidR="00AE7C02" w:rsidRPr="00D73D49" w:rsidRDefault="00AE7C02" w:rsidP="00CB6117">
      <w:pPr>
        <w:pStyle w:val="Default"/>
        <w:numPr>
          <w:ilvl w:val="0"/>
          <w:numId w:val="2"/>
        </w:numPr>
        <w:rPr>
          <w:rFonts w:ascii="Noto Sans" w:hAnsi="Noto Sans" w:cs="Noto Sans"/>
          <w:sz w:val="22"/>
          <w:szCs w:val="22"/>
          <w:lang w:val="ca-ES"/>
        </w:rPr>
      </w:pPr>
      <w:r w:rsidRPr="00D73D49">
        <w:rPr>
          <w:rFonts w:ascii="Noto Sans" w:hAnsi="Noto Sans" w:cs="Noto Sans"/>
          <w:sz w:val="22"/>
          <w:szCs w:val="22"/>
          <w:lang w:val="ca-ES"/>
        </w:rPr>
        <w:t xml:space="preserve">En el cas que formalitzi la </w:t>
      </w:r>
      <w:r w:rsidR="008874EF" w:rsidRPr="00D73D49">
        <w:rPr>
          <w:rFonts w:ascii="Noto Sans" w:hAnsi="Noto Sans" w:cs="Noto Sans"/>
          <w:sz w:val="22"/>
          <w:szCs w:val="22"/>
          <w:lang w:val="ca-ES"/>
        </w:rPr>
        <w:t>declaració respon</w:t>
      </w:r>
      <w:r w:rsidR="00C81CD7" w:rsidRPr="00D73D49">
        <w:rPr>
          <w:rFonts w:ascii="Noto Sans" w:hAnsi="Noto Sans" w:cs="Noto Sans"/>
          <w:sz w:val="22"/>
          <w:szCs w:val="22"/>
          <w:lang w:val="ca-ES"/>
        </w:rPr>
        <w:t>s</w:t>
      </w:r>
      <w:r w:rsidR="008874EF" w:rsidRPr="00D73D49">
        <w:rPr>
          <w:rFonts w:ascii="Noto Sans" w:hAnsi="Noto Sans" w:cs="Noto Sans"/>
          <w:sz w:val="22"/>
          <w:szCs w:val="22"/>
          <w:lang w:val="ca-ES"/>
        </w:rPr>
        <w:t>able</w:t>
      </w:r>
      <w:r w:rsidRPr="00D73D49">
        <w:rPr>
          <w:rFonts w:ascii="Noto Sans" w:hAnsi="Noto Sans" w:cs="Noto Sans"/>
          <w:sz w:val="22"/>
          <w:szCs w:val="22"/>
          <w:lang w:val="ca-ES"/>
        </w:rPr>
        <w:t xml:space="preserve"> un representant, s’han de consignar totes les </w:t>
      </w:r>
      <w:r w:rsidR="00BE60F5" w:rsidRPr="00D73D49">
        <w:rPr>
          <w:rFonts w:ascii="Noto Sans" w:hAnsi="Noto Sans" w:cs="Noto Sans"/>
          <w:sz w:val="22"/>
          <w:szCs w:val="22"/>
          <w:lang w:val="ca-ES"/>
        </w:rPr>
        <w:t>d</w:t>
      </w:r>
      <w:r w:rsidRPr="00D73D49">
        <w:rPr>
          <w:rFonts w:ascii="Noto Sans" w:hAnsi="Noto Sans" w:cs="Noto Sans"/>
          <w:sz w:val="22"/>
          <w:szCs w:val="22"/>
          <w:lang w:val="ca-ES"/>
        </w:rPr>
        <w:t xml:space="preserve">ades del </w:t>
      </w:r>
      <w:r w:rsidR="008874EF" w:rsidRPr="00D73D49">
        <w:rPr>
          <w:rFonts w:ascii="Noto Sans" w:hAnsi="Noto Sans" w:cs="Noto Sans"/>
          <w:sz w:val="22"/>
          <w:szCs w:val="22"/>
          <w:lang w:val="ca-ES"/>
        </w:rPr>
        <w:t>declarant en l’apartat corresponent («Declarant»</w:t>
      </w:r>
      <w:r w:rsidRPr="00D73D49">
        <w:rPr>
          <w:rFonts w:ascii="Noto Sans" w:hAnsi="Noto Sans" w:cs="Noto Sans"/>
          <w:sz w:val="22"/>
          <w:szCs w:val="22"/>
          <w:lang w:val="ca-ES"/>
        </w:rPr>
        <w:t>).</w:t>
      </w:r>
    </w:p>
    <w:sectPr w:rsidR="00AE7C02" w:rsidRPr="00D73D49" w:rsidSect="0038404E">
      <w:headerReference w:type="first" r:id="rId8"/>
      <w:pgSz w:w="11906" w:h="16838" w:code="9"/>
      <w:pgMar w:top="284" w:right="567" w:bottom="284" w:left="56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D2B" w:rsidRDefault="00A96D2B" w:rsidP="00EB710B">
      <w:r>
        <w:separator/>
      </w:r>
    </w:p>
  </w:endnote>
  <w:endnote w:type="continuationSeparator" w:id="0">
    <w:p w:rsidR="00A96D2B" w:rsidRDefault="00A96D2B" w:rsidP="00EB710B">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LegacySanITCBoo">
    <w:altName w:val="Times New Roman"/>
    <w:charset w:val="01"/>
    <w:family w:val="auto"/>
    <w:pitch w:val="default"/>
    <w:sig w:usb0="00000000" w:usb1="00000000" w:usb2="00000000" w:usb3="00000000" w:csb0="0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egacy Sans ITC">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D2B" w:rsidRDefault="00A96D2B" w:rsidP="00EB710B">
      <w:r>
        <w:separator/>
      </w:r>
    </w:p>
  </w:footnote>
  <w:footnote w:type="continuationSeparator" w:id="0">
    <w:p w:rsidR="00A96D2B" w:rsidRDefault="00A96D2B" w:rsidP="00EB71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D2B" w:rsidRDefault="00A96D2B">
    <w:pPr>
      <w:pStyle w:val="Encabezado"/>
    </w:pPr>
    <w:r>
      <w:rPr>
        <w:noProof/>
        <w:lang w:val="es-ES" w:eastAsia="es-ES"/>
      </w:rPr>
      <w:drawing>
        <wp:anchor distT="0" distB="0" distL="114300" distR="114300" simplePos="0" relativeHeight="251657728" behindDoc="0" locked="0" layoutInCell="1" allowOverlap="1">
          <wp:simplePos x="0" y="0"/>
          <wp:positionH relativeFrom="column">
            <wp:posOffset>2034540</wp:posOffset>
          </wp:positionH>
          <wp:positionV relativeFrom="paragraph">
            <wp:posOffset>3003550</wp:posOffset>
          </wp:positionV>
          <wp:extent cx="2802890" cy="4272280"/>
          <wp:effectExtent l="19050" t="0" r="0" b="0"/>
          <wp:wrapNone/>
          <wp:docPr id="4"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arca aigua GOIB.png"/>
                  <pic:cNvPicPr>
                    <a:picLocks noChangeAspect="1" noChangeArrowheads="1"/>
                  </pic:cNvPicPr>
                </pic:nvPicPr>
                <pic:blipFill>
                  <a:blip r:embed="rId1"/>
                  <a:srcRect/>
                  <a:stretch>
                    <a:fillRect/>
                  </a:stretch>
                </pic:blipFill>
                <pic:spPr bwMode="auto">
                  <a:xfrm>
                    <a:off x="0" y="0"/>
                    <a:ext cx="2802890" cy="42722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ascii="Noto Sans" w:eastAsia="Symbol" w:hAnsi="Noto Sans" w:cs="Noto Sans" w:hint="default"/>
        <w:sz w:val="22"/>
        <w:szCs w:val="22"/>
      </w:rPr>
    </w:lvl>
  </w:abstractNum>
  <w:abstractNum w:abstractNumId="1">
    <w:nsid w:val="00000003"/>
    <w:multiLevelType w:val="multilevel"/>
    <w:tmpl w:val="00000003"/>
    <w:name w:val="WW8Num3"/>
    <w:lvl w:ilvl="0">
      <w:start w:val="1"/>
      <w:numFmt w:val="lowerLetter"/>
      <w:lvlText w:val="%1)"/>
      <w:lvlJc w:val="left"/>
      <w:pPr>
        <w:tabs>
          <w:tab w:val="num" w:pos="0"/>
        </w:tabs>
        <w:ind w:left="720" w:hanging="360"/>
      </w:pPr>
      <w:rPr>
        <w:rFonts w:eastAsia="Symbol" w:cs="Noto Sans"/>
        <w:b w:val="0"/>
        <w:i/>
        <w:sz w:val="22"/>
        <w:szCs w:val="22"/>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rPr>
        <w:rFonts w:hint="default"/>
        <w:b w:val="0"/>
      </w:rPr>
    </w:lvl>
  </w:abstractNum>
  <w:abstractNum w:abstractNumId="3">
    <w:nsid w:val="00000006"/>
    <w:multiLevelType w:val="singleLevel"/>
    <w:tmpl w:val="E30CF980"/>
    <w:name w:val="WW8Num6"/>
    <w:lvl w:ilvl="0">
      <w:start w:val="1"/>
      <w:numFmt w:val="decimal"/>
      <w:lvlText w:val="%1."/>
      <w:lvlJc w:val="left"/>
      <w:pPr>
        <w:tabs>
          <w:tab w:val="num" w:pos="0"/>
        </w:tabs>
        <w:ind w:left="720" w:hanging="360"/>
      </w:pPr>
      <w:rPr>
        <w:rFonts w:ascii="Noto Sans" w:eastAsia="Symbol" w:hAnsi="Noto Sans" w:cs="Noto Sans" w:hint="default"/>
        <w:sz w:val="20"/>
        <w:szCs w:val="20"/>
      </w:rPr>
    </w:lvl>
  </w:abstractNum>
  <w:abstractNum w:abstractNumId="4">
    <w:nsid w:val="00000008"/>
    <w:multiLevelType w:val="multilevel"/>
    <w:tmpl w:val="00000008"/>
    <w:name w:val="WW8Num8"/>
    <w:lvl w:ilvl="0">
      <w:start w:val="1"/>
      <w:numFmt w:val="lowerLetter"/>
      <w:lvlText w:val="%1)"/>
      <w:lvlJc w:val="left"/>
      <w:pPr>
        <w:tabs>
          <w:tab w:val="num" w:pos="0"/>
        </w:tabs>
        <w:ind w:left="1069" w:hanging="360"/>
      </w:pPr>
      <w:rPr>
        <w:rFonts w:ascii="Noto Sans" w:hAnsi="Noto Sans" w:cs="Noto Sans"/>
        <w:i/>
        <w:color w:val="000000"/>
        <w:sz w:val="22"/>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nsid w:val="00000015"/>
    <w:multiLevelType w:val="multilevel"/>
    <w:tmpl w:val="6D361208"/>
    <w:name w:val="WW8Num21"/>
    <w:lvl w:ilvl="0">
      <w:start w:val="1"/>
      <w:numFmt w:val="lowerLetter"/>
      <w:lvlText w:val="%1)"/>
      <w:lvlJc w:val="left"/>
      <w:pPr>
        <w:tabs>
          <w:tab w:val="num" w:pos="0"/>
        </w:tabs>
        <w:ind w:left="786" w:hanging="360"/>
      </w:pPr>
      <w:rPr>
        <w:rFonts w:ascii="Noto Sans" w:hAnsi="Noto Sans" w:cs="Noto Sans"/>
        <w:b w:val="0"/>
        <w:i/>
        <w:color w:val="auto"/>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19"/>
    <w:multiLevelType w:val="multilevel"/>
    <w:tmpl w:val="DDA239E8"/>
    <w:name w:val="WW8Num25"/>
    <w:lvl w:ilvl="0">
      <w:start w:val="1"/>
      <w:numFmt w:val="lowerLetter"/>
      <w:lvlText w:val="%1)"/>
      <w:lvlJc w:val="left"/>
      <w:pPr>
        <w:tabs>
          <w:tab w:val="num" w:pos="0"/>
        </w:tabs>
        <w:ind w:left="1512" w:hanging="360"/>
      </w:pPr>
      <w:rPr>
        <w:rFonts w:eastAsia="Symbol" w:cs="Noto Sans"/>
        <w:b w:val="0"/>
        <w:i/>
        <w:color w:val="auto"/>
        <w:sz w:val="22"/>
        <w:szCs w:val="22"/>
        <w:lang w:eastAsia="es-ES"/>
      </w:rPr>
    </w:lvl>
    <w:lvl w:ilvl="1">
      <w:start w:val="1"/>
      <w:numFmt w:val="lowerLetter"/>
      <w:lvlText w:val="%2."/>
      <w:lvlJc w:val="left"/>
      <w:pPr>
        <w:tabs>
          <w:tab w:val="num" w:pos="0"/>
        </w:tabs>
        <w:ind w:left="2232" w:hanging="360"/>
      </w:pPr>
    </w:lvl>
    <w:lvl w:ilvl="2">
      <w:start w:val="1"/>
      <w:numFmt w:val="lowerRoman"/>
      <w:lvlText w:val="%3."/>
      <w:lvlJc w:val="right"/>
      <w:pPr>
        <w:tabs>
          <w:tab w:val="num" w:pos="0"/>
        </w:tabs>
        <w:ind w:left="2952" w:hanging="180"/>
      </w:pPr>
    </w:lvl>
    <w:lvl w:ilvl="3">
      <w:start w:val="1"/>
      <w:numFmt w:val="decimal"/>
      <w:lvlText w:val="%4."/>
      <w:lvlJc w:val="left"/>
      <w:pPr>
        <w:tabs>
          <w:tab w:val="num" w:pos="0"/>
        </w:tabs>
        <w:ind w:left="3672" w:hanging="360"/>
      </w:pPr>
    </w:lvl>
    <w:lvl w:ilvl="4">
      <w:start w:val="1"/>
      <w:numFmt w:val="lowerLetter"/>
      <w:lvlText w:val="%5."/>
      <w:lvlJc w:val="left"/>
      <w:pPr>
        <w:tabs>
          <w:tab w:val="num" w:pos="0"/>
        </w:tabs>
        <w:ind w:left="4392" w:hanging="360"/>
      </w:pPr>
    </w:lvl>
    <w:lvl w:ilvl="5">
      <w:start w:val="1"/>
      <w:numFmt w:val="lowerRoman"/>
      <w:lvlText w:val="%6."/>
      <w:lvlJc w:val="right"/>
      <w:pPr>
        <w:tabs>
          <w:tab w:val="num" w:pos="0"/>
        </w:tabs>
        <w:ind w:left="5112" w:hanging="180"/>
      </w:pPr>
    </w:lvl>
    <w:lvl w:ilvl="6">
      <w:start w:val="1"/>
      <w:numFmt w:val="decimal"/>
      <w:lvlText w:val="%7."/>
      <w:lvlJc w:val="left"/>
      <w:pPr>
        <w:tabs>
          <w:tab w:val="num" w:pos="0"/>
        </w:tabs>
        <w:ind w:left="5832" w:hanging="360"/>
      </w:pPr>
    </w:lvl>
    <w:lvl w:ilvl="7">
      <w:start w:val="1"/>
      <w:numFmt w:val="lowerLetter"/>
      <w:lvlText w:val="%8."/>
      <w:lvlJc w:val="left"/>
      <w:pPr>
        <w:tabs>
          <w:tab w:val="num" w:pos="0"/>
        </w:tabs>
        <w:ind w:left="6552" w:hanging="360"/>
      </w:pPr>
    </w:lvl>
    <w:lvl w:ilvl="8">
      <w:start w:val="1"/>
      <w:numFmt w:val="lowerRoman"/>
      <w:lvlText w:val="%9."/>
      <w:lvlJc w:val="right"/>
      <w:pPr>
        <w:tabs>
          <w:tab w:val="num" w:pos="0"/>
        </w:tabs>
        <w:ind w:left="7272" w:hanging="180"/>
      </w:pPr>
    </w:lvl>
  </w:abstractNum>
  <w:abstractNum w:abstractNumId="7">
    <w:nsid w:val="0000001A"/>
    <w:multiLevelType w:val="multilevel"/>
    <w:tmpl w:val="0000001A"/>
    <w:name w:val="WW8Num26"/>
    <w:lvl w:ilvl="0">
      <w:start w:val="1"/>
      <w:numFmt w:val="lowerLetter"/>
      <w:lvlText w:val="%1)"/>
      <w:lvlJc w:val="left"/>
      <w:pPr>
        <w:tabs>
          <w:tab w:val="num" w:pos="0"/>
        </w:tabs>
        <w:ind w:left="504" w:hanging="360"/>
      </w:pPr>
      <w:rPr>
        <w:rFonts w:ascii="Noto Sans" w:hAnsi="Noto Sans" w:cs="Noto Sans"/>
        <w:i/>
        <w:sz w:val="22"/>
        <w:szCs w:val="22"/>
      </w:rPr>
    </w:lvl>
    <w:lvl w:ilvl="1">
      <w:start w:val="1"/>
      <w:numFmt w:val="lowerLetter"/>
      <w:lvlText w:val="%2."/>
      <w:lvlJc w:val="left"/>
      <w:pPr>
        <w:tabs>
          <w:tab w:val="num" w:pos="0"/>
        </w:tabs>
        <w:ind w:left="1224" w:hanging="360"/>
      </w:pPr>
    </w:lvl>
    <w:lvl w:ilvl="2">
      <w:start w:val="1"/>
      <w:numFmt w:val="lowerRoman"/>
      <w:lvlText w:val="%3."/>
      <w:lvlJc w:val="right"/>
      <w:pPr>
        <w:tabs>
          <w:tab w:val="num" w:pos="0"/>
        </w:tabs>
        <w:ind w:left="1944" w:hanging="180"/>
      </w:pPr>
    </w:lvl>
    <w:lvl w:ilvl="3">
      <w:start w:val="1"/>
      <w:numFmt w:val="decimal"/>
      <w:lvlText w:val="%4."/>
      <w:lvlJc w:val="left"/>
      <w:pPr>
        <w:tabs>
          <w:tab w:val="num" w:pos="0"/>
        </w:tabs>
        <w:ind w:left="2664" w:hanging="360"/>
      </w:pPr>
    </w:lvl>
    <w:lvl w:ilvl="4">
      <w:start w:val="1"/>
      <w:numFmt w:val="lowerLetter"/>
      <w:lvlText w:val="%5."/>
      <w:lvlJc w:val="left"/>
      <w:pPr>
        <w:tabs>
          <w:tab w:val="num" w:pos="0"/>
        </w:tabs>
        <w:ind w:left="3384" w:hanging="360"/>
      </w:pPr>
    </w:lvl>
    <w:lvl w:ilvl="5">
      <w:start w:val="1"/>
      <w:numFmt w:val="lowerRoman"/>
      <w:lvlText w:val="%6."/>
      <w:lvlJc w:val="right"/>
      <w:pPr>
        <w:tabs>
          <w:tab w:val="num" w:pos="0"/>
        </w:tabs>
        <w:ind w:left="4104" w:hanging="180"/>
      </w:pPr>
    </w:lvl>
    <w:lvl w:ilvl="6">
      <w:start w:val="1"/>
      <w:numFmt w:val="decimal"/>
      <w:lvlText w:val="%7."/>
      <w:lvlJc w:val="left"/>
      <w:pPr>
        <w:tabs>
          <w:tab w:val="num" w:pos="0"/>
        </w:tabs>
        <w:ind w:left="4824" w:hanging="360"/>
      </w:pPr>
      <w:rPr>
        <w:rFonts w:eastAsia="TimesNewRomanPSMT" w:cs="Noto Sans"/>
        <w:kern w:val="2"/>
        <w:lang w:eastAsia="es-ES"/>
      </w:rPr>
    </w:lvl>
    <w:lvl w:ilvl="7">
      <w:start w:val="1"/>
      <w:numFmt w:val="lowerLetter"/>
      <w:lvlText w:val="%8."/>
      <w:lvlJc w:val="left"/>
      <w:pPr>
        <w:tabs>
          <w:tab w:val="num" w:pos="0"/>
        </w:tabs>
        <w:ind w:left="5544" w:hanging="360"/>
      </w:pPr>
    </w:lvl>
    <w:lvl w:ilvl="8">
      <w:start w:val="1"/>
      <w:numFmt w:val="lowerRoman"/>
      <w:lvlText w:val="%9."/>
      <w:lvlJc w:val="right"/>
      <w:pPr>
        <w:tabs>
          <w:tab w:val="num" w:pos="0"/>
        </w:tabs>
        <w:ind w:left="6264" w:hanging="180"/>
      </w:pPr>
    </w:lvl>
  </w:abstractNum>
  <w:abstractNum w:abstractNumId="8">
    <w:nsid w:val="0000001F"/>
    <w:multiLevelType w:val="multilevel"/>
    <w:tmpl w:val="0000001F"/>
    <w:name w:val="WW8Num31"/>
    <w:lvl w:ilvl="0">
      <w:start w:val="1"/>
      <w:numFmt w:val="lowerLetter"/>
      <w:lvlText w:val="%1)"/>
      <w:lvlJc w:val="left"/>
      <w:pPr>
        <w:tabs>
          <w:tab w:val="num" w:pos="0"/>
        </w:tabs>
        <w:ind w:left="1068" w:hanging="360"/>
      </w:pPr>
      <w:rPr>
        <w:rFonts w:ascii="Noto Sans" w:hAnsi="Noto Sans" w:cs="Noto Sans"/>
        <w:b w:val="0"/>
        <w:i/>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9">
    <w:nsid w:val="04CD6243"/>
    <w:multiLevelType w:val="hybridMultilevel"/>
    <w:tmpl w:val="0264F80A"/>
    <w:lvl w:ilvl="0" w:tplc="4E22F914">
      <w:start w:val="5"/>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F1F5C19"/>
    <w:multiLevelType w:val="hybridMultilevel"/>
    <w:tmpl w:val="D990FFD4"/>
    <w:lvl w:ilvl="0" w:tplc="499C49D6">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C3A7343"/>
    <w:multiLevelType w:val="hybridMultilevel"/>
    <w:tmpl w:val="5F7C6FEE"/>
    <w:lvl w:ilvl="0" w:tplc="1AD26A2A">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53D2737"/>
    <w:multiLevelType w:val="singleLevel"/>
    <w:tmpl w:val="E30CF980"/>
    <w:lvl w:ilvl="0">
      <w:start w:val="1"/>
      <w:numFmt w:val="decimal"/>
      <w:lvlText w:val="%1."/>
      <w:lvlJc w:val="left"/>
      <w:pPr>
        <w:tabs>
          <w:tab w:val="num" w:pos="0"/>
        </w:tabs>
        <w:ind w:left="720" w:hanging="360"/>
      </w:pPr>
      <w:rPr>
        <w:rFonts w:ascii="Noto Sans" w:eastAsia="Symbol" w:hAnsi="Noto Sans" w:cs="Noto Sans" w:hint="default"/>
        <w:sz w:val="20"/>
        <w:szCs w:val="20"/>
      </w:rPr>
    </w:lvl>
  </w:abstractNum>
  <w:abstractNum w:abstractNumId="13">
    <w:nsid w:val="41650EBB"/>
    <w:multiLevelType w:val="hybridMultilevel"/>
    <w:tmpl w:val="05504A8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43FB2681"/>
    <w:multiLevelType w:val="hybridMultilevel"/>
    <w:tmpl w:val="9D100D54"/>
    <w:lvl w:ilvl="0" w:tplc="0C0A000F">
      <w:start w:val="1"/>
      <w:numFmt w:val="decimal"/>
      <w:lvlText w:val="%1."/>
      <w:lvlJc w:val="left"/>
      <w:pPr>
        <w:ind w:left="720" w:hanging="360"/>
      </w:pPr>
    </w:lvl>
    <w:lvl w:ilvl="1" w:tplc="92B47904">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8174B3D"/>
    <w:multiLevelType w:val="hybridMultilevel"/>
    <w:tmpl w:val="F6EC5F2A"/>
    <w:lvl w:ilvl="0" w:tplc="390CEF02">
      <w:start w:val="1"/>
      <w:numFmt w:val="lowerLetter"/>
      <w:lvlText w:val="%1)"/>
      <w:lvlJc w:val="left"/>
      <w:pPr>
        <w:ind w:left="1069" w:hanging="360"/>
      </w:pPr>
      <w:rPr>
        <w:rFonts w:hint="default"/>
        <w:i/>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6">
    <w:nsid w:val="4BE129F5"/>
    <w:multiLevelType w:val="hybridMultilevel"/>
    <w:tmpl w:val="AC3A9B5C"/>
    <w:lvl w:ilvl="0" w:tplc="0C0A000F">
      <w:start w:val="1"/>
      <w:numFmt w:val="decimal"/>
      <w:lvlText w:val="%1."/>
      <w:lvlJc w:val="left"/>
      <w:pPr>
        <w:ind w:left="720" w:hanging="360"/>
      </w:pPr>
    </w:lvl>
    <w:lvl w:ilvl="1" w:tplc="16785262">
      <w:start w:val="6"/>
      <w:numFmt w:val="bullet"/>
      <w:lvlText w:val="—"/>
      <w:lvlJc w:val="left"/>
      <w:pPr>
        <w:ind w:left="1440" w:hanging="360"/>
      </w:pPr>
      <w:rPr>
        <w:rFonts w:ascii="LegacySanITCBoo" w:eastAsiaTheme="minorEastAsia" w:hAnsi="LegacySanITCBoo"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2C76E6B"/>
    <w:multiLevelType w:val="multilevel"/>
    <w:tmpl w:val="B7941F6A"/>
    <w:lvl w:ilvl="0">
      <w:start w:val="1"/>
      <w:numFmt w:val="lowerLetter"/>
      <w:lvlText w:val="%1)"/>
      <w:lvlJc w:val="left"/>
      <w:pPr>
        <w:ind w:left="1512" w:hanging="360"/>
      </w:pPr>
      <w:rPr>
        <w:rFonts w:eastAsia="Symbol" w:cs="Noto Sans"/>
        <w:b w:val="0"/>
        <w:i/>
        <w:sz w:val="22"/>
        <w:szCs w:val="22"/>
      </w:rPr>
    </w:lvl>
    <w:lvl w:ilvl="1">
      <w:start w:val="1"/>
      <w:numFmt w:val="lowerLetter"/>
      <w:lvlText w:val="%2."/>
      <w:lvlJc w:val="left"/>
      <w:pPr>
        <w:ind w:left="2232" w:hanging="360"/>
      </w:pPr>
    </w:lvl>
    <w:lvl w:ilvl="2">
      <w:start w:val="1"/>
      <w:numFmt w:val="lowerRoman"/>
      <w:lvlText w:val="%3."/>
      <w:lvlJc w:val="right"/>
      <w:pPr>
        <w:ind w:left="2952" w:hanging="180"/>
      </w:pPr>
    </w:lvl>
    <w:lvl w:ilvl="3">
      <w:start w:val="1"/>
      <w:numFmt w:val="decimal"/>
      <w:lvlText w:val="%4."/>
      <w:lvlJc w:val="left"/>
      <w:pPr>
        <w:ind w:left="3672" w:hanging="360"/>
      </w:pPr>
    </w:lvl>
    <w:lvl w:ilvl="4">
      <w:start w:val="1"/>
      <w:numFmt w:val="lowerLetter"/>
      <w:lvlText w:val="%5."/>
      <w:lvlJc w:val="left"/>
      <w:pPr>
        <w:ind w:left="4392" w:hanging="360"/>
      </w:pPr>
    </w:lvl>
    <w:lvl w:ilvl="5">
      <w:start w:val="1"/>
      <w:numFmt w:val="lowerRoman"/>
      <w:lvlText w:val="%6."/>
      <w:lvlJc w:val="right"/>
      <w:pPr>
        <w:ind w:left="5112" w:hanging="180"/>
      </w:pPr>
    </w:lvl>
    <w:lvl w:ilvl="6">
      <w:start w:val="1"/>
      <w:numFmt w:val="decimal"/>
      <w:lvlText w:val="%7."/>
      <w:lvlJc w:val="left"/>
      <w:pPr>
        <w:ind w:left="5832" w:hanging="360"/>
      </w:pPr>
    </w:lvl>
    <w:lvl w:ilvl="7">
      <w:start w:val="1"/>
      <w:numFmt w:val="lowerLetter"/>
      <w:lvlText w:val="%8."/>
      <w:lvlJc w:val="left"/>
      <w:pPr>
        <w:ind w:left="6552" w:hanging="360"/>
      </w:pPr>
    </w:lvl>
    <w:lvl w:ilvl="8">
      <w:start w:val="1"/>
      <w:numFmt w:val="lowerRoman"/>
      <w:lvlText w:val="%9."/>
      <w:lvlJc w:val="right"/>
      <w:pPr>
        <w:ind w:left="7272" w:hanging="180"/>
      </w:pPr>
    </w:lvl>
  </w:abstractNum>
  <w:abstractNum w:abstractNumId="19">
    <w:nsid w:val="549E6E3D"/>
    <w:multiLevelType w:val="hybridMultilevel"/>
    <w:tmpl w:val="57607D2C"/>
    <w:lvl w:ilvl="0" w:tplc="58508F5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CA43F86"/>
    <w:multiLevelType w:val="hybridMultilevel"/>
    <w:tmpl w:val="7D6C4020"/>
    <w:lvl w:ilvl="0" w:tplc="16785262">
      <w:start w:val="6"/>
      <w:numFmt w:val="bullet"/>
      <w:lvlText w:val="—"/>
      <w:lvlJc w:val="left"/>
      <w:pPr>
        <w:ind w:left="720" w:hanging="360"/>
      </w:pPr>
      <w:rPr>
        <w:rFonts w:ascii="LegacySanITCBoo" w:eastAsiaTheme="minorEastAsia" w:hAnsi="LegacySanITCBoo"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56C258D"/>
    <w:multiLevelType w:val="hybridMultilevel"/>
    <w:tmpl w:val="D1D0BB66"/>
    <w:lvl w:ilvl="0" w:tplc="0403000F">
      <w:start w:val="1"/>
      <w:numFmt w:val="decimal"/>
      <w:lvlText w:val="%1."/>
      <w:lvlJc w:val="left"/>
      <w:pPr>
        <w:ind w:left="360" w:hanging="360"/>
      </w:pPr>
      <w:rPr>
        <w:rFonts w:cs="Times New Roman" w:hint="default"/>
        <w:b w:val="0"/>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nsid w:val="6D756277"/>
    <w:multiLevelType w:val="hybridMultilevel"/>
    <w:tmpl w:val="315864D0"/>
    <w:lvl w:ilvl="0" w:tplc="0C0A000F">
      <w:start w:val="1"/>
      <w:numFmt w:val="decimal"/>
      <w:lvlText w:val="%1."/>
      <w:lvlJc w:val="left"/>
      <w:pPr>
        <w:ind w:left="720" w:hanging="360"/>
      </w:pPr>
    </w:lvl>
    <w:lvl w:ilvl="1" w:tplc="88025450">
      <w:start w:val="8"/>
      <w:numFmt w:val="bullet"/>
      <w:lvlText w:val="-"/>
      <w:lvlJc w:val="left"/>
      <w:pPr>
        <w:ind w:left="1440" w:hanging="360"/>
      </w:pPr>
      <w:rPr>
        <w:rFonts w:ascii="Noto Sans" w:eastAsia="Calibri" w:hAnsi="Noto Sans" w:cs="Noto San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88974F3"/>
    <w:multiLevelType w:val="hybridMultilevel"/>
    <w:tmpl w:val="7D38717C"/>
    <w:lvl w:ilvl="0" w:tplc="43766686">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95B6094"/>
    <w:multiLevelType w:val="hybridMultilevel"/>
    <w:tmpl w:val="CA9ECB9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7C157A40"/>
    <w:multiLevelType w:val="hybridMultilevel"/>
    <w:tmpl w:val="62DAAAFA"/>
    <w:lvl w:ilvl="0" w:tplc="965A9E6A">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CF10E23"/>
    <w:multiLevelType w:val="hybridMultilevel"/>
    <w:tmpl w:val="0018ED0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7E752F58"/>
    <w:multiLevelType w:val="hybridMultilevel"/>
    <w:tmpl w:val="787E084E"/>
    <w:lvl w:ilvl="0" w:tplc="0000000E">
      <w:start w:val="1"/>
      <w:numFmt w:val="bullet"/>
      <w:lvlText w:val=""/>
      <w:lvlJc w:val="left"/>
      <w:pPr>
        <w:ind w:left="360" w:hanging="360"/>
      </w:pPr>
      <w:rPr>
        <w:rFonts w:ascii="Symbol" w:hAnsi="Symbol" w:cs="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E7F1599"/>
    <w:multiLevelType w:val="hybridMultilevel"/>
    <w:tmpl w:val="81BA50D0"/>
    <w:lvl w:ilvl="0" w:tplc="0C0A000F">
      <w:start w:val="1"/>
      <w:numFmt w:val="decimal"/>
      <w:lvlText w:val="%1."/>
      <w:lvlJc w:val="left"/>
      <w:pPr>
        <w:ind w:left="720" w:hanging="360"/>
      </w:pPr>
    </w:lvl>
    <w:lvl w:ilvl="1" w:tplc="16785262">
      <w:start w:val="6"/>
      <w:numFmt w:val="bullet"/>
      <w:lvlText w:val="—"/>
      <w:lvlJc w:val="left"/>
      <w:pPr>
        <w:ind w:left="1440" w:hanging="360"/>
      </w:pPr>
      <w:rPr>
        <w:rFonts w:ascii="LegacySanITCBoo" w:eastAsiaTheme="minorEastAsia" w:hAnsi="LegacySanITCBoo"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E93277D"/>
    <w:multiLevelType w:val="hybridMultilevel"/>
    <w:tmpl w:val="7D38717C"/>
    <w:lvl w:ilvl="0" w:tplc="43766686">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4"/>
  </w:num>
  <w:num w:numId="2">
    <w:abstractNumId w:val="17"/>
  </w:num>
  <w:num w:numId="3">
    <w:abstractNumId w:val="20"/>
  </w:num>
  <w:num w:numId="4">
    <w:abstractNumId w:val="2"/>
  </w:num>
  <w:num w:numId="5">
    <w:abstractNumId w:val="0"/>
  </w:num>
  <w:num w:numId="6">
    <w:abstractNumId w:val="3"/>
  </w:num>
  <w:num w:numId="7">
    <w:abstractNumId w:val="27"/>
  </w:num>
  <w:num w:numId="8">
    <w:abstractNumId w:val="23"/>
  </w:num>
  <w:num w:numId="9">
    <w:abstractNumId w:val="22"/>
  </w:num>
  <w:num w:numId="10">
    <w:abstractNumId w:val="14"/>
  </w:num>
  <w:num w:numId="11">
    <w:abstractNumId w:val="28"/>
  </w:num>
  <w:num w:numId="12">
    <w:abstractNumId w:val="16"/>
  </w:num>
  <w:num w:numId="13">
    <w:abstractNumId w:val="18"/>
  </w:num>
  <w:num w:numId="14">
    <w:abstractNumId w:val="26"/>
  </w:num>
  <w:num w:numId="15">
    <w:abstractNumId w:val="13"/>
  </w:num>
  <w:num w:numId="16">
    <w:abstractNumId w:val="29"/>
  </w:num>
  <w:num w:numId="17">
    <w:abstractNumId w:val="7"/>
  </w:num>
  <w:num w:numId="18">
    <w:abstractNumId w:val="9"/>
  </w:num>
  <w:num w:numId="19">
    <w:abstractNumId w:val="4"/>
  </w:num>
  <w:num w:numId="20">
    <w:abstractNumId w:val="15"/>
  </w:num>
  <w:num w:numId="21">
    <w:abstractNumId w:val="8"/>
  </w:num>
  <w:num w:numId="22">
    <w:abstractNumId w:val="1"/>
  </w:num>
  <w:num w:numId="23">
    <w:abstractNumId w:val="21"/>
  </w:num>
  <w:num w:numId="24">
    <w:abstractNumId w:val="6"/>
  </w:num>
  <w:num w:numId="25">
    <w:abstractNumId w:val="5"/>
  </w:num>
  <w:num w:numId="26">
    <w:abstractNumId w:val="19"/>
  </w:num>
  <w:num w:numId="27">
    <w:abstractNumId w:val="12"/>
  </w:num>
  <w:num w:numId="28">
    <w:abstractNumId w:val="25"/>
  </w:num>
  <w:num w:numId="29">
    <w:abstractNumId w:val="11"/>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133121"/>
  </w:hdrShapeDefaults>
  <w:footnotePr>
    <w:footnote w:id="-1"/>
    <w:footnote w:id="0"/>
  </w:footnotePr>
  <w:endnotePr>
    <w:endnote w:id="-1"/>
    <w:endnote w:id="0"/>
  </w:endnotePr>
  <w:compat/>
  <w:rsids>
    <w:rsidRoot w:val="00105DB5"/>
    <w:rsid w:val="000025FB"/>
    <w:rsid w:val="000027B7"/>
    <w:rsid w:val="0000674E"/>
    <w:rsid w:val="00006950"/>
    <w:rsid w:val="000113D9"/>
    <w:rsid w:val="000119D6"/>
    <w:rsid w:val="000128E0"/>
    <w:rsid w:val="000202EA"/>
    <w:rsid w:val="00022D39"/>
    <w:rsid w:val="00042ADE"/>
    <w:rsid w:val="00043CA3"/>
    <w:rsid w:val="000604C9"/>
    <w:rsid w:val="00070587"/>
    <w:rsid w:val="000771CD"/>
    <w:rsid w:val="00083638"/>
    <w:rsid w:val="0008778F"/>
    <w:rsid w:val="0009373E"/>
    <w:rsid w:val="000A0A0A"/>
    <w:rsid w:val="000B60F8"/>
    <w:rsid w:val="000D0E03"/>
    <w:rsid w:val="000D2DB6"/>
    <w:rsid w:val="000E3F19"/>
    <w:rsid w:val="000E4FA4"/>
    <w:rsid w:val="000E5238"/>
    <w:rsid w:val="000F38F5"/>
    <w:rsid w:val="00102FF1"/>
    <w:rsid w:val="00105DB5"/>
    <w:rsid w:val="00105E70"/>
    <w:rsid w:val="001168F8"/>
    <w:rsid w:val="00121204"/>
    <w:rsid w:val="00122D8E"/>
    <w:rsid w:val="00132A05"/>
    <w:rsid w:val="00160660"/>
    <w:rsid w:val="00163935"/>
    <w:rsid w:val="00170F49"/>
    <w:rsid w:val="001768D4"/>
    <w:rsid w:val="00187CB5"/>
    <w:rsid w:val="001A5D66"/>
    <w:rsid w:val="001A6485"/>
    <w:rsid w:val="001B214D"/>
    <w:rsid w:val="001C2856"/>
    <w:rsid w:val="001E6091"/>
    <w:rsid w:val="001E6A81"/>
    <w:rsid w:val="001F1CB0"/>
    <w:rsid w:val="00206470"/>
    <w:rsid w:val="0021000C"/>
    <w:rsid w:val="0021192A"/>
    <w:rsid w:val="0022565F"/>
    <w:rsid w:val="00247351"/>
    <w:rsid w:val="00247A82"/>
    <w:rsid w:val="00261C9E"/>
    <w:rsid w:val="0027457B"/>
    <w:rsid w:val="00275687"/>
    <w:rsid w:val="00282212"/>
    <w:rsid w:val="00285936"/>
    <w:rsid w:val="00294DA0"/>
    <w:rsid w:val="002A2E9B"/>
    <w:rsid w:val="002A3B10"/>
    <w:rsid w:val="002A52A4"/>
    <w:rsid w:val="002A62BC"/>
    <w:rsid w:val="002C49C1"/>
    <w:rsid w:val="002D73DD"/>
    <w:rsid w:val="003073FD"/>
    <w:rsid w:val="003164FA"/>
    <w:rsid w:val="00326B81"/>
    <w:rsid w:val="00330883"/>
    <w:rsid w:val="00350124"/>
    <w:rsid w:val="003501B2"/>
    <w:rsid w:val="003519F5"/>
    <w:rsid w:val="00351BB7"/>
    <w:rsid w:val="00363E32"/>
    <w:rsid w:val="00381E91"/>
    <w:rsid w:val="0038404E"/>
    <w:rsid w:val="003962FD"/>
    <w:rsid w:val="00397630"/>
    <w:rsid w:val="003A36F4"/>
    <w:rsid w:val="003D528D"/>
    <w:rsid w:val="003D7423"/>
    <w:rsid w:val="003E75AF"/>
    <w:rsid w:val="003F0A73"/>
    <w:rsid w:val="003F6980"/>
    <w:rsid w:val="0040504C"/>
    <w:rsid w:val="00414DED"/>
    <w:rsid w:val="00424534"/>
    <w:rsid w:val="00452520"/>
    <w:rsid w:val="004533FF"/>
    <w:rsid w:val="004557F6"/>
    <w:rsid w:val="00465A1E"/>
    <w:rsid w:val="00470498"/>
    <w:rsid w:val="00470F2E"/>
    <w:rsid w:val="00472B00"/>
    <w:rsid w:val="004773B8"/>
    <w:rsid w:val="00482178"/>
    <w:rsid w:val="0048325E"/>
    <w:rsid w:val="00483725"/>
    <w:rsid w:val="00494039"/>
    <w:rsid w:val="004A4545"/>
    <w:rsid w:val="004B546D"/>
    <w:rsid w:val="004B724A"/>
    <w:rsid w:val="004C7457"/>
    <w:rsid w:val="004D22ED"/>
    <w:rsid w:val="004E5893"/>
    <w:rsid w:val="005200CE"/>
    <w:rsid w:val="0052182C"/>
    <w:rsid w:val="005231F3"/>
    <w:rsid w:val="0052405D"/>
    <w:rsid w:val="00534C81"/>
    <w:rsid w:val="00537FD6"/>
    <w:rsid w:val="005439F5"/>
    <w:rsid w:val="00544E4A"/>
    <w:rsid w:val="00561099"/>
    <w:rsid w:val="00563F76"/>
    <w:rsid w:val="00566E03"/>
    <w:rsid w:val="00570D96"/>
    <w:rsid w:val="005830F4"/>
    <w:rsid w:val="00583569"/>
    <w:rsid w:val="00586292"/>
    <w:rsid w:val="005A12A3"/>
    <w:rsid w:val="005A14D0"/>
    <w:rsid w:val="005B0CDC"/>
    <w:rsid w:val="005B0CF7"/>
    <w:rsid w:val="005B4903"/>
    <w:rsid w:val="005B5B03"/>
    <w:rsid w:val="005C301A"/>
    <w:rsid w:val="005D5F57"/>
    <w:rsid w:val="005E098C"/>
    <w:rsid w:val="005E5F62"/>
    <w:rsid w:val="005E6A8C"/>
    <w:rsid w:val="005F042C"/>
    <w:rsid w:val="00602014"/>
    <w:rsid w:val="006042D7"/>
    <w:rsid w:val="00642C52"/>
    <w:rsid w:val="00645BAB"/>
    <w:rsid w:val="0064673C"/>
    <w:rsid w:val="00651DCB"/>
    <w:rsid w:val="006561C5"/>
    <w:rsid w:val="006763D8"/>
    <w:rsid w:val="00683B52"/>
    <w:rsid w:val="006855D5"/>
    <w:rsid w:val="00687430"/>
    <w:rsid w:val="006A20B3"/>
    <w:rsid w:val="006A4A1C"/>
    <w:rsid w:val="006B4FFB"/>
    <w:rsid w:val="006B5FC9"/>
    <w:rsid w:val="006C0C70"/>
    <w:rsid w:val="006C11E2"/>
    <w:rsid w:val="006D3162"/>
    <w:rsid w:val="006D6B2A"/>
    <w:rsid w:val="006E0494"/>
    <w:rsid w:val="006E1A84"/>
    <w:rsid w:val="006F2AC9"/>
    <w:rsid w:val="00700F6B"/>
    <w:rsid w:val="0070683F"/>
    <w:rsid w:val="0070693B"/>
    <w:rsid w:val="00707AAC"/>
    <w:rsid w:val="00712494"/>
    <w:rsid w:val="00720437"/>
    <w:rsid w:val="00730BED"/>
    <w:rsid w:val="0073296F"/>
    <w:rsid w:val="0073699B"/>
    <w:rsid w:val="00736E16"/>
    <w:rsid w:val="00742DDF"/>
    <w:rsid w:val="007537E3"/>
    <w:rsid w:val="007575D9"/>
    <w:rsid w:val="00765FC1"/>
    <w:rsid w:val="0077142C"/>
    <w:rsid w:val="007776E1"/>
    <w:rsid w:val="007808D2"/>
    <w:rsid w:val="007813FB"/>
    <w:rsid w:val="00781470"/>
    <w:rsid w:val="007900EF"/>
    <w:rsid w:val="007917F2"/>
    <w:rsid w:val="00792314"/>
    <w:rsid w:val="00793CD7"/>
    <w:rsid w:val="00796C16"/>
    <w:rsid w:val="007B2190"/>
    <w:rsid w:val="007B5E62"/>
    <w:rsid w:val="007C5449"/>
    <w:rsid w:val="007D26D0"/>
    <w:rsid w:val="007D4939"/>
    <w:rsid w:val="007D5F1D"/>
    <w:rsid w:val="007E1385"/>
    <w:rsid w:val="00811709"/>
    <w:rsid w:val="00826D72"/>
    <w:rsid w:val="00827124"/>
    <w:rsid w:val="008272CF"/>
    <w:rsid w:val="00840A5B"/>
    <w:rsid w:val="008506DB"/>
    <w:rsid w:val="00854A70"/>
    <w:rsid w:val="008558AC"/>
    <w:rsid w:val="008602C6"/>
    <w:rsid w:val="00861CD8"/>
    <w:rsid w:val="0086408F"/>
    <w:rsid w:val="008706E0"/>
    <w:rsid w:val="0087182C"/>
    <w:rsid w:val="00874BE7"/>
    <w:rsid w:val="008811C6"/>
    <w:rsid w:val="00882C60"/>
    <w:rsid w:val="008846D1"/>
    <w:rsid w:val="00885C4F"/>
    <w:rsid w:val="008874EF"/>
    <w:rsid w:val="008976B6"/>
    <w:rsid w:val="008978ED"/>
    <w:rsid w:val="008A295F"/>
    <w:rsid w:val="008B4300"/>
    <w:rsid w:val="008C26F8"/>
    <w:rsid w:val="008E6479"/>
    <w:rsid w:val="008F22A5"/>
    <w:rsid w:val="0090022E"/>
    <w:rsid w:val="00911B25"/>
    <w:rsid w:val="00916ABF"/>
    <w:rsid w:val="00935132"/>
    <w:rsid w:val="00943823"/>
    <w:rsid w:val="00955672"/>
    <w:rsid w:val="0096617E"/>
    <w:rsid w:val="00973D3A"/>
    <w:rsid w:val="00974FA7"/>
    <w:rsid w:val="009804D6"/>
    <w:rsid w:val="00992BE5"/>
    <w:rsid w:val="009A3E62"/>
    <w:rsid w:val="009A7E2E"/>
    <w:rsid w:val="009B6DD8"/>
    <w:rsid w:val="009B7572"/>
    <w:rsid w:val="009B7A6D"/>
    <w:rsid w:val="009D6E79"/>
    <w:rsid w:val="009F405B"/>
    <w:rsid w:val="00A01511"/>
    <w:rsid w:val="00A0331E"/>
    <w:rsid w:val="00A04CD6"/>
    <w:rsid w:val="00A1131E"/>
    <w:rsid w:val="00A13AF0"/>
    <w:rsid w:val="00A177E3"/>
    <w:rsid w:val="00A25447"/>
    <w:rsid w:val="00A3241E"/>
    <w:rsid w:val="00A337B0"/>
    <w:rsid w:val="00A40C6A"/>
    <w:rsid w:val="00A411E9"/>
    <w:rsid w:val="00A41F2C"/>
    <w:rsid w:val="00A508C7"/>
    <w:rsid w:val="00A5271D"/>
    <w:rsid w:val="00A60FB4"/>
    <w:rsid w:val="00A669B5"/>
    <w:rsid w:val="00A66D37"/>
    <w:rsid w:val="00A753CE"/>
    <w:rsid w:val="00A777C8"/>
    <w:rsid w:val="00A829A5"/>
    <w:rsid w:val="00A83D03"/>
    <w:rsid w:val="00A85706"/>
    <w:rsid w:val="00A876A8"/>
    <w:rsid w:val="00A96D2B"/>
    <w:rsid w:val="00AA0414"/>
    <w:rsid w:val="00AA2E50"/>
    <w:rsid w:val="00AB132B"/>
    <w:rsid w:val="00AB1DDD"/>
    <w:rsid w:val="00AB40D4"/>
    <w:rsid w:val="00AB482C"/>
    <w:rsid w:val="00AB5517"/>
    <w:rsid w:val="00AB552C"/>
    <w:rsid w:val="00AB6DBC"/>
    <w:rsid w:val="00AC4E5B"/>
    <w:rsid w:val="00AC7D5B"/>
    <w:rsid w:val="00AD1CA2"/>
    <w:rsid w:val="00AD6FB1"/>
    <w:rsid w:val="00AE0AD6"/>
    <w:rsid w:val="00AE223C"/>
    <w:rsid w:val="00AE2A48"/>
    <w:rsid w:val="00AE300F"/>
    <w:rsid w:val="00AE7C02"/>
    <w:rsid w:val="00AF4798"/>
    <w:rsid w:val="00AF65B3"/>
    <w:rsid w:val="00B001C2"/>
    <w:rsid w:val="00B003E6"/>
    <w:rsid w:val="00B16572"/>
    <w:rsid w:val="00B25280"/>
    <w:rsid w:val="00B35B6D"/>
    <w:rsid w:val="00B376FD"/>
    <w:rsid w:val="00B42B6A"/>
    <w:rsid w:val="00B46378"/>
    <w:rsid w:val="00B46A66"/>
    <w:rsid w:val="00B55AA2"/>
    <w:rsid w:val="00B6052D"/>
    <w:rsid w:val="00B625FB"/>
    <w:rsid w:val="00B6260F"/>
    <w:rsid w:val="00B75B76"/>
    <w:rsid w:val="00B77464"/>
    <w:rsid w:val="00B809A0"/>
    <w:rsid w:val="00B82502"/>
    <w:rsid w:val="00B840D6"/>
    <w:rsid w:val="00B96119"/>
    <w:rsid w:val="00B97FC5"/>
    <w:rsid w:val="00BA0D96"/>
    <w:rsid w:val="00BA0E86"/>
    <w:rsid w:val="00BA62AF"/>
    <w:rsid w:val="00BB49A3"/>
    <w:rsid w:val="00BC5013"/>
    <w:rsid w:val="00BC543C"/>
    <w:rsid w:val="00BE0451"/>
    <w:rsid w:val="00BE60F5"/>
    <w:rsid w:val="00BF6A46"/>
    <w:rsid w:val="00C001CA"/>
    <w:rsid w:val="00C10A6E"/>
    <w:rsid w:val="00C15853"/>
    <w:rsid w:val="00C229B4"/>
    <w:rsid w:val="00C255C1"/>
    <w:rsid w:val="00C632AB"/>
    <w:rsid w:val="00C649BB"/>
    <w:rsid w:val="00C65BC6"/>
    <w:rsid w:val="00C71C19"/>
    <w:rsid w:val="00C81CD7"/>
    <w:rsid w:val="00C96EF3"/>
    <w:rsid w:val="00C97B53"/>
    <w:rsid w:val="00CA11F5"/>
    <w:rsid w:val="00CA56FF"/>
    <w:rsid w:val="00CA6AA4"/>
    <w:rsid w:val="00CB6117"/>
    <w:rsid w:val="00CC0A2C"/>
    <w:rsid w:val="00CD65EA"/>
    <w:rsid w:val="00CD7AD7"/>
    <w:rsid w:val="00CE2763"/>
    <w:rsid w:val="00CE46AE"/>
    <w:rsid w:val="00CE5A1B"/>
    <w:rsid w:val="00D0565C"/>
    <w:rsid w:val="00D06735"/>
    <w:rsid w:val="00D200D0"/>
    <w:rsid w:val="00D25C87"/>
    <w:rsid w:val="00D36CE6"/>
    <w:rsid w:val="00D371A5"/>
    <w:rsid w:val="00D61251"/>
    <w:rsid w:val="00D71E51"/>
    <w:rsid w:val="00D72ECE"/>
    <w:rsid w:val="00D73D49"/>
    <w:rsid w:val="00D93D2E"/>
    <w:rsid w:val="00D96881"/>
    <w:rsid w:val="00DA2E0C"/>
    <w:rsid w:val="00DB3B53"/>
    <w:rsid w:val="00DB3DD5"/>
    <w:rsid w:val="00DB7689"/>
    <w:rsid w:val="00DC0DEF"/>
    <w:rsid w:val="00DC346F"/>
    <w:rsid w:val="00DD06C0"/>
    <w:rsid w:val="00E00E12"/>
    <w:rsid w:val="00E11175"/>
    <w:rsid w:val="00E156FA"/>
    <w:rsid w:val="00E166BA"/>
    <w:rsid w:val="00E22E27"/>
    <w:rsid w:val="00E27A0C"/>
    <w:rsid w:val="00E32A10"/>
    <w:rsid w:val="00E33206"/>
    <w:rsid w:val="00E33221"/>
    <w:rsid w:val="00E356B7"/>
    <w:rsid w:val="00E54CDD"/>
    <w:rsid w:val="00E561B2"/>
    <w:rsid w:val="00E64F80"/>
    <w:rsid w:val="00E777F6"/>
    <w:rsid w:val="00E843D7"/>
    <w:rsid w:val="00EB0535"/>
    <w:rsid w:val="00EB090F"/>
    <w:rsid w:val="00EB710B"/>
    <w:rsid w:val="00EC164D"/>
    <w:rsid w:val="00EC6F1C"/>
    <w:rsid w:val="00EC787A"/>
    <w:rsid w:val="00ED4F7F"/>
    <w:rsid w:val="00EE0267"/>
    <w:rsid w:val="00EF12D3"/>
    <w:rsid w:val="00EF21A8"/>
    <w:rsid w:val="00EF7CB6"/>
    <w:rsid w:val="00F0421E"/>
    <w:rsid w:val="00F053EA"/>
    <w:rsid w:val="00F054F9"/>
    <w:rsid w:val="00F15975"/>
    <w:rsid w:val="00F17A8A"/>
    <w:rsid w:val="00F320CD"/>
    <w:rsid w:val="00F4267B"/>
    <w:rsid w:val="00F526C6"/>
    <w:rsid w:val="00F57871"/>
    <w:rsid w:val="00F717EC"/>
    <w:rsid w:val="00F74D8F"/>
    <w:rsid w:val="00F87BB1"/>
    <w:rsid w:val="00F90ABB"/>
    <w:rsid w:val="00F92FEA"/>
    <w:rsid w:val="00FA6794"/>
    <w:rsid w:val="00FB2044"/>
    <w:rsid w:val="00FC5CA0"/>
    <w:rsid w:val="00FD409B"/>
    <w:rsid w:val="00FE33CB"/>
    <w:rsid w:val="00FF79F7"/>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AC9"/>
    <w:rPr>
      <w:rFonts w:ascii="Noto Sans" w:hAnsi="Noto Sans"/>
      <w:sz w:val="22"/>
      <w:szCs w:val="22"/>
      <w:lang w:val="ca-ES" w:eastAsia="en-US"/>
    </w:rPr>
  </w:style>
  <w:style w:type="paragraph" w:styleId="Ttulo1">
    <w:name w:val="heading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styleId="Ttulo3">
    <w:name w:val="heading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710B"/>
    <w:pPr>
      <w:tabs>
        <w:tab w:val="center" w:pos="4252"/>
        <w:tab w:val="right" w:pos="8504"/>
      </w:tabs>
    </w:pPr>
  </w:style>
  <w:style w:type="character" w:customStyle="1" w:styleId="EncabezadoCar">
    <w:name w:val="Encabezado Car"/>
    <w:basedOn w:val="Fuentedeprrafopredeter"/>
    <w:link w:val="Encabezado"/>
    <w:uiPriority w:val="99"/>
    <w:rsid w:val="00EB710B"/>
    <w:rPr>
      <w:rFonts w:ascii="Noto Sans" w:hAnsi="Noto Sans"/>
      <w:lang w:val="ca-ES"/>
    </w:rPr>
  </w:style>
  <w:style w:type="paragraph" w:styleId="Piedepgina">
    <w:name w:val="footer"/>
    <w:basedOn w:val="Normal"/>
    <w:link w:val="PiedepginaCar"/>
    <w:uiPriority w:val="99"/>
    <w:unhideWhenUsed/>
    <w:rsid w:val="00EB710B"/>
    <w:pPr>
      <w:tabs>
        <w:tab w:val="center" w:pos="4252"/>
        <w:tab w:val="right" w:pos="8504"/>
      </w:tabs>
    </w:pPr>
  </w:style>
  <w:style w:type="character" w:customStyle="1" w:styleId="PiedepginaCar">
    <w:name w:val="Pie de página Car"/>
    <w:basedOn w:val="Fuentedeprrafopredeter"/>
    <w:link w:val="Piedepgina"/>
    <w:uiPriority w:val="99"/>
    <w:rsid w:val="00EB710B"/>
    <w:rPr>
      <w:rFonts w:ascii="Noto Sans" w:hAnsi="Noto Sans"/>
      <w:lang w:val="ca-ES"/>
    </w:rPr>
  </w:style>
  <w:style w:type="paragraph" w:styleId="Textodeglobo">
    <w:name w:val="Balloon Text"/>
    <w:basedOn w:val="Normal"/>
    <w:link w:val="TextodegloboCar"/>
    <w:uiPriority w:val="99"/>
    <w:semiHidden/>
    <w:unhideWhenUsed/>
    <w:rsid w:val="00CE2763"/>
    <w:rPr>
      <w:rFonts w:ascii="Tahoma" w:hAnsi="Tahoma" w:cs="Tahoma"/>
      <w:sz w:val="16"/>
      <w:szCs w:val="16"/>
    </w:rPr>
  </w:style>
  <w:style w:type="character" w:customStyle="1" w:styleId="TextodegloboCar">
    <w:name w:val="Texto de globo Car"/>
    <w:basedOn w:val="Fuentedeprrafopredeter"/>
    <w:link w:val="Textodeglobo"/>
    <w:uiPriority w:val="99"/>
    <w:semiHidden/>
    <w:rsid w:val="00CE2763"/>
    <w:rPr>
      <w:rFonts w:ascii="Tahoma" w:hAnsi="Tahoma" w:cs="Tahoma"/>
      <w:sz w:val="16"/>
      <w:szCs w:val="16"/>
      <w:lang w:val="ca-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090F"/>
    <w:pPr>
      <w:autoSpaceDE w:val="0"/>
      <w:autoSpaceDN w:val="0"/>
      <w:adjustRightInd w:val="0"/>
    </w:pPr>
    <w:rPr>
      <w:rFonts w:ascii="Legacy Sans ITC" w:eastAsia="Times New Roman" w:hAnsi="Legacy Sans ITC" w:cs="Legacy Sans ITC"/>
      <w:color w:val="000000"/>
      <w:sz w:val="24"/>
      <w:szCs w:val="24"/>
    </w:rPr>
  </w:style>
  <w:style w:type="character" w:styleId="Refdecomentario">
    <w:name w:val="annotation reference"/>
    <w:basedOn w:val="Fuentedeprrafopredeter"/>
    <w:uiPriority w:val="99"/>
    <w:semiHidden/>
    <w:unhideWhenUsed/>
    <w:rsid w:val="00FA6794"/>
    <w:rPr>
      <w:sz w:val="16"/>
      <w:szCs w:val="16"/>
    </w:rPr>
  </w:style>
  <w:style w:type="paragraph" w:styleId="Textocomentario">
    <w:name w:val="annotation text"/>
    <w:basedOn w:val="Normal"/>
    <w:link w:val="TextocomentarioCar"/>
    <w:uiPriority w:val="99"/>
    <w:unhideWhenUsed/>
    <w:qFormat/>
    <w:rsid w:val="00FA6794"/>
    <w:rPr>
      <w:sz w:val="20"/>
      <w:szCs w:val="20"/>
    </w:rPr>
  </w:style>
  <w:style w:type="character" w:customStyle="1" w:styleId="TextocomentarioCar">
    <w:name w:val="Texto comentario Car"/>
    <w:basedOn w:val="Fuentedeprrafopredeter"/>
    <w:link w:val="Textocomentario"/>
    <w:uiPriority w:val="99"/>
    <w:semiHidden/>
    <w:rsid w:val="00FA6794"/>
    <w:rPr>
      <w:rFonts w:ascii="Noto Sans" w:hAnsi="Noto Sans"/>
      <w:lang w:val="ca-ES" w:eastAsia="en-US"/>
    </w:rPr>
  </w:style>
  <w:style w:type="paragraph" w:styleId="Asuntodelcomentario">
    <w:name w:val="annotation subject"/>
    <w:basedOn w:val="Textocomentario"/>
    <w:next w:val="Textocomentario"/>
    <w:link w:val="AsuntodelcomentarioCar"/>
    <w:uiPriority w:val="99"/>
    <w:semiHidden/>
    <w:unhideWhenUsed/>
    <w:rsid w:val="00FA6794"/>
    <w:rPr>
      <w:b/>
      <w:bCs/>
    </w:rPr>
  </w:style>
  <w:style w:type="character" w:customStyle="1" w:styleId="AsuntodelcomentarioCar">
    <w:name w:val="Asunto del comentario Car"/>
    <w:basedOn w:val="TextocomentarioCar"/>
    <w:link w:val="Asuntodelcomentario"/>
    <w:uiPriority w:val="99"/>
    <w:semiHidden/>
    <w:rsid w:val="00FA6794"/>
    <w:rPr>
      <w:rFonts w:ascii="Noto Sans" w:hAnsi="Noto Sans"/>
      <w:b/>
      <w:bCs/>
      <w:lang w:val="ca-ES" w:eastAsia="en-US"/>
    </w:rPr>
  </w:style>
  <w:style w:type="paragraph" w:styleId="Prrafodelista">
    <w:name w:val="List Paragraph"/>
    <w:basedOn w:val="Normal"/>
    <w:qFormat/>
    <w:rsid w:val="00132A05"/>
    <w:pPr>
      <w:ind w:left="720"/>
      <w:contextualSpacing/>
    </w:pPr>
  </w:style>
  <w:style w:type="character" w:customStyle="1" w:styleId="Ttulo1Car">
    <w:name w:val="Título 1 Car"/>
    <w:basedOn w:val="Fuentedeprrafopredeter"/>
    <w:link w:val="Ttulo1"/>
    <w:rsid w:val="00170F49"/>
    <w:rPr>
      <w:rFonts w:ascii="Times New Roman" w:eastAsia="Times New Roman" w:hAnsi="Times New Roman"/>
      <w:b/>
      <w:bCs/>
      <w:sz w:val="24"/>
      <w:szCs w:val="24"/>
    </w:rPr>
  </w:style>
  <w:style w:type="character" w:styleId="Hipervnculo">
    <w:name w:val="Hyperlink"/>
    <w:basedOn w:val="Fuentedeprrafopredeter"/>
    <w:uiPriority w:val="99"/>
    <w:unhideWhenUsed/>
    <w:rsid w:val="00170F49"/>
    <w:rPr>
      <w:color w:val="0000FF"/>
      <w:u w:val="single"/>
    </w:rPr>
  </w:style>
  <w:style w:type="paragraph" w:styleId="Textonotaalfinal">
    <w:name w:val="endnote text"/>
    <w:basedOn w:val="Normal"/>
    <w:link w:val="TextonotaalfinalCar"/>
    <w:uiPriority w:val="99"/>
    <w:unhideWhenUsed/>
    <w:rsid w:val="00170F49"/>
    <w:rPr>
      <w:rFonts w:ascii="Times New Roman" w:eastAsia="Times New Roman"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170F49"/>
    <w:rPr>
      <w:rFonts w:ascii="Times New Roman" w:eastAsia="Times New Roman" w:hAnsi="Times New Roman"/>
    </w:rPr>
  </w:style>
  <w:style w:type="character" w:styleId="Refdenotaalfinal">
    <w:name w:val="endnote reference"/>
    <w:basedOn w:val="Fuentedeprrafopredeter"/>
    <w:uiPriority w:val="99"/>
    <w:semiHidden/>
    <w:unhideWhenUsed/>
    <w:rsid w:val="00170F49"/>
    <w:rPr>
      <w:vertAlign w:val="superscript"/>
    </w:rPr>
  </w:style>
  <w:style w:type="character" w:customStyle="1" w:styleId="Ttulo3Car">
    <w:name w:val="Título 3 Car"/>
    <w:basedOn w:val="Fuentedeprrafopredeter"/>
    <w:link w:val="Ttulo3"/>
    <w:uiPriority w:val="9"/>
    <w:semiHidden/>
    <w:rsid w:val="00170F49"/>
    <w:rPr>
      <w:rFonts w:asciiTheme="majorHAnsi" w:eastAsiaTheme="majorEastAsia" w:hAnsiTheme="majorHAnsi" w:cstheme="majorBidi"/>
      <w:b/>
      <w:bCs/>
      <w:color w:val="4F81BD" w:themeColor="accent1"/>
      <w:sz w:val="22"/>
      <w:szCs w:val="22"/>
      <w:lang w:val="ca-ES" w:eastAsia="en-US"/>
    </w:rPr>
  </w:style>
  <w:style w:type="paragraph" w:customStyle="1" w:styleId="Normal1">
    <w:name w:val="Normal1"/>
    <w:rsid w:val="00E27A0C"/>
    <w:rPr>
      <w:rFonts w:ascii="Times New Roman" w:eastAsia="Times New Roman" w:hAnsi="Times New Roman"/>
      <w:color w:val="000000"/>
    </w:rPr>
  </w:style>
  <w:style w:type="character" w:customStyle="1" w:styleId="Fuentedeprrafopredeter1">
    <w:name w:val="Fuente de párrafo predeter.1"/>
    <w:qFormat/>
    <w:rsid w:val="00F320CD"/>
  </w:style>
  <w:style w:type="character" w:customStyle="1" w:styleId="TextdecomentariCar2">
    <w:name w:val="Text de comentari Car2"/>
    <w:basedOn w:val="Fuentedeprrafopredeter"/>
    <w:uiPriority w:val="99"/>
    <w:rsid w:val="00F74D8F"/>
    <w:rPr>
      <w:rFonts w:ascii="Noto Sans" w:eastAsia="Calibri" w:hAnsi="Noto Sans" w:cs="Noto Sans"/>
      <w:lang w:val="ca-ES" w:eastAsia="zh-CN"/>
    </w:rPr>
  </w:style>
  <w:style w:type="paragraph" w:customStyle="1" w:styleId="Prrafodelista1">
    <w:name w:val="Párrafo de lista1"/>
    <w:basedOn w:val="Normal"/>
    <w:qFormat/>
    <w:rsid w:val="00247A82"/>
    <w:pPr>
      <w:suppressAutoHyphens/>
      <w:ind w:left="720"/>
      <w:textAlignment w:val="baseline"/>
    </w:pPr>
    <w:rPr>
      <w:rFonts w:eastAsia="Noto Sans" w:cs="Noto Sans"/>
      <w:color w:val="00000A"/>
      <w:lang w:eastAsia="zh-CN"/>
    </w:rPr>
  </w:style>
  <w:style w:type="paragraph" w:customStyle="1" w:styleId="Prrafodelista2">
    <w:name w:val="Párrafo de lista2"/>
    <w:basedOn w:val="Normal"/>
    <w:rsid w:val="00840A5B"/>
    <w:pPr>
      <w:suppressAutoHyphens/>
      <w:ind w:left="720"/>
      <w:textAlignment w:val="baseline"/>
    </w:pPr>
    <w:rPr>
      <w:rFonts w:eastAsia="Noto Sans" w:cs="Noto Sans"/>
      <w:color w:val="00000A"/>
      <w:kern w:val="2"/>
      <w:lang w:eastAsia="zh-CN"/>
    </w:rPr>
  </w:style>
  <w:style w:type="paragraph" w:styleId="NormalWeb">
    <w:name w:val="Normal (Web)"/>
    <w:basedOn w:val="Normal"/>
    <w:uiPriority w:val="99"/>
    <w:semiHidden/>
    <w:unhideWhenUsed/>
    <w:rsid w:val="00B42B6A"/>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125161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A8490-1802-4EF5-94B9-26C264350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4856</Words>
  <Characters>26712</Characters>
  <Application>Microsoft Office Word</Application>
  <DocSecurity>0</DocSecurity>
  <Lines>222</Lines>
  <Paragraphs>63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31505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u135379</cp:lastModifiedBy>
  <cp:revision>3</cp:revision>
  <cp:lastPrinted>2023-04-05T12:17:00Z</cp:lastPrinted>
  <dcterms:created xsi:type="dcterms:W3CDTF">2024-02-22T12:08:00Z</dcterms:created>
  <dcterms:modified xsi:type="dcterms:W3CDTF">2024-02-22T12:10:00Z</dcterms:modified>
</cp:coreProperties>
</file>