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Style w:val="Tablaconcuadrcula"/>
        <w:tblpPr w:leftFromText="141" w:rightFromText="141" w:vertAnchor="text" w:horzAnchor="margin" w:tblpXSpec="right" w:tblpY="-1077"/>
        <w:tblW w:w="22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74"/>
      </w:tblGrid>
      <w:tr w:rsidR="004D721B" w:rsidRPr="009F24FB" w14:paraId="74B8A676" w14:textId="77777777" w:rsidTr="004D721B">
        <w:trPr>
          <w:trHeight w:val="262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2474F44" w14:textId="77777777" w:rsidR="004D721B" w:rsidRPr="009F24FB" w:rsidRDefault="004D721B" w:rsidP="004D721B">
            <w:pPr>
              <w:spacing w:after="0"/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Pr="004D721B">
              <w:rPr>
                <w:rFonts w:ascii="Noto Sans" w:hAnsi="Noto Sans"/>
                <w:color w:val="FF0000"/>
                <w:sz w:val="18"/>
                <w:szCs w:val="18"/>
                <w:shd w:val="clear" w:color="auto" w:fill="FFFFFF"/>
              </w:rPr>
              <w:t>033-xx/2024</w:t>
            </w:r>
          </w:p>
        </w:tc>
      </w:tr>
      <w:tr w:rsidR="004D721B" w:rsidRPr="009F24FB" w14:paraId="53CE97D6" w14:textId="77777777" w:rsidTr="004D721B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AD6F6FF" w14:textId="7A98FAA4" w:rsidR="004D721B" w:rsidRPr="00605886" w:rsidRDefault="004D721B" w:rsidP="004D721B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9A2F8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9A2F8B" w:rsidRPr="009A2F8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3053252</w:t>
            </w:r>
          </w:p>
        </w:tc>
      </w:tr>
      <w:tr w:rsidR="004D721B" w:rsidRPr="009F24FB" w14:paraId="2156902F" w14:textId="77777777" w:rsidTr="004D721B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7A3C8AE" w14:textId="77777777" w:rsidR="004D721B" w:rsidRPr="00605886" w:rsidRDefault="004D721B" w:rsidP="004D721B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6DCEF20C" w14:textId="2DE27BA7" w:rsidR="004D721B" w:rsidRDefault="004D721B" w:rsidP="004D721B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</w:rPr>
      </w:pPr>
      <w:r w:rsidRPr="0024595A">
        <w:rPr>
          <w:rFonts w:ascii="Noto Sans" w:hAnsi="Noto Sans" w:cs="Noto Sans"/>
          <w:b/>
          <w:color w:val="44546A"/>
        </w:rPr>
        <w:t>ANNEX 6</w:t>
      </w:r>
      <w:r>
        <w:rPr>
          <w:rFonts w:ascii="Noto Sans" w:hAnsi="Noto Sans" w:cs="Noto Sans"/>
          <w:b/>
          <w:color w:val="44546A"/>
        </w:rPr>
        <w:t>s</w:t>
      </w:r>
      <w:r w:rsidRPr="0024595A">
        <w:rPr>
          <w:rFonts w:ascii="Noto Sans" w:hAnsi="Noto Sans" w:cs="Noto Sans"/>
          <w:b/>
          <w:color w:val="44546A"/>
        </w:rPr>
        <w:t xml:space="preserve"> </w:t>
      </w:r>
    </w:p>
    <w:p w14:paraId="6D8CA6A5" w14:textId="36B23603" w:rsidR="004D721B" w:rsidRPr="0024595A" w:rsidRDefault="004D721B" w:rsidP="004D721B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</w:rPr>
      </w:pPr>
      <w:r w:rsidRPr="0024595A">
        <w:rPr>
          <w:rFonts w:ascii="Noto Sans" w:hAnsi="Noto Sans" w:cs="Noto Sans"/>
          <w:b/>
          <w:color w:val="44546A"/>
        </w:rPr>
        <w:t>PATROCINIS</w:t>
      </w:r>
      <w:r>
        <w:rPr>
          <w:rFonts w:ascii="Noto Sans" w:hAnsi="Noto Sans" w:cs="Noto Sans"/>
          <w:b/>
          <w:color w:val="44546A"/>
        </w:rPr>
        <w:t xml:space="preserve"> ESDEVENIMENTS</w:t>
      </w:r>
      <w:r w:rsidRPr="0024595A">
        <w:rPr>
          <w:rFonts w:ascii="Noto Sans" w:hAnsi="Noto Sans" w:cs="Noto Sans"/>
          <w:b/>
          <w:color w:val="44546A"/>
        </w:rPr>
        <w:t xml:space="preserve"> </w:t>
      </w:r>
      <w:r>
        <w:rPr>
          <w:rFonts w:ascii="Noto Sans" w:hAnsi="Noto Sans" w:cs="Noto Sans"/>
          <w:b/>
          <w:color w:val="44546A"/>
        </w:rPr>
        <w:t xml:space="preserve">SINGULARS </w:t>
      </w:r>
      <w:r w:rsidRPr="0024595A">
        <w:rPr>
          <w:rFonts w:ascii="Noto Sans" w:hAnsi="Noto Sans" w:cs="Noto Sans"/>
          <w:b/>
          <w:color w:val="44546A"/>
        </w:rPr>
        <w:t>202</w:t>
      </w:r>
      <w:r>
        <w:rPr>
          <w:rFonts w:ascii="Noto Sans" w:hAnsi="Noto Sans" w:cs="Noto Sans"/>
          <w:b/>
          <w:color w:val="44546A"/>
        </w:rPr>
        <w:t>4</w:t>
      </w:r>
      <w:r w:rsidRPr="0024595A">
        <w:rPr>
          <w:rFonts w:ascii="Noto Sans" w:hAnsi="Noto Sans" w:cs="Noto Sans"/>
          <w:b/>
          <w:color w:val="44546A"/>
        </w:rPr>
        <w:t xml:space="preserve"> -</w:t>
      </w:r>
      <w:r>
        <w:rPr>
          <w:rFonts w:ascii="Noto Sans" w:hAnsi="Noto Sans" w:cs="Noto Sans"/>
          <w:b/>
          <w:color w:val="44546A"/>
        </w:rPr>
        <w:t xml:space="preserve"> </w:t>
      </w:r>
      <w:r w:rsidRPr="0024595A">
        <w:rPr>
          <w:rFonts w:ascii="Noto Sans" w:hAnsi="Noto Sans" w:cs="Noto Sans"/>
          <w:b/>
          <w:color w:val="44546A"/>
        </w:rPr>
        <w:t>MESURAMENT DE RESULTATS</w:t>
      </w:r>
      <w:r>
        <w:rPr>
          <w:rFonts w:ascii="Noto Sans" w:hAnsi="Noto Sans" w:cs="Noto Sans"/>
          <w:b/>
          <w:color w:val="44546A"/>
        </w:rPr>
        <w:t xml:space="preserve"> -</w:t>
      </w:r>
    </w:p>
    <w:p w14:paraId="7EC8AC57" w14:textId="77777777" w:rsidR="004D721B" w:rsidRDefault="004D721B" w:rsidP="001D3EA3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</w:p>
    <w:p w14:paraId="58BB79C6" w14:textId="77777777" w:rsidR="004D721B" w:rsidRDefault="004D721B" w:rsidP="001D3EA3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</w:p>
    <w:p w14:paraId="257F969E" w14:textId="77777777" w:rsidR="004D721B" w:rsidRDefault="004D721B" w:rsidP="001D3EA3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</w:p>
    <w:p w14:paraId="69ED30BA" w14:textId="2B3B858F" w:rsidR="001D3EA3" w:rsidRPr="0024595A" w:rsidRDefault="001D3EA3" w:rsidP="001D3EA3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noProof/>
          <w:color w:val="00000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08F6F1" wp14:editId="502EE204">
                <wp:simplePos x="0" y="0"/>
                <wp:positionH relativeFrom="column">
                  <wp:posOffset>1386840</wp:posOffset>
                </wp:positionH>
                <wp:positionV relativeFrom="paragraph">
                  <wp:posOffset>-76200</wp:posOffset>
                </wp:positionV>
                <wp:extent cx="1227455" cy="266700"/>
                <wp:effectExtent l="5715" t="5080" r="508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745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F64D4C" w14:textId="03AD15CA" w:rsidR="001D3EA3" w:rsidRPr="00AD4565" w:rsidRDefault="001D3EA3" w:rsidP="001D3EA3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proofErr w:type="spellStart"/>
                            <w:r w:rsidRPr="00536C37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Exp</w:t>
                            </w:r>
                            <w:proofErr w:type="spellEnd"/>
                            <w:r w:rsidRPr="00536C37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 xml:space="preserve">: </w:t>
                            </w:r>
                            <w:r w:rsidR="004D721B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033</w:t>
                            </w:r>
                            <w:r w:rsidRPr="00C70AF4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-</w:t>
                            </w:r>
                            <w:r w:rsidRPr="00C70AF4">
                              <w:rPr>
                                <w:rFonts w:ascii="Noto Sans" w:hAnsi="Noto Sans" w:cs="Noto Sans"/>
                                <w:color w:val="FF0000"/>
                                <w:sz w:val="20"/>
                                <w:szCs w:val="20"/>
                                <w:lang w:val="es-ES"/>
                              </w:rPr>
                              <w:t>XX-</w:t>
                            </w:r>
                            <w:r w:rsidRPr="00536C37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202</w:t>
                            </w:r>
                            <w:r w:rsidR="005777C5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4</w:t>
                            </w:r>
                          </w:p>
                          <w:p w14:paraId="7B003CF7" w14:textId="77777777" w:rsidR="001D3EA3" w:rsidRPr="005B1771" w:rsidRDefault="001D3EA3" w:rsidP="001D3EA3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00/2021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08F6F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09.2pt;margin-top:-6pt;width:96.6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" strokecolor="#7f7f7f">
                <v:textbox>
                  <w:txbxContent>
                    <w:p w14:paraId="63F64D4C" w14:textId="03AD15CA" w:rsidR="001D3EA3" w:rsidRPr="00AD4565" w:rsidRDefault="001D3EA3" w:rsidP="001D3EA3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proofErr w:type="spellStart"/>
                      <w:r w:rsidRPr="00536C37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Exp</w:t>
                      </w:r>
                      <w:proofErr w:type="spellEnd"/>
                      <w:r w:rsidRPr="00536C37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 xml:space="preserve">: </w:t>
                      </w:r>
                      <w:r w:rsidR="004D721B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033</w:t>
                      </w:r>
                      <w:r w:rsidRPr="00C70AF4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-</w:t>
                      </w:r>
                      <w:r w:rsidRPr="00C70AF4">
                        <w:rPr>
                          <w:rFonts w:ascii="Noto Sans" w:hAnsi="Noto Sans" w:cs="Noto Sans"/>
                          <w:color w:val="FF0000"/>
                          <w:sz w:val="20"/>
                          <w:szCs w:val="20"/>
                          <w:lang w:val="es-ES"/>
                        </w:rPr>
                        <w:t>XX-</w:t>
                      </w:r>
                      <w:r w:rsidRPr="00536C37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202</w:t>
                      </w:r>
                      <w:r w:rsidR="005777C5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4</w:t>
                      </w:r>
                    </w:p>
                    <w:p w14:paraId="7B003CF7" w14:textId="77777777" w:rsidR="001D3EA3" w:rsidRPr="005B1771" w:rsidRDefault="001D3EA3" w:rsidP="001D3EA3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00/2021</w:t>
                      </w:r>
                    </w:p>
                  </w:txbxContent>
                </v:textbox>
              </v:shape>
            </w:pict>
          </mc:Fallback>
        </mc:AlternateContent>
      </w: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</w:p>
    <w:p w14:paraId="4B73455B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2038A295" w14:textId="77777777" w:rsidR="001D3EA3" w:rsidRPr="0024595A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l’esdeveniment: </w:t>
      </w:r>
    </w:p>
    <w:p w14:paraId="37C1DE89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2382EE49" w14:textId="77777777" w:rsidR="001D3EA3" w:rsidRPr="0024595A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</w:p>
    <w:p w14:paraId="70FC290E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14BFE351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i/>
          <w:sz w:val="20"/>
          <w:szCs w:val="20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Destinació a què s’ha vinculat l’esdeveniment patrocinat</w:t>
      </w:r>
      <w:r w:rsidRPr="00536C37">
        <w:rPr>
          <w:rFonts w:ascii="Noto Sans" w:hAnsi="Noto Sans" w:cs="Noto Sans"/>
          <w:sz w:val="20"/>
          <w:szCs w:val="20"/>
        </w:rPr>
        <w:t xml:space="preserve">: </w:t>
      </w:r>
      <w:r w:rsidRPr="00536C37">
        <w:rPr>
          <w:rFonts w:ascii="Noto Sans" w:hAnsi="Noto Sans" w:cs="Noto Sans"/>
          <w:i/>
          <w:sz w:val="20"/>
          <w:szCs w:val="20"/>
        </w:rPr>
        <w:t xml:space="preserve">(indicar amb X) </w:t>
      </w:r>
    </w:p>
    <w:p w14:paraId="20805D30" w14:textId="5B8B1FA5" w:rsidR="001D3EA3" w:rsidRPr="00536C37" w:rsidRDefault="001D3EA3" w:rsidP="001D3EA3">
      <w:pPr>
        <w:pStyle w:val="Textosinformato"/>
        <w:spacing w:line="360" w:lineRule="auto"/>
        <w:ind w:firstLine="360"/>
        <w:jc w:val="both"/>
        <w:rPr>
          <w:rFonts w:ascii="Noto Sans" w:hAnsi="Noto Sans" w:cs="Noto Sans"/>
          <w:i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9A2F8B">
        <w:rPr>
          <w:rFonts w:ascii="Noto Sans" w:hAnsi="Noto Sans" w:cs="Noto Sans"/>
          <w:sz w:val="20"/>
          <w:szCs w:val="20"/>
        </w:rPr>
      </w:r>
      <w:r w:rsidR="009A2F8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536C37">
        <w:rPr>
          <w:rFonts w:ascii="Noto Sans" w:hAnsi="Noto Sans" w:cs="Noto Sans"/>
          <w:sz w:val="20"/>
          <w:szCs w:val="20"/>
        </w:rPr>
        <w:t xml:space="preserve"> Mallorca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9A2F8B">
        <w:rPr>
          <w:rFonts w:ascii="Noto Sans" w:hAnsi="Noto Sans" w:cs="Noto Sans"/>
          <w:sz w:val="20"/>
          <w:szCs w:val="20"/>
        </w:rPr>
      </w:r>
      <w:r w:rsidR="009A2F8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536C37">
        <w:rPr>
          <w:rFonts w:ascii="Noto Sans" w:hAnsi="Noto Sans" w:cs="Noto Sans"/>
          <w:sz w:val="20"/>
          <w:szCs w:val="20"/>
        </w:rPr>
        <w:t xml:space="preserve"> Menorca 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9A2F8B">
        <w:rPr>
          <w:rFonts w:ascii="Noto Sans" w:hAnsi="Noto Sans" w:cs="Noto Sans"/>
          <w:sz w:val="20"/>
          <w:szCs w:val="20"/>
        </w:rPr>
      </w:r>
      <w:r w:rsidR="009A2F8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536C37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536C37">
        <w:rPr>
          <w:rFonts w:ascii="Noto Sans" w:hAnsi="Noto Sans" w:cs="Noto Sans"/>
          <w:sz w:val="20"/>
          <w:szCs w:val="20"/>
        </w:rPr>
        <w:t>Ibiza</w:t>
      </w:r>
      <w:proofErr w:type="spellEnd"/>
      <w:r w:rsidRPr="00536C37">
        <w:rPr>
          <w:rFonts w:ascii="Noto Sans" w:hAnsi="Noto Sans" w:cs="Noto Sans"/>
          <w:i/>
          <w:sz w:val="20"/>
          <w:szCs w:val="20"/>
        </w:rPr>
        <w:t xml:space="preserve"> </w:t>
      </w:r>
      <w:r>
        <w:rPr>
          <w:rFonts w:ascii="Noto Sans" w:hAnsi="Noto Sans" w:cs="Noto Sans"/>
          <w:i/>
          <w:sz w:val="20"/>
          <w:szCs w:val="20"/>
        </w:rPr>
        <w:t xml:space="preserve"> </w:t>
      </w:r>
      <w:r w:rsidRPr="00536C37">
        <w:rPr>
          <w:rFonts w:ascii="Noto Sans" w:hAnsi="Noto Sans" w:cs="Noto Sans"/>
          <w:i/>
          <w:sz w:val="20"/>
          <w:szCs w:val="20"/>
        </w:rPr>
        <w:t xml:space="preserve">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9A2F8B">
        <w:rPr>
          <w:rFonts w:ascii="Noto Sans" w:hAnsi="Noto Sans" w:cs="Noto Sans"/>
          <w:sz w:val="20"/>
          <w:szCs w:val="20"/>
        </w:rPr>
      </w:r>
      <w:r w:rsidR="009A2F8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Formentera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9A2F8B">
        <w:rPr>
          <w:rFonts w:ascii="Noto Sans" w:hAnsi="Noto Sans" w:cs="Noto Sans"/>
          <w:sz w:val="20"/>
          <w:szCs w:val="20"/>
        </w:rPr>
      </w:r>
      <w:r w:rsidR="009A2F8B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Illes Balears</w:t>
      </w:r>
      <w:r w:rsidRPr="00536C37">
        <w:rPr>
          <w:rFonts w:ascii="Noto Sans" w:hAnsi="Noto Sans" w:cs="Noto Sans"/>
          <w:sz w:val="20"/>
          <w:szCs w:val="20"/>
        </w:rPr>
        <w:t xml:space="preserve">   </w:t>
      </w:r>
    </w:p>
    <w:p w14:paraId="7783CE34" w14:textId="77777777" w:rsidR="001D3EA3" w:rsidRPr="00536C37" w:rsidRDefault="001D3EA3" w:rsidP="001D3EA3">
      <w:pPr>
        <w:spacing w:before="240" w:line="360" w:lineRule="auto"/>
        <w:rPr>
          <w:rFonts w:ascii="Noto Sans" w:hAnsi="Noto Sans" w:cs="Noto Sans"/>
          <w:i/>
        </w:rPr>
      </w:pPr>
      <w:r w:rsidRPr="00536C37">
        <w:rPr>
          <w:rFonts w:ascii="Noto Sans" w:eastAsia="Times New Roman" w:hAnsi="Noto Sans" w:cs="Noto Sans"/>
          <w:b/>
          <w:bCs/>
          <w:u w:val="single"/>
          <w:lang w:eastAsia="es-ES"/>
        </w:rPr>
        <w:t>PERFIL DELS ASSISTENTS</w:t>
      </w:r>
    </w:p>
    <w:tbl>
      <w:tblPr>
        <w:tblpPr w:leftFromText="141" w:rightFromText="141" w:vertAnchor="text" w:horzAnchor="page" w:tblpX="7918" w:tblpY="28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5FC0228D" w14:textId="77777777" w:rsidTr="000075C4">
        <w:trPr>
          <w:trHeight w:val="378"/>
        </w:trPr>
        <w:tc>
          <w:tcPr>
            <w:tcW w:w="1498" w:type="dxa"/>
          </w:tcPr>
          <w:p w14:paraId="168AA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68FA586E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participants a l’esdeveniment</w:t>
      </w:r>
    </w:p>
    <w:p w14:paraId="671F72AA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3C7EC38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Segmentació per edat dels partici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pa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40BB22AA" w14:textId="77777777" w:rsidTr="000075C4">
        <w:trPr>
          <w:trHeight w:val="324"/>
        </w:trPr>
        <w:tc>
          <w:tcPr>
            <w:tcW w:w="1540" w:type="dxa"/>
          </w:tcPr>
          <w:p w14:paraId="661F7E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61330C5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7E6E37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65581DC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007A7D6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7629E82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14884D06" w14:textId="77777777" w:rsidTr="000075C4">
        <w:trPr>
          <w:trHeight w:val="364"/>
        </w:trPr>
        <w:tc>
          <w:tcPr>
            <w:tcW w:w="1540" w:type="dxa"/>
          </w:tcPr>
          <w:p w14:paraId="662DAFB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1BA14A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AB66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224ED4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7DAF3CF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46C1D15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BFF99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27C0DC29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participants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2D997476" w14:textId="77777777" w:rsidTr="000075C4">
        <w:trPr>
          <w:trHeight w:val="324"/>
        </w:trPr>
        <w:tc>
          <w:tcPr>
            <w:tcW w:w="1768" w:type="dxa"/>
          </w:tcPr>
          <w:p w14:paraId="2CCADA2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7D20BC8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6BEE3C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55CF3AC4" w14:textId="77777777" w:rsidTr="000075C4">
        <w:trPr>
          <w:trHeight w:val="364"/>
        </w:trPr>
        <w:tc>
          <w:tcPr>
            <w:tcW w:w="1768" w:type="dxa"/>
          </w:tcPr>
          <w:p w14:paraId="7315A9B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211C72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5B653C8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0E4E7E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61E5F0B8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participants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35F7B2A7" w14:textId="77777777" w:rsidTr="000075C4">
        <w:trPr>
          <w:trHeight w:val="331"/>
        </w:trPr>
        <w:tc>
          <w:tcPr>
            <w:tcW w:w="5176" w:type="dxa"/>
          </w:tcPr>
          <w:p w14:paraId="4D509E7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8DCB42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5B95CCD8" w14:textId="77777777" w:rsidTr="000075C4">
        <w:trPr>
          <w:trHeight w:val="171"/>
        </w:trPr>
        <w:tc>
          <w:tcPr>
            <w:tcW w:w="5176" w:type="dxa"/>
          </w:tcPr>
          <w:p w14:paraId="7A8D87E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Residents a l’illa on ha </w:t>
            </w:r>
            <w:proofErr w:type="spellStart"/>
            <w:r w:rsidRPr="00536C37">
              <w:rPr>
                <w:rFonts w:ascii="Noto Sans" w:hAnsi="Noto Sans" w:cs="Noto Sans"/>
                <w:sz w:val="20"/>
                <w:szCs w:val="20"/>
              </w:rPr>
              <w:t>t</w:t>
            </w:r>
            <w:r>
              <w:rPr>
                <w:rFonts w:ascii="Noto Sans" w:hAnsi="Noto Sans" w:cs="Noto Sans"/>
                <w:sz w:val="20"/>
                <w:szCs w:val="20"/>
              </w:rPr>
              <w:t>e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ngut</w:t>
            </w:r>
            <w:proofErr w:type="spellEnd"/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 lloc l’esdeveniment</w:t>
            </w:r>
          </w:p>
        </w:tc>
        <w:tc>
          <w:tcPr>
            <w:tcW w:w="1328" w:type="dxa"/>
          </w:tcPr>
          <w:p w14:paraId="22A2D36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7C9D1D6" w14:textId="77777777" w:rsidTr="000075C4">
        <w:trPr>
          <w:trHeight w:val="221"/>
        </w:trPr>
        <w:tc>
          <w:tcPr>
            <w:tcW w:w="5176" w:type="dxa"/>
          </w:tcPr>
          <w:p w14:paraId="1CE068E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una altra illa de les Balears</w:t>
            </w:r>
          </w:p>
        </w:tc>
        <w:tc>
          <w:tcPr>
            <w:tcW w:w="1328" w:type="dxa"/>
          </w:tcPr>
          <w:p w14:paraId="6825A8C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97FE569" w14:textId="77777777" w:rsidTr="000075C4">
        <w:trPr>
          <w:trHeight w:val="222"/>
        </w:trPr>
        <w:tc>
          <w:tcPr>
            <w:tcW w:w="5176" w:type="dxa"/>
          </w:tcPr>
          <w:p w14:paraId="6483C0E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2D8C46A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A844C82" w14:textId="77777777" w:rsidTr="000075C4">
        <w:trPr>
          <w:trHeight w:val="255"/>
        </w:trPr>
        <w:tc>
          <w:tcPr>
            <w:tcW w:w="5176" w:type="dxa"/>
          </w:tcPr>
          <w:p w14:paraId="3A90D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62B23AB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D50A05" w14:textId="77777777" w:rsidTr="000075C4">
        <w:trPr>
          <w:trHeight w:val="128"/>
        </w:trPr>
        <w:tc>
          <w:tcPr>
            <w:tcW w:w="5176" w:type="dxa"/>
          </w:tcPr>
          <w:p w14:paraId="70780DF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Alemanya</w:t>
            </w:r>
          </w:p>
        </w:tc>
        <w:tc>
          <w:tcPr>
            <w:tcW w:w="1328" w:type="dxa"/>
          </w:tcPr>
          <w:p w14:paraId="48BD78E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62D7FA1" w14:textId="77777777" w:rsidTr="000075C4">
        <w:trPr>
          <w:trHeight w:val="147"/>
        </w:trPr>
        <w:tc>
          <w:tcPr>
            <w:tcW w:w="5176" w:type="dxa"/>
          </w:tcPr>
          <w:p w14:paraId="32EE2733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562B1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6DB3639" w14:textId="77777777" w:rsidTr="000075C4">
        <w:trPr>
          <w:trHeight w:val="180"/>
        </w:trPr>
        <w:tc>
          <w:tcPr>
            <w:tcW w:w="5176" w:type="dxa"/>
          </w:tcPr>
          <w:p w14:paraId="7A861E86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Itàlia</w:t>
            </w:r>
          </w:p>
        </w:tc>
        <w:tc>
          <w:tcPr>
            <w:tcW w:w="1328" w:type="dxa"/>
          </w:tcPr>
          <w:p w14:paraId="064DEF1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295A6C" w14:textId="77777777" w:rsidTr="000075C4">
        <w:trPr>
          <w:trHeight w:val="371"/>
        </w:trPr>
        <w:tc>
          <w:tcPr>
            <w:tcW w:w="5176" w:type="dxa"/>
          </w:tcPr>
          <w:p w14:paraId="52BC313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Països escandinaus (Suècia, Noruega, Finlàndia, Dinamarca)</w:t>
            </w:r>
          </w:p>
        </w:tc>
        <w:tc>
          <w:tcPr>
            <w:tcW w:w="1328" w:type="dxa"/>
          </w:tcPr>
          <w:p w14:paraId="18B9561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C8FA211" w14:textId="77777777" w:rsidTr="000075C4">
        <w:trPr>
          <w:trHeight w:val="132"/>
        </w:trPr>
        <w:tc>
          <w:tcPr>
            <w:tcW w:w="5176" w:type="dxa"/>
          </w:tcPr>
          <w:p w14:paraId="627EAA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305D764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F4D1470" w14:textId="77777777" w:rsidTr="000075C4">
        <w:trPr>
          <w:trHeight w:val="166"/>
        </w:trPr>
        <w:tc>
          <w:tcPr>
            <w:tcW w:w="5176" w:type="dxa"/>
          </w:tcPr>
          <w:p w14:paraId="7D492DF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B74EA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534E659" w14:textId="77777777" w:rsidTr="000075C4">
        <w:trPr>
          <w:trHeight w:val="112"/>
        </w:trPr>
        <w:tc>
          <w:tcPr>
            <w:tcW w:w="5176" w:type="dxa"/>
          </w:tcPr>
          <w:p w14:paraId="5B15FAC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541B7C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6D35E7D" w14:textId="77777777" w:rsidTr="000075C4">
        <w:trPr>
          <w:trHeight w:val="70"/>
        </w:trPr>
        <w:tc>
          <w:tcPr>
            <w:tcW w:w="5176" w:type="dxa"/>
          </w:tcPr>
          <w:p w14:paraId="0975CB1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06FBD97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75DC9F39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  <w:bookmarkStart w:id="3" w:name="_Hlk130389580"/>
    </w:p>
    <w:p w14:paraId="2BD5484B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A09B805" w14:textId="77777777" w:rsidTr="000075C4">
        <w:trPr>
          <w:trHeight w:val="378"/>
        </w:trPr>
        <w:tc>
          <w:tcPr>
            <w:tcW w:w="1498" w:type="dxa"/>
          </w:tcPr>
          <w:p w14:paraId="30431F0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01E549F3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a)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que han assistit a l’esdeveniment</w:t>
      </w:r>
    </w:p>
    <w:p w14:paraId="5452903F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7E7497BA" w14:textId="3E15E7A9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b)</w:t>
      </w:r>
      <w:r w:rsidR="00617B3B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Nombre de persones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que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bookmarkStart w:id="4" w:name="_Hlk125792180"/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han viatjat expressament per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assisti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r/participar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a l’esdeveniment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des de fora de l’illa on es desenvolupa aquest.</w:t>
      </w:r>
      <w:bookmarkEnd w:id="4"/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0D547A9" w14:textId="77777777" w:rsidTr="000075C4">
        <w:trPr>
          <w:trHeight w:val="378"/>
        </w:trPr>
        <w:tc>
          <w:tcPr>
            <w:tcW w:w="1498" w:type="dxa"/>
          </w:tcPr>
          <w:p w14:paraId="59EDBF6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  <w:bookmarkEnd w:id="3"/>
    </w:tbl>
    <w:p w14:paraId="612AE56D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1B8FED6E" w14:textId="5F70C4AD" w:rsidR="001D3EA3" w:rsidRPr="00C54805" w:rsidRDefault="001D3EA3" w:rsidP="00617B3B">
      <w:pPr>
        <w:pStyle w:val="Textosinformato"/>
        <w:jc w:val="both"/>
        <w:rPr>
          <w:rFonts w:ascii="Noto Sans" w:eastAsia="Times New Roman" w:hAnsi="Noto Sans" w:cs="Noto Sans"/>
          <w:i/>
          <w:iCs/>
          <w:sz w:val="20"/>
          <w:szCs w:val="20"/>
          <w:lang w:eastAsia="es-ES"/>
        </w:rPr>
      </w:pPr>
    </w:p>
    <w:p w14:paraId="7B9451E0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Segmentació per edat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592BCAFA" w14:textId="77777777" w:rsidTr="000075C4">
        <w:trPr>
          <w:trHeight w:val="324"/>
        </w:trPr>
        <w:tc>
          <w:tcPr>
            <w:tcW w:w="1540" w:type="dxa"/>
          </w:tcPr>
          <w:p w14:paraId="0415F21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58F43B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2C899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36B282A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794A32E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2E8FAE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2849C011" w14:textId="77777777" w:rsidTr="000075C4">
        <w:trPr>
          <w:trHeight w:val="364"/>
        </w:trPr>
        <w:tc>
          <w:tcPr>
            <w:tcW w:w="1540" w:type="dxa"/>
          </w:tcPr>
          <w:p w14:paraId="0016CD4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5CD41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E496FC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25106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0974B21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5CE069D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305A06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08C84ECD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51ADA089" w14:textId="77777777" w:rsidTr="000075C4">
        <w:trPr>
          <w:trHeight w:val="324"/>
        </w:trPr>
        <w:tc>
          <w:tcPr>
            <w:tcW w:w="1768" w:type="dxa"/>
          </w:tcPr>
          <w:p w14:paraId="0783B16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6239158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42FBD1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3890CB56" w14:textId="77777777" w:rsidTr="000075C4">
        <w:trPr>
          <w:trHeight w:val="364"/>
        </w:trPr>
        <w:tc>
          <w:tcPr>
            <w:tcW w:w="1768" w:type="dxa"/>
          </w:tcPr>
          <w:p w14:paraId="0CF47E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AA734A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B9B86D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25D564EE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sz w:val="20"/>
          <w:szCs w:val="20"/>
        </w:rPr>
      </w:pPr>
    </w:p>
    <w:p w14:paraId="068DCB4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assistents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6D8719D2" w14:textId="77777777" w:rsidTr="000075C4">
        <w:trPr>
          <w:trHeight w:val="331"/>
        </w:trPr>
        <w:tc>
          <w:tcPr>
            <w:tcW w:w="5176" w:type="dxa"/>
          </w:tcPr>
          <w:p w14:paraId="08BBAA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27B415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2354FCD6" w14:textId="77777777" w:rsidTr="000075C4">
        <w:trPr>
          <w:trHeight w:val="171"/>
        </w:trPr>
        <w:tc>
          <w:tcPr>
            <w:tcW w:w="5176" w:type="dxa"/>
          </w:tcPr>
          <w:p w14:paraId="72F67E5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l’illa on ha tingut lloc l’esdeveniment</w:t>
            </w:r>
          </w:p>
        </w:tc>
        <w:tc>
          <w:tcPr>
            <w:tcW w:w="1328" w:type="dxa"/>
          </w:tcPr>
          <w:p w14:paraId="755A46A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5CAC4103" w14:textId="77777777" w:rsidTr="000075C4">
        <w:trPr>
          <w:trHeight w:val="221"/>
        </w:trPr>
        <w:tc>
          <w:tcPr>
            <w:tcW w:w="5176" w:type="dxa"/>
          </w:tcPr>
          <w:p w14:paraId="0E746F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Residents a una altra illa de les Balears</w:t>
            </w:r>
          </w:p>
        </w:tc>
        <w:tc>
          <w:tcPr>
            <w:tcW w:w="1328" w:type="dxa"/>
          </w:tcPr>
          <w:p w14:paraId="23F72DF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A876D7E" w14:textId="77777777" w:rsidTr="000075C4">
        <w:trPr>
          <w:trHeight w:val="222"/>
        </w:trPr>
        <w:tc>
          <w:tcPr>
            <w:tcW w:w="5176" w:type="dxa"/>
          </w:tcPr>
          <w:p w14:paraId="574704D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5A9112B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2F921C1" w14:textId="77777777" w:rsidTr="000075C4">
        <w:trPr>
          <w:trHeight w:val="255"/>
        </w:trPr>
        <w:tc>
          <w:tcPr>
            <w:tcW w:w="5176" w:type="dxa"/>
          </w:tcPr>
          <w:p w14:paraId="0880360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39A611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708F485" w14:textId="77777777" w:rsidTr="000075C4">
        <w:trPr>
          <w:trHeight w:val="128"/>
        </w:trPr>
        <w:tc>
          <w:tcPr>
            <w:tcW w:w="5176" w:type="dxa"/>
          </w:tcPr>
          <w:p w14:paraId="1A90B7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Alemanya</w:t>
            </w:r>
          </w:p>
        </w:tc>
        <w:tc>
          <w:tcPr>
            <w:tcW w:w="1328" w:type="dxa"/>
          </w:tcPr>
          <w:p w14:paraId="3CED4F5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AE1585" w14:textId="77777777" w:rsidTr="000075C4">
        <w:trPr>
          <w:trHeight w:val="147"/>
        </w:trPr>
        <w:tc>
          <w:tcPr>
            <w:tcW w:w="5176" w:type="dxa"/>
          </w:tcPr>
          <w:p w14:paraId="2D999C9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917F8B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3B022F8" w14:textId="77777777" w:rsidTr="000075C4">
        <w:trPr>
          <w:trHeight w:val="180"/>
        </w:trPr>
        <w:tc>
          <w:tcPr>
            <w:tcW w:w="5176" w:type="dxa"/>
          </w:tcPr>
          <w:p w14:paraId="5C7C654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Itàlia</w:t>
            </w:r>
          </w:p>
        </w:tc>
        <w:tc>
          <w:tcPr>
            <w:tcW w:w="1328" w:type="dxa"/>
          </w:tcPr>
          <w:p w14:paraId="2B457BE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62D17E7" w14:textId="77777777" w:rsidTr="000075C4">
        <w:trPr>
          <w:trHeight w:val="371"/>
        </w:trPr>
        <w:tc>
          <w:tcPr>
            <w:tcW w:w="5176" w:type="dxa"/>
          </w:tcPr>
          <w:p w14:paraId="373A3ED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Països escandinaus (Suècia, Noruega, Finlàndia, Dinamarca)</w:t>
            </w:r>
          </w:p>
        </w:tc>
        <w:tc>
          <w:tcPr>
            <w:tcW w:w="1328" w:type="dxa"/>
          </w:tcPr>
          <w:p w14:paraId="5089812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0BF919" w14:textId="77777777" w:rsidTr="000075C4">
        <w:trPr>
          <w:trHeight w:val="132"/>
        </w:trPr>
        <w:tc>
          <w:tcPr>
            <w:tcW w:w="5176" w:type="dxa"/>
          </w:tcPr>
          <w:p w14:paraId="4AFAC51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116905B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37FF9A3" w14:textId="77777777" w:rsidTr="000075C4">
        <w:trPr>
          <w:trHeight w:val="166"/>
        </w:trPr>
        <w:tc>
          <w:tcPr>
            <w:tcW w:w="5176" w:type="dxa"/>
          </w:tcPr>
          <w:p w14:paraId="375FE47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4CD4FE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903A13B" w14:textId="77777777" w:rsidTr="000075C4">
        <w:trPr>
          <w:trHeight w:val="112"/>
        </w:trPr>
        <w:tc>
          <w:tcPr>
            <w:tcW w:w="5176" w:type="dxa"/>
          </w:tcPr>
          <w:p w14:paraId="5F98A11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D68655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D8A98B" w14:textId="77777777" w:rsidTr="000075C4">
        <w:trPr>
          <w:trHeight w:val="70"/>
        </w:trPr>
        <w:tc>
          <w:tcPr>
            <w:tcW w:w="5176" w:type="dxa"/>
          </w:tcPr>
          <w:p w14:paraId="0B4D0EF5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26437B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63ECDE36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1115979C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465F4EC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>Canal de compra de les entrades i/o inscripcions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48"/>
        <w:gridCol w:w="1372"/>
      </w:tblGrid>
      <w:tr w:rsidR="001D3EA3" w:rsidRPr="00536C37" w14:paraId="7146B6F4" w14:textId="77777777" w:rsidTr="000075C4">
        <w:trPr>
          <w:trHeight w:val="336"/>
        </w:trPr>
        <w:tc>
          <w:tcPr>
            <w:tcW w:w="5148" w:type="dxa"/>
          </w:tcPr>
          <w:p w14:paraId="5671AC8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Canal</w:t>
            </w:r>
          </w:p>
        </w:tc>
        <w:tc>
          <w:tcPr>
            <w:tcW w:w="1372" w:type="dxa"/>
          </w:tcPr>
          <w:p w14:paraId="61F439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8120ED9" w14:textId="77777777" w:rsidTr="000075C4">
        <w:trPr>
          <w:trHeight w:val="243"/>
        </w:trPr>
        <w:tc>
          <w:tcPr>
            <w:tcW w:w="5148" w:type="dxa"/>
          </w:tcPr>
          <w:p w14:paraId="40E59E22" w14:textId="77777777" w:rsidR="001D3EA3" w:rsidRPr="00536C37" w:rsidRDefault="001D3EA3" w:rsidP="000075C4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Establiments físics</w:t>
            </w:r>
          </w:p>
        </w:tc>
        <w:tc>
          <w:tcPr>
            <w:tcW w:w="1372" w:type="dxa"/>
          </w:tcPr>
          <w:p w14:paraId="43F062F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C240AB5" w14:textId="77777777" w:rsidTr="000075C4">
        <w:trPr>
          <w:trHeight w:val="262"/>
        </w:trPr>
        <w:tc>
          <w:tcPr>
            <w:tcW w:w="5148" w:type="dxa"/>
          </w:tcPr>
          <w:p w14:paraId="67D0889A" w14:textId="691C31D4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Plataforma </w:t>
            </w:r>
            <w:r w:rsidR="005777C5">
              <w:rPr>
                <w:rFonts w:ascii="Noto Sans" w:hAnsi="Noto Sans" w:cs="Noto Sans"/>
                <w:sz w:val="20"/>
                <w:szCs w:val="20"/>
              </w:rPr>
              <w:t>en línia</w:t>
            </w:r>
          </w:p>
        </w:tc>
        <w:tc>
          <w:tcPr>
            <w:tcW w:w="1372" w:type="dxa"/>
          </w:tcPr>
          <w:p w14:paraId="461559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8D0A4B9" w14:textId="77777777" w:rsidTr="000075C4">
        <w:trPr>
          <w:trHeight w:val="134"/>
        </w:trPr>
        <w:tc>
          <w:tcPr>
            <w:tcW w:w="5148" w:type="dxa"/>
          </w:tcPr>
          <w:p w14:paraId="4DBBA2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Agències de viatges</w:t>
            </w:r>
          </w:p>
        </w:tc>
        <w:tc>
          <w:tcPr>
            <w:tcW w:w="1372" w:type="dxa"/>
          </w:tcPr>
          <w:p w14:paraId="3260DB7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F7B7BF" w14:textId="77777777" w:rsidTr="000075C4">
        <w:trPr>
          <w:trHeight w:val="311"/>
        </w:trPr>
        <w:tc>
          <w:tcPr>
            <w:tcW w:w="5148" w:type="dxa"/>
          </w:tcPr>
          <w:p w14:paraId="074C190A" w14:textId="7D4E2483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Turoperació</w:t>
            </w:r>
          </w:p>
        </w:tc>
        <w:tc>
          <w:tcPr>
            <w:tcW w:w="1372" w:type="dxa"/>
          </w:tcPr>
          <w:p w14:paraId="0D69413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F50C8EB" w14:textId="77777777" w:rsidR="001D3EA3" w:rsidRPr="00536C37" w:rsidRDefault="001D3EA3" w:rsidP="001D3EA3">
      <w:pPr>
        <w:spacing w:after="0"/>
        <w:rPr>
          <w:rFonts w:ascii="Consolas" w:hAnsi="Consolas"/>
          <w:vanish/>
          <w:sz w:val="21"/>
          <w:szCs w:val="21"/>
          <w:lang w:eastAsia="x-none"/>
        </w:rPr>
      </w:pPr>
    </w:p>
    <w:p w14:paraId="6938B17E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518" w:tblpY="21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33103B89" w14:textId="77777777" w:rsidTr="000075C4">
        <w:trPr>
          <w:trHeight w:val="378"/>
        </w:trPr>
        <w:tc>
          <w:tcPr>
            <w:tcW w:w="1498" w:type="dxa"/>
          </w:tcPr>
          <w:p w14:paraId="3EFE0B9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10C8C4C6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Percentatge de participants mitjançant paquet </w:t>
      </w:r>
      <w:proofErr w:type="spellStart"/>
      <w:r w:rsidRPr="00536C37">
        <w:rPr>
          <w:rFonts w:ascii="Noto Sans" w:hAnsi="Noto Sans" w:cs="Noto Sans"/>
          <w:b/>
          <w:bCs/>
          <w:sz w:val="20"/>
          <w:szCs w:val="20"/>
        </w:rPr>
        <w:t>vacacional</w:t>
      </w:r>
      <w:proofErr w:type="spellEnd"/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</w:t>
      </w:r>
    </w:p>
    <w:p w14:paraId="013196C8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9883" w:tblpY="19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384"/>
      </w:tblGrid>
      <w:tr w:rsidR="001D3EA3" w:rsidRPr="00536C37" w14:paraId="448DAE9C" w14:textId="77777777" w:rsidTr="000075C4">
        <w:trPr>
          <w:trHeight w:val="378"/>
        </w:trPr>
        <w:tc>
          <w:tcPr>
            <w:tcW w:w="1384" w:type="dxa"/>
          </w:tcPr>
          <w:p w14:paraId="667228A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708139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Percentatge de participants que han repetit assistència a l’esdeveniment </w:t>
      </w:r>
    </w:p>
    <w:p w14:paraId="5BEFDB9B" w14:textId="1BC8ABD8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45A4989A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65389471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8000B45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  <w:sectPr w:rsidR="005777C5" w:rsidSect="000B06B5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954" w:right="1440" w:bottom="1134" w:left="1440" w:header="709" w:footer="964" w:gutter="0"/>
          <w:cols w:space="720"/>
          <w:titlePg/>
          <w:docGrid w:linePitch="360"/>
        </w:sectPr>
      </w:pPr>
    </w:p>
    <w:p w14:paraId="436079EF" w14:textId="0199B76E" w:rsidR="001D3EA3" w:rsidRPr="001D3EA3" w:rsidRDefault="001D3EA3" w:rsidP="001D3EA3">
      <w:pPr>
        <w:pStyle w:val="Prrafodelista"/>
        <w:ind w:left="0"/>
        <w:rPr>
          <w:rFonts w:ascii="Noto Sans" w:hAnsi="Noto Sans" w:cs="Noto Sans"/>
          <w:b/>
          <w:bCs/>
          <w:u w:val="single"/>
        </w:rPr>
      </w:pPr>
      <w:r w:rsidRPr="00536C37">
        <w:rPr>
          <w:rFonts w:ascii="Noto Sans" w:hAnsi="Noto Sans" w:cs="Noto Sans"/>
          <w:b/>
          <w:bCs/>
          <w:u w:val="single"/>
        </w:rPr>
        <w:lastRenderedPageBreak/>
        <w:t>IMPACTE ECONÒMIC DE L’ESDEVENIMEN</w:t>
      </w:r>
      <w:r>
        <w:rPr>
          <w:rFonts w:ascii="Noto Sans" w:hAnsi="Noto Sans" w:cs="Noto Sans"/>
          <w:b/>
          <w:bCs/>
          <w:u w:val="single"/>
        </w:rPr>
        <w:t>T</w:t>
      </w:r>
    </w:p>
    <w:tbl>
      <w:tblPr>
        <w:tblW w:w="9520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7721"/>
        <w:gridCol w:w="1373"/>
      </w:tblGrid>
      <w:tr w:rsidR="001D3EA3" w:rsidRPr="00536C37" w14:paraId="11273BBB" w14:textId="77777777" w:rsidTr="000075C4">
        <w:trPr>
          <w:trHeight w:val="329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67329A6B" w14:textId="77777777" w:rsidR="001D3EA3" w:rsidRPr="00536C37" w:rsidRDefault="001D3EA3" w:rsidP="000075C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B5AD77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  <w:t>Concepte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70977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91373CE" w14:textId="77777777" w:rsidTr="000075C4">
        <w:trPr>
          <w:trHeight w:val="233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292B2AA9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 w:right="416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81051E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Import generat per l’esdeveniment (*)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52435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079B3B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A4EA85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69DBB7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Import que s’ha repercutit a l’economia insular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C2CDF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1C16960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17F1019A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3D71D4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participant</w:t>
            </w:r>
            <w:r w:rsidRPr="00536C37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E8C013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D6081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9878E7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07092D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assistent 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9BD28E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85B78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0602529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26858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total realitzada per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ADE5C3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6472FD7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DF6DD2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84E3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2236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070C3F56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73E760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B80197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nacionals (**)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5E41B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4ADBA4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BE673A5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2EF83F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9A7754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D87DA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D8FAE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1EE92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total de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9E2761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D2ECEC3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F589BAD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558FE0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2157B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2A85F49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BEE7C8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1CEA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nacionals (**)</w:t>
            </w:r>
            <w:r w:rsidRPr="00536C37">
              <w:rPr>
                <w:rFonts w:ascii="Noto Sans" w:hAnsi="Noto Sans" w:cs="Noto Sans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106BCC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E8118D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0044566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EE75B6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A985D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</w:tbl>
    <w:p w14:paraId="49A3F595" w14:textId="77777777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Cs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</w:t>
      </w:r>
      <w:r w:rsidRPr="001D3EA3">
        <w:rPr>
          <w:rFonts w:ascii="Noto Sans" w:hAnsi="Noto Sans" w:cs="Noto Sans"/>
          <w:bCs/>
          <w:i/>
          <w:sz w:val="18"/>
          <w:szCs w:val="18"/>
        </w:rPr>
        <w:t xml:space="preserve">Suma de la quantia relativa a la inversió i la despesa realitzada pels participants i assistents a l’esdeveniment </w:t>
      </w:r>
    </w:p>
    <w:p w14:paraId="593AE6A4" w14:textId="67758ACB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**</w:t>
      </w:r>
      <w:r w:rsidRPr="001D3EA3">
        <w:rPr>
          <w:rFonts w:ascii="Noto Sans" w:hAnsi="Noto Sans" w:cs="Noto Sans"/>
          <w:i/>
          <w:iCs/>
          <w:sz w:val="18"/>
          <w:szCs w:val="18"/>
        </w:rPr>
        <w:t>No es comptabilitzaran els mitjans de comunicació de les Illes Balears</w:t>
      </w:r>
    </w:p>
    <w:p w14:paraId="2F3FD7E2" w14:textId="0988C418" w:rsid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  <w:r w:rsidRPr="00536C37">
        <w:rPr>
          <w:rFonts w:ascii="Noto Sans" w:hAnsi="Noto Sans" w:cs="Noto Sans"/>
          <w:i/>
          <w:iCs/>
          <w:sz w:val="18"/>
          <w:szCs w:val="18"/>
        </w:rPr>
        <w:t>Tots el</w:t>
      </w:r>
      <w:r w:rsidR="005777C5">
        <w:rPr>
          <w:rFonts w:ascii="Noto Sans" w:hAnsi="Noto Sans" w:cs="Noto Sans"/>
          <w:i/>
          <w:iCs/>
          <w:sz w:val="18"/>
          <w:szCs w:val="18"/>
        </w:rPr>
        <w:t>s</w:t>
      </w:r>
      <w:r w:rsidRPr="00536C37">
        <w:rPr>
          <w:rFonts w:ascii="Noto Sans" w:hAnsi="Noto Sans" w:cs="Noto Sans"/>
          <w:i/>
          <w:iCs/>
          <w:sz w:val="18"/>
          <w:szCs w:val="18"/>
        </w:rPr>
        <w:t xml:space="preserve"> imports facilitats han d’incloure el</w:t>
      </w:r>
      <w:r w:rsidR="005777C5">
        <w:rPr>
          <w:rFonts w:ascii="Noto Sans" w:hAnsi="Noto Sans" w:cs="Noto Sans"/>
          <w:i/>
          <w:iCs/>
          <w:sz w:val="18"/>
          <w:szCs w:val="18"/>
        </w:rPr>
        <w:t>s</w:t>
      </w:r>
      <w:r w:rsidRPr="00536C37">
        <w:rPr>
          <w:rFonts w:ascii="Noto Sans" w:hAnsi="Noto Sans" w:cs="Noto Sans"/>
          <w:i/>
          <w:iCs/>
          <w:sz w:val="18"/>
          <w:szCs w:val="18"/>
        </w:rPr>
        <w:t xml:space="preserve"> impostos corresponents a la normativa del país on es realitzi/executi cada servei.</w:t>
      </w:r>
    </w:p>
    <w:p w14:paraId="61BFCF12" w14:textId="77777777" w:rsidR="001D3EA3" w:rsidRP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</w:p>
    <w:p w14:paraId="3F49C8E7" w14:textId="77777777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r w:rsidRPr="00536C37">
        <w:rPr>
          <w:rFonts w:ascii="Noto Sans" w:hAnsi="Noto Sans" w:cs="Noto Sans"/>
          <w:b/>
          <w:sz w:val="20"/>
          <w:szCs w:val="20"/>
          <w:u w:val="single"/>
        </w:rPr>
        <w:t>DECLARACIÓ RESPONSABLE:</w:t>
      </w:r>
    </w:p>
    <w:p w14:paraId="0CAD0A8E" w14:textId="05F1B035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bookmarkStart w:id="5" w:name="_Hlk61439843"/>
      <w:proofErr w:type="spellStart"/>
      <w:r w:rsidRPr="00536C37">
        <w:rPr>
          <w:rFonts w:ascii="Noto Sans" w:hAnsi="Noto Sans" w:cs="Noto Sans"/>
          <w:sz w:val="20"/>
          <w:szCs w:val="20"/>
        </w:rPr>
        <w:t>Declar</w:t>
      </w:r>
      <w:proofErr w:type="spellEnd"/>
      <w:r w:rsidRPr="00536C37">
        <w:rPr>
          <w:rFonts w:ascii="Noto Sans" w:hAnsi="Noto Sans" w:cs="Noto Sans"/>
          <w:sz w:val="20"/>
          <w:szCs w:val="20"/>
        </w:rPr>
        <w:t xml:space="preserve"> que totes les dades contingudes en aquest document referides el mesurament dels resultats obtinguts amb l’esdeveniment de referència són certes. </w:t>
      </w:r>
    </w:p>
    <w:bookmarkEnd w:id="5"/>
    <w:p w14:paraId="657AABBF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p w14:paraId="2E1BA723" w14:textId="77777777" w:rsidR="001D3EA3" w:rsidRPr="00536C37" w:rsidRDefault="001D3EA3" w:rsidP="001D3EA3">
      <w:pPr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t xml:space="preserve">I perquè consti i tingui els efectes oportuns, davant l'Agència d'Estratègia Turística de les Illes Balears (AETIB), </w:t>
      </w:r>
      <w:proofErr w:type="spellStart"/>
      <w:r w:rsidRPr="00536C37">
        <w:rPr>
          <w:rFonts w:ascii="Noto Sans" w:hAnsi="Noto Sans" w:cs="Noto Sans"/>
          <w:sz w:val="20"/>
          <w:szCs w:val="20"/>
        </w:rPr>
        <w:t>sign</w:t>
      </w:r>
      <w:proofErr w:type="spellEnd"/>
      <w:r w:rsidRPr="00536C37">
        <w:rPr>
          <w:rFonts w:ascii="Noto Sans" w:hAnsi="Noto Sans" w:cs="Noto Sans"/>
          <w:sz w:val="20"/>
          <w:szCs w:val="20"/>
        </w:rPr>
        <w:t xml:space="preserve"> aquest document.</w:t>
      </w:r>
    </w:p>
    <w:p w14:paraId="2068FA4B" w14:textId="716C3BD9" w:rsidR="004D721B" w:rsidRPr="004D6E10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4D6E10">
        <w:rPr>
          <w:rFonts w:ascii="Noto Sans" w:hAnsi="Noto Sans" w:cs="Noto Sans"/>
          <w:sz w:val="20"/>
          <w:szCs w:val="20"/>
        </w:rPr>
        <w:t xml:space="preserve">______________, </w:t>
      </w:r>
      <w:r w:rsidR="005777C5">
        <w:rPr>
          <w:rFonts w:ascii="Noto Sans" w:hAnsi="Noto Sans" w:cs="Noto Sans"/>
          <w:sz w:val="20"/>
          <w:szCs w:val="20"/>
        </w:rPr>
        <w:t>en</w:t>
      </w:r>
      <w:r w:rsidRPr="004D6E10">
        <w:rPr>
          <w:rFonts w:ascii="Noto Sans" w:hAnsi="Noto Sans" w:cs="Noto Sans"/>
          <w:sz w:val="20"/>
          <w:szCs w:val="20"/>
        </w:rPr>
        <w:t xml:space="preserve"> data de la signatura electrònica</w:t>
      </w:r>
    </w:p>
    <w:p w14:paraId="4FD2D45B" w14:textId="552EF81F" w:rsidR="00E41206" w:rsidRPr="005777C5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4D6E10">
        <w:rPr>
          <w:rFonts w:ascii="Noto Sans" w:hAnsi="Noto Sans" w:cs="Noto Sans"/>
          <w:sz w:val="20"/>
          <w:szCs w:val="20"/>
        </w:rPr>
        <w:t>Nom del representant legal de l'entitat (signatura electrònica)</w:t>
      </w:r>
      <w:r w:rsidR="00E41206">
        <w:rPr>
          <w:rFonts w:ascii="Noto Sans" w:hAnsi="Noto Sans"/>
        </w:rPr>
        <w:t xml:space="preserve"> </w:t>
      </w:r>
    </w:p>
    <w:sectPr w:rsidR="00E41206" w:rsidRPr="005777C5" w:rsidSect="005777C5">
      <w:pgSz w:w="11906" w:h="16838"/>
      <w:pgMar w:top="2954" w:right="1440" w:bottom="1134" w:left="1440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4D721B" w14:paraId="07D0FCC9" w14:textId="77777777" w:rsidTr="004D721B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6953E451" w14:textId="77777777" w:rsidR="004D721B" w:rsidRPr="00B02067" w:rsidRDefault="004D721B" w:rsidP="004D721B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526AF082" w14:textId="77777777" w:rsidR="004D721B" w:rsidRDefault="004D721B" w:rsidP="004D721B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6B999972" w14:textId="77777777" w:rsidR="004D721B" w:rsidRDefault="004D721B" w:rsidP="004D721B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7EA08BAB" w14:textId="77777777" w:rsidR="004D721B" w:rsidRDefault="004D721B" w:rsidP="004D721B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2CDD1EA5" w14:textId="701B16A1" w:rsidR="004D721B" w:rsidRDefault="004D721B" w:rsidP="004D721B">
          <w:pPr>
            <w:pStyle w:val="WW-Peudepgina"/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illessostenibles.travel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4D721B" w:rsidRDefault="004D721B" w:rsidP="004D721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674850AB" w:rsidR="004D721B" w:rsidRDefault="004D721B" w:rsidP="004D721B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4D721B" w14:paraId="39AF40B5" w14:textId="77777777" w:rsidTr="004D721B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4646D190" w14:textId="77777777" w:rsidR="004D721B" w:rsidRPr="00B02067" w:rsidRDefault="004D721B" w:rsidP="004D721B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25E256F5" w14:textId="77777777" w:rsidR="004D721B" w:rsidRDefault="004D721B" w:rsidP="004D721B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72EC014" w14:textId="77777777" w:rsidR="004D721B" w:rsidRDefault="004D721B" w:rsidP="004D721B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578BBF9E" w14:textId="77777777" w:rsidR="004D721B" w:rsidRDefault="004D721B" w:rsidP="004D721B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42137B79" w14:textId="2742F015" w:rsidR="004D721B" w:rsidRDefault="004D721B" w:rsidP="004D721B">
          <w:pPr>
            <w:pStyle w:val="WW-Peudepgina"/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illessostenibles.travel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4D721B" w:rsidRDefault="004D721B" w:rsidP="004D721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1E44C33E" w:rsidR="004D721B" w:rsidRDefault="004D721B" w:rsidP="004D721B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4E4D1" w14:textId="6B02A24F" w:rsidR="00DD540C" w:rsidRDefault="004D721B">
    <w:pPr>
      <w:pStyle w:val="Encabezado"/>
      <w:ind w:left="6521"/>
      <w:jc w:val="both"/>
      <w:rPr>
        <w:sz w:val="18"/>
        <w:szCs w:val="18"/>
        <w:lang w:val="es-ES" w:eastAsia="ca-ES"/>
      </w:rPr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5F19A8E2" wp14:editId="7670CD6D">
              <wp:simplePos x="0" y="0"/>
              <wp:positionH relativeFrom="column">
                <wp:posOffset>0</wp:posOffset>
              </wp:positionH>
              <wp:positionV relativeFrom="paragraph">
                <wp:posOffset>142240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792634096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256261373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415368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89ECA0F" id="Grupo 3" o:spid="_x0000_s1026" style="position:absolute;margin-left:0;margin-top:11.2pt;width:207pt;height:70.5pt;z-index:-251657216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DRY5HGvwIAACsIAAAOAAAAAAAAAAAAAAAAADoCAABkcnMvZTJvRG9jLnhtbFBLAQItAAoA&#10;AAAAAAAAIQDLurgmt/wAALf8AAAUAAAAAAAAAAAAAAAAACUFAABkcnMvbWVkaWEvaW1hZ2UxLnBu&#10;Z1BLAQItAAoAAAAAAAAAIQBpTEqfCTIAAAkyAAAUAAAAAAAAAAAAAAAAAA4CAQBkcnMvbWVkaWEv&#10;aW1hZ2UyLnBuZ1BLAQItABQABgAIAAAAIQBriSS/3QAAAAcBAAAPAAAAAAAAAAAAAAAAAEk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">
                <v:imagedata r:id="rId4" o:title=""/>
              </v:shape>
              <w10:wrap type="tight"/>
            </v:group>
          </w:pict>
        </mc:Fallback>
      </mc:AlternateContent>
    </w:r>
  </w:p>
  <w:p w14:paraId="3A3B0B28" w14:textId="77777777" w:rsidR="00DD540C" w:rsidRDefault="00DD540C">
    <w:pPr>
      <w:pStyle w:val="Encabezado"/>
      <w:ind w:left="6521"/>
      <w:jc w:val="both"/>
      <w:rPr>
        <w:sz w:val="18"/>
        <w:szCs w:val="18"/>
        <w:lang w:val="es-ES" w:eastAsia="ca-ES"/>
      </w:rPr>
    </w:pPr>
  </w:p>
  <w:p w14:paraId="0627C039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E05F125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0500F941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1166D9CE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31BE673D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  <w:p w14:paraId="708B59DC" w14:textId="77777777" w:rsidR="00DD540C" w:rsidRDefault="00DD540C">
    <w:pPr>
      <w:pStyle w:val="Encabezado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309CA" w14:textId="3DEB356A" w:rsidR="001D3EA3" w:rsidRDefault="004D721B" w:rsidP="005777C5">
    <w:pPr>
      <w:pStyle w:val="Encabezado"/>
      <w:rPr>
        <w:rFonts w:ascii="Noto Sans" w:hAnsi="Noto Sans" w:cs="Noto Sans"/>
        <w:b/>
        <w:color w:val="44546A"/>
      </w:rPr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036CED77" wp14:editId="04DEAC6D">
              <wp:simplePos x="0" y="0"/>
              <wp:positionH relativeFrom="column">
                <wp:posOffset>0</wp:posOffset>
              </wp:positionH>
              <wp:positionV relativeFrom="paragraph">
                <wp:posOffset>189865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533786911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86089861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964235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4B7B171" id="Grupo 3" o:spid="_x0000_s1026" style="position:absolute;margin-left:0;margin-top:14.95pt;width:207pt;height:70.5pt;z-index:-251658240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Bp5ZG7vgIAACsIAAAOAAAAAAAAAAAAAAAAADoCAABkcnMvZTJvRG9jLnhtbFBLAQItAAoA&#10;AAAAAAAAIQDLurgmt/wAALf8AAAUAAAAAAAAAAAAAAAAACQFAABkcnMvbWVkaWEvaW1hZ2UxLnBu&#10;Z1BLAQItAAoAAAAAAAAAIQBpTEqfCTIAAAkyAAAUAAAAAAAAAAAAAAAAAA0CAQBkcnMvbWVkaWEv&#10;aW1hZ2UyLnBuZ1BLAQItABQABgAIAAAAIQAvwfBw3gAAAAcBAAAPAAAAAAAAAAAAAAAAAEg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">
                <v:imagedata r:id="rId4" o:title=""/>
              </v:shape>
              <w10:wrap type="tight"/>
            </v:group>
          </w:pict>
        </mc:Fallback>
      </mc:AlternateContent>
    </w:r>
  </w:p>
  <w:p w14:paraId="1A076F12" w14:textId="77777777" w:rsidR="005777C5" w:rsidRDefault="005777C5" w:rsidP="005777C5">
    <w:pPr>
      <w:pStyle w:val="Encabezado"/>
      <w:rPr>
        <w:rFonts w:ascii="Noto Sans" w:hAnsi="Noto Sans" w:cs="Noto Sans"/>
        <w:b/>
        <w:color w:val="44546A"/>
      </w:rPr>
    </w:pPr>
  </w:p>
  <w:p w14:paraId="120B24C8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3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0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8"/>
  </w:num>
  <w:num w:numId="7" w16cid:durableId="1508399922">
    <w:abstractNumId w:val="37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1"/>
  </w:num>
  <w:num w:numId="12" w16cid:durableId="90668341">
    <w:abstractNumId w:val="21"/>
  </w:num>
  <w:num w:numId="13" w16cid:durableId="1043754699">
    <w:abstractNumId w:val="25"/>
  </w:num>
  <w:num w:numId="14" w16cid:durableId="800000866">
    <w:abstractNumId w:val="35"/>
  </w:num>
  <w:num w:numId="15" w16cid:durableId="1936207958">
    <w:abstractNumId w:val="28"/>
  </w:num>
  <w:num w:numId="16" w16cid:durableId="366876210">
    <w:abstractNumId w:val="19"/>
  </w:num>
  <w:num w:numId="17" w16cid:durableId="606431894">
    <w:abstractNumId w:val="33"/>
  </w:num>
  <w:num w:numId="18" w16cid:durableId="977104108">
    <w:abstractNumId w:val="31"/>
  </w:num>
  <w:num w:numId="19" w16cid:durableId="1738699481">
    <w:abstractNumId w:val="27"/>
  </w:num>
  <w:num w:numId="20" w16cid:durableId="1211456074">
    <w:abstractNumId w:val="32"/>
  </w:num>
  <w:num w:numId="21" w16cid:durableId="27341651">
    <w:abstractNumId w:val="43"/>
  </w:num>
  <w:num w:numId="22" w16cid:durableId="959451928">
    <w:abstractNumId w:val="23"/>
  </w:num>
  <w:num w:numId="23" w16cid:durableId="968706039">
    <w:abstractNumId w:val="30"/>
  </w:num>
  <w:num w:numId="24" w16cid:durableId="187649310">
    <w:abstractNumId w:val="26"/>
  </w:num>
  <w:num w:numId="25" w16cid:durableId="1091781305">
    <w:abstractNumId w:val="20"/>
  </w:num>
  <w:num w:numId="26" w16cid:durableId="1921672697">
    <w:abstractNumId w:val="29"/>
  </w:num>
  <w:num w:numId="27" w16cid:durableId="1223639755">
    <w:abstractNumId w:val="24"/>
  </w:num>
  <w:num w:numId="28" w16cid:durableId="822427739">
    <w:abstractNumId w:val="36"/>
  </w:num>
  <w:num w:numId="29" w16cid:durableId="836308795">
    <w:abstractNumId w:val="12"/>
  </w:num>
  <w:num w:numId="30" w16cid:durableId="1869635951">
    <w:abstractNumId w:val="34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2"/>
  </w:num>
  <w:num w:numId="34" w16cid:durableId="1775712438">
    <w:abstractNumId w:val="39"/>
  </w:num>
  <w:num w:numId="35" w16cid:durableId="1566068715">
    <w:abstractNumId w:val="18"/>
  </w:num>
  <w:num w:numId="36" w16cid:durableId="718627091">
    <w:abstractNumId w:val="44"/>
  </w:num>
  <w:num w:numId="37" w16cid:durableId="1398439292">
    <w:abstractNumId w:val="42"/>
  </w:num>
  <w:num w:numId="38" w16cid:durableId="1499227402">
    <w:abstractNumId w:val="40"/>
  </w:num>
  <w:num w:numId="39" w16cid:durableId="772214011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067A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D721B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7C5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4A61"/>
    <w:rsid w:val="00617B3B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538B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2F8B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qFormat/>
    <w:rsid w:val="004D721B"/>
    <w:pPr>
      <w:widowControl w:val="0"/>
      <w:suppressAutoHyphens w:val="0"/>
      <w:autoSpaceDE w:val="0"/>
      <w:autoSpaceDN w:val="0"/>
      <w:adjustRightInd w:val="0"/>
      <w:spacing w:after="0" w:line="220" w:lineRule="atLeast"/>
    </w:pPr>
    <w:rPr>
      <w:rFonts w:eastAsia="Times New Roman" w:cs="Bariol Regular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purl.org/dc/dcmitype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620</Words>
  <Characters>3539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3</cp:revision>
  <cp:lastPrinted>2021-02-04T11:06:00Z</cp:lastPrinted>
  <dcterms:created xsi:type="dcterms:W3CDTF">2024-02-15T11:43:00Z</dcterms:created>
  <dcterms:modified xsi:type="dcterms:W3CDTF">2024-02-20T12:27:00Z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