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Style w:val="Tablaconcuadrcula"/>
        <w:tblpPr w:leftFromText="141" w:rightFromText="141" w:vertAnchor="text" w:horzAnchor="margin" w:tblpXSpec="right" w:tblpY="-644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480489" w:rsidRPr="009F24FB" w14:paraId="1BC06942" w14:textId="77777777" w:rsidTr="00480489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F3ABF0E" w14:textId="77777777" w:rsidR="00480489" w:rsidRPr="009F24FB" w:rsidRDefault="00480489" w:rsidP="00480489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</w:rPr>
            </w:pPr>
            <w:bookmarkStart w:id="0" w:name="_Hlk122282758"/>
            <w:bookmarkStart w:id="1" w:name="_Hlk129953874"/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Pr="00480489">
              <w:rPr>
                <w:rFonts w:ascii="Noto Sans" w:hAnsi="Noto Sans"/>
                <w:color w:val="FF0000"/>
                <w:sz w:val="18"/>
                <w:szCs w:val="18"/>
                <w:shd w:val="clear" w:color="auto" w:fill="FFFFFF"/>
              </w:rPr>
              <w:t>33-xx/2024</w:t>
            </w:r>
          </w:p>
        </w:tc>
      </w:tr>
      <w:tr w:rsidR="00480489" w:rsidRPr="009F24FB" w14:paraId="7F11B4BE" w14:textId="77777777" w:rsidTr="00480489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F92D567" w14:textId="24E6FFEC" w:rsidR="00480489" w:rsidRPr="00605886" w:rsidRDefault="00480489" w:rsidP="00480489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52544A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52544A" w:rsidRPr="0052544A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3053252</w:t>
            </w:r>
          </w:p>
        </w:tc>
      </w:tr>
      <w:tr w:rsidR="00480489" w:rsidRPr="009F24FB" w14:paraId="4525DD89" w14:textId="77777777" w:rsidTr="00480489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54FE58A" w14:textId="77777777" w:rsidR="00480489" w:rsidRPr="00605886" w:rsidRDefault="00480489" w:rsidP="00480489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44FDE0A6" w14:textId="77777777" w:rsidR="00480489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4A9954CE" w14:textId="77777777" w:rsidR="00480489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330985AC" w14:textId="0F037806" w:rsidR="00480489" w:rsidRPr="00245AA3" w:rsidRDefault="00480489" w:rsidP="00480489">
      <w:pPr>
        <w:suppressAutoHyphens w:val="0"/>
        <w:ind w:left="-567"/>
        <w:jc w:val="center"/>
        <w:rPr>
          <w:rFonts w:ascii="Noto Sans" w:hAnsi="Noto Sans"/>
          <w:b/>
          <w:color w:val="44546A"/>
          <w:lang w:eastAsia="en-US"/>
        </w:rPr>
      </w:pPr>
      <w:r w:rsidRPr="00245AA3">
        <w:rPr>
          <w:rFonts w:ascii="Noto Sans" w:hAnsi="Noto Sans"/>
          <w:b/>
          <w:color w:val="44546A"/>
          <w:lang w:eastAsia="en-US"/>
        </w:rPr>
        <w:t>ANNEX 7</w:t>
      </w:r>
      <w:r>
        <w:rPr>
          <w:rFonts w:ascii="Noto Sans" w:hAnsi="Noto Sans"/>
          <w:b/>
          <w:color w:val="44546A"/>
          <w:lang w:eastAsia="en-US"/>
        </w:rPr>
        <w:t>s</w:t>
      </w:r>
      <w:r w:rsidRPr="00245AA3">
        <w:rPr>
          <w:rFonts w:ascii="Noto Sans" w:hAnsi="Noto Sans"/>
          <w:b/>
          <w:color w:val="44546A"/>
          <w:lang w:eastAsia="en-US"/>
        </w:rPr>
        <w:t xml:space="preserve"> - PATROCINIS ESDEVENIMENTS</w:t>
      </w:r>
      <w:r>
        <w:rPr>
          <w:rFonts w:ascii="Noto Sans" w:hAnsi="Noto Sans"/>
          <w:b/>
          <w:color w:val="44546A"/>
          <w:lang w:eastAsia="en-US"/>
        </w:rPr>
        <w:t xml:space="preserve"> SINGULARS</w:t>
      </w:r>
      <w:r w:rsidRPr="00245AA3">
        <w:rPr>
          <w:rFonts w:ascii="Noto Sans" w:hAnsi="Noto Sans"/>
          <w:b/>
          <w:color w:val="44546A"/>
          <w:lang w:eastAsia="en-US"/>
        </w:rPr>
        <w:t xml:space="preserve"> 202</w:t>
      </w:r>
      <w:r>
        <w:rPr>
          <w:rFonts w:ascii="Noto Sans" w:hAnsi="Noto Sans"/>
          <w:b/>
          <w:color w:val="44546A"/>
          <w:lang w:eastAsia="en-US"/>
        </w:rPr>
        <w:t>4</w:t>
      </w:r>
      <w:r w:rsidRPr="00245AA3">
        <w:rPr>
          <w:rFonts w:ascii="Noto Sans" w:hAnsi="Noto Sans"/>
          <w:b/>
          <w:color w:val="44546A"/>
          <w:lang w:eastAsia="en-US"/>
        </w:rPr>
        <w:t xml:space="preserve"> - </w:t>
      </w:r>
    </w:p>
    <w:p w14:paraId="0F59D561" w14:textId="77777777" w:rsidR="00480489" w:rsidRPr="00B22CB3" w:rsidRDefault="00480489" w:rsidP="00480489">
      <w:pPr>
        <w:suppressAutoHyphens w:val="0"/>
        <w:ind w:left="-567"/>
        <w:jc w:val="center"/>
        <w:rPr>
          <w:rFonts w:ascii="Noto Sans" w:hAnsi="Noto Sans"/>
          <w:b/>
          <w:color w:val="44546A"/>
          <w:lang w:eastAsia="en-US"/>
        </w:rPr>
      </w:pPr>
      <w:r w:rsidRPr="00245AA3">
        <w:rPr>
          <w:rFonts w:ascii="Noto Sans" w:hAnsi="Noto Sans"/>
          <w:b/>
          <w:color w:val="44546A"/>
          <w:lang w:eastAsia="en-US"/>
        </w:rPr>
        <w:t>INFORMACIÓ I ESTRUCTURA DE CONTINGUTS PER A LA PUBLICACIÓ DE L’ESDEVENIMENT EN CANALS DE COMUNICACIÓ DE L’AETIB</w:t>
      </w:r>
    </w:p>
    <w:p w14:paraId="671BDD66" w14:textId="77777777" w:rsidR="00480489" w:rsidRDefault="00480489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</w:p>
    <w:p w14:paraId="665419A7" w14:textId="775731BB" w:rsidR="00C07805" w:rsidRPr="00B22CB3" w:rsidRDefault="00C07805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B22CB3">
        <w:rPr>
          <w:rFonts w:ascii="Noto Sans" w:hAnsi="Noto Sans" w:cs="Noto Sans"/>
          <w:bCs/>
          <w:i/>
          <w:iCs/>
          <w:color w:val="FF0000"/>
          <w:lang w:eastAsia="en-US"/>
        </w:rPr>
        <w:t>El contingut d'aquest document no es podrà esmenar una vegada lliurat</w:t>
      </w:r>
      <w:bookmarkEnd w:id="0"/>
    </w:p>
    <w:p w14:paraId="4368F7D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CF869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ENTITAT QUE SOL·LICITA EL PATROCINI:</w:t>
      </w:r>
    </w:p>
    <w:p w14:paraId="51031C8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Nom:</w:t>
      </w:r>
    </w:p>
    <w:p w14:paraId="7F6B4D6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Adreça: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Província:</w:t>
      </w:r>
    </w:p>
    <w:p w14:paraId="528620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Localitat: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País:</w:t>
      </w:r>
    </w:p>
    <w:p w14:paraId="7E90D09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Telèfon: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</w:p>
    <w:p w14:paraId="149FA67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BC2339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Correu electrònic: </w:t>
      </w:r>
    </w:p>
    <w:p w14:paraId="74430F0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Web:</w:t>
      </w:r>
    </w:p>
    <w:p w14:paraId="4BA5AA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Xarxes socials:</w:t>
      </w:r>
    </w:p>
    <w:p w14:paraId="2D8750A4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Facebook</w:t>
      </w:r>
      <w:proofErr w:type="spellEnd"/>
      <w:r w:rsidRPr="00B22CB3">
        <w:rPr>
          <w:rFonts w:ascii="Noto Sans" w:hAnsi="Noto Sans" w:cs="Noto Sans"/>
        </w:rPr>
        <w:t>:</w:t>
      </w:r>
    </w:p>
    <w:p w14:paraId="3B2D7CE5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Twitter</w:t>
      </w:r>
      <w:proofErr w:type="spellEnd"/>
      <w:r w:rsidRPr="00B22CB3">
        <w:rPr>
          <w:rFonts w:ascii="Noto Sans" w:hAnsi="Noto Sans" w:cs="Noto Sans"/>
        </w:rPr>
        <w:t>:</w:t>
      </w:r>
    </w:p>
    <w:p w14:paraId="5B1D2472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Instagram:</w:t>
      </w:r>
    </w:p>
    <w:p w14:paraId="080C1FA8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Youtube</w:t>
      </w:r>
      <w:proofErr w:type="spellEnd"/>
      <w:r w:rsidRPr="00B22CB3">
        <w:rPr>
          <w:rFonts w:ascii="Noto Sans" w:hAnsi="Noto Sans" w:cs="Noto Sans"/>
        </w:rPr>
        <w:t>:</w:t>
      </w:r>
    </w:p>
    <w:p w14:paraId="7A67D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D81D0B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 xml:space="preserve">PERSONA DE CONTACTE DE L’ENTITAT (COMUNICACIÓ): </w:t>
      </w:r>
    </w:p>
    <w:p w14:paraId="7830F6A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Persona de contacte:</w:t>
      </w:r>
    </w:p>
    <w:p w14:paraId="0974A1A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Nom i llinatges: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 xml:space="preserve"> </w:t>
      </w:r>
    </w:p>
    <w:p w14:paraId="5A6AEDF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Correu electrònic:</w:t>
      </w:r>
    </w:p>
    <w:p w14:paraId="53381C8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Telèfon:</w:t>
      </w:r>
    </w:p>
    <w:p w14:paraId="2AAC6F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Horari d’atenció:</w:t>
      </w:r>
    </w:p>
    <w:p w14:paraId="3430A61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95FF3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NOM DEL PROJECTE/ACCIÓ:</w:t>
      </w:r>
      <w:r w:rsidRPr="00B22CB3">
        <w:rPr>
          <w:rFonts w:ascii="Noto Sans" w:hAnsi="Noto Sans" w:cs="Noto Sans"/>
          <w:b/>
        </w:rPr>
        <w:tab/>
      </w:r>
    </w:p>
    <w:p w14:paraId="0103E1F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00F3BD" w14:textId="430F75A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DATA(S) D’EXECUCIÓ:</w:t>
      </w:r>
      <w:r w:rsidRPr="00B22CB3">
        <w:rPr>
          <w:rFonts w:ascii="Noto Sans" w:hAnsi="Noto Sans" w:cs="Noto Sans"/>
          <w:b/>
        </w:rPr>
        <w:tab/>
      </w:r>
    </w:p>
    <w:p w14:paraId="78934AD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5A9F8E6" w14:textId="3D77820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HORARI(S) D</w:t>
      </w:r>
      <w:r w:rsidR="00B22CB3">
        <w:rPr>
          <w:rFonts w:ascii="Noto Sans" w:hAnsi="Noto Sans" w:cs="Noto Sans"/>
          <w:b/>
        </w:rPr>
        <w:t>’</w:t>
      </w:r>
      <w:r w:rsidRPr="00B22CB3">
        <w:rPr>
          <w:rFonts w:ascii="Noto Sans" w:hAnsi="Noto Sans" w:cs="Noto Sans"/>
          <w:b/>
        </w:rPr>
        <w:t>EXECUCIÓ:</w:t>
      </w:r>
    </w:p>
    <w:p w14:paraId="24BE5E0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6292D0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DADES DE L’ESDEVENIMENT: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B22CB3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PRESSUPOST DE DESPESA * TOTAL DE L’ESDEVENIMENT:</w:t>
            </w:r>
          </w:p>
        </w:tc>
        <w:tc>
          <w:tcPr>
            <w:tcW w:w="1664" w:type="dxa"/>
          </w:tcPr>
          <w:p w14:paraId="752B93C0" w14:textId="77777777" w:rsidR="00C07805" w:rsidRPr="00B22CB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€</w:t>
            </w:r>
          </w:p>
        </w:tc>
      </w:tr>
      <w:tr w:rsidR="00C07805" w:rsidRPr="00B22CB3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D18D1D0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IMPORT* SOL·LICITAT A L’AETIB EN CONCEPTE DE PATROCINI:</w:t>
            </w:r>
          </w:p>
        </w:tc>
        <w:tc>
          <w:tcPr>
            <w:tcW w:w="1664" w:type="dxa"/>
          </w:tcPr>
          <w:p w14:paraId="21372B81" w14:textId="77777777" w:rsidR="00C07805" w:rsidRPr="00B22CB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€</w:t>
            </w:r>
          </w:p>
        </w:tc>
      </w:tr>
    </w:tbl>
    <w:p w14:paraId="1DF93AE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B22CB3">
        <w:rPr>
          <w:rFonts w:ascii="Noto Sans" w:hAnsi="Noto Sans" w:cs="Noto Sans"/>
          <w:sz w:val="18"/>
          <w:szCs w:val="18"/>
        </w:rPr>
        <w:t xml:space="preserve">*Impostos inclosos                                                             </w:t>
      </w:r>
    </w:p>
    <w:p w14:paraId="773F3B7B" w14:textId="77777777" w:rsidR="00B22CB3" w:rsidRPr="00B22CB3" w:rsidRDefault="00B22CB3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</w:p>
    <w:p w14:paraId="74B4B8B0" w14:textId="77777777" w:rsidR="00B22CB3" w:rsidRPr="00B22CB3" w:rsidRDefault="00B22CB3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</w:p>
    <w:p w14:paraId="66315EFE" w14:textId="4FD9E1B5" w:rsidR="00C07805" w:rsidRPr="00B22CB3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B22CB3">
        <w:rPr>
          <w:rFonts w:ascii="Noto Sans" w:hAnsi="Noto Sans" w:cs="Noto Sans"/>
          <w:b/>
          <w:u w:val="single"/>
        </w:rPr>
        <w:t>ESTRUCTURA DE CONTINGUTS DESCRIPTIVA DE L’ESDEVENIMENT:</w:t>
      </w:r>
    </w:p>
    <w:p w14:paraId="0F162D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60E4671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MARCA DE DESTINACIÓ A QUÈ ES VINCULA EL PATROCINI</w:t>
      </w:r>
    </w:p>
    <w:p w14:paraId="5CFDE32C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Sect="00480489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665" w:right="1274" w:bottom="1418" w:left="2127" w:header="706" w:footer="364" w:gutter="0"/>
          <w:cols w:space="720"/>
          <w:titlePg/>
          <w:docGrid w:linePitch="360"/>
        </w:sectPr>
      </w:pPr>
    </w:p>
    <w:p w14:paraId="3554FF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MALLORCA</w:t>
      </w:r>
    </w:p>
    <w:p w14:paraId="18D8F44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MENORCA</w:t>
      </w:r>
    </w:p>
    <w:p w14:paraId="561F70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IBIZA</w:t>
      </w:r>
    </w:p>
    <w:p w14:paraId="0F1D67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FORMENTERA</w:t>
      </w:r>
    </w:p>
    <w:p w14:paraId="7627A81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ILLES BALEARS </w:t>
      </w:r>
    </w:p>
    <w:p w14:paraId="130104A0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6A6843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CEEF0E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TEMÀTICA/TEMÀTIQUES VINCULADES A L’ESDEVENIMENT</w:t>
      </w:r>
    </w:p>
    <w:p w14:paraId="359BCA7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4B42D0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ACTIVITATS AQUÀTIQUES</w:t>
      </w:r>
    </w:p>
    <w:p w14:paraId="7F31071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ARQUEOLOGIA</w:t>
      </w:r>
    </w:p>
    <w:p w14:paraId="16E8EB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</w:t>
      </w:r>
    </w:p>
    <w:p w14:paraId="00A4018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 CONTEMPORANI</w:t>
      </w:r>
    </w:p>
    <w:p w14:paraId="2EDAD4C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ARTESANIA</w:t>
      </w:r>
    </w:p>
    <w:p w14:paraId="1C20EBF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BIRDWATCHING</w:t>
      </w:r>
    </w:p>
    <w:p w14:paraId="360978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BUSSEIG</w:t>
      </w:r>
    </w:p>
    <w:p w14:paraId="245147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CICLOTURISME</w:t>
      </w:r>
    </w:p>
    <w:p w14:paraId="5D4287AD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CULTURA</w:t>
      </w:r>
    </w:p>
    <w:p w14:paraId="5C5BD37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ESPORTS</w:t>
      </w:r>
    </w:p>
    <w:p w14:paraId="49CD1B8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ENOTURISME</w:t>
      </w:r>
    </w:p>
    <w:p w14:paraId="5CA50D7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ESCALADA</w:t>
      </w:r>
    </w:p>
    <w:p w14:paraId="430158E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FESTES I TRADICIONS</w:t>
      </w:r>
    </w:p>
    <w:p w14:paraId="25BC80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GASTRONOMIA</w:t>
      </w:r>
    </w:p>
    <w:p w14:paraId="4B909AB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GOLF</w:t>
      </w:r>
    </w:p>
    <w:p w14:paraId="058B86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KAYAC</w:t>
      </w:r>
    </w:p>
    <w:p w14:paraId="54A5E6F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LUXE</w:t>
      </w:r>
    </w:p>
    <w:p w14:paraId="7B9BAF4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MICE</w:t>
      </w:r>
    </w:p>
    <w:p w14:paraId="1E9F630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NATURA</w:t>
      </w:r>
    </w:p>
    <w:p w14:paraId="63A6B45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NÀUTICA</w:t>
      </w:r>
    </w:p>
    <w:p w14:paraId="0D6091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NOCES</w:t>
      </w:r>
    </w:p>
    <w:p w14:paraId="4CAD0CB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NORDIC WALKING</w:t>
      </w:r>
    </w:p>
    <w:p w14:paraId="25CE6F6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</w:t>
      </w:r>
    </w:p>
    <w:p w14:paraId="7B947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 NOCTURN</w:t>
      </w:r>
    </w:p>
    <w:p w14:paraId="091FA80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OLITURISME</w:t>
      </w:r>
    </w:p>
    <w:p w14:paraId="1E7CF25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CULTURAL</w:t>
      </w:r>
    </w:p>
    <w:p w14:paraId="3A692A5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NATURAL</w:t>
      </w:r>
    </w:p>
    <w:p w14:paraId="6F8999A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UNESCO</w:t>
      </w:r>
    </w:p>
    <w:p w14:paraId="0CD789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PESCA</w:t>
      </w:r>
    </w:p>
    <w:p w14:paraId="43BF456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PLATGES</w:t>
      </w:r>
    </w:p>
    <w:p w14:paraId="1BD66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RUNNING</w:t>
      </w:r>
    </w:p>
    <w:p w14:paraId="0C0BE83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SALUT</w:t>
      </w:r>
    </w:p>
    <w:p w14:paraId="3FD8A8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SENDERISME</w:t>
      </w:r>
    </w:p>
    <w:p w14:paraId="75B6B02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SERVEIS</w:t>
      </w:r>
    </w:p>
    <w:p w14:paraId="7C90FB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SHOPPING</w:t>
      </w:r>
    </w:p>
    <w:p w14:paraId="61037E8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TRANSPORT</w:t>
      </w:r>
    </w:p>
    <w:p w14:paraId="5E199E0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ACTIU</w:t>
      </w:r>
    </w:p>
    <w:p w14:paraId="17D0CAC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EQÜESTRE</w:t>
      </w:r>
    </w:p>
    <w:p w14:paraId="400063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VELA</w:t>
      </w:r>
    </w:p>
    <w:p w14:paraId="69E6AD5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5195CF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B4958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OCITIPUS VINCULATS A L’ESDEVENIMENT</w:t>
      </w:r>
    </w:p>
    <w:p w14:paraId="47C98A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19E2627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FAMÍLIA</w:t>
      </w:r>
    </w:p>
    <w:p w14:paraId="1CE8189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PARELLA</w:t>
      </w:r>
    </w:p>
    <w:p w14:paraId="0F043CE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AMICS</w:t>
      </w:r>
    </w:p>
    <w:p w14:paraId="1BC405C4" w14:textId="7C97DAF2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52544A">
        <w:rPr>
          <w:rFonts w:ascii="Noto Sans" w:hAnsi="Noto Sans" w:cs="Noto Sans"/>
        </w:rPr>
      </w:r>
      <w:r w:rsidR="0052544A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TREBA</w:t>
      </w:r>
    </w:p>
    <w:p w14:paraId="4A1DE4A7" w14:textId="0319268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D9BA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PÚBLIC O PÚBLICS OBJECTIUS VINCULATS A L’ESDEVENIMENT</w:t>
      </w:r>
    </w:p>
    <w:p w14:paraId="76C9271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(Edat, mercat nacional, perfil socioeconòmic)</w:t>
      </w:r>
    </w:p>
    <w:p w14:paraId="1DECB0C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C46E15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409E86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580E708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UBICACIÓ GEOGRÀFICA ON ESDEVINDRÀ L’ESDEVENIMENT</w:t>
      </w:r>
    </w:p>
    <w:p w14:paraId="3D0053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Coordenades geogràfiques de l’indret (latitud/longitud) o l’àrea on es produirà l’esdeveniment (fitxer KML/GPX en cas que es disposi d’aquest)</w:t>
      </w:r>
    </w:p>
    <w:p w14:paraId="5094CD6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798F60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57D9F3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F51F2E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TÍTOL SUGGERIT PER A LA PUBLICACIÓ DE L’ESDEVENIMENT</w:t>
      </w:r>
    </w:p>
    <w:p w14:paraId="25DF327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80 caràcters)</w:t>
      </w:r>
    </w:p>
    <w:p w14:paraId="7E9F2CA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4DCE8642" w14:textId="6C6E6791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01623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B2213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SUBTÍTOL SUGGERIT PER A LA PUBLICACIÓ DE L’ESDEVENIMENT</w:t>
      </w:r>
    </w:p>
    <w:p w14:paraId="45458E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130 caràcters)</w:t>
      </w:r>
    </w:p>
    <w:p w14:paraId="188A84B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512BC1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AC6CD7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C54B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6FD0E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ENTRADETA SUGGERIDA PER A LA PUBLICACIÓ DE L’ESDEVENIMENT</w:t>
      </w:r>
    </w:p>
    <w:p w14:paraId="251E04BF" w14:textId="40385D5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</w:t>
      </w:r>
      <w:r w:rsidR="00BD142F">
        <w:rPr>
          <w:rFonts w:ascii="Noto Sans" w:hAnsi="Noto Sans" w:cs="Noto Sans"/>
        </w:rPr>
        <w:t>à</w:t>
      </w:r>
      <w:r w:rsidRPr="00B22CB3">
        <w:rPr>
          <w:rFonts w:ascii="Noto Sans" w:hAnsi="Noto Sans" w:cs="Noto Sans"/>
        </w:rPr>
        <w:t>xim 500 caràcters)</w:t>
      </w:r>
    </w:p>
    <w:p w14:paraId="0BA8D4E1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FB65C5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57C32F2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BEE6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48F3B1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DESCRIPCIÓ SUGGERIDA PER A LA PUBLICACIÓ DE L’ESDEVENIMENT</w:t>
      </w:r>
    </w:p>
    <w:p w14:paraId="45DB60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1000 caràcters)</w:t>
      </w:r>
    </w:p>
    <w:p w14:paraId="0C1A012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CAB299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D68037D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34853C0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16FC5D6" w14:textId="5DA59656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  <w:u w:val="single"/>
        </w:rPr>
        <w:lastRenderedPageBreak/>
        <w:t>IMATGES I/O VÍDEOS SUGGERITS PER A LA PUBLICACIÓ DE L’ESDEVENIMENT</w:t>
      </w:r>
    </w:p>
    <w:p w14:paraId="680588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37499DB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B22CB3">
        <w:rPr>
          <w:rFonts w:ascii="Noto Sans" w:hAnsi="Noto Sans" w:cs="Noto Sans"/>
          <w:b/>
          <w:color w:val="FF0000"/>
          <w:u w:val="single"/>
        </w:rPr>
        <w:t>ADJUNTAR:</w:t>
      </w:r>
    </w:p>
    <w:p w14:paraId="1E33C5AE" w14:textId="77777777" w:rsidR="00C07805" w:rsidRPr="00B22CB3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Mínim 3 imatges i/o vídeos amb una resolució mínima de Full HD (1920x1080)</w:t>
      </w:r>
    </w:p>
    <w:p w14:paraId="43335C0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(Formats d’imatge admesos: JPG i PNG)</w:t>
      </w:r>
    </w:p>
    <w:p w14:paraId="245E851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 de vídeo admès: MP4, duració màxima 20 segons)</w:t>
      </w:r>
    </w:p>
    <w:p w14:paraId="592553B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43921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EC2DC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4905A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I perquè consti i tingui els efectes oportuns davant l'Agència d'Estratègia Turística de les Illes Balears (AETIB), </w:t>
      </w:r>
      <w:proofErr w:type="spellStart"/>
      <w:r w:rsidRPr="00B22CB3">
        <w:rPr>
          <w:rFonts w:ascii="Noto Sans" w:hAnsi="Noto Sans" w:cs="Noto Sans"/>
        </w:rPr>
        <w:t>sign</w:t>
      </w:r>
      <w:proofErr w:type="spellEnd"/>
      <w:r w:rsidRPr="00B22CB3">
        <w:rPr>
          <w:rFonts w:ascii="Noto Sans" w:hAnsi="Noto Sans" w:cs="Noto Sans"/>
        </w:rPr>
        <w:t xml:space="preserve"> aquest document.</w:t>
      </w:r>
    </w:p>
    <w:p w14:paraId="40E3631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E5CCC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921538E" w14:textId="65A741B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______________, </w:t>
      </w:r>
      <w:r w:rsidR="00B22CB3" w:rsidRPr="00B22CB3">
        <w:rPr>
          <w:rFonts w:ascii="Noto Sans" w:hAnsi="Noto Sans" w:cs="Noto Sans"/>
        </w:rPr>
        <w:t>en</w:t>
      </w:r>
      <w:r w:rsidRPr="00B22CB3">
        <w:rPr>
          <w:rFonts w:ascii="Noto Sans" w:hAnsi="Noto Sans" w:cs="Noto Sans"/>
        </w:rPr>
        <w:t xml:space="preserve"> data de la signatura electrònica</w:t>
      </w:r>
    </w:p>
    <w:p w14:paraId="0E8F704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0500963" w14:textId="77777777" w:rsidR="00B22CB3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 del representant legal de l'entitat</w:t>
      </w:r>
    </w:p>
    <w:p w14:paraId="2FD38A8B" w14:textId="16387E40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(signatura electrònica)</w:t>
      </w:r>
    </w:p>
    <w:p w14:paraId="6176D128" w14:textId="46E5D956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2642E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1ED1E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3F5A43BC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FC5474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4FD2D45B" w14:textId="04E567A1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 </w:t>
      </w:r>
    </w:p>
    <w:sectPr w:rsidR="00E41206" w:rsidRPr="00B22CB3" w:rsidSect="00B22CB3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2954" w:right="1440" w:bottom="1134" w:left="2127" w:header="709" w:footer="96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C07805" w14:paraId="173BD511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DE0363D" w14:textId="77777777" w:rsidR="00C07805" w:rsidRPr="00F526EE" w:rsidRDefault="00C07805" w:rsidP="00132A3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5D8D9D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CDA3B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7B237AE7" w14:textId="77777777" w:rsidR="00C07805" w:rsidRDefault="00C07805" w:rsidP="00132A32">
          <w:pPr>
            <w:pStyle w:val="Peudepgina"/>
            <w:snapToGrid w:val="0"/>
            <w:ind w:left="537"/>
            <w:rPr>
              <w:rFonts w:ascii="Noto Sans" w:hAnsi="Noto Sans" w:cs="Noto Sans"/>
            </w:rPr>
          </w:pP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1B2EEB41" w14:textId="77777777" w:rsidR="00C07805" w:rsidRDefault="00C07805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7203CF7D" w14:textId="77777777" w:rsidR="00C07805" w:rsidRDefault="00C07805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D699AF4" w14:textId="77777777" w:rsidR="00C07805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45AA3" w14:paraId="48DFEC6A" w14:textId="77777777" w:rsidTr="00400110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7A85E4CC" w14:textId="77777777" w:rsidR="00245AA3" w:rsidRPr="00480489" w:rsidRDefault="00245AA3" w:rsidP="00245AA3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7DA7581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7EAB56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23D3A68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21F67E67" w14:textId="77777777" w:rsidR="00245AA3" w:rsidRDefault="00245AA3" w:rsidP="00245AA3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85BE800" w14:textId="77777777" w:rsidR="00245AA3" w:rsidRDefault="00245AA3" w:rsidP="00245AA3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17D82FC" w14:textId="77777777" w:rsidR="00245AA3" w:rsidRDefault="00245AA3" w:rsidP="00245AA3">
    <w:pPr>
      <w:pStyle w:val="Piedepgina"/>
    </w:pPr>
  </w:p>
  <w:p w14:paraId="7E14AEE1" w14:textId="77777777" w:rsidR="00245AA3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33F6FF5" w14:textId="77777777" w:rsidR="00DD540C" w:rsidRPr="00480489" w:rsidRDefault="00DD540C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63B6FFA4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E7A174F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  <w:p w14:paraId="69A6940D" w14:textId="77777777" w:rsidR="00A978FD" w:rsidRDefault="00A978FD"/>
  <w:p w14:paraId="5A57C8EA" w14:textId="77777777" w:rsidR="00A978FD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Pr="00480489" w:rsidRDefault="00DD540C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  <w:p w14:paraId="2332B84E" w14:textId="77777777" w:rsidR="00A978FD" w:rsidRDefault="00A978FD"/>
  <w:p w14:paraId="621570D1" w14:textId="77777777" w:rsidR="00A978F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E2B31" w14:textId="31C8D9C8" w:rsidR="00C07805" w:rsidRDefault="00480489" w:rsidP="00C07805">
    <w:pPr>
      <w:tabs>
        <w:tab w:val="left" w:pos="219"/>
      </w:tabs>
      <w:rPr>
        <w:b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0157A806" wp14:editId="0A4C99DF">
              <wp:simplePos x="0" y="0"/>
              <wp:positionH relativeFrom="column">
                <wp:posOffset>-57150</wp:posOffset>
              </wp:positionH>
              <wp:positionV relativeFrom="paragraph">
                <wp:posOffset>224155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1258636958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159510457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48508933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A10FDEA" id="Grupo 3" o:spid="_x0000_s1026" style="position:absolute;margin-left:-4.5pt;margin-top:17.65pt;width:207pt;height:70.5pt;z-index:-251657216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">
                <v:imagedata r:id="rId4" o:title=""/>
              </v:shape>
              <w10:wrap type="tight"/>
            </v:group>
          </w:pict>
        </mc:Fallback>
      </mc:AlternateContent>
    </w:r>
    <w:r w:rsidR="00C07805">
      <w:rPr>
        <w:b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2ED03" w14:textId="256B4631" w:rsidR="00C07805" w:rsidRDefault="00480489">
    <w:pPr>
      <w:pStyle w:val="Encabezado"/>
      <w:rPr>
        <w:rFonts w:ascii="Noto Sans" w:hAnsi="Noto Sans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6192" behindDoc="1" locked="0" layoutInCell="1" allowOverlap="1" wp14:anchorId="1F709C1F" wp14:editId="3E220E54">
              <wp:simplePos x="0" y="0"/>
              <wp:positionH relativeFrom="column">
                <wp:posOffset>0</wp:posOffset>
              </wp:positionH>
              <wp:positionV relativeFrom="paragraph">
                <wp:posOffset>190500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533786911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86089861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964235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0A20E6C" id="Grupo 3" o:spid="_x0000_s1026" style="position:absolute;margin-left:0;margin-top:15pt;width:207pt;height:70.5pt;z-index:-251659264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Bp5ZG7vgIAACsIAAAOAAAAAAAAAAAAAAAAADoCAABkcnMvZTJvRG9jLnhtbFBLAQItAAoA&#10;AAAAAAAAIQDLurgmt/wAALf8AAAUAAAAAAAAAAAAAAAAACQFAABkcnMvbWVkaWEvaW1hZ2UxLnBu&#10;Z1BLAQItAAoAAAAAAAAAIQBpTEqfCTIAAAkyAAAUAAAAAAAAAAAAAAAAAA0CAQBkcnMvbWVkaWEv&#10;aW1hZ2UyLnBuZ1BLAQItABQABgAIAAAAIQAI0eLj3gAAAAcBAAAPAAAAAAAAAAAAAAAAAEg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">
                <v:imagedata r:id="rId4" o:title=""/>
              </v:shape>
              <w10:wrap type="tight"/>
            </v:group>
          </w:pict>
        </mc:Fallback>
      </mc:AlternateContent>
    </w:r>
  </w:p>
  <w:p w14:paraId="3C1745A7" w14:textId="77777777" w:rsidR="00B22CB3" w:rsidRPr="00245AA3" w:rsidRDefault="00B22CB3">
    <w:pPr>
      <w:pStyle w:val="Encabezado"/>
      <w:rPr>
        <w:rFonts w:ascii="Noto Sans" w:hAnsi="Noto San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4E4D1" w14:textId="2ADDED86" w:rsidR="00DD540C" w:rsidRDefault="001D3EA3">
    <w:pPr>
      <w:pStyle w:val="Encabezado"/>
      <w:ind w:left="6521"/>
      <w:jc w:val="both"/>
      <w:rPr>
        <w:sz w:val="18"/>
        <w:szCs w:val="18"/>
        <w:lang w:val="es-ES" w:eastAsia="ca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33CBE14E" wp14:editId="6406AAD7">
          <wp:simplePos x="0" y="0"/>
          <wp:positionH relativeFrom="column">
            <wp:posOffset>-160021</wp:posOffset>
          </wp:positionH>
          <wp:positionV relativeFrom="paragraph">
            <wp:posOffset>-116840</wp:posOffset>
          </wp:positionV>
          <wp:extent cx="523875" cy="1536749"/>
          <wp:effectExtent l="0" t="0" r="0" b="0"/>
          <wp:wrapNone/>
          <wp:docPr id="946664650" name="Imagen 946664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23925" cy="1536897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335FF" w14:textId="59A5F7A7" w:rsidR="00DD540C" w:rsidRDefault="00C07805" w:rsidP="00B22CB3">
    <w:pPr>
      <w:pStyle w:val="Encabezado"/>
      <w:ind w:left="-567"/>
      <w:rPr>
        <w:lang w:eastAsia="ca-ES"/>
      </w:rPr>
    </w:pPr>
    <w:r>
      <w:rPr>
        <w:noProof/>
      </w:rPr>
      <w:drawing>
        <wp:anchor distT="0" distB="0" distL="114935" distR="114935" simplePos="0" relativeHeight="251659264" behindDoc="0" locked="0" layoutInCell="1" allowOverlap="1" wp14:anchorId="4F1A9C08" wp14:editId="37B7B3F0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0489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2544A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AD28461-67B7-41EC-9B6B-1F02EDDBF681}">
  <ds:schemaRefs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553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3</cp:revision>
  <cp:lastPrinted>2021-02-04T11:06:00Z</cp:lastPrinted>
  <dcterms:created xsi:type="dcterms:W3CDTF">2024-02-15T12:54:00Z</dcterms:created>
  <dcterms:modified xsi:type="dcterms:W3CDTF">2024-02-20T12:28:00Z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