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Style w:val="Tablaconcuadrcula"/>
        <w:tblpPr w:leftFromText="141" w:rightFromText="141" w:vertAnchor="text" w:horzAnchor="margin" w:tblpXSpec="right" w:tblpY="-2283"/>
        <w:tblW w:w="2274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274"/>
      </w:tblGrid>
      <w:tr w:rsidR="00714A3D" w:rsidRPr="009F24FB" w14:paraId="4A1840EE" w14:textId="77777777" w:rsidTr="00714A3D">
        <w:trPr>
          <w:trHeight w:val="262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79CEC0C" w14:textId="77777777" w:rsidR="00714A3D" w:rsidRPr="009F24FB" w:rsidRDefault="00714A3D" w:rsidP="00714A3D">
            <w:pPr>
              <w:spacing w:after="0"/>
              <w:rPr>
                <w:rFonts w:ascii="Noto Sans" w:hAnsi="Noto Sans" w:cs="Noto Sans"/>
                <w:bCs/>
                <w:sz w:val="18"/>
                <w:szCs w:val="18"/>
              </w:rPr>
            </w:pPr>
            <w:bookmarkStart w:id="0" w:name="_Hlk122282758"/>
            <w:bookmarkStart w:id="1" w:name="_Hlk129953874"/>
            <w:r w:rsidRPr="009F24FB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Expedient: </w:t>
            </w:r>
            <w:r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021</w:t>
            </w:r>
            <w:r w:rsidRPr="00513540">
              <w:rPr>
                <w:rFonts w:ascii="Noto Sans" w:hAnsi="Noto Sans"/>
                <w:color w:val="000000"/>
                <w:sz w:val="18"/>
                <w:szCs w:val="18"/>
                <w:highlight w:val="yellow"/>
                <w:shd w:val="clear" w:color="auto" w:fill="FFFFFF"/>
              </w:rPr>
              <w:t>-xx/2024</w:t>
            </w:r>
          </w:p>
        </w:tc>
      </w:tr>
      <w:tr w:rsidR="00714A3D" w:rsidRPr="009F24FB" w14:paraId="0466A677" w14:textId="77777777" w:rsidTr="00714A3D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1F7FC99F" w14:textId="77777777" w:rsidR="00714A3D" w:rsidRPr="00605886" w:rsidRDefault="00714A3D" w:rsidP="00714A3D">
            <w:pPr>
              <w:spacing w:after="0"/>
              <w:rPr>
                <w:rFonts w:ascii="Noto Sans" w:hAnsi="Noto Sans" w:cs="Noto Sans"/>
                <w:b/>
                <w:sz w:val="18"/>
                <w:szCs w:val="18"/>
                <w:u w:val="single"/>
              </w:rPr>
            </w:pPr>
            <w:r w:rsidRPr="007C1B51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 xml:space="preserve">Codi SIA: </w:t>
            </w:r>
            <w:r w:rsidRPr="007C1B51"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  <w:t>3035894</w:t>
            </w:r>
          </w:p>
        </w:tc>
      </w:tr>
      <w:tr w:rsidR="00714A3D" w:rsidRPr="009F24FB" w14:paraId="16A97781" w14:textId="77777777" w:rsidTr="00714A3D">
        <w:trPr>
          <w:trHeight w:val="249"/>
        </w:trPr>
        <w:tc>
          <w:tcPr>
            <w:tcW w:w="2274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710CE491" w14:textId="77777777" w:rsidR="00714A3D" w:rsidRPr="00605886" w:rsidRDefault="00714A3D" w:rsidP="00714A3D">
            <w:pPr>
              <w:spacing w:after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605886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</w:rPr>
              <w:t>Emissor: A04003749</w:t>
            </w:r>
          </w:p>
        </w:tc>
      </w:tr>
    </w:tbl>
    <w:p w14:paraId="665419A7" w14:textId="77777777" w:rsidR="00C07805" w:rsidRPr="00B22CB3" w:rsidRDefault="00C07805" w:rsidP="00C07805">
      <w:pPr>
        <w:suppressAutoHyphens w:val="0"/>
        <w:spacing w:after="0" w:line="240" w:lineRule="auto"/>
        <w:ind w:left="-567" w:firstLine="567"/>
        <w:jc w:val="center"/>
        <w:rPr>
          <w:rFonts w:ascii="Noto Sans" w:hAnsi="Noto Sans" w:cs="Noto Sans"/>
          <w:bCs/>
          <w:i/>
          <w:iCs/>
          <w:color w:val="FF0000"/>
          <w:lang w:eastAsia="en-US"/>
        </w:rPr>
      </w:pPr>
      <w:r w:rsidRPr="00B22CB3">
        <w:rPr>
          <w:rFonts w:ascii="Noto Sans" w:hAnsi="Noto Sans" w:cs="Noto Sans"/>
          <w:bCs/>
          <w:i/>
          <w:iCs/>
          <w:color w:val="FF0000"/>
          <w:lang w:eastAsia="en-US"/>
        </w:rPr>
        <w:t>El contingut d'aquest document no es podrà esmenar una vegada lliurat</w:t>
      </w:r>
      <w:bookmarkEnd w:id="0"/>
    </w:p>
    <w:p w14:paraId="4368F7D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2CF869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ENTITAT QUE SOL·LICITA EL PATROCINI:</w:t>
      </w:r>
    </w:p>
    <w:p w14:paraId="51031C8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Nom:</w:t>
      </w:r>
    </w:p>
    <w:p w14:paraId="7F6B4D6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Adreça: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Província:</w:t>
      </w:r>
    </w:p>
    <w:p w14:paraId="528620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Localitat: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>País:</w:t>
      </w:r>
    </w:p>
    <w:p w14:paraId="7E90D09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Telèfon: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</w:p>
    <w:p w14:paraId="149FA67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BC2339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Correu electrònic: </w:t>
      </w:r>
    </w:p>
    <w:p w14:paraId="74430F0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Web:</w:t>
      </w:r>
    </w:p>
    <w:p w14:paraId="4BA5AA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Xarxes socials:</w:t>
      </w:r>
    </w:p>
    <w:p w14:paraId="2D8750A4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Facebook</w:t>
      </w:r>
      <w:proofErr w:type="spellEnd"/>
      <w:r w:rsidRPr="00B22CB3">
        <w:rPr>
          <w:rFonts w:ascii="Noto Sans" w:hAnsi="Noto Sans" w:cs="Noto Sans"/>
        </w:rPr>
        <w:t>:</w:t>
      </w:r>
    </w:p>
    <w:p w14:paraId="3B2D7CE5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Twitter</w:t>
      </w:r>
      <w:proofErr w:type="spellEnd"/>
      <w:r w:rsidRPr="00B22CB3">
        <w:rPr>
          <w:rFonts w:ascii="Noto Sans" w:hAnsi="Noto Sans" w:cs="Noto Sans"/>
        </w:rPr>
        <w:t>:</w:t>
      </w:r>
    </w:p>
    <w:p w14:paraId="5B1D2472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Perfil/s Instagram:</w:t>
      </w:r>
    </w:p>
    <w:p w14:paraId="080C1FA8" w14:textId="77777777" w:rsidR="00C07805" w:rsidRPr="00B22CB3" w:rsidRDefault="00C07805" w:rsidP="00C07805">
      <w:pPr>
        <w:numPr>
          <w:ilvl w:val="0"/>
          <w:numId w:val="40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Perfil/s </w:t>
      </w:r>
      <w:proofErr w:type="spellStart"/>
      <w:r w:rsidRPr="00B22CB3">
        <w:rPr>
          <w:rFonts w:ascii="Noto Sans" w:hAnsi="Noto Sans" w:cs="Noto Sans"/>
        </w:rPr>
        <w:t>Youtube</w:t>
      </w:r>
      <w:proofErr w:type="spellEnd"/>
      <w:r w:rsidRPr="00B22CB3">
        <w:rPr>
          <w:rFonts w:ascii="Noto Sans" w:hAnsi="Noto Sans" w:cs="Noto Sans"/>
        </w:rPr>
        <w:t>:</w:t>
      </w:r>
    </w:p>
    <w:p w14:paraId="7A67D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7D81D0B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 xml:space="preserve">PERSONA DE CONTACTE DE L’ENTITAT (COMUNICACIÓ): </w:t>
      </w:r>
    </w:p>
    <w:p w14:paraId="7830F6A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Persona de contacte:</w:t>
      </w:r>
    </w:p>
    <w:p w14:paraId="0974A1A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Nom i llinatges: </w:t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</w:r>
      <w:r w:rsidRPr="00B22CB3">
        <w:rPr>
          <w:rFonts w:ascii="Noto Sans" w:hAnsi="Noto Sans" w:cs="Noto Sans"/>
        </w:rPr>
        <w:tab/>
        <w:t xml:space="preserve"> </w:t>
      </w:r>
    </w:p>
    <w:p w14:paraId="5A6AEDF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Correu electrònic:</w:t>
      </w:r>
    </w:p>
    <w:p w14:paraId="53381C8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Telèfon:</w:t>
      </w:r>
    </w:p>
    <w:p w14:paraId="2AAC6F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Horari d’atenció:</w:t>
      </w:r>
    </w:p>
    <w:p w14:paraId="3430A61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95FF3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NOM DEL PROJECTE/ACCIÓ:</w:t>
      </w:r>
      <w:r w:rsidRPr="00B22CB3">
        <w:rPr>
          <w:rFonts w:ascii="Noto Sans" w:hAnsi="Noto Sans" w:cs="Noto Sans"/>
          <w:b/>
        </w:rPr>
        <w:tab/>
      </w:r>
    </w:p>
    <w:p w14:paraId="0103E1F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0D00F3BD" w14:textId="430F75A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DATA(S) D’EXECUCIÓ:</w:t>
      </w:r>
      <w:r w:rsidRPr="00B22CB3">
        <w:rPr>
          <w:rFonts w:ascii="Noto Sans" w:hAnsi="Noto Sans" w:cs="Noto Sans"/>
          <w:b/>
        </w:rPr>
        <w:tab/>
      </w:r>
    </w:p>
    <w:p w14:paraId="78934AD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45A9F8E6" w14:textId="3D77820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HORARI(S) D</w:t>
      </w:r>
      <w:r w:rsidR="00B22CB3">
        <w:rPr>
          <w:rFonts w:ascii="Noto Sans" w:hAnsi="Noto Sans" w:cs="Noto Sans"/>
          <w:b/>
        </w:rPr>
        <w:t>’</w:t>
      </w:r>
      <w:r w:rsidRPr="00B22CB3">
        <w:rPr>
          <w:rFonts w:ascii="Noto Sans" w:hAnsi="Noto Sans" w:cs="Noto Sans"/>
          <w:b/>
        </w:rPr>
        <w:t>EXECUCIÓ:</w:t>
      </w:r>
    </w:p>
    <w:p w14:paraId="24BE5E0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6292D0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DADES DE L’ESDEVENIMENT:</w:t>
      </w:r>
    </w:p>
    <w:tbl>
      <w:tblPr>
        <w:tblW w:w="88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196"/>
        <w:gridCol w:w="1664"/>
      </w:tblGrid>
      <w:tr w:rsidR="00C07805" w:rsidRPr="00B22CB3" w14:paraId="23D01D12" w14:textId="77777777" w:rsidTr="000075C4">
        <w:trPr>
          <w:trHeight w:val="158"/>
        </w:trPr>
        <w:tc>
          <w:tcPr>
            <w:tcW w:w="7196" w:type="dxa"/>
          </w:tcPr>
          <w:p w14:paraId="64B0FECB" w14:textId="77777777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PRESSUPOST DE DESPESA * TOTAL DE L’ESDEVENIMENT:</w:t>
            </w:r>
          </w:p>
        </w:tc>
        <w:tc>
          <w:tcPr>
            <w:tcW w:w="1664" w:type="dxa"/>
          </w:tcPr>
          <w:p w14:paraId="752B93C0" w14:textId="77777777" w:rsidR="00C07805" w:rsidRPr="00B22CB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€</w:t>
            </w:r>
          </w:p>
        </w:tc>
      </w:tr>
      <w:tr w:rsidR="00C07805" w:rsidRPr="00B22CB3" w14:paraId="5C8CBB45" w14:textId="77777777" w:rsidTr="000075C4">
        <w:trPr>
          <w:trHeight w:val="158"/>
        </w:trPr>
        <w:tc>
          <w:tcPr>
            <w:tcW w:w="7196" w:type="dxa"/>
          </w:tcPr>
          <w:p w14:paraId="01F7F9CF" w14:textId="7D18D1D0" w:rsidR="00C07805" w:rsidRPr="00B22CB3" w:rsidRDefault="00C07805" w:rsidP="00C07805">
            <w:pPr>
              <w:spacing w:after="0" w:line="240" w:lineRule="auto"/>
              <w:ind w:left="33"/>
              <w:jc w:val="both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IMPORT* SOL·LICITAT A L’AETIB EN CONCEPTE DE PATROCINI:</w:t>
            </w:r>
          </w:p>
        </w:tc>
        <w:tc>
          <w:tcPr>
            <w:tcW w:w="1664" w:type="dxa"/>
          </w:tcPr>
          <w:p w14:paraId="21372B81" w14:textId="77777777" w:rsidR="00C07805" w:rsidRPr="00B22CB3" w:rsidRDefault="00C07805" w:rsidP="00C07805">
            <w:pPr>
              <w:spacing w:after="0" w:line="240" w:lineRule="auto"/>
              <w:ind w:left="-567"/>
              <w:jc w:val="right"/>
              <w:rPr>
                <w:rFonts w:ascii="Noto Sans" w:hAnsi="Noto Sans" w:cs="Noto Sans"/>
              </w:rPr>
            </w:pPr>
            <w:r w:rsidRPr="00B22CB3">
              <w:rPr>
                <w:rFonts w:ascii="Noto Sans" w:hAnsi="Noto Sans" w:cs="Noto Sans"/>
              </w:rPr>
              <w:t>€</w:t>
            </w:r>
          </w:p>
        </w:tc>
      </w:tr>
    </w:tbl>
    <w:p w14:paraId="1DF93AE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  <w:r w:rsidRPr="00B22CB3">
        <w:rPr>
          <w:rFonts w:ascii="Noto Sans" w:hAnsi="Noto Sans" w:cs="Noto Sans"/>
          <w:sz w:val="18"/>
          <w:szCs w:val="18"/>
        </w:rPr>
        <w:t xml:space="preserve">*Impostos inclosos                                                             </w:t>
      </w:r>
    </w:p>
    <w:p w14:paraId="773F3B7B" w14:textId="77777777" w:rsidR="00B22CB3" w:rsidRPr="00B22CB3" w:rsidRDefault="00B22CB3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</w:p>
    <w:p w14:paraId="74B4B8B0" w14:textId="77777777" w:rsidR="00B22CB3" w:rsidRPr="00B22CB3" w:rsidRDefault="00B22CB3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</w:p>
    <w:p w14:paraId="66315EFE" w14:textId="4FD9E1B5" w:rsidR="00C07805" w:rsidRPr="00B22CB3" w:rsidRDefault="00C07805" w:rsidP="00C07805">
      <w:pPr>
        <w:spacing w:after="0" w:line="240" w:lineRule="auto"/>
        <w:rPr>
          <w:rFonts w:ascii="Noto Sans" w:hAnsi="Noto Sans" w:cs="Noto Sans"/>
          <w:b/>
          <w:u w:val="single"/>
        </w:rPr>
      </w:pPr>
      <w:r w:rsidRPr="00B22CB3">
        <w:rPr>
          <w:rFonts w:ascii="Noto Sans" w:hAnsi="Noto Sans" w:cs="Noto Sans"/>
          <w:b/>
          <w:u w:val="single"/>
        </w:rPr>
        <w:t>ESTRUCTURA DE CONTINGUTS DESCRIPTIVA DE L’ESDEVENIMENT:</w:t>
      </w:r>
    </w:p>
    <w:p w14:paraId="0F162D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60E4671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MARCA DE DESTINACIÓ A QUÈ ES VINCULA EL PATROCINI</w:t>
      </w:r>
    </w:p>
    <w:p w14:paraId="5CFDE32C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</w:rPr>
        <w:sectPr w:rsidR="00B22CB3" w:rsidSect="00B22CB3">
          <w:headerReference w:type="default" r:id="rId10"/>
          <w:footerReference w:type="default" r:id="rId11"/>
          <w:headerReference w:type="first" r:id="rId12"/>
          <w:footerReference w:type="first" r:id="rId13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554FF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MALLORCA</w:t>
      </w:r>
    </w:p>
    <w:p w14:paraId="18D8F44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MENORCA</w:t>
      </w:r>
    </w:p>
    <w:p w14:paraId="561F70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IBIZA</w:t>
      </w:r>
    </w:p>
    <w:p w14:paraId="0F1D67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FORMENTERA</w:t>
      </w:r>
    </w:p>
    <w:p w14:paraId="7627A81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ILLES BALEARS </w:t>
      </w:r>
    </w:p>
    <w:p w14:paraId="130104A0" w14:textId="77777777" w:rsidR="00B22CB3" w:rsidRDefault="00B22CB3" w:rsidP="00C07805">
      <w:pPr>
        <w:spacing w:after="0" w:line="240" w:lineRule="auto"/>
        <w:jc w:val="both"/>
        <w:rPr>
          <w:rFonts w:ascii="Noto Sans" w:hAnsi="Noto Sans" w:cs="Noto Sans"/>
          <w:b/>
        </w:rPr>
        <w:sectPr w:rsidR="00B22CB3" w:rsidSect="00B22CB3">
          <w:type w:val="continuous"/>
          <w:pgSz w:w="11906" w:h="16838"/>
          <w:pgMar w:top="2195" w:right="1274" w:bottom="1418" w:left="2127" w:header="706" w:footer="364" w:gutter="0"/>
          <w:cols w:num="2" w:space="720"/>
          <w:titlePg/>
          <w:docGrid w:linePitch="360"/>
        </w:sectPr>
      </w:pPr>
    </w:p>
    <w:p w14:paraId="6A6843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</w:p>
    <w:p w14:paraId="3CEEF0E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TEMÀTICA/TEMÀTIQUES VINCULADES A L’ESDEVENIMENT</w:t>
      </w:r>
    </w:p>
    <w:p w14:paraId="359BCA7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2195" w:right="1274" w:bottom="1418" w:left="2127" w:header="706" w:footer="364" w:gutter="0"/>
          <w:cols w:space="720"/>
          <w:titlePg/>
          <w:docGrid w:linePitch="360"/>
        </w:sectPr>
      </w:pPr>
    </w:p>
    <w:p w14:paraId="34B42D0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ACTIVITATS AQUÀTIQUES</w:t>
      </w:r>
    </w:p>
    <w:p w14:paraId="7F31071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ARQUEOLOGIA</w:t>
      </w:r>
    </w:p>
    <w:p w14:paraId="16E8EB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</w:t>
      </w:r>
    </w:p>
    <w:p w14:paraId="00A4018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 CONTEMPORANI</w:t>
      </w:r>
    </w:p>
    <w:p w14:paraId="2EDAD4C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ARTESANIA</w:t>
      </w:r>
    </w:p>
    <w:p w14:paraId="1C20EBF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BIRDWATCHING</w:t>
      </w:r>
    </w:p>
    <w:p w14:paraId="360978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BUSSEIG</w:t>
      </w:r>
    </w:p>
    <w:p w14:paraId="245147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CICLOTURISME</w:t>
      </w:r>
    </w:p>
    <w:p w14:paraId="5D4287AD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CULTURA</w:t>
      </w:r>
    </w:p>
    <w:p w14:paraId="5C5BD37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ESPORTS</w:t>
      </w:r>
    </w:p>
    <w:p w14:paraId="49CD1B8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ENOTURISME</w:t>
      </w:r>
    </w:p>
    <w:p w14:paraId="5CA50D7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ESCALADA</w:t>
      </w:r>
    </w:p>
    <w:p w14:paraId="430158E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FESTES I TRADICIONS</w:t>
      </w:r>
    </w:p>
    <w:p w14:paraId="25BC80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GASTRONOMIA</w:t>
      </w:r>
    </w:p>
    <w:p w14:paraId="4B909AB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GOLF</w:t>
      </w:r>
    </w:p>
    <w:p w14:paraId="058B862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KAYAC</w:t>
      </w:r>
    </w:p>
    <w:p w14:paraId="54A5E6F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LUXE</w:t>
      </w:r>
    </w:p>
    <w:p w14:paraId="7B9BAF4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MICE</w:t>
      </w:r>
    </w:p>
    <w:p w14:paraId="1E9F630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NATURA</w:t>
      </w:r>
    </w:p>
    <w:p w14:paraId="63A6B452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NÀUTICA</w:t>
      </w:r>
    </w:p>
    <w:p w14:paraId="0D6091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NOCES</w:t>
      </w:r>
    </w:p>
    <w:p w14:paraId="4CAD0CB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NORDIC WALKING</w:t>
      </w:r>
    </w:p>
    <w:p w14:paraId="25CE6F6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</w:t>
      </w:r>
    </w:p>
    <w:p w14:paraId="7B947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OCI NOCTURN</w:t>
      </w:r>
    </w:p>
    <w:p w14:paraId="091FA80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OLITURISME</w:t>
      </w:r>
    </w:p>
    <w:p w14:paraId="1E7CF25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CULTURAL</w:t>
      </w:r>
    </w:p>
    <w:p w14:paraId="3A692A5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NATURAL</w:t>
      </w:r>
    </w:p>
    <w:p w14:paraId="6F8999A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PATRIMONI UNESCO</w:t>
      </w:r>
    </w:p>
    <w:p w14:paraId="0CD7896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PESCA</w:t>
      </w:r>
    </w:p>
    <w:p w14:paraId="43BF456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PLATGES</w:t>
      </w:r>
    </w:p>
    <w:p w14:paraId="1BD66C7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RUNNING</w:t>
      </w:r>
    </w:p>
    <w:p w14:paraId="0C0BE83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SALUT</w:t>
      </w:r>
    </w:p>
    <w:p w14:paraId="3FD8A8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SENDERISME</w:t>
      </w:r>
    </w:p>
    <w:p w14:paraId="75B6B029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SERVEIS</w:t>
      </w:r>
    </w:p>
    <w:p w14:paraId="7C90FB3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SHOPPING</w:t>
      </w:r>
    </w:p>
    <w:p w14:paraId="61037E8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TRANSPORT</w:t>
      </w:r>
    </w:p>
    <w:p w14:paraId="5E199E0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ACTIU</w:t>
      </w:r>
    </w:p>
    <w:p w14:paraId="17D0CAC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TURISME EQÜESTRE</w:t>
      </w:r>
    </w:p>
    <w:p w14:paraId="4000631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VELA</w:t>
      </w:r>
    </w:p>
    <w:p w14:paraId="69E6AD5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</w:p>
    <w:p w14:paraId="5195CF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B4958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</w:rPr>
        <w:t>OCITIPUS VINCULATS A L’ESDEVENIMENT</w:t>
      </w:r>
    </w:p>
    <w:p w14:paraId="47C98AE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space="720"/>
          <w:docGrid w:linePitch="360"/>
        </w:sectPr>
      </w:pPr>
    </w:p>
    <w:p w14:paraId="19E2627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FAMÍLIA</w:t>
      </w:r>
    </w:p>
    <w:p w14:paraId="1CE8189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PARELLA</w:t>
      </w:r>
    </w:p>
    <w:p w14:paraId="0F043CE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AMICS</w:t>
      </w:r>
    </w:p>
    <w:p w14:paraId="1BC405C4" w14:textId="7C97DAF2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  <w:sectPr w:rsidR="00C07805" w:rsidRPr="00B22CB3" w:rsidSect="00B22CB3">
          <w:type w:val="continuous"/>
          <w:pgSz w:w="11906" w:h="16838"/>
          <w:pgMar w:top="1530" w:right="1274" w:bottom="1418" w:left="2127" w:header="706" w:footer="364" w:gutter="0"/>
          <w:cols w:num="2" w:space="720"/>
          <w:docGrid w:linePitch="360"/>
        </w:sectPr>
      </w:pPr>
      <w:r w:rsidRPr="00B22CB3">
        <w:rPr>
          <w:rFonts w:ascii="Noto Sans" w:hAnsi="Noto Sans" w:cs="Noto Sans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B22CB3">
        <w:rPr>
          <w:rFonts w:ascii="Noto Sans" w:hAnsi="Noto Sans" w:cs="Noto Sans"/>
        </w:rPr>
        <w:instrText xml:space="preserve"> FORMCHECKBOX </w:instrText>
      </w:r>
      <w:r w:rsidR="00714A3D">
        <w:rPr>
          <w:rFonts w:ascii="Noto Sans" w:hAnsi="Noto Sans" w:cs="Noto Sans"/>
        </w:rPr>
      </w:r>
      <w:r w:rsidR="00714A3D">
        <w:rPr>
          <w:rFonts w:ascii="Noto Sans" w:hAnsi="Noto Sans" w:cs="Noto Sans"/>
        </w:rPr>
        <w:fldChar w:fldCharType="separate"/>
      </w:r>
      <w:r w:rsidRPr="00B22CB3">
        <w:rPr>
          <w:rFonts w:ascii="Noto Sans" w:hAnsi="Noto Sans" w:cs="Noto Sans"/>
        </w:rPr>
        <w:fldChar w:fldCharType="end"/>
      </w:r>
      <w:r w:rsidRPr="00B22CB3">
        <w:rPr>
          <w:rFonts w:ascii="Noto Sans" w:hAnsi="Noto Sans" w:cs="Noto Sans"/>
        </w:rPr>
        <w:t xml:space="preserve"> TREBA</w:t>
      </w:r>
    </w:p>
    <w:p w14:paraId="4A1DE4A7" w14:textId="0319268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D9BA3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PÚBLIC O PÚBLICS OBJECTIUS VINCULATS A L’ESDEVENIMENT</w:t>
      </w:r>
    </w:p>
    <w:p w14:paraId="76C9271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(Edat, mercat nacional, perfil socioeconòmic)</w:t>
      </w:r>
    </w:p>
    <w:p w14:paraId="1DECB0C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C46E15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409E86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</w:p>
    <w:p w14:paraId="580E708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UBICACIÓ GEOGRÀFICA ON ESDEVINDRÀ L’ESDEVENIMENT</w:t>
      </w:r>
    </w:p>
    <w:p w14:paraId="3D00539F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Coordenades geogràfiques de l’indret (latitud/longitud) o l’àrea on es produirà l’esdeveniment (fitxer KML/GPX en cas que es disposi d’aquest)</w:t>
      </w:r>
    </w:p>
    <w:p w14:paraId="5094CD6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798F60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57D9F3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F51F2E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TÍTOL SUGGERIT PER A LA PUBLICACIÓ DE L’ESDEVENIMENT</w:t>
      </w:r>
    </w:p>
    <w:p w14:paraId="25DF3273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80 caràcters)</w:t>
      </w:r>
    </w:p>
    <w:p w14:paraId="7E9F2CA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4DCE8642" w14:textId="6C6E6791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01623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B22132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SUBTÍTOL SUGGERIT PER A LA PUBLICACIÓ DE L’ESDEVENIMENT</w:t>
      </w:r>
    </w:p>
    <w:p w14:paraId="45458EF7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130 caràcters)</w:t>
      </w:r>
    </w:p>
    <w:p w14:paraId="188A84B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1512BC1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AC6CD7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07C54BE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6FD0E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ENTRADETA SUGGERIDA PER A LA PUBLICACIÓ DE L’ESDEVENIMENT</w:t>
      </w:r>
    </w:p>
    <w:p w14:paraId="251E04BF" w14:textId="40385D55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</w:t>
      </w:r>
      <w:r w:rsidR="00BD142F">
        <w:rPr>
          <w:rFonts w:ascii="Noto Sans" w:hAnsi="Noto Sans" w:cs="Noto Sans"/>
        </w:rPr>
        <w:t>à</w:t>
      </w:r>
      <w:r w:rsidRPr="00B22CB3">
        <w:rPr>
          <w:rFonts w:ascii="Noto Sans" w:hAnsi="Noto Sans" w:cs="Noto Sans"/>
        </w:rPr>
        <w:t>xim 500 caràcters)</w:t>
      </w:r>
    </w:p>
    <w:p w14:paraId="0BA8D4E1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FB65C5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57C32F2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66BEE620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448F3B1B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</w:rPr>
      </w:pPr>
      <w:r w:rsidRPr="00B22CB3">
        <w:rPr>
          <w:rFonts w:ascii="Noto Sans" w:hAnsi="Noto Sans" w:cs="Noto Sans"/>
          <w:b/>
        </w:rPr>
        <w:t>DESCRIPCIÓ SUGGERIDA PER A LA PUBLICACIÓ DE L’ESDEVENIMENT</w:t>
      </w:r>
    </w:p>
    <w:p w14:paraId="45DB60B6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(Màxim 1000 caràcters)</w:t>
      </w:r>
    </w:p>
    <w:p w14:paraId="0C1A0129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5CAB299B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D68037D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34853C0E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716FC5D6" w14:textId="5DA59656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  <w:b/>
          <w:u w:val="single"/>
        </w:rPr>
        <w:lastRenderedPageBreak/>
        <w:t>IMATGES I/O VÍDEOS SUGGERITS PER A LA PUBLICACIÓ DE L’ESDEVENIMENT</w:t>
      </w:r>
    </w:p>
    <w:p w14:paraId="6805884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u w:val="single"/>
        </w:rPr>
      </w:pPr>
    </w:p>
    <w:p w14:paraId="37499DB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  <w:b/>
          <w:color w:val="FF0000"/>
          <w:u w:val="single"/>
        </w:rPr>
      </w:pPr>
      <w:r w:rsidRPr="00B22CB3">
        <w:rPr>
          <w:rFonts w:ascii="Noto Sans" w:hAnsi="Noto Sans" w:cs="Noto Sans"/>
          <w:b/>
          <w:color w:val="FF0000"/>
          <w:u w:val="single"/>
        </w:rPr>
        <w:t>ADJUNTAR:</w:t>
      </w:r>
    </w:p>
    <w:p w14:paraId="1E33C5AE" w14:textId="77777777" w:rsidR="00C07805" w:rsidRPr="00B22CB3" w:rsidRDefault="00C07805" w:rsidP="00C07805">
      <w:pPr>
        <w:numPr>
          <w:ilvl w:val="0"/>
          <w:numId w:val="41"/>
        </w:num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Mínim 3 imatges i/o vídeos amb una resolució mínima de Full HD (1920x1080)</w:t>
      </w:r>
    </w:p>
    <w:p w14:paraId="43335C08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(Formats d’imatge admesos: JPG i PNG)</w:t>
      </w:r>
    </w:p>
    <w:p w14:paraId="245E851C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(Format de vídeo admès: MP4, duració màxima 20 segons)</w:t>
      </w:r>
    </w:p>
    <w:p w14:paraId="592553B8" w14:textId="77777777" w:rsidR="00C07805" w:rsidRPr="00B22CB3" w:rsidRDefault="00C07805" w:rsidP="00C07805">
      <w:pPr>
        <w:tabs>
          <w:tab w:val="left" w:leader="underscore" w:pos="8505"/>
        </w:tabs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ab/>
      </w:r>
    </w:p>
    <w:p w14:paraId="2439216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3EC2DC7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54905A41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I perquè consti i tingui els efectes oportuns davant l'Agència d'Estratègia Turística de les Illes Balears (AETIB), </w:t>
      </w:r>
      <w:proofErr w:type="spellStart"/>
      <w:r w:rsidRPr="00B22CB3">
        <w:rPr>
          <w:rFonts w:ascii="Noto Sans" w:hAnsi="Noto Sans" w:cs="Noto Sans"/>
        </w:rPr>
        <w:t>sign</w:t>
      </w:r>
      <w:proofErr w:type="spellEnd"/>
      <w:r w:rsidRPr="00B22CB3">
        <w:rPr>
          <w:rFonts w:ascii="Noto Sans" w:hAnsi="Noto Sans" w:cs="Noto Sans"/>
        </w:rPr>
        <w:t xml:space="preserve"> aquest document.</w:t>
      </w:r>
    </w:p>
    <w:p w14:paraId="40E36314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6E5CCC95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921538E" w14:textId="65A741B8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______________, </w:t>
      </w:r>
      <w:r w:rsidR="00B22CB3" w:rsidRPr="00B22CB3">
        <w:rPr>
          <w:rFonts w:ascii="Noto Sans" w:hAnsi="Noto Sans" w:cs="Noto Sans"/>
        </w:rPr>
        <w:t>en</w:t>
      </w:r>
      <w:r w:rsidRPr="00B22CB3">
        <w:rPr>
          <w:rFonts w:ascii="Noto Sans" w:hAnsi="Noto Sans" w:cs="Noto Sans"/>
        </w:rPr>
        <w:t xml:space="preserve"> data de la signatura electrònica</w:t>
      </w:r>
    </w:p>
    <w:p w14:paraId="0E8F704A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10500963" w14:textId="77777777" w:rsidR="00B22CB3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Nom del representant legal de l'entitat</w:t>
      </w:r>
    </w:p>
    <w:p w14:paraId="2FD38A8B" w14:textId="16387E40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>(signatura electrònica)</w:t>
      </w:r>
    </w:p>
    <w:p w14:paraId="6176D128" w14:textId="46E5D956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bookmarkEnd w:id="1"/>
    <w:p w14:paraId="2642E37E" w14:textId="77777777" w:rsidR="00C07805" w:rsidRPr="00B22CB3" w:rsidRDefault="00C07805" w:rsidP="00C07805">
      <w:pPr>
        <w:spacing w:after="0" w:line="240" w:lineRule="auto"/>
        <w:jc w:val="both"/>
        <w:rPr>
          <w:rFonts w:ascii="Noto Sans" w:hAnsi="Noto Sans" w:cs="Noto Sans"/>
        </w:rPr>
      </w:pPr>
    </w:p>
    <w:p w14:paraId="771ED1E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3F5A43BC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6FC54747" w14:textId="77777777" w:rsidR="00C07805" w:rsidRPr="00B22CB3" w:rsidRDefault="00C07805" w:rsidP="00C07805">
      <w:pPr>
        <w:spacing w:after="0" w:line="240" w:lineRule="auto"/>
        <w:rPr>
          <w:rFonts w:ascii="Noto Sans" w:hAnsi="Noto Sans" w:cs="Noto Sans"/>
        </w:rPr>
      </w:pPr>
    </w:p>
    <w:p w14:paraId="4FD2D45B" w14:textId="04E567A1" w:rsidR="00E41206" w:rsidRPr="00B22CB3" w:rsidRDefault="00E41206" w:rsidP="00C07805">
      <w:pPr>
        <w:spacing w:after="0" w:line="240" w:lineRule="auto"/>
        <w:rPr>
          <w:rFonts w:ascii="Noto Sans" w:hAnsi="Noto Sans" w:cs="Noto Sans"/>
        </w:rPr>
      </w:pPr>
      <w:r w:rsidRPr="00B22CB3">
        <w:rPr>
          <w:rFonts w:ascii="Noto Sans" w:hAnsi="Noto Sans" w:cs="Noto Sans"/>
        </w:rPr>
        <w:t xml:space="preserve"> </w:t>
      </w:r>
    </w:p>
    <w:sectPr w:rsidR="00E41206" w:rsidRPr="00B22CB3" w:rsidSect="00B22CB3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2954" w:right="1440" w:bottom="1134" w:left="2127" w:header="709" w:footer="96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2EBFB7" w14:textId="77777777" w:rsidR="00911F60" w:rsidRDefault="00911F60">
      <w:pPr>
        <w:spacing w:after="0" w:line="240" w:lineRule="auto"/>
      </w:pPr>
      <w:r>
        <w:separator/>
      </w:r>
    </w:p>
  </w:endnote>
  <w:endnote w:type="continuationSeparator" w:id="0">
    <w:p w14:paraId="4B03D569" w14:textId="77777777" w:rsidR="00911F60" w:rsidRDefault="00911F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egacy Sans ITC">
    <w:altName w:val="Calibri"/>
    <w:charset w:val="00"/>
    <w:family w:val="swiss"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-1531" w:type="dxa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C07805" w14:paraId="173BD511" w14:textId="77777777">
      <w:trPr>
        <w:trHeight w:val="1140"/>
      </w:trPr>
      <w:tc>
        <w:tcPr>
          <w:tcW w:w="2724" w:type="dxa"/>
          <w:shd w:val="clear" w:color="auto" w:fill="auto"/>
          <w:vAlign w:val="bottom"/>
        </w:tcPr>
        <w:p w14:paraId="3DE0363D" w14:textId="77777777" w:rsidR="00C07805" w:rsidRPr="00F526EE" w:rsidRDefault="00C07805" w:rsidP="00132A32">
          <w:pPr>
            <w:pStyle w:val="WW-Peudepgina"/>
            <w:ind w:left="537"/>
            <w:rPr>
              <w:lang w:val="pt-PT"/>
            </w:rPr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5D8D9D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CDA3B59" w14:textId="77777777" w:rsidR="00C07805" w:rsidRDefault="00C07805" w:rsidP="00132A32">
          <w:pPr>
            <w:pStyle w:val="WW-Peudepgina"/>
            <w:ind w:left="537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7B237AE7" w14:textId="77777777" w:rsidR="00C07805" w:rsidRDefault="00C07805" w:rsidP="00132A32">
          <w:pPr>
            <w:pStyle w:val="Peudepgina"/>
            <w:snapToGrid w:val="0"/>
            <w:ind w:left="537"/>
            <w:rPr>
              <w:rFonts w:ascii="Noto Sans" w:hAnsi="Noto Sans" w:cs="Noto Sans"/>
            </w:rPr>
          </w:pPr>
          <w:r>
            <w:rPr>
              <w:rFonts w:cs="Noto Sans"/>
              <w:color w:val="C30045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1B2EEB41" w14:textId="77777777" w:rsidR="00C07805" w:rsidRDefault="00C07805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7203CF7D" w14:textId="77777777" w:rsidR="00C07805" w:rsidRDefault="00C07805">
          <w:pPr>
            <w:pStyle w:val="Nmerodepgina"/>
            <w:rPr>
              <w:rFonts w:cs="Noto Sans"/>
              <w:sz w:val="15"/>
              <w:szCs w:val="15"/>
            </w:rPr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rPr>
              <w:rFonts w:ascii="Noto Sans" w:hAnsi="Noto Sans" w:cs="Noto Sans"/>
              <w:noProof/>
            </w:rPr>
            <w:t>2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6D699AF4" w14:textId="77777777" w:rsidR="00C07805" w:rsidRDefault="00C0780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245AA3" w14:paraId="48DFEC6A" w14:textId="77777777" w:rsidTr="00400110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7A85E4CC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7DA7581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17EAB562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23D3A68" w14:textId="77777777" w:rsidR="00245AA3" w:rsidRDefault="00245AA3" w:rsidP="00245AA3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21F67E67" w14:textId="77777777" w:rsidR="00245AA3" w:rsidRDefault="00245AA3" w:rsidP="00245AA3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085BE800" w14:textId="77777777" w:rsidR="00245AA3" w:rsidRDefault="00245AA3" w:rsidP="00245AA3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517D82FC" w14:textId="77777777" w:rsidR="00245AA3" w:rsidRDefault="00245AA3" w:rsidP="00245AA3">
    <w:pPr>
      <w:pStyle w:val="Piedepgina"/>
    </w:pPr>
  </w:p>
  <w:p w14:paraId="7E14AEE1" w14:textId="77777777" w:rsidR="00245AA3" w:rsidRDefault="00245AA3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07D0FCC9" w14:textId="77777777">
      <w:trPr>
        <w:trHeight w:val="901"/>
      </w:trPr>
      <w:tc>
        <w:tcPr>
          <w:tcW w:w="2724" w:type="dxa"/>
          <w:shd w:val="clear" w:color="auto" w:fill="auto"/>
          <w:vAlign w:val="bottom"/>
        </w:tcPr>
        <w:p w14:paraId="733F6FF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63B6FFA4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E7A174F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2CDD1EA5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39ED7DFA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6706B815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10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777E67DC" w14:textId="77777777" w:rsidR="00DD540C" w:rsidRDefault="00DD540C">
    <w:pPr>
      <w:pStyle w:val="Piedepgina"/>
    </w:pPr>
  </w:p>
  <w:p w14:paraId="69A6940D" w14:textId="77777777" w:rsidR="00A978FD" w:rsidRDefault="00A978FD"/>
  <w:p w14:paraId="5A57C8EA" w14:textId="77777777" w:rsidR="00A978FD" w:rsidRDefault="00A978FD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top w:w="24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DD540C" w14:paraId="39AF40B5" w14:textId="77777777">
      <w:trPr>
        <w:trHeight w:val="892"/>
      </w:trPr>
      <w:tc>
        <w:tcPr>
          <w:tcW w:w="2724" w:type="dxa"/>
          <w:shd w:val="clear" w:color="auto" w:fill="auto"/>
          <w:vAlign w:val="bottom"/>
        </w:tcPr>
        <w:p w14:paraId="10CC5A4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C/ de Rita Levi, s/n</w:t>
          </w:r>
        </w:p>
        <w:p w14:paraId="0AAEF83C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Parc Bit 07121 Palma</w:t>
          </w:r>
        </w:p>
        <w:p w14:paraId="7575C500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lang w:val="ca-ES"/>
            </w:rPr>
            <w:t>Tel. 0034 971 17 66 99</w:t>
          </w:r>
        </w:p>
        <w:p w14:paraId="42137B79" w14:textId="77777777" w:rsidR="00DD540C" w:rsidRDefault="00DD540C">
          <w:pPr>
            <w:pStyle w:val="WW-Peudepgina"/>
          </w:pPr>
          <w:r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  <w:shd w:val="clear" w:color="auto" w:fill="auto"/>
        </w:tcPr>
        <w:p w14:paraId="0074AF25" w14:textId="77777777" w:rsidR="00DD540C" w:rsidRDefault="00DD540C">
          <w:pPr>
            <w:pStyle w:val="WW-Peudepgina"/>
            <w:snapToGrid w:val="0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shd w:val="clear" w:color="auto" w:fill="auto"/>
          <w:vAlign w:val="bottom"/>
        </w:tcPr>
        <w:p w14:paraId="176FDE48" w14:textId="77777777" w:rsidR="00DD540C" w:rsidRDefault="00DD540C">
          <w:pPr>
            <w:pStyle w:val="Nmerodepgina"/>
            <w:jc w:val="center"/>
          </w:pPr>
          <w:r>
            <w:rPr>
              <w:rFonts w:ascii="Noto Sans" w:hAnsi="Noto Sans" w:cs="Noto Sans"/>
            </w:rPr>
            <w:fldChar w:fldCharType="begin"/>
          </w:r>
          <w:r>
            <w:rPr>
              <w:rFonts w:ascii="Noto Sans" w:hAnsi="Noto Sans" w:cs="Noto Sans"/>
            </w:rPr>
            <w:instrText xml:space="preserve"> PAGE </w:instrText>
          </w:r>
          <w:r>
            <w:rPr>
              <w:rFonts w:ascii="Noto Sans" w:hAnsi="Noto Sans" w:cs="Noto Sans"/>
            </w:rPr>
            <w:fldChar w:fldCharType="separate"/>
          </w:r>
          <w:r w:rsidR="009E2131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14:paraId="135228D9" w14:textId="77777777" w:rsidR="00DD540C" w:rsidRDefault="00DD540C">
    <w:pPr>
      <w:pStyle w:val="Piedepgina"/>
    </w:pPr>
  </w:p>
  <w:p w14:paraId="2332B84E" w14:textId="77777777" w:rsidR="00A978FD" w:rsidRDefault="00A978FD"/>
  <w:p w14:paraId="621570D1" w14:textId="77777777" w:rsidR="00A978FD" w:rsidRDefault="00A978F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98BE9" w14:textId="77777777" w:rsidR="00911F60" w:rsidRDefault="00911F60">
      <w:pPr>
        <w:spacing w:after="0" w:line="240" w:lineRule="auto"/>
      </w:pPr>
      <w:r>
        <w:separator/>
      </w:r>
    </w:p>
  </w:footnote>
  <w:footnote w:type="continuationSeparator" w:id="0">
    <w:p w14:paraId="2C9D5D64" w14:textId="77777777" w:rsidR="00911F60" w:rsidRDefault="00911F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E2B31" w14:textId="551311B5" w:rsidR="00C07805" w:rsidRDefault="00C07805" w:rsidP="00C07805">
    <w:pPr>
      <w:tabs>
        <w:tab w:val="left" w:pos="219"/>
      </w:tabs>
      <w:rPr>
        <w:b/>
      </w:rPr>
    </w:pPr>
    <w:r>
      <w:rPr>
        <w:noProof/>
      </w:rPr>
      <w:drawing>
        <wp:anchor distT="0" distB="0" distL="114935" distR="114935" simplePos="0" relativeHeight="251660288" behindDoc="0" locked="0" layoutInCell="1" allowOverlap="1" wp14:anchorId="579B2E29" wp14:editId="588A0B7B">
          <wp:simplePos x="0" y="0"/>
          <wp:positionH relativeFrom="column">
            <wp:posOffset>-445770</wp:posOffset>
          </wp:positionH>
          <wp:positionV relativeFrom="paragraph">
            <wp:posOffset>-635</wp:posOffset>
          </wp:positionV>
          <wp:extent cx="533400" cy="1564690"/>
          <wp:effectExtent l="0" t="0" r="0" b="0"/>
          <wp:wrapNone/>
          <wp:docPr id="34717992" name="Imagen 347179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33503" cy="1564992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</w:rPr>
      <w:tab/>
    </w:r>
  </w:p>
  <w:p w14:paraId="736BEF82" w14:textId="77777777" w:rsidR="00C07805" w:rsidRDefault="00C07805" w:rsidP="00B83C03">
    <w:pPr>
      <w:jc w:val="center"/>
      <w:rPr>
        <w:b/>
      </w:rPr>
    </w:pPr>
  </w:p>
  <w:p w14:paraId="0ED0400C" w14:textId="77777777" w:rsidR="00C07805" w:rsidRDefault="00C07805" w:rsidP="00B83C03">
    <w:pPr>
      <w:jc w:val="center"/>
      <w:rPr>
        <w:b/>
      </w:rPr>
    </w:pPr>
  </w:p>
  <w:p w14:paraId="6635BC89" w14:textId="77777777" w:rsidR="00C07805" w:rsidRDefault="00C07805" w:rsidP="00B83C03">
    <w:pPr>
      <w:jc w:val="center"/>
      <w:rPr>
        <w:b/>
      </w:rPr>
    </w:pPr>
  </w:p>
  <w:p w14:paraId="675D61DB" w14:textId="77777777" w:rsidR="00C07805" w:rsidRDefault="00C07805" w:rsidP="00B83C03">
    <w:pPr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72ED03" w14:textId="66F9C7CF" w:rsidR="00C07805" w:rsidRDefault="00B22CB3">
    <w:pPr>
      <w:pStyle w:val="Encabezado"/>
      <w:rPr>
        <w:rFonts w:ascii="Noto Sans" w:hAnsi="Noto Sans"/>
      </w:rPr>
    </w:pPr>
    <w:r w:rsidRPr="004E1D77">
      <w:rPr>
        <w:noProof/>
        <w:lang w:eastAsia="ca-ES"/>
      </w:rPr>
      <w:drawing>
        <wp:inline distT="0" distB="0" distL="0" distR="0" wp14:anchorId="57E6FB97" wp14:editId="0E5A7A90">
          <wp:extent cx="2076450" cy="1314450"/>
          <wp:effectExtent l="0" t="0" r="0" b="0"/>
          <wp:docPr id="2110810425" name="Imagen 1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0810425" name="Imagen 1" descr="Text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76450" cy="1314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C1745A7" w14:textId="77777777" w:rsidR="00B22CB3" w:rsidRPr="00245AA3" w:rsidRDefault="00B22CB3">
    <w:pPr>
      <w:pStyle w:val="Encabezado"/>
      <w:rPr>
        <w:rFonts w:ascii="Noto Sans" w:hAnsi="Noto Sans"/>
      </w:rPr>
    </w:pPr>
  </w:p>
  <w:p w14:paraId="0CFB4809" w14:textId="2D0D13AE" w:rsidR="00C07805" w:rsidRPr="00245AA3" w:rsidRDefault="00C07805" w:rsidP="00C07805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ANNEX 7G - PATROCINIS GRANS ESDEVENIMENTS 202</w:t>
    </w:r>
    <w:r w:rsidR="00B22CB3">
      <w:rPr>
        <w:rFonts w:ascii="Noto Sans" w:hAnsi="Noto Sans"/>
        <w:b/>
        <w:color w:val="44546A"/>
        <w:lang w:eastAsia="en-US"/>
      </w:rPr>
      <w:t>4</w:t>
    </w:r>
    <w:r w:rsidRPr="00245AA3">
      <w:rPr>
        <w:rFonts w:ascii="Noto Sans" w:hAnsi="Noto Sans"/>
        <w:b/>
        <w:color w:val="44546A"/>
        <w:lang w:eastAsia="en-US"/>
      </w:rPr>
      <w:t xml:space="preserve"> - </w:t>
    </w:r>
  </w:p>
  <w:p w14:paraId="696F75D1" w14:textId="637D364F" w:rsidR="00C07805" w:rsidRPr="00B22CB3" w:rsidRDefault="00C07805" w:rsidP="00B22CB3">
    <w:pPr>
      <w:suppressAutoHyphens w:val="0"/>
      <w:ind w:left="-567"/>
      <w:jc w:val="center"/>
      <w:rPr>
        <w:rFonts w:ascii="Noto Sans" w:hAnsi="Noto Sans"/>
        <w:b/>
        <w:color w:val="44546A"/>
        <w:lang w:eastAsia="en-US"/>
      </w:rPr>
    </w:pPr>
    <w:r w:rsidRPr="00245AA3">
      <w:rPr>
        <w:rFonts w:ascii="Noto Sans" w:hAnsi="Noto Sans"/>
        <w:b/>
        <w:color w:val="44546A"/>
        <w:lang w:eastAsia="en-US"/>
      </w:rPr>
      <w:t>INFORMACIÓ I ESTRUCTURA DE CONTINGUTS PER A LA PUBLICACIÓ DE L’ESDEVENIMENT EN CANALS DE COMUNICACIÓ DE L’AETIB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34E4D1" w14:textId="2ADDED86" w:rsidR="00DD540C" w:rsidRDefault="001D3EA3">
    <w:pPr>
      <w:pStyle w:val="Encabezado"/>
      <w:ind w:left="6521"/>
      <w:jc w:val="both"/>
      <w:rPr>
        <w:sz w:val="18"/>
        <w:szCs w:val="18"/>
        <w:lang w:val="es-ES" w:eastAsia="ca-ES"/>
      </w:rPr>
    </w:pPr>
    <w:r>
      <w:rPr>
        <w:noProof/>
      </w:rPr>
      <w:drawing>
        <wp:anchor distT="0" distB="0" distL="114935" distR="114935" simplePos="0" relativeHeight="251657216" behindDoc="0" locked="0" layoutInCell="1" allowOverlap="1" wp14:anchorId="33CBE14E" wp14:editId="6406AAD7">
          <wp:simplePos x="0" y="0"/>
          <wp:positionH relativeFrom="column">
            <wp:posOffset>-160021</wp:posOffset>
          </wp:positionH>
          <wp:positionV relativeFrom="paragraph">
            <wp:posOffset>-116840</wp:posOffset>
          </wp:positionV>
          <wp:extent cx="523875" cy="1536749"/>
          <wp:effectExtent l="0" t="0" r="0" b="0"/>
          <wp:wrapNone/>
          <wp:docPr id="946664650" name="Imagen 946664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23925" cy="1536897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335FF" w14:textId="59A5F7A7" w:rsidR="00DD540C" w:rsidRDefault="00C07805" w:rsidP="00B22CB3">
    <w:pPr>
      <w:pStyle w:val="Encabezado"/>
      <w:ind w:left="-567"/>
      <w:rPr>
        <w:lang w:eastAsia="ca-ES"/>
      </w:rPr>
    </w:pPr>
    <w:r>
      <w:rPr>
        <w:noProof/>
      </w:rPr>
      <w:drawing>
        <wp:anchor distT="0" distB="0" distL="114935" distR="114935" simplePos="0" relativeHeight="251661312" behindDoc="0" locked="0" layoutInCell="1" allowOverlap="1" wp14:anchorId="4F1A9C08" wp14:editId="18B8F5E1">
          <wp:simplePos x="0" y="0"/>
          <wp:positionH relativeFrom="column">
            <wp:posOffset>-331453</wp:posOffset>
          </wp:positionH>
          <wp:positionV relativeFrom="paragraph">
            <wp:posOffset>-164465</wp:posOffset>
          </wp:positionV>
          <wp:extent cx="542925" cy="1592631"/>
          <wp:effectExtent l="0" t="0" r="0" b="0"/>
          <wp:wrapNone/>
          <wp:docPr id="1696475413" name="Imagen 16964754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79" t="-27" r="-79" b="-27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2631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14FA35D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4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5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  <w:bCs/>
      </w:rPr>
    </w:lvl>
  </w:abstractNum>
  <w:abstractNum w:abstractNumId="6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7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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  <w:color w:val="000000"/>
      </w:rPr>
    </w:lvl>
  </w:abstractNum>
  <w:abstractNum w:abstractNumId="8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/>
      </w:rPr>
    </w:lvl>
  </w:abstractNum>
  <w:abstractNum w:abstractNumId="9" w15:restartNumberingAfterBreak="0">
    <w:nsid w:val="00000009"/>
    <w:multiLevelType w:val="singleLevel"/>
    <w:tmpl w:val="00000009"/>
    <w:name w:val="WW8Num9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</w:abstractNum>
  <w:abstractNum w:abstractNumId="10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Noto Sans" w:hAnsi="Noto Sans" w:cs="Noto Sans" w:hint="default"/>
      </w:rPr>
    </w:lvl>
  </w:abstractNum>
  <w:abstractNum w:abstractNumId="11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2" w15:restartNumberingAfterBreak="0">
    <w:nsid w:val="0132187C"/>
    <w:multiLevelType w:val="hybridMultilevel"/>
    <w:tmpl w:val="19D8E6E0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2662892"/>
    <w:multiLevelType w:val="hybridMultilevel"/>
    <w:tmpl w:val="3DC4E20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8FA0C45"/>
    <w:multiLevelType w:val="hybridMultilevel"/>
    <w:tmpl w:val="B6D6CB98"/>
    <w:lvl w:ilvl="0" w:tplc="0AE687E0">
      <w:numFmt w:val="bullet"/>
      <w:lvlText w:val="·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1B966EE9"/>
    <w:multiLevelType w:val="hybridMultilevel"/>
    <w:tmpl w:val="0E006088"/>
    <w:lvl w:ilvl="0" w:tplc="992E244A">
      <w:start w:val="1"/>
      <w:numFmt w:val="decimal"/>
      <w:lvlText w:val="%1.-"/>
      <w:lvlJc w:val="left"/>
      <w:pPr>
        <w:ind w:left="720" w:hanging="360"/>
      </w:pPr>
      <w:rPr>
        <w:rFonts w:hint="default"/>
      </w:rPr>
    </w:lvl>
    <w:lvl w:ilvl="1" w:tplc="A0A2035C"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  <w:color w:val="000000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2A57BE"/>
    <w:multiLevelType w:val="multilevel"/>
    <w:tmpl w:val="DB4C9D0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19" w15:restartNumberingAfterBreak="0">
    <w:nsid w:val="20C438E5"/>
    <w:multiLevelType w:val="hybridMultilevel"/>
    <w:tmpl w:val="F614E514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44F238B"/>
    <w:multiLevelType w:val="hybridMultilevel"/>
    <w:tmpl w:val="9A285D5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49824B7"/>
    <w:multiLevelType w:val="hybridMultilevel"/>
    <w:tmpl w:val="056E985E"/>
    <w:lvl w:ilvl="0" w:tplc="0C0A0019">
      <w:start w:val="1"/>
      <w:numFmt w:val="lowerLetter"/>
      <w:lvlText w:val="%1.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ADB5DB3"/>
    <w:multiLevelType w:val="multilevel"/>
    <w:tmpl w:val="DE945D20"/>
    <w:lvl w:ilvl="0">
      <w:numFmt w:val="bullet"/>
      <w:lvlText w:val=""/>
      <w:lvlJc w:val="left"/>
      <w:pPr>
        <w:ind w:left="135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855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1575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295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015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3735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4455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175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5895" w:hanging="360"/>
      </w:pPr>
      <w:rPr>
        <w:rFonts w:ascii="Wingdings" w:hAnsi="Wingdings"/>
        <w:sz w:val="20"/>
      </w:rPr>
    </w:lvl>
  </w:abstractNum>
  <w:abstractNum w:abstractNumId="24" w15:restartNumberingAfterBreak="0">
    <w:nsid w:val="2D8F0CCC"/>
    <w:multiLevelType w:val="hybridMultilevel"/>
    <w:tmpl w:val="1BAAA6FA"/>
    <w:lvl w:ilvl="0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2EB47CC3"/>
    <w:multiLevelType w:val="hybridMultilevel"/>
    <w:tmpl w:val="E616804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AE10C7"/>
    <w:multiLevelType w:val="hybridMultilevel"/>
    <w:tmpl w:val="B7BC56C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2D72C64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3D65E9C"/>
    <w:multiLevelType w:val="hybridMultilevel"/>
    <w:tmpl w:val="AB38F46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46415EE"/>
    <w:multiLevelType w:val="hybridMultilevel"/>
    <w:tmpl w:val="F564AF4A"/>
    <w:lvl w:ilvl="0" w:tplc="42D698D0">
      <w:start w:val="3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832926"/>
    <w:multiLevelType w:val="hybridMultilevel"/>
    <w:tmpl w:val="7C88EC1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E521375"/>
    <w:multiLevelType w:val="hybridMultilevel"/>
    <w:tmpl w:val="2C74EC6E"/>
    <w:lvl w:ilvl="0" w:tplc="00000004">
      <w:start w:val="2"/>
      <w:numFmt w:val="bullet"/>
      <w:lvlText w:val="-"/>
      <w:lvlJc w:val="left"/>
      <w:pPr>
        <w:ind w:left="1512" w:hanging="360"/>
      </w:pPr>
      <w:rPr>
        <w:rFonts w:ascii="Arial" w:hAnsi="Arial" w:cs="Arial"/>
        <w:lang w:val="es-ES"/>
      </w:rPr>
    </w:lvl>
    <w:lvl w:ilvl="1" w:tplc="443E5B04">
      <w:start w:val="1"/>
      <w:numFmt w:val="bullet"/>
      <w:lvlText w:val=""/>
      <w:lvlJc w:val="left"/>
      <w:pPr>
        <w:ind w:left="2232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9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1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8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5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72" w:hanging="360"/>
      </w:pPr>
      <w:rPr>
        <w:rFonts w:ascii="Wingdings" w:hAnsi="Wingdings" w:hint="default"/>
      </w:rPr>
    </w:lvl>
  </w:abstractNum>
  <w:abstractNum w:abstractNumId="33" w15:restartNumberingAfterBreak="0">
    <w:nsid w:val="41FC2E3D"/>
    <w:multiLevelType w:val="multilevel"/>
    <w:tmpl w:val="9112E3CA"/>
    <w:styleLink w:val="Estilo1"/>
    <w:lvl w:ilvl="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"/>
      <w:lvlJc w:val="left"/>
      <w:pPr>
        <w:ind w:left="2880" w:hanging="360"/>
      </w:pPr>
      <w:rPr>
        <w:rFonts w:ascii="Times New Roman" w:hAnsi="Times New Roman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76128CB"/>
    <w:multiLevelType w:val="hybridMultilevel"/>
    <w:tmpl w:val="6E3A3712"/>
    <w:lvl w:ilvl="0" w:tplc="42D698D0">
      <w:start w:val="3"/>
      <w:numFmt w:val="bullet"/>
      <w:lvlText w:val="-"/>
      <w:lvlJc w:val="left"/>
      <w:pPr>
        <w:ind w:left="144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786290F"/>
    <w:multiLevelType w:val="hybridMultilevel"/>
    <w:tmpl w:val="A4049B3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B2C2A5C"/>
    <w:multiLevelType w:val="hybridMultilevel"/>
    <w:tmpl w:val="2E500BCC"/>
    <w:lvl w:ilvl="0" w:tplc="13FE6A9E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7274613"/>
    <w:multiLevelType w:val="hybridMultilevel"/>
    <w:tmpl w:val="31005B74"/>
    <w:lvl w:ilvl="0" w:tplc="419448B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9A43E51"/>
    <w:multiLevelType w:val="hybridMultilevel"/>
    <w:tmpl w:val="B114C41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8D1AC4"/>
    <w:multiLevelType w:val="multilevel"/>
    <w:tmpl w:val="317E2048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41" w15:restartNumberingAfterBreak="0">
    <w:nsid w:val="619E2798"/>
    <w:multiLevelType w:val="hybridMultilevel"/>
    <w:tmpl w:val="8A5C77D2"/>
    <w:lvl w:ilvl="0" w:tplc="3B44267C">
      <w:start w:val="1"/>
      <w:numFmt w:val="decimal"/>
      <w:lvlText w:val="%1.-"/>
      <w:lvlJc w:val="left"/>
      <w:pPr>
        <w:ind w:left="1004" w:hanging="360"/>
      </w:pPr>
      <w:rPr>
        <w:rFonts w:hint="default"/>
        <w:b/>
        <w:b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1A40AAD"/>
    <w:multiLevelType w:val="hybridMultilevel"/>
    <w:tmpl w:val="425E922E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3410F41"/>
    <w:multiLevelType w:val="hybridMultilevel"/>
    <w:tmpl w:val="96F02422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6AA5B91"/>
    <w:multiLevelType w:val="hybridMultilevel"/>
    <w:tmpl w:val="B036763A"/>
    <w:lvl w:ilvl="0" w:tplc="0C0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6DAC3471"/>
    <w:multiLevelType w:val="hybridMultilevel"/>
    <w:tmpl w:val="09D0C7D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7266132">
    <w:abstractNumId w:val="1"/>
  </w:num>
  <w:num w:numId="2" w16cid:durableId="1707176064">
    <w:abstractNumId w:val="3"/>
  </w:num>
  <w:num w:numId="3" w16cid:durableId="1071853156">
    <w:abstractNumId w:val="7"/>
  </w:num>
  <w:num w:numId="4" w16cid:durableId="1937052080">
    <w:abstractNumId w:val="8"/>
  </w:num>
  <w:num w:numId="5" w16cid:durableId="1298221510">
    <w:abstractNumId w:val="9"/>
  </w:num>
  <w:num w:numId="6" w16cid:durableId="2004623524">
    <w:abstractNumId w:val="39"/>
  </w:num>
  <w:num w:numId="7" w16cid:durableId="1508399922">
    <w:abstractNumId w:val="38"/>
  </w:num>
  <w:num w:numId="8" w16cid:durableId="1264068100">
    <w:abstractNumId w:val="17"/>
  </w:num>
  <w:num w:numId="9" w16cid:durableId="831870347">
    <w:abstractNumId w:val="13"/>
  </w:num>
  <w:num w:numId="10" w16cid:durableId="25106699">
    <w:abstractNumId w:val="16"/>
  </w:num>
  <w:num w:numId="11" w16cid:durableId="1634870714">
    <w:abstractNumId w:val="42"/>
  </w:num>
  <w:num w:numId="12" w16cid:durableId="90668341">
    <w:abstractNumId w:val="22"/>
  </w:num>
  <w:num w:numId="13" w16cid:durableId="1043754699">
    <w:abstractNumId w:val="26"/>
  </w:num>
  <w:num w:numId="14" w16cid:durableId="800000866">
    <w:abstractNumId w:val="36"/>
  </w:num>
  <w:num w:numId="15" w16cid:durableId="1936207958">
    <w:abstractNumId w:val="29"/>
  </w:num>
  <w:num w:numId="16" w16cid:durableId="366876210">
    <w:abstractNumId w:val="20"/>
  </w:num>
  <w:num w:numId="17" w16cid:durableId="606431894">
    <w:abstractNumId w:val="34"/>
  </w:num>
  <w:num w:numId="18" w16cid:durableId="977104108">
    <w:abstractNumId w:val="32"/>
  </w:num>
  <w:num w:numId="19" w16cid:durableId="1738699481">
    <w:abstractNumId w:val="28"/>
  </w:num>
  <w:num w:numId="20" w16cid:durableId="1211456074">
    <w:abstractNumId w:val="33"/>
  </w:num>
  <w:num w:numId="21" w16cid:durableId="27341651">
    <w:abstractNumId w:val="44"/>
  </w:num>
  <w:num w:numId="22" w16cid:durableId="959451928">
    <w:abstractNumId w:val="24"/>
  </w:num>
  <w:num w:numId="23" w16cid:durableId="968706039">
    <w:abstractNumId w:val="31"/>
  </w:num>
  <w:num w:numId="24" w16cid:durableId="187649310">
    <w:abstractNumId w:val="27"/>
  </w:num>
  <w:num w:numId="25" w16cid:durableId="1091781305">
    <w:abstractNumId w:val="21"/>
  </w:num>
  <w:num w:numId="26" w16cid:durableId="1921672697">
    <w:abstractNumId w:val="30"/>
  </w:num>
  <w:num w:numId="27" w16cid:durableId="1223639755">
    <w:abstractNumId w:val="25"/>
  </w:num>
  <w:num w:numId="28" w16cid:durableId="822427739">
    <w:abstractNumId w:val="37"/>
  </w:num>
  <w:num w:numId="29" w16cid:durableId="836308795">
    <w:abstractNumId w:val="12"/>
  </w:num>
  <w:num w:numId="30" w16cid:durableId="1869635951">
    <w:abstractNumId w:val="35"/>
  </w:num>
  <w:num w:numId="31" w16cid:durableId="939026910">
    <w:abstractNumId w:val="0"/>
  </w:num>
  <w:num w:numId="32" w16cid:durableId="1199514365">
    <w:abstractNumId w:val="14"/>
  </w:num>
  <w:num w:numId="33" w16cid:durableId="68235246">
    <w:abstractNumId w:val="23"/>
  </w:num>
  <w:num w:numId="34" w16cid:durableId="1775712438">
    <w:abstractNumId w:val="40"/>
  </w:num>
  <w:num w:numId="35" w16cid:durableId="1566068715">
    <w:abstractNumId w:val="18"/>
  </w:num>
  <w:num w:numId="36" w16cid:durableId="718627091">
    <w:abstractNumId w:val="45"/>
  </w:num>
  <w:num w:numId="37" w16cid:durableId="1398439292">
    <w:abstractNumId w:val="43"/>
  </w:num>
  <w:num w:numId="38" w16cid:durableId="1499227402">
    <w:abstractNumId w:val="41"/>
  </w:num>
  <w:num w:numId="39" w16cid:durableId="772214011">
    <w:abstractNumId w:val="15"/>
  </w:num>
  <w:num w:numId="40" w16cid:durableId="1035890429">
    <w:abstractNumId w:val="19"/>
  </w:num>
  <w:num w:numId="41" w16cid:durableId="482353878">
    <w:abstractNumId w:val="4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272"/>
    <w:rsid w:val="0000244B"/>
    <w:rsid w:val="00003524"/>
    <w:rsid w:val="0000468E"/>
    <w:rsid w:val="00006EAF"/>
    <w:rsid w:val="00012A18"/>
    <w:rsid w:val="000131DE"/>
    <w:rsid w:val="000133CE"/>
    <w:rsid w:val="00015E17"/>
    <w:rsid w:val="00016481"/>
    <w:rsid w:val="000173D7"/>
    <w:rsid w:val="0002018F"/>
    <w:rsid w:val="00020277"/>
    <w:rsid w:val="00020664"/>
    <w:rsid w:val="00020BE4"/>
    <w:rsid w:val="00021C5A"/>
    <w:rsid w:val="00022EC3"/>
    <w:rsid w:val="00025979"/>
    <w:rsid w:val="0003177E"/>
    <w:rsid w:val="0003253C"/>
    <w:rsid w:val="000328B1"/>
    <w:rsid w:val="00036026"/>
    <w:rsid w:val="00037AB3"/>
    <w:rsid w:val="0004548C"/>
    <w:rsid w:val="00045B7F"/>
    <w:rsid w:val="00047D1F"/>
    <w:rsid w:val="00051CEF"/>
    <w:rsid w:val="0005357D"/>
    <w:rsid w:val="00064E64"/>
    <w:rsid w:val="00067DEC"/>
    <w:rsid w:val="0007001D"/>
    <w:rsid w:val="00073161"/>
    <w:rsid w:val="00076625"/>
    <w:rsid w:val="0008170A"/>
    <w:rsid w:val="0009003F"/>
    <w:rsid w:val="00090892"/>
    <w:rsid w:val="00091785"/>
    <w:rsid w:val="00091982"/>
    <w:rsid w:val="00092095"/>
    <w:rsid w:val="000925AC"/>
    <w:rsid w:val="00096AEA"/>
    <w:rsid w:val="00096B3B"/>
    <w:rsid w:val="00096E18"/>
    <w:rsid w:val="00096F49"/>
    <w:rsid w:val="000A0991"/>
    <w:rsid w:val="000A0FF8"/>
    <w:rsid w:val="000A618B"/>
    <w:rsid w:val="000A6609"/>
    <w:rsid w:val="000A7861"/>
    <w:rsid w:val="000B06B5"/>
    <w:rsid w:val="000B31D8"/>
    <w:rsid w:val="000B4344"/>
    <w:rsid w:val="000B564A"/>
    <w:rsid w:val="000B59B1"/>
    <w:rsid w:val="000B739B"/>
    <w:rsid w:val="000C0D58"/>
    <w:rsid w:val="000C1572"/>
    <w:rsid w:val="000C3261"/>
    <w:rsid w:val="000C5A67"/>
    <w:rsid w:val="000D0A50"/>
    <w:rsid w:val="000D0FE6"/>
    <w:rsid w:val="000D1B57"/>
    <w:rsid w:val="000D61EB"/>
    <w:rsid w:val="000E1310"/>
    <w:rsid w:val="000E1BFB"/>
    <w:rsid w:val="000E3FFE"/>
    <w:rsid w:val="000E5115"/>
    <w:rsid w:val="000F4766"/>
    <w:rsid w:val="000F4D2A"/>
    <w:rsid w:val="000F4F19"/>
    <w:rsid w:val="000F5113"/>
    <w:rsid w:val="000F7AE7"/>
    <w:rsid w:val="00105401"/>
    <w:rsid w:val="001067F9"/>
    <w:rsid w:val="00106AD2"/>
    <w:rsid w:val="00111E03"/>
    <w:rsid w:val="0011776F"/>
    <w:rsid w:val="001179F2"/>
    <w:rsid w:val="00122108"/>
    <w:rsid w:val="0012423C"/>
    <w:rsid w:val="00125B9E"/>
    <w:rsid w:val="001261CF"/>
    <w:rsid w:val="00126D12"/>
    <w:rsid w:val="001270DF"/>
    <w:rsid w:val="00127809"/>
    <w:rsid w:val="00135127"/>
    <w:rsid w:val="001351EB"/>
    <w:rsid w:val="001363ED"/>
    <w:rsid w:val="00137478"/>
    <w:rsid w:val="00142C53"/>
    <w:rsid w:val="00142E19"/>
    <w:rsid w:val="0014358D"/>
    <w:rsid w:val="001447EA"/>
    <w:rsid w:val="00150C72"/>
    <w:rsid w:val="00154242"/>
    <w:rsid w:val="00157685"/>
    <w:rsid w:val="001604A3"/>
    <w:rsid w:val="00161DED"/>
    <w:rsid w:val="00163051"/>
    <w:rsid w:val="00163617"/>
    <w:rsid w:val="0017470D"/>
    <w:rsid w:val="00175AA7"/>
    <w:rsid w:val="001760A3"/>
    <w:rsid w:val="0018042A"/>
    <w:rsid w:val="001843D2"/>
    <w:rsid w:val="00190A51"/>
    <w:rsid w:val="00192BBA"/>
    <w:rsid w:val="00194B6B"/>
    <w:rsid w:val="001968F0"/>
    <w:rsid w:val="00197705"/>
    <w:rsid w:val="001A0C53"/>
    <w:rsid w:val="001A16B2"/>
    <w:rsid w:val="001A292C"/>
    <w:rsid w:val="001A3942"/>
    <w:rsid w:val="001A54B2"/>
    <w:rsid w:val="001B2F66"/>
    <w:rsid w:val="001B7430"/>
    <w:rsid w:val="001B7718"/>
    <w:rsid w:val="001B7DFA"/>
    <w:rsid w:val="001C0B42"/>
    <w:rsid w:val="001C351F"/>
    <w:rsid w:val="001C4C3B"/>
    <w:rsid w:val="001D1AC7"/>
    <w:rsid w:val="001D1E4F"/>
    <w:rsid w:val="001D3EA3"/>
    <w:rsid w:val="001D5147"/>
    <w:rsid w:val="001D6809"/>
    <w:rsid w:val="001D68DF"/>
    <w:rsid w:val="001D6BA8"/>
    <w:rsid w:val="001D7D59"/>
    <w:rsid w:val="001D7E97"/>
    <w:rsid w:val="001E1DF4"/>
    <w:rsid w:val="001E3291"/>
    <w:rsid w:val="001E456E"/>
    <w:rsid w:val="001F18C0"/>
    <w:rsid w:val="001F1DEA"/>
    <w:rsid w:val="001F4982"/>
    <w:rsid w:val="001F5EFB"/>
    <w:rsid w:val="001F6C4C"/>
    <w:rsid w:val="00200DA7"/>
    <w:rsid w:val="00201458"/>
    <w:rsid w:val="00202168"/>
    <w:rsid w:val="002119C3"/>
    <w:rsid w:val="00212808"/>
    <w:rsid w:val="00214D64"/>
    <w:rsid w:val="00221B87"/>
    <w:rsid w:val="00222227"/>
    <w:rsid w:val="00222BBE"/>
    <w:rsid w:val="00222C50"/>
    <w:rsid w:val="002243A9"/>
    <w:rsid w:val="00224CCD"/>
    <w:rsid w:val="00231018"/>
    <w:rsid w:val="0023149B"/>
    <w:rsid w:val="00236752"/>
    <w:rsid w:val="00241B55"/>
    <w:rsid w:val="00244B94"/>
    <w:rsid w:val="00245AA3"/>
    <w:rsid w:val="00251B6A"/>
    <w:rsid w:val="00253EC3"/>
    <w:rsid w:val="00260C32"/>
    <w:rsid w:val="00263242"/>
    <w:rsid w:val="00263657"/>
    <w:rsid w:val="0026415D"/>
    <w:rsid w:val="00271FE2"/>
    <w:rsid w:val="002731B8"/>
    <w:rsid w:val="002734A6"/>
    <w:rsid w:val="00274578"/>
    <w:rsid w:val="00274BFE"/>
    <w:rsid w:val="002760A6"/>
    <w:rsid w:val="002816A7"/>
    <w:rsid w:val="00281958"/>
    <w:rsid w:val="00282B07"/>
    <w:rsid w:val="00283F41"/>
    <w:rsid w:val="0029055D"/>
    <w:rsid w:val="00291A28"/>
    <w:rsid w:val="00293725"/>
    <w:rsid w:val="00295880"/>
    <w:rsid w:val="0029679F"/>
    <w:rsid w:val="002A0CC5"/>
    <w:rsid w:val="002A1449"/>
    <w:rsid w:val="002A39C8"/>
    <w:rsid w:val="002B249E"/>
    <w:rsid w:val="002B3F98"/>
    <w:rsid w:val="002C0765"/>
    <w:rsid w:val="002C1ABC"/>
    <w:rsid w:val="002C58B7"/>
    <w:rsid w:val="002C6E71"/>
    <w:rsid w:val="002C723D"/>
    <w:rsid w:val="002D02B4"/>
    <w:rsid w:val="002D12B3"/>
    <w:rsid w:val="002D4272"/>
    <w:rsid w:val="002E6D03"/>
    <w:rsid w:val="002E7B66"/>
    <w:rsid w:val="002F24B2"/>
    <w:rsid w:val="002F6D0B"/>
    <w:rsid w:val="00304485"/>
    <w:rsid w:val="00304D44"/>
    <w:rsid w:val="003102CF"/>
    <w:rsid w:val="00310D5E"/>
    <w:rsid w:val="00310D98"/>
    <w:rsid w:val="00311EB2"/>
    <w:rsid w:val="00313EA5"/>
    <w:rsid w:val="00314A73"/>
    <w:rsid w:val="00316CBF"/>
    <w:rsid w:val="003176E1"/>
    <w:rsid w:val="0031777C"/>
    <w:rsid w:val="00317A03"/>
    <w:rsid w:val="00322D6C"/>
    <w:rsid w:val="00324621"/>
    <w:rsid w:val="00324EA1"/>
    <w:rsid w:val="00327CFE"/>
    <w:rsid w:val="00332643"/>
    <w:rsid w:val="00333255"/>
    <w:rsid w:val="0033396F"/>
    <w:rsid w:val="00345296"/>
    <w:rsid w:val="00353F2A"/>
    <w:rsid w:val="003554C8"/>
    <w:rsid w:val="00355E2A"/>
    <w:rsid w:val="003624B5"/>
    <w:rsid w:val="003646EE"/>
    <w:rsid w:val="00364A27"/>
    <w:rsid w:val="003717B6"/>
    <w:rsid w:val="00372C43"/>
    <w:rsid w:val="003763BA"/>
    <w:rsid w:val="00380DD2"/>
    <w:rsid w:val="00384130"/>
    <w:rsid w:val="00387439"/>
    <w:rsid w:val="003901F5"/>
    <w:rsid w:val="00390567"/>
    <w:rsid w:val="003943CC"/>
    <w:rsid w:val="00394EB3"/>
    <w:rsid w:val="003961B0"/>
    <w:rsid w:val="00396B7C"/>
    <w:rsid w:val="003A0448"/>
    <w:rsid w:val="003A6E9B"/>
    <w:rsid w:val="003A72BD"/>
    <w:rsid w:val="003B1096"/>
    <w:rsid w:val="003B28E0"/>
    <w:rsid w:val="003B3CDF"/>
    <w:rsid w:val="003B7C25"/>
    <w:rsid w:val="003C0354"/>
    <w:rsid w:val="003C1F1A"/>
    <w:rsid w:val="003C42EF"/>
    <w:rsid w:val="003C4866"/>
    <w:rsid w:val="003C631E"/>
    <w:rsid w:val="003D5390"/>
    <w:rsid w:val="003D5D5C"/>
    <w:rsid w:val="003D716B"/>
    <w:rsid w:val="003E4746"/>
    <w:rsid w:val="003E54C9"/>
    <w:rsid w:val="003E6FC7"/>
    <w:rsid w:val="003E7023"/>
    <w:rsid w:val="003F2D19"/>
    <w:rsid w:val="003F4CE1"/>
    <w:rsid w:val="003F533A"/>
    <w:rsid w:val="00402036"/>
    <w:rsid w:val="0040204E"/>
    <w:rsid w:val="0040226A"/>
    <w:rsid w:val="00402451"/>
    <w:rsid w:val="004036F9"/>
    <w:rsid w:val="00405730"/>
    <w:rsid w:val="004062BA"/>
    <w:rsid w:val="00407834"/>
    <w:rsid w:val="004119A1"/>
    <w:rsid w:val="00412A99"/>
    <w:rsid w:val="00417BF6"/>
    <w:rsid w:val="0042028F"/>
    <w:rsid w:val="00421924"/>
    <w:rsid w:val="00421F12"/>
    <w:rsid w:val="0042357B"/>
    <w:rsid w:val="0042400F"/>
    <w:rsid w:val="00426A81"/>
    <w:rsid w:val="00432179"/>
    <w:rsid w:val="00432F1F"/>
    <w:rsid w:val="0043373D"/>
    <w:rsid w:val="0043490D"/>
    <w:rsid w:val="00436017"/>
    <w:rsid w:val="00437A3F"/>
    <w:rsid w:val="00440EE2"/>
    <w:rsid w:val="00442AC6"/>
    <w:rsid w:val="00444C5D"/>
    <w:rsid w:val="00445A1B"/>
    <w:rsid w:val="004471DC"/>
    <w:rsid w:val="00452405"/>
    <w:rsid w:val="00461468"/>
    <w:rsid w:val="004617AA"/>
    <w:rsid w:val="00461E5E"/>
    <w:rsid w:val="004627D3"/>
    <w:rsid w:val="00476FB7"/>
    <w:rsid w:val="00481095"/>
    <w:rsid w:val="004830EE"/>
    <w:rsid w:val="00486ABC"/>
    <w:rsid w:val="00486EE0"/>
    <w:rsid w:val="00494FB1"/>
    <w:rsid w:val="004958F2"/>
    <w:rsid w:val="004964E4"/>
    <w:rsid w:val="00496D4A"/>
    <w:rsid w:val="004A2A5A"/>
    <w:rsid w:val="004A2EC2"/>
    <w:rsid w:val="004A3B7C"/>
    <w:rsid w:val="004B018E"/>
    <w:rsid w:val="004B0671"/>
    <w:rsid w:val="004B3423"/>
    <w:rsid w:val="004B48BF"/>
    <w:rsid w:val="004B49F1"/>
    <w:rsid w:val="004C168D"/>
    <w:rsid w:val="004C1D65"/>
    <w:rsid w:val="004C4550"/>
    <w:rsid w:val="004C52A3"/>
    <w:rsid w:val="004C648E"/>
    <w:rsid w:val="004D17F8"/>
    <w:rsid w:val="004D380E"/>
    <w:rsid w:val="004D3B56"/>
    <w:rsid w:val="004D42FE"/>
    <w:rsid w:val="004E0A93"/>
    <w:rsid w:val="004E0CC6"/>
    <w:rsid w:val="004E2E89"/>
    <w:rsid w:val="004E4553"/>
    <w:rsid w:val="004E56F6"/>
    <w:rsid w:val="004E72E5"/>
    <w:rsid w:val="004F0BF1"/>
    <w:rsid w:val="004F3E41"/>
    <w:rsid w:val="004F5B28"/>
    <w:rsid w:val="00500C16"/>
    <w:rsid w:val="0050498B"/>
    <w:rsid w:val="0050558B"/>
    <w:rsid w:val="005068C9"/>
    <w:rsid w:val="00507E3C"/>
    <w:rsid w:val="00513070"/>
    <w:rsid w:val="005159A9"/>
    <w:rsid w:val="00523A96"/>
    <w:rsid w:val="00530570"/>
    <w:rsid w:val="00532564"/>
    <w:rsid w:val="0053586B"/>
    <w:rsid w:val="0054125F"/>
    <w:rsid w:val="005423C0"/>
    <w:rsid w:val="00550114"/>
    <w:rsid w:val="005515F1"/>
    <w:rsid w:val="0055213A"/>
    <w:rsid w:val="00553172"/>
    <w:rsid w:val="00554E4E"/>
    <w:rsid w:val="005564A0"/>
    <w:rsid w:val="00560404"/>
    <w:rsid w:val="00562A34"/>
    <w:rsid w:val="0056558A"/>
    <w:rsid w:val="005670E2"/>
    <w:rsid w:val="00567B83"/>
    <w:rsid w:val="0057014D"/>
    <w:rsid w:val="005702E9"/>
    <w:rsid w:val="00573B98"/>
    <w:rsid w:val="00576AA1"/>
    <w:rsid w:val="00577EB8"/>
    <w:rsid w:val="005800FF"/>
    <w:rsid w:val="00581025"/>
    <w:rsid w:val="00582F81"/>
    <w:rsid w:val="00583515"/>
    <w:rsid w:val="005870D7"/>
    <w:rsid w:val="00587EC4"/>
    <w:rsid w:val="00591B2B"/>
    <w:rsid w:val="005933FC"/>
    <w:rsid w:val="00595B68"/>
    <w:rsid w:val="005965F5"/>
    <w:rsid w:val="005A15AF"/>
    <w:rsid w:val="005A28B1"/>
    <w:rsid w:val="005A4DB3"/>
    <w:rsid w:val="005A50E9"/>
    <w:rsid w:val="005A612D"/>
    <w:rsid w:val="005B02E0"/>
    <w:rsid w:val="005B57DC"/>
    <w:rsid w:val="005B685E"/>
    <w:rsid w:val="005C1248"/>
    <w:rsid w:val="005C3463"/>
    <w:rsid w:val="005C698F"/>
    <w:rsid w:val="005C6B0A"/>
    <w:rsid w:val="005D1B69"/>
    <w:rsid w:val="005D33A9"/>
    <w:rsid w:val="005D38EC"/>
    <w:rsid w:val="005D7C55"/>
    <w:rsid w:val="005E06C0"/>
    <w:rsid w:val="005E0FE8"/>
    <w:rsid w:val="005E1106"/>
    <w:rsid w:val="005E2FD3"/>
    <w:rsid w:val="005E44AC"/>
    <w:rsid w:val="005E4C47"/>
    <w:rsid w:val="005E633C"/>
    <w:rsid w:val="00607014"/>
    <w:rsid w:val="0061088E"/>
    <w:rsid w:val="00613491"/>
    <w:rsid w:val="00614A61"/>
    <w:rsid w:val="00623462"/>
    <w:rsid w:val="006256F8"/>
    <w:rsid w:val="00634F29"/>
    <w:rsid w:val="006358F4"/>
    <w:rsid w:val="0064225D"/>
    <w:rsid w:val="00642DBC"/>
    <w:rsid w:val="00645468"/>
    <w:rsid w:val="006458FA"/>
    <w:rsid w:val="00652763"/>
    <w:rsid w:val="00654D4F"/>
    <w:rsid w:val="00655F55"/>
    <w:rsid w:val="006568B9"/>
    <w:rsid w:val="00660AFC"/>
    <w:rsid w:val="0066359E"/>
    <w:rsid w:val="0066424C"/>
    <w:rsid w:val="00664AF8"/>
    <w:rsid w:val="00667F84"/>
    <w:rsid w:val="0067105C"/>
    <w:rsid w:val="0067311F"/>
    <w:rsid w:val="006735B6"/>
    <w:rsid w:val="0067555A"/>
    <w:rsid w:val="00676A02"/>
    <w:rsid w:val="00676D22"/>
    <w:rsid w:val="00676FB0"/>
    <w:rsid w:val="006777E6"/>
    <w:rsid w:val="0068074E"/>
    <w:rsid w:val="00687F1A"/>
    <w:rsid w:val="006922DE"/>
    <w:rsid w:val="006926F4"/>
    <w:rsid w:val="00693462"/>
    <w:rsid w:val="006A23DD"/>
    <w:rsid w:val="006A421A"/>
    <w:rsid w:val="006A5D5B"/>
    <w:rsid w:val="006A6F2B"/>
    <w:rsid w:val="006B258E"/>
    <w:rsid w:val="006B6AA0"/>
    <w:rsid w:val="006C2D77"/>
    <w:rsid w:val="006C7835"/>
    <w:rsid w:val="006D775B"/>
    <w:rsid w:val="006E1862"/>
    <w:rsid w:val="006E5ADB"/>
    <w:rsid w:val="006E5C65"/>
    <w:rsid w:val="006E7157"/>
    <w:rsid w:val="006F02DF"/>
    <w:rsid w:val="006F36F0"/>
    <w:rsid w:val="006F4DDE"/>
    <w:rsid w:val="006F67B5"/>
    <w:rsid w:val="00700175"/>
    <w:rsid w:val="00701C70"/>
    <w:rsid w:val="00703199"/>
    <w:rsid w:val="00703277"/>
    <w:rsid w:val="007141FD"/>
    <w:rsid w:val="00714A3D"/>
    <w:rsid w:val="007162AB"/>
    <w:rsid w:val="00716F9C"/>
    <w:rsid w:val="00717C3A"/>
    <w:rsid w:val="0072016E"/>
    <w:rsid w:val="007219C2"/>
    <w:rsid w:val="007379ED"/>
    <w:rsid w:val="00742EEC"/>
    <w:rsid w:val="007444F0"/>
    <w:rsid w:val="0074753E"/>
    <w:rsid w:val="00751475"/>
    <w:rsid w:val="0075179D"/>
    <w:rsid w:val="007566E5"/>
    <w:rsid w:val="0075707C"/>
    <w:rsid w:val="00760306"/>
    <w:rsid w:val="007616C8"/>
    <w:rsid w:val="00763C93"/>
    <w:rsid w:val="00763FEE"/>
    <w:rsid w:val="0076577F"/>
    <w:rsid w:val="00766114"/>
    <w:rsid w:val="00770B2B"/>
    <w:rsid w:val="00773B0E"/>
    <w:rsid w:val="00774180"/>
    <w:rsid w:val="00774A45"/>
    <w:rsid w:val="0077506B"/>
    <w:rsid w:val="00775160"/>
    <w:rsid w:val="007771D0"/>
    <w:rsid w:val="00780EDF"/>
    <w:rsid w:val="007818E2"/>
    <w:rsid w:val="00783BD8"/>
    <w:rsid w:val="00786565"/>
    <w:rsid w:val="00790234"/>
    <w:rsid w:val="0079633E"/>
    <w:rsid w:val="00796452"/>
    <w:rsid w:val="007A17EF"/>
    <w:rsid w:val="007A44DB"/>
    <w:rsid w:val="007A50F6"/>
    <w:rsid w:val="007A57F1"/>
    <w:rsid w:val="007A7712"/>
    <w:rsid w:val="007B36AA"/>
    <w:rsid w:val="007C0DEF"/>
    <w:rsid w:val="007C3645"/>
    <w:rsid w:val="007C4EA1"/>
    <w:rsid w:val="007D1754"/>
    <w:rsid w:val="007D2EC2"/>
    <w:rsid w:val="007D4C1A"/>
    <w:rsid w:val="007D59D6"/>
    <w:rsid w:val="007E4F12"/>
    <w:rsid w:val="007F15DB"/>
    <w:rsid w:val="007F1CFE"/>
    <w:rsid w:val="007F4EA2"/>
    <w:rsid w:val="007F667B"/>
    <w:rsid w:val="007F6C48"/>
    <w:rsid w:val="007F70CF"/>
    <w:rsid w:val="00800993"/>
    <w:rsid w:val="00805B70"/>
    <w:rsid w:val="0080765E"/>
    <w:rsid w:val="0081526D"/>
    <w:rsid w:val="00816E45"/>
    <w:rsid w:val="00820EBC"/>
    <w:rsid w:val="008224CB"/>
    <w:rsid w:val="00823574"/>
    <w:rsid w:val="00823E2C"/>
    <w:rsid w:val="0083112E"/>
    <w:rsid w:val="008312C8"/>
    <w:rsid w:val="008320E6"/>
    <w:rsid w:val="0083329A"/>
    <w:rsid w:val="00844123"/>
    <w:rsid w:val="00844EC3"/>
    <w:rsid w:val="008565A5"/>
    <w:rsid w:val="0086235F"/>
    <w:rsid w:val="008641FD"/>
    <w:rsid w:val="00864A70"/>
    <w:rsid w:val="008730AC"/>
    <w:rsid w:val="008764E6"/>
    <w:rsid w:val="00877A0C"/>
    <w:rsid w:val="008805C1"/>
    <w:rsid w:val="0088430F"/>
    <w:rsid w:val="00891040"/>
    <w:rsid w:val="00895857"/>
    <w:rsid w:val="00896DC2"/>
    <w:rsid w:val="008A05B3"/>
    <w:rsid w:val="008A6B90"/>
    <w:rsid w:val="008A7F57"/>
    <w:rsid w:val="008B0605"/>
    <w:rsid w:val="008B226B"/>
    <w:rsid w:val="008B3E4D"/>
    <w:rsid w:val="008B7907"/>
    <w:rsid w:val="008C422D"/>
    <w:rsid w:val="008C4CD7"/>
    <w:rsid w:val="008C5487"/>
    <w:rsid w:val="008D13D8"/>
    <w:rsid w:val="008D1755"/>
    <w:rsid w:val="008D3564"/>
    <w:rsid w:val="008D5095"/>
    <w:rsid w:val="008D6C2F"/>
    <w:rsid w:val="008D7B9A"/>
    <w:rsid w:val="008E14A3"/>
    <w:rsid w:val="008E387A"/>
    <w:rsid w:val="008E41B0"/>
    <w:rsid w:val="008E6E6D"/>
    <w:rsid w:val="008F66AE"/>
    <w:rsid w:val="008F6B15"/>
    <w:rsid w:val="00900576"/>
    <w:rsid w:val="00900906"/>
    <w:rsid w:val="00900DC2"/>
    <w:rsid w:val="0090400F"/>
    <w:rsid w:val="00904B0C"/>
    <w:rsid w:val="009069C3"/>
    <w:rsid w:val="009073B0"/>
    <w:rsid w:val="0090753A"/>
    <w:rsid w:val="00911F60"/>
    <w:rsid w:val="00912C48"/>
    <w:rsid w:val="00913E38"/>
    <w:rsid w:val="0092084E"/>
    <w:rsid w:val="0092181E"/>
    <w:rsid w:val="00921BF7"/>
    <w:rsid w:val="00923D5C"/>
    <w:rsid w:val="00925163"/>
    <w:rsid w:val="00927557"/>
    <w:rsid w:val="00927AF0"/>
    <w:rsid w:val="0093008E"/>
    <w:rsid w:val="009316CE"/>
    <w:rsid w:val="00934236"/>
    <w:rsid w:val="00934ED0"/>
    <w:rsid w:val="00935DBF"/>
    <w:rsid w:val="009400C7"/>
    <w:rsid w:val="00941C84"/>
    <w:rsid w:val="00943B9F"/>
    <w:rsid w:val="00943BDB"/>
    <w:rsid w:val="00943C99"/>
    <w:rsid w:val="009450B0"/>
    <w:rsid w:val="009451A2"/>
    <w:rsid w:val="00950131"/>
    <w:rsid w:val="00954C6B"/>
    <w:rsid w:val="00960F8E"/>
    <w:rsid w:val="00961818"/>
    <w:rsid w:val="00961C65"/>
    <w:rsid w:val="00963EA5"/>
    <w:rsid w:val="00964678"/>
    <w:rsid w:val="009649DB"/>
    <w:rsid w:val="00970F8D"/>
    <w:rsid w:val="009713AF"/>
    <w:rsid w:val="00972963"/>
    <w:rsid w:val="00974449"/>
    <w:rsid w:val="00974804"/>
    <w:rsid w:val="00977919"/>
    <w:rsid w:val="00981AD5"/>
    <w:rsid w:val="00982FDC"/>
    <w:rsid w:val="009834BC"/>
    <w:rsid w:val="00984BB2"/>
    <w:rsid w:val="0098601A"/>
    <w:rsid w:val="009918F9"/>
    <w:rsid w:val="00991E33"/>
    <w:rsid w:val="009946D3"/>
    <w:rsid w:val="009A0CCC"/>
    <w:rsid w:val="009A29E3"/>
    <w:rsid w:val="009A2D56"/>
    <w:rsid w:val="009A4779"/>
    <w:rsid w:val="009A5969"/>
    <w:rsid w:val="009B1DEE"/>
    <w:rsid w:val="009B2D1B"/>
    <w:rsid w:val="009B3A7C"/>
    <w:rsid w:val="009C0705"/>
    <w:rsid w:val="009C1302"/>
    <w:rsid w:val="009C47EC"/>
    <w:rsid w:val="009C6B1D"/>
    <w:rsid w:val="009D7086"/>
    <w:rsid w:val="009D7C5D"/>
    <w:rsid w:val="009E1E36"/>
    <w:rsid w:val="009E2131"/>
    <w:rsid w:val="009E2508"/>
    <w:rsid w:val="009E2A17"/>
    <w:rsid w:val="009E3032"/>
    <w:rsid w:val="009E5FD7"/>
    <w:rsid w:val="009F5661"/>
    <w:rsid w:val="009F5DC1"/>
    <w:rsid w:val="00A00F27"/>
    <w:rsid w:val="00A0191E"/>
    <w:rsid w:val="00A056D1"/>
    <w:rsid w:val="00A07AB4"/>
    <w:rsid w:val="00A10E3B"/>
    <w:rsid w:val="00A12618"/>
    <w:rsid w:val="00A14B8B"/>
    <w:rsid w:val="00A14E73"/>
    <w:rsid w:val="00A1519E"/>
    <w:rsid w:val="00A16192"/>
    <w:rsid w:val="00A175D7"/>
    <w:rsid w:val="00A21B13"/>
    <w:rsid w:val="00A241B3"/>
    <w:rsid w:val="00A27EBF"/>
    <w:rsid w:val="00A312AF"/>
    <w:rsid w:val="00A32765"/>
    <w:rsid w:val="00A330D9"/>
    <w:rsid w:val="00A33268"/>
    <w:rsid w:val="00A33B75"/>
    <w:rsid w:val="00A3593E"/>
    <w:rsid w:val="00A36790"/>
    <w:rsid w:val="00A4019E"/>
    <w:rsid w:val="00A45D18"/>
    <w:rsid w:val="00A46DDD"/>
    <w:rsid w:val="00A542CC"/>
    <w:rsid w:val="00A623C1"/>
    <w:rsid w:val="00A66BC0"/>
    <w:rsid w:val="00A724EA"/>
    <w:rsid w:val="00A73E4D"/>
    <w:rsid w:val="00A76A50"/>
    <w:rsid w:val="00A7756D"/>
    <w:rsid w:val="00A8116B"/>
    <w:rsid w:val="00A85F5F"/>
    <w:rsid w:val="00A87EA3"/>
    <w:rsid w:val="00A91C37"/>
    <w:rsid w:val="00A922E8"/>
    <w:rsid w:val="00A92B65"/>
    <w:rsid w:val="00A92C10"/>
    <w:rsid w:val="00A94920"/>
    <w:rsid w:val="00A95458"/>
    <w:rsid w:val="00A95653"/>
    <w:rsid w:val="00A96635"/>
    <w:rsid w:val="00A978FD"/>
    <w:rsid w:val="00AA18EB"/>
    <w:rsid w:val="00AA3751"/>
    <w:rsid w:val="00AA4E26"/>
    <w:rsid w:val="00AA7562"/>
    <w:rsid w:val="00AA7E8F"/>
    <w:rsid w:val="00AB19AB"/>
    <w:rsid w:val="00AB1FAB"/>
    <w:rsid w:val="00AB2518"/>
    <w:rsid w:val="00AB4375"/>
    <w:rsid w:val="00AB473D"/>
    <w:rsid w:val="00AB58EB"/>
    <w:rsid w:val="00AB6354"/>
    <w:rsid w:val="00AC2822"/>
    <w:rsid w:val="00AC33EA"/>
    <w:rsid w:val="00AC3953"/>
    <w:rsid w:val="00AC449A"/>
    <w:rsid w:val="00AC7CEA"/>
    <w:rsid w:val="00AD241E"/>
    <w:rsid w:val="00AD32B2"/>
    <w:rsid w:val="00AD4231"/>
    <w:rsid w:val="00AD6C61"/>
    <w:rsid w:val="00AE18F1"/>
    <w:rsid w:val="00AE21CA"/>
    <w:rsid w:val="00AE4C22"/>
    <w:rsid w:val="00AF2EC0"/>
    <w:rsid w:val="00AF33E6"/>
    <w:rsid w:val="00AF63C4"/>
    <w:rsid w:val="00B00BF3"/>
    <w:rsid w:val="00B03EEE"/>
    <w:rsid w:val="00B040B5"/>
    <w:rsid w:val="00B04661"/>
    <w:rsid w:val="00B06AA7"/>
    <w:rsid w:val="00B10F83"/>
    <w:rsid w:val="00B11EE5"/>
    <w:rsid w:val="00B202B9"/>
    <w:rsid w:val="00B22CB3"/>
    <w:rsid w:val="00B25348"/>
    <w:rsid w:val="00B261A5"/>
    <w:rsid w:val="00B26A0C"/>
    <w:rsid w:val="00B341FD"/>
    <w:rsid w:val="00B34562"/>
    <w:rsid w:val="00B36381"/>
    <w:rsid w:val="00B42DC6"/>
    <w:rsid w:val="00B44C58"/>
    <w:rsid w:val="00B525C3"/>
    <w:rsid w:val="00B5668D"/>
    <w:rsid w:val="00B63BCC"/>
    <w:rsid w:val="00B6469F"/>
    <w:rsid w:val="00B6475B"/>
    <w:rsid w:val="00B658B0"/>
    <w:rsid w:val="00B726D6"/>
    <w:rsid w:val="00B73A50"/>
    <w:rsid w:val="00B73ACE"/>
    <w:rsid w:val="00B74C29"/>
    <w:rsid w:val="00B757C7"/>
    <w:rsid w:val="00B77593"/>
    <w:rsid w:val="00B8020A"/>
    <w:rsid w:val="00B808BC"/>
    <w:rsid w:val="00B823C3"/>
    <w:rsid w:val="00B82A04"/>
    <w:rsid w:val="00B84477"/>
    <w:rsid w:val="00B85313"/>
    <w:rsid w:val="00B86FD0"/>
    <w:rsid w:val="00B87FDB"/>
    <w:rsid w:val="00B9054D"/>
    <w:rsid w:val="00B90723"/>
    <w:rsid w:val="00B94A4A"/>
    <w:rsid w:val="00BA0871"/>
    <w:rsid w:val="00BA1941"/>
    <w:rsid w:val="00BA238E"/>
    <w:rsid w:val="00BA4511"/>
    <w:rsid w:val="00BA6DB5"/>
    <w:rsid w:val="00BB032B"/>
    <w:rsid w:val="00BB321B"/>
    <w:rsid w:val="00BB4E3E"/>
    <w:rsid w:val="00BC3A95"/>
    <w:rsid w:val="00BC3ECB"/>
    <w:rsid w:val="00BC77F0"/>
    <w:rsid w:val="00BD142F"/>
    <w:rsid w:val="00BD2305"/>
    <w:rsid w:val="00BD37E9"/>
    <w:rsid w:val="00BD557C"/>
    <w:rsid w:val="00BD6302"/>
    <w:rsid w:val="00BD72E6"/>
    <w:rsid w:val="00BE25CC"/>
    <w:rsid w:val="00BE7785"/>
    <w:rsid w:val="00BF39B9"/>
    <w:rsid w:val="00BF6C31"/>
    <w:rsid w:val="00BF77F1"/>
    <w:rsid w:val="00C02AAA"/>
    <w:rsid w:val="00C05EB0"/>
    <w:rsid w:val="00C07805"/>
    <w:rsid w:val="00C10B8E"/>
    <w:rsid w:val="00C11DE6"/>
    <w:rsid w:val="00C138F1"/>
    <w:rsid w:val="00C17905"/>
    <w:rsid w:val="00C20FC5"/>
    <w:rsid w:val="00C21AB8"/>
    <w:rsid w:val="00C2478A"/>
    <w:rsid w:val="00C2538F"/>
    <w:rsid w:val="00C25568"/>
    <w:rsid w:val="00C31253"/>
    <w:rsid w:val="00C42502"/>
    <w:rsid w:val="00C43AB0"/>
    <w:rsid w:val="00C441BB"/>
    <w:rsid w:val="00C50846"/>
    <w:rsid w:val="00C5310E"/>
    <w:rsid w:val="00C5757D"/>
    <w:rsid w:val="00C6430A"/>
    <w:rsid w:val="00C64834"/>
    <w:rsid w:val="00C64BB7"/>
    <w:rsid w:val="00C64C75"/>
    <w:rsid w:val="00C6796F"/>
    <w:rsid w:val="00C714A0"/>
    <w:rsid w:val="00C875D9"/>
    <w:rsid w:val="00C87FB6"/>
    <w:rsid w:val="00C87FCD"/>
    <w:rsid w:val="00C9020D"/>
    <w:rsid w:val="00C908F2"/>
    <w:rsid w:val="00C93A60"/>
    <w:rsid w:val="00C96E9E"/>
    <w:rsid w:val="00CA40A6"/>
    <w:rsid w:val="00CA442A"/>
    <w:rsid w:val="00CA522D"/>
    <w:rsid w:val="00CA5D27"/>
    <w:rsid w:val="00CB2380"/>
    <w:rsid w:val="00CB3553"/>
    <w:rsid w:val="00CB4394"/>
    <w:rsid w:val="00CB4BE5"/>
    <w:rsid w:val="00CB5740"/>
    <w:rsid w:val="00CB68C1"/>
    <w:rsid w:val="00CD17A8"/>
    <w:rsid w:val="00CD1AEC"/>
    <w:rsid w:val="00CD41CA"/>
    <w:rsid w:val="00CD442A"/>
    <w:rsid w:val="00CD7359"/>
    <w:rsid w:val="00CD7DE1"/>
    <w:rsid w:val="00CE0D2E"/>
    <w:rsid w:val="00CE5E0F"/>
    <w:rsid w:val="00CE6752"/>
    <w:rsid w:val="00CE6E9A"/>
    <w:rsid w:val="00CF5310"/>
    <w:rsid w:val="00D119DA"/>
    <w:rsid w:val="00D16274"/>
    <w:rsid w:val="00D16E3E"/>
    <w:rsid w:val="00D16FA5"/>
    <w:rsid w:val="00D21C43"/>
    <w:rsid w:val="00D227CC"/>
    <w:rsid w:val="00D3123F"/>
    <w:rsid w:val="00D31E23"/>
    <w:rsid w:val="00D33F08"/>
    <w:rsid w:val="00D3520B"/>
    <w:rsid w:val="00D3675F"/>
    <w:rsid w:val="00D36B91"/>
    <w:rsid w:val="00D373AA"/>
    <w:rsid w:val="00D37A94"/>
    <w:rsid w:val="00D37F92"/>
    <w:rsid w:val="00D40AC0"/>
    <w:rsid w:val="00D5730A"/>
    <w:rsid w:val="00D60448"/>
    <w:rsid w:val="00D63966"/>
    <w:rsid w:val="00D63BEB"/>
    <w:rsid w:val="00D72B7D"/>
    <w:rsid w:val="00D7387E"/>
    <w:rsid w:val="00D75FA6"/>
    <w:rsid w:val="00D82913"/>
    <w:rsid w:val="00D8346D"/>
    <w:rsid w:val="00D8364F"/>
    <w:rsid w:val="00D83908"/>
    <w:rsid w:val="00D86C11"/>
    <w:rsid w:val="00D874E6"/>
    <w:rsid w:val="00D90C8E"/>
    <w:rsid w:val="00D91D15"/>
    <w:rsid w:val="00D9593E"/>
    <w:rsid w:val="00DA27FE"/>
    <w:rsid w:val="00DA6E2D"/>
    <w:rsid w:val="00DB242F"/>
    <w:rsid w:val="00DB61DA"/>
    <w:rsid w:val="00DB648F"/>
    <w:rsid w:val="00DC0ECA"/>
    <w:rsid w:val="00DC5209"/>
    <w:rsid w:val="00DC536D"/>
    <w:rsid w:val="00DD1885"/>
    <w:rsid w:val="00DD3F40"/>
    <w:rsid w:val="00DD540C"/>
    <w:rsid w:val="00DE3710"/>
    <w:rsid w:val="00DE50A1"/>
    <w:rsid w:val="00DF018E"/>
    <w:rsid w:val="00DF2215"/>
    <w:rsid w:val="00DF3169"/>
    <w:rsid w:val="00DF378B"/>
    <w:rsid w:val="00DF52CD"/>
    <w:rsid w:val="00DF66CC"/>
    <w:rsid w:val="00DF7B64"/>
    <w:rsid w:val="00E00704"/>
    <w:rsid w:val="00E01F1B"/>
    <w:rsid w:val="00E04041"/>
    <w:rsid w:val="00E058F3"/>
    <w:rsid w:val="00E062AF"/>
    <w:rsid w:val="00E109D6"/>
    <w:rsid w:val="00E10E8D"/>
    <w:rsid w:val="00E1147F"/>
    <w:rsid w:val="00E11A72"/>
    <w:rsid w:val="00E139A5"/>
    <w:rsid w:val="00E147DA"/>
    <w:rsid w:val="00E14C70"/>
    <w:rsid w:val="00E15AF3"/>
    <w:rsid w:val="00E23D96"/>
    <w:rsid w:val="00E30259"/>
    <w:rsid w:val="00E36E31"/>
    <w:rsid w:val="00E37575"/>
    <w:rsid w:val="00E40D3C"/>
    <w:rsid w:val="00E41206"/>
    <w:rsid w:val="00E42B9C"/>
    <w:rsid w:val="00E45FD1"/>
    <w:rsid w:val="00E47571"/>
    <w:rsid w:val="00E47904"/>
    <w:rsid w:val="00E53114"/>
    <w:rsid w:val="00E53510"/>
    <w:rsid w:val="00E55793"/>
    <w:rsid w:val="00E57D68"/>
    <w:rsid w:val="00E616E7"/>
    <w:rsid w:val="00E626D8"/>
    <w:rsid w:val="00E67233"/>
    <w:rsid w:val="00E71838"/>
    <w:rsid w:val="00E7216E"/>
    <w:rsid w:val="00E72575"/>
    <w:rsid w:val="00E73A63"/>
    <w:rsid w:val="00E745CF"/>
    <w:rsid w:val="00E74608"/>
    <w:rsid w:val="00E75DF8"/>
    <w:rsid w:val="00E80483"/>
    <w:rsid w:val="00E8138D"/>
    <w:rsid w:val="00E81E1E"/>
    <w:rsid w:val="00E8225E"/>
    <w:rsid w:val="00E83465"/>
    <w:rsid w:val="00E84640"/>
    <w:rsid w:val="00E847A3"/>
    <w:rsid w:val="00E85707"/>
    <w:rsid w:val="00E92A5F"/>
    <w:rsid w:val="00E930BD"/>
    <w:rsid w:val="00E93149"/>
    <w:rsid w:val="00E94B2D"/>
    <w:rsid w:val="00EA1C65"/>
    <w:rsid w:val="00EA5144"/>
    <w:rsid w:val="00EB1326"/>
    <w:rsid w:val="00EB2B0B"/>
    <w:rsid w:val="00EB38FA"/>
    <w:rsid w:val="00EB76B6"/>
    <w:rsid w:val="00EC0FA7"/>
    <w:rsid w:val="00EC1561"/>
    <w:rsid w:val="00EC35FA"/>
    <w:rsid w:val="00EC587B"/>
    <w:rsid w:val="00ED15C2"/>
    <w:rsid w:val="00ED19D9"/>
    <w:rsid w:val="00ED1AD9"/>
    <w:rsid w:val="00ED1BC5"/>
    <w:rsid w:val="00ED7A09"/>
    <w:rsid w:val="00EF00B7"/>
    <w:rsid w:val="00EF1AD8"/>
    <w:rsid w:val="00EF33EC"/>
    <w:rsid w:val="00EF36F2"/>
    <w:rsid w:val="00EF45FB"/>
    <w:rsid w:val="00EF4ADA"/>
    <w:rsid w:val="00F04462"/>
    <w:rsid w:val="00F0605F"/>
    <w:rsid w:val="00F060DC"/>
    <w:rsid w:val="00F075D0"/>
    <w:rsid w:val="00F14490"/>
    <w:rsid w:val="00F14F4B"/>
    <w:rsid w:val="00F1715C"/>
    <w:rsid w:val="00F205F9"/>
    <w:rsid w:val="00F26784"/>
    <w:rsid w:val="00F335DE"/>
    <w:rsid w:val="00F3590D"/>
    <w:rsid w:val="00F3697B"/>
    <w:rsid w:val="00F37222"/>
    <w:rsid w:val="00F406F4"/>
    <w:rsid w:val="00F41789"/>
    <w:rsid w:val="00F4266E"/>
    <w:rsid w:val="00F438F0"/>
    <w:rsid w:val="00F4463B"/>
    <w:rsid w:val="00F45B9C"/>
    <w:rsid w:val="00F46AAD"/>
    <w:rsid w:val="00F51AAC"/>
    <w:rsid w:val="00F5736B"/>
    <w:rsid w:val="00F57B86"/>
    <w:rsid w:val="00F63A6D"/>
    <w:rsid w:val="00F64768"/>
    <w:rsid w:val="00F64E2C"/>
    <w:rsid w:val="00F668E7"/>
    <w:rsid w:val="00F66FF2"/>
    <w:rsid w:val="00F72CCC"/>
    <w:rsid w:val="00F778D7"/>
    <w:rsid w:val="00F80D81"/>
    <w:rsid w:val="00F86AC0"/>
    <w:rsid w:val="00F905A9"/>
    <w:rsid w:val="00F92846"/>
    <w:rsid w:val="00F93514"/>
    <w:rsid w:val="00F9634D"/>
    <w:rsid w:val="00FA113A"/>
    <w:rsid w:val="00FA11C9"/>
    <w:rsid w:val="00FA1902"/>
    <w:rsid w:val="00FA19CB"/>
    <w:rsid w:val="00FA1D88"/>
    <w:rsid w:val="00FA25D7"/>
    <w:rsid w:val="00FA2E24"/>
    <w:rsid w:val="00FA33F5"/>
    <w:rsid w:val="00FA3CC6"/>
    <w:rsid w:val="00FA74DF"/>
    <w:rsid w:val="00FA7838"/>
    <w:rsid w:val="00FB0162"/>
    <w:rsid w:val="00FB306B"/>
    <w:rsid w:val="00FB467A"/>
    <w:rsid w:val="00FB5C6F"/>
    <w:rsid w:val="00FC0FCF"/>
    <w:rsid w:val="00FC588E"/>
    <w:rsid w:val="00FC60A0"/>
    <w:rsid w:val="00FC61C7"/>
    <w:rsid w:val="00FC6437"/>
    <w:rsid w:val="00FC6EF5"/>
    <w:rsid w:val="00FD7E07"/>
    <w:rsid w:val="00FE3FB3"/>
    <w:rsid w:val="00FE6050"/>
    <w:rsid w:val="00FF506F"/>
    <w:rsid w:val="00FF533D"/>
    <w:rsid w:val="00FF7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0CD441D"/>
  <w15:chartTrackingRefBased/>
  <w15:docId w15:val="{C0861C79-2A98-484C-A694-1969568D3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spacing w:after="160" w:line="254" w:lineRule="auto"/>
    </w:pPr>
    <w:rPr>
      <w:rFonts w:ascii="Calibri" w:eastAsia="Calibri" w:hAnsi="Calibri"/>
      <w:sz w:val="22"/>
      <w:szCs w:val="22"/>
      <w:lang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Calibri" w:hAnsi="Calibri" w:cs="Calibri" w:hint="default"/>
      <w:color w:val="000000"/>
    </w:rPr>
  </w:style>
  <w:style w:type="character" w:customStyle="1" w:styleId="WW8Num2z0">
    <w:name w:val="WW8Num2z0"/>
    <w:rPr>
      <w:rFonts w:ascii="Noto Sans" w:hAnsi="Noto Sans" w:cs="Noto Sans" w:hint="default"/>
    </w:rPr>
  </w:style>
  <w:style w:type="character" w:customStyle="1" w:styleId="WW8Num3z0">
    <w:name w:val="WW8Num3z0"/>
    <w:rPr>
      <w:rFonts w:ascii="Calibri" w:hAnsi="Calibri" w:cs="Calibri" w:hint="default"/>
      <w:color w:val="000000"/>
    </w:rPr>
  </w:style>
  <w:style w:type="character" w:customStyle="1" w:styleId="WW8Num3z1">
    <w:name w:val="WW8Num3z1"/>
    <w:rPr>
      <w:rFonts w:ascii="Wingdings" w:hAnsi="Wingdings" w:cs="Wingdings" w:hint="default"/>
      <w:color w:val="000000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3z4">
    <w:name w:val="WW8Num3z4"/>
    <w:rPr>
      <w:rFonts w:ascii="Courier New" w:hAnsi="Courier New" w:cs="Courier New" w:hint="default"/>
    </w:rPr>
  </w:style>
  <w:style w:type="character" w:customStyle="1" w:styleId="WW8Num4z0">
    <w:name w:val="WW8Num4z0"/>
    <w:rPr>
      <w:rFonts w:ascii="Noto Sans" w:hAnsi="Noto Sans" w:cs="Noto Sans" w:hint="default"/>
    </w:rPr>
  </w:style>
  <w:style w:type="character" w:customStyle="1" w:styleId="WW8Num5z0">
    <w:name w:val="WW8Num5z0"/>
    <w:rPr>
      <w:rFonts w:ascii="Noto Sans" w:hAnsi="Noto Sans" w:cs="Noto Sans"/>
      <w:bCs/>
    </w:rPr>
  </w:style>
  <w:style w:type="character" w:customStyle="1" w:styleId="WW8Num6z0">
    <w:name w:val="WW8Num6z0"/>
    <w:rPr>
      <w:rFonts w:ascii="Calibri" w:hAnsi="Calibri" w:cs="Calibri" w:hint="default"/>
      <w:color w:val="000000"/>
    </w:rPr>
  </w:style>
  <w:style w:type="character" w:customStyle="1" w:styleId="WW8Num7z0">
    <w:name w:val="WW8Num7z0"/>
    <w:rPr>
      <w:rFonts w:ascii="Wingdings" w:hAnsi="Wingdings" w:cs="Wingdings" w:hint="default"/>
      <w:color w:val="000000"/>
    </w:rPr>
  </w:style>
  <w:style w:type="character" w:customStyle="1" w:styleId="WW8Num8z0">
    <w:name w:val="WW8Num8z0"/>
    <w:rPr>
      <w:rFonts w:ascii="Noto Sans" w:hAnsi="Noto Sans" w:cs="Noto Sans"/>
    </w:rPr>
  </w:style>
  <w:style w:type="character" w:customStyle="1" w:styleId="WW8Num9z0">
    <w:name w:val="WW8Num9z0"/>
    <w:rPr>
      <w:rFonts w:ascii="Calibri" w:hAnsi="Calibri" w:cs="Calibri" w:hint="default"/>
      <w:color w:val="000000"/>
    </w:rPr>
  </w:style>
  <w:style w:type="character" w:customStyle="1" w:styleId="WW8Num10z0">
    <w:name w:val="WW8Num10z0"/>
    <w:rPr>
      <w:rFonts w:ascii="Noto Sans" w:hAnsi="Noto Sans" w:cs="Noto Sans" w:hint="default"/>
    </w:rPr>
  </w:style>
  <w:style w:type="character" w:customStyle="1" w:styleId="WW8Num11z0">
    <w:name w:val="WW8Num11z0"/>
    <w:rPr>
      <w:rFonts w:ascii="Calibri" w:hAnsi="Calibri" w:cs="Calibri" w:hint="default"/>
      <w:color w:val="000000"/>
    </w:rPr>
  </w:style>
  <w:style w:type="character" w:customStyle="1" w:styleId="WW8Num11z1">
    <w:name w:val="WW8Num11z1"/>
    <w:rPr>
      <w:rFonts w:ascii="Wingdings" w:hAnsi="Wingdings" w:cs="Wingdings" w:hint="default"/>
      <w:color w:val="000000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1z4">
    <w:name w:val="WW8Num11z4"/>
    <w:rPr>
      <w:rFonts w:ascii="Courier New" w:hAnsi="Courier New" w:cs="Courier New" w:hint="default"/>
    </w:rPr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z1">
    <w:name w:val="WW8Num1z1"/>
    <w:rPr>
      <w:rFonts w:ascii="Courier New" w:hAnsi="Courier New" w:cs="Courier New" w:hint="default"/>
    </w:rPr>
  </w:style>
  <w:style w:type="character" w:customStyle="1" w:styleId="WW8Num1z2">
    <w:name w:val="WW8Num1z2"/>
    <w:rPr>
      <w:rFonts w:ascii="Wingdings" w:hAnsi="Wingdings" w:cs="Wingdings" w:hint="default"/>
    </w:rPr>
  </w:style>
  <w:style w:type="character" w:customStyle="1" w:styleId="WW8Num1z3">
    <w:name w:val="WW8Num1z3"/>
    <w:rPr>
      <w:rFonts w:ascii="Symbol" w:hAnsi="Symbol" w:cs="Symbo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4z3">
    <w:name w:val="WW8Num4z3"/>
    <w:rPr>
      <w:rFonts w:ascii="Symbol" w:hAnsi="Symbol" w:cs="Symbol" w:hint="default"/>
    </w:rPr>
  </w:style>
  <w:style w:type="character" w:customStyle="1" w:styleId="WW8Num5z1">
    <w:name w:val="WW8Num5z1"/>
    <w:rPr>
      <w:rFonts w:ascii="Wingdings" w:hAnsi="Wingdings" w:cs="Wingdings" w:hint="default"/>
      <w:color w:val="000000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5z4">
    <w:name w:val="WW8Num5z4"/>
    <w:rPr>
      <w:rFonts w:ascii="Courier New" w:hAnsi="Courier New" w:cs="Courier New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2">
    <w:name w:val="WW8Num6z2"/>
    <w:rPr>
      <w:rFonts w:ascii="Wingdings" w:hAnsi="Wingdings" w:cs="Wingdings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WW8Num10z1">
    <w:name w:val="WW8Num10z1"/>
    <w:rPr>
      <w:rFonts w:ascii="Courier New" w:hAnsi="Courier New" w:cs="Courier New" w:hint="default"/>
      <w:sz w:val="20"/>
    </w:rPr>
  </w:style>
  <w:style w:type="character" w:customStyle="1" w:styleId="WW8Num10z2">
    <w:name w:val="WW8Num10z2"/>
    <w:rPr>
      <w:rFonts w:ascii="Wingdings" w:hAnsi="Wingdings" w:cs="Wingdings" w:hint="default"/>
      <w:sz w:val="20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3z0">
    <w:name w:val="WW8Num13z0"/>
    <w:rPr>
      <w:rFonts w:ascii="Calibri" w:eastAsia="Calibri" w:hAnsi="Calibri" w:cs="Calibri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3z3">
    <w:name w:val="WW8Num13z3"/>
    <w:rPr>
      <w:rFonts w:ascii="Symbol" w:hAnsi="Symbol" w:cs="Symbol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Noto Sans" w:hAnsi="Noto Sans" w:cs="Noto Sans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Calibri" w:eastAsia="Calibri" w:hAnsi="Calibri" w:cs="Calibri" w:hint="default"/>
      <w:color w:val="000000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2">
    <w:name w:val="WW8Num16z2"/>
    <w:rPr>
      <w:rFonts w:ascii="Wingdings" w:hAnsi="Wingdings" w:cs="Wingdings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ascii="Noto Sans" w:hAnsi="Noto Sans" w:cs="Noto Sans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7z3">
    <w:name w:val="WW8Num17z3"/>
    <w:rPr>
      <w:rFonts w:ascii="Symbol" w:hAnsi="Symbol" w:cs="Symbol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  <w:rPr>
      <w:rFonts w:ascii="Courier New" w:hAnsi="Courier New" w:cs="Courier New" w:hint="default"/>
    </w:rPr>
  </w:style>
  <w:style w:type="character" w:customStyle="1" w:styleId="WW8Num18z2">
    <w:name w:val="WW8Num18z2"/>
    <w:rPr>
      <w:rFonts w:ascii="Wingdings" w:hAnsi="Wingdings" w:cs="Wingdings" w:hint="default"/>
    </w:rPr>
  </w:style>
  <w:style w:type="character" w:customStyle="1" w:styleId="WW8Num18z3">
    <w:name w:val="WW8Num18z3"/>
    <w:rPr>
      <w:rFonts w:ascii="Symbol" w:hAnsi="Symbol" w:cs="Symbol"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  <w:rPr>
      <w:rFonts w:ascii="Courier New" w:hAnsi="Courier New" w:cs="Courier New" w:hint="default"/>
    </w:rPr>
  </w:style>
  <w:style w:type="character" w:customStyle="1" w:styleId="WW8Num19z2">
    <w:name w:val="WW8Num19z2"/>
    <w:rPr>
      <w:rFonts w:ascii="Wingdings" w:hAnsi="Wingdings" w:cs="Wingdings" w:hint="default"/>
    </w:rPr>
  </w:style>
  <w:style w:type="character" w:customStyle="1" w:styleId="WW8Num19z3">
    <w:name w:val="WW8Num19z3"/>
    <w:rPr>
      <w:rFonts w:ascii="Symbol" w:hAnsi="Symbol" w:cs="Symbol" w:hint="default"/>
    </w:rPr>
  </w:style>
  <w:style w:type="character" w:customStyle="1" w:styleId="WW8Num20z0">
    <w:name w:val="WW8Num20z0"/>
    <w:rPr>
      <w:rFonts w:ascii="Calibri" w:eastAsia="Calibri" w:hAnsi="Calibri" w:cs="Calibri" w:hint="default"/>
      <w:color w:val="000000"/>
    </w:rPr>
  </w:style>
  <w:style w:type="character" w:customStyle="1" w:styleId="WW8Num20z1">
    <w:name w:val="WW8Num20z1"/>
    <w:rPr>
      <w:rFonts w:ascii="Wingdings" w:hAnsi="Wingdings" w:cs="Wingdings" w:hint="default"/>
      <w:color w:val="000000"/>
    </w:rPr>
  </w:style>
  <w:style w:type="character" w:customStyle="1" w:styleId="WW8Num20z3">
    <w:name w:val="WW8Num20z3"/>
    <w:rPr>
      <w:rFonts w:ascii="Symbol" w:hAnsi="Symbol" w:cs="Symbol" w:hint="default"/>
    </w:rPr>
  </w:style>
  <w:style w:type="character" w:customStyle="1" w:styleId="WW8Num20z4">
    <w:name w:val="WW8Num20z4"/>
    <w:rPr>
      <w:rFonts w:ascii="Courier New" w:hAnsi="Courier New" w:cs="Courier New" w:hint="default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Wingdings" w:hAnsi="Wingdings" w:cs="Wingdings" w:hint="default"/>
    </w:rPr>
  </w:style>
  <w:style w:type="character" w:customStyle="1" w:styleId="WW8Num22z3">
    <w:name w:val="WW8Num22z3"/>
    <w:rPr>
      <w:rFonts w:ascii="Symbol" w:hAnsi="Symbol" w:cs="Symbol" w:hint="default"/>
    </w:rPr>
  </w:style>
  <w:style w:type="character" w:customStyle="1" w:styleId="WW8Num22z4">
    <w:name w:val="WW8Num22z4"/>
    <w:rPr>
      <w:rFonts w:ascii="Courier New" w:hAnsi="Courier New" w:cs="Courier New"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3z1">
    <w:name w:val="WW8Num23z1"/>
    <w:rPr>
      <w:rFonts w:ascii="Courier New" w:hAnsi="Courier New" w:cs="Courier New" w:hint="default"/>
    </w:rPr>
  </w:style>
  <w:style w:type="character" w:customStyle="1" w:styleId="WW8Num23z2">
    <w:name w:val="WW8Num23z2"/>
    <w:rPr>
      <w:rFonts w:ascii="Wingdings" w:hAnsi="Wingdings" w:cs="Wingdings" w:hint="default"/>
    </w:rPr>
  </w:style>
  <w:style w:type="character" w:customStyle="1" w:styleId="WW8Num23z3">
    <w:name w:val="WW8Num23z3"/>
    <w:rPr>
      <w:rFonts w:ascii="Symbol" w:hAnsi="Symbol" w:cs="Symbol" w:hint="default"/>
    </w:rPr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Fuentedeprrafopredeter1">
    <w:name w:val="Fuente de párrafo predeter.1"/>
  </w:style>
  <w:style w:type="character" w:customStyle="1" w:styleId="Refdecomentario1">
    <w:name w:val="Ref. de comentario1"/>
    <w:rPr>
      <w:sz w:val="16"/>
      <w:szCs w:val="16"/>
    </w:rPr>
  </w:style>
  <w:style w:type="character" w:customStyle="1" w:styleId="TextocomentarioCar">
    <w:name w:val="Texto comentario Car"/>
    <w:rPr>
      <w:sz w:val="20"/>
      <w:szCs w:val="20"/>
    </w:rPr>
  </w:style>
  <w:style w:type="character" w:customStyle="1" w:styleId="AsuntodelcomentarioCar">
    <w:name w:val="Asunto del comentario Car"/>
    <w:rPr>
      <w:b/>
      <w:bCs/>
      <w:sz w:val="20"/>
      <w:szCs w:val="20"/>
    </w:rPr>
  </w:style>
  <w:style w:type="character" w:customStyle="1" w:styleId="TextodegloboCar">
    <w:name w:val="Texto de globo Car"/>
    <w:rPr>
      <w:rFonts w:ascii="Segoe UI" w:hAnsi="Segoe UI" w:cs="Segoe UI"/>
      <w:sz w:val="18"/>
      <w:szCs w:val="18"/>
    </w:rPr>
  </w:style>
  <w:style w:type="character" w:customStyle="1" w:styleId="EncabezadoCar">
    <w:name w:val="Encabezado Car"/>
    <w:basedOn w:val="Fuentedeprrafopredeter1"/>
    <w:uiPriority w:val="99"/>
  </w:style>
  <w:style w:type="character" w:customStyle="1" w:styleId="PiedepginaCar">
    <w:name w:val="Pie de página Car"/>
    <w:basedOn w:val="Fuentedeprrafopredeter1"/>
  </w:style>
  <w:style w:type="character" w:styleId="Hipervnculo">
    <w:name w:val="Hyperlink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pPr>
      <w:suppressLineNumbers/>
    </w:pPr>
    <w:rPr>
      <w:rFonts w:cs="Mangal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paragraph" w:customStyle="1" w:styleId="Textocomentario1">
    <w:name w:val="Texto comentario1"/>
    <w:basedOn w:val="Normal"/>
    <w:pPr>
      <w:spacing w:line="240" w:lineRule="auto"/>
    </w:pPr>
    <w:rPr>
      <w:sz w:val="20"/>
      <w:szCs w:val="20"/>
      <w:lang w:val="x-none"/>
    </w:rPr>
  </w:style>
  <w:style w:type="paragraph" w:styleId="Asuntodelcomentario">
    <w:name w:val="annotation subject"/>
    <w:basedOn w:val="Textocomentario1"/>
    <w:next w:val="Textocomentario1"/>
    <w:rPr>
      <w:b/>
      <w:bCs/>
    </w:rPr>
  </w:style>
  <w:style w:type="paragraph" w:styleId="Textodeglobo">
    <w:name w:val="Balloon Text"/>
    <w:basedOn w:val="Normal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styleId="Encabezado">
    <w:name w:val="header"/>
    <w:basedOn w:val="Normal"/>
    <w:uiPriority w:val="99"/>
    <w:pPr>
      <w:spacing w:after="0" w:line="240" w:lineRule="auto"/>
    </w:pPr>
  </w:style>
  <w:style w:type="paragraph" w:styleId="Piedepgina">
    <w:name w:val="footer"/>
    <w:basedOn w:val="Normal"/>
    <w:pPr>
      <w:spacing w:after="0" w:line="240" w:lineRule="auto"/>
    </w:pPr>
  </w:style>
  <w:style w:type="paragraph" w:customStyle="1" w:styleId="WW-Peudepgina">
    <w:name w:val="WW-Peu de pàgina"/>
    <w:basedOn w:val="Normal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pPr>
      <w:jc w:val="right"/>
    </w:pPr>
    <w:rPr>
      <w:sz w:val="18"/>
      <w:szCs w:val="18"/>
    </w:rPr>
  </w:style>
  <w:style w:type="paragraph" w:customStyle="1" w:styleId="Contingutdelataula">
    <w:name w:val="Contingut de la taula"/>
    <w:basedOn w:val="Normal"/>
    <w:pPr>
      <w:suppressLineNumbers/>
    </w:pPr>
  </w:style>
  <w:style w:type="paragraph" w:customStyle="1" w:styleId="Encapalamentdelataula">
    <w:name w:val="Encapçalament de la taula"/>
    <w:basedOn w:val="Contingutdelataula"/>
    <w:pPr>
      <w:jc w:val="center"/>
    </w:pPr>
    <w:rPr>
      <w:b/>
      <w:bCs/>
    </w:rPr>
  </w:style>
  <w:style w:type="paragraph" w:styleId="Sinespaciado">
    <w:name w:val="No Spacing"/>
    <w:uiPriority w:val="1"/>
    <w:qFormat/>
    <w:rsid w:val="00E36E31"/>
    <w:rPr>
      <w:rFonts w:ascii="Calibri" w:eastAsia="Calibri" w:hAnsi="Calibri"/>
      <w:sz w:val="22"/>
      <w:szCs w:val="22"/>
      <w:lang w:eastAsia="en-US"/>
    </w:rPr>
  </w:style>
  <w:style w:type="character" w:customStyle="1" w:styleId="hiddenspellerror">
    <w:name w:val="hiddenspellerror"/>
    <w:basedOn w:val="Fuentedeprrafopredeter"/>
    <w:rsid w:val="004B018E"/>
  </w:style>
  <w:style w:type="character" w:customStyle="1" w:styleId="hiddengrammarerror">
    <w:name w:val="hiddengrammarerror"/>
    <w:basedOn w:val="Fuentedeprrafopredeter"/>
    <w:rsid w:val="004B018E"/>
  </w:style>
  <w:style w:type="paragraph" w:styleId="Textoindependiente2">
    <w:name w:val="Body Text 2"/>
    <w:basedOn w:val="Normal"/>
    <w:link w:val="Textoindependiente2Car"/>
    <w:uiPriority w:val="99"/>
    <w:semiHidden/>
    <w:unhideWhenUsed/>
    <w:rsid w:val="008D1755"/>
    <w:pPr>
      <w:spacing w:after="120" w:line="480" w:lineRule="auto"/>
    </w:pPr>
  </w:style>
  <w:style w:type="character" w:customStyle="1" w:styleId="Textoindependiente2Car">
    <w:name w:val="Texto independiente 2 Car"/>
    <w:link w:val="Textoindependiente2"/>
    <w:uiPriority w:val="99"/>
    <w:semiHidden/>
    <w:rsid w:val="008D1755"/>
    <w:rPr>
      <w:rFonts w:ascii="Calibri" w:eastAsia="Calibri" w:hAnsi="Calibri"/>
      <w:sz w:val="22"/>
      <w:szCs w:val="22"/>
      <w:lang w:val="ca-ES" w:eastAsia="zh-CN"/>
    </w:rPr>
  </w:style>
  <w:style w:type="numbering" w:customStyle="1" w:styleId="Estilo1">
    <w:name w:val="Estilo1"/>
    <w:uiPriority w:val="99"/>
    <w:rsid w:val="00BA6DB5"/>
    <w:pPr>
      <w:numPr>
        <w:numId w:val="20"/>
      </w:numPr>
    </w:pPr>
  </w:style>
  <w:style w:type="table" w:styleId="Tablaconcuadrcula">
    <w:name w:val="Table Grid"/>
    <w:basedOn w:val="Tablanormal"/>
    <w:uiPriority w:val="59"/>
    <w:rsid w:val="005358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8074E"/>
    <w:pPr>
      <w:autoSpaceDE w:val="0"/>
      <w:autoSpaceDN w:val="0"/>
      <w:adjustRightInd w:val="0"/>
    </w:pPr>
    <w:rPr>
      <w:rFonts w:ascii="Legacy Sans ITC" w:eastAsia="Calibri" w:hAnsi="Legacy Sans ITC" w:cs="Legacy Sans ITC"/>
      <w:color w:val="000000"/>
      <w:sz w:val="24"/>
      <w:szCs w:val="24"/>
      <w:lang w:val="es-ES" w:eastAsia="en-US"/>
    </w:rPr>
  </w:style>
  <w:style w:type="paragraph" w:styleId="Listaconvietas">
    <w:name w:val="List Bullet"/>
    <w:basedOn w:val="Normal"/>
    <w:uiPriority w:val="99"/>
    <w:unhideWhenUsed/>
    <w:rsid w:val="00EA5144"/>
    <w:pPr>
      <w:numPr>
        <w:numId w:val="31"/>
      </w:numPr>
      <w:contextualSpacing/>
    </w:pPr>
  </w:style>
  <w:style w:type="character" w:styleId="Hipervnculovisitado">
    <w:name w:val="FollowedHyperlink"/>
    <w:uiPriority w:val="99"/>
    <w:semiHidden/>
    <w:unhideWhenUsed/>
    <w:rsid w:val="00E53510"/>
    <w:rPr>
      <w:color w:val="954F72"/>
      <w:u w:val="single"/>
    </w:rPr>
  </w:style>
  <w:style w:type="paragraph" w:styleId="Textosinformato">
    <w:name w:val="Plain Text"/>
    <w:basedOn w:val="Normal"/>
    <w:link w:val="TextosinformatoCar"/>
    <w:uiPriority w:val="99"/>
    <w:unhideWhenUsed/>
    <w:rsid w:val="001D3EA3"/>
    <w:pPr>
      <w:suppressAutoHyphens w:val="0"/>
      <w:spacing w:after="0" w:line="240" w:lineRule="auto"/>
    </w:pPr>
    <w:rPr>
      <w:rFonts w:ascii="Consolas" w:hAnsi="Consolas"/>
      <w:sz w:val="21"/>
      <w:szCs w:val="21"/>
      <w:lang w:eastAsia="x-none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1D3EA3"/>
    <w:rPr>
      <w:rFonts w:ascii="Consolas" w:eastAsia="Calibri" w:hAnsi="Consolas"/>
      <w:sz w:val="21"/>
      <w:szCs w:val="21"/>
      <w:lang w:eastAsia="x-none"/>
    </w:rPr>
  </w:style>
  <w:style w:type="paragraph" w:customStyle="1" w:styleId="Peudepgina">
    <w:name w:val="Peu de pàgina"/>
    <w:basedOn w:val="Normal"/>
    <w:rsid w:val="00C07805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743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6834AE7-3C06-4611-90F2-A631BC0B55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69FCC2-5D63-43F2-BBBE-9B785F97A5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AD28461-67B7-41EC-9B6B-1F02EDDBF681}">
  <ds:schemaRefs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purl.org/dc/elements/1.1/"/>
    <ds:schemaRef ds:uri="http://purl.org/dc/terms/"/>
    <ds:schemaRef ds:uri="http://schemas.microsoft.com/office/2006/documentManagement/typ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528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JAUME ALZAMORA RIERA</dc:creator>
  <cp:keywords/>
  <cp:lastModifiedBy>Sandra Díaz Juan</cp:lastModifiedBy>
  <cp:revision>7</cp:revision>
  <cp:lastPrinted>2021-02-04T11:06:00Z</cp:lastPrinted>
  <dcterms:created xsi:type="dcterms:W3CDTF">2023-03-17T13:03:00Z</dcterms:created>
  <dcterms:modified xsi:type="dcterms:W3CDTF">2023-12-15T10:42:00Z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