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5419A7" w14:textId="77777777" w:rsidR="00C07805" w:rsidRPr="00653650" w:rsidRDefault="00C07805" w:rsidP="00C07805">
      <w:pPr>
        <w:suppressAutoHyphens w:val="0"/>
        <w:spacing w:after="0" w:line="240" w:lineRule="auto"/>
        <w:ind w:left="-567" w:firstLine="567"/>
        <w:jc w:val="center"/>
        <w:rPr>
          <w:bCs/>
          <w:i/>
          <w:iCs/>
          <w:color w:val="7F7F7F"/>
          <w:lang w:eastAsia="en-US"/>
        </w:rPr>
      </w:pPr>
      <w:bookmarkStart w:id="0" w:name="_Hlk122282758"/>
      <w:bookmarkStart w:id="1" w:name="_Hlk129953874"/>
      <w:r w:rsidRPr="00653650">
        <w:rPr>
          <w:bCs/>
          <w:i/>
          <w:iCs/>
          <w:color w:val="7F7F7F"/>
          <w:lang w:eastAsia="en-US"/>
        </w:rPr>
        <w:t>El contingut d'aquest document no es podrà esmenar una vegada lliurat</w:t>
      </w:r>
      <w:bookmarkEnd w:id="0"/>
    </w:p>
    <w:p w14:paraId="4368F7D4" w14:textId="77777777" w:rsidR="00C07805" w:rsidRDefault="00C07805" w:rsidP="00C07805">
      <w:pPr>
        <w:spacing w:after="0" w:line="240" w:lineRule="auto"/>
        <w:jc w:val="both"/>
        <w:rPr>
          <w:b/>
        </w:rPr>
      </w:pPr>
    </w:p>
    <w:p w14:paraId="2CF869E4" w14:textId="77777777" w:rsidR="00C07805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ENTITAT QUE SOL·LICITA EL PATROCINI</w:t>
      </w:r>
      <w:r>
        <w:rPr>
          <w:b/>
        </w:rPr>
        <w:t>:</w:t>
      </w:r>
    </w:p>
    <w:p w14:paraId="51031C8E" w14:textId="77777777" w:rsidR="00C07805" w:rsidRPr="00DF4872" w:rsidRDefault="00C07805" w:rsidP="00C07805">
      <w:pPr>
        <w:spacing w:after="0" w:line="240" w:lineRule="auto"/>
        <w:jc w:val="both"/>
      </w:pPr>
      <w:r w:rsidRPr="00DF4872">
        <w:t>Nom:</w:t>
      </w:r>
    </w:p>
    <w:p w14:paraId="7F6B4D6C" w14:textId="77777777" w:rsidR="00C07805" w:rsidRPr="00DF4872" w:rsidRDefault="00C07805" w:rsidP="00C07805">
      <w:pPr>
        <w:spacing w:after="0" w:line="240" w:lineRule="auto"/>
        <w:jc w:val="both"/>
      </w:pPr>
      <w:r w:rsidRPr="00DF4872">
        <w:t xml:space="preserve">Adreça: </w:t>
      </w:r>
      <w:r w:rsidRPr="00DF4872">
        <w:tab/>
      </w:r>
      <w:r w:rsidRPr="00DF4872">
        <w:tab/>
      </w:r>
      <w:r w:rsidRPr="00DF4872">
        <w:tab/>
      </w:r>
      <w:r w:rsidRPr="00DF4872">
        <w:tab/>
      </w:r>
      <w:r w:rsidRPr="00DF4872">
        <w:tab/>
      </w:r>
      <w:r w:rsidRPr="00DF4872">
        <w:tab/>
        <w:t>Província:</w:t>
      </w:r>
    </w:p>
    <w:p w14:paraId="52862045" w14:textId="77777777" w:rsidR="00C07805" w:rsidRPr="00DF4872" w:rsidRDefault="00C07805" w:rsidP="00C07805">
      <w:pPr>
        <w:spacing w:after="0" w:line="240" w:lineRule="auto"/>
        <w:jc w:val="both"/>
      </w:pPr>
      <w:r w:rsidRPr="00DF4872">
        <w:t xml:space="preserve">Localitat: </w:t>
      </w:r>
      <w:r w:rsidRPr="00DF4872">
        <w:tab/>
      </w:r>
      <w:r w:rsidRPr="00DF4872">
        <w:tab/>
      </w:r>
      <w:r w:rsidRPr="00DF4872">
        <w:tab/>
      </w:r>
      <w:r w:rsidRPr="00DF4872">
        <w:tab/>
      </w:r>
      <w:r w:rsidRPr="00DF4872">
        <w:tab/>
      </w:r>
      <w:r w:rsidRPr="00DF4872">
        <w:tab/>
        <w:t>País:</w:t>
      </w:r>
    </w:p>
    <w:p w14:paraId="7E90D09A" w14:textId="77777777" w:rsidR="00C07805" w:rsidRPr="00DF4872" w:rsidRDefault="00C07805" w:rsidP="00C07805">
      <w:pPr>
        <w:spacing w:after="0" w:line="240" w:lineRule="auto"/>
        <w:jc w:val="both"/>
      </w:pPr>
      <w:r w:rsidRPr="00DF4872">
        <w:t xml:space="preserve">Telèfon: </w:t>
      </w:r>
      <w:r w:rsidRPr="00DF4872">
        <w:tab/>
      </w:r>
      <w:r w:rsidRPr="00DF4872">
        <w:tab/>
      </w:r>
      <w:r w:rsidRPr="00DF4872">
        <w:tab/>
      </w:r>
      <w:r w:rsidRPr="00DF4872">
        <w:tab/>
      </w:r>
      <w:r w:rsidRPr="00DF4872">
        <w:tab/>
      </w:r>
      <w:r w:rsidRPr="00DF4872">
        <w:tab/>
      </w:r>
    </w:p>
    <w:p w14:paraId="149FA679" w14:textId="77777777" w:rsidR="00C07805" w:rsidRPr="00DF4872" w:rsidRDefault="00C07805" w:rsidP="00C07805">
      <w:pPr>
        <w:spacing w:after="0" w:line="240" w:lineRule="auto"/>
        <w:jc w:val="both"/>
      </w:pPr>
    </w:p>
    <w:p w14:paraId="4BC2339E" w14:textId="77777777" w:rsidR="00C07805" w:rsidRPr="00DF4872" w:rsidRDefault="00C07805" w:rsidP="00C07805">
      <w:pPr>
        <w:spacing w:after="0" w:line="240" w:lineRule="auto"/>
        <w:jc w:val="both"/>
      </w:pPr>
      <w:r w:rsidRPr="00DF4872">
        <w:t xml:space="preserve">Correu electrònic: </w:t>
      </w:r>
    </w:p>
    <w:p w14:paraId="74430F0F" w14:textId="77777777" w:rsidR="00C07805" w:rsidRPr="00DF4872" w:rsidRDefault="00C07805" w:rsidP="00C07805">
      <w:pPr>
        <w:spacing w:after="0" w:line="240" w:lineRule="auto"/>
        <w:jc w:val="both"/>
      </w:pPr>
      <w:r w:rsidRPr="00DF4872">
        <w:t>Web:</w:t>
      </w:r>
    </w:p>
    <w:p w14:paraId="4BA5AA69" w14:textId="77777777" w:rsidR="00C07805" w:rsidRPr="00DF4872" w:rsidRDefault="00C07805" w:rsidP="00C07805">
      <w:pPr>
        <w:spacing w:after="0" w:line="240" w:lineRule="auto"/>
        <w:jc w:val="both"/>
      </w:pPr>
      <w:r w:rsidRPr="00DF4872">
        <w:t>Xarxes socials:</w:t>
      </w:r>
    </w:p>
    <w:p w14:paraId="2D8750A4" w14:textId="77777777" w:rsidR="00C07805" w:rsidRPr="00DF4872" w:rsidRDefault="00C07805" w:rsidP="00C07805">
      <w:pPr>
        <w:numPr>
          <w:ilvl w:val="0"/>
          <w:numId w:val="40"/>
        </w:numPr>
        <w:spacing w:after="0" w:line="240" w:lineRule="auto"/>
        <w:jc w:val="both"/>
      </w:pPr>
      <w:r w:rsidRPr="00DF4872">
        <w:t xml:space="preserve">Perfil/s </w:t>
      </w:r>
      <w:proofErr w:type="spellStart"/>
      <w:r w:rsidRPr="00DF4872">
        <w:t>Facebook</w:t>
      </w:r>
      <w:proofErr w:type="spellEnd"/>
      <w:r w:rsidRPr="00DF4872">
        <w:t>:</w:t>
      </w:r>
    </w:p>
    <w:p w14:paraId="3B2D7CE5" w14:textId="77777777" w:rsidR="00C07805" w:rsidRPr="00DF4872" w:rsidRDefault="00C07805" w:rsidP="00C07805">
      <w:pPr>
        <w:numPr>
          <w:ilvl w:val="0"/>
          <w:numId w:val="40"/>
        </w:numPr>
        <w:spacing w:after="0" w:line="240" w:lineRule="auto"/>
        <w:jc w:val="both"/>
      </w:pPr>
      <w:r w:rsidRPr="00DF4872">
        <w:t xml:space="preserve">Perfil/s </w:t>
      </w:r>
      <w:proofErr w:type="spellStart"/>
      <w:r w:rsidRPr="00DF4872">
        <w:t>Twitter</w:t>
      </w:r>
      <w:proofErr w:type="spellEnd"/>
      <w:r w:rsidRPr="00DF4872">
        <w:t>:</w:t>
      </w:r>
    </w:p>
    <w:p w14:paraId="5B1D2472" w14:textId="77777777" w:rsidR="00C07805" w:rsidRPr="00DF4872" w:rsidRDefault="00C07805" w:rsidP="00C07805">
      <w:pPr>
        <w:numPr>
          <w:ilvl w:val="0"/>
          <w:numId w:val="40"/>
        </w:numPr>
        <w:spacing w:after="0" w:line="240" w:lineRule="auto"/>
        <w:jc w:val="both"/>
      </w:pPr>
      <w:r w:rsidRPr="00DF4872">
        <w:t>Perfil/s Instagram:</w:t>
      </w:r>
    </w:p>
    <w:p w14:paraId="080C1FA8" w14:textId="77777777" w:rsidR="00C07805" w:rsidRPr="00DF4872" w:rsidRDefault="00C07805" w:rsidP="00C07805">
      <w:pPr>
        <w:numPr>
          <w:ilvl w:val="0"/>
          <w:numId w:val="40"/>
        </w:numPr>
        <w:spacing w:after="0" w:line="240" w:lineRule="auto"/>
        <w:jc w:val="both"/>
      </w:pPr>
      <w:r w:rsidRPr="00DF4872">
        <w:t xml:space="preserve">Perfil/s </w:t>
      </w:r>
      <w:proofErr w:type="spellStart"/>
      <w:r w:rsidRPr="00DF4872">
        <w:t>Youtube</w:t>
      </w:r>
      <w:proofErr w:type="spellEnd"/>
      <w:r w:rsidRPr="00DF4872">
        <w:t>:</w:t>
      </w:r>
    </w:p>
    <w:p w14:paraId="54271545" w14:textId="77777777" w:rsidR="00C07805" w:rsidRPr="00DF4872" w:rsidRDefault="00C07805" w:rsidP="00C07805">
      <w:pPr>
        <w:spacing w:after="0" w:line="240" w:lineRule="auto"/>
        <w:jc w:val="both"/>
      </w:pPr>
    </w:p>
    <w:p w14:paraId="7A67DC78" w14:textId="77777777" w:rsidR="00C07805" w:rsidRDefault="00C07805" w:rsidP="00C07805">
      <w:pPr>
        <w:spacing w:after="0" w:line="240" w:lineRule="auto"/>
        <w:jc w:val="both"/>
        <w:rPr>
          <w:b/>
        </w:rPr>
      </w:pPr>
    </w:p>
    <w:p w14:paraId="7D81D0B7" w14:textId="77777777" w:rsidR="00C07805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 xml:space="preserve">PERSONA DE CONTACTE DE L’ENTITAT (COMUNICACIÓ): </w:t>
      </w:r>
    </w:p>
    <w:p w14:paraId="7830F6AF" w14:textId="77777777" w:rsidR="00C07805" w:rsidRPr="00DF4872" w:rsidRDefault="00C07805" w:rsidP="00C07805">
      <w:pPr>
        <w:spacing w:after="0" w:line="240" w:lineRule="auto"/>
        <w:jc w:val="both"/>
      </w:pPr>
      <w:r w:rsidRPr="00DF4872">
        <w:t>Persona de contacte:</w:t>
      </w:r>
    </w:p>
    <w:p w14:paraId="0974A1AC" w14:textId="77777777" w:rsidR="00C07805" w:rsidRPr="00DF4872" w:rsidRDefault="00C07805" w:rsidP="00C07805">
      <w:pPr>
        <w:spacing w:after="0" w:line="240" w:lineRule="auto"/>
        <w:jc w:val="both"/>
      </w:pPr>
      <w:r w:rsidRPr="00DF4872">
        <w:t xml:space="preserve">Nom i llinatges: </w:t>
      </w:r>
      <w:r w:rsidRPr="00DF4872">
        <w:tab/>
      </w:r>
      <w:r w:rsidRPr="00DF4872">
        <w:tab/>
      </w:r>
      <w:r w:rsidRPr="00DF4872">
        <w:tab/>
      </w:r>
      <w:r w:rsidRPr="00DF4872">
        <w:tab/>
        <w:t xml:space="preserve"> </w:t>
      </w:r>
    </w:p>
    <w:p w14:paraId="5A6AEDF8" w14:textId="77777777" w:rsidR="00C07805" w:rsidRPr="00DF4872" w:rsidRDefault="00C07805" w:rsidP="00C07805">
      <w:pPr>
        <w:spacing w:after="0" w:line="240" w:lineRule="auto"/>
        <w:jc w:val="both"/>
      </w:pPr>
      <w:r w:rsidRPr="00DF4872">
        <w:t>Correu electrònic:</w:t>
      </w:r>
    </w:p>
    <w:p w14:paraId="53381C8F" w14:textId="77777777" w:rsidR="00C07805" w:rsidRPr="00DF4872" w:rsidRDefault="00C07805" w:rsidP="00C07805">
      <w:pPr>
        <w:spacing w:after="0" w:line="240" w:lineRule="auto"/>
        <w:jc w:val="both"/>
      </w:pPr>
      <w:r w:rsidRPr="00DF4872">
        <w:t>Telèfon:</w:t>
      </w:r>
    </w:p>
    <w:p w14:paraId="2AAC6F25" w14:textId="77777777" w:rsidR="00C07805" w:rsidRPr="00DF4872" w:rsidRDefault="00C07805" w:rsidP="00C07805">
      <w:pPr>
        <w:spacing w:after="0" w:line="240" w:lineRule="auto"/>
        <w:jc w:val="both"/>
      </w:pPr>
      <w:r w:rsidRPr="00DF4872">
        <w:t>Horari d’atenció:</w:t>
      </w:r>
    </w:p>
    <w:p w14:paraId="3430A613" w14:textId="77777777" w:rsidR="00C07805" w:rsidRPr="00DF4872" w:rsidRDefault="00C07805" w:rsidP="00C07805">
      <w:pPr>
        <w:spacing w:after="0" w:line="240" w:lineRule="auto"/>
        <w:jc w:val="both"/>
      </w:pPr>
    </w:p>
    <w:p w14:paraId="495FF341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NOM DEL PROJECTE/ACCIÓ:</w:t>
      </w:r>
      <w:r w:rsidRPr="00DF4872">
        <w:rPr>
          <w:b/>
        </w:rPr>
        <w:tab/>
      </w:r>
    </w:p>
    <w:p w14:paraId="0103E1FA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</w:p>
    <w:p w14:paraId="0D00F3BD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DATA(S)  D’EXECUCIÓ:</w:t>
      </w:r>
      <w:r w:rsidRPr="00DF4872">
        <w:rPr>
          <w:b/>
        </w:rPr>
        <w:tab/>
      </w:r>
    </w:p>
    <w:p w14:paraId="78934AD0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</w:p>
    <w:p w14:paraId="45A9F8E6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HORARI(S) D‘EXECUCIÓ:</w:t>
      </w:r>
    </w:p>
    <w:p w14:paraId="24BE5E02" w14:textId="77777777" w:rsidR="00C07805" w:rsidRPr="001C3F33" w:rsidRDefault="00C07805" w:rsidP="00C07805">
      <w:pPr>
        <w:spacing w:after="0" w:line="240" w:lineRule="auto"/>
        <w:jc w:val="both"/>
        <w:rPr>
          <w:b/>
        </w:rPr>
      </w:pPr>
    </w:p>
    <w:p w14:paraId="36292D06" w14:textId="77777777" w:rsidR="00C07805" w:rsidRPr="001C3F33" w:rsidRDefault="00C07805" w:rsidP="00C07805">
      <w:pPr>
        <w:spacing w:after="0" w:line="240" w:lineRule="auto"/>
        <w:jc w:val="both"/>
        <w:rPr>
          <w:b/>
        </w:rPr>
      </w:pPr>
      <w:r w:rsidRPr="00012E34">
        <w:rPr>
          <w:b/>
        </w:rPr>
        <w:t>DADES DE L’ESDEVENIMENT: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DF4872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DF4872" w:rsidRDefault="00C07805" w:rsidP="00C07805">
            <w:pPr>
              <w:spacing w:after="0" w:line="240" w:lineRule="auto"/>
              <w:ind w:left="33"/>
              <w:jc w:val="both"/>
            </w:pPr>
            <w:r w:rsidRPr="00F526EE">
              <w:t>PRESSUPOST DE DESPESA * TOTAL</w:t>
            </w:r>
            <w:r w:rsidRPr="00DF4872">
              <w:t xml:space="preserve"> DE L’ESDEVENIMENT:</w:t>
            </w:r>
          </w:p>
        </w:tc>
        <w:tc>
          <w:tcPr>
            <w:tcW w:w="1664" w:type="dxa"/>
          </w:tcPr>
          <w:p w14:paraId="752B93C0" w14:textId="77777777" w:rsidR="00C07805" w:rsidRPr="00DF4872" w:rsidRDefault="00C07805" w:rsidP="00C07805">
            <w:pPr>
              <w:spacing w:after="0" w:line="240" w:lineRule="auto"/>
              <w:ind w:left="-567"/>
              <w:jc w:val="right"/>
            </w:pPr>
            <w:r w:rsidRPr="00DF4872">
              <w:t>€</w:t>
            </w:r>
          </w:p>
        </w:tc>
      </w:tr>
      <w:tr w:rsidR="00C07805" w:rsidRPr="00DF4872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D18D1D0" w:rsidR="00C07805" w:rsidRPr="00DF4872" w:rsidRDefault="00C07805" w:rsidP="00C07805">
            <w:pPr>
              <w:spacing w:after="0" w:line="240" w:lineRule="auto"/>
              <w:ind w:left="33"/>
              <w:jc w:val="both"/>
            </w:pPr>
            <w:r w:rsidRPr="00AD6C61">
              <w:t>IMPORT* SOL·LICITAT A L’AETIB EN CONCEPTE DE PATROCINI:</w:t>
            </w:r>
          </w:p>
        </w:tc>
        <w:tc>
          <w:tcPr>
            <w:tcW w:w="1664" w:type="dxa"/>
          </w:tcPr>
          <w:p w14:paraId="21372B81" w14:textId="77777777" w:rsidR="00C07805" w:rsidRPr="00DF4872" w:rsidRDefault="00C07805" w:rsidP="00C07805">
            <w:pPr>
              <w:spacing w:after="0" w:line="240" w:lineRule="auto"/>
              <w:ind w:left="-567"/>
              <w:jc w:val="right"/>
            </w:pPr>
            <w:r w:rsidRPr="00DF4872">
              <w:t>€</w:t>
            </w:r>
          </w:p>
        </w:tc>
      </w:tr>
    </w:tbl>
    <w:p w14:paraId="1DF93AE2" w14:textId="77777777" w:rsidR="00C07805" w:rsidRPr="00DF4872" w:rsidRDefault="00C07805" w:rsidP="00C07805">
      <w:pPr>
        <w:spacing w:after="0" w:line="240" w:lineRule="auto"/>
        <w:jc w:val="both"/>
        <w:rPr>
          <w:sz w:val="18"/>
          <w:szCs w:val="18"/>
        </w:rPr>
      </w:pPr>
      <w:r w:rsidRPr="00DF4872">
        <w:rPr>
          <w:sz w:val="18"/>
          <w:szCs w:val="18"/>
        </w:rPr>
        <w:t xml:space="preserve">*Impostos inclosos                                                             </w:t>
      </w:r>
    </w:p>
    <w:p w14:paraId="57BF6FD0" w14:textId="77777777" w:rsidR="00C07805" w:rsidRDefault="00C07805" w:rsidP="00C07805">
      <w:pPr>
        <w:spacing w:after="0" w:line="240" w:lineRule="auto"/>
        <w:rPr>
          <w:b/>
          <w:u w:val="single"/>
        </w:rPr>
      </w:pPr>
    </w:p>
    <w:p w14:paraId="66315EFE" w14:textId="77777777" w:rsidR="00C07805" w:rsidRPr="00DF4872" w:rsidRDefault="00C07805" w:rsidP="00C07805">
      <w:pPr>
        <w:spacing w:after="0" w:line="240" w:lineRule="auto"/>
        <w:rPr>
          <w:b/>
          <w:u w:val="single"/>
        </w:rPr>
      </w:pPr>
      <w:r w:rsidRPr="00DF4872">
        <w:rPr>
          <w:b/>
          <w:u w:val="single"/>
        </w:rPr>
        <w:t>ESTRUCTURA DE CONTINGUTS DESCRIPTIVA DE L’ESDEVENIMENT</w:t>
      </w:r>
      <w:r>
        <w:rPr>
          <w:b/>
          <w:u w:val="single"/>
        </w:rPr>
        <w:t>:</w:t>
      </w:r>
    </w:p>
    <w:p w14:paraId="0F162DB6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</w:p>
    <w:p w14:paraId="60E4671F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MARCA DE DESTINACIÓ A QUÈ ES VINCULA EL PATROCINI</w:t>
      </w:r>
    </w:p>
    <w:p w14:paraId="3554FF75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MALLORCA</w:t>
      </w:r>
    </w:p>
    <w:p w14:paraId="18D8F443" w14:textId="77777777" w:rsidR="00C07805" w:rsidRPr="00DF4872" w:rsidRDefault="00C07805" w:rsidP="00C07805">
      <w:pPr>
        <w:spacing w:after="0" w:line="240" w:lineRule="auto"/>
        <w:jc w:val="both"/>
      </w:pPr>
      <w:r w:rsidRPr="00DF4872">
        <w:lastRenderedPageBreak/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MENORCA</w:t>
      </w:r>
    </w:p>
    <w:p w14:paraId="561F7020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</w:t>
      </w:r>
      <w:r>
        <w:t>IBIZA</w:t>
      </w:r>
    </w:p>
    <w:p w14:paraId="0F1D67E6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FORMENTERA</w:t>
      </w:r>
    </w:p>
    <w:p w14:paraId="7627A816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ILLES BALEARS </w:t>
      </w:r>
    </w:p>
    <w:p w14:paraId="6A684369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</w:p>
    <w:p w14:paraId="3CEEF0E1" w14:textId="77777777" w:rsidR="00C07805" w:rsidRPr="00DF4872" w:rsidRDefault="00C07805" w:rsidP="00C07805">
      <w:pPr>
        <w:spacing w:after="0" w:line="240" w:lineRule="auto"/>
        <w:jc w:val="both"/>
      </w:pPr>
      <w:r w:rsidRPr="00DF4872">
        <w:rPr>
          <w:b/>
        </w:rPr>
        <w:t>TEMÀTICA/TEMÀTIQUES VINCULADES A L’ESDEVENIMENT</w:t>
      </w:r>
    </w:p>
    <w:p w14:paraId="359BCA7F" w14:textId="77777777" w:rsidR="00C07805" w:rsidRPr="00DF4872" w:rsidRDefault="00C07805" w:rsidP="00C07805">
      <w:pPr>
        <w:spacing w:after="0" w:line="240" w:lineRule="auto"/>
        <w:jc w:val="both"/>
        <w:sectPr w:rsidR="00C07805" w:rsidRPr="00DF4872" w:rsidSect="00C07805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195" w:right="1274" w:bottom="1418" w:left="1843" w:header="706" w:footer="364" w:gutter="0"/>
          <w:cols w:space="720"/>
          <w:titlePg/>
          <w:docGrid w:linePitch="360"/>
        </w:sectPr>
      </w:pPr>
    </w:p>
    <w:p w14:paraId="34B42D0C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ACTIVITATS AQUÀTIQUES</w:t>
      </w:r>
    </w:p>
    <w:p w14:paraId="7F310710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ARQUEOLOGIA</w:t>
      </w:r>
    </w:p>
    <w:p w14:paraId="16E8EB9F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ART</w:t>
      </w:r>
    </w:p>
    <w:p w14:paraId="00A40184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ART CONTEMPORANI</w:t>
      </w:r>
    </w:p>
    <w:p w14:paraId="2EDAD4C2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ARTESANIA</w:t>
      </w:r>
    </w:p>
    <w:p w14:paraId="1C20EBF9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BIRDWATCHING</w:t>
      </w:r>
    </w:p>
    <w:p w14:paraId="3609781A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BUSSEIG</w:t>
      </w:r>
    </w:p>
    <w:p w14:paraId="245147F7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CICLOTURISME</w:t>
      </w:r>
    </w:p>
    <w:p w14:paraId="5D4287AD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CULTURA</w:t>
      </w:r>
    </w:p>
    <w:p w14:paraId="5C5BD37C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ESPORTS</w:t>
      </w:r>
    </w:p>
    <w:p w14:paraId="49CD1B81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ENOTURISME</w:t>
      </w:r>
    </w:p>
    <w:p w14:paraId="5CA50D70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ESCALADA</w:t>
      </w:r>
    </w:p>
    <w:p w14:paraId="430158E7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FESTES I TRADICIONS</w:t>
      </w:r>
    </w:p>
    <w:p w14:paraId="25BC803E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GASTRONOMIA</w:t>
      </w:r>
    </w:p>
    <w:p w14:paraId="4B909AB2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GOLF</w:t>
      </w:r>
    </w:p>
    <w:p w14:paraId="058B8625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KAYAC</w:t>
      </w:r>
    </w:p>
    <w:p w14:paraId="54A5E6FF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LUXE</w:t>
      </w:r>
    </w:p>
    <w:p w14:paraId="7B9BAF42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MICE</w:t>
      </w:r>
    </w:p>
    <w:p w14:paraId="1E9F6307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NATURA</w:t>
      </w:r>
    </w:p>
    <w:p w14:paraId="63A6B452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NÀUTICA</w:t>
      </w:r>
    </w:p>
    <w:p w14:paraId="0D609126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NOCES</w:t>
      </w:r>
    </w:p>
    <w:p w14:paraId="4CAD0CBC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NORDIC WALKING</w:t>
      </w:r>
    </w:p>
    <w:p w14:paraId="25CE6F66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OCI</w:t>
      </w:r>
    </w:p>
    <w:p w14:paraId="7B94737E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OCI NOCTURN</w:t>
      </w:r>
    </w:p>
    <w:p w14:paraId="091FA801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OLITURISME</w:t>
      </w:r>
    </w:p>
    <w:p w14:paraId="1E7CF253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PATRIMONI CULTURAL</w:t>
      </w:r>
    </w:p>
    <w:p w14:paraId="3A692A54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PATRIMONI NATURAL</w:t>
      </w:r>
    </w:p>
    <w:p w14:paraId="6F8999A0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PATRIMONI UNESCO</w:t>
      </w:r>
    </w:p>
    <w:p w14:paraId="0CD78969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PESCA</w:t>
      </w:r>
    </w:p>
    <w:p w14:paraId="43BF4568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PLATGES</w:t>
      </w:r>
    </w:p>
    <w:p w14:paraId="1BD66C78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RUNNING</w:t>
      </w:r>
    </w:p>
    <w:p w14:paraId="0C0BE83A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SALUT</w:t>
      </w:r>
    </w:p>
    <w:p w14:paraId="3FD8A820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SENDERISME</w:t>
      </w:r>
    </w:p>
    <w:p w14:paraId="75B6B029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SERVEIS</w:t>
      </w:r>
    </w:p>
    <w:p w14:paraId="7C90FB3E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SHOPPING</w:t>
      </w:r>
    </w:p>
    <w:p w14:paraId="61037E85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TRANSPORT</w:t>
      </w:r>
    </w:p>
    <w:p w14:paraId="5E199E0A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TURISME ACTIU</w:t>
      </w:r>
    </w:p>
    <w:p w14:paraId="17D0CACA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TURISME EQÜESTRE</w:t>
      </w:r>
    </w:p>
    <w:p w14:paraId="4000631A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VELA</w:t>
      </w:r>
    </w:p>
    <w:p w14:paraId="69E6AD5E" w14:textId="77777777" w:rsidR="00C07805" w:rsidRPr="00DF4872" w:rsidRDefault="00C07805" w:rsidP="00C07805">
      <w:pPr>
        <w:spacing w:after="0" w:line="240" w:lineRule="auto"/>
        <w:jc w:val="both"/>
        <w:sectPr w:rsidR="00C07805" w:rsidRPr="00DF4872" w:rsidSect="00C94A27">
          <w:type w:val="continuous"/>
          <w:pgSz w:w="11906" w:h="16838"/>
          <w:pgMar w:top="1530" w:right="1274" w:bottom="1418" w:left="1843" w:header="706" w:footer="364" w:gutter="0"/>
          <w:cols w:num="2" w:space="720"/>
          <w:docGrid w:linePitch="360"/>
        </w:sectPr>
      </w:pPr>
    </w:p>
    <w:p w14:paraId="5195CF95" w14:textId="77777777" w:rsidR="00C07805" w:rsidRPr="00DF4872" w:rsidRDefault="00C07805" w:rsidP="00C07805">
      <w:pPr>
        <w:spacing w:after="0" w:line="240" w:lineRule="auto"/>
        <w:jc w:val="both"/>
      </w:pPr>
    </w:p>
    <w:p w14:paraId="7B495833" w14:textId="77777777" w:rsidR="00C07805" w:rsidRPr="00DF4872" w:rsidRDefault="00C07805" w:rsidP="00C07805">
      <w:pPr>
        <w:spacing w:after="0" w:line="240" w:lineRule="auto"/>
        <w:jc w:val="both"/>
      </w:pPr>
      <w:r w:rsidRPr="00DF4872">
        <w:rPr>
          <w:b/>
        </w:rPr>
        <w:t>OCITIPUS VINCULATS A L’ESDEVENIMENT</w:t>
      </w:r>
    </w:p>
    <w:p w14:paraId="47C98AE6" w14:textId="77777777" w:rsidR="00C07805" w:rsidRDefault="00C07805" w:rsidP="00C07805">
      <w:pPr>
        <w:spacing w:after="0" w:line="240" w:lineRule="auto"/>
        <w:jc w:val="both"/>
        <w:sectPr w:rsidR="00C07805" w:rsidSect="00C94A27">
          <w:type w:val="continuous"/>
          <w:pgSz w:w="11906" w:h="16838"/>
          <w:pgMar w:top="1530" w:right="1274" w:bottom="1418" w:left="1843" w:header="706" w:footer="364" w:gutter="0"/>
          <w:cols w:space="720"/>
          <w:docGrid w:linePitch="360"/>
        </w:sectPr>
      </w:pPr>
    </w:p>
    <w:p w14:paraId="19E26276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FAMÍLIA</w:t>
      </w:r>
    </w:p>
    <w:p w14:paraId="1CE81898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PARELLA</w:t>
      </w:r>
    </w:p>
    <w:p w14:paraId="0F043CE3" w14:textId="77777777" w:rsidR="00C07805" w:rsidRPr="00DF4872" w:rsidRDefault="00C07805" w:rsidP="00C07805">
      <w:pPr>
        <w:spacing w:after="0" w:line="240" w:lineRule="auto"/>
        <w:jc w:val="both"/>
      </w:pPr>
      <w:r w:rsidRPr="00DF4872"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AMICS</w:t>
      </w:r>
    </w:p>
    <w:p w14:paraId="1BC405C4" w14:textId="4DB7E6FE" w:rsidR="00C07805" w:rsidRDefault="00C07805" w:rsidP="00C07805">
      <w:pPr>
        <w:spacing w:after="0" w:line="240" w:lineRule="auto"/>
        <w:jc w:val="both"/>
        <w:sectPr w:rsidR="00C07805" w:rsidSect="00FA1B85">
          <w:type w:val="continuous"/>
          <w:pgSz w:w="11906" w:h="16838"/>
          <w:pgMar w:top="1530" w:right="1274" w:bottom="1418" w:left="1843" w:header="706" w:footer="364" w:gutter="0"/>
          <w:cols w:num="2" w:space="720"/>
          <w:docGrid w:linePitch="360"/>
        </w:sectPr>
      </w:pPr>
      <w:r w:rsidRPr="00DF4872"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DF4872">
        <w:instrText xml:space="preserve"> FORMCHECKBOX </w:instrText>
      </w:r>
      <w:r w:rsidR="00AD6C61">
        <w:fldChar w:fldCharType="separate"/>
      </w:r>
      <w:r w:rsidRPr="00DF4872">
        <w:fldChar w:fldCharType="end"/>
      </w:r>
      <w:r w:rsidRPr="00DF4872">
        <w:t xml:space="preserve"> TREBAL</w:t>
      </w:r>
    </w:p>
    <w:p w14:paraId="4A1DE4A7" w14:textId="03192687" w:rsidR="00C07805" w:rsidRPr="00DF4872" w:rsidRDefault="00C07805" w:rsidP="00C07805">
      <w:pPr>
        <w:spacing w:after="0" w:line="240" w:lineRule="auto"/>
        <w:jc w:val="both"/>
      </w:pPr>
    </w:p>
    <w:p w14:paraId="77D9BA33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PÚBLIC O PÚBLICS OBJECTIUS VINCULATS A L’ESDEVENIMENT</w:t>
      </w:r>
    </w:p>
    <w:p w14:paraId="76C92711" w14:textId="77777777" w:rsidR="00C07805" w:rsidRPr="00DF4872" w:rsidRDefault="00C07805" w:rsidP="00C07805">
      <w:pPr>
        <w:spacing w:after="0" w:line="240" w:lineRule="auto"/>
        <w:jc w:val="both"/>
      </w:pPr>
      <w:r w:rsidRPr="00DF4872">
        <w:t>(Edat, mercat nacional, perfil socioeconòmic)</w:t>
      </w:r>
    </w:p>
    <w:p w14:paraId="1DECB0C9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1C46E15E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66409E86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</w:p>
    <w:p w14:paraId="580E708A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UBICACIÓ GEOGRÀFICA ON ESDEVINDRÀ L’ESDEVENIMENT</w:t>
      </w:r>
    </w:p>
    <w:p w14:paraId="3D00539F" w14:textId="77777777" w:rsidR="00C07805" w:rsidRPr="00DF4872" w:rsidRDefault="00C07805" w:rsidP="00C07805">
      <w:pPr>
        <w:spacing w:after="0" w:line="240" w:lineRule="auto"/>
        <w:jc w:val="both"/>
      </w:pPr>
      <w:r w:rsidRPr="00DF4872">
        <w:t>Coordenades geogràfiques de l’indret (latitud/longitud) o l’àrea on es produirà l’esdeveniment (fitxer KML/GPX en cas que es disposi d’aquest)</w:t>
      </w:r>
    </w:p>
    <w:p w14:paraId="5094CD68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7798F608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42237649" w14:textId="77777777" w:rsidR="00C07805" w:rsidRPr="007168F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7168F5">
        <w:tab/>
      </w:r>
    </w:p>
    <w:p w14:paraId="657D9F37" w14:textId="77777777" w:rsidR="00C07805" w:rsidRPr="00DF4872" w:rsidRDefault="00C07805" w:rsidP="00C07805">
      <w:pPr>
        <w:spacing w:after="0" w:line="240" w:lineRule="auto"/>
        <w:jc w:val="both"/>
      </w:pPr>
    </w:p>
    <w:p w14:paraId="1F51F2E0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TÍTOL SUGGERIT PER A LA PUBLICACIÓ DE L’ESDEVENIMENT</w:t>
      </w:r>
    </w:p>
    <w:p w14:paraId="25DF3273" w14:textId="77777777" w:rsidR="00C07805" w:rsidRPr="00DF4872" w:rsidRDefault="00C07805" w:rsidP="00C07805">
      <w:pPr>
        <w:spacing w:after="0" w:line="240" w:lineRule="auto"/>
        <w:jc w:val="both"/>
      </w:pPr>
      <w:r w:rsidRPr="00DF4872">
        <w:t>(Màxim 80 caràcters)</w:t>
      </w:r>
    </w:p>
    <w:p w14:paraId="7E9F2CA8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3B8122CA" w14:textId="77777777" w:rsidR="00C0780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64207FAA" w14:textId="77777777" w:rsidR="00C07805" w:rsidRPr="007168F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7168F5">
        <w:tab/>
      </w:r>
    </w:p>
    <w:p w14:paraId="4DCE8642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</w:p>
    <w:p w14:paraId="0701623B" w14:textId="77777777" w:rsidR="00C07805" w:rsidRPr="00DF4872" w:rsidRDefault="00C07805" w:rsidP="00C07805">
      <w:pPr>
        <w:spacing w:after="0" w:line="240" w:lineRule="auto"/>
        <w:jc w:val="both"/>
      </w:pPr>
    </w:p>
    <w:p w14:paraId="5B221326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SUBTÍTOL SUGGERIT PER A LA PUBLICACIÓ DE L’ESDEVENIMENT</w:t>
      </w:r>
    </w:p>
    <w:p w14:paraId="45458EF7" w14:textId="77777777" w:rsidR="00C07805" w:rsidRPr="00DF4872" w:rsidRDefault="00C07805" w:rsidP="00C07805">
      <w:pPr>
        <w:spacing w:after="0" w:line="240" w:lineRule="auto"/>
        <w:jc w:val="both"/>
      </w:pPr>
      <w:r w:rsidRPr="00DF4872">
        <w:t>(Màxim 130 caràcters)</w:t>
      </w:r>
    </w:p>
    <w:p w14:paraId="188A84BB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1512BC19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0AC6CD79" w14:textId="77777777" w:rsidR="00C07805" w:rsidRPr="007168F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7168F5">
        <w:tab/>
      </w:r>
    </w:p>
    <w:p w14:paraId="07C54BE4" w14:textId="77777777" w:rsidR="00C07805" w:rsidRPr="00DF4872" w:rsidRDefault="00C07805" w:rsidP="00C07805">
      <w:pPr>
        <w:spacing w:after="0" w:line="240" w:lineRule="auto"/>
        <w:jc w:val="both"/>
      </w:pPr>
    </w:p>
    <w:p w14:paraId="36FD0E65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ENTRADETA SUGGERIDA PER A LA PUBLICACIÓ DE L’ESDEVENIMENT</w:t>
      </w:r>
    </w:p>
    <w:p w14:paraId="251E04BF" w14:textId="77777777" w:rsidR="00C07805" w:rsidRPr="00DF4872" w:rsidRDefault="00C07805" w:rsidP="00C07805">
      <w:pPr>
        <w:spacing w:after="0" w:line="240" w:lineRule="auto"/>
        <w:jc w:val="both"/>
      </w:pPr>
      <w:r w:rsidRPr="00DF4872">
        <w:t>(Máximo 500 caràcters)</w:t>
      </w:r>
    </w:p>
    <w:p w14:paraId="0BA8D4E1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66FB65C5" w14:textId="77777777" w:rsidR="00C0780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557C32F2" w14:textId="77777777" w:rsidR="00C07805" w:rsidRPr="007168F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7168F5">
        <w:tab/>
      </w:r>
    </w:p>
    <w:p w14:paraId="18BB5BD6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</w:p>
    <w:p w14:paraId="66BEE620" w14:textId="77777777" w:rsidR="00C07805" w:rsidRPr="00DF4872" w:rsidRDefault="00C07805" w:rsidP="00C07805">
      <w:pPr>
        <w:spacing w:after="0" w:line="240" w:lineRule="auto"/>
        <w:jc w:val="both"/>
      </w:pPr>
    </w:p>
    <w:p w14:paraId="448F3B1B" w14:textId="77777777" w:rsidR="00C07805" w:rsidRPr="00DF4872" w:rsidRDefault="00C07805" w:rsidP="00C07805">
      <w:pPr>
        <w:spacing w:after="0" w:line="240" w:lineRule="auto"/>
        <w:jc w:val="both"/>
        <w:rPr>
          <w:b/>
        </w:rPr>
      </w:pPr>
      <w:r w:rsidRPr="00DF4872">
        <w:rPr>
          <w:b/>
        </w:rPr>
        <w:t>DESCRIPCIÓ SUGGERIDA PER A LA PUBLICACIÓ DE L’ESDEVENIMENT</w:t>
      </w:r>
    </w:p>
    <w:p w14:paraId="45DB60B6" w14:textId="77777777" w:rsidR="00C07805" w:rsidRPr="00DF4872" w:rsidRDefault="00C07805" w:rsidP="00C07805">
      <w:pPr>
        <w:spacing w:after="0" w:line="240" w:lineRule="auto"/>
        <w:jc w:val="both"/>
      </w:pPr>
      <w:r w:rsidRPr="00DF4872">
        <w:t>(Màxim 1000 caràcters)</w:t>
      </w:r>
    </w:p>
    <w:p w14:paraId="0C1A0129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5CAB299B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2D68037D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34853C0E" w14:textId="77777777" w:rsidR="00C0780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716FC5D6" w14:textId="5DA59656" w:rsidR="00C07805" w:rsidRPr="00C07805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F5680F">
        <w:rPr>
          <w:b/>
          <w:u w:val="single"/>
        </w:rPr>
        <w:lastRenderedPageBreak/>
        <w:t>IMATGES I/O VÍDEOS SUGGERITS PER A LA PUBLICACIÓ DE L’ESDEVENIMENT</w:t>
      </w:r>
    </w:p>
    <w:p w14:paraId="68058845" w14:textId="77777777" w:rsidR="00C07805" w:rsidRPr="00F5680F" w:rsidRDefault="00C07805" w:rsidP="00C07805">
      <w:pPr>
        <w:spacing w:after="0" w:line="240" w:lineRule="auto"/>
        <w:jc w:val="both"/>
        <w:rPr>
          <w:b/>
          <w:u w:val="single"/>
        </w:rPr>
      </w:pPr>
    </w:p>
    <w:p w14:paraId="37499DB4" w14:textId="77777777" w:rsidR="00C07805" w:rsidRPr="00E7221A" w:rsidRDefault="00C07805" w:rsidP="00C07805">
      <w:pPr>
        <w:spacing w:after="0" w:line="240" w:lineRule="auto"/>
        <w:jc w:val="both"/>
        <w:rPr>
          <w:b/>
          <w:color w:val="FF0000"/>
          <w:u w:val="single"/>
        </w:rPr>
      </w:pPr>
      <w:r w:rsidRPr="00E7221A">
        <w:rPr>
          <w:b/>
          <w:color w:val="FF0000"/>
          <w:u w:val="single"/>
        </w:rPr>
        <w:t>ADJUNTAR:</w:t>
      </w:r>
    </w:p>
    <w:p w14:paraId="1E33C5AE" w14:textId="77777777" w:rsidR="00C07805" w:rsidRPr="00DF4872" w:rsidRDefault="00C07805" w:rsidP="00C07805">
      <w:pPr>
        <w:numPr>
          <w:ilvl w:val="0"/>
          <w:numId w:val="41"/>
        </w:numPr>
        <w:spacing w:after="0" w:line="240" w:lineRule="auto"/>
        <w:jc w:val="both"/>
      </w:pPr>
      <w:r w:rsidRPr="00DF4872">
        <w:t>Mínim 3 imatges i/o vídeos amb una resolució mínima de Full HD (1920x1080)</w:t>
      </w:r>
    </w:p>
    <w:p w14:paraId="43335C08" w14:textId="77777777" w:rsidR="00C07805" w:rsidRPr="00DF4872" w:rsidRDefault="00C07805" w:rsidP="00C07805">
      <w:pPr>
        <w:spacing w:after="0" w:line="240" w:lineRule="auto"/>
        <w:jc w:val="both"/>
      </w:pPr>
      <w:r w:rsidRPr="00DF4872">
        <w:t>(Formats d’imatge admesos: JPG i PNG)</w:t>
      </w:r>
    </w:p>
    <w:p w14:paraId="245E851C" w14:textId="77777777" w:rsidR="00C07805" w:rsidRPr="00DF4872" w:rsidRDefault="00C07805" w:rsidP="00C07805">
      <w:pPr>
        <w:spacing w:after="0" w:line="240" w:lineRule="auto"/>
        <w:jc w:val="both"/>
      </w:pPr>
      <w:r w:rsidRPr="00DF4872">
        <w:t>(Format de vídeo admès: MP4, duració màxima 20 segons)</w:t>
      </w:r>
    </w:p>
    <w:p w14:paraId="592553B8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  <w:r w:rsidRPr="00DF4872">
        <w:tab/>
      </w:r>
    </w:p>
    <w:p w14:paraId="08099DCD" w14:textId="77777777" w:rsidR="00C07805" w:rsidRPr="00DF4872" w:rsidRDefault="00C07805" w:rsidP="00C07805">
      <w:pPr>
        <w:tabs>
          <w:tab w:val="left" w:leader="underscore" w:pos="8505"/>
        </w:tabs>
        <w:spacing w:after="0" w:line="240" w:lineRule="auto"/>
        <w:jc w:val="both"/>
      </w:pPr>
    </w:p>
    <w:p w14:paraId="73F780C9" w14:textId="77777777" w:rsidR="00C07805" w:rsidRDefault="00C07805" w:rsidP="00C07805">
      <w:pPr>
        <w:spacing w:after="0" w:line="240" w:lineRule="auto"/>
        <w:jc w:val="both"/>
      </w:pPr>
    </w:p>
    <w:p w14:paraId="79148B83" w14:textId="77777777" w:rsidR="00C07805" w:rsidRDefault="00C07805" w:rsidP="00C07805">
      <w:pPr>
        <w:spacing w:after="0" w:line="240" w:lineRule="auto"/>
        <w:jc w:val="both"/>
      </w:pPr>
    </w:p>
    <w:p w14:paraId="24392165" w14:textId="77777777" w:rsidR="00C07805" w:rsidRDefault="00C07805" w:rsidP="00C07805">
      <w:pPr>
        <w:spacing w:after="0" w:line="240" w:lineRule="auto"/>
        <w:jc w:val="both"/>
      </w:pPr>
    </w:p>
    <w:p w14:paraId="3EC2DC75" w14:textId="77777777" w:rsidR="00C07805" w:rsidRDefault="00C07805" w:rsidP="00C07805">
      <w:pPr>
        <w:spacing w:after="0" w:line="240" w:lineRule="auto"/>
        <w:jc w:val="both"/>
      </w:pPr>
    </w:p>
    <w:p w14:paraId="54905A41" w14:textId="77777777" w:rsidR="00C07805" w:rsidRPr="00DF4872" w:rsidRDefault="00C07805" w:rsidP="00C07805">
      <w:pPr>
        <w:spacing w:after="0" w:line="240" w:lineRule="auto"/>
        <w:jc w:val="both"/>
      </w:pPr>
      <w:r w:rsidRPr="00DF4872">
        <w:t xml:space="preserve">I perquè consti i tingui els efectes oportuns davant l'Agència d'Estratègia Turística de les Illes Balears (AETIB), </w:t>
      </w:r>
      <w:proofErr w:type="spellStart"/>
      <w:r w:rsidRPr="00DF4872">
        <w:t>sign</w:t>
      </w:r>
      <w:proofErr w:type="spellEnd"/>
      <w:r w:rsidRPr="00DF4872">
        <w:t xml:space="preserve"> aquest document.</w:t>
      </w:r>
    </w:p>
    <w:p w14:paraId="40E36314" w14:textId="77777777" w:rsidR="00C07805" w:rsidRDefault="00C07805" w:rsidP="00C07805">
      <w:pPr>
        <w:spacing w:after="0" w:line="240" w:lineRule="auto"/>
        <w:jc w:val="both"/>
      </w:pPr>
    </w:p>
    <w:p w14:paraId="6E5CCC95" w14:textId="77777777" w:rsidR="00C07805" w:rsidRPr="00DF4872" w:rsidRDefault="00C07805" w:rsidP="00C07805">
      <w:pPr>
        <w:spacing w:after="0" w:line="240" w:lineRule="auto"/>
        <w:jc w:val="both"/>
      </w:pPr>
    </w:p>
    <w:p w14:paraId="7921538E" w14:textId="77777777" w:rsidR="00C07805" w:rsidRPr="00DE633E" w:rsidRDefault="00C07805" w:rsidP="00C07805">
      <w:pPr>
        <w:spacing w:after="0" w:line="240" w:lineRule="auto"/>
        <w:jc w:val="both"/>
      </w:pPr>
      <w:r w:rsidRPr="00DE633E">
        <w:t>______________, a data de la signatura electrònica</w:t>
      </w:r>
    </w:p>
    <w:p w14:paraId="0E8F704A" w14:textId="77777777" w:rsidR="00C07805" w:rsidRPr="00DE633E" w:rsidRDefault="00C07805" w:rsidP="00C07805">
      <w:pPr>
        <w:spacing w:after="0" w:line="240" w:lineRule="auto"/>
        <w:jc w:val="both"/>
      </w:pPr>
    </w:p>
    <w:p w14:paraId="2FD38A8B" w14:textId="77777777" w:rsidR="00C07805" w:rsidRPr="00DE633E" w:rsidRDefault="00C07805" w:rsidP="00C07805">
      <w:pPr>
        <w:spacing w:after="0" w:line="240" w:lineRule="auto"/>
        <w:jc w:val="both"/>
      </w:pPr>
      <w:r w:rsidRPr="00DE633E">
        <w:t>Nom del representant legal de l'entitat: (signatura electrònica)</w:t>
      </w:r>
    </w:p>
    <w:p w14:paraId="6176D128" w14:textId="77777777" w:rsidR="00C07805" w:rsidRPr="00DE633E" w:rsidRDefault="00C07805" w:rsidP="00C07805">
      <w:pPr>
        <w:spacing w:after="0" w:line="240" w:lineRule="auto"/>
        <w:jc w:val="both"/>
      </w:pPr>
      <w:r w:rsidRPr="00DE633E">
        <w:t xml:space="preserve">DNI: </w:t>
      </w:r>
    </w:p>
    <w:bookmarkEnd w:id="1"/>
    <w:p w14:paraId="2642E37E" w14:textId="77777777" w:rsidR="00C07805" w:rsidRPr="00DF4872" w:rsidRDefault="00C07805" w:rsidP="00C07805">
      <w:pPr>
        <w:spacing w:after="0" w:line="240" w:lineRule="auto"/>
        <w:jc w:val="both"/>
      </w:pPr>
    </w:p>
    <w:p w14:paraId="771ED1E7" w14:textId="77777777" w:rsidR="00C07805" w:rsidRDefault="00C07805" w:rsidP="00C07805">
      <w:pPr>
        <w:spacing w:after="0" w:line="240" w:lineRule="auto"/>
      </w:pPr>
    </w:p>
    <w:p w14:paraId="3F5A43BC" w14:textId="77777777" w:rsidR="00C07805" w:rsidRDefault="00C07805" w:rsidP="00C07805">
      <w:pPr>
        <w:spacing w:after="0" w:line="240" w:lineRule="auto"/>
      </w:pPr>
    </w:p>
    <w:p w14:paraId="6FC54747" w14:textId="77777777" w:rsidR="00C07805" w:rsidRDefault="00C07805" w:rsidP="00C07805">
      <w:pPr>
        <w:spacing w:after="0" w:line="240" w:lineRule="auto"/>
      </w:pPr>
    </w:p>
    <w:p w14:paraId="4FD2D45B" w14:textId="04E567A1" w:rsidR="00E41206" w:rsidRPr="00C07805" w:rsidRDefault="00E41206" w:rsidP="00C07805">
      <w:pPr>
        <w:spacing w:after="0" w:line="240" w:lineRule="auto"/>
      </w:pPr>
      <w:r w:rsidRPr="00C07805">
        <w:t xml:space="preserve"> </w:t>
      </w:r>
    </w:p>
    <w:sectPr w:rsidR="00E41206" w:rsidRPr="00C07805" w:rsidSect="000B06B5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2954" w:right="1440" w:bottom="1134" w:left="1440" w:header="709" w:footer="96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C07805" w14:paraId="173BD511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DE0363D" w14:textId="77777777" w:rsidR="00C07805" w:rsidRPr="00F526EE" w:rsidRDefault="00C07805" w:rsidP="00132A3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5D8D9D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CDA3B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7B237AE7" w14:textId="77777777" w:rsidR="00C07805" w:rsidRDefault="00C07805" w:rsidP="00132A32">
          <w:pPr>
            <w:pStyle w:val="Peudepgina"/>
            <w:snapToGrid w:val="0"/>
            <w:ind w:left="537"/>
            <w:rPr>
              <w:rFonts w:ascii="Noto Sans" w:hAnsi="Noto Sans" w:cs="Noto Sans"/>
            </w:rPr>
          </w:pP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1B2EEB41" w14:textId="77777777" w:rsidR="00C07805" w:rsidRDefault="00C07805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7203CF7D" w14:textId="77777777" w:rsidR="00C07805" w:rsidRDefault="00C07805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D699AF4" w14:textId="77777777" w:rsidR="00C07805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45AA3" w14:paraId="48DFEC6A" w14:textId="77777777" w:rsidTr="00400110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7A85E4CC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7DA7581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7EAB56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23D3A68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21F67E67" w14:textId="77777777" w:rsidR="00245AA3" w:rsidRDefault="00245AA3" w:rsidP="00245AA3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85BE800" w14:textId="77777777" w:rsidR="00245AA3" w:rsidRDefault="00245AA3" w:rsidP="00245AA3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17D82FC" w14:textId="77777777" w:rsidR="00245AA3" w:rsidRDefault="00245AA3" w:rsidP="00245AA3">
    <w:pPr>
      <w:pStyle w:val="Piedepgina"/>
    </w:pPr>
  </w:p>
  <w:p w14:paraId="7E14AEE1" w14:textId="77777777" w:rsidR="00245AA3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33F6FF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63B6FFA4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E7A174F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  <w:p w14:paraId="69A6940D" w14:textId="77777777" w:rsidR="00A978FD" w:rsidRDefault="00A978FD"/>
  <w:p w14:paraId="5A57C8EA" w14:textId="77777777" w:rsidR="00A978FD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  <w:p w14:paraId="2332B84E" w14:textId="77777777" w:rsidR="00A978FD" w:rsidRDefault="00A978FD"/>
  <w:p w14:paraId="621570D1" w14:textId="77777777" w:rsidR="00A978F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E2B31" w14:textId="551311B5" w:rsidR="00C07805" w:rsidRDefault="00C07805" w:rsidP="00C07805">
    <w:pPr>
      <w:tabs>
        <w:tab w:val="left" w:pos="219"/>
      </w:tabs>
      <w:rPr>
        <w:b/>
      </w:rPr>
    </w:pPr>
    <w:r>
      <w:rPr>
        <w:noProof/>
      </w:rPr>
      <w:drawing>
        <wp:anchor distT="0" distB="0" distL="114935" distR="114935" simplePos="0" relativeHeight="251660288" behindDoc="0" locked="0" layoutInCell="1" allowOverlap="1" wp14:anchorId="579B2E29" wp14:editId="0567BADB">
          <wp:simplePos x="0" y="0"/>
          <wp:positionH relativeFrom="column">
            <wp:posOffset>-448310</wp:posOffset>
          </wp:positionH>
          <wp:positionV relativeFrom="paragraph">
            <wp:posOffset>0</wp:posOffset>
          </wp:positionV>
          <wp:extent cx="448310" cy="1315085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13150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</w:rPr>
      <w:tab/>
    </w:r>
  </w:p>
  <w:p w14:paraId="736BEF82" w14:textId="77777777" w:rsidR="00C07805" w:rsidRDefault="00C07805" w:rsidP="00B83C03">
    <w:pPr>
      <w:jc w:val="center"/>
      <w:rPr>
        <w:b/>
      </w:rPr>
    </w:pPr>
  </w:p>
  <w:p w14:paraId="0ED0400C" w14:textId="77777777" w:rsidR="00C07805" w:rsidRDefault="00C07805" w:rsidP="00B83C03">
    <w:pPr>
      <w:jc w:val="center"/>
      <w:rPr>
        <w:b/>
      </w:rPr>
    </w:pPr>
  </w:p>
  <w:p w14:paraId="6635BC89" w14:textId="77777777" w:rsidR="00C07805" w:rsidRDefault="00C07805" w:rsidP="00B83C03">
    <w:pPr>
      <w:jc w:val="center"/>
      <w:rPr>
        <w:b/>
      </w:rPr>
    </w:pPr>
  </w:p>
  <w:p w14:paraId="675D61DB" w14:textId="77777777" w:rsidR="00C07805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12E7A" w14:textId="61EA867B" w:rsidR="00C07805" w:rsidRDefault="00C07805">
    <w:pPr>
      <w:pStyle w:val="Encabezado"/>
    </w:pPr>
    <w:r>
      <w:rPr>
        <w:noProof/>
      </w:rPr>
      <w:drawing>
        <wp:anchor distT="0" distB="0" distL="114935" distR="114935" simplePos="0" relativeHeight="251659264" behindDoc="0" locked="0" layoutInCell="1" allowOverlap="1" wp14:anchorId="05AE17DB" wp14:editId="338CF272">
          <wp:simplePos x="0" y="0"/>
          <wp:positionH relativeFrom="column">
            <wp:posOffset>-577850</wp:posOffset>
          </wp:positionH>
          <wp:positionV relativeFrom="paragraph">
            <wp:posOffset>-151232</wp:posOffset>
          </wp:positionV>
          <wp:extent cx="2027555" cy="133223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1" t="-34" r="-21" b="-34"/>
                  <a:stretch>
                    <a:fillRect/>
                  </a:stretch>
                </pic:blipFill>
                <pic:spPr bwMode="auto">
                  <a:xfrm>
                    <a:off x="0" y="0"/>
                    <a:ext cx="2027555" cy="133223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12A699A" w14:textId="77777777" w:rsidR="00C07805" w:rsidRDefault="00C07805">
    <w:pPr>
      <w:pStyle w:val="Encabezado"/>
    </w:pPr>
  </w:p>
  <w:p w14:paraId="0A773A61" w14:textId="65DB83A1" w:rsidR="00C07805" w:rsidRDefault="00C07805">
    <w:pPr>
      <w:pStyle w:val="Encabezado"/>
    </w:pPr>
  </w:p>
  <w:p w14:paraId="0426DFDA" w14:textId="5BF91F1D" w:rsidR="00C07805" w:rsidRDefault="00C07805">
    <w:pPr>
      <w:pStyle w:val="Encabezado"/>
    </w:pPr>
  </w:p>
  <w:p w14:paraId="7F2B79B7" w14:textId="41E96E0C" w:rsidR="00C07805" w:rsidRDefault="00C07805">
    <w:pPr>
      <w:pStyle w:val="Encabezado"/>
    </w:pPr>
  </w:p>
  <w:p w14:paraId="332F92E9" w14:textId="77777777" w:rsidR="00C07805" w:rsidRDefault="00C07805">
    <w:pPr>
      <w:pStyle w:val="Encabezado"/>
    </w:pPr>
  </w:p>
  <w:p w14:paraId="0D72ED03" w14:textId="77777777" w:rsidR="00C07805" w:rsidRPr="00245AA3" w:rsidRDefault="00C07805">
    <w:pPr>
      <w:pStyle w:val="Encabezado"/>
      <w:rPr>
        <w:rFonts w:ascii="Noto Sans" w:hAnsi="Noto Sans"/>
      </w:rPr>
    </w:pPr>
  </w:p>
  <w:p w14:paraId="0CFB4809" w14:textId="77777777" w:rsidR="00C07805" w:rsidRPr="00245AA3" w:rsidRDefault="00C07805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 xml:space="preserve">ANNEX 7G - PATROCINIS GRANS ESDEVENIMENTS 2023 - </w:t>
    </w:r>
  </w:p>
  <w:p w14:paraId="1F0740BC" w14:textId="77777777" w:rsidR="00C07805" w:rsidRPr="00245AA3" w:rsidRDefault="00C07805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>INFORMACIÓ I ESTRUCTURA DE CONTINGUTS PER A LA PUBLICACIÓ DE L’ESDEVENIMENT EN CANALS DE COMUNICACIÓ DE L’AETIB</w:t>
    </w:r>
  </w:p>
  <w:p w14:paraId="696F75D1" w14:textId="532C3498" w:rsidR="00C07805" w:rsidRDefault="00C0780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4E4D1" w14:textId="2ADDED86" w:rsidR="00DD540C" w:rsidRDefault="001D3EA3">
    <w:pPr>
      <w:pStyle w:val="Encabezado"/>
      <w:ind w:left="6521"/>
      <w:jc w:val="both"/>
      <w:rPr>
        <w:sz w:val="18"/>
        <w:szCs w:val="18"/>
        <w:lang w:val="es-ES" w:eastAsia="ca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33CBE14E" wp14:editId="6FF526C9">
          <wp:simplePos x="0" y="0"/>
          <wp:positionH relativeFrom="column">
            <wp:posOffset>-156845</wp:posOffset>
          </wp:positionH>
          <wp:positionV relativeFrom="paragraph">
            <wp:posOffset>-118745</wp:posOffset>
          </wp:positionV>
          <wp:extent cx="448310" cy="1315085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13150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A3B0B28" w14:textId="77777777" w:rsidR="00DD540C" w:rsidRDefault="00DD540C">
    <w:pPr>
      <w:pStyle w:val="Encabezado"/>
      <w:ind w:left="6521"/>
      <w:jc w:val="both"/>
      <w:rPr>
        <w:sz w:val="18"/>
        <w:szCs w:val="18"/>
        <w:lang w:val="es-ES" w:eastAsia="ca-ES"/>
      </w:rPr>
    </w:pPr>
  </w:p>
  <w:p w14:paraId="0627C039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E05F125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0500F941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1166D9CE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1BE673D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708B59DC" w14:textId="77777777" w:rsidR="00DD540C" w:rsidRDefault="00DD540C">
    <w:pPr>
      <w:pStyle w:val="Encabezado"/>
      <w:rPr>
        <w:sz w:val="18"/>
        <w:szCs w:val="18"/>
      </w:rPr>
    </w:pPr>
  </w:p>
  <w:p w14:paraId="68A43B0A" w14:textId="77777777" w:rsidR="00A978FD" w:rsidRDefault="00A978FD"/>
  <w:p w14:paraId="5C40758F" w14:textId="77777777" w:rsidR="00A978FD" w:rsidRDefault="00A978FD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335FF" w14:textId="59A5F7A7" w:rsidR="00DD540C" w:rsidRDefault="00C07805">
    <w:pPr>
      <w:pStyle w:val="Encabezado"/>
      <w:rPr>
        <w:lang w:eastAsia="ca-ES"/>
      </w:rPr>
    </w:pPr>
    <w:r>
      <w:rPr>
        <w:noProof/>
      </w:rPr>
      <w:drawing>
        <wp:anchor distT="0" distB="0" distL="114935" distR="114935" simplePos="0" relativeHeight="251661312" behindDoc="0" locked="0" layoutInCell="1" allowOverlap="1" wp14:anchorId="4F1A9C08" wp14:editId="4AE0BAFE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448310" cy="1315085"/>
          <wp:effectExtent l="0" t="0" r="0" b="0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13150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0B24C8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5DB3E2FA" w14:textId="77777777" w:rsidR="00A978FD" w:rsidRDefault="00A978FD"/>
  <w:p w14:paraId="50621DE0" w14:textId="77777777" w:rsidR="00A978FD" w:rsidRDefault="00A978F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D28461-67B7-41EC-9B6B-1F02EDDBF681}">
  <ds:schemaRefs>
    <ds:schemaRef ds:uri="http://purl.org/dc/elements/1.1/"/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5</cp:revision>
  <cp:lastPrinted>2021-02-04T11:06:00Z</cp:lastPrinted>
  <dcterms:created xsi:type="dcterms:W3CDTF">2023-03-17T13:03:00Z</dcterms:created>
  <dcterms:modified xsi:type="dcterms:W3CDTF">2023-03-30T11:44:00Z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