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9ED30BA" w14:textId="64FE51C4" w:rsidR="001D3EA3" w:rsidRPr="0024595A" w:rsidRDefault="001D3EA3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noProof/>
          <w:color w:val="00000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8F6F1" wp14:editId="236496EA">
                <wp:simplePos x="0" y="0"/>
                <wp:positionH relativeFrom="column">
                  <wp:posOffset>1558290</wp:posOffset>
                </wp:positionH>
                <wp:positionV relativeFrom="paragraph">
                  <wp:posOffset>-9525</wp:posOffset>
                </wp:positionV>
                <wp:extent cx="1227455" cy="266700"/>
                <wp:effectExtent l="5715" t="5080" r="508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745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F64D4C" w14:textId="60E9F821" w:rsidR="001D3EA3" w:rsidRPr="00AD4565" w:rsidRDefault="001D3EA3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proofErr w:type="spellStart"/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Exp</w:t>
                            </w:r>
                            <w:proofErr w:type="spellEnd"/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 xml:space="preserve">: </w:t>
                            </w:r>
                            <w:r w:rsidRPr="00C70AF4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37</w:t>
                            </w:r>
                            <w:r w:rsidRPr="00C70AF4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</w:t>
                            </w:r>
                            <w:r w:rsidRPr="00C70AF4">
                              <w:rPr>
                                <w:rFonts w:ascii="Noto Sans" w:hAnsi="Noto Sans" w:cs="Noto Sans"/>
                                <w:color w:val="FF0000"/>
                                <w:sz w:val="20"/>
                                <w:szCs w:val="20"/>
                                <w:lang w:val="es-ES"/>
                              </w:rPr>
                              <w:t>XX-</w:t>
                            </w:r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202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3</w:t>
                            </w:r>
                          </w:p>
                          <w:p w14:paraId="7B003CF7" w14:textId="77777777" w:rsidR="001D3EA3" w:rsidRPr="005B1771" w:rsidRDefault="001D3EA3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00/2021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08F6F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2.7pt;margin-top:-.75pt;width:96.6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" strokecolor="#7f7f7f">
                <v:textbox>
                  <w:txbxContent>
                    <w:p w14:paraId="63F64D4C" w14:textId="60E9F821" w:rsidR="001D3EA3" w:rsidRPr="00AD4565" w:rsidRDefault="001D3EA3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 xml:space="preserve">Exp: </w:t>
                      </w:r>
                      <w:r w:rsidRPr="00C70AF4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3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7</w:t>
                      </w:r>
                      <w:r w:rsidRPr="00C70AF4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</w:t>
                      </w:r>
                      <w:r w:rsidRPr="00C70AF4">
                        <w:rPr>
                          <w:rFonts w:ascii="Noto Sans" w:hAnsi="Noto Sans" w:cs="Noto Sans"/>
                          <w:color w:val="FF0000"/>
                          <w:sz w:val="20"/>
                          <w:szCs w:val="20"/>
                          <w:lang w:val="es-ES"/>
                        </w:rPr>
                        <w:t>XX-</w:t>
                      </w:r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202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3</w:t>
                      </w:r>
                    </w:p>
                    <w:p w14:paraId="7B003CF7" w14:textId="77777777" w:rsidR="001D3EA3" w:rsidRPr="005B1771" w:rsidRDefault="001D3EA3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00/2021</w:t>
                      </w:r>
                    </w:p>
                  </w:txbxContent>
                </v:textbox>
              </v:shape>
            </w:pict>
          </mc:Fallback>
        </mc:AlternateContent>
      </w: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</w:p>
    <w:p w14:paraId="4B73455B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038A295" w14:textId="77777777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</w:p>
    <w:p w14:paraId="37C1DE89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382EE49" w14:textId="77777777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</w:p>
    <w:p w14:paraId="70FC290E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14BFE351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</w:t>
      </w:r>
      <w:r w:rsidRPr="00536C37">
        <w:rPr>
          <w:rFonts w:ascii="Noto Sans" w:hAnsi="Noto Sans" w:cs="Noto Sans"/>
          <w:sz w:val="20"/>
          <w:szCs w:val="20"/>
        </w:rPr>
        <w:t xml:space="preserve">: </w:t>
      </w:r>
      <w:r w:rsidRPr="00536C37">
        <w:rPr>
          <w:rFonts w:ascii="Noto Sans" w:hAnsi="Noto Sans" w:cs="Noto Sans"/>
          <w:i/>
          <w:sz w:val="20"/>
          <w:szCs w:val="20"/>
        </w:rPr>
        <w:t xml:space="preserve">(indicar amb X) </w:t>
      </w:r>
    </w:p>
    <w:p w14:paraId="20805D30" w14:textId="5B8B1FA5" w:rsidR="001D3EA3" w:rsidRPr="00536C37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617B3B">
        <w:rPr>
          <w:rFonts w:ascii="Noto Sans" w:hAnsi="Noto Sans" w:cs="Noto Sans"/>
          <w:sz w:val="20"/>
          <w:szCs w:val="20"/>
        </w:rPr>
      </w:r>
      <w:r w:rsidR="00617B3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536C37">
        <w:rPr>
          <w:rFonts w:ascii="Noto Sans" w:hAnsi="Noto Sans" w:cs="Noto Sans"/>
          <w:sz w:val="20"/>
          <w:szCs w:val="20"/>
        </w:rPr>
        <w:t xml:space="preserve"> Mallorca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617B3B">
        <w:rPr>
          <w:rFonts w:ascii="Noto Sans" w:hAnsi="Noto Sans" w:cs="Noto Sans"/>
          <w:sz w:val="20"/>
          <w:szCs w:val="20"/>
        </w:rPr>
      </w:r>
      <w:r w:rsidR="00617B3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536C37">
        <w:rPr>
          <w:rFonts w:ascii="Noto Sans" w:hAnsi="Noto Sans" w:cs="Noto Sans"/>
          <w:sz w:val="20"/>
          <w:szCs w:val="20"/>
        </w:rPr>
        <w:t xml:space="preserve"> Menorca 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617B3B">
        <w:rPr>
          <w:rFonts w:ascii="Noto Sans" w:hAnsi="Noto Sans" w:cs="Noto Sans"/>
          <w:sz w:val="20"/>
          <w:szCs w:val="20"/>
        </w:rPr>
      </w:r>
      <w:r w:rsidR="00617B3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536C37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536C37">
        <w:rPr>
          <w:rFonts w:ascii="Noto Sans" w:hAnsi="Noto Sans" w:cs="Noto Sans"/>
          <w:sz w:val="20"/>
          <w:szCs w:val="20"/>
        </w:rPr>
        <w:t>Ibiza</w:t>
      </w:r>
      <w:proofErr w:type="spellEnd"/>
      <w:r w:rsidRPr="00536C37">
        <w:rPr>
          <w:rFonts w:ascii="Noto Sans" w:hAnsi="Noto Sans" w:cs="Noto Sans"/>
          <w:i/>
          <w:sz w:val="20"/>
          <w:szCs w:val="20"/>
        </w:rPr>
        <w:t xml:space="preserve"> </w:t>
      </w:r>
      <w:r>
        <w:rPr>
          <w:rFonts w:ascii="Noto Sans" w:hAnsi="Noto Sans" w:cs="Noto Sans"/>
          <w:i/>
          <w:sz w:val="20"/>
          <w:szCs w:val="20"/>
        </w:rPr>
        <w:t xml:space="preserve"> </w:t>
      </w:r>
      <w:r w:rsidRPr="00536C37">
        <w:rPr>
          <w:rFonts w:ascii="Noto Sans" w:hAnsi="Noto Sans" w:cs="Noto Sans"/>
          <w:i/>
          <w:sz w:val="20"/>
          <w:szCs w:val="20"/>
        </w:rPr>
        <w:t xml:space="preserve">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617B3B">
        <w:rPr>
          <w:rFonts w:ascii="Noto Sans" w:hAnsi="Noto Sans" w:cs="Noto Sans"/>
          <w:sz w:val="20"/>
          <w:szCs w:val="20"/>
        </w:rPr>
      </w:r>
      <w:r w:rsidR="00617B3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Formentera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617B3B">
        <w:rPr>
          <w:rFonts w:ascii="Noto Sans" w:hAnsi="Noto Sans" w:cs="Noto Sans"/>
          <w:sz w:val="20"/>
          <w:szCs w:val="20"/>
        </w:rPr>
      </w:r>
      <w:r w:rsidR="00617B3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Illes Balears</w:t>
      </w:r>
      <w:r w:rsidRPr="00536C37">
        <w:rPr>
          <w:rFonts w:ascii="Noto Sans" w:hAnsi="Noto Sans" w:cs="Noto Sans"/>
          <w:sz w:val="20"/>
          <w:szCs w:val="20"/>
        </w:rPr>
        <w:t xml:space="preserve">   </w:t>
      </w:r>
    </w:p>
    <w:p w14:paraId="7783CE34" w14:textId="77777777" w:rsidR="001D3EA3" w:rsidRPr="00536C37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536C37">
        <w:rPr>
          <w:rFonts w:ascii="Noto Sans" w:eastAsia="Times New Roman" w:hAnsi="Noto Sans" w:cs="Noto Sans"/>
          <w:b/>
          <w:bCs/>
          <w:u w:val="single"/>
          <w:lang w:eastAsia="es-ES"/>
        </w:rPr>
        <w:t>PERFIL DELS ASSISTENTS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5FC0228D" w14:textId="77777777" w:rsidTr="000075C4">
        <w:trPr>
          <w:trHeight w:val="378"/>
        </w:trPr>
        <w:tc>
          <w:tcPr>
            <w:tcW w:w="1498" w:type="dxa"/>
          </w:tcPr>
          <w:p w14:paraId="168AA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68FA586E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participants a l’esdeveniment</w:t>
      </w:r>
    </w:p>
    <w:p w14:paraId="671F72AA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3C7EC38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 per edat dels partici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pa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40BB22AA" w14:textId="77777777" w:rsidTr="000075C4">
        <w:trPr>
          <w:trHeight w:val="324"/>
        </w:trPr>
        <w:tc>
          <w:tcPr>
            <w:tcW w:w="1540" w:type="dxa"/>
          </w:tcPr>
          <w:p w14:paraId="661F7E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61330C5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7E6E37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65581DC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007A7D6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7629E82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14884D06" w14:textId="77777777" w:rsidTr="000075C4">
        <w:trPr>
          <w:trHeight w:val="364"/>
        </w:trPr>
        <w:tc>
          <w:tcPr>
            <w:tcW w:w="1540" w:type="dxa"/>
          </w:tcPr>
          <w:p w14:paraId="662DAFB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1BA14A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AB66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224ED4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DAF3CF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46C1D15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BFF99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7C0DC29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participants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2D997476" w14:textId="77777777" w:rsidTr="000075C4">
        <w:trPr>
          <w:trHeight w:val="324"/>
        </w:trPr>
        <w:tc>
          <w:tcPr>
            <w:tcW w:w="1768" w:type="dxa"/>
          </w:tcPr>
          <w:p w14:paraId="2CCADA2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7D20BC8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6BEE3C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55CF3AC4" w14:textId="77777777" w:rsidTr="000075C4">
        <w:trPr>
          <w:trHeight w:val="364"/>
        </w:trPr>
        <w:tc>
          <w:tcPr>
            <w:tcW w:w="1768" w:type="dxa"/>
          </w:tcPr>
          <w:p w14:paraId="7315A9B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211C72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B653C8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0E4E7E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61E5F0B8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participants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35F7B2A7" w14:textId="77777777" w:rsidTr="000075C4">
        <w:trPr>
          <w:trHeight w:val="331"/>
        </w:trPr>
        <w:tc>
          <w:tcPr>
            <w:tcW w:w="5176" w:type="dxa"/>
          </w:tcPr>
          <w:p w14:paraId="4D509E7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8DCB42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5B95CCD8" w14:textId="77777777" w:rsidTr="000075C4">
        <w:trPr>
          <w:trHeight w:val="171"/>
        </w:trPr>
        <w:tc>
          <w:tcPr>
            <w:tcW w:w="5176" w:type="dxa"/>
          </w:tcPr>
          <w:p w14:paraId="7A8D87E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Residents a l’illa on ha </w:t>
            </w:r>
            <w:proofErr w:type="spellStart"/>
            <w:r w:rsidRPr="00536C37">
              <w:rPr>
                <w:rFonts w:ascii="Noto Sans" w:hAnsi="Noto Sans" w:cs="Noto Sans"/>
                <w:sz w:val="20"/>
                <w:szCs w:val="20"/>
              </w:rPr>
              <w:t>t</w:t>
            </w:r>
            <w:r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ngut</w:t>
            </w:r>
            <w:proofErr w:type="spellEnd"/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 lloc l’esdeveniment</w:t>
            </w:r>
          </w:p>
        </w:tc>
        <w:tc>
          <w:tcPr>
            <w:tcW w:w="1328" w:type="dxa"/>
          </w:tcPr>
          <w:p w14:paraId="22A2D36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7C9D1D6" w14:textId="77777777" w:rsidTr="000075C4">
        <w:trPr>
          <w:trHeight w:val="221"/>
        </w:trPr>
        <w:tc>
          <w:tcPr>
            <w:tcW w:w="5176" w:type="dxa"/>
          </w:tcPr>
          <w:p w14:paraId="1CE068E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6825A8C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97FE569" w14:textId="77777777" w:rsidTr="000075C4">
        <w:trPr>
          <w:trHeight w:val="222"/>
        </w:trPr>
        <w:tc>
          <w:tcPr>
            <w:tcW w:w="5176" w:type="dxa"/>
          </w:tcPr>
          <w:p w14:paraId="6483C0E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2D8C46A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A844C82" w14:textId="77777777" w:rsidTr="000075C4">
        <w:trPr>
          <w:trHeight w:val="255"/>
        </w:trPr>
        <w:tc>
          <w:tcPr>
            <w:tcW w:w="5176" w:type="dxa"/>
          </w:tcPr>
          <w:p w14:paraId="3A90D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62B23AB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D50A05" w14:textId="77777777" w:rsidTr="000075C4">
        <w:trPr>
          <w:trHeight w:val="128"/>
        </w:trPr>
        <w:tc>
          <w:tcPr>
            <w:tcW w:w="5176" w:type="dxa"/>
          </w:tcPr>
          <w:p w14:paraId="70780DF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Alemanya</w:t>
            </w:r>
          </w:p>
        </w:tc>
        <w:tc>
          <w:tcPr>
            <w:tcW w:w="1328" w:type="dxa"/>
          </w:tcPr>
          <w:p w14:paraId="48BD78E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62D7FA1" w14:textId="77777777" w:rsidTr="000075C4">
        <w:trPr>
          <w:trHeight w:val="147"/>
        </w:trPr>
        <w:tc>
          <w:tcPr>
            <w:tcW w:w="5176" w:type="dxa"/>
          </w:tcPr>
          <w:p w14:paraId="32EE2733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562B1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6DB3639" w14:textId="77777777" w:rsidTr="000075C4">
        <w:trPr>
          <w:trHeight w:val="180"/>
        </w:trPr>
        <w:tc>
          <w:tcPr>
            <w:tcW w:w="5176" w:type="dxa"/>
          </w:tcPr>
          <w:p w14:paraId="7A861E86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Itàlia</w:t>
            </w:r>
          </w:p>
        </w:tc>
        <w:tc>
          <w:tcPr>
            <w:tcW w:w="1328" w:type="dxa"/>
          </w:tcPr>
          <w:p w14:paraId="064DEF1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295A6C" w14:textId="77777777" w:rsidTr="000075C4">
        <w:trPr>
          <w:trHeight w:val="371"/>
        </w:trPr>
        <w:tc>
          <w:tcPr>
            <w:tcW w:w="5176" w:type="dxa"/>
          </w:tcPr>
          <w:p w14:paraId="52BC313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18B9561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C8FA211" w14:textId="77777777" w:rsidTr="000075C4">
        <w:trPr>
          <w:trHeight w:val="132"/>
        </w:trPr>
        <w:tc>
          <w:tcPr>
            <w:tcW w:w="5176" w:type="dxa"/>
          </w:tcPr>
          <w:p w14:paraId="627EAA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305D764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F4D1470" w14:textId="77777777" w:rsidTr="000075C4">
        <w:trPr>
          <w:trHeight w:val="166"/>
        </w:trPr>
        <w:tc>
          <w:tcPr>
            <w:tcW w:w="5176" w:type="dxa"/>
          </w:tcPr>
          <w:p w14:paraId="7D492DF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B74EA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534E659" w14:textId="77777777" w:rsidTr="000075C4">
        <w:trPr>
          <w:trHeight w:val="112"/>
        </w:trPr>
        <w:tc>
          <w:tcPr>
            <w:tcW w:w="5176" w:type="dxa"/>
          </w:tcPr>
          <w:p w14:paraId="5B15FAC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541B7C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6D35E7D" w14:textId="77777777" w:rsidTr="000075C4">
        <w:trPr>
          <w:trHeight w:val="70"/>
        </w:trPr>
        <w:tc>
          <w:tcPr>
            <w:tcW w:w="5176" w:type="dxa"/>
          </w:tcPr>
          <w:p w14:paraId="0975CB1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06FBD97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75DC9F39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3" w:name="_Hlk130389580"/>
    </w:p>
    <w:p w14:paraId="2BD5484B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A09B805" w14:textId="77777777" w:rsidTr="000075C4">
        <w:trPr>
          <w:trHeight w:val="378"/>
        </w:trPr>
        <w:tc>
          <w:tcPr>
            <w:tcW w:w="1498" w:type="dxa"/>
          </w:tcPr>
          <w:p w14:paraId="30431F0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01E549F3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que han assistit a l’esdeveniment</w:t>
      </w:r>
    </w:p>
    <w:p w14:paraId="5452903F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7E7497BA" w14:textId="3E15E7A9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b)</w:t>
      </w:r>
      <w:r w:rsidR="00617B3B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Nombre de persones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que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bookmarkStart w:id="4" w:name="_Hlk125792180"/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han viatjat expressament per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assisti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r/participar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a l’esdeveniment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des de fora de l’illa on es desenvolupa aquest.</w:t>
      </w:r>
      <w:bookmarkEnd w:id="4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0D547A9" w14:textId="77777777" w:rsidTr="000075C4">
        <w:trPr>
          <w:trHeight w:val="378"/>
        </w:trPr>
        <w:tc>
          <w:tcPr>
            <w:tcW w:w="1498" w:type="dxa"/>
          </w:tcPr>
          <w:p w14:paraId="59EDBF6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3"/>
    </w:tbl>
    <w:p w14:paraId="612AE56D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1B8FED6E" w14:textId="5F70C4AD" w:rsidR="001D3EA3" w:rsidRPr="00C54805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7B9451E0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 per edat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592BCAFA" w14:textId="77777777" w:rsidTr="000075C4">
        <w:trPr>
          <w:trHeight w:val="324"/>
        </w:trPr>
        <w:tc>
          <w:tcPr>
            <w:tcW w:w="1540" w:type="dxa"/>
          </w:tcPr>
          <w:p w14:paraId="0415F21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58F43B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2C899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36B282A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794A32E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2E8FAE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2849C011" w14:textId="77777777" w:rsidTr="000075C4">
        <w:trPr>
          <w:trHeight w:val="364"/>
        </w:trPr>
        <w:tc>
          <w:tcPr>
            <w:tcW w:w="1540" w:type="dxa"/>
          </w:tcPr>
          <w:p w14:paraId="0016CD4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5CD41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E496FC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25106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0974B21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CE069D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05A06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08C84ECD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51ADA089" w14:textId="77777777" w:rsidTr="000075C4">
        <w:trPr>
          <w:trHeight w:val="324"/>
        </w:trPr>
        <w:tc>
          <w:tcPr>
            <w:tcW w:w="1768" w:type="dxa"/>
          </w:tcPr>
          <w:p w14:paraId="0783B16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6239158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42FBD1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3890CB56" w14:textId="77777777" w:rsidTr="000075C4">
        <w:trPr>
          <w:trHeight w:val="364"/>
        </w:trPr>
        <w:tc>
          <w:tcPr>
            <w:tcW w:w="1768" w:type="dxa"/>
          </w:tcPr>
          <w:p w14:paraId="0CF47E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AA734A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B9B86D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D564EE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068DCB4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assistents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6D8719D2" w14:textId="77777777" w:rsidTr="000075C4">
        <w:trPr>
          <w:trHeight w:val="331"/>
        </w:trPr>
        <w:tc>
          <w:tcPr>
            <w:tcW w:w="5176" w:type="dxa"/>
          </w:tcPr>
          <w:p w14:paraId="08BBAA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27B415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2354FCD6" w14:textId="77777777" w:rsidTr="000075C4">
        <w:trPr>
          <w:trHeight w:val="171"/>
        </w:trPr>
        <w:tc>
          <w:tcPr>
            <w:tcW w:w="5176" w:type="dxa"/>
          </w:tcPr>
          <w:p w14:paraId="72F67E5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l’illa on ha tingut lloc l’esdeveniment</w:t>
            </w:r>
          </w:p>
        </w:tc>
        <w:tc>
          <w:tcPr>
            <w:tcW w:w="1328" w:type="dxa"/>
          </w:tcPr>
          <w:p w14:paraId="755A46A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5CAC4103" w14:textId="77777777" w:rsidTr="000075C4">
        <w:trPr>
          <w:trHeight w:val="221"/>
        </w:trPr>
        <w:tc>
          <w:tcPr>
            <w:tcW w:w="5176" w:type="dxa"/>
          </w:tcPr>
          <w:p w14:paraId="0E746F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23F72DF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A876D7E" w14:textId="77777777" w:rsidTr="000075C4">
        <w:trPr>
          <w:trHeight w:val="222"/>
        </w:trPr>
        <w:tc>
          <w:tcPr>
            <w:tcW w:w="5176" w:type="dxa"/>
          </w:tcPr>
          <w:p w14:paraId="574704D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5A9112B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2F921C1" w14:textId="77777777" w:rsidTr="000075C4">
        <w:trPr>
          <w:trHeight w:val="255"/>
        </w:trPr>
        <w:tc>
          <w:tcPr>
            <w:tcW w:w="5176" w:type="dxa"/>
          </w:tcPr>
          <w:p w14:paraId="0880360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39A611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708F485" w14:textId="77777777" w:rsidTr="000075C4">
        <w:trPr>
          <w:trHeight w:val="128"/>
        </w:trPr>
        <w:tc>
          <w:tcPr>
            <w:tcW w:w="5176" w:type="dxa"/>
          </w:tcPr>
          <w:p w14:paraId="1A90B7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Alemanya</w:t>
            </w:r>
          </w:p>
        </w:tc>
        <w:tc>
          <w:tcPr>
            <w:tcW w:w="1328" w:type="dxa"/>
          </w:tcPr>
          <w:p w14:paraId="3CED4F5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AE1585" w14:textId="77777777" w:rsidTr="000075C4">
        <w:trPr>
          <w:trHeight w:val="147"/>
        </w:trPr>
        <w:tc>
          <w:tcPr>
            <w:tcW w:w="5176" w:type="dxa"/>
          </w:tcPr>
          <w:p w14:paraId="2D999C9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917F8B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3B022F8" w14:textId="77777777" w:rsidTr="000075C4">
        <w:trPr>
          <w:trHeight w:val="180"/>
        </w:trPr>
        <w:tc>
          <w:tcPr>
            <w:tcW w:w="5176" w:type="dxa"/>
          </w:tcPr>
          <w:p w14:paraId="5C7C654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2B457BE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62D17E7" w14:textId="77777777" w:rsidTr="000075C4">
        <w:trPr>
          <w:trHeight w:val="371"/>
        </w:trPr>
        <w:tc>
          <w:tcPr>
            <w:tcW w:w="5176" w:type="dxa"/>
          </w:tcPr>
          <w:p w14:paraId="373A3ED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5089812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0BF919" w14:textId="77777777" w:rsidTr="000075C4">
        <w:trPr>
          <w:trHeight w:val="132"/>
        </w:trPr>
        <w:tc>
          <w:tcPr>
            <w:tcW w:w="5176" w:type="dxa"/>
          </w:tcPr>
          <w:p w14:paraId="4AFAC51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116905B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37FF9A3" w14:textId="77777777" w:rsidTr="000075C4">
        <w:trPr>
          <w:trHeight w:val="166"/>
        </w:trPr>
        <w:tc>
          <w:tcPr>
            <w:tcW w:w="5176" w:type="dxa"/>
          </w:tcPr>
          <w:p w14:paraId="375FE47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4CD4FE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903A13B" w14:textId="77777777" w:rsidTr="000075C4">
        <w:trPr>
          <w:trHeight w:val="112"/>
        </w:trPr>
        <w:tc>
          <w:tcPr>
            <w:tcW w:w="5176" w:type="dxa"/>
          </w:tcPr>
          <w:p w14:paraId="5F98A11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D68655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D8A98B" w14:textId="77777777" w:rsidTr="000075C4">
        <w:trPr>
          <w:trHeight w:val="70"/>
        </w:trPr>
        <w:tc>
          <w:tcPr>
            <w:tcW w:w="5176" w:type="dxa"/>
          </w:tcPr>
          <w:p w14:paraId="0B4D0EF5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26437B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63ECDE36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115979C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465F4EC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>Canal de compra de les entrades i/o inscripcions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536C37" w14:paraId="7146B6F4" w14:textId="77777777" w:rsidTr="000075C4">
        <w:trPr>
          <w:trHeight w:val="336"/>
        </w:trPr>
        <w:tc>
          <w:tcPr>
            <w:tcW w:w="5148" w:type="dxa"/>
          </w:tcPr>
          <w:p w14:paraId="5671AC8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61F439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8120ED9" w14:textId="77777777" w:rsidTr="000075C4">
        <w:trPr>
          <w:trHeight w:val="243"/>
        </w:trPr>
        <w:tc>
          <w:tcPr>
            <w:tcW w:w="5148" w:type="dxa"/>
          </w:tcPr>
          <w:p w14:paraId="40E59E22" w14:textId="77777777" w:rsidR="001D3EA3" w:rsidRPr="00536C37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Establiments físics</w:t>
            </w:r>
          </w:p>
        </w:tc>
        <w:tc>
          <w:tcPr>
            <w:tcW w:w="1372" w:type="dxa"/>
          </w:tcPr>
          <w:p w14:paraId="43F062F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C240AB5" w14:textId="77777777" w:rsidTr="000075C4">
        <w:trPr>
          <w:trHeight w:val="262"/>
        </w:trPr>
        <w:tc>
          <w:tcPr>
            <w:tcW w:w="5148" w:type="dxa"/>
          </w:tcPr>
          <w:p w14:paraId="67D0889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Plataforma online</w:t>
            </w:r>
          </w:p>
        </w:tc>
        <w:tc>
          <w:tcPr>
            <w:tcW w:w="1372" w:type="dxa"/>
          </w:tcPr>
          <w:p w14:paraId="461559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8D0A4B9" w14:textId="77777777" w:rsidTr="000075C4">
        <w:trPr>
          <w:trHeight w:val="134"/>
        </w:trPr>
        <w:tc>
          <w:tcPr>
            <w:tcW w:w="5148" w:type="dxa"/>
          </w:tcPr>
          <w:p w14:paraId="4DBBA2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Agències de viatges</w:t>
            </w:r>
          </w:p>
        </w:tc>
        <w:tc>
          <w:tcPr>
            <w:tcW w:w="1372" w:type="dxa"/>
          </w:tcPr>
          <w:p w14:paraId="3260DB7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F7B7BF" w14:textId="77777777" w:rsidTr="000075C4">
        <w:trPr>
          <w:trHeight w:val="311"/>
        </w:trPr>
        <w:tc>
          <w:tcPr>
            <w:tcW w:w="5148" w:type="dxa"/>
          </w:tcPr>
          <w:p w14:paraId="074C190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proofErr w:type="spellStart"/>
            <w:r w:rsidRPr="00536C37">
              <w:rPr>
                <w:rFonts w:ascii="Noto Sans" w:hAnsi="Noto Sans" w:cs="Noto Sans"/>
                <w:sz w:val="20"/>
                <w:szCs w:val="20"/>
              </w:rPr>
              <w:t>T</w:t>
            </w:r>
            <w:r>
              <w:rPr>
                <w:rFonts w:ascii="Noto Sans" w:hAnsi="Noto Sans" w:cs="Noto Sans"/>
                <w:sz w:val="20"/>
                <w:szCs w:val="20"/>
              </w:rPr>
              <w:t>o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uroperació</w:t>
            </w:r>
            <w:proofErr w:type="spellEnd"/>
          </w:p>
        </w:tc>
        <w:tc>
          <w:tcPr>
            <w:tcW w:w="1372" w:type="dxa"/>
          </w:tcPr>
          <w:p w14:paraId="0D69413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F50C8EB" w14:textId="77777777" w:rsidR="001D3EA3" w:rsidRPr="00536C37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6938B17E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33103B89" w14:textId="77777777" w:rsidTr="000075C4">
        <w:trPr>
          <w:trHeight w:val="378"/>
        </w:trPr>
        <w:tc>
          <w:tcPr>
            <w:tcW w:w="1498" w:type="dxa"/>
          </w:tcPr>
          <w:p w14:paraId="3EFE0B9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0C8C4C6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mitjançant paquet </w:t>
      </w:r>
      <w:proofErr w:type="spellStart"/>
      <w:r w:rsidRPr="00536C37">
        <w:rPr>
          <w:rFonts w:ascii="Noto Sans" w:hAnsi="Noto Sans" w:cs="Noto Sans"/>
          <w:b/>
          <w:bCs/>
          <w:sz w:val="20"/>
          <w:szCs w:val="20"/>
        </w:rPr>
        <w:t>vacacional</w:t>
      </w:r>
      <w:proofErr w:type="spellEnd"/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</w:t>
      </w:r>
    </w:p>
    <w:p w14:paraId="013196C8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536C37" w14:paraId="448DAE9C" w14:textId="77777777" w:rsidTr="000075C4">
        <w:trPr>
          <w:trHeight w:val="378"/>
        </w:trPr>
        <w:tc>
          <w:tcPr>
            <w:tcW w:w="1384" w:type="dxa"/>
          </w:tcPr>
          <w:p w14:paraId="667228A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708139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que han repetit assistència a l’esdeveniment </w:t>
      </w:r>
    </w:p>
    <w:p w14:paraId="6D0EFA13" w14:textId="113F568B" w:rsidR="001D3EA3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5E7C778" w14:textId="67DC308A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53F1832" w14:textId="608FE584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B64F15E" w14:textId="3A8C52A7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344BB0A7" w14:textId="56C4C44B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55AB51FA" w14:textId="2874D0C5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2479CD17" w14:textId="6FBDB5AF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5BEFDB9B" w14:textId="1BC8ABD8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7C752B79" w14:textId="77777777" w:rsidR="00617B3B" w:rsidRDefault="00617B3B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</w:p>
    <w:p w14:paraId="7D65F31C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</w:p>
    <w:p w14:paraId="436079EF" w14:textId="0199B76E" w:rsidR="001D3EA3" w:rsidRPr="001D3EA3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536C37">
        <w:rPr>
          <w:rFonts w:ascii="Noto Sans" w:hAnsi="Noto Sans" w:cs="Noto Sans"/>
          <w:b/>
          <w:bCs/>
          <w:u w:val="single"/>
        </w:rPr>
        <w:lastRenderedPageBreak/>
        <w:t>IMPACTE ECONÒMIC DE L’ESDEVENIMEN</w:t>
      </w:r>
      <w:r>
        <w:rPr>
          <w:rFonts w:ascii="Noto Sans" w:hAnsi="Noto Sans" w:cs="Noto Sans"/>
          <w:b/>
          <w:bCs/>
          <w:u w:val="single"/>
        </w:rPr>
        <w:t>T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536C37" w14:paraId="11273BBB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7329A6B" w14:textId="77777777" w:rsidR="001D3EA3" w:rsidRPr="00536C37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5AD77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70977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91373CE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92B2AA9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81051E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Import generat per l’esdeveniment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2435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079B3B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A4EA85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9DBB7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Import que s’ha repercutit a l’economia insular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2CDF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1C16960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7F1019A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D71D4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participant</w:t>
            </w:r>
            <w:r w:rsidRPr="00536C37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8C013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D6081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9878E7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7092D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assistent 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BD28E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85B78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0602529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26858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total realitzada per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DE5C3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6472FD7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DF6DD2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84E3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236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070C3F56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73E760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80197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nacionals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5E41B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4ADBA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BE673A5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EF83F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A7754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D87DA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D8FAE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1EE92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total de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E2761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D2ECEC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F589BAD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58FE0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2157B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2A85F49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BEE7C8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CEA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nacionals (**)</w:t>
            </w:r>
            <w:r w:rsidRPr="00536C37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06BCC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E8118D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0044566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E75B6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A985D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49A3F595" w14:textId="77777777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</w:t>
      </w:r>
      <w:r w:rsidRPr="001D3EA3">
        <w:rPr>
          <w:rFonts w:ascii="Noto Sans" w:hAnsi="Noto Sans" w:cs="Noto Sans"/>
          <w:bCs/>
          <w:i/>
          <w:sz w:val="18"/>
          <w:szCs w:val="18"/>
        </w:rPr>
        <w:t xml:space="preserve">Suma de la quantia relativa a la inversió i la despesa realitzada pels participants i assistents a l’esdeveniment </w:t>
      </w:r>
    </w:p>
    <w:p w14:paraId="593AE6A4" w14:textId="67758ACB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**</w:t>
      </w:r>
      <w:r w:rsidRPr="001D3EA3">
        <w:rPr>
          <w:rFonts w:ascii="Noto Sans" w:hAnsi="Noto Sans" w:cs="Noto Sans"/>
          <w:i/>
          <w:iCs/>
          <w:sz w:val="18"/>
          <w:szCs w:val="18"/>
        </w:rPr>
        <w:t>No es comptabilitzaran els mitjans de comunicació de les Illes Balears</w:t>
      </w:r>
    </w:p>
    <w:p w14:paraId="2F3FD7E2" w14:textId="77DDFA9B" w:rsid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536C37">
        <w:rPr>
          <w:rFonts w:ascii="Noto Sans" w:hAnsi="Noto Sans" w:cs="Noto Sans"/>
          <w:i/>
          <w:iCs/>
          <w:sz w:val="18"/>
          <w:szCs w:val="18"/>
        </w:rPr>
        <w:t>Tots el imports facilitats han d’incloure el impostos corresponents a la normativa del país on es realitzi/executi cada servei.</w:t>
      </w:r>
    </w:p>
    <w:p w14:paraId="61BFCF12" w14:textId="77777777" w:rsidR="001D3EA3" w:rsidRP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3F49C8E7" w14:textId="77777777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536C37">
        <w:rPr>
          <w:rFonts w:ascii="Noto Sans" w:hAnsi="Noto Sans" w:cs="Noto Sans"/>
          <w:b/>
          <w:sz w:val="20"/>
          <w:szCs w:val="20"/>
          <w:u w:val="single"/>
        </w:rPr>
        <w:t>DECLARACIÓ RESPONSABLE:</w:t>
      </w:r>
    </w:p>
    <w:p w14:paraId="0CAD0A8E" w14:textId="77777777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5" w:name="_Hlk61439843"/>
      <w:proofErr w:type="spellStart"/>
      <w:r w:rsidRPr="00536C37">
        <w:rPr>
          <w:rFonts w:ascii="Noto Sans" w:hAnsi="Noto Sans" w:cs="Noto Sans"/>
          <w:sz w:val="20"/>
          <w:szCs w:val="20"/>
        </w:rPr>
        <w:t>Declar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que totes les dades contingudes en aquest document referides el mesurament dels resultats obtinguts amb l’esdeveniment de referència, són certes. </w:t>
      </w:r>
    </w:p>
    <w:bookmarkEnd w:id="5"/>
    <w:p w14:paraId="657AABBF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2E1BA723" w14:textId="77777777" w:rsidR="001D3EA3" w:rsidRPr="00536C37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t xml:space="preserve">I perquè consti i tingui els efectes oportuns, davant l'Agència d'Estratègia Turística de les Illes Balears (AETIB), </w:t>
      </w:r>
      <w:proofErr w:type="spellStart"/>
      <w:r w:rsidRPr="00536C37">
        <w:rPr>
          <w:rFonts w:ascii="Noto Sans" w:hAnsi="Noto Sans" w:cs="Noto Sans"/>
          <w:sz w:val="20"/>
          <w:szCs w:val="20"/>
        </w:rPr>
        <w:t>sign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aquest document.</w:t>
      </w:r>
    </w:p>
    <w:p w14:paraId="56E434A7" w14:textId="1677D9C1" w:rsidR="001D3EA3" w:rsidRPr="004D6E10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>______________, a data de la signatura electrònica</w:t>
      </w:r>
    </w:p>
    <w:p w14:paraId="4FD2D45B" w14:textId="7C4E6B41" w:rsidR="00E41206" w:rsidRPr="00E41206" w:rsidRDefault="001D3EA3" w:rsidP="001D3EA3">
      <w:pPr>
        <w:spacing w:after="0" w:line="240" w:lineRule="auto"/>
        <w:jc w:val="both"/>
        <w:rPr>
          <w:rFonts w:ascii="Noto Sans" w:hAnsi="Noto Sans"/>
        </w:rPr>
      </w:pPr>
      <w:r w:rsidRPr="004D6E10">
        <w:rPr>
          <w:rFonts w:ascii="Noto Sans" w:hAnsi="Noto Sans" w:cs="Noto Sans"/>
          <w:sz w:val="20"/>
          <w:szCs w:val="20"/>
        </w:rPr>
        <w:t>Nom del representant legal de l'entitat: (signatura electrònica)</w:t>
      </w:r>
      <w:r w:rsidR="00E41206">
        <w:rPr>
          <w:rFonts w:ascii="Noto Sans" w:hAnsi="Noto Sans"/>
        </w:rPr>
        <w:t xml:space="preserve"> </w:t>
      </w:r>
    </w:p>
    <w:sectPr w:rsidR="00E41206" w:rsidRPr="00E41206" w:rsidSect="000B06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54" w:right="1440" w:bottom="1134" w:left="1440" w:header="709" w:footer="96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3DC64" w14:textId="77777777" w:rsidR="00617B3B" w:rsidRDefault="00617B3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B7C3D" w14:textId="77777777" w:rsidR="00617B3B" w:rsidRDefault="00617B3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E4D1" w14:textId="2ADDED86" w:rsidR="00DD540C" w:rsidRDefault="001D3EA3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33CBE14E" wp14:editId="6FF526C9">
          <wp:simplePos x="0" y="0"/>
          <wp:positionH relativeFrom="column">
            <wp:posOffset>-156845</wp:posOffset>
          </wp:positionH>
          <wp:positionV relativeFrom="paragraph">
            <wp:posOffset>-118745</wp:posOffset>
          </wp:positionV>
          <wp:extent cx="448310" cy="1315085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A3B0B28" w14:textId="77777777" w:rsidR="00DD540C" w:rsidRDefault="00DD540C">
    <w:pPr>
      <w:pStyle w:val="Encabezado"/>
      <w:ind w:left="6521"/>
      <w:jc w:val="both"/>
      <w:rPr>
        <w:sz w:val="18"/>
        <w:szCs w:val="18"/>
        <w:lang w:val="es-ES" w:eastAsia="ca-ES"/>
      </w:rPr>
    </w:pPr>
  </w:p>
  <w:p w14:paraId="0627C039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E05F125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0500F941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1166D9CE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1BE673D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708B59DC" w14:textId="77777777" w:rsidR="00DD540C" w:rsidRDefault="00DD540C">
    <w:pPr>
      <w:pStyle w:val="Encabezado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335FF" w14:textId="5C4D5CDF" w:rsidR="00DD540C" w:rsidRDefault="001D3EA3">
    <w:pPr>
      <w:pStyle w:val="Encabezado"/>
      <w:rPr>
        <w:lang w:eastAsia="ca-ES"/>
      </w:rPr>
    </w:pPr>
    <w:r>
      <w:rPr>
        <w:noProof/>
      </w:rPr>
      <w:drawing>
        <wp:anchor distT="0" distB="0" distL="114935" distR="114935" simplePos="0" relativeHeight="251658240" behindDoc="0" locked="0" layoutInCell="1" allowOverlap="1" wp14:anchorId="2F8F4CB9" wp14:editId="77DFB5C6">
          <wp:simplePos x="0" y="0"/>
          <wp:positionH relativeFrom="column">
            <wp:posOffset>-300355</wp:posOffset>
          </wp:positionH>
          <wp:positionV relativeFrom="paragraph">
            <wp:posOffset>-62865</wp:posOffset>
          </wp:positionV>
          <wp:extent cx="2027555" cy="1332230"/>
          <wp:effectExtent l="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1" t="-34" r="-21" b="-34"/>
                  <a:stretch>
                    <a:fillRect/>
                  </a:stretch>
                </pic:blipFill>
                <pic:spPr bwMode="auto">
                  <a:xfrm>
                    <a:off x="0" y="0"/>
                    <a:ext cx="2027555" cy="133223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6B554C" w14:textId="77777777" w:rsidR="00DD540C" w:rsidRDefault="00DD540C">
    <w:pPr>
      <w:pStyle w:val="Encabezado"/>
      <w:rPr>
        <w:lang w:val="es-ES" w:eastAsia="ca-ES"/>
      </w:rPr>
    </w:pPr>
  </w:p>
  <w:p w14:paraId="28B42066" w14:textId="77777777" w:rsidR="00DD540C" w:rsidRDefault="00DD540C">
    <w:pPr>
      <w:pStyle w:val="Encabezado"/>
      <w:rPr>
        <w:lang w:val="es-ES" w:eastAsia="ca-ES"/>
      </w:rPr>
    </w:pPr>
  </w:p>
  <w:p w14:paraId="214BB017" w14:textId="77777777" w:rsidR="00DD540C" w:rsidRDefault="00DD540C">
    <w:pPr>
      <w:pStyle w:val="Encabezado"/>
    </w:pPr>
  </w:p>
  <w:p w14:paraId="6FAF1D52" w14:textId="77777777" w:rsidR="00DD540C" w:rsidRDefault="00DD540C">
    <w:pPr>
      <w:pStyle w:val="Encabezado"/>
    </w:pPr>
  </w:p>
  <w:p w14:paraId="2C04D11F" w14:textId="77777777" w:rsidR="00DD540C" w:rsidRDefault="00DD540C">
    <w:pPr>
      <w:pStyle w:val="Encabezado"/>
    </w:pPr>
    <w:r>
      <w:tab/>
    </w:r>
    <w:r>
      <w:tab/>
    </w:r>
  </w:p>
  <w:p w14:paraId="4FD74F54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2C258AF9" w14:textId="77777777" w:rsidR="001D3EA3" w:rsidRDefault="001D3EA3" w:rsidP="001D3EA3">
    <w:pPr>
      <w:pStyle w:val="Encabezado"/>
      <w:jc w:val="center"/>
      <w:rPr>
        <w:rFonts w:ascii="Noto Sans" w:hAnsi="Noto Sans" w:cs="Noto Sans"/>
        <w:b/>
        <w:color w:val="7F7F7F"/>
        <w:sz w:val="26"/>
        <w:szCs w:val="26"/>
        <w:u w:val="single"/>
        <w:lang w:val="es-ES"/>
      </w:rPr>
    </w:pPr>
  </w:p>
  <w:p w14:paraId="2E0309CA" w14:textId="77777777" w:rsidR="001D3EA3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44546A"/>
      </w:rPr>
    </w:pPr>
  </w:p>
  <w:p w14:paraId="37514DA5" w14:textId="3ECAEEC8" w:rsidR="001D3EA3" w:rsidRPr="0024595A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44546A"/>
      </w:rPr>
    </w:pPr>
    <w:r w:rsidRPr="0024595A">
      <w:rPr>
        <w:rFonts w:ascii="Noto Sans" w:hAnsi="Noto Sans" w:cs="Noto Sans"/>
        <w:b/>
        <w:color w:val="44546A"/>
      </w:rPr>
      <w:t>ANNEX 6</w:t>
    </w:r>
    <w:r w:rsidR="008E538B">
      <w:rPr>
        <w:rFonts w:ascii="Noto Sans" w:hAnsi="Noto Sans" w:cs="Noto Sans"/>
        <w:b/>
        <w:color w:val="44546A"/>
      </w:rPr>
      <w:t>G</w:t>
    </w:r>
    <w:r w:rsidRPr="0024595A">
      <w:rPr>
        <w:rFonts w:ascii="Noto Sans" w:hAnsi="Noto Sans" w:cs="Noto Sans"/>
        <w:b/>
        <w:color w:val="44546A"/>
      </w:rPr>
      <w:t xml:space="preserve"> </w:t>
    </w:r>
    <w:r>
      <w:rPr>
        <w:rFonts w:ascii="Noto Sans" w:hAnsi="Noto Sans" w:cs="Noto Sans"/>
        <w:b/>
        <w:color w:val="44546A"/>
      </w:rPr>
      <w:t>–</w:t>
    </w:r>
    <w:r w:rsidRPr="0024595A">
      <w:rPr>
        <w:rFonts w:ascii="Noto Sans" w:hAnsi="Noto Sans" w:cs="Noto Sans"/>
        <w:b/>
        <w:color w:val="44546A"/>
      </w:rPr>
      <w:t xml:space="preserve"> PATROCINIS</w:t>
    </w:r>
    <w:r>
      <w:rPr>
        <w:rFonts w:ascii="Noto Sans" w:hAnsi="Noto Sans" w:cs="Noto Sans"/>
        <w:b/>
        <w:color w:val="44546A"/>
      </w:rPr>
      <w:t xml:space="preserve"> </w:t>
    </w:r>
    <w:r w:rsidR="00C17905">
      <w:rPr>
        <w:rFonts w:ascii="Noto Sans" w:hAnsi="Noto Sans" w:cs="Noto Sans"/>
        <w:b/>
        <w:color w:val="44546A"/>
      </w:rPr>
      <w:t>GRANS ESDEVENIMENTS</w:t>
    </w:r>
    <w:r w:rsidRPr="0024595A">
      <w:rPr>
        <w:rFonts w:ascii="Noto Sans" w:hAnsi="Noto Sans" w:cs="Noto Sans"/>
        <w:b/>
        <w:color w:val="44546A"/>
      </w:rPr>
      <w:t xml:space="preserve"> 2023 -MESURAMENT DE RESULTATS</w:t>
    </w:r>
  </w:p>
  <w:p w14:paraId="120B24C8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538B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D28461-67B7-41EC-9B6B-1F02EDDBF681}">
  <ds:schemaRefs>
    <ds:schemaRef ds:uri="http://schemas.microsoft.com/office/2006/metadata/propertie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elements/1.1/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599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5</cp:revision>
  <cp:lastPrinted>2021-02-04T11:06:00Z</cp:lastPrinted>
  <dcterms:created xsi:type="dcterms:W3CDTF">2023-03-17T12:56:00Z</dcterms:created>
  <dcterms:modified xsi:type="dcterms:W3CDTF">2023-03-22T14:04:00Z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