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730B8F" w:rsidRPr="004756E2" w:rsidRDefault="00271462">
      <w:pPr>
        <w:jc w:val="center"/>
        <w:rPr>
          <w:rFonts w:ascii="Noto Sans" w:hAnsi="Noto Sans" w:cs="Noto Sans"/>
          <w:b/>
          <w:smallCaps/>
          <w:sz w:val="22"/>
          <w:szCs w:val="22"/>
          <w:lang w:val="es-ES"/>
        </w:rPr>
      </w:pPr>
      <w:r w:rsidRPr="004756E2">
        <w:rPr>
          <w:rFonts w:ascii="Noto Sans" w:hAnsi="Noto Sans" w:cs="Noto Sans"/>
          <w:b/>
          <w:smallCaps/>
          <w:sz w:val="22"/>
          <w:szCs w:val="22"/>
          <w:lang w:val="es-ES"/>
        </w:rPr>
        <w:t>MEMORIA TÉCNICA PARA</w:t>
      </w:r>
      <w:r w:rsidR="00825473" w:rsidRPr="004756E2">
        <w:rPr>
          <w:rFonts w:ascii="Noto Sans" w:hAnsi="Noto Sans" w:cs="Noto Sans"/>
          <w:b/>
          <w:smallCaps/>
          <w:sz w:val="22"/>
          <w:szCs w:val="22"/>
          <w:lang w:val="es-ES"/>
        </w:rPr>
        <w:t xml:space="preserve"> </w:t>
      </w:r>
      <w:r w:rsidRPr="004756E2">
        <w:rPr>
          <w:rFonts w:ascii="Noto Sans" w:hAnsi="Noto Sans" w:cs="Noto Sans"/>
          <w:b/>
          <w:smallCaps/>
          <w:sz w:val="22"/>
          <w:szCs w:val="22"/>
          <w:lang w:val="es-ES"/>
        </w:rPr>
        <w:t>LOS</w:t>
      </w:r>
      <w:r w:rsidR="00825473" w:rsidRPr="004756E2">
        <w:rPr>
          <w:rFonts w:ascii="Noto Sans" w:hAnsi="Noto Sans" w:cs="Noto Sans"/>
          <w:b/>
          <w:smallCaps/>
          <w:sz w:val="22"/>
          <w:szCs w:val="22"/>
          <w:lang w:val="es-ES"/>
        </w:rPr>
        <w:t xml:space="preserve"> PRO</w:t>
      </w:r>
      <w:r w:rsidRPr="004756E2">
        <w:rPr>
          <w:rFonts w:ascii="Noto Sans" w:hAnsi="Noto Sans" w:cs="Noto Sans"/>
          <w:b/>
          <w:smallCaps/>
          <w:sz w:val="22"/>
          <w:szCs w:val="22"/>
          <w:lang w:val="es-ES"/>
        </w:rPr>
        <w:t>YECTOS</w:t>
      </w:r>
      <w:r w:rsidR="00825473" w:rsidRPr="004756E2">
        <w:rPr>
          <w:rFonts w:ascii="Noto Sans" w:hAnsi="Noto Sans" w:cs="Noto Sans"/>
          <w:b/>
          <w:smallCaps/>
          <w:sz w:val="22"/>
          <w:szCs w:val="22"/>
          <w:lang w:val="es-ES"/>
        </w:rPr>
        <w:t xml:space="preserve"> DE LA CONVOCAT</w:t>
      </w:r>
      <w:r w:rsidRPr="004756E2">
        <w:rPr>
          <w:rFonts w:ascii="Noto Sans" w:hAnsi="Noto Sans" w:cs="Noto Sans"/>
          <w:b/>
          <w:smallCaps/>
          <w:sz w:val="22"/>
          <w:szCs w:val="22"/>
          <w:lang w:val="es-ES"/>
        </w:rPr>
        <w:t>O</w:t>
      </w:r>
      <w:r w:rsidR="00825473" w:rsidRPr="004756E2">
        <w:rPr>
          <w:rFonts w:ascii="Noto Sans" w:hAnsi="Noto Sans" w:cs="Noto Sans"/>
          <w:b/>
          <w:smallCaps/>
          <w:sz w:val="22"/>
          <w:szCs w:val="22"/>
          <w:lang w:val="es-ES"/>
        </w:rPr>
        <w:t>RIA DE SUBVENCION</w:t>
      </w:r>
      <w:r w:rsidRPr="004756E2">
        <w:rPr>
          <w:rFonts w:ascii="Noto Sans" w:hAnsi="Noto Sans" w:cs="Noto Sans"/>
          <w:b/>
          <w:smallCaps/>
          <w:sz w:val="22"/>
          <w:szCs w:val="22"/>
          <w:lang w:val="es-ES"/>
        </w:rPr>
        <w:t>E</w:t>
      </w:r>
      <w:r w:rsidR="00825473" w:rsidRPr="004756E2">
        <w:rPr>
          <w:rFonts w:ascii="Noto Sans" w:hAnsi="Noto Sans" w:cs="Noto Sans"/>
          <w:b/>
          <w:smallCaps/>
          <w:sz w:val="22"/>
          <w:szCs w:val="22"/>
          <w:lang w:val="es-ES"/>
        </w:rPr>
        <w:t>S D</w:t>
      </w:r>
      <w:r w:rsidRPr="004756E2">
        <w:rPr>
          <w:rFonts w:ascii="Noto Sans" w:hAnsi="Noto Sans" w:cs="Noto Sans"/>
          <w:b/>
          <w:smallCaps/>
          <w:sz w:val="22"/>
          <w:szCs w:val="22"/>
          <w:lang w:val="es-ES"/>
        </w:rPr>
        <w:t xml:space="preserve">E </w:t>
      </w:r>
      <w:r w:rsidR="00825473" w:rsidRPr="004756E2">
        <w:rPr>
          <w:rFonts w:ascii="Noto Sans" w:hAnsi="Noto Sans" w:cs="Noto Sans"/>
          <w:b/>
          <w:smallCaps/>
          <w:sz w:val="22"/>
          <w:szCs w:val="22"/>
          <w:lang w:val="es-ES"/>
        </w:rPr>
        <w:t>IRPF 2020-2021</w:t>
      </w:r>
    </w:p>
    <w:p w:rsidR="00225BBA" w:rsidRDefault="00225BBA">
      <w:pPr>
        <w:jc w:val="both"/>
        <w:rPr>
          <w:rFonts w:ascii="Noto Sans" w:hAnsi="Noto Sans" w:cs="Noto Sans"/>
          <w:b/>
          <w:smallCaps/>
          <w:sz w:val="22"/>
          <w:szCs w:val="22"/>
          <w:lang w:val="es-ES"/>
        </w:rPr>
      </w:pPr>
    </w:p>
    <w:p w:rsidR="00225BBA" w:rsidRPr="00225BBA" w:rsidRDefault="00225BBA" w:rsidP="00225BBA">
      <w:pPr>
        <w:jc w:val="both"/>
        <w:rPr>
          <w:rFonts w:ascii="Noto Sans" w:hAnsi="Noto Sans" w:cs="Noto Sans"/>
          <w:b/>
          <w:i/>
          <w:smallCaps/>
          <w:sz w:val="22"/>
          <w:szCs w:val="22"/>
          <w:lang w:val="es-ES"/>
        </w:rPr>
      </w:pPr>
      <w:r w:rsidRPr="00225BBA">
        <w:rPr>
          <w:rFonts w:ascii="Noto Sans" w:hAnsi="Noto Sans" w:cs="Noto Sans"/>
          <w:b/>
          <w:i/>
          <w:smallCaps/>
          <w:sz w:val="22"/>
          <w:szCs w:val="22"/>
          <w:lang w:val="es-ES"/>
        </w:rPr>
        <w:t>Instrucciones generales:</w:t>
      </w:r>
    </w:p>
    <w:p w:rsidR="00225BBA" w:rsidRPr="00225BBA" w:rsidRDefault="00225BBA" w:rsidP="00225BBA">
      <w:pPr>
        <w:numPr>
          <w:ilvl w:val="0"/>
          <w:numId w:val="3"/>
        </w:numPr>
        <w:jc w:val="both"/>
        <w:rPr>
          <w:rFonts w:ascii="Noto Sans" w:hAnsi="Noto Sans" w:cs="Noto Sans"/>
          <w:i/>
          <w:smallCaps/>
          <w:sz w:val="22"/>
          <w:szCs w:val="22"/>
          <w:lang w:val="es-ES"/>
        </w:rPr>
      </w:pPr>
      <w:r w:rsidRPr="00225BBA">
        <w:rPr>
          <w:rFonts w:ascii="Noto Sans" w:hAnsi="Noto Sans" w:cs="Noto Sans"/>
          <w:i/>
          <w:smallCaps/>
          <w:sz w:val="22"/>
          <w:szCs w:val="22"/>
          <w:lang w:val="es-ES"/>
        </w:rPr>
        <w:t>Hay que seguir el esquema del guión tal y como se presenta, sin modificaciones. Si se considera necesario, se pueden dejar apartados sin rellenar o ampliar con información relevante de cara a la evaluación del proyecto.</w:t>
      </w:r>
    </w:p>
    <w:p w:rsidR="00225BBA" w:rsidRPr="00225BBA" w:rsidRDefault="00225BBA" w:rsidP="00225BBA">
      <w:pPr>
        <w:numPr>
          <w:ilvl w:val="0"/>
          <w:numId w:val="3"/>
        </w:numPr>
        <w:jc w:val="both"/>
        <w:rPr>
          <w:rFonts w:ascii="Noto Sans" w:hAnsi="Noto Sans" w:cs="Noto Sans"/>
          <w:i/>
          <w:smallCaps/>
          <w:sz w:val="22"/>
          <w:szCs w:val="22"/>
          <w:lang w:val="es-ES"/>
        </w:rPr>
      </w:pPr>
      <w:r w:rsidRPr="00225BBA">
        <w:rPr>
          <w:rFonts w:ascii="Noto Sans" w:hAnsi="Noto Sans" w:cs="Noto Sans"/>
          <w:i/>
          <w:smallCaps/>
          <w:sz w:val="22"/>
          <w:szCs w:val="22"/>
          <w:lang w:val="es-ES"/>
        </w:rPr>
        <w:t>Se pretende que este modelo sea simple y ágil, evitando información ya expresada en el proyecto.</w:t>
      </w:r>
    </w:p>
    <w:p w:rsidR="00225BBA" w:rsidRPr="00225BBA" w:rsidRDefault="00225BBA" w:rsidP="00225BBA">
      <w:pPr>
        <w:numPr>
          <w:ilvl w:val="0"/>
          <w:numId w:val="3"/>
        </w:numPr>
        <w:jc w:val="both"/>
        <w:rPr>
          <w:rFonts w:ascii="Noto Sans" w:hAnsi="Noto Sans" w:cs="Noto Sans"/>
          <w:i/>
          <w:smallCaps/>
          <w:sz w:val="22"/>
          <w:szCs w:val="22"/>
          <w:lang w:val="es-ES"/>
        </w:rPr>
      </w:pPr>
      <w:r w:rsidRPr="00225BBA">
        <w:rPr>
          <w:rFonts w:ascii="Noto Sans" w:hAnsi="Noto Sans" w:cs="Noto Sans"/>
          <w:i/>
          <w:smallCaps/>
          <w:sz w:val="22"/>
          <w:szCs w:val="22"/>
          <w:lang w:val="es-ES"/>
        </w:rPr>
        <w:t>Se puede añadir, como anexo, cualquier documento que complemente la evaluación sobre el proyecto.</w:t>
      </w:r>
    </w:p>
    <w:p w:rsidR="00225BBA" w:rsidRPr="00225BBA" w:rsidRDefault="00225BBA" w:rsidP="00225BBA">
      <w:pPr>
        <w:numPr>
          <w:ilvl w:val="0"/>
          <w:numId w:val="3"/>
        </w:numPr>
        <w:jc w:val="both"/>
        <w:rPr>
          <w:rFonts w:ascii="Noto Sans" w:hAnsi="Noto Sans" w:cs="Noto Sans"/>
          <w:i/>
          <w:smallCaps/>
          <w:sz w:val="22"/>
          <w:szCs w:val="22"/>
          <w:lang w:val="es-ES"/>
        </w:rPr>
      </w:pPr>
      <w:r w:rsidRPr="00225BBA">
        <w:rPr>
          <w:rFonts w:ascii="Noto Sans" w:hAnsi="Noto Sans" w:cs="Noto Sans"/>
          <w:i/>
          <w:smallCaps/>
          <w:sz w:val="22"/>
          <w:szCs w:val="22"/>
          <w:lang w:val="es-ES"/>
        </w:rPr>
        <w:t>Todo lo que se indique en esta memoria tiene que hacer referencia al proyecto subvencionado.</w:t>
      </w:r>
    </w:p>
    <w:p w:rsidR="00225BBA" w:rsidRDefault="00225BBA">
      <w:pPr>
        <w:jc w:val="both"/>
        <w:rPr>
          <w:rFonts w:ascii="Noto Sans" w:hAnsi="Noto Sans" w:cs="Noto Sans"/>
          <w:b/>
          <w:smallCaps/>
          <w:sz w:val="22"/>
          <w:szCs w:val="22"/>
          <w:lang w:val="es-ES"/>
        </w:rPr>
      </w:pPr>
    </w:p>
    <w:p w:rsidR="00225BBA" w:rsidRDefault="00225BBA">
      <w:pPr>
        <w:jc w:val="both"/>
        <w:rPr>
          <w:rFonts w:ascii="Noto Sans" w:hAnsi="Noto Sans" w:cs="Noto Sans"/>
          <w:b/>
          <w:smallCaps/>
          <w:sz w:val="22"/>
          <w:szCs w:val="22"/>
          <w:lang w:val="es-ES"/>
        </w:rPr>
      </w:pPr>
    </w:p>
    <w:p w:rsidR="00730B8F" w:rsidRPr="004756E2" w:rsidRDefault="00C61984">
      <w:pPr>
        <w:jc w:val="both"/>
        <w:rPr>
          <w:rFonts w:ascii="Noto Sans" w:hAnsi="Noto Sans" w:cs="Noto Sans"/>
          <w:b/>
          <w:smallCaps/>
          <w:sz w:val="22"/>
          <w:szCs w:val="22"/>
          <w:lang w:val="es-ES"/>
        </w:rPr>
      </w:pPr>
      <w:r w:rsidRPr="004756E2">
        <w:rPr>
          <w:rFonts w:ascii="Noto Sans" w:hAnsi="Noto Sans" w:cs="Noto Sans"/>
          <w:b/>
          <w:smallCaps/>
          <w:sz w:val="22"/>
          <w:szCs w:val="22"/>
          <w:lang w:val="es-ES"/>
        </w:rPr>
        <w:t>DA</w:t>
      </w:r>
      <w:r w:rsidR="004756E2" w:rsidRPr="004756E2">
        <w:rPr>
          <w:rFonts w:ascii="Noto Sans" w:hAnsi="Noto Sans" w:cs="Noto Sans"/>
          <w:b/>
          <w:smallCaps/>
          <w:sz w:val="22"/>
          <w:szCs w:val="22"/>
          <w:lang w:val="es-ES"/>
        </w:rPr>
        <w:t>TOS DEL PROYECTO</w:t>
      </w:r>
    </w:p>
    <w:p w:rsidR="00426489" w:rsidRPr="004756E2" w:rsidRDefault="00426489">
      <w:pPr>
        <w:jc w:val="both"/>
        <w:rPr>
          <w:rFonts w:ascii="Noto Sans" w:hAnsi="Noto Sans" w:cs="Noto Sans"/>
          <w:b/>
          <w:smallCaps/>
          <w:sz w:val="22"/>
          <w:szCs w:val="22"/>
          <w:lang w:val="es-ES"/>
        </w:rPr>
      </w:pPr>
    </w:p>
    <w:tbl>
      <w:tblPr>
        <w:tblStyle w:val="Tablaconcuadrcula"/>
        <w:tblW w:w="5000" w:type="pct"/>
        <w:tblLook w:val="0000" w:firstRow="0" w:lastRow="0" w:firstColumn="0" w:lastColumn="0" w:noHBand="0" w:noVBand="0"/>
      </w:tblPr>
      <w:tblGrid>
        <w:gridCol w:w="3594"/>
        <w:gridCol w:w="1010"/>
        <w:gridCol w:w="4683"/>
      </w:tblGrid>
      <w:tr w:rsidR="00FA3EB5" w:rsidRPr="004756E2" w:rsidTr="00825473">
        <w:trPr>
          <w:trHeight w:val="23"/>
        </w:trPr>
        <w:tc>
          <w:tcPr>
            <w:tcW w:w="3594" w:type="dxa"/>
            <w:shd w:val="clear" w:color="auto" w:fill="auto"/>
          </w:tcPr>
          <w:p w:rsidR="00FA3EB5" w:rsidRPr="004756E2" w:rsidRDefault="00FA3EB5" w:rsidP="004756E2">
            <w:pPr>
              <w:jc w:val="both"/>
              <w:rPr>
                <w:rFonts w:ascii="Noto Sans" w:hAnsi="Noto Sans" w:cs="Noto Sans"/>
                <w:b/>
                <w:smallCaps/>
                <w:sz w:val="22"/>
                <w:szCs w:val="22"/>
                <w:lang w:val="es-ES"/>
              </w:rPr>
            </w:pPr>
            <w:r>
              <w:rPr>
                <w:rFonts w:ascii="Noto Sans" w:hAnsi="Noto Sans" w:cs="Noto Sans"/>
                <w:b/>
                <w:smallCaps/>
                <w:sz w:val="22"/>
                <w:szCs w:val="22"/>
                <w:lang w:val="es-ES"/>
              </w:rPr>
              <w:t>CODIGO SIA</w:t>
            </w:r>
          </w:p>
        </w:tc>
        <w:tc>
          <w:tcPr>
            <w:tcW w:w="5693" w:type="dxa"/>
            <w:gridSpan w:val="2"/>
            <w:shd w:val="clear" w:color="auto" w:fill="auto"/>
          </w:tcPr>
          <w:p w:rsidR="00FA3EB5" w:rsidRPr="004756E2" w:rsidRDefault="00FA3EB5">
            <w:pPr>
              <w:tabs>
                <w:tab w:val="left" w:pos="180"/>
              </w:tabs>
              <w:jc w:val="both"/>
              <w:rPr>
                <w:rFonts w:ascii="Noto Sans" w:hAnsi="Noto Sans" w:cs="Noto Sans"/>
                <w:b/>
                <w:sz w:val="22"/>
                <w:szCs w:val="22"/>
                <w:lang w:val="es-ES"/>
              </w:rPr>
            </w:pPr>
            <w:r>
              <w:rPr>
                <w:rFonts w:ascii="Noto Sans" w:hAnsi="Noto Sans" w:cs="Noto Sans"/>
                <w:b/>
                <w:sz w:val="22"/>
                <w:szCs w:val="22"/>
                <w:lang w:val="es-ES"/>
              </w:rPr>
              <w:t>2326220</w:t>
            </w:r>
          </w:p>
        </w:tc>
      </w:tr>
      <w:tr w:rsidR="00825473" w:rsidRPr="004756E2" w:rsidTr="00825473">
        <w:trPr>
          <w:trHeight w:val="23"/>
        </w:trPr>
        <w:tc>
          <w:tcPr>
            <w:tcW w:w="3594" w:type="dxa"/>
            <w:shd w:val="clear" w:color="auto" w:fill="auto"/>
          </w:tcPr>
          <w:p w:rsidR="00825473" w:rsidRPr="004756E2" w:rsidRDefault="004756E2" w:rsidP="004756E2">
            <w:pPr>
              <w:jc w:val="both"/>
              <w:rPr>
                <w:rFonts w:ascii="Noto Sans" w:hAnsi="Noto Sans" w:cs="Noto Sans"/>
                <w:b/>
                <w:smallCaps/>
                <w:sz w:val="22"/>
                <w:szCs w:val="22"/>
                <w:lang w:val="es-ES"/>
              </w:rPr>
            </w:pPr>
            <w:r w:rsidRPr="004756E2">
              <w:rPr>
                <w:rFonts w:ascii="Noto Sans" w:hAnsi="Noto Sans" w:cs="Noto Sans"/>
                <w:b/>
                <w:smallCaps/>
                <w:sz w:val="22"/>
                <w:szCs w:val="22"/>
                <w:lang w:val="es-ES"/>
              </w:rPr>
              <w:t>entidad</w:t>
            </w:r>
            <w:r w:rsidR="00825473" w:rsidRPr="004756E2">
              <w:rPr>
                <w:rFonts w:ascii="Noto Sans" w:hAnsi="Noto Sans" w:cs="Noto Sans"/>
                <w:b/>
                <w:smallCaps/>
                <w:sz w:val="22"/>
                <w:szCs w:val="22"/>
                <w:lang w:val="es-ES"/>
              </w:rPr>
              <w:t>:</w:t>
            </w:r>
          </w:p>
        </w:tc>
        <w:tc>
          <w:tcPr>
            <w:tcW w:w="5693" w:type="dxa"/>
            <w:gridSpan w:val="2"/>
            <w:shd w:val="clear" w:color="auto" w:fill="auto"/>
          </w:tcPr>
          <w:p w:rsidR="00825473" w:rsidRPr="004756E2" w:rsidRDefault="00825473">
            <w:pPr>
              <w:tabs>
                <w:tab w:val="left" w:pos="180"/>
              </w:tabs>
              <w:jc w:val="both"/>
              <w:rPr>
                <w:rFonts w:ascii="Noto Sans" w:hAnsi="Noto Sans" w:cs="Noto Sans"/>
                <w:b/>
                <w:sz w:val="22"/>
                <w:szCs w:val="22"/>
                <w:lang w:val="es-ES"/>
              </w:rPr>
            </w:pPr>
          </w:p>
        </w:tc>
      </w:tr>
      <w:tr w:rsidR="00426489" w:rsidRPr="004756E2" w:rsidTr="00825473">
        <w:trPr>
          <w:trHeight w:val="23"/>
        </w:trPr>
        <w:tc>
          <w:tcPr>
            <w:tcW w:w="3594" w:type="dxa"/>
            <w:shd w:val="clear" w:color="auto" w:fill="auto"/>
          </w:tcPr>
          <w:p w:rsidR="00426489" w:rsidRPr="004756E2" w:rsidRDefault="00D66498">
            <w:pPr>
              <w:jc w:val="both"/>
              <w:rPr>
                <w:rFonts w:ascii="Noto Sans" w:hAnsi="Noto Sans" w:cs="Noto Sans"/>
                <w:b/>
                <w:smallCaps/>
                <w:sz w:val="22"/>
                <w:szCs w:val="22"/>
                <w:lang w:val="es-ES"/>
              </w:rPr>
            </w:pPr>
            <w:r w:rsidRPr="004756E2">
              <w:rPr>
                <w:rFonts w:ascii="Noto Sans" w:hAnsi="Noto Sans" w:cs="Noto Sans"/>
                <w:b/>
                <w:smallCaps/>
                <w:sz w:val="22"/>
                <w:szCs w:val="22"/>
                <w:lang w:val="es-ES"/>
              </w:rPr>
              <w:t>nº expedient</w:t>
            </w:r>
            <w:r w:rsidR="004756E2" w:rsidRPr="004756E2">
              <w:rPr>
                <w:rFonts w:ascii="Noto Sans" w:hAnsi="Noto Sans" w:cs="Noto Sans"/>
                <w:b/>
                <w:smallCaps/>
                <w:sz w:val="22"/>
                <w:szCs w:val="22"/>
                <w:lang w:val="es-ES"/>
              </w:rPr>
              <w:t>e</w:t>
            </w:r>
            <w:r w:rsidRPr="004756E2">
              <w:rPr>
                <w:rFonts w:ascii="Noto Sans" w:hAnsi="Noto Sans" w:cs="Noto Sans"/>
                <w:b/>
                <w:smallCaps/>
                <w:sz w:val="22"/>
                <w:szCs w:val="22"/>
                <w:lang w:val="es-ES"/>
              </w:rPr>
              <w:t xml:space="preserve">: </w:t>
            </w:r>
          </w:p>
        </w:tc>
        <w:tc>
          <w:tcPr>
            <w:tcW w:w="5693" w:type="dxa"/>
            <w:gridSpan w:val="2"/>
            <w:shd w:val="clear" w:color="auto" w:fill="auto"/>
          </w:tcPr>
          <w:p w:rsidR="00426489" w:rsidRPr="004756E2" w:rsidRDefault="00426489">
            <w:pPr>
              <w:tabs>
                <w:tab w:val="left" w:pos="180"/>
              </w:tabs>
              <w:jc w:val="both"/>
              <w:rPr>
                <w:rFonts w:ascii="Noto Sans" w:hAnsi="Noto Sans" w:cs="Noto Sans"/>
                <w:b/>
                <w:sz w:val="22"/>
                <w:szCs w:val="22"/>
                <w:lang w:val="es-ES"/>
              </w:rPr>
            </w:pPr>
          </w:p>
        </w:tc>
      </w:tr>
      <w:tr w:rsidR="00730B8F" w:rsidRPr="004756E2" w:rsidTr="00825473">
        <w:trPr>
          <w:trHeight w:val="23"/>
        </w:trPr>
        <w:tc>
          <w:tcPr>
            <w:tcW w:w="3594" w:type="dxa"/>
            <w:shd w:val="clear" w:color="auto" w:fill="auto"/>
          </w:tcPr>
          <w:p w:rsidR="00730B8F" w:rsidRPr="004756E2" w:rsidRDefault="004756E2">
            <w:pPr>
              <w:jc w:val="both"/>
              <w:rPr>
                <w:rFonts w:ascii="Noto Sans" w:hAnsi="Noto Sans" w:cs="Noto Sans"/>
                <w:b/>
                <w:smallCaps/>
                <w:sz w:val="22"/>
                <w:szCs w:val="22"/>
                <w:lang w:val="es-ES"/>
              </w:rPr>
            </w:pPr>
            <w:r w:rsidRPr="004756E2">
              <w:rPr>
                <w:rFonts w:ascii="Noto Sans" w:hAnsi="Noto Sans" w:cs="Noto Sans"/>
                <w:b/>
                <w:smallCaps/>
                <w:sz w:val="22"/>
                <w:szCs w:val="22"/>
                <w:lang w:val="es-ES"/>
              </w:rPr>
              <w:t>título del proyecto</w:t>
            </w:r>
            <w:r w:rsidR="00C61984" w:rsidRPr="004756E2">
              <w:rPr>
                <w:rFonts w:ascii="Noto Sans" w:hAnsi="Noto Sans" w:cs="Noto Sans"/>
                <w:b/>
                <w:smallCaps/>
                <w:sz w:val="22"/>
                <w:szCs w:val="22"/>
                <w:lang w:val="es-ES"/>
              </w:rPr>
              <w:t>:</w:t>
            </w:r>
          </w:p>
        </w:tc>
        <w:tc>
          <w:tcPr>
            <w:tcW w:w="5693" w:type="dxa"/>
            <w:gridSpan w:val="2"/>
            <w:shd w:val="clear" w:color="auto" w:fill="auto"/>
          </w:tcPr>
          <w:p w:rsidR="00730B8F" w:rsidRPr="004756E2" w:rsidRDefault="00730B8F">
            <w:pPr>
              <w:tabs>
                <w:tab w:val="left" w:pos="180"/>
              </w:tabs>
              <w:jc w:val="both"/>
              <w:rPr>
                <w:rFonts w:ascii="Noto Sans" w:hAnsi="Noto Sans" w:cs="Noto Sans"/>
                <w:b/>
                <w:sz w:val="22"/>
                <w:szCs w:val="22"/>
                <w:lang w:val="es-ES"/>
              </w:rPr>
            </w:pPr>
          </w:p>
        </w:tc>
      </w:tr>
      <w:tr w:rsidR="00730B8F" w:rsidRPr="004756E2" w:rsidTr="00825473">
        <w:trPr>
          <w:trHeight w:val="23"/>
        </w:trPr>
        <w:tc>
          <w:tcPr>
            <w:tcW w:w="3594" w:type="dxa"/>
            <w:shd w:val="clear" w:color="auto" w:fill="auto"/>
          </w:tcPr>
          <w:p w:rsidR="00730B8F" w:rsidRPr="004756E2" w:rsidRDefault="004756E2" w:rsidP="004756E2">
            <w:pPr>
              <w:jc w:val="both"/>
              <w:rPr>
                <w:rFonts w:ascii="Noto Sans" w:hAnsi="Noto Sans" w:cs="Noto Sans"/>
                <w:b/>
                <w:sz w:val="22"/>
                <w:szCs w:val="22"/>
                <w:lang w:val="es-ES"/>
              </w:rPr>
            </w:pPr>
            <w:r w:rsidRPr="004756E2">
              <w:rPr>
                <w:rFonts w:ascii="Noto Sans" w:hAnsi="Noto Sans" w:cs="Noto Sans"/>
                <w:b/>
                <w:smallCaps/>
                <w:sz w:val="22"/>
                <w:szCs w:val="22"/>
                <w:lang w:val="es-ES"/>
              </w:rPr>
              <w:t>persona responsable del proyecto</w:t>
            </w:r>
            <w:r w:rsidR="00426489" w:rsidRPr="004756E2">
              <w:rPr>
                <w:rFonts w:ascii="Noto Sans" w:hAnsi="Noto Sans" w:cs="Noto Sans"/>
                <w:b/>
                <w:smallCaps/>
                <w:sz w:val="22"/>
                <w:szCs w:val="22"/>
                <w:lang w:val="es-ES"/>
              </w:rPr>
              <w:t>:</w:t>
            </w:r>
          </w:p>
        </w:tc>
        <w:tc>
          <w:tcPr>
            <w:tcW w:w="5693" w:type="dxa"/>
            <w:gridSpan w:val="2"/>
            <w:shd w:val="clear" w:color="auto" w:fill="auto"/>
          </w:tcPr>
          <w:p w:rsidR="00730B8F" w:rsidRPr="004756E2" w:rsidRDefault="00730B8F">
            <w:pPr>
              <w:tabs>
                <w:tab w:val="left" w:pos="180"/>
              </w:tabs>
              <w:jc w:val="both"/>
              <w:rPr>
                <w:rFonts w:ascii="Noto Sans" w:hAnsi="Noto Sans" w:cs="Noto Sans"/>
                <w:b/>
                <w:sz w:val="22"/>
                <w:szCs w:val="22"/>
                <w:lang w:val="es-ES"/>
              </w:rPr>
            </w:pPr>
          </w:p>
        </w:tc>
      </w:tr>
      <w:tr w:rsidR="00730B8F" w:rsidRPr="004756E2" w:rsidTr="00825473">
        <w:trPr>
          <w:trHeight w:val="23"/>
        </w:trPr>
        <w:tc>
          <w:tcPr>
            <w:tcW w:w="3594" w:type="dxa"/>
            <w:shd w:val="clear" w:color="auto" w:fill="auto"/>
          </w:tcPr>
          <w:p w:rsidR="00730B8F" w:rsidRPr="004756E2" w:rsidRDefault="004756E2">
            <w:pPr>
              <w:tabs>
                <w:tab w:val="left" w:pos="180"/>
              </w:tabs>
              <w:jc w:val="both"/>
              <w:rPr>
                <w:rFonts w:ascii="Noto Sans" w:hAnsi="Noto Sans" w:cs="Noto Sans"/>
                <w:b/>
                <w:smallCaps/>
                <w:sz w:val="22"/>
                <w:szCs w:val="22"/>
                <w:lang w:val="es-ES"/>
              </w:rPr>
            </w:pPr>
            <w:r w:rsidRPr="004756E2">
              <w:rPr>
                <w:rFonts w:ascii="Noto Sans" w:hAnsi="Noto Sans" w:cs="Noto Sans"/>
                <w:b/>
                <w:smallCaps/>
                <w:sz w:val="22"/>
                <w:szCs w:val="22"/>
                <w:lang w:val="es-ES"/>
              </w:rPr>
              <w:t>teléfono</w:t>
            </w:r>
            <w:r w:rsidR="00AC5E66" w:rsidRPr="004756E2">
              <w:rPr>
                <w:rFonts w:ascii="Noto Sans" w:hAnsi="Noto Sans" w:cs="Noto Sans"/>
                <w:b/>
                <w:smallCaps/>
                <w:sz w:val="22"/>
                <w:szCs w:val="22"/>
                <w:lang w:val="es-ES"/>
              </w:rPr>
              <w:t>:</w:t>
            </w:r>
          </w:p>
        </w:tc>
        <w:tc>
          <w:tcPr>
            <w:tcW w:w="5693" w:type="dxa"/>
            <w:gridSpan w:val="2"/>
            <w:shd w:val="clear" w:color="auto" w:fill="auto"/>
          </w:tcPr>
          <w:p w:rsidR="00730B8F" w:rsidRPr="004756E2" w:rsidRDefault="00730B8F">
            <w:pPr>
              <w:tabs>
                <w:tab w:val="left" w:pos="180"/>
              </w:tabs>
              <w:jc w:val="both"/>
              <w:rPr>
                <w:rFonts w:ascii="Noto Sans" w:hAnsi="Noto Sans" w:cs="Noto Sans"/>
                <w:b/>
                <w:smallCaps/>
                <w:sz w:val="22"/>
                <w:szCs w:val="22"/>
                <w:lang w:val="es-ES"/>
              </w:rPr>
            </w:pPr>
          </w:p>
        </w:tc>
      </w:tr>
      <w:tr w:rsidR="00730B8F" w:rsidRPr="004756E2" w:rsidTr="00825473">
        <w:trPr>
          <w:trHeight w:val="23"/>
        </w:trPr>
        <w:tc>
          <w:tcPr>
            <w:tcW w:w="3594" w:type="dxa"/>
            <w:shd w:val="clear" w:color="auto" w:fill="auto"/>
          </w:tcPr>
          <w:p w:rsidR="00730B8F" w:rsidRPr="004756E2" w:rsidRDefault="004756E2">
            <w:pPr>
              <w:tabs>
                <w:tab w:val="left" w:pos="180"/>
              </w:tabs>
              <w:jc w:val="both"/>
              <w:rPr>
                <w:rFonts w:ascii="Noto Sans" w:hAnsi="Noto Sans" w:cs="Noto Sans"/>
                <w:b/>
                <w:smallCaps/>
                <w:sz w:val="22"/>
                <w:szCs w:val="22"/>
                <w:lang w:val="es-ES"/>
              </w:rPr>
            </w:pPr>
            <w:r w:rsidRPr="004756E2">
              <w:rPr>
                <w:rFonts w:ascii="Noto Sans" w:hAnsi="Noto Sans" w:cs="Noto Sans"/>
                <w:b/>
                <w:smallCaps/>
                <w:sz w:val="22"/>
                <w:szCs w:val="22"/>
                <w:lang w:val="es-ES"/>
              </w:rPr>
              <w:t>correo</w:t>
            </w:r>
            <w:r w:rsidR="00D66498" w:rsidRPr="004756E2">
              <w:rPr>
                <w:rFonts w:ascii="Noto Sans" w:hAnsi="Noto Sans" w:cs="Noto Sans"/>
                <w:b/>
                <w:smallCaps/>
                <w:sz w:val="22"/>
                <w:szCs w:val="22"/>
                <w:lang w:val="es-ES"/>
              </w:rPr>
              <w:t xml:space="preserve"> </w:t>
            </w:r>
            <w:r w:rsidRPr="004756E2">
              <w:rPr>
                <w:rFonts w:ascii="Noto Sans" w:hAnsi="Noto Sans" w:cs="Noto Sans"/>
                <w:b/>
                <w:smallCaps/>
                <w:sz w:val="22"/>
                <w:szCs w:val="22"/>
                <w:lang w:val="es-ES"/>
              </w:rPr>
              <w:t>electrónico</w:t>
            </w:r>
            <w:r w:rsidR="00C61984" w:rsidRPr="004756E2">
              <w:rPr>
                <w:rFonts w:ascii="Noto Sans" w:hAnsi="Noto Sans" w:cs="Noto Sans"/>
                <w:b/>
                <w:smallCaps/>
                <w:sz w:val="22"/>
                <w:szCs w:val="22"/>
                <w:lang w:val="es-ES"/>
              </w:rPr>
              <w:t>:</w:t>
            </w:r>
          </w:p>
        </w:tc>
        <w:tc>
          <w:tcPr>
            <w:tcW w:w="5693" w:type="dxa"/>
            <w:gridSpan w:val="2"/>
            <w:shd w:val="clear" w:color="auto" w:fill="auto"/>
          </w:tcPr>
          <w:p w:rsidR="00730B8F" w:rsidRPr="004756E2" w:rsidRDefault="00730B8F">
            <w:pPr>
              <w:tabs>
                <w:tab w:val="left" w:pos="180"/>
              </w:tabs>
              <w:snapToGrid w:val="0"/>
              <w:jc w:val="both"/>
              <w:rPr>
                <w:rFonts w:ascii="Noto Sans" w:hAnsi="Noto Sans" w:cs="Noto Sans"/>
                <w:b/>
                <w:smallCaps/>
                <w:sz w:val="22"/>
                <w:szCs w:val="22"/>
                <w:lang w:val="es-ES"/>
              </w:rPr>
            </w:pPr>
          </w:p>
        </w:tc>
      </w:tr>
      <w:tr w:rsidR="00730B8F" w:rsidRPr="004756E2" w:rsidTr="00825473">
        <w:trPr>
          <w:trHeight w:val="23"/>
        </w:trPr>
        <w:tc>
          <w:tcPr>
            <w:tcW w:w="4604" w:type="dxa"/>
            <w:gridSpan w:val="2"/>
            <w:shd w:val="clear" w:color="auto" w:fill="auto"/>
          </w:tcPr>
          <w:p w:rsidR="00730B8F" w:rsidRPr="004756E2" w:rsidRDefault="004756E2">
            <w:pPr>
              <w:tabs>
                <w:tab w:val="left" w:pos="180"/>
              </w:tabs>
              <w:jc w:val="both"/>
              <w:rPr>
                <w:rFonts w:ascii="Noto Sans" w:hAnsi="Noto Sans" w:cs="Noto Sans"/>
                <w:b/>
                <w:smallCaps/>
                <w:sz w:val="22"/>
                <w:szCs w:val="22"/>
                <w:lang w:val="es-ES"/>
              </w:rPr>
            </w:pPr>
            <w:r w:rsidRPr="004756E2">
              <w:rPr>
                <w:rFonts w:ascii="Noto Sans" w:hAnsi="Noto Sans" w:cs="Noto Sans"/>
                <w:b/>
                <w:smallCaps/>
                <w:sz w:val="22"/>
                <w:szCs w:val="22"/>
                <w:lang w:val="es-ES"/>
              </w:rPr>
              <w:t xml:space="preserve">fecha de </w:t>
            </w:r>
            <w:r w:rsidR="00D66498" w:rsidRPr="004756E2">
              <w:rPr>
                <w:rFonts w:ascii="Noto Sans" w:hAnsi="Noto Sans" w:cs="Noto Sans"/>
                <w:b/>
                <w:smallCaps/>
                <w:sz w:val="22"/>
                <w:szCs w:val="22"/>
                <w:lang w:val="es-ES"/>
              </w:rPr>
              <w:t>inici</w:t>
            </w:r>
            <w:r w:rsidRPr="004756E2">
              <w:rPr>
                <w:rFonts w:ascii="Noto Sans" w:hAnsi="Noto Sans" w:cs="Noto Sans"/>
                <w:b/>
                <w:smallCaps/>
                <w:sz w:val="22"/>
                <w:szCs w:val="22"/>
                <w:lang w:val="es-ES"/>
              </w:rPr>
              <w:t>o</w:t>
            </w:r>
            <w:r w:rsidR="00C61984" w:rsidRPr="004756E2">
              <w:rPr>
                <w:rFonts w:ascii="Noto Sans" w:hAnsi="Noto Sans" w:cs="Noto Sans"/>
                <w:b/>
                <w:smallCaps/>
                <w:sz w:val="22"/>
                <w:szCs w:val="22"/>
                <w:lang w:val="es-ES"/>
              </w:rPr>
              <w:t>:</w:t>
            </w:r>
          </w:p>
        </w:tc>
        <w:tc>
          <w:tcPr>
            <w:tcW w:w="4683" w:type="dxa"/>
            <w:shd w:val="clear" w:color="auto" w:fill="auto"/>
          </w:tcPr>
          <w:p w:rsidR="00730B8F" w:rsidRPr="004756E2" w:rsidRDefault="004756E2" w:rsidP="004756E2">
            <w:pPr>
              <w:tabs>
                <w:tab w:val="left" w:pos="180"/>
              </w:tabs>
              <w:jc w:val="both"/>
              <w:rPr>
                <w:rFonts w:ascii="Noto Sans" w:hAnsi="Noto Sans" w:cs="Noto Sans"/>
                <w:b/>
                <w:smallCaps/>
                <w:sz w:val="22"/>
                <w:szCs w:val="22"/>
                <w:lang w:val="es-ES"/>
              </w:rPr>
            </w:pPr>
            <w:r w:rsidRPr="004756E2">
              <w:rPr>
                <w:rFonts w:ascii="Noto Sans" w:hAnsi="Noto Sans" w:cs="Noto Sans"/>
                <w:b/>
                <w:smallCaps/>
                <w:sz w:val="22"/>
                <w:szCs w:val="22"/>
                <w:lang w:val="es-ES"/>
              </w:rPr>
              <w:t>fecha de fin</w:t>
            </w:r>
            <w:r w:rsidR="00C61984" w:rsidRPr="004756E2">
              <w:rPr>
                <w:rFonts w:ascii="Noto Sans" w:hAnsi="Noto Sans" w:cs="Noto Sans"/>
                <w:b/>
                <w:smallCaps/>
                <w:sz w:val="22"/>
                <w:szCs w:val="22"/>
                <w:lang w:val="es-ES"/>
              </w:rPr>
              <w:t>:</w:t>
            </w:r>
          </w:p>
        </w:tc>
      </w:tr>
    </w:tbl>
    <w:p w:rsidR="00730B8F" w:rsidRPr="004756E2" w:rsidRDefault="00854361" w:rsidP="00854361">
      <w:pPr>
        <w:tabs>
          <w:tab w:val="left" w:pos="6931"/>
        </w:tabs>
        <w:jc w:val="both"/>
        <w:rPr>
          <w:rFonts w:ascii="Noto Sans" w:hAnsi="Noto Sans" w:cs="Noto Sans"/>
          <w:b/>
          <w:smallCaps/>
          <w:sz w:val="22"/>
          <w:szCs w:val="22"/>
          <w:lang w:val="es-ES"/>
        </w:rPr>
      </w:pPr>
      <w:r w:rsidRPr="004756E2">
        <w:rPr>
          <w:rFonts w:ascii="Noto Sans" w:hAnsi="Noto Sans" w:cs="Noto Sans"/>
          <w:b/>
          <w:smallCaps/>
          <w:sz w:val="22"/>
          <w:szCs w:val="22"/>
          <w:lang w:val="es-ES"/>
        </w:rPr>
        <w:tab/>
      </w:r>
    </w:p>
    <w:p w:rsidR="00426489" w:rsidRPr="004756E2" w:rsidRDefault="00426489">
      <w:pPr>
        <w:pStyle w:val="Prrafodelista"/>
        <w:jc w:val="both"/>
        <w:rPr>
          <w:rFonts w:ascii="Noto Sans" w:hAnsi="Noto Sans" w:cs="Noto Sans"/>
          <w:b/>
          <w:smallCaps/>
          <w:sz w:val="22"/>
          <w:szCs w:val="22"/>
          <w:lang w:val="es-ES"/>
        </w:rPr>
      </w:pPr>
    </w:p>
    <w:p w:rsidR="00A54CC5" w:rsidRPr="004756E2" w:rsidRDefault="00A54CC5">
      <w:pPr>
        <w:pStyle w:val="Prrafodelista"/>
        <w:jc w:val="both"/>
        <w:rPr>
          <w:rFonts w:ascii="Noto Sans" w:hAnsi="Noto Sans" w:cs="Noto Sans"/>
          <w:b/>
          <w:smallCaps/>
          <w:sz w:val="22"/>
          <w:szCs w:val="22"/>
          <w:lang w:val="es-ES"/>
        </w:rPr>
      </w:pPr>
    </w:p>
    <w:p w:rsidR="00730B8F" w:rsidRPr="004756E2" w:rsidRDefault="004756E2">
      <w:pPr>
        <w:jc w:val="both"/>
        <w:rPr>
          <w:rFonts w:ascii="Noto Sans" w:eastAsia="Symbol" w:hAnsi="Noto Sans" w:cs="Noto Sans"/>
          <w:sz w:val="22"/>
          <w:szCs w:val="22"/>
          <w:lang w:val="es-ES"/>
        </w:rPr>
      </w:pPr>
      <w:bookmarkStart w:id="0" w:name="_Hlk125626478"/>
      <w:r w:rsidRPr="004756E2">
        <w:rPr>
          <w:rFonts w:ascii="Noto Sans" w:eastAsia="Symbol" w:hAnsi="Noto Sans" w:cs="Noto Sans"/>
          <w:sz w:val="22"/>
          <w:szCs w:val="22"/>
          <w:lang w:val="es-ES"/>
        </w:rPr>
        <w:t>Y</w:t>
      </w:r>
      <w:r w:rsidR="00C46562" w:rsidRPr="004756E2">
        <w:rPr>
          <w:rFonts w:ascii="Noto Sans" w:eastAsia="Symbol" w:hAnsi="Noto Sans" w:cs="Noto Sans"/>
          <w:sz w:val="22"/>
          <w:szCs w:val="22"/>
          <w:lang w:val="es-ES"/>
        </w:rPr>
        <w:t>o</w:t>
      </w:r>
      <w:r w:rsidR="00E34D8F" w:rsidRPr="004756E2">
        <w:rPr>
          <w:rFonts w:ascii="Noto Sans" w:eastAsia="Symbol" w:hAnsi="Noto Sans" w:cs="Noto Sans"/>
          <w:sz w:val="22"/>
          <w:szCs w:val="22"/>
          <w:lang w:val="es-ES"/>
        </w:rPr>
        <w:t>,.......................</w:t>
      </w:r>
      <w:r w:rsidR="00C61984" w:rsidRPr="004756E2">
        <w:rPr>
          <w:rFonts w:ascii="Noto Sans" w:eastAsia="Symbol" w:hAnsi="Noto Sans" w:cs="Noto Sans"/>
          <w:sz w:val="22"/>
          <w:szCs w:val="22"/>
          <w:lang w:val="es-ES"/>
        </w:rPr>
        <w:t>……………………………, en condició</w:t>
      </w:r>
      <w:r w:rsidRPr="004756E2">
        <w:rPr>
          <w:rFonts w:ascii="Noto Sans" w:eastAsia="Symbol" w:hAnsi="Noto Sans" w:cs="Noto Sans"/>
          <w:sz w:val="22"/>
          <w:szCs w:val="22"/>
          <w:lang w:val="es-ES"/>
        </w:rPr>
        <w:t>n</w:t>
      </w:r>
      <w:r w:rsidR="00C61984" w:rsidRPr="004756E2">
        <w:rPr>
          <w:rFonts w:ascii="Noto Sans" w:eastAsia="Symbol" w:hAnsi="Noto Sans" w:cs="Noto Sans"/>
          <w:sz w:val="22"/>
          <w:szCs w:val="22"/>
          <w:lang w:val="es-ES"/>
        </w:rPr>
        <w:t xml:space="preserve"> </w:t>
      </w:r>
      <w:r w:rsidR="00E34D8F" w:rsidRPr="004756E2">
        <w:rPr>
          <w:rFonts w:ascii="Noto Sans" w:eastAsia="Symbol" w:hAnsi="Noto Sans" w:cs="Noto Sans"/>
          <w:sz w:val="22"/>
          <w:szCs w:val="22"/>
          <w:lang w:val="es-ES"/>
        </w:rPr>
        <w:t>de…</w:t>
      </w:r>
      <w:r w:rsidRPr="004756E2">
        <w:rPr>
          <w:rFonts w:ascii="Noto Sans" w:eastAsia="Symbol" w:hAnsi="Noto Sans" w:cs="Noto Sans"/>
          <w:sz w:val="22"/>
          <w:szCs w:val="22"/>
          <w:lang w:val="es-ES"/>
        </w:rPr>
        <w:t>…………….............…… y</w:t>
      </w:r>
      <w:r w:rsidR="00C61984" w:rsidRPr="004756E2">
        <w:rPr>
          <w:rFonts w:ascii="Noto Sans" w:eastAsia="Symbol" w:hAnsi="Noto Sans" w:cs="Noto Sans"/>
          <w:sz w:val="22"/>
          <w:szCs w:val="22"/>
          <w:lang w:val="es-ES"/>
        </w:rPr>
        <w:t xml:space="preserve"> en representació</w:t>
      </w:r>
      <w:r w:rsidRPr="004756E2">
        <w:rPr>
          <w:rFonts w:ascii="Noto Sans" w:eastAsia="Symbol" w:hAnsi="Noto Sans" w:cs="Noto Sans"/>
          <w:sz w:val="22"/>
          <w:szCs w:val="22"/>
          <w:lang w:val="es-ES"/>
        </w:rPr>
        <w:t>n</w:t>
      </w:r>
      <w:r w:rsidR="00C61984" w:rsidRPr="004756E2">
        <w:rPr>
          <w:rFonts w:ascii="Noto Sans" w:eastAsia="Symbol" w:hAnsi="Noto Sans" w:cs="Noto Sans"/>
          <w:sz w:val="22"/>
          <w:szCs w:val="22"/>
          <w:lang w:val="es-ES"/>
        </w:rPr>
        <w:t xml:space="preserve"> de </w:t>
      </w:r>
      <w:r w:rsidR="00C46562" w:rsidRPr="004756E2">
        <w:rPr>
          <w:rFonts w:ascii="Noto Sans" w:eastAsia="Symbol" w:hAnsi="Noto Sans" w:cs="Noto Sans"/>
          <w:sz w:val="22"/>
          <w:szCs w:val="22"/>
          <w:lang w:val="es-ES"/>
        </w:rPr>
        <w:t>l</w:t>
      </w:r>
      <w:r w:rsidRPr="004756E2">
        <w:rPr>
          <w:rFonts w:ascii="Noto Sans" w:eastAsia="Symbol" w:hAnsi="Noto Sans" w:cs="Noto Sans"/>
          <w:sz w:val="22"/>
          <w:szCs w:val="22"/>
          <w:lang w:val="es-ES"/>
        </w:rPr>
        <w:t xml:space="preserve">a </w:t>
      </w:r>
      <w:r w:rsidR="00E34D8F" w:rsidRPr="004756E2">
        <w:rPr>
          <w:rFonts w:ascii="Noto Sans" w:eastAsia="Symbol" w:hAnsi="Noto Sans" w:cs="Noto Sans"/>
          <w:sz w:val="22"/>
          <w:szCs w:val="22"/>
          <w:lang w:val="es-ES"/>
        </w:rPr>
        <w:t>entidad…</w:t>
      </w:r>
      <w:r w:rsidR="00C61984" w:rsidRPr="004756E2">
        <w:rPr>
          <w:rFonts w:ascii="Noto Sans" w:eastAsia="Symbol" w:hAnsi="Noto Sans" w:cs="Noto Sans"/>
          <w:sz w:val="22"/>
          <w:szCs w:val="22"/>
          <w:lang w:val="es-ES"/>
        </w:rPr>
        <w:t>………….........................…………………,</w:t>
      </w:r>
      <w:r w:rsidR="00825473" w:rsidRPr="004756E2">
        <w:rPr>
          <w:rFonts w:ascii="Noto Sans" w:eastAsia="Symbol" w:hAnsi="Noto Sans" w:cs="Noto Sans"/>
          <w:sz w:val="22"/>
          <w:szCs w:val="22"/>
          <w:lang w:val="es-ES"/>
        </w:rPr>
        <w:t xml:space="preserve"> </w:t>
      </w:r>
      <w:r w:rsidR="00C61984" w:rsidRPr="004756E2">
        <w:rPr>
          <w:rFonts w:ascii="Noto Sans" w:eastAsia="Symbol" w:hAnsi="Noto Sans" w:cs="Noto Sans"/>
          <w:caps/>
          <w:sz w:val="22"/>
          <w:szCs w:val="22"/>
          <w:lang w:val="es-ES"/>
        </w:rPr>
        <w:t>Declar</w:t>
      </w:r>
      <w:r w:rsidRPr="004756E2">
        <w:rPr>
          <w:rFonts w:ascii="Noto Sans" w:eastAsia="Symbol" w:hAnsi="Noto Sans" w:cs="Noto Sans"/>
          <w:caps/>
          <w:sz w:val="22"/>
          <w:szCs w:val="22"/>
          <w:lang w:val="es-ES"/>
        </w:rPr>
        <w:t>o</w:t>
      </w:r>
      <w:r w:rsidR="00C61984" w:rsidRPr="004756E2">
        <w:rPr>
          <w:rFonts w:ascii="Noto Sans" w:eastAsia="Symbol" w:hAnsi="Noto Sans" w:cs="Noto Sans"/>
          <w:sz w:val="22"/>
          <w:szCs w:val="22"/>
          <w:lang w:val="es-ES"/>
        </w:rPr>
        <w:t xml:space="preserve"> </w:t>
      </w:r>
      <w:r w:rsidRPr="004756E2">
        <w:rPr>
          <w:rFonts w:ascii="Noto Sans" w:eastAsia="Symbol" w:hAnsi="Noto Sans" w:cs="Noto Sans"/>
          <w:sz w:val="22"/>
          <w:szCs w:val="22"/>
          <w:lang w:val="es-ES"/>
        </w:rPr>
        <w:t>bajo mi</w:t>
      </w:r>
      <w:r w:rsidR="00C61984" w:rsidRPr="004756E2">
        <w:rPr>
          <w:rFonts w:ascii="Noto Sans" w:eastAsia="Symbol" w:hAnsi="Noto Sans" w:cs="Noto Sans"/>
          <w:sz w:val="22"/>
          <w:szCs w:val="22"/>
          <w:lang w:val="es-ES"/>
        </w:rPr>
        <w:t xml:space="preserve"> responsabili</w:t>
      </w:r>
      <w:r w:rsidRPr="004756E2">
        <w:rPr>
          <w:rFonts w:ascii="Noto Sans" w:eastAsia="Symbol" w:hAnsi="Noto Sans" w:cs="Noto Sans"/>
          <w:sz w:val="22"/>
          <w:szCs w:val="22"/>
          <w:lang w:val="es-ES"/>
        </w:rPr>
        <w:t>dad</w:t>
      </w:r>
      <w:r w:rsidR="00C61984" w:rsidRPr="004756E2">
        <w:rPr>
          <w:rFonts w:ascii="Noto Sans" w:eastAsia="Symbol" w:hAnsi="Noto Sans" w:cs="Noto Sans"/>
          <w:sz w:val="22"/>
          <w:szCs w:val="22"/>
          <w:lang w:val="es-ES"/>
        </w:rPr>
        <w:t>, que l</w:t>
      </w:r>
      <w:r w:rsidRPr="004756E2">
        <w:rPr>
          <w:rFonts w:ascii="Noto Sans" w:eastAsia="Symbol" w:hAnsi="Noto Sans" w:cs="Noto Sans"/>
          <w:sz w:val="22"/>
          <w:szCs w:val="22"/>
          <w:lang w:val="es-ES"/>
        </w:rPr>
        <w:t>o</w:t>
      </w:r>
      <w:r w:rsidR="00C61984" w:rsidRPr="004756E2">
        <w:rPr>
          <w:rFonts w:ascii="Noto Sans" w:eastAsia="Symbol" w:hAnsi="Noto Sans" w:cs="Noto Sans"/>
          <w:sz w:val="22"/>
          <w:szCs w:val="22"/>
          <w:lang w:val="es-ES"/>
        </w:rPr>
        <w:t xml:space="preserve">s </w:t>
      </w:r>
      <w:r w:rsidRPr="004756E2">
        <w:rPr>
          <w:rFonts w:ascii="Noto Sans" w:eastAsia="Symbol" w:hAnsi="Noto Sans" w:cs="Noto Sans"/>
          <w:sz w:val="22"/>
          <w:szCs w:val="22"/>
          <w:lang w:val="es-ES"/>
        </w:rPr>
        <w:t>datos</w:t>
      </w:r>
      <w:r w:rsidR="00C61984" w:rsidRPr="004756E2">
        <w:rPr>
          <w:rFonts w:ascii="Noto Sans" w:eastAsia="Symbol" w:hAnsi="Noto Sans" w:cs="Noto Sans"/>
          <w:sz w:val="22"/>
          <w:szCs w:val="22"/>
          <w:lang w:val="es-ES"/>
        </w:rPr>
        <w:t xml:space="preserve"> </w:t>
      </w:r>
      <w:r w:rsidRPr="004756E2">
        <w:rPr>
          <w:rFonts w:ascii="Noto Sans" w:eastAsia="Symbol" w:hAnsi="Noto Sans" w:cs="Noto Sans"/>
          <w:sz w:val="22"/>
          <w:szCs w:val="22"/>
          <w:lang w:val="es-ES"/>
        </w:rPr>
        <w:t>de esta memoria técnica</w:t>
      </w:r>
      <w:r w:rsidR="00C61984" w:rsidRPr="004756E2">
        <w:rPr>
          <w:rFonts w:ascii="Noto Sans" w:eastAsia="Symbol" w:hAnsi="Noto Sans" w:cs="Noto Sans"/>
          <w:sz w:val="22"/>
          <w:szCs w:val="22"/>
          <w:lang w:val="es-ES"/>
        </w:rPr>
        <w:t xml:space="preserve"> s</w:t>
      </w:r>
      <w:r w:rsidRPr="004756E2">
        <w:rPr>
          <w:rFonts w:ascii="Noto Sans" w:eastAsia="Symbol" w:hAnsi="Noto Sans" w:cs="Noto Sans"/>
          <w:sz w:val="22"/>
          <w:szCs w:val="22"/>
          <w:lang w:val="es-ES"/>
        </w:rPr>
        <w:t>o</w:t>
      </w:r>
      <w:r w:rsidR="00C61984" w:rsidRPr="004756E2">
        <w:rPr>
          <w:rFonts w:ascii="Noto Sans" w:eastAsia="Symbol" w:hAnsi="Noto Sans" w:cs="Noto Sans"/>
          <w:sz w:val="22"/>
          <w:szCs w:val="22"/>
          <w:lang w:val="es-ES"/>
        </w:rPr>
        <w:t>n c</w:t>
      </w:r>
      <w:r w:rsidR="00E34D8F">
        <w:rPr>
          <w:rFonts w:ascii="Noto Sans" w:eastAsia="Symbol" w:hAnsi="Noto Sans" w:cs="Noto Sans"/>
          <w:sz w:val="22"/>
          <w:szCs w:val="22"/>
          <w:lang w:val="es-ES"/>
        </w:rPr>
        <w:t>ierto</w:t>
      </w:r>
      <w:r w:rsidR="00C61984" w:rsidRPr="004756E2">
        <w:rPr>
          <w:rFonts w:ascii="Noto Sans" w:eastAsia="Symbol" w:hAnsi="Noto Sans" w:cs="Noto Sans"/>
          <w:sz w:val="22"/>
          <w:szCs w:val="22"/>
          <w:lang w:val="es-ES"/>
        </w:rPr>
        <w:t xml:space="preserve">s </w:t>
      </w:r>
      <w:r w:rsidRPr="004756E2">
        <w:rPr>
          <w:rFonts w:ascii="Noto Sans" w:eastAsia="Symbol" w:hAnsi="Noto Sans" w:cs="Noto Sans"/>
          <w:sz w:val="22"/>
          <w:szCs w:val="22"/>
          <w:lang w:val="es-ES"/>
        </w:rPr>
        <w:t>y comprobables</w:t>
      </w:r>
      <w:r w:rsidR="00C61984" w:rsidRPr="004756E2">
        <w:rPr>
          <w:rFonts w:ascii="Noto Sans" w:eastAsia="Symbol" w:hAnsi="Noto Sans" w:cs="Noto Sans"/>
          <w:sz w:val="22"/>
          <w:szCs w:val="22"/>
          <w:lang w:val="es-ES"/>
        </w:rPr>
        <w:t>.</w:t>
      </w:r>
    </w:p>
    <w:p w:rsidR="00825473" w:rsidRPr="004756E2" w:rsidRDefault="00825473">
      <w:pPr>
        <w:jc w:val="both"/>
        <w:rPr>
          <w:rFonts w:ascii="Noto Sans" w:eastAsia="Symbol" w:hAnsi="Noto Sans" w:cs="Noto Sans"/>
          <w:sz w:val="22"/>
          <w:szCs w:val="22"/>
          <w:lang w:val="es-ES"/>
        </w:rPr>
      </w:pPr>
    </w:p>
    <w:p w:rsidR="00DC67DD" w:rsidRPr="004756E2" w:rsidRDefault="004756E2" w:rsidP="00825473">
      <w:pPr>
        <w:tabs>
          <w:tab w:val="left" w:pos="180"/>
          <w:tab w:val="left" w:pos="720"/>
        </w:tabs>
        <w:jc w:val="right"/>
        <w:rPr>
          <w:rFonts w:ascii="Noto Sans" w:hAnsi="Noto Sans" w:cs="Noto Sans"/>
          <w:sz w:val="22"/>
          <w:szCs w:val="22"/>
          <w:lang w:val="es-ES"/>
        </w:rPr>
      </w:pPr>
      <w:bookmarkStart w:id="1" w:name="_GoBack"/>
      <w:bookmarkEnd w:id="1"/>
      <w:r w:rsidRPr="004756E2">
        <w:rPr>
          <w:rFonts w:ascii="Noto Sans" w:hAnsi="Noto Sans" w:cs="Noto Sans"/>
          <w:sz w:val="22"/>
          <w:szCs w:val="22"/>
          <w:lang w:val="es-ES"/>
        </w:rPr>
        <w:t>Firma electró</w:t>
      </w:r>
      <w:r w:rsidR="00C46562" w:rsidRPr="004756E2">
        <w:rPr>
          <w:rFonts w:ascii="Noto Sans" w:hAnsi="Noto Sans" w:cs="Noto Sans"/>
          <w:sz w:val="22"/>
          <w:szCs w:val="22"/>
          <w:lang w:val="es-ES"/>
        </w:rPr>
        <w:t>nica</w:t>
      </w:r>
    </w:p>
    <w:bookmarkEnd w:id="0"/>
    <w:p w:rsidR="008F3057" w:rsidRPr="008F3057" w:rsidRDefault="008F3057" w:rsidP="00426489">
      <w:pPr>
        <w:pStyle w:val="Ttulo7"/>
        <w:tabs>
          <w:tab w:val="left" w:pos="180"/>
        </w:tabs>
        <w:jc w:val="both"/>
        <w:rPr>
          <w:rFonts w:ascii="Noto Sans" w:hAnsi="Noto Sans" w:cs="Noto Sans"/>
          <w:smallCaps/>
          <w:szCs w:val="22"/>
          <w:lang w:val="es-ES"/>
        </w:rPr>
      </w:pPr>
    </w:p>
    <w:p w:rsidR="008F3057" w:rsidRPr="008F3057" w:rsidRDefault="008F3057" w:rsidP="00426489">
      <w:pPr>
        <w:pStyle w:val="Ttulo7"/>
        <w:tabs>
          <w:tab w:val="left" w:pos="180"/>
        </w:tabs>
        <w:jc w:val="both"/>
        <w:rPr>
          <w:rFonts w:ascii="Noto Sans" w:hAnsi="Noto Sans" w:cs="Noto Sans"/>
          <w:smallCaps/>
          <w:szCs w:val="22"/>
          <w:lang w:val="es-ES"/>
        </w:rPr>
      </w:pPr>
    </w:p>
    <w:p w:rsidR="00D66498" w:rsidRPr="004756E2" w:rsidRDefault="00426489" w:rsidP="00426489">
      <w:pPr>
        <w:pStyle w:val="Ttulo7"/>
        <w:tabs>
          <w:tab w:val="left" w:pos="180"/>
        </w:tabs>
        <w:jc w:val="both"/>
        <w:rPr>
          <w:rFonts w:ascii="Noto Sans" w:hAnsi="Noto Sans" w:cs="Noto Sans"/>
          <w:smallCaps/>
          <w:szCs w:val="22"/>
          <w:lang w:val="es-ES"/>
        </w:rPr>
      </w:pPr>
      <w:r w:rsidRPr="004756E2">
        <w:rPr>
          <w:rFonts w:ascii="Noto Sans" w:hAnsi="Noto Sans" w:cs="Noto Sans"/>
          <w:caps/>
          <w:szCs w:val="22"/>
          <w:lang w:val="es-ES"/>
        </w:rPr>
        <w:t>Declaració</w:t>
      </w:r>
      <w:r w:rsidR="00271462" w:rsidRPr="004756E2">
        <w:rPr>
          <w:rFonts w:ascii="Noto Sans" w:hAnsi="Noto Sans" w:cs="Noto Sans"/>
          <w:caps/>
          <w:szCs w:val="22"/>
          <w:lang w:val="es-ES"/>
        </w:rPr>
        <w:t>n</w:t>
      </w:r>
      <w:r w:rsidRPr="004756E2">
        <w:rPr>
          <w:rFonts w:ascii="Noto Sans" w:hAnsi="Noto Sans" w:cs="Noto Sans"/>
          <w:caps/>
          <w:szCs w:val="22"/>
          <w:lang w:val="es-ES"/>
        </w:rPr>
        <w:t xml:space="preserve"> </w:t>
      </w:r>
      <w:r w:rsidR="00BB2BE6" w:rsidRPr="004756E2">
        <w:rPr>
          <w:rFonts w:ascii="Noto Sans" w:hAnsi="Noto Sans" w:cs="Noto Sans"/>
          <w:caps/>
          <w:szCs w:val="22"/>
          <w:lang w:val="es-ES"/>
        </w:rPr>
        <w:t>RESPONSABLE</w:t>
      </w:r>
    </w:p>
    <w:p w:rsidR="00426489" w:rsidRPr="004756E2" w:rsidRDefault="00426489" w:rsidP="00426489">
      <w:pPr>
        <w:pStyle w:val="Textonotapie"/>
        <w:rPr>
          <w:rFonts w:ascii="Noto Sans" w:hAnsi="Noto Sans" w:cs="Noto Sans"/>
          <w:smallCaps/>
          <w:sz w:val="22"/>
          <w:szCs w:val="22"/>
          <w:lang w:val="es-ES"/>
        </w:rPr>
      </w:pPr>
    </w:p>
    <w:p w:rsidR="00DC67DD" w:rsidRPr="004756E2" w:rsidRDefault="00DC67DD" w:rsidP="00426489">
      <w:pPr>
        <w:pStyle w:val="Textonotapie"/>
        <w:rPr>
          <w:rFonts w:ascii="Noto Sans" w:hAnsi="Noto Sans" w:cs="Noto Sans"/>
          <w:smallCaps/>
          <w:sz w:val="22"/>
          <w:szCs w:val="22"/>
          <w:lang w:val="es-ES"/>
        </w:rPr>
      </w:pPr>
    </w:p>
    <w:tbl>
      <w:tblPr>
        <w:tblW w:w="0" w:type="auto"/>
        <w:tblInd w:w="-5" w:type="dxa"/>
        <w:tblLayout w:type="fixed"/>
        <w:tblCellMar>
          <w:left w:w="70" w:type="dxa"/>
          <w:right w:w="70" w:type="dxa"/>
        </w:tblCellMar>
        <w:tblLook w:val="0000" w:firstRow="0" w:lastRow="0" w:firstColumn="0" w:lastColumn="0" w:noHBand="0" w:noVBand="0"/>
      </w:tblPr>
      <w:tblGrid>
        <w:gridCol w:w="4605"/>
        <w:gridCol w:w="706"/>
        <w:gridCol w:w="3910"/>
      </w:tblGrid>
      <w:tr w:rsidR="00426489" w:rsidRPr="004756E2" w:rsidTr="0083642C">
        <w:trPr>
          <w:cantSplit/>
          <w:trHeight w:val="204"/>
        </w:trPr>
        <w:tc>
          <w:tcPr>
            <w:tcW w:w="9221" w:type="dxa"/>
            <w:gridSpan w:val="3"/>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tabs>
                <w:tab w:val="left" w:pos="180"/>
              </w:tabs>
              <w:jc w:val="both"/>
              <w:rPr>
                <w:rFonts w:ascii="Noto Sans" w:hAnsi="Noto Sans" w:cs="Noto Sans"/>
                <w:sz w:val="22"/>
                <w:szCs w:val="22"/>
                <w:lang w:val="es-ES"/>
              </w:rPr>
            </w:pPr>
            <w:r w:rsidRPr="004756E2">
              <w:rPr>
                <w:rFonts w:ascii="Noto Sans" w:hAnsi="Noto Sans" w:cs="Noto Sans"/>
                <w:b/>
                <w:sz w:val="22"/>
                <w:szCs w:val="22"/>
                <w:lang w:val="es-ES"/>
              </w:rPr>
              <w:t>Nom</w:t>
            </w:r>
            <w:r w:rsidR="004756E2">
              <w:rPr>
                <w:rFonts w:ascii="Noto Sans" w:hAnsi="Noto Sans" w:cs="Noto Sans"/>
                <w:b/>
                <w:sz w:val="22"/>
                <w:szCs w:val="22"/>
                <w:lang w:val="es-ES"/>
              </w:rPr>
              <w:t>bre y apellidos</w:t>
            </w:r>
            <w:r w:rsidRPr="004756E2">
              <w:rPr>
                <w:rFonts w:ascii="Noto Sans" w:hAnsi="Noto Sans" w:cs="Noto Sans"/>
                <w:b/>
                <w:sz w:val="22"/>
                <w:szCs w:val="22"/>
                <w:lang w:val="es-ES"/>
              </w:rPr>
              <w:t>:</w:t>
            </w:r>
          </w:p>
          <w:p w:rsidR="00426489" w:rsidRPr="004756E2" w:rsidRDefault="00426489" w:rsidP="0083642C">
            <w:pPr>
              <w:tabs>
                <w:tab w:val="left" w:pos="180"/>
              </w:tabs>
              <w:jc w:val="both"/>
              <w:rPr>
                <w:rFonts w:ascii="Noto Sans" w:hAnsi="Noto Sans" w:cs="Noto Sans"/>
                <w:sz w:val="22"/>
                <w:szCs w:val="22"/>
                <w:lang w:val="es-ES"/>
              </w:rPr>
            </w:pPr>
          </w:p>
        </w:tc>
      </w:tr>
      <w:tr w:rsidR="00426489" w:rsidRPr="004756E2" w:rsidTr="0083642C">
        <w:trPr>
          <w:cantSplit/>
          <w:trHeight w:val="204"/>
        </w:trPr>
        <w:tc>
          <w:tcPr>
            <w:tcW w:w="4605" w:type="dxa"/>
            <w:tcBorders>
              <w:top w:val="single" w:sz="4" w:space="0" w:color="000000"/>
              <w:left w:val="single" w:sz="4" w:space="0" w:color="000000"/>
              <w:bottom w:val="single" w:sz="4" w:space="0" w:color="000000"/>
            </w:tcBorders>
            <w:shd w:val="clear" w:color="auto" w:fill="auto"/>
          </w:tcPr>
          <w:p w:rsidR="00426489" w:rsidRPr="004756E2" w:rsidRDefault="004756E2" w:rsidP="0083642C">
            <w:pPr>
              <w:tabs>
                <w:tab w:val="left" w:pos="180"/>
              </w:tabs>
              <w:jc w:val="both"/>
              <w:rPr>
                <w:rFonts w:ascii="Noto Sans" w:hAnsi="Noto Sans" w:cs="Noto Sans"/>
                <w:sz w:val="22"/>
                <w:szCs w:val="22"/>
                <w:lang w:val="es-ES"/>
              </w:rPr>
            </w:pPr>
            <w:r>
              <w:rPr>
                <w:rFonts w:ascii="Noto Sans" w:hAnsi="Noto Sans" w:cs="Noto Sans"/>
                <w:b/>
                <w:sz w:val="22"/>
                <w:szCs w:val="22"/>
                <w:lang w:val="es-ES"/>
              </w:rPr>
              <w:t>Cargo</w:t>
            </w:r>
            <w:r w:rsidR="00426489" w:rsidRPr="004756E2">
              <w:rPr>
                <w:rFonts w:ascii="Noto Sans" w:hAnsi="Noto Sans" w:cs="Noto Sans"/>
                <w:b/>
                <w:sz w:val="22"/>
                <w:szCs w:val="22"/>
                <w:lang w:val="es-ES"/>
              </w:rPr>
              <w:t>:</w:t>
            </w:r>
          </w:p>
          <w:p w:rsidR="00426489" w:rsidRPr="004756E2" w:rsidRDefault="00426489" w:rsidP="0083642C">
            <w:pPr>
              <w:tabs>
                <w:tab w:val="left" w:pos="180"/>
              </w:tabs>
              <w:jc w:val="both"/>
              <w:rPr>
                <w:rFonts w:ascii="Noto Sans" w:hAnsi="Noto Sans" w:cs="Noto Sans"/>
                <w:sz w:val="22"/>
                <w:szCs w:val="22"/>
                <w:lang w:val="es-ES"/>
              </w:rPr>
            </w:pPr>
          </w:p>
        </w:tc>
        <w:tc>
          <w:tcPr>
            <w:tcW w:w="4616" w:type="dxa"/>
            <w:gridSpan w:val="2"/>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tabs>
                <w:tab w:val="left" w:pos="180"/>
              </w:tabs>
              <w:jc w:val="both"/>
              <w:rPr>
                <w:rFonts w:ascii="Noto Sans" w:hAnsi="Noto Sans" w:cs="Noto Sans"/>
                <w:sz w:val="22"/>
                <w:szCs w:val="22"/>
                <w:lang w:val="es-ES"/>
              </w:rPr>
            </w:pPr>
            <w:r w:rsidRPr="004756E2">
              <w:rPr>
                <w:rFonts w:ascii="Noto Sans" w:hAnsi="Noto Sans" w:cs="Noto Sans"/>
                <w:b/>
                <w:sz w:val="22"/>
                <w:szCs w:val="22"/>
                <w:lang w:val="es-ES"/>
              </w:rPr>
              <w:t>DNI/NIE/Pasaport</w:t>
            </w:r>
            <w:r w:rsidR="004756E2">
              <w:rPr>
                <w:rFonts w:ascii="Noto Sans" w:hAnsi="Noto Sans" w:cs="Noto Sans"/>
                <w:b/>
                <w:sz w:val="22"/>
                <w:szCs w:val="22"/>
                <w:lang w:val="es-ES"/>
              </w:rPr>
              <w:t>e</w:t>
            </w:r>
            <w:r w:rsidRPr="004756E2">
              <w:rPr>
                <w:rFonts w:ascii="Noto Sans" w:hAnsi="Noto Sans" w:cs="Noto Sans"/>
                <w:b/>
                <w:sz w:val="22"/>
                <w:szCs w:val="22"/>
                <w:lang w:val="es-ES"/>
              </w:rPr>
              <w:t>:</w:t>
            </w:r>
          </w:p>
          <w:p w:rsidR="00426489" w:rsidRPr="004756E2" w:rsidRDefault="00426489" w:rsidP="0083642C">
            <w:pPr>
              <w:tabs>
                <w:tab w:val="left" w:pos="180"/>
              </w:tabs>
              <w:jc w:val="both"/>
              <w:rPr>
                <w:rFonts w:ascii="Noto Sans" w:hAnsi="Noto Sans" w:cs="Noto Sans"/>
                <w:sz w:val="22"/>
                <w:szCs w:val="22"/>
                <w:lang w:val="es-ES"/>
              </w:rPr>
            </w:pPr>
          </w:p>
        </w:tc>
      </w:tr>
      <w:tr w:rsidR="00426489" w:rsidRPr="004756E2" w:rsidTr="0083642C">
        <w:trPr>
          <w:cantSplit/>
          <w:trHeight w:val="204"/>
        </w:trPr>
        <w:tc>
          <w:tcPr>
            <w:tcW w:w="5311" w:type="dxa"/>
            <w:gridSpan w:val="2"/>
            <w:tcBorders>
              <w:top w:val="single" w:sz="4" w:space="0" w:color="000000"/>
              <w:left w:val="single" w:sz="4" w:space="0" w:color="000000"/>
              <w:bottom w:val="single" w:sz="4" w:space="0" w:color="000000"/>
            </w:tcBorders>
            <w:shd w:val="clear" w:color="auto" w:fill="auto"/>
          </w:tcPr>
          <w:p w:rsidR="00426489" w:rsidRPr="004756E2" w:rsidRDefault="00426489" w:rsidP="0083642C">
            <w:pPr>
              <w:tabs>
                <w:tab w:val="left" w:pos="180"/>
              </w:tabs>
              <w:jc w:val="both"/>
              <w:rPr>
                <w:rFonts w:ascii="Noto Sans" w:hAnsi="Noto Sans" w:cs="Noto Sans"/>
                <w:sz w:val="22"/>
                <w:szCs w:val="22"/>
                <w:lang w:val="es-ES"/>
              </w:rPr>
            </w:pPr>
            <w:r w:rsidRPr="004756E2">
              <w:rPr>
                <w:rFonts w:ascii="Noto Sans" w:hAnsi="Noto Sans" w:cs="Noto Sans"/>
                <w:b/>
                <w:sz w:val="22"/>
                <w:szCs w:val="22"/>
                <w:lang w:val="es-ES"/>
              </w:rPr>
              <w:t>En representació</w:t>
            </w:r>
            <w:r w:rsidR="004756E2">
              <w:rPr>
                <w:rFonts w:ascii="Noto Sans" w:hAnsi="Noto Sans" w:cs="Noto Sans"/>
                <w:b/>
                <w:sz w:val="22"/>
                <w:szCs w:val="22"/>
                <w:lang w:val="es-ES"/>
              </w:rPr>
              <w:t>n</w:t>
            </w:r>
            <w:r w:rsidRPr="004756E2">
              <w:rPr>
                <w:rFonts w:ascii="Noto Sans" w:hAnsi="Noto Sans" w:cs="Noto Sans"/>
                <w:b/>
                <w:sz w:val="22"/>
                <w:szCs w:val="22"/>
                <w:lang w:val="es-ES"/>
              </w:rPr>
              <w:t xml:space="preserve"> de l</w:t>
            </w:r>
            <w:r w:rsidR="004756E2">
              <w:rPr>
                <w:rFonts w:ascii="Noto Sans" w:hAnsi="Noto Sans" w:cs="Noto Sans"/>
                <w:b/>
                <w:sz w:val="22"/>
                <w:szCs w:val="22"/>
                <w:lang w:val="es-ES"/>
              </w:rPr>
              <w:t xml:space="preserve">a </w:t>
            </w:r>
            <w:r w:rsidRPr="004756E2">
              <w:rPr>
                <w:rFonts w:ascii="Noto Sans" w:hAnsi="Noto Sans" w:cs="Noto Sans"/>
                <w:b/>
                <w:sz w:val="22"/>
                <w:szCs w:val="22"/>
                <w:lang w:val="es-ES"/>
              </w:rPr>
              <w:t>enti</w:t>
            </w:r>
            <w:r w:rsidR="004756E2">
              <w:rPr>
                <w:rFonts w:ascii="Noto Sans" w:hAnsi="Noto Sans" w:cs="Noto Sans"/>
                <w:b/>
                <w:sz w:val="22"/>
                <w:szCs w:val="22"/>
                <w:lang w:val="es-ES"/>
              </w:rPr>
              <w:t>dad</w:t>
            </w:r>
            <w:r w:rsidRPr="004756E2">
              <w:rPr>
                <w:rFonts w:ascii="Noto Sans" w:hAnsi="Noto Sans" w:cs="Noto Sans"/>
                <w:b/>
                <w:sz w:val="22"/>
                <w:szCs w:val="22"/>
                <w:lang w:val="es-ES"/>
              </w:rPr>
              <w:t xml:space="preserve">: </w:t>
            </w:r>
          </w:p>
          <w:p w:rsidR="00426489" w:rsidRPr="004756E2" w:rsidRDefault="00426489" w:rsidP="0083642C">
            <w:pPr>
              <w:tabs>
                <w:tab w:val="left" w:pos="180"/>
              </w:tabs>
              <w:jc w:val="both"/>
              <w:rPr>
                <w:rFonts w:ascii="Noto Sans" w:hAnsi="Noto Sans" w:cs="Noto Sans"/>
                <w:sz w:val="22"/>
                <w:szCs w:val="22"/>
                <w:lang w:val="es-ES"/>
              </w:rPr>
            </w:pPr>
          </w:p>
        </w:tc>
        <w:tc>
          <w:tcPr>
            <w:tcW w:w="3910" w:type="dxa"/>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tabs>
                <w:tab w:val="left" w:pos="180"/>
              </w:tabs>
              <w:jc w:val="both"/>
              <w:rPr>
                <w:rFonts w:ascii="Noto Sans" w:hAnsi="Noto Sans" w:cs="Noto Sans"/>
                <w:sz w:val="22"/>
                <w:szCs w:val="22"/>
                <w:lang w:val="es-ES"/>
              </w:rPr>
            </w:pPr>
            <w:r w:rsidRPr="004756E2">
              <w:rPr>
                <w:rFonts w:ascii="Noto Sans" w:hAnsi="Noto Sans" w:cs="Noto Sans"/>
                <w:b/>
                <w:sz w:val="22"/>
                <w:szCs w:val="22"/>
                <w:lang w:val="es-ES"/>
              </w:rPr>
              <w:t>NIF/CIF:</w:t>
            </w:r>
          </w:p>
          <w:p w:rsidR="00426489" w:rsidRPr="004756E2" w:rsidRDefault="00426489" w:rsidP="0083642C">
            <w:pPr>
              <w:tabs>
                <w:tab w:val="left" w:pos="180"/>
              </w:tabs>
              <w:jc w:val="both"/>
              <w:rPr>
                <w:rFonts w:ascii="Noto Sans" w:hAnsi="Noto Sans" w:cs="Noto Sans"/>
                <w:sz w:val="22"/>
                <w:szCs w:val="22"/>
                <w:lang w:val="es-ES"/>
              </w:rPr>
            </w:pPr>
          </w:p>
        </w:tc>
      </w:tr>
    </w:tbl>
    <w:p w:rsidR="00426489" w:rsidRPr="004756E2" w:rsidRDefault="00426489" w:rsidP="00426489">
      <w:pPr>
        <w:pStyle w:val="Encabezado"/>
        <w:rPr>
          <w:rFonts w:ascii="Noto Sans" w:hAnsi="Noto Sans" w:cs="Noto Sans"/>
          <w:smallCaps/>
          <w:sz w:val="22"/>
          <w:szCs w:val="22"/>
          <w:lang w:val="es-ES"/>
        </w:rPr>
      </w:pPr>
    </w:p>
    <w:p w:rsidR="00426489" w:rsidRPr="004756E2" w:rsidRDefault="00426489" w:rsidP="00426489">
      <w:pPr>
        <w:pStyle w:val="Encabezado"/>
        <w:rPr>
          <w:rFonts w:ascii="Noto Sans" w:hAnsi="Noto Sans" w:cs="Noto Sans"/>
          <w:sz w:val="22"/>
          <w:szCs w:val="22"/>
          <w:lang w:val="es-ES"/>
        </w:rPr>
      </w:pPr>
      <w:r w:rsidRPr="004756E2">
        <w:rPr>
          <w:rFonts w:ascii="Noto Sans" w:hAnsi="Noto Sans" w:cs="Noto Sans"/>
          <w:smallCaps/>
          <w:sz w:val="22"/>
          <w:szCs w:val="22"/>
          <w:lang w:val="es-ES"/>
        </w:rPr>
        <w:t>DECLAR</w:t>
      </w:r>
      <w:r w:rsidR="004756E2">
        <w:rPr>
          <w:rFonts w:ascii="Noto Sans" w:hAnsi="Noto Sans" w:cs="Noto Sans"/>
          <w:smallCaps/>
          <w:sz w:val="22"/>
          <w:szCs w:val="22"/>
          <w:lang w:val="es-ES"/>
        </w:rPr>
        <w:t>O</w:t>
      </w:r>
      <w:r w:rsidRPr="004756E2">
        <w:rPr>
          <w:rFonts w:ascii="Noto Sans" w:hAnsi="Noto Sans" w:cs="Noto Sans"/>
          <w:sz w:val="22"/>
          <w:szCs w:val="22"/>
          <w:lang w:val="es-ES"/>
        </w:rPr>
        <w:t>:</w:t>
      </w:r>
    </w:p>
    <w:p w:rsidR="00426489" w:rsidRPr="004756E2" w:rsidRDefault="00426489" w:rsidP="00426489">
      <w:pPr>
        <w:pStyle w:val="Encabezado"/>
        <w:rPr>
          <w:rFonts w:ascii="Noto Sans" w:hAnsi="Noto Sans" w:cs="Noto Sans"/>
          <w:sz w:val="22"/>
          <w:szCs w:val="22"/>
          <w:lang w:val="es-ES"/>
        </w:rPr>
      </w:pPr>
    </w:p>
    <w:p w:rsidR="00BB2BE6" w:rsidRPr="004756E2" w:rsidRDefault="00BB2BE6" w:rsidP="001573E6">
      <w:pPr>
        <w:pStyle w:val="Prrafodelista"/>
        <w:numPr>
          <w:ilvl w:val="0"/>
          <w:numId w:val="19"/>
        </w:numPr>
        <w:autoSpaceDE w:val="0"/>
        <w:autoSpaceDN w:val="0"/>
        <w:adjustRightInd w:val="0"/>
        <w:ind w:left="567"/>
        <w:jc w:val="both"/>
        <w:rPr>
          <w:rFonts w:ascii="Noto Sans" w:hAnsi="Noto Sans" w:cs="Noto Sans"/>
          <w:sz w:val="22"/>
          <w:szCs w:val="22"/>
          <w:lang w:val="es-ES"/>
        </w:rPr>
      </w:pPr>
      <w:r w:rsidRPr="004756E2">
        <w:rPr>
          <w:rFonts w:ascii="Noto Sans" w:hAnsi="Noto Sans" w:cs="Noto Sans"/>
          <w:sz w:val="22"/>
          <w:szCs w:val="22"/>
          <w:lang w:val="es-ES"/>
        </w:rPr>
        <w:t xml:space="preserve">Que </w:t>
      </w:r>
      <w:r w:rsidR="004756E2">
        <w:rPr>
          <w:rFonts w:ascii="Noto Sans" w:hAnsi="Noto Sans" w:cs="Noto Sans"/>
          <w:sz w:val="22"/>
          <w:szCs w:val="22"/>
          <w:lang w:val="es-ES"/>
        </w:rPr>
        <w:t>se ha realizado efectiva y completamente la actividad de acuerdo con la solicitud presentada, así como se han aplicado los fondos recibidos para la finalidad que ha servido para fundamento de la concesión de la subvención.</w:t>
      </w:r>
    </w:p>
    <w:p w:rsidR="00BB2BE6" w:rsidRPr="004756E2" w:rsidRDefault="00BB2BE6" w:rsidP="001573E6">
      <w:pPr>
        <w:tabs>
          <w:tab w:val="left" w:pos="0"/>
        </w:tabs>
        <w:ind w:left="567" w:right="-1"/>
        <w:jc w:val="both"/>
        <w:rPr>
          <w:rFonts w:ascii="Noto Sans" w:hAnsi="Noto Sans" w:cs="Noto Sans"/>
          <w:sz w:val="22"/>
          <w:szCs w:val="22"/>
          <w:lang w:val="es-ES"/>
        </w:rPr>
      </w:pPr>
    </w:p>
    <w:p w:rsidR="00426489" w:rsidRPr="004756E2" w:rsidRDefault="00426489" w:rsidP="001573E6">
      <w:pPr>
        <w:pStyle w:val="Prrafodelista"/>
        <w:numPr>
          <w:ilvl w:val="0"/>
          <w:numId w:val="19"/>
        </w:numPr>
        <w:tabs>
          <w:tab w:val="left" w:pos="0"/>
        </w:tabs>
        <w:ind w:left="567" w:right="-1"/>
        <w:jc w:val="both"/>
        <w:rPr>
          <w:rFonts w:ascii="Noto Sans" w:hAnsi="Noto Sans" w:cs="Noto Sans"/>
          <w:sz w:val="22"/>
          <w:szCs w:val="22"/>
          <w:lang w:val="es-ES"/>
        </w:rPr>
      </w:pPr>
      <w:r w:rsidRPr="004756E2">
        <w:rPr>
          <w:rFonts w:ascii="Noto Sans" w:hAnsi="Noto Sans" w:cs="Noto Sans"/>
          <w:sz w:val="22"/>
          <w:szCs w:val="22"/>
          <w:lang w:val="es-ES"/>
        </w:rPr>
        <w:t>Que no</w:t>
      </w:r>
      <w:r w:rsidR="0077415C">
        <w:rPr>
          <w:rFonts w:ascii="Noto Sans" w:hAnsi="Noto Sans" w:cs="Noto Sans"/>
          <w:sz w:val="22"/>
          <w:szCs w:val="22"/>
          <w:lang w:val="es-ES"/>
        </w:rPr>
        <w:t xml:space="preserve"> se han solicitado subvenciones a ninguna otra </w:t>
      </w:r>
      <w:proofErr w:type="spellStart"/>
      <w:r w:rsidR="0077415C">
        <w:rPr>
          <w:rFonts w:ascii="Noto Sans" w:hAnsi="Noto Sans" w:cs="Noto Sans"/>
          <w:sz w:val="22"/>
          <w:szCs w:val="22"/>
          <w:lang w:val="es-ES"/>
        </w:rPr>
        <w:t>conselleria</w:t>
      </w:r>
      <w:proofErr w:type="spellEnd"/>
      <w:r w:rsidR="0077415C">
        <w:rPr>
          <w:rFonts w:ascii="Noto Sans" w:hAnsi="Noto Sans" w:cs="Noto Sans"/>
          <w:sz w:val="22"/>
          <w:szCs w:val="22"/>
          <w:lang w:val="es-ES"/>
        </w:rPr>
        <w:t xml:space="preserve"> del </w:t>
      </w:r>
      <w:proofErr w:type="spellStart"/>
      <w:r w:rsidRPr="004756E2">
        <w:rPr>
          <w:rFonts w:ascii="Noto Sans" w:hAnsi="Noto Sans" w:cs="Noto Sans"/>
          <w:sz w:val="22"/>
          <w:szCs w:val="22"/>
          <w:lang w:val="es-ES"/>
        </w:rPr>
        <w:t>Govern</w:t>
      </w:r>
      <w:proofErr w:type="spellEnd"/>
      <w:r w:rsidRPr="004756E2">
        <w:rPr>
          <w:rFonts w:ascii="Noto Sans" w:hAnsi="Noto Sans" w:cs="Noto Sans"/>
          <w:sz w:val="22"/>
          <w:szCs w:val="22"/>
          <w:lang w:val="es-ES"/>
        </w:rPr>
        <w:t xml:space="preserve"> de les Illes Balears o a </w:t>
      </w:r>
      <w:r w:rsidR="0077415C">
        <w:rPr>
          <w:rFonts w:ascii="Noto Sans" w:hAnsi="Noto Sans" w:cs="Noto Sans"/>
          <w:sz w:val="22"/>
          <w:szCs w:val="22"/>
          <w:lang w:val="es-ES"/>
        </w:rPr>
        <w:t>otra administración pública o entidad privada para llevar a cabo las mismas actividades para las que se ha solicitado la subvención.</w:t>
      </w:r>
    </w:p>
    <w:p w:rsidR="00426489" w:rsidRPr="004756E2" w:rsidRDefault="00426489" w:rsidP="001573E6">
      <w:pPr>
        <w:tabs>
          <w:tab w:val="left" w:pos="0"/>
        </w:tabs>
        <w:ind w:left="567" w:right="-1"/>
        <w:jc w:val="both"/>
        <w:rPr>
          <w:rFonts w:ascii="Noto Sans" w:hAnsi="Noto Sans" w:cs="Noto Sans"/>
          <w:sz w:val="22"/>
          <w:szCs w:val="22"/>
          <w:lang w:val="es-ES"/>
        </w:rPr>
      </w:pPr>
    </w:p>
    <w:p w:rsidR="00426489" w:rsidRDefault="00426489" w:rsidP="0077415C">
      <w:pPr>
        <w:pStyle w:val="Prrafodelista"/>
        <w:numPr>
          <w:ilvl w:val="0"/>
          <w:numId w:val="19"/>
        </w:numPr>
        <w:ind w:left="567" w:right="-1"/>
        <w:jc w:val="both"/>
        <w:rPr>
          <w:rFonts w:ascii="Noto Sans" w:hAnsi="Noto Sans" w:cs="Noto Sans"/>
          <w:sz w:val="22"/>
          <w:szCs w:val="22"/>
          <w:lang w:val="es-ES"/>
        </w:rPr>
      </w:pPr>
      <w:r w:rsidRPr="004756E2">
        <w:rPr>
          <w:rFonts w:ascii="Noto Sans" w:hAnsi="Noto Sans" w:cs="Noto Sans"/>
          <w:sz w:val="22"/>
          <w:szCs w:val="22"/>
          <w:lang w:val="es-ES"/>
        </w:rPr>
        <w:t xml:space="preserve">Que </w:t>
      </w:r>
      <w:r w:rsidR="0077415C">
        <w:rPr>
          <w:rFonts w:ascii="Noto Sans" w:hAnsi="Noto Sans" w:cs="Noto Sans"/>
          <w:sz w:val="22"/>
          <w:szCs w:val="22"/>
          <w:lang w:val="es-ES"/>
        </w:rPr>
        <w:t xml:space="preserve">la entidad ha sido beneficiaria de las ayudas públicas o privadas que se indican a continuación para llevar a cabo el mismo programa de actividades </w:t>
      </w:r>
      <w:r w:rsidR="0077415C" w:rsidRPr="0077415C">
        <w:rPr>
          <w:rFonts w:ascii="Noto Sans" w:hAnsi="Noto Sans" w:cs="Noto Sans"/>
          <w:sz w:val="22"/>
          <w:szCs w:val="22"/>
          <w:lang w:val="es-ES"/>
        </w:rPr>
        <w:t>para las que se ha solicitado la subvención.</w:t>
      </w:r>
    </w:p>
    <w:p w:rsidR="00725046" w:rsidRPr="00725046" w:rsidRDefault="00725046" w:rsidP="00725046">
      <w:pPr>
        <w:pStyle w:val="Prrafodelista"/>
        <w:rPr>
          <w:rFonts w:ascii="Noto Sans" w:hAnsi="Noto Sans" w:cs="Noto Sans"/>
          <w:sz w:val="22"/>
          <w:szCs w:val="22"/>
          <w:lang w:val="es-ES"/>
        </w:rPr>
      </w:pPr>
    </w:p>
    <w:p w:rsidR="00725046" w:rsidRPr="004756E2" w:rsidRDefault="00725046" w:rsidP="00725046">
      <w:pPr>
        <w:pStyle w:val="Prrafodelista"/>
        <w:ind w:left="567" w:right="-1"/>
        <w:jc w:val="both"/>
        <w:rPr>
          <w:rFonts w:ascii="Noto Sans" w:hAnsi="Noto Sans" w:cs="Noto Sans"/>
          <w:sz w:val="22"/>
          <w:szCs w:val="22"/>
          <w:lang w:val="es-ES"/>
        </w:rPr>
      </w:pPr>
    </w:p>
    <w:p w:rsidR="00426489" w:rsidRPr="004756E2" w:rsidRDefault="00426489" w:rsidP="00426489">
      <w:pPr>
        <w:rPr>
          <w:rFonts w:ascii="Noto Sans" w:hAnsi="Noto Sans" w:cs="Noto Sans"/>
          <w:sz w:val="22"/>
          <w:szCs w:val="22"/>
          <w:lang w:val="es-ES"/>
        </w:rPr>
      </w:pPr>
    </w:p>
    <w:tbl>
      <w:tblPr>
        <w:tblW w:w="0" w:type="auto"/>
        <w:tblInd w:w="-5" w:type="dxa"/>
        <w:tblLayout w:type="fixed"/>
        <w:tblCellMar>
          <w:left w:w="70" w:type="dxa"/>
          <w:right w:w="70" w:type="dxa"/>
        </w:tblCellMar>
        <w:tblLook w:val="0000" w:firstRow="0" w:lastRow="0" w:firstColumn="0" w:lastColumn="0" w:noHBand="0" w:noVBand="0"/>
      </w:tblPr>
      <w:tblGrid>
        <w:gridCol w:w="4605"/>
        <w:gridCol w:w="4616"/>
      </w:tblGrid>
      <w:tr w:rsidR="00426489" w:rsidRPr="004756E2" w:rsidTr="0083642C">
        <w:tc>
          <w:tcPr>
            <w:tcW w:w="4605" w:type="dxa"/>
            <w:tcBorders>
              <w:top w:val="single" w:sz="4" w:space="0" w:color="000000"/>
              <w:left w:val="single" w:sz="4" w:space="0" w:color="000000"/>
              <w:bottom w:val="single" w:sz="4" w:space="0" w:color="000000"/>
            </w:tcBorders>
            <w:shd w:val="clear" w:color="auto" w:fill="auto"/>
          </w:tcPr>
          <w:p w:rsidR="00426489" w:rsidRPr="004756E2" w:rsidRDefault="0077415C" w:rsidP="0083642C">
            <w:pPr>
              <w:pStyle w:val="Ttulo1"/>
              <w:jc w:val="center"/>
              <w:rPr>
                <w:rFonts w:ascii="Noto Sans" w:hAnsi="Noto Sans" w:cs="Noto Sans"/>
                <w:sz w:val="22"/>
                <w:szCs w:val="22"/>
                <w:lang w:val="es-ES"/>
              </w:rPr>
            </w:pPr>
            <w:r>
              <w:rPr>
                <w:rFonts w:ascii="Noto Sans" w:hAnsi="Noto Sans" w:cs="Noto Sans"/>
                <w:b w:val="0"/>
                <w:caps w:val="0"/>
                <w:sz w:val="22"/>
                <w:szCs w:val="22"/>
                <w:lang w:val="es-ES"/>
              </w:rPr>
              <w:t>Entidad</w:t>
            </w:r>
            <w:r w:rsidR="00426489" w:rsidRPr="004756E2">
              <w:rPr>
                <w:rFonts w:ascii="Noto Sans" w:hAnsi="Noto Sans" w:cs="Noto Sans"/>
                <w:b w:val="0"/>
                <w:caps w:val="0"/>
                <w:sz w:val="22"/>
                <w:szCs w:val="22"/>
                <w:lang w:val="es-ES"/>
              </w:rPr>
              <w:t xml:space="preserve">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77415C" w:rsidP="0083642C">
            <w:pPr>
              <w:pStyle w:val="Ttulo1"/>
              <w:jc w:val="center"/>
              <w:rPr>
                <w:rFonts w:ascii="Noto Sans" w:hAnsi="Noto Sans" w:cs="Noto Sans"/>
                <w:sz w:val="22"/>
                <w:szCs w:val="22"/>
                <w:lang w:val="es-ES"/>
              </w:rPr>
            </w:pPr>
            <w:r>
              <w:rPr>
                <w:rFonts w:ascii="Noto Sans" w:hAnsi="Noto Sans" w:cs="Noto Sans"/>
                <w:b w:val="0"/>
                <w:caps w:val="0"/>
                <w:sz w:val="22"/>
                <w:szCs w:val="22"/>
                <w:lang w:val="es-ES"/>
              </w:rPr>
              <w:t>Cuantía</w:t>
            </w:r>
          </w:p>
        </w:tc>
      </w:tr>
      <w:tr w:rsidR="00426489" w:rsidRPr="004756E2" w:rsidTr="0083642C">
        <w:tc>
          <w:tcPr>
            <w:tcW w:w="4605" w:type="dxa"/>
            <w:tcBorders>
              <w:top w:val="single" w:sz="4" w:space="0" w:color="000000"/>
              <w:left w:val="single" w:sz="4" w:space="0" w:color="000000"/>
              <w:bottom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r>
      <w:tr w:rsidR="00426489" w:rsidRPr="004756E2" w:rsidTr="0083642C">
        <w:tc>
          <w:tcPr>
            <w:tcW w:w="4605" w:type="dxa"/>
            <w:tcBorders>
              <w:top w:val="single" w:sz="4" w:space="0" w:color="000000"/>
              <w:left w:val="single" w:sz="4" w:space="0" w:color="000000"/>
              <w:bottom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r>
      <w:tr w:rsidR="00426489" w:rsidRPr="004756E2" w:rsidTr="0083642C">
        <w:tc>
          <w:tcPr>
            <w:tcW w:w="4605" w:type="dxa"/>
            <w:tcBorders>
              <w:top w:val="single" w:sz="4" w:space="0" w:color="000000"/>
              <w:left w:val="single" w:sz="4" w:space="0" w:color="000000"/>
              <w:bottom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r>
      <w:tr w:rsidR="00426489" w:rsidRPr="004756E2" w:rsidTr="0083642C">
        <w:tc>
          <w:tcPr>
            <w:tcW w:w="4605" w:type="dxa"/>
            <w:tcBorders>
              <w:top w:val="single" w:sz="4" w:space="0" w:color="000000"/>
              <w:left w:val="single" w:sz="4" w:space="0" w:color="000000"/>
              <w:bottom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426489" w:rsidRPr="004756E2" w:rsidRDefault="00426489" w:rsidP="0083642C">
            <w:pPr>
              <w:snapToGrid w:val="0"/>
              <w:rPr>
                <w:rFonts w:ascii="Noto Sans" w:hAnsi="Noto Sans" w:cs="Noto Sans"/>
                <w:sz w:val="22"/>
                <w:szCs w:val="22"/>
                <w:lang w:val="es-ES"/>
              </w:rPr>
            </w:pPr>
          </w:p>
        </w:tc>
      </w:tr>
    </w:tbl>
    <w:p w:rsidR="00B24992" w:rsidRPr="004756E2" w:rsidRDefault="00B24992" w:rsidP="00426489">
      <w:pPr>
        <w:tabs>
          <w:tab w:val="left" w:pos="180"/>
          <w:tab w:val="left" w:pos="720"/>
        </w:tabs>
        <w:rPr>
          <w:rFonts w:ascii="Noto Sans" w:hAnsi="Noto Sans" w:cs="Noto Sans"/>
          <w:sz w:val="22"/>
          <w:szCs w:val="22"/>
          <w:lang w:val="es-ES"/>
        </w:rPr>
      </w:pPr>
    </w:p>
    <w:p w:rsidR="00426489" w:rsidRPr="004756E2" w:rsidRDefault="00426489" w:rsidP="00426489">
      <w:pPr>
        <w:tabs>
          <w:tab w:val="left" w:pos="180"/>
          <w:tab w:val="left" w:pos="720"/>
        </w:tabs>
        <w:rPr>
          <w:rFonts w:ascii="Noto Sans" w:hAnsi="Noto Sans" w:cs="Noto Sans"/>
          <w:sz w:val="22"/>
          <w:szCs w:val="22"/>
          <w:lang w:val="es-ES"/>
        </w:rPr>
      </w:pPr>
    </w:p>
    <w:p w:rsidR="00DC67DD" w:rsidRPr="004756E2" w:rsidRDefault="00DC67DD" w:rsidP="006354F9">
      <w:pPr>
        <w:tabs>
          <w:tab w:val="left" w:pos="180"/>
          <w:tab w:val="left" w:pos="720"/>
        </w:tabs>
        <w:jc w:val="right"/>
        <w:rPr>
          <w:lang w:val="es-ES"/>
        </w:rPr>
      </w:pPr>
    </w:p>
    <w:p w:rsidR="00730B8F" w:rsidRPr="004756E2" w:rsidRDefault="00C61984" w:rsidP="006354F9">
      <w:pPr>
        <w:tabs>
          <w:tab w:val="left" w:pos="180"/>
          <w:tab w:val="left" w:pos="720"/>
        </w:tabs>
        <w:jc w:val="right"/>
        <w:rPr>
          <w:rFonts w:ascii="Noto Sans" w:eastAsia="Symbol" w:hAnsi="Noto Sans" w:cs="Noto Sans"/>
          <w:b/>
          <w:smallCaps/>
          <w:sz w:val="22"/>
          <w:szCs w:val="22"/>
          <w:lang w:val="es-ES"/>
        </w:rPr>
      </w:pPr>
      <w:r w:rsidRPr="004756E2">
        <w:rPr>
          <w:lang w:val="es-ES"/>
        </w:rPr>
        <w:br w:type="page"/>
      </w:r>
    </w:p>
    <w:p w:rsidR="00730B8F" w:rsidRPr="004756E2" w:rsidRDefault="00730B8F">
      <w:pPr>
        <w:jc w:val="both"/>
        <w:rPr>
          <w:rFonts w:ascii="Noto Sans" w:eastAsia="Symbol" w:hAnsi="Noto Sans" w:cs="Noto Sans"/>
          <w:b/>
          <w:smallCaps/>
          <w:sz w:val="22"/>
          <w:szCs w:val="22"/>
          <w:u w:val="single"/>
          <w:lang w:val="es-ES"/>
        </w:rPr>
      </w:pPr>
    </w:p>
    <w:p w:rsidR="00730B8F" w:rsidRPr="001603AE" w:rsidRDefault="00C61984" w:rsidP="006354F9">
      <w:pPr>
        <w:pStyle w:val="Prrafodelista"/>
        <w:numPr>
          <w:ilvl w:val="0"/>
          <w:numId w:val="11"/>
        </w:numPr>
        <w:ind w:left="709"/>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BR</w:t>
      </w:r>
      <w:r w:rsidR="00FA43EE" w:rsidRPr="001603AE">
        <w:rPr>
          <w:rFonts w:ascii="Noto Sans" w:eastAsia="Symbol" w:hAnsi="Noto Sans" w:cs="Noto Sans"/>
          <w:smallCaps/>
          <w:sz w:val="22"/>
          <w:szCs w:val="22"/>
          <w:lang w:val="es-ES"/>
        </w:rPr>
        <w:t>EVE DESCRIPCIÓN DEL DESARROLLO DEL PROYECTO (MÁ</w:t>
      </w:r>
      <w:r w:rsidRPr="001603AE">
        <w:rPr>
          <w:rFonts w:ascii="Noto Sans" w:eastAsia="Symbol" w:hAnsi="Noto Sans" w:cs="Noto Sans"/>
          <w:smallCaps/>
          <w:sz w:val="22"/>
          <w:szCs w:val="22"/>
          <w:lang w:val="es-ES"/>
        </w:rPr>
        <w:t>X. 100 PARA</w:t>
      </w:r>
      <w:r w:rsidR="00FA43EE" w:rsidRPr="001603AE">
        <w:rPr>
          <w:rFonts w:ascii="Noto Sans" w:eastAsia="Symbol" w:hAnsi="Noto Sans" w:cs="Noto Sans"/>
          <w:smallCaps/>
          <w:sz w:val="22"/>
          <w:szCs w:val="22"/>
          <w:lang w:val="es-ES"/>
        </w:rPr>
        <w:t>BRAS</w:t>
      </w:r>
      <w:r w:rsidRPr="001603AE">
        <w:rPr>
          <w:rFonts w:ascii="Noto Sans" w:eastAsia="Symbol" w:hAnsi="Noto Sans" w:cs="Noto Sans"/>
          <w:smallCaps/>
          <w:sz w:val="22"/>
          <w:szCs w:val="22"/>
          <w:lang w:val="es-ES"/>
        </w:rPr>
        <w:t>)</w:t>
      </w:r>
    </w:p>
    <w:tbl>
      <w:tblPr>
        <w:tblStyle w:val="Tablaconcuadrcula"/>
        <w:tblW w:w="5000" w:type="pct"/>
        <w:tblLook w:val="04A0" w:firstRow="1" w:lastRow="0" w:firstColumn="1" w:lastColumn="0" w:noHBand="0" w:noVBand="1"/>
      </w:tblPr>
      <w:tblGrid>
        <w:gridCol w:w="9287"/>
      </w:tblGrid>
      <w:tr w:rsidR="00730B8F" w:rsidRPr="001603AE">
        <w:trPr>
          <w:trHeight w:val="947"/>
        </w:trPr>
        <w:tc>
          <w:tcPr>
            <w:tcW w:w="9071" w:type="dxa"/>
            <w:shd w:val="clear" w:color="auto" w:fill="auto"/>
          </w:tcPr>
          <w:p w:rsidR="00730B8F" w:rsidRPr="001603AE" w:rsidRDefault="00730B8F">
            <w:pPr>
              <w:pStyle w:val="Prrafodelista"/>
              <w:ind w:left="0"/>
              <w:jc w:val="both"/>
              <w:rPr>
                <w:rFonts w:ascii="Noto Sans" w:eastAsia="Symbol" w:hAnsi="Noto Sans" w:cs="Noto Sans"/>
                <w:smallCaps/>
                <w:sz w:val="22"/>
                <w:szCs w:val="22"/>
                <w:lang w:val="es-ES"/>
              </w:rPr>
            </w:pPr>
          </w:p>
        </w:tc>
      </w:tr>
    </w:tbl>
    <w:p w:rsidR="00730B8F" w:rsidRPr="001603AE" w:rsidRDefault="00730B8F">
      <w:pPr>
        <w:pStyle w:val="Prrafodelista"/>
        <w:jc w:val="both"/>
        <w:rPr>
          <w:rFonts w:ascii="Noto Sans" w:eastAsia="Symbol" w:hAnsi="Noto Sans" w:cs="Noto Sans"/>
          <w:smallCaps/>
          <w:sz w:val="22"/>
          <w:szCs w:val="22"/>
          <w:lang w:val="es-ES"/>
        </w:rPr>
      </w:pPr>
    </w:p>
    <w:p w:rsidR="00730B8F" w:rsidRPr="001603AE" w:rsidRDefault="00730B8F">
      <w:pPr>
        <w:jc w:val="both"/>
        <w:rPr>
          <w:rFonts w:ascii="Noto Sans" w:eastAsia="Symbol" w:hAnsi="Noto Sans" w:cs="Noto Sans"/>
          <w:smallCaps/>
          <w:sz w:val="22"/>
          <w:szCs w:val="22"/>
          <w:lang w:val="es-ES"/>
        </w:rPr>
      </w:pPr>
    </w:p>
    <w:p w:rsidR="00730B8F" w:rsidRPr="001603AE" w:rsidRDefault="006354F9" w:rsidP="006354F9">
      <w:pPr>
        <w:pStyle w:val="Prrafodelista"/>
        <w:numPr>
          <w:ilvl w:val="0"/>
          <w:numId w:val="11"/>
        </w:numPr>
        <w:ind w:left="709"/>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DA</w:t>
      </w:r>
      <w:r w:rsidR="00FA43EE" w:rsidRPr="001603AE">
        <w:rPr>
          <w:rFonts w:ascii="Noto Sans" w:eastAsia="Symbol" w:hAnsi="Noto Sans" w:cs="Noto Sans"/>
          <w:smallCaps/>
          <w:sz w:val="22"/>
          <w:szCs w:val="22"/>
          <w:lang w:val="es-ES"/>
        </w:rPr>
        <w:t>TOS DEL COLECTIVO ATENDIDO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287"/>
      </w:tblGrid>
      <w:tr w:rsidR="00730B8F" w:rsidRPr="001603AE">
        <w:tc>
          <w:tcPr>
            <w:tcW w:w="9071" w:type="dxa"/>
            <w:tcBorders>
              <w:top w:val="single" w:sz="4" w:space="0" w:color="000000"/>
              <w:left w:val="single" w:sz="4" w:space="0" w:color="000000"/>
              <w:bottom w:val="single" w:sz="4" w:space="0" w:color="000000"/>
              <w:right w:val="single" w:sz="4" w:space="0" w:color="000000"/>
            </w:tcBorders>
            <w:shd w:val="clear" w:color="auto" w:fill="auto"/>
          </w:tcPr>
          <w:p w:rsidR="006354F9" w:rsidRPr="005F3AC1" w:rsidRDefault="005F3AC1" w:rsidP="006354F9">
            <w:pPr>
              <w:pStyle w:val="Prrafodelista"/>
              <w:numPr>
                <w:ilvl w:val="0"/>
                <w:numId w:val="15"/>
              </w:numPr>
              <w:snapToGrid w:val="0"/>
              <w:jc w:val="both"/>
              <w:rPr>
                <w:rFonts w:ascii="Noto Sans" w:eastAsia="Symbol" w:hAnsi="Noto Sans" w:cs="Noto Sans"/>
                <w:sz w:val="22"/>
                <w:szCs w:val="22"/>
                <w:lang w:val="es-ES"/>
              </w:rPr>
            </w:pPr>
            <w:r w:rsidRPr="005F3AC1">
              <w:rPr>
                <w:rFonts w:ascii="Noto Sans" w:eastAsia="Symbol" w:hAnsi="Noto Sans" w:cs="Noto Sans"/>
                <w:smallCaps/>
                <w:sz w:val="22"/>
                <w:szCs w:val="22"/>
                <w:lang w:val="es-ES"/>
              </w:rPr>
              <w:t>nº y perfil de las personas atendidas:</w:t>
            </w:r>
          </w:p>
          <w:p w:rsidR="005F3AC1" w:rsidRPr="005F3AC1" w:rsidRDefault="005F3AC1" w:rsidP="005F3AC1">
            <w:pPr>
              <w:pStyle w:val="Prrafodelista"/>
              <w:rPr>
                <w:rFonts w:ascii="Noto Sans" w:eastAsia="Symbol" w:hAnsi="Noto Sans" w:cs="Noto Sans"/>
                <w:smallCaps/>
                <w:sz w:val="22"/>
                <w:szCs w:val="22"/>
                <w:lang w:val="es-ES"/>
              </w:rPr>
            </w:pPr>
          </w:p>
          <w:p w:rsidR="005F3AC1" w:rsidRPr="005F3AC1" w:rsidRDefault="00FA43EE" w:rsidP="005F3AC1">
            <w:pPr>
              <w:pStyle w:val="Prrafodelista"/>
              <w:numPr>
                <w:ilvl w:val="0"/>
                <w:numId w:val="15"/>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necesidades atendidas</w:t>
            </w:r>
            <w:r w:rsidR="00D66498" w:rsidRPr="001603AE">
              <w:rPr>
                <w:rFonts w:ascii="Noto Sans" w:eastAsia="Symbol" w:hAnsi="Noto Sans" w:cs="Noto Sans"/>
                <w:smallCaps/>
                <w:sz w:val="22"/>
                <w:szCs w:val="22"/>
                <w:lang w:val="es-ES"/>
              </w:rPr>
              <w:t>:</w:t>
            </w:r>
          </w:p>
          <w:p w:rsidR="00730B8F" w:rsidRPr="001603AE" w:rsidRDefault="00730B8F">
            <w:pPr>
              <w:jc w:val="both"/>
              <w:rPr>
                <w:rFonts w:ascii="Noto Sans" w:hAnsi="Noto Sans" w:cs="Noto Sans"/>
                <w:sz w:val="22"/>
                <w:szCs w:val="22"/>
                <w:lang w:val="es-ES"/>
              </w:rPr>
            </w:pPr>
          </w:p>
        </w:tc>
      </w:tr>
    </w:tbl>
    <w:p w:rsidR="00730B8F" w:rsidRPr="001603AE" w:rsidRDefault="00730B8F">
      <w:pPr>
        <w:jc w:val="both"/>
        <w:rPr>
          <w:rFonts w:ascii="Noto Sans" w:eastAsia="Symbol" w:hAnsi="Noto Sans" w:cs="Noto Sans"/>
          <w:smallCaps/>
          <w:sz w:val="22"/>
          <w:szCs w:val="22"/>
          <w:highlight w:val="yellow"/>
          <w:lang w:val="es-ES"/>
        </w:rPr>
      </w:pPr>
    </w:p>
    <w:p w:rsidR="00730B8F" w:rsidRPr="001603AE" w:rsidRDefault="00730B8F">
      <w:pPr>
        <w:jc w:val="both"/>
        <w:rPr>
          <w:rFonts w:ascii="Noto Sans" w:eastAsia="Symbol" w:hAnsi="Noto Sans" w:cs="Noto Sans"/>
          <w:smallCaps/>
          <w:sz w:val="22"/>
          <w:szCs w:val="22"/>
          <w:highlight w:val="yellow"/>
          <w:lang w:val="es-ES"/>
        </w:rPr>
      </w:pPr>
    </w:p>
    <w:p w:rsidR="00730B8F" w:rsidRPr="001603AE" w:rsidRDefault="00AA22DB" w:rsidP="008D2985">
      <w:pPr>
        <w:pStyle w:val="Prrafodelista"/>
        <w:numPr>
          <w:ilvl w:val="0"/>
          <w:numId w:val="11"/>
        </w:numPr>
        <w:ind w:left="709"/>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DESCRIPCIÓ</w:t>
      </w:r>
      <w:r w:rsidR="002B46F0" w:rsidRPr="001603AE">
        <w:rPr>
          <w:rFonts w:ascii="Noto Sans" w:eastAsia="Symbol" w:hAnsi="Noto Sans" w:cs="Noto Sans"/>
          <w:smallCaps/>
          <w:sz w:val="22"/>
          <w:szCs w:val="22"/>
          <w:lang w:val="es-ES"/>
        </w:rPr>
        <w:t>N DE LAS ACTIVIDADES</w:t>
      </w:r>
      <w:r w:rsidRPr="001603AE">
        <w:rPr>
          <w:rFonts w:ascii="Noto Sans" w:eastAsia="Symbol" w:hAnsi="Noto Sans" w:cs="Noto Sans"/>
          <w:smallCaps/>
          <w:sz w:val="22"/>
          <w:szCs w:val="22"/>
          <w:lang w:val="es-ES"/>
        </w:rPr>
        <w:t xml:space="preserve"> DES</w:t>
      </w:r>
      <w:r w:rsidR="002B46F0" w:rsidRPr="001603AE">
        <w:rPr>
          <w:rFonts w:ascii="Noto Sans" w:eastAsia="Symbol" w:hAnsi="Noto Sans" w:cs="Noto Sans"/>
          <w:smallCaps/>
          <w:sz w:val="22"/>
          <w:szCs w:val="22"/>
          <w:lang w:val="es-ES"/>
        </w:rPr>
        <w:t>ARROLLADAS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287"/>
      </w:tblGrid>
      <w:tr w:rsidR="00730B8F" w:rsidRPr="001603AE">
        <w:tc>
          <w:tcPr>
            <w:tcW w:w="9071" w:type="dxa"/>
            <w:tcBorders>
              <w:top w:val="single" w:sz="4" w:space="0" w:color="000000"/>
              <w:left w:val="single" w:sz="4" w:space="0" w:color="000000"/>
              <w:bottom w:val="single" w:sz="4" w:space="0" w:color="000000"/>
              <w:right w:val="single" w:sz="4" w:space="0" w:color="000000"/>
            </w:tcBorders>
            <w:shd w:val="clear" w:color="auto" w:fill="auto"/>
          </w:tcPr>
          <w:p w:rsidR="00730B8F" w:rsidRPr="001603AE" w:rsidRDefault="001603AE" w:rsidP="00AA22DB">
            <w:pPr>
              <w:pStyle w:val="Prrafodelista"/>
              <w:numPr>
                <w:ilvl w:val="0"/>
                <w:numId w:val="14"/>
              </w:numPr>
              <w:snapToGrid w:val="0"/>
              <w:jc w:val="both"/>
              <w:rPr>
                <w:rFonts w:ascii="Noto Sans" w:eastAsia="Symbol" w:hAnsi="Noto Sans" w:cs="Noto Sans"/>
                <w:smallCaps/>
                <w:sz w:val="22"/>
                <w:szCs w:val="22"/>
                <w:lang w:val="es-ES"/>
              </w:rPr>
            </w:pPr>
            <w:r>
              <w:rPr>
                <w:rFonts w:ascii="Noto Sans" w:eastAsia="Symbol" w:hAnsi="Noto Sans" w:cs="Noto Sans"/>
                <w:smallCaps/>
                <w:sz w:val="22"/>
                <w:szCs w:val="22"/>
                <w:lang w:val="es-ES"/>
              </w:rPr>
              <w:t>obje</w:t>
            </w:r>
            <w:r w:rsidR="00D66498" w:rsidRPr="001603AE">
              <w:rPr>
                <w:rFonts w:ascii="Noto Sans" w:eastAsia="Symbol" w:hAnsi="Noto Sans" w:cs="Noto Sans"/>
                <w:smallCaps/>
                <w:sz w:val="22"/>
                <w:szCs w:val="22"/>
                <w:lang w:val="es-ES"/>
              </w:rPr>
              <w:t>ti</w:t>
            </w:r>
            <w:r>
              <w:rPr>
                <w:rFonts w:ascii="Noto Sans" w:eastAsia="Symbol" w:hAnsi="Noto Sans" w:cs="Noto Sans"/>
                <w:smallCaps/>
                <w:sz w:val="22"/>
                <w:szCs w:val="22"/>
                <w:lang w:val="es-ES"/>
              </w:rPr>
              <w:t>vo</w:t>
            </w:r>
            <w:r w:rsidR="00D66498" w:rsidRPr="001603AE">
              <w:rPr>
                <w:rFonts w:ascii="Noto Sans" w:eastAsia="Symbol" w:hAnsi="Noto Sans" w:cs="Noto Sans"/>
                <w:smallCaps/>
                <w:sz w:val="22"/>
                <w:szCs w:val="22"/>
                <w:lang w:val="es-ES"/>
              </w:rPr>
              <w:t>s:</w:t>
            </w:r>
          </w:p>
          <w:p w:rsidR="00AA22DB" w:rsidRPr="001603AE" w:rsidRDefault="00AA22DB" w:rsidP="00AA22DB">
            <w:pPr>
              <w:pStyle w:val="Prrafodelista"/>
              <w:snapToGrid w:val="0"/>
              <w:jc w:val="both"/>
              <w:rPr>
                <w:rFonts w:ascii="Noto Sans" w:eastAsia="Symbol" w:hAnsi="Noto Sans" w:cs="Noto Sans"/>
                <w:smallCaps/>
                <w:sz w:val="22"/>
                <w:szCs w:val="22"/>
                <w:lang w:val="es-ES"/>
              </w:rPr>
            </w:pPr>
          </w:p>
          <w:p w:rsidR="00AA22DB" w:rsidRPr="001603AE" w:rsidRDefault="00D66498" w:rsidP="00AA22DB">
            <w:pPr>
              <w:pStyle w:val="Prrafodelista"/>
              <w:numPr>
                <w:ilvl w:val="0"/>
                <w:numId w:val="14"/>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activi</w:t>
            </w:r>
            <w:r w:rsidR="001603AE">
              <w:rPr>
                <w:rFonts w:ascii="Noto Sans" w:eastAsia="Symbol" w:hAnsi="Noto Sans" w:cs="Noto Sans"/>
                <w:smallCaps/>
                <w:sz w:val="22"/>
                <w:szCs w:val="22"/>
                <w:lang w:val="es-ES"/>
              </w:rPr>
              <w:t>dades</w:t>
            </w:r>
            <w:r w:rsidRPr="001603AE">
              <w:rPr>
                <w:rFonts w:ascii="Noto Sans" w:eastAsia="Symbol" w:hAnsi="Noto Sans" w:cs="Noto Sans"/>
                <w:smallCaps/>
                <w:sz w:val="22"/>
                <w:szCs w:val="22"/>
                <w:lang w:val="es-ES"/>
              </w:rPr>
              <w:t xml:space="preserve"> des</w:t>
            </w:r>
            <w:r w:rsidR="001603AE">
              <w:rPr>
                <w:rFonts w:ascii="Noto Sans" w:eastAsia="Symbol" w:hAnsi="Noto Sans" w:cs="Noto Sans"/>
                <w:smallCaps/>
                <w:sz w:val="22"/>
                <w:szCs w:val="22"/>
                <w:lang w:val="es-ES"/>
              </w:rPr>
              <w:t>arrolladas</w:t>
            </w:r>
            <w:r w:rsidRPr="001603AE">
              <w:rPr>
                <w:rFonts w:ascii="Noto Sans" w:eastAsia="Symbol" w:hAnsi="Noto Sans" w:cs="Noto Sans"/>
                <w:smallCaps/>
                <w:sz w:val="22"/>
                <w:szCs w:val="22"/>
                <w:lang w:val="es-ES"/>
              </w:rPr>
              <w:t>:</w:t>
            </w:r>
          </w:p>
          <w:p w:rsidR="00AA22DB" w:rsidRPr="001603AE" w:rsidRDefault="00AA22DB" w:rsidP="00AA22DB">
            <w:pPr>
              <w:snapToGrid w:val="0"/>
              <w:jc w:val="both"/>
              <w:rPr>
                <w:rFonts w:ascii="Noto Sans" w:eastAsia="Symbol" w:hAnsi="Noto Sans" w:cs="Noto Sans"/>
                <w:smallCaps/>
                <w:sz w:val="22"/>
                <w:szCs w:val="22"/>
                <w:lang w:val="es-ES"/>
              </w:rPr>
            </w:pPr>
          </w:p>
          <w:p w:rsidR="00AA22DB" w:rsidRPr="001603AE" w:rsidRDefault="001603AE" w:rsidP="00AA22DB">
            <w:pPr>
              <w:pStyle w:val="Prrafodelista"/>
              <w:numPr>
                <w:ilvl w:val="0"/>
                <w:numId w:val="14"/>
              </w:numPr>
              <w:snapToGrid w:val="0"/>
              <w:jc w:val="both"/>
              <w:rPr>
                <w:rFonts w:ascii="Noto Sans" w:eastAsia="Symbol" w:hAnsi="Noto Sans" w:cs="Noto Sans"/>
                <w:smallCaps/>
                <w:sz w:val="22"/>
                <w:szCs w:val="22"/>
                <w:lang w:val="es-ES"/>
              </w:rPr>
            </w:pPr>
            <w:r>
              <w:rPr>
                <w:rFonts w:ascii="Noto Sans" w:eastAsia="Symbol" w:hAnsi="Noto Sans" w:cs="Noto Sans"/>
                <w:smallCaps/>
                <w:sz w:val="22"/>
                <w:szCs w:val="22"/>
                <w:lang w:val="es-ES"/>
              </w:rPr>
              <w:t>cronograma ejecutado</w:t>
            </w:r>
            <w:r w:rsidR="00D66498" w:rsidRPr="001603AE">
              <w:rPr>
                <w:rFonts w:ascii="Noto Sans" w:eastAsia="Symbol" w:hAnsi="Noto Sans" w:cs="Noto Sans"/>
                <w:smallCaps/>
                <w:sz w:val="22"/>
                <w:szCs w:val="22"/>
                <w:lang w:val="es-ES"/>
              </w:rPr>
              <w:t>:</w:t>
            </w:r>
          </w:p>
          <w:p w:rsidR="00DD6545" w:rsidRPr="001603AE" w:rsidRDefault="00DD6545" w:rsidP="00DD6545">
            <w:pPr>
              <w:pStyle w:val="Prrafodelista"/>
              <w:rPr>
                <w:rFonts w:ascii="Noto Sans" w:eastAsia="Symbol" w:hAnsi="Noto Sans" w:cs="Noto Sans"/>
                <w:smallCaps/>
                <w:sz w:val="22"/>
                <w:szCs w:val="22"/>
                <w:lang w:val="es-ES"/>
              </w:rPr>
            </w:pPr>
          </w:p>
          <w:tbl>
            <w:tblPr>
              <w:tblW w:w="5000" w:type="pct"/>
              <w:tblBorders>
                <w:top w:val="single" w:sz="4" w:space="0" w:color="000001"/>
                <w:left w:val="single" w:sz="4" w:space="0" w:color="000001"/>
                <w:bottom w:val="single" w:sz="4" w:space="0" w:color="000001"/>
                <w:insideH w:val="single" w:sz="4" w:space="0" w:color="000001"/>
              </w:tblBorders>
              <w:tblLook w:val="0000" w:firstRow="0" w:lastRow="0" w:firstColumn="0" w:lastColumn="0" w:noHBand="0" w:noVBand="0"/>
            </w:tblPr>
            <w:tblGrid>
              <w:gridCol w:w="3092"/>
              <w:gridCol w:w="497"/>
              <w:gridCol w:w="497"/>
              <w:gridCol w:w="498"/>
              <w:gridCol w:w="497"/>
              <w:gridCol w:w="498"/>
              <w:gridCol w:w="497"/>
              <w:gridCol w:w="497"/>
              <w:gridCol w:w="498"/>
              <w:gridCol w:w="497"/>
              <w:gridCol w:w="498"/>
              <w:gridCol w:w="497"/>
              <w:gridCol w:w="498"/>
            </w:tblGrid>
            <w:tr w:rsidR="00DD6545" w:rsidRPr="001603AE" w:rsidTr="009252AC">
              <w:trPr>
                <w:trHeight w:val="300"/>
              </w:trPr>
              <w:tc>
                <w:tcPr>
                  <w:tcW w:w="3092" w:type="dxa"/>
                  <w:vMerge w:val="restart"/>
                  <w:tcBorders>
                    <w:top w:val="single" w:sz="4" w:space="0" w:color="000001"/>
                    <w:left w:val="single" w:sz="4" w:space="0" w:color="000001"/>
                    <w:bottom w:val="single" w:sz="4" w:space="0" w:color="000001"/>
                  </w:tcBorders>
                  <w:shd w:val="clear" w:color="auto" w:fill="auto"/>
                </w:tcPr>
                <w:p w:rsidR="00DD6545" w:rsidRPr="001603AE" w:rsidRDefault="00DD6545" w:rsidP="0083642C">
                  <w:pPr>
                    <w:rPr>
                      <w:rFonts w:ascii="Noto Sans" w:hAnsi="Noto Sans" w:cs="Noto Sans"/>
                      <w:smallCaps/>
                      <w:sz w:val="22"/>
                      <w:szCs w:val="22"/>
                      <w:lang w:val="es-ES"/>
                    </w:rPr>
                  </w:pPr>
                  <w:r w:rsidRPr="001603AE">
                    <w:rPr>
                      <w:rFonts w:ascii="Noto Sans" w:eastAsia="Symbol" w:hAnsi="Noto Sans" w:cs="Noto Sans"/>
                      <w:i/>
                      <w:sz w:val="22"/>
                      <w:szCs w:val="22"/>
                      <w:lang w:val="es-ES"/>
                    </w:rPr>
                    <w:t>Activi</w:t>
                  </w:r>
                  <w:r w:rsidR="001603AE">
                    <w:rPr>
                      <w:rFonts w:ascii="Noto Sans" w:eastAsia="Symbol" w:hAnsi="Noto Sans" w:cs="Noto Sans"/>
                      <w:i/>
                      <w:sz w:val="22"/>
                      <w:szCs w:val="22"/>
                      <w:lang w:val="es-ES"/>
                    </w:rPr>
                    <w:t>dades</w:t>
                  </w:r>
                </w:p>
                <w:p w:rsidR="00DD6545" w:rsidRPr="001603AE" w:rsidRDefault="00DD6545" w:rsidP="0083642C">
                  <w:pPr>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1603AE" w:rsidP="009252AC">
                  <w:pPr>
                    <w:jc w:val="center"/>
                    <w:rPr>
                      <w:rFonts w:ascii="Noto Sans" w:hAnsi="Noto Sans" w:cs="Noto Sans"/>
                      <w:sz w:val="22"/>
                      <w:szCs w:val="22"/>
                      <w:lang w:val="es-ES"/>
                    </w:rPr>
                  </w:pPr>
                  <w:r>
                    <w:rPr>
                      <w:rFonts w:ascii="Noto Sans" w:hAnsi="Noto Sans" w:cs="Noto Sans"/>
                      <w:sz w:val="22"/>
                      <w:szCs w:val="22"/>
                      <w:lang w:val="es-ES"/>
                    </w:rPr>
                    <w:t>E</w:t>
                  </w: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F</w:t>
                  </w: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M</w:t>
                  </w: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A</w:t>
                  </w: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M</w:t>
                  </w: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J</w:t>
                  </w: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J</w:t>
                  </w: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A</w:t>
                  </w: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S</w:t>
                  </w: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O</w:t>
                  </w: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N</w:t>
                  </w:r>
                </w:p>
              </w:tc>
              <w:tc>
                <w:tcPr>
                  <w:tcW w:w="498" w:type="dxa"/>
                  <w:tcBorders>
                    <w:top w:val="single" w:sz="4" w:space="0" w:color="000001"/>
                    <w:left w:val="single" w:sz="4" w:space="0" w:color="000001"/>
                    <w:bottom w:val="single" w:sz="4" w:space="0" w:color="000001"/>
                    <w:right w:val="single" w:sz="4" w:space="0" w:color="000001"/>
                  </w:tcBorders>
                  <w:shd w:val="clear" w:color="auto" w:fill="auto"/>
                </w:tcPr>
                <w:p w:rsidR="00DD6545" w:rsidRPr="001603AE" w:rsidRDefault="00DD6545" w:rsidP="009252AC">
                  <w:pPr>
                    <w:jc w:val="center"/>
                    <w:rPr>
                      <w:rFonts w:ascii="Noto Sans" w:hAnsi="Noto Sans" w:cs="Noto Sans"/>
                      <w:sz w:val="22"/>
                      <w:szCs w:val="22"/>
                      <w:lang w:val="es-ES"/>
                    </w:rPr>
                  </w:pPr>
                  <w:r w:rsidRPr="001603AE">
                    <w:rPr>
                      <w:rFonts w:ascii="Noto Sans" w:hAnsi="Noto Sans" w:cs="Noto Sans"/>
                      <w:sz w:val="22"/>
                      <w:szCs w:val="22"/>
                      <w:lang w:val="es-ES"/>
                    </w:rPr>
                    <w:t>D</w:t>
                  </w:r>
                </w:p>
              </w:tc>
            </w:tr>
            <w:tr w:rsidR="00DD6545" w:rsidRPr="001603AE" w:rsidTr="009252AC">
              <w:trPr>
                <w:trHeight w:val="300"/>
              </w:trPr>
              <w:tc>
                <w:tcPr>
                  <w:tcW w:w="3092" w:type="dxa"/>
                  <w:vMerge/>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right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r>
            <w:tr w:rsidR="00DD6545" w:rsidRPr="001603AE" w:rsidTr="009252AC">
              <w:trPr>
                <w:trHeight w:val="300"/>
              </w:trPr>
              <w:tc>
                <w:tcPr>
                  <w:tcW w:w="3092"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right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r>
            <w:tr w:rsidR="00DD6545" w:rsidRPr="001603AE" w:rsidTr="009252AC">
              <w:trPr>
                <w:trHeight w:val="300"/>
              </w:trPr>
              <w:tc>
                <w:tcPr>
                  <w:tcW w:w="3092"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right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r>
            <w:tr w:rsidR="00DD6545" w:rsidRPr="001603AE" w:rsidTr="009252AC">
              <w:trPr>
                <w:trHeight w:val="300"/>
              </w:trPr>
              <w:tc>
                <w:tcPr>
                  <w:tcW w:w="3092"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right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r>
            <w:tr w:rsidR="00DD6545" w:rsidRPr="001603AE" w:rsidTr="009252AC">
              <w:trPr>
                <w:trHeight w:val="300"/>
              </w:trPr>
              <w:tc>
                <w:tcPr>
                  <w:tcW w:w="3092"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7" w:type="dxa"/>
                  <w:tcBorders>
                    <w:top w:val="single" w:sz="4" w:space="0" w:color="000001"/>
                    <w:left w:val="single" w:sz="4" w:space="0" w:color="000001"/>
                    <w:bottom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c>
                <w:tcPr>
                  <w:tcW w:w="498" w:type="dxa"/>
                  <w:tcBorders>
                    <w:top w:val="single" w:sz="4" w:space="0" w:color="000001"/>
                    <w:left w:val="single" w:sz="4" w:space="0" w:color="000001"/>
                    <w:bottom w:val="single" w:sz="4" w:space="0" w:color="000001"/>
                    <w:right w:val="single" w:sz="4" w:space="0" w:color="000001"/>
                  </w:tcBorders>
                  <w:shd w:val="clear" w:color="auto" w:fill="auto"/>
                </w:tcPr>
                <w:p w:rsidR="00DD6545" w:rsidRPr="001603AE" w:rsidRDefault="00DD6545" w:rsidP="0083642C">
                  <w:pPr>
                    <w:snapToGrid w:val="0"/>
                    <w:rPr>
                      <w:rFonts w:ascii="Noto Sans" w:hAnsi="Noto Sans" w:cs="Noto Sans"/>
                      <w:sz w:val="22"/>
                      <w:szCs w:val="22"/>
                      <w:lang w:val="es-ES"/>
                    </w:rPr>
                  </w:pPr>
                </w:p>
              </w:tc>
            </w:tr>
          </w:tbl>
          <w:p w:rsidR="00DD6545" w:rsidRPr="001603AE" w:rsidRDefault="00DD6545" w:rsidP="00DD6545">
            <w:pPr>
              <w:pStyle w:val="Prrafodelista"/>
              <w:snapToGrid w:val="0"/>
              <w:jc w:val="both"/>
              <w:rPr>
                <w:rFonts w:ascii="Noto Sans" w:eastAsia="Symbol" w:hAnsi="Noto Sans" w:cs="Noto Sans"/>
                <w:smallCaps/>
                <w:sz w:val="22"/>
                <w:szCs w:val="22"/>
                <w:lang w:val="es-ES"/>
              </w:rPr>
            </w:pPr>
          </w:p>
          <w:p w:rsidR="00AA22DB" w:rsidRPr="001603AE" w:rsidRDefault="00AA22DB" w:rsidP="00AA22DB">
            <w:pPr>
              <w:snapToGrid w:val="0"/>
              <w:jc w:val="both"/>
              <w:rPr>
                <w:rFonts w:ascii="Noto Sans" w:eastAsia="Symbol" w:hAnsi="Noto Sans" w:cs="Noto Sans"/>
                <w:smallCaps/>
                <w:sz w:val="22"/>
                <w:szCs w:val="22"/>
                <w:lang w:val="es-ES"/>
              </w:rPr>
            </w:pPr>
          </w:p>
          <w:p w:rsidR="00AA22DB" w:rsidRPr="001603AE" w:rsidRDefault="00D66498" w:rsidP="00AA22DB">
            <w:pPr>
              <w:pStyle w:val="Prrafodelista"/>
              <w:numPr>
                <w:ilvl w:val="0"/>
                <w:numId w:val="14"/>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participació</w:t>
            </w:r>
            <w:r w:rsidR="001603AE">
              <w:rPr>
                <w:rFonts w:ascii="Noto Sans" w:eastAsia="Symbol" w:hAnsi="Noto Sans" w:cs="Noto Sans"/>
                <w:smallCaps/>
                <w:sz w:val="22"/>
                <w:szCs w:val="22"/>
                <w:lang w:val="es-ES"/>
              </w:rPr>
              <w:t>n</w:t>
            </w:r>
            <w:r w:rsidRPr="001603AE">
              <w:rPr>
                <w:rFonts w:ascii="Noto Sans" w:eastAsia="Symbol" w:hAnsi="Noto Sans" w:cs="Noto Sans"/>
                <w:smallCaps/>
                <w:sz w:val="22"/>
                <w:szCs w:val="22"/>
                <w:lang w:val="es-ES"/>
              </w:rPr>
              <w:t xml:space="preserve">, </w:t>
            </w:r>
            <w:r w:rsidR="001603AE">
              <w:rPr>
                <w:rFonts w:ascii="Noto Sans" w:eastAsia="Symbol" w:hAnsi="Noto Sans" w:cs="Noto Sans"/>
                <w:smallCaps/>
                <w:sz w:val="22"/>
                <w:szCs w:val="22"/>
                <w:lang w:val="es-ES"/>
              </w:rPr>
              <w:t>li</w:t>
            </w:r>
            <w:r w:rsidR="000C6EC8">
              <w:rPr>
                <w:rFonts w:ascii="Noto Sans" w:eastAsia="Symbol" w:hAnsi="Noto Sans" w:cs="Noto Sans"/>
                <w:smallCaps/>
                <w:sz w:val="22"/>
                <w:szCs w:val="22"/>
                <w:lang w:val="es-ES"/>
              </w:rPr>
              <w:t>stas de espera e</w:t>
            </w:r>
            <w:r w:rsidR="001603AE">
              <w:rPr>
                <w:rFonts w:ascii="Noto Sans" w:eastAsia="Symbol" w:hAnsi="Noto Sans" w:cs="Noto Sans"/>
                <w:smallCaps/>
                <w:sz w:val="22"/>
                <w:szCs w:val="22"/>
                <w:lang w:val="es-ES"/>
              </w:rPr>
              <w:t xml:space="preserve"> implicación de los usuarios:</w:t>
            </w:r>
          </w:p>
          <w:p w:rsidR="00AA22DB" w:rsidRPr="001603AE" w:rsidRDefault="00AA22DB" w:rsidP="00AA22DB">
            <w:pPr>
              <w:snapToGrid w:val="0"/>
              <w:jc w:val="both"/>
              <w:rPr>
                <w:rFonts w:ascii="Noto Sans" w:eastAsia="Symbol" w:hAnsi="Noto Sans" w:cs="Noto Sans"/>
                <w:smallCaps/>
                <w:sz w:val="22"/>
                <w:szCs w:val="22"/>
                <w:lang w:val="es-ES"/>
              </w:rPr>
            </w:pPr>
          </w:p>
          <w:p w:rsidR="00AA22DB" w:rsidRPr="001603AE" w:rsidRDefault="00D66498" w:rsidP="00AA22DB">
            <w:pPr>
              <w:pStyle w:val="Prrafodelista"/>
              <w:numPr>
                <w:ilvl w:val="0"/>
                <w:numId w:val="14"/>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coordinació</w:t>
            </w:r>
            <w:r w:rsidR="001603AE">
              <w:rPr>
                <w:rFonts w:ascii="Noto Sans" w:eastAsia="Symbol" w:hAnsi="Noto Sans" w:cs="Noto Sans"/>
                <w:smallCaps/>
                <w:sz w:val="22"/>
                <w:szCs w:val="22"/>
                <w:lang w:val="es-ES"/>
              </w:rPr>
              <w:t>n con otras entidades y trabajo en red:</w:t>
            </w:r>
          </w:p>
          <w:p w:rsidR="00B04B86" w:rsidRPr="001603AE" w:rsidRDefault="00B04B86" w:rsidP="00B04B86">
            <w:pPr>
              <w:pStyle w:val="Prrafodelista"/>
              <w:rPr>
                <w:rFonts w:ascii="Noto Sans" w:eastAsia="Symbol" w:hAnsi="Noto Sans" w:cs="Noto Sans"/>
                <w:smallCaps/>
                <w:sz w:val="22"/>
                <w:szCs w:val="22"/>
                <w:lang w:val="es-ES"/>
              </w:rPr>
            </w:pPr>
          </w:p>
          <w:p w:rsidR="00B04B86" w:rsidRPr="001603AE" w:rsidRDefault="00D66498" w:rsidP="00AA22DB">
            <w:pPr>
              <w:pStyle w:val="Prrafodelista"/>
              <w:numPr>
                <w:ilvl w:val="0"/>
                <w:numId w:val="14"/>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activi</w:t>
            </w:r>
            <w:r w:rsidR="001603AE">
              <w:rPr>
                <w:rFonts w:ascii="Noto Sans" w:eastAsia="Symbol" w:hAnsi="Noto Sans" w:cs="Noto Sans"/>
                <w:smallCaps/>
                <w:sz w:val="22"/>
                <w:szCs w:val="22"/>
                <w:lang w:val="es-ES"/>
              </w:rPr>
              <w:t>dades</w:t>
            </w:r>
            <w:r w:rsidRPr="001603AE">
              <w:rPr>
                <w:rFonts w:ascii="Noto Sans" w:eastAsia="Symbol" w:hAnsi="Noto Sans" w:cs="Noto Sans"/>
                <w:smallCaps/>
                <w:sz w:val="22"/>
                <w:szCs w:val="22"/>
                <w:lang w:val="es-ES"/>
              </w:rPr>
              <w:t xml:space="preserve"> </w:t>
            </w:r>
            <w:r w:rsidR="001603AE">
              <w:rPr>
                <w:rFonts w:ascii="Noto Sans" w:eastAsia="Symbol" w:hAnsi="Noto Sans" w:cs="Noto Sans"/>
                <w:smallCaps/>
                <w:sz w:val="22"/>
                <w:szCs w:val="22"/>
                <w:lang w:val="es-ES"/>
              </w:rPr>
              <w:t>programadas no realizadas y justificación:</w:t>
            </w:r>
          </w:p>
          <w:p w:rsidR="00B04B86" w:rsidRPr="001603AE" w:rsidRDefault="00B04B86" w:rsidP="00B04B86">
            <w:pPr>
              <w:pStyle w:val="Prrafodelista"/>
              <w:rPr>
                <w:rFonts w:ascii="Noto Sans" w:eastAsia="Symbol" w:hAnsi="Noto Sans" w:cs="Noto Sans"/>
                <w:smallCaps/>
                <w:sz w:val="22"/>
                <w:szCs w:val="22"/>
                <w:lang w:val="es-ES"/>
              </w:rPr>
            </w:pPr>
          </w:p>
          <w:p w:rsidR="00B04B86" w:rsidRDefault="00D66498" w:rsidP="00AA22DB">
            <w:pPr>
              <w:pStyle w:val="Prrafodelista"/>
              <w:numPr>
                <w:ilvl w:val="0"/>
                <w:numId w:val="14"/>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t>activi</w:t>
            </w:r>
            <w:r w:rsidR="001603AE">
              <w:rPr>
                <w:rFonts w:ascii="Noto Sans" w:eastAsia="Symbol" w:hAnsi="Noto Sans" w:cs="Noto Sans"/>
                <w:smallCaps/>
                <w:sz w:val="22"/>
                <w:szCs w:val="22"/>
                <w:lang w:val="es-ES"/>
              </w:rPr>
              <w:t>dades</w:t>
            </w:r>
            <w:r w:rsidRPr="001603AE">
              <w:rPr>
                <w:rFonts w:ascii="Noto Sans" w:eastAsia="Symbol" w:hAnsi="Noto Sans" w:cs="Noto Sans"/>
                <w:smallCaps/>
                <w:sz w:val="22"/>
                <w:szCs w:val="22"/>
                <w:lang w:val="es-ES"/>
              </w:rPr>
              <w:t xml:space="preserve"> no</w:t>
            </w:r>
            <w:r w:rsidR="001603AE">
              <w:rPr>
                <w:rFonts w:ascii="Noto Sans" w:eastAsia="Symbol" w:hAnsi="Noto Sans" w:cs="Noto Sans"/>
                <w:smallCaps/>
                <w:sz w:val="22"/>
                <w:szCs w:val="22"/>
                <w:lang w:val="es-ES"/>
              </w:rPr>
              <w:t xml:space="preserve"> programadas realizadas y justificación:</w:t>
            </w:r>
          </w:p>
          <w:p w:rsidR="005F3AC1" w:rsidRPr="005F3AC1" w:rsidRDefault="005F3AC1" w:rsidP="005F3AC1">
            <w:pPr>
              <w:pStyle w:val="Prrafodelista"/>
              <w:rPr>
                <w:rFonts w:ascii="Noto Sans" w:eastAsia="Symbol" w:hAnsi="Noto Sans" w:cs="Noto Sans"/>
                <w:smallCaps/>
                <w:sz w:val="22"/>
                <w:szCs w:val="22"/>
                <w:lang w:val="es-ES"/>
              </w:rPr>
            </w:pPr>
          </w:p>
          <w:p w:rsidR="005F3AC1" w:rsidRPr="001603AE" w:rsidRDefault="005F3AC1" w:rsidP="00AA22DB">
            <w:pPr>
              <w:pStyle w:val="Prrafodelista"/>
              <w:numPr>
                <w:ilvl w:val="0"/>
                <w:numId w:val="14"/>
              </w:numPr>
              <w:snapToGrid w:val="0"/>
              <w:jc w:val="both"/>
              <w:rPr>
                <w:rFonts w:ascii="Noto Sans" w:eastAsia="Symbol" w:hAnsi="Noto Sans" w:cs="Noto Sans"/>
                <w:smallCaps/>
                <w:sz w:val="22"/>
                <w:szCs w:val="22"/>
                <w:lang w:val="es-ES"/>
              </w:rPr>
            </w:pPr>
            <w:r w:rsidRPr="005F3AC1">
              <w:rPr>
                <w:rFonts w:ascii="Noto Sans" w:eastAsia="Symbol" w:hAnsi="Noto Sans" w:cs="Noto Sans"/>
                <w:smallCaps/>
                <w:sz w:val="22"/>
                <w:szCs w:val="22"/>
                <w:lang w:val="es-ES"/>
              </w:rPr>
              <w:t>problemáticas surgidas no previstas en el proyecto</w:t>
            </w:r>
            <w:r w:rsidR="000C6EC8">
              <w:rPr>
                <w:rFonts w:ascii="Noto Sans" w:eastAsia="Symbol" w:hAnsi="Noto Sans" w:cs="Noto Sans"/>
                <w:smallCaps/>
                <w:sz w:val="22"/>
                <w:szCs w:val="22"/>
                <w:lang w:val="es-ES"/>
              </w:rPr>
              <w:t>:</w:t>
            </w:r>
            <w:r w:rsidRPr="005F3AC1">
              <w:rPr>
                <w:rFonts w:ascii="Noto Sans" w:eastAsia="Symbol" w:hAnsi="Noto Sans" w:cs="Noto Sans"/>
                <w:smallCaps/>
                <w:sz w:val="22"/>
                <w:szCs w:val="22"/>
                <w:lang w:val="es-ES"/>
              </w:rPr>
              <w:t xml:space="preserve"> </w:t>
            </w:r>
          </w:p>
          <w:p w:rsidR="00DD6545" w:rsidRPr="001603AE" w:rsidRDefault="00DD6545" w:rsidP="00DD6545">
            <w:pPr>
              <w:pStyle w:val="Prrafodelista"/>
              <w:rPr>
                <w:rFonts w:ascii="Noto Sans" w:eastAsia="Symbol" w:hAnsi="Noto Sans" w:cs="Noto Sans"/>
                <w:smallCaps/>
                <w:sz w:val="22"/>
                <w:szCs w:val="22"/>
                <w:lang w:val="es-ES"/>
              </w:rPr>
            </w:pPr>
          </w:p>
          <w:p w:rsidR="00DD6545" w:rsidRDefault="001603AE" w:rsidP="00DD6545">
            <w:pPr>
              <w:pStyle w:val="Prrafodelista"/>
              <w:numPr>
                <w:ilvl w:val="0"/>
                <w:numId w:val="14"/>
              </w:numPr>
              <w:snapToGrid w:val="0"/>
              <w:jc w:val="both"/>
              <w:rPr>
                <w:rFonts w:ascii="Noto Sans" w:eastAsia="Symbol" w:hAnsi="Noto Sans" w:cs="Noto Sans"/>
                <w:smallCaps/>
                <w:sz w:val="22"/>
                <w:szCs w:val="22"/>
                <w:lang w:val="es-ES"/>
              </w:rPr>
            </w:pPr>
            <w:r w:rsidRPr="001603AE">
              <w:rPr>
                <w:rFonts w:ascii="Noto Sans" w:eastAsia="Symbol" w:hAnsi="Noto Sans" w:cs="Noto Sans"/>
                <w:smallCaps/>
                <w:sz w:val="22"/>
                <w:szCs w:val="22"/>
                <w:lang w:val="es-ES"/>
              </w:rPr>
              <w:lastRenderedPageBreak/>
              <w:t>actividades de divulgación realizadas:</w:t>
            </w:r>
          </w:p>
          <w:p w:rsidR="001603AE" w:rsidRPr="001603AE" w:rsidRDefault="001603AE" w:rsidP="001603AE">
            <w:pPr>
              <w:snapToGrid w:val="0"/>
              <w:jc w:val="both"/>
              <w:rPr>
                <w:rFonts w:ascii="Noto Sans" w:eastAsia="Symbol" w:hAnsi="Noto Sans" w:cs="Noto Sans"/>
                <w:smallCaps/>
                <w:sz w:val="22"/>
                <w:szCs w:val="22"/>
                <w:lang w:val="es-ES"/>
              </w:rPr>
            </w:pPr>
          </w:p>
          <w:tbl>
            <w:tblPr>
              <w:tblW w:w="9067"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615"/>
              <w:gridCol w:w="3262"/>
              <w:gridCol w:w="3190"/>
            </w:tblGrid>
            <w:tr w:rsidR="00DD6545" w:rsidRPr="001603AE" w:rsidTr="00DD6545">
              <w:tc>
                <w:tcPr>
                  <w:tcW w:w="2615" w:type="dxa"/>
                  <w:tcBorders>
                    <w:top w:val="single" w:sz="4" w:space="0" w:color="000000"/>
                    <w:left w:val="single" w:sz="4" w:space="0" w:color="000000"/>
                    <w:bottom w:val="single" w:sz="4" w:space="0" w:color="000000"/>
                  </w:tcBorders>
                  <w:shd w:val="clear" w:color="auto" w:fill="auto"/>
                  <w:vAlign w:val="center"/>
                </w:tcPr>
                <w:p w:rsidR="00DD6545" w:rsidRPr="001603AE" w:rsidRDefault="00DD6545" w:rsidP="001603AE">
                  <w:pPr>
                    <w:jc w:val="center"/>
                    <w:rPr>
                      <w:rFonts w:ascii="Noto Sans" w:hAnsi="Noto Sans" w:cs="Noto Sans"/>
                      <w:sz w:val="22"/>
                      <w:szCs w:val="22"/>
                      <w:lang w:val="es-ES"/>
                    </w:rPr>
                  </w:pPr>
                  <w:r w:rsidRPr="001603AE">
                    <w:rPr>
                      <w:rFonts w:ascii="Noto Sans" w:eastAsia="Symbol" w:hAnsi="Noto Sans" w:cs="Noto Sans"/>
                      <w:i/>
                      <w:sz w:val="22"/>
                      <w:szCs w:val="22"/>
                      <w:lang w:val="es-ES"/>
                    </w:rPr>
                    <w:t>Denominació</w:t>
                  </w:r>
                  <w:r w:rsidR="001603AE">
                    <w:rPr>
                      <w:rFonts w:ascii="Noto Sans" w:eastAsia="Symbol" w:hAnsi="Noto Sans" w:cs="Noto Sans"/>
                      <w:i/>
                      <w:sz w:val="22"/>
                      <w:szCs w:val="22"/>
                      <w:lang w:val="es-ES"/>
                    </w:rPr>
                    <w:t>n</w:t>
                  </w:r>
                  <w:r w:rsidRPr="001603AE">
                    <w:rPr>
                      <w:rFonts w:ascii="Noto Sans" w:eastAsia="Symbol" w:hAnsi="Noto Sans" w:cs="Noto Sans"/>
                      <w:i/>
                      <w:sz w:val="22"/>
                      <w:szCs w:val="22"/>
                      <w:lang w:val="es-ES"/>
                    </w:rPr>
                    <w:t xml:space="preserve"> </w:t>
                  </w:r>
                  <w:r w:rsidR="001603AE">
                    <w:rPr>
                      <w:rFonts w:ascii="Noto Sans" w:eastAsia="Symbol" w:hAnsi="Noto Sans" w:cs="Noto Sans"/>
                      <w:i/>
                      <w:sz w:val="22"/>
                      <w:szCs w:val="22"/>
                      <w:lang w:val="es-ES"/>
                    </w:rPr>
                    <w:t>y fecha</w:t>
                  </w:r>
                </w:p>
              </w:tc>
              <w:tc>
                <w:tcPr>
                  <w:tcW w:w="3262" w:type="dxa"/>
                  <w:tcBorders>
                    <w:top w:val="single" w:sz="4" w:space="0" w:color="000000"/>
                    <w:left w:val="single" w:sz="4" w:space="0" w:color="000000"/>
                    <w:bottom w:val="single" w:sz="4" w:space="0" w:color="000000"/>
                  </w:tcBorders>
                  <w:shd w:val="clear" w:color="auto" w:fill="auto"/>
                  <w:vAlign w:val="center"/>
                </w:tcPr>
                <w:p w:rsidR="00DD6545" w:rsidRPr="001603AE" w:rsidRDefault="001603AE" w:rsidP="001603AE">
                  <w:pPr>
                    <w:jc w:val="center"/>
                    <w:rPr>
                      <w:rFonts w:ascii="Noto Sans" w:hAnsi="Noto Sans" w:cs="Noto Sans"/>
                      <w:sz w:val="22"/>
                      <w:szCs w:val="22"/>
                      <w:lang w:val="es-ES"/>
                    </w:rPr>
                  </w:pPr>
                  <w:r>
                    <w:rPr>
                      <w:rFonts w:ascii="Noto Sans" w:eastAsia="Symbol" w:hAnsi="Noto Sans" w:cs="Noto Sans"/>
                      <w:i/>
                      <w:sz w:val="22"/>
                      <w:szCs w:val="22"/>
                      <w:lang w:val="es-ES"/>
                    </w:rPr>
                    <w:t>Medio de difusión</w:t>
                  </w:r>
                </w:p>
              </w:tc>
              <w:tc>
                <w:tcPr>
                  <w:tcW w:w="31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D6545" w:rsidRPr="001603AE" w:rsidRDefault="00DD6545" w:rsidP="0083642C">
                  <w:pPr>
                    <w:jc w:val="center"/>
                    <w:rPr>
                      <w:rFonts w:ascii="Noto Sans" w:hAnsi="Noto Sans" w:cs="Noto Sans"/>
                      <w:sz w:val="22"/>
                      <w:szCs w:val="22"/>
                      <w:lang w:val="es-ES"/>
                    </w:rPr>
                  </w:pPr>
                  <w:r w:rsidRPr="001603AE">
                    <w:rPr>
                      <w:rFonts w:ascii="Noto Sans" w:eastAsia="Symbol" w:hAnsi="Noto Sans" w:cs="Noto Sans"/>
                      <w:i/>
                      <w:sz w:val="22"/>
                      <w:szCs w:val="22"/>
                      <w:lang w:val="es-ES"/>
                    </w:rPr>
                    <w:t>Població</w:t>
                  </w:r>
                  <w:r w:rsidR="001603AE">
                    <w:rPr>
                      <w:rFonts w:ascii="Noto Sans" w:eastAsia="Symbol" w:hAnsi="Noto Sans" w:cs="Noto Sans"/>
                      <w:i/>
                      <w:sz w:val="22"/>
                      <w:szCs w:val="22"/>
                      <w:lang w:val="es-ES"/>
                    </w:rPr>
                    <w:t>n destinata</w:t>
                  </w:r>
                  <w:r w:rsidRPr="001603AE">
                    <w:rPr>
                      <w:rFonts w:ascii="Noto Sans" w:eastAsia="Symbol" w:hAnsi="Noto Sans" w:cs="Noto Sans"/>
                      <w:i/>
                      <w:sz w:val="22"/>
                      <w:szCs w:val="22"/>
                      <w:lang w:val="es-ES"/>
                    </w:rPr>
                    <w:t>ria</w:t>
                  </w:r>
                </w:p>
              </w:tc>
            </w:tr>
            <w:tr w:rsidR="00DD6545" w:rsidRPr="001603AE" w:rsidTr="00DD6545">
              <w:tc>
                <w:tcPr>
                  <w:tcW w:w="2615" w:type="dxa"/>
                  <w:tcBorders>
                    <w:top w:val="single" w:sz="4" w:space="0" w:color="000000"/>
                    <w:left w:val="single" w:sz="4" w:space="0" w:color="000000"/>
                    <w:bottom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c>
                <w:tcPr>
                  <w:tcW w:w="3262" w:type="dxa"/>
                  <w:tcBorders>
                    <w:top w:val="single" w:sz="4" w:space="0" w:color="000000"/>
                    <w:left w:val="single" w:sz="4" w:space="0" w:color="000000"/>
                    <w:bottom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r>
            <w:tr w:rsidR="00DD6545" w:rsidRPr="001603AE" w:rsidTr="00DD6545">
              <w:tc>
                <w:tcPr>
                  <w:tcW w:w="2615" w:type="dxa"/>
                  <w:tcBorders>
                    <w:top w:val="single" w:sz="4" w:space="0" w:color="000000"/>
                    <w:left w:val="single" w:sz="4" w:space="0" w:color="000000"/>
                    <w:bottom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c>
                <w:tcPr>
                  <w:tcW w:w="3262" w:type="dxa"/>
                  <w:tcBorders>
                    <w:top w:val="single" w:sz="4" w:space="0" w:color="000000"/>
                    <w:left w:val="single" w:sz="4" w:space="0" w:color="000000"/>
                    <w:bottom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r>
            <w:tr w:rsidR="00DD6545" w:rsidRPr="001603AE" w:rsidTr="00DD6545">
              <w:tc>
                <w:tcPr>
                  <w:tcW w:w="2615" w:type="dxa"/>
                  <w:tcBorders>
                    <w:top w:val="single" w:sz="4" w:space="0" w:color="000000"/>
                    <w:left w:val="single" w:sz="4" w:space="0" w:color="000000"/>
                    <w:bottom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c>
                <w:tcPr>
                  <w:tcW w:w="3262" w:type="dxa"/>
                  <w:tcBorders>
                    <w:top w:val="single" w:sz="4" w:space="0" w:color="000000"/>
                    <w:left w:val="single" w:sz="4" w:space="0" w:color="000000"/>
                    <w:bottom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c>
                <w:tcPr>
                  <w:tcW w:w="3190" w:type="dxa"/>
                  <w:tcBorders>
                    <w:top w:val="single" w:sz="4" w:space="0" w:color="000000"/>
                    <w:left w:val="single" w:sz="4" w:space="0" w:color="000000"/>
                    <w:bottom w:val="single" w:sz="4" w:space="0" w:color="000000"/>
                    <w:right w:val="single" w:sz="4" w:space="0" w:color="000000"/>
                  </w:tcBorders>
                  <w:shd w:val="clear" w:color="auto" w:fill="auto"/>
                </w:tcPr>
                <w:p w:rsidR="00DD6545" w:rsidRPr="001603AE" w:rsidRDefault="00DD6545" w:rsidP="0083642C">
                  <w:pPr>
                    <w:snapToGrid w:val="0"/>
                    <w:jc w:val="both"/>
                    <w:rPr>
                      <w:rFonts w:ascii="Noto Sans" w:hAnsi="Noto Sans" w:cs="Noto Sans"/>
                      <w:sz w:val="22"/>
                      <w:szCs w:val="22"/>
                      <w:lang w:val="es-ES"/>
                    </w:rPr>
                  </w:pPr>
                </w:p>
              </w:tc>
            </w:tr>
          </w:tbl>
          <w:p w:rsidR="00730B8F" w:rsidRPr="001603AE" w:rsidRDefault="00730B8F">
            <w:pPr>
              <w:jc w:val="both"/>
              <w:rPr>
                <w:rFonts w:ascii="Noto Sans" w:eastAsia="Symbol" w:hAnsi="Noto Sans" w:cs="Noto Sans"/>
                <w:smallCaps/>
                <w:sz w:val="22"/>
                <w:szCs w:val="22"/>
                <w:highlight w:val="yellow"/>
                <w:lang w:val="es-ES"/>
              </w:rPr>
            </w:pPr>
          </w:p>
          <w:p w:rsidR="00730B8F" w:rsidRPr="001603AE" w:rsidRDefault="00730B8F">
            <w:pPr>
              <w:jc w:val="both"/>
              <w:rPr>
                <w:rFonts w:ascii="Noto Sans" w:hAnsi="Noto Sans" w:cs="Noto Sans"/>
                <w:sz w:val="22"/>
                <w:szCs w:val="22"/>
                <w:lang w:val="es-ES"/>
              </w:rPr>
            </w:pPr>
          </w:p>
        </w:tc>
      </w:tr>
    </w:tbl>
    <w:p w:rsidR="00730B8F" w:rsidRPr="004756E2" w:rsidRDefault="00730B8F">
      <w:pPr>
        <w:jc w:val="both"/>
        <w:rPr>
          <w:rFonts w:ascii="Noto Sans" w:eastAsia="Symbol" w:hAnsi="Noto Sans" w:cs="Noto Sans"/>
          <w:b/>
          <w:smallCaps/>
          <w:sz w:val="22"/>
          <w:szCs w:val="22"/>
          <w:highlight w:val="yellow"/>
          <w:u w:val="single"/>
          <w:lang w:val="es-ES"/>
        </w:rPr>
      </w:pPr>
    </w:p>
    <w:p w:rsidR="001573E6" w:rsidRPr="004756E2" w:rsidRDefault="001573E6">
      <w:pPr>
        <w:jc w:val="both"/>
        <w:rPr>
          <w:rFonts w:ascii="Noto Sans" w:eastAsia="Symbol" w:hAnsi="Noto Sans" w:cs="Noto Sans"/>
          <w:b/>
          <w:smallCaps/>
          <w:sz w:val="22"/>
          <w:szCs w:val="22"/>
          <w:highlight w:val="yellow"/>
          <w:u w:val="single"/>
          <w:lang w:val="es-ES"/>
        </w:rPr>
      </w:pPr>
    </w:p>
    <w:p w:rsidR="00730B8F" w:rsidRPr="004756E2" w:rsidRDefault="00B81271" w:rsidP="00B81271">
      <w:pPr>
        <w:pStyle w:val="Prrafodelista"/>
        <w:numPr>
          <w:ilvl w:val="0"/>
          <w:numId w:val="11"/>
        </w:numPr>
        <w:ind w:left="709"/>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RECURSOS</w:t>
      </w:r>
      <w:r w:rsidR="00D66498" w:rsidRPr="004756E2">
        <w:rPr>
          <w:rFonts w:ascii="Noto Sans" w:eastAsia="Symbol" w:hAnsi="Noto Sans" w:cs="Noto Sans"/>
          <w:smallCaps/>
          <w:sz w:val="22"/>
          <w:szCs w:val="22"/>
          <w:lang w:val="es-ES"/>
        </w:rPr>
        <w:t>:</w:t>
      </w:r>
    </w:p>
    <w:p w:rsidR="00EC0E05" w:rsidRPr="004756E2" w:rsidRDefault="00EC0E05" w:rsidP="00EC0E05">
      <w:pPr>
        <w:pStyle w:val="Prrafodelista"/>
        <w:ind w:left="709"/>
        <w:jc w:val="both"/>
        <w:rPr>
          <w:rFonts w:ascii="Noto Sans" w:eastAsia="Symbol" w:hAnsi="Noto Sans" w:cs="Noto Sans"/>
          <w:smallCaps/>
          <w:sz w:val="22"/>
          <w:szCs w:val="22"/>
          <w:lang w:val="es-ES"/>
        </w:rPr>
      </w:pPr>
    </w:p>
    <w:p w:rsidR="00730B8F" w:rsidRPr="004756E2" w:rsidRDefault="00730B8F">
      <w:pPr>
        <w:jc w:val="both"/>
        <w:rPr>
          <w:rFonts w:ascii="Noto Sans" w:eastAsia="Symbol" w:hAnsi="Noto Sans" w:cs="Noto Sans"/>
          <w:smallCaps/>
          <w:sz w:val="22"/>
          <w:szCs w:val="22"/>
          <w:lang w:val="es-ES"/>
        </w:rPr>
      </w:pPr>
    </w:p>
    <w:tbl>
      <w:tblPr>
        <w:tblW w:w="535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747"/>
      </w:tblGrid>
      <w:tr w:rsidR="00730B8F" w:rsidRPr="004756E2" w:rsidTr="0083642C">
        <w:trPr>
          <w:jc w:val="center"/>
        </w:trPr>
        <w:tc>
          <w:tcPr>
            <w:tcW w:w="5352" w:type="dxa"/>
            <w:gridSpan w:val="2"/>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1603AE" w:rsidP="00856CA1">
            <w:pPr>
              <w:jc w:val="center"/>
              <w:rPr>
                <w:rFonts w:ascii="Noto Sans" w:eastAsia="Symbol" w:hAnsi="Noto Sans" w:cs="Noto Sans"/>
                <w:smallCaps/>
                <w:sz w:val="22"/>
                <w:szCs w:val="22"/>
                <w:lang w:val="es-ES"/>
              </w:rPr>
            </w:pPr>
            <w:r>
              <w:rPr>
                <w:rFonts w:ascii="Noto Sans" w:eastAsia="Symbol" w:hAnsi="Noto Sans" w:cs="Noto Sans"/>
                <w:smallCaps/>
                <w:sz w:val="22"/>
                <w:szCs w:val="22"/>
                <w:lang w:val="es-ES"/>
              </w:rPr>
              <w:t>ISLAS</w:t>
            </w:r>
            <w:r w:rsidR="00B81271" w:rsidRPr="004756E2">
              <w:rPr>
                <w:rFonts w:ascii="Noto Sans" w:eastAsia="Symbol" w:hAnsi="Noto Sans" w:cs="Noto Sans"/>
                <w:smallCaps/>
                <w:sz w:val="22"/>
                <w:szCs w:val="22"/>
                <w:lang w:val="es-ES"/>
              </w:rPr>
              <w:t xml:space="preserve"> </w:t>
            </w:r>
            <w:r>
              <w:rPr>
                <w:rFonts w:ascii="Noto Sans" w:eastAsia="Symbol" w:hAnsi="Noto Sans" w:cs="Noto Sans"/>
                <w:smallCaps/>
                <w:sz w:val="22"/>
                <w:szCs w:val="22"/>
                <w:lang w:val="es-ES"/>
              </w:rPr>
              <w:t>EN LAS QUE SE HA IMPLEMENTADO EL PRO</w:t>
            </w:r>
            <w:r w:rsidR="00856CA1">
              <w:rPr>
                <w:rFonts w:ascii="Noto Sans" w:eastAsia="Symbol" w:hAnsi="Noto Sans" w:cs="Noto Sans"/>
                <w:smallCaps/>
                <w:sz w:val="22"/>
                <w:szCs w:val="22"/>
                <w:lang w:val="es-ES"/>
              </w:rPr>
              <w:t>YECTO</w:t>
            </w:r>
          </w:p>
        </w:tc>
      </w:tr>
      <w:tr w:rsidR="00730B8F" w:rsidRPr="004756E2" w:rsidTr="0083642C">
        <w:trPr>
          <w:jc w:val="center"/>
        </w:trPr>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C61984">
            <w:pPr>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MALLORCA</w:t>
            </w:r>
          </w:p>
        </w:tc>
        <w:tc>
          <w:tcPr>
            <w:tcW w:w="747"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730B8F">
            <w:pPr>
              <w:jc w:val="both"/>
              <w:rPr>
                <w:rFonts w:ascii="Noto Sans" w:eastAsia="Symbol" w:hAnsi="Noto Sans" w:cs="Noto Sans"/>
                <w:smallCaps/>
                <w:sz w:val="22"/>
                <w:szCs w:val="22"/>
                <w:lang w:val="es-ES"/>
              </w:rPr>
            </w:pPr>
          </w:p>
        </w:tc>
      </w:tr>
      <w:tr w:rsidR="00730B8F" w:rsidRPr="004756E2" w:rsidTr="0083642C">
        <w:trPr>
          <w:jc w:val="center"/>
        </w:trPr>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C61984">
            <w:pPr>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MENORCA</w:t>
            </w:r>
          </w:p>
        </w:tc>
        <w:tc>
          <w:tcPr>
            <w:tcW w:w="747"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730B8F">
            <w:pPr>
              <w:jc w:val="both"/>
              <w:rPr>
                <w:rFonts w:ascii="Noto Sans" w:eastAsia="Symbol" w:hAnsi="Noto Sans" w:cs="Noto Sans"/>
                <w:smallCaps/>
                <w:sz w:val="22"/>
                <w:szCs w:val="22"/>
                <w:lang w:val="es-ES"/>
              </w:rPr>
            </w:pPr>
          </w:p>
        </w:tc>
      </w:tr>
      <w:tr w:rsidR="00730B8F" w:rsidRPr="004756E2" w:rsidTr="0083642C">
        <w:trPr>
          <w:jc w:val="center"/>
        </w:trPr>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C61984">
            <w:pPr>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EIVISSA</w:t>
            </w:r>
          </w:p>
        </w:tc>
        <w:tc>
          <w:tcPr>
            <w:tcW w:w="747"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730B8F">
            <w:pPr>
              <w:jc w:val="both"/>
              <w:rPr>
                <w:rFonts w:ascii="Noto Sans" w:eastAsia="Symbol" w:hAnsi="Noto Sans" w:cs="Noto Sans"/>
                <w:smallCaps/>
                <w:sz w:val="22"/>
                <w:szCs w:val="22"/>
                <w:lang w:val="es-ES"/>
              </w:rPr>
            </w:pPr>
          </w:p>
        </w:tc>
      </w:tr>
      <w:tr w:rsidR="00730B8F" w:rsidRPr="004756E2" w:rsidTr="0083642C">
        <w:trPr>
          <w:jc w:val="center"/>
        </w:trPr>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C61984">
            <w:pPr>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FORMENTERA</w:t>
            </w:r>
          </w:p>
        </w:tc>
        <w:tc>
          <w:tcPr>
            <w:tcW w:w="747"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730B8F">
            <w:pPr>
              <w:jc w:val="both"/>
              <w:rPr>
                <w:rFonts w:ascii="Noto Sans" w:eastAsia="Symbol" w:hAnsi="Noto Sans" w:cs="Noto Sans"/>
                <w:smallCaps/>
                <w:sz w:val="22"/>
                <w:szCs w:val="22"/>
                <w:lang w:val="es-ES"/>
              </w:rPr>
            </w:pPr>
          </w:p>
        </w:tc>
      </w:tr>
    </w:tbl>
    <w:p w:rsidR="00730B8F" w:rsidRPr="004756E2" w:rsidRDefault="00730B8F">
      <w:pPr>
        <w:jc w:val="both"/>
        <w:rPr>
          <w:rFonts w:ascii="Noto Sans" w:eastAsia="Symbol" w:hAnsi="Noto Sans" w:cs="Noto Sans"/>
          <w:smallCaps/>
          <w:sz w:val="22"/>
          <w:szCs w:val="22"/>
          <w:lang w:val="es-ES"/>
        </w:rPr>
      </w:pPr>
    </w:p>
    <w:p w:rsidR="00EC0E05" w:rsidRPr="004756E2" w:rsidRDefault="00EC0E05">
      <w:pPr>
        <w:jc w:val="both"/>
        <w:rPr>
          <w:rFonts w:ascii="Noto Sans" w:eastAsia="Symbol" w:hAnsi="Noto Sans" w:cs="Noto Sans"/>
          <w:smallCaps/>
          <w:sz w:val="22"/>
          <w:szCs w:val="22"/>
          <w:lang w:val="es-ES"/>
        </w:rPr>
      </w:pPr>
    </w:p>
    <w:p w:rsidR="00EC0E05" w:rsidRPr="004756E2" w:rsidRDefault="00EC0E05">
      <w:pPr>
        <w:jc w:val="both"/>
        <w:rPr>
          <w:rFonts w:ascii="Noto Sans" w:eastAsia="Symbol" w:hAnsi="Noto Sans" w:cs="Noto Sans"/>
          <w:smallCaps/>
          <w:sz w:val="22"/>
          <w:szCs w:val="22"/>
          <w:lang w:val="es-ES"/>
        </w:rPr>
      </w:pPr>
    </w:p>
    <w:p w:rsidR="00EC0E05" w:rsidRPr="004756E2" w:rsidRDefault="00EC0E05">
      <w:pPr>
        <w:jc w:val="both"/>
        <w:rPr>
          <w:rFonts w:ascii="Noto Sans" w:eastAsia="Symbol" w:hAnsi="Noto Sans" w:cs="Noto Sans"/>
          <w:smallCaps/>
          <w:sz w:val="22"/>
          <w:szCs w:val="22"/>
          <w:lang w:val="es-ES"/>
        </w:rPr>
      </w:pPr>
    </w:p>
    <w:p w:rsidR="00730B8F" w:rsidRPr="004756E2" w:rsidRDefault="00730B8F">
      <w:pPr>
        <w:jc w:val="both"/>
        <w:rPr>
          <w:rFonts w:ascii="Noto Sans" w:eastAsia="Symbol" w:hAnsi="Noto Sans" w:cs="Noto Sans"/>
          <w:smallCaps/>
          <w:sz w:val="22"/>
          <w:szCs w:val="22"/>
          <w:lang w:val="es-ES"/>
        </w:rPr>
      </w:pPr>
    </w:p>
    <w:tbl>
      <w:tblPr>
        <w:tblW w:w="5000" w:type="pct"/>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4645"/>
        <w:gridCol w:w="1675"/>
        <w:gridCol w:w="2967"/>
      </w:tblGrid>
      <w:tr w:rsidR="00730B8F" w:rsidRPr="004756E2">
        <w:tc>
          <w:tcPr>
            <w:tcW w:w="4537" w:type="dxa"/>
            <w:tcBorders>
              <w:top w:val="single" w:sz="4" w:space="0" w:color="000000"/>
              <w:left w:val="single" w:sz="4" w:space="0" w:color="000000"/>
              <w:bottom w:val="single" w:sz="4" w:space="0" w:color="000000"/>
            </w:tcBorders>
            <w:shd w:val="clear" w:color="auto" w:fill="auto"/>
            <w:vAlign w:val="center"/>
          </w:tcPr>
          <w:p w:rsidR="00730B8F" w:rsidRPr="004756E2" w:rsidRDefault="00C61984" w:rsidP="00856CA1">
            <w:pPr>
              <w:jc w:val="center"/>
              <w:rPr>
                <w:rFonts w:ascii="Noto Sans" w:hAnsi="Noto Sans" w:cs="Noto Sans"/>
                <w:sz w:val="22"/>
                <w:szCs w:val="22"/>
                <w:lang w:val="es-ES"/>
              </w:rPr>
            </w:pPr>
            <w:r w:rsidRPr="004756E2">
              <w:rPr>
                <w:rFonts w:ascii="Noto Sans" w:eastAsia="Symbol" w:hAnsi="Noto Sans" w:cs="Noto Sans"/>
                <w:i/>
                <w:sz w:val="22"/>
                <w:szCs w:val="22"/>
                <w:lang w:val="es-ES"/>
              </w:rPr>
              <w:t>Punt</w:t>
            </w:r>
            <w:r w:rsidR="00856CA1">
              <w:rPr>
                <w:rFonts w:ascii="Noto Sans" w:eastAsia="Symbol" w:hAnsi="Noto Sans" w:cs="Noto Sans"/>
                <w:i/>
                <w:sz w:val="22"/>
                <w:szCs w:val="22"/>
                <w:lang w:val="es-ES"/>
              </w:rPr>
              <w:t>o</w:t>
            </w:r>
            <w:r w:rsidRPr="004756E2">
              <w:rPr>
                <w:rFonts w:ascii="Noto Sans" w:eastAsia="Symbol" w:hAnsi="Noto Sans" w:cs="Noto Sans"/>
                <w:i/>
                <w:sz w:val="22"/>
                <w:szCs w:val="22"/>
                <w:lang w:val="es-ES"/>
              </w:rPr>
              <w:t>s</w:t>
            </w:r>
            <w:r w:rsidR="00856CA1">
              <w:rPr>
                <w:rFonts w:ascii="Noto Sans" w:eastAsia="Symbol" w:hAnsi="Noto Sans" w:cs="Noto Sans"/>
                <w:i/>
                <w:sz w:val="22"/>
                <w:szCs w:val="22"/>
                <w:lang w:val="es-ES"/>
              </w:rPr>
              <w:t xml:space="preserve"> de atención presenciales del proyecto</w:t>
            </w:r>
            <w:r w:rsidR="00856CA1" w:rsidRPr="00856CA1">
              <w:rPr>
                <w:rFonts w:ascii="Noto Sans" w:eastAsia="Symbol" w:hAnsi="Noto Sans" w:cs="Noto Sans"/>
                <w:i/>
                <w:sz w:val="22"/>
                <w:szCs w:val="22"/>
                <w:vertAlign w:val="superscript"/>
                <w:lang w:val="es-ES"/>
              </w:rPr>
              <w:footnoteReference w:id="1"/>
            </w:r>
            <w:r w:rsidR="00856CA1" w:rsidRPr="00856CA1">
              <w:rPr>
                <w:rFonts w:ascii="Noto Sans" w:eastAsia="Symbol" w:hAnsi="Noto Sans" w:cs="Noto Sans"/>
                <w:i/>
                <w:sz w:val="22"/>
                <w:szCs w:val="22"/>
                <w:lang w:val="es-ES"/>
              </w:rPr>
              <w:t>.</w:t>
            </w:r>
            <w:r w:rsidR="00856CA1">
              <w:rPr>
                <w:rFonts w:ascii="Noto Sans" w:eastAsia="Symbol" w:hAnsi="Noto Sans" w:cs="Noto Sans"/>
                <w:i/>
                <w:sz w:val="22"/>
                <w:szCs w:val="22"/>
                <w:lang w:val="es-ES"/>
              </w:rPr>
              <w:t xml:space="preserve"> Breve descripción (dirección y municipio)</w:t>
            </w:r>
          </w:p>
        </w:tc>
        <w:tc>
          <w:tcPr>
            <w:tcW w:w="1636" w:type="dxa"/>
            <w:tcBorders>
              <w:top w:val="single" w:sz="4" w:space="0" w:color="000000"/>
              <w:left w:val="single" w:sz="4" w:space="0" w:color="000000"/>
              <w:bottom w:val="single" w:sz="4" w:space="0" w:color="000000"/>
            </w:tcBorders>
            <w:shd w:val="clear" w:color="auto" w:fill="auto"/>
            <w:vAlign w:val="center"/>
          </w:tcPr>
          <w:p w:rsidR="00730B8F" w:rsidRPr="004756E2" w:rsidRDefault="00856CA1" w:rsidP="00856CA1">
            <w:pPr>
              <w:jc w:val="center"/>
              <w:rPr>
                <w:rFonts w:ascii="Noto Sans" w:hAnsi="Noto Sans" w:cs="Noto Sans"/>
                <w:sz w:val="22"/>
                <w:szCs w:val="22"/>
                <w:lang w:val="es-ES"/>
              </w:rPr>
            </w:pPr>
            <w:r>
              <w:rPr>
                <w:rFonts w:ascii="Noto Sans" w:eastAsia="Symbol" w:hAnsi="Noto Sans" w:cs="Noto Sans"/>
                <w:i/>
                <w:sz w:val="22"/>
                <w:szCs w:val="22"/>
                <w:lang w:val="es-ES"/>
              </w:rPr>
              <w:t>Actividad</w:t>
            </w:r>
            <w:r w:rsidR="00C61984" w:rsidRPr="004756E2">
              <w:rPr>
                <w:rFonts w:ascii="Noto Sans" w:eastAsia="Symbol" w:hAnsi="Noto Sans" w:cs="Noto Sans"/>
                <w:i/>
                <w:sz w:val="22"/>
                <w:szCs w:val="22"/>
                <w:lang w:val="es-ES"/>
              </w:rPr>
              <w:t xml:space="preserve"> que</w:t>
            </w:r>
            <w:r>
              <w:rPr>
                <w:rFonts w:ascii="Noto Sans" w:eastAsia="Symbol" w:hAnsi="Noto Sans" w:cs="Noto Sans"/>
                <w:i/>
                <w:sz w:val="22"/>
                <w:szCs w:val="22"/>
                <w:lang w:val="es-ES"/>
              </w:rPr>
              <w:t xml:space="preserve"> se ha llevado a cabo</w:t>
            </w:r>
          </w:p>
        </w:tc>
        <w:tc>
          <w:tcPr>
            <w:tcW w:w="28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30B8F" w:rsidRPr="004756E2" w:rsidRDefault="00C61984" w:rsidP="00856CA1">
            <w:pPr>
              <w:jc w:val="center"/>
              <w:rPr>
                <w:rFonts w:ascii="Noto Sans" w:hAnsi="Noto Sans" w:cs="Noto Sans"/>
                <w:sz w:val="22"/>
                <w:szCs w:val="22"/>
                <w:lang w:val="es-ES"/>
              </w:rPr>
            </w:pPr>
            <w:r w:rsidRPr="004756E2">
              <w:rPr>
                <w:rFonts w:ascii="Noto Sans" w:eastAsia="Symbol" w:hAnsi="Noto Sans" w:cs="Noto Sans"/>
                <w:i/>
                <w:sz w:val="22"/>
                <w:szCs w:val="22"/>
                <w:lang w:val="es-ES"/>
              </w:rPr>
              <w:t>Propi</w:t>
            </w:r>
            <w:r w:rsidR="00856CA1">
              <w:rPr>
                <w:rFonts w:ascii="Noto Sans" w:eastAsia="Symbol" w:hAnsi="Noto Sans" w:cs="Noto Sans"/>
                <w:i/>
                <w:sz w:val="22"/>
                <w:szCs w:val="22"/>
                <w:lang w:val="es-ES"/>
              </w:rPr>
              <w:t>o</w:t>
            </w:r>
            <w:r w:rsidRPr="004756E2">
              <w:rPr>
                <w:rFonts w:ascii="Noto Sans" w:eastAsia="Symbol" w:hAnsi="Noto Sans" w:cs="Noto Sans"/>
                <w:i/>
                <w:sz w:val="22"/>
                <w:szCs w:val="22"/>
                <w:lang w:val="es-ES"/>
              </w:rPr>
              <w:t xml:space="preserve">, de </w:t>
            </w:r>
            <w:r w:rsidR="00856CA1">
              <w:rPr>
                <w:rFonts w:ascii="Noto Sans" w:eastAsia="Symbol" w:hAnsi="Noto Sans" w:cs="Noto Sans"/>
                <w:i/>
                <w:sz w:val="22"/>
                <w:szCs w:val="22"/>
                <w:lang w:val="es-ES"/>
              </w:rPr>
              <w:t>alquiler o cedido</w:t>
            </w:r>
          </w:p>
        </w:tc>
      </w:tr>
      <w:tr w:rsidR="00730B8F" w:rsidRPr="004756E2">
        <w:tc>
          <w:tcPr>
            <w:tcW w:w="4537" w:type="dxa"/>
            <w:tcBorders>
              <w:top w:val="single" w:sz="4" w:space="0" w:color="000000"/>
              <w:left w:val="single" w:sz="4" w:space="0" w:color="000000"/>
              <w:bottom w:val="single" w:sz="4" w:space="0" w:color="000000"/>
            </w:tcBorders>
            <w:shd w:val="clear" w:color="auto" w:fill="auto"/>
          </w:tcPr>
          <w:p w:rsidR="00730B8F" w:rsidRPr="004756E2" w:rsidRDefault="00730B8F">
            <w:pPr>
              <w:snapToGrid w:val="0"/>
              <w:jc w:val="both"/>
              <w:rPr>
                <w:rFonts w:ascii="Noto Sans" w:hAnsi="Noto Sans" w:cs="Noto Sans"/>
                <w:sz w:val="22"/>
                <w:szCs w:val="22"/>
                <w:lang w:val="es-ES"/>
              </w:rPr>
            </w:pPr>
          </w:p>
        </w:tc>
        <w:tc>
          <w:tcPr>
            <w:tcW w:w="1636" w:type="dxa"/>
            <w:tcBorders>
              <w:top w:val="single" w:sz="4" w:space="0" w:color="000000"/>
              <w:left w:val="single" w:sz="4" w:space="0" w:color="000000"/>
              <w:bottom w:val="single" w:sz="4" w:space="0" w:color="000000"/>
            </w:tcBorders>
            <w:shd w:val="clear" w:color="auto" w:fill="auto"/>
          </w:tcPr>
          <w:p w:rsidR="00730B8F" w:rsidRPr="004756E2" w:rsidRDefault="00730B8F">
            <w:pPr>
              <w:snapToGrid w:val="0"/>
              <w:jc w:val="both"/>
              <w:rPr>
                <w:rFonts w:ascii="Noto Sans" w:hAnsi="Noto Sans" w:cs="Noto Sans"/>
                <w:sz w:val="22"/>
                <w:szCs w:val="22"/>
                <w:lang w:val="es-ES"/>
              </w:rPr>
            </w:pPr>
          </w:p>
        </w:tc>
        <w:tc>
          <w:tcPr>
            <w:tcW w:w="2898"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730B8F">
            <w:pPr>
              <w:snapToGrid w:val="0"/>
              <w:jc w:val="both"/>
              <w:rPr>
                <w:rFonts w:ascii="Noto Sans" w:hAnsi="Noto Sans" w:cs="Noto Sans"/>
                <w:sz w:val="22"/>
                <w:szCs w:val="22"/>
                <w:lang w:val="es-ES"/>
              </w:rPr>
            </w:pPr>
          </w:p>
        </w:tc>
      </w:tr>
      <w:tr w:rsidR="00730B8F" w:rsidRPr="004756E2">
        <w:tc>
          <w:tcPr>
            <w:tcW w:w="4537" w:type="dxa"/>
            <w:tcBorders>
              <w:top w:val="single" w:sz="4" w:space="0" w:color="000000"/>
              <w:left w:val="single" w:sz="4" w:space="0" w:color="000000"/>
              <w:bottom w:val="single" w:sz="4" w:space="0" w:color="000000"/>
            </w:tcBorders>
            <w:shd w:val="clear" w:color="auto" w:fill="auto"/>
          </w:tcPr>
          <w:p w:rsidR="00730B8F" w:rsidRPr="004756E2" w:rsidRDefault="00730B8F">
            <w:pPr>
              <w:snapToGrid w:val="0"/>
              <w:jc w:val="both"/>
              <w:rPr>
                <w:rFonts w:ascii="Noto Sans" w:hAnsi="Noto Sans" w:cs="Noto Sans"/>
                <w:sz w:val="22"/>
                <w:szCs w:val="22"/>
                <w:lang w:val="es-ES"/>
              </w:rPr>
            </w:pPr>
          </w:p>
        </w:tc>
        <w:tc>
          <w:tcPr>
            <w:tcW w:w="1636" w:type="dxa"/>
            <w:tcBorders>
              <w:top w:val="single" w:sz="4" w:space="0" w:color="000000"/>
              <w:left w:val="single" w:sz="4" w:space="0" w:color="000000"/>
              <w:bottom w:val="single" w:sz="4" w:space="0" w:color="000000"/>
            </w:tcBorders>
            <w:shd w:val="clear" w:color="auto" w:fill="auto"/>
          </w:tcPr>
          <w:p w:rsidR="00730B8F" w:rsidRPr="004756E2" w:rsidRDefault="00730B8F">
            <w:pPr>
              <w:snapToGrid w:val="0"/>
              <w:jc w:val="both"/>
              <w:rPr>
                <w:rFonts w:ascii="Noto Sans" w:hAnsi="Noto Sans" w:cs="Noto Sans"/>
                <w:sz w:val="22"/>
                <w:szCs w:val="22"/>
                <w:lang w:val="es-ES"/>
              </w:rPr>
            </w:pPr>
          </w:p>
        </w:tc>
        <w:tc>
          <w:tcPr>
            <w:tcW w:w="2898"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730B8F">
            <w:pPr>
              <w:snapToGrid w:val="0"/>
              <w:jc w:val="both"/>
              <w:rPr>
                <w:rFonts w:ascii="Noto Sans" w:hAnsi="Noto Sans" w:cs="Noto Sans"/>
                <w:sz w:val="22"/>
                <w:szCs w:val="22"/>
                <w:lang w:val="es-ES"/>
              </w:rPr>
            </w:pPr>
          </w:p>
        </w:tc>
      </w:tr>
      <w:tr w:rsidR="0083642C" w:rsidRPr="004756E2">
        <w:tc>
          <w:tcPr>
            <w:tcW w:w="4537" w:type="dxa"/>
            <w:tcBorders>
              <w:top w:val="single" w:sz="4" w:space="0" w:color="000000"/>
              <w:left w:val="single" w:sz="4" w:space="0" w:color="000000"/>
              <w:bottom w:val="single" w:sz="4" w:space="0" w:color="000000"/>
            </w:tcBorders>
            <w:shd w:val="clear" w:color="auto" w:fill="auto"/>
          </w:tcPr>
          <w:p w:rsidR="0083642C" w:rsidRPr="004756E2" w:rsidRDefault="0083642C">
            <w:pPr>
              <w:snapToGrid w:val="0"/>
              <w:jc w:val="both"/>
              <w:rPr>
                <w:rFonts w:ascii="Noto Sans" w:hAnsi="Noto Sans" w:cs="Noto Sans"/>
                <w:sz w:val="22"/>
                <w:szCs w:val="22"/>
                <w:lang w:val="es-ES"/>
              </w:rPr>
            </w:pPr>
          </w:p>
        </w:tc>
        <w:tc>
          <w:tcPr>
            <w:tcW w:w="1636" w:type="dxa"/>
            <w:tcBorders>
              <w:top w:val="single" w:sz="4" w:space="0" w:color="000000"/>
              <w:left w:val="single" w:sz="4" w:space="0" w:color="000000"/>
              <w:bottom w:val="single" w:sz="4" w:space="0" w:color="000000"/>
            </w:tcBorders>
            <w:shd w:val="clear" w:color="auto" w:fill="auto"/>
          </w:tcPr>
          <w:p w:rsidR="0083642C" w:rsidRPr="004756E2" w:rsidRDefault="0083642C">
            <w:pPr>
              <w:snapToGrid w:val="0"/>
              <w:jc w:val="both"/>
              <w:rPr>
                <w:rFonts w:ascii="Noto Sans" w:hAnsi="Noto Sans" w:cs="Noto Sans"/>
                <w:sz w:val="22"/>
                <w:szCs w:val="22"/>
                <w:lang w:val="es-ES"/>
              </w:rPr>
            </w:pPr>
          </w:p>
        </w:tc>
        <w:tc>
          <w:tcPr>
            <w:tcW w:w="2898" w:type="dxa"/>
            <w:tcBorders>
              <w:top w:val="single" w:sz="4" w:space="0" w:color="000000"/>
              <w:left w:val="single" w:sz="4" w:space="0" w:color="000000"/>
              <w:bottom w:val="single" w:sz="4" w:space="0" w:color="000000"/>
              <w:right w:val="single" w:sz="4" w:space="0" w:color="000000"/>
            </w:tcBorders>
            <w:shd w:val="clear" w:color="auto" w:fill="auto"/>
          </w:tcPr>
          <w:p w:rsidR="0083642C" w:rsidRPr="004756E2" w:rsidRDefault="0083642C">
            <w:pPr>
              <w:snapToGrid w:val="0"/>
              <w:jc w:val="both"/>
              <w:rPr>
                <w:rFonts w:ascii="Noto Sans" w:hAnsi="Noto Sans" w:cs="Noto Sans"/>
                <w:sz w:val="22"/>
                <w:szCs w:val="22"/>
                <w:lang w:val="es-ES"/>
              </w:rPr>
            </w:pPr>
          </w:p>
        </w:tc>
      </w:tr>
      <w:tr w:rsidR="0083642C" w:rsidRPr="004756E2">
        <w:tc>
          <w:tcPr>
            <w:tcW w:w="4537" w:type="dxa"/>
            <w:tcBorders>
              <w:top w:val="single" w:sz="4" w:space="0" w:color="000000"/>
              <w:left w:val="single" w:sz="4" w:space="0" w:color="000000"/>
              <w:bottom w:val="single" w:sz="4" w:space="0" w:color="000000"/>
            </w:tcBorders>
            <w:shd w:val="clear" w:color="auto" w:fill="auto"/>
          </w:tcPr>
          <w:p w:rsidR="0083642C" w:rsidRPr="004756E2" w:rsidRDefault="0083642C">
            <w:pPr>
              <w:snapToGrid w:val="0"/>
              <w:jc w:val="both"/>
              <w:rPr>
                <w:rFonts w:ascii="Noto Sans" w:hAnsi="Noto Sans" w:cs="Noto Sans"/>
                <w:sz w:val="22"/>
                <w:szCs w:val="22"/>
                <w:lang w:val="es-ES"/>
              </w:rPr>
            </w:pPr>
          </w:p>
        </w:tc>
        <w:tc>
          <w:tcPr>
            <w:tcW w:w="1636" w:type="dxa"/>
            <w:tcBorders>
              <w:top w:val="single" w:sz="4" w:space="0" w:color="000000"/>
              <w:left w:val="single" w:sz="4" w:space="0" w:color="000000"/>
              <w:bottom w:val="single" w:sz="4" w:space="0" w:color="000000"/>
            </w:tcBorders>
            <w:shd w:val="clear" w:color="auto" w:fill="auto"/>
          </w:tcPr>
          <w:p w:rsidR="0083642C" w:rsidRPr="004756E2" w:rsidRDefault="0083642C">
            <w:pPr>
              <w:snapToGrid w:val="0"/>
              <w:jc w:val="both"/>
              <w:rPr>
                <w:rFonts w:ascii="Noto Sans" w:hAnsi="Noto Sans" w:cs="Noto Sans"/>
                <w:sz w:val="22"/>
                <w:szCs w:val="22"/>
                <w:lang w:val="es-ES"/>
              </w:rPr>
            </w:pPr>
          </w:p>
        </w:tc>
        <w:tc>
          <w:tcPr>
            <w:tcW w:w="2898" w:type="dxa"/>
            <w:tcBorders>
              <w:top w:val="single" w:sz="4" w:space="0" w:color="000000"/>
              <w:left w:val="single" w:sz="4" w:space="0" w:color="000000"/>
              <w:bottom w:val="single" w:sz="4" w:space="0" w:color="000000"/>
              <w:right w:val="single" w:sz="4" w:space="0" w:color="000000"/>
            </w:tcBorders>
            <w:shd w:val="clear" w:color="auto" w:fill="auto"/>
          </w:tcPr>
          <w:p w:rsidR="0083642C" w:rsidRPr="004756E2" w:rsidRDefault="0083642C">
            <w:pPr>
              <w:snapToGrid w:val="0"/>
              <w:jc w:val="both"/>
              <w:rPr>
                <w:rFonts w:ascii="Noto Sans" w:hAnsi="Noto Sans" w:cs="Noto Sans"/>
                <w:sz w:val="22"/>
                <w:szCs w:val="22"/>
                <w:lang w:val="es-ES"/>
              </w:rPr>
            </w:pPr>
          </w:p>
        </w:tc>
      </w:tr>
    </w:tbl>
    <w:p w:rsidR="00730B8F" w:rsidRPr="004756E2" w:rsidRDefault="00730B8F">
      <w:pPr>
        <w:jc w:val="both"/>
        <w:rPr>
          <w:rFonts w:ascii="Noto Sans" w:eastAsia="Symbol" w:hAnsi="Noto Sans" w:cs="Noto Sans"/>
          <w:b/>
          <w:smallCaps/>
          <w:sz w:val="22"/>
          <w:szCs w:val="22"/>
          <w:lang w:val="es-ES"/>
        </w:rPr>
      </w:pPr>
    </w:p>
    <w:p w:rsidR="00730B8F" w:rsidRPr="004756E2" w:rsidRDefault="00730B8F">
      <w:pPr>
        <w:jc w:val="both"/>
        <w:rPr>
          <w:rFonts w:ascii="Noto Sans" w:eastAsia="Symbol" w:hAnsi="Noto Sans" w:cs="Noto Sans"/>
          <w:b/>
          <w:smallCaps/>
          <w:sz w:val="22"/>
          <w:szCs w:val="22"/>
          <w:lang w:val="es-ES"/>
        </w:rPr>
      </w:pPr>
    </w:p>
    <w:p w:rsidR="00730B8F" w:rsidRPr="004756E2" w:rsidRDefault="00730B8F">
      <w:pPr>
        <w:rPr>
          <w:lang w:val="es-ES"/>
        </w:rPr>
        <w:sectPr w:rsidR="00730B8F" w:rsidRPr="004756E2">
          <w:headerReference w:type="default" r:id="rId8"/>
          <w:footerReference w:type="default" r:id="rId9"/>
          <w:headerReference w:type="first" r:id="rId10"/>
          <w:footerReference w:type="first" r:id="rId11"/>
          <w:pgSz w:w="11906" w:h="16838"/>
          <w:pgMar w:top="2552" w:right="1134" w:bottom="2268" w:left="1701" w:header="720" w:footer="567" w:gutter="0"/>
          <w:cols w:space="720"/>
          <w:formProt w:val="0"/>
          <w:titlePg/>
          <w:docGrid w:linePitch="360" w:charSpace="8192"/>
        </w:sectPr>
      </w:pPr>
    </w:p>
    <w:p w:rsidR="00730B8F" w:rsidRPr="004756E2" w:rsidRDefault="002B46F0" w:rsidP="0083642C">
      <w:pPr>
        <w:ind w:left="1440"/>
        <w:jc w:val="both"/>
        <w:rPr>
          <w:rFonts w:ascii="Noto Sans" w:eastAsia="Symbol" w:hAnsi="Noto Sans" w:cs="Noto Sans"/>
          <w:smallCaps/>
          <w:sz w:val="22"/>
          <w:szCs w:val="22"/>
          <w:lang w:val="es-ES"/>
        </w:rPr>
      </w:pPr>
      <w:r>
        <w:rPr>
          <w:rFonts w:ascii="Noto Sans" w:eastAsia="Symbol" w:hAnsi="Noto Sans" w:cs="Noto Sans"/>
          <w:smallCaps/>
          <w:sz w:val="22"/>
          <w:szCs w:val="22"/>
          <w:lang w:val="es-ES"/>
        </w:rPr>
        <w:lastRenderedPageBreak/>
        <w:t>PERSONAL CONTRATADO</w:t>
      </w:r>
    </w:p>
    <w:p w:rsidR="00730B8F" w:rsidRPr="004756E2" w:rsidRDefault="00730B8F">
      <w:pPr>
        <w:jc w:val="both"/>
        <w:rPr>
          <w:rFonts w:ascii="Noto Sans" w:eastAsia="Symbol" w:hAnsi="Noto Sans" w:cs="Noto Sans"/>
          <w:smallCaps/>
          <w:sz w:val="22"/>
          <w:szCs w:val="22"/>
          <w:lang w:val="es-ES"/>
        </w:rPr>
      </w:pPr>
    </w:p>
    <w:tbl>
      <w:tblPr>
        <w:tblStyle w:val="Tablaconcuadrcula"/>
        <w:tblW w:w="13591" w:type="dxa"/>
        <w:jc w:val="center"/>
        <w:tblLook w:val="0000" w:firstRow="0" w:lastRow="0" w:firstColumn="0" w:lastColumn="0" w:noHBand="0" w:noVBand="0"/>
      </w:tblPr>
      <w:tblGrid>
        <w:gridCol w:w="834"/>
        <w:gridCol w:w="2002"/>
        <w:gridCol w:w="2771"/>
        <w:gridCol w:w="4111"/>
        <w:gridCol w:w="3873"/>
      </w:tblGrid>
      <w:tr w:rsidR="00730B8F" w:rsidRPr="004756E2">
        <w:trPr>
          <w:trHeight w:val="1089"/>
          <w:jc w:val="center"/>
        </w:trPr>
        <w:tc>
          <w:tcPr>
            <w:tcW w:w="834" w:type="dxa"/>
            <w:shd w:val="clear" w:color="auto" w:fill="auto"/>
          </w:tcPr>
          <w:p w:rsidR="00730B8F" w:rsidRPr="004756E2" w:rsidRDefault="00730B8F">
            <w:pPr>
              <w:jc w:val="center"/>
              <w:rPr>
                <w:rFonts w:ascii="Noto Sans" w:eastAsia="Symbol" w:hAnsi="Noto Sans" w:cs="Noto Sans"/>
                <w:i/>
                <w:sz w:val="22"/>
                <w:szCs w:val="22"/>
                <w:lang w:val="es-ES"/>
              </w:rPr>
            </w:pPr>
          </w:p>
        </w:tc>
        <w:tc>
          <w:tcPr>
            <w:tcW w:w="2002" w:type="dxa"/>
            <w:shd w:val="clear" w:color="auto" w:fill="auto"/>
          </w:tcPr>
          <w:p w:rsidR="00730B8F" w:rsidRPr="004756E2" w:rsidRDefault="009847AC">
            <w:pPr>
              <w:jc w:val="center"/>
              <w:rPr>
                <w:rFonts w:ascii="Noto Sans" w:hAnsi="Noto Sans" w:cs="Noto Sans"/>
                <w:i/>
                <w:sz w:val="22"/>
                <w:szCs w:val="22"/>
                <w:lang w:val="es-ES"/>
              </w:rPr>
            </w:pPr>
            <w:r w:rsidRPr="004756E2">
              <w:rPr>
                <w:rFonts w:ascii="Noto Sans" w:eastAsia="Symbol" w:hAnsi="Noto Sans" w:cs="Noto Sans"/>
                <w:i/>
                <w:sz w:val="22"/>
                <w:szCs w:val="22"/>
                <w:lang w:val="es-ES"/>
              </w:rPr>
              <w:t>Titulación</w:t>
            </w:r>
            <w:r>
              <w:rPr>
                <w:rFonts w:ascii="Noto Sans" w:eastAsia="Symbol" w:hAnsi="Noto Sans" w:cs="Noto Sans"/>
                <w:i/>
                <w:sz w:val="22"/>
                <w:szCs w:val="22"/>
                <w:lang w:val="es-ES"/>
              </w:rPr>
              <w:t xml:space="preserve"> y</w:t>
            </w:r>
            <w:r w:rsidR="00C61984" w:rsidRPr="004756E2">
              <w:rPr>
                <w:rFonts w:ascii="Noto Sans" w:eastAsia="Symbol" w:hAnsi="Noto Sans" w:cs="Noto Sans"/>
                <w:i/>
                <w:sz w:val="22"/>
                <w:szCs w:val="22"/>
                <w:lang w:val="es-ES"/>
              </w:rPr>
              <w:t xml:space="preserve"> </w:t>
            </w:r>
            <w:r w:rsidRPr="004756E2">
              <w:rPr>
                <w:rFonts w:ascii="Noto Sans" w:eastAsia="Symbol" w:hAnsi="Noto Sans" w:cs="Noto Sans"/>
                <w:i/>
                <w:sz w:val="22"/>
                <w:szCs w:val="22"/>
                <w:lang w:val="es-ES"/>
              </w:rPr>
              <w:t>categoría</w:t>
            </w:r>
            <w:r w:rsidR="00C61984" w:rsidRPr="004756E2">
              <w:rPr>
                <w:rFonts w:ascii="Noto Sans" w:eastAsia="Symbol" w:hAnsi="Noto Sans" w:cs="Noto Sans"/>
                <w:i/>
                <w:sz w:val="22"/>
                <w:szCs w:val="22"/>
                <w:lang w:val="es-ES"/>
              </w:rPr>
              <w:t xml:space="preserve"> </w:t>
            </w:r>
            <w:r w:rsidRPr="004756E2">
              <w:rPr>
                <w:rFonts w:ascii="Noto Sans" w:eastAsia="Symbol" w:hAnsi="Noto Sans" w:cs="Noto Sans"/>
                <w:i/>
                <w:sz w:val="22"/>
                <w:szCs w:val="22"/>
                <w:lang w:val="es-ES"/>
              </w:rPr>
              <w:t>profesional</w:t>
            </w:r>
          </w:p>
        </w:tc>
        <w:tc>
          <w:tcPr>
            <w:tcW w:w="2771" w:type="dxa"/>
            <w:shd w:val="clear" w:color="auto" w:fill="auto"/>
          </w:tcPr>
          <w:p w:rsidR="00730B8F" w:rsidRPr="004756E2" w:rsidRDefault="009847AC">
            <w:pPr>
              <w:jc w:val="center"/>
              <w:rPr>
                <w:rFonts w:ascii="Noto Sans" w:hAnsi="Noto Sans" w:cs="Noto Sans"/>
                <w:i/>
                <w:sz w:val="22"/>
                <w:szCs w:val="22"/>
                <w:lang w:val="es-ES"/>
              </w:rPr>
            </w:pPr>
            <w:r w:rsidRPr="004756E2">
              <w:rPr>
                <w:rFonts w:ascii="Noto Sans" w:hAnsi="Noto Sans" w:cs="Noto Sans"/>
                <w:i/>
                <w:sz w:val="22"/>
                <w:szCs w:val="22"/>
                <w:lang w:val="es-ES"/>
              </w:rPr>
              <w:t>Funciones</w:t>
            </w:r>
          </w:p>
        </w:tc>
        <w:tc>
          <w:tcPr>
            <w:tcW w:w="4111" w:type="dxa"/>
            <w:shd w:val="clear" w:color="auto" w:fill="auto"/>
          </w:tcPr>
          <w:p w:rsidR="00730B8F" w:rsidRPr="004756E2" w:rsidRDefault="009847AC" w:rsidP="009847AC">
            <w:pPr>
              <w:jc w:val="center"/>
              <w:rPr>
                <w:rFonts w:ascii="Noto Sans" w:hAnsi="Noto Sans" w:cs="Noto Sans"/>
                <w:i/>
                <w:sz w:val="22"/>
                <w:szCs w:val="22"/>
                <w:lang w:val="es-ES"/>
              </w:rPr>
            </w:pPr>
            <w:r w:rsidRPr="004756E2">
              <w:rPr>
                <w:rFonts w:ascii="Noto Sans" w:hAnsi="Noto Sans" w:cs="Noto Sans"/>
                <w:i/>
                <w:sz w:val="22"/>
                <w:szCs w:val="22"/>
                <w:lang w:val="es-ES"/>
              </w:rPr>
              <w:t>Meses</w:t>
            </w:r>
            <w:r w:rsidR="0083642C" w:rsidRPr="004756E2">
              <w:rPr>
                <w:rFonts w:ascii="Noto Sans" w:hAnsi="Noto Sans" w:cs="Noto Sans"/>
                <w:i/>
                <w:sz w:val="22"/>
                <w:szCs w:val="22"/>
                <w:lang w:val="es-ES"/>
              </w:rPr>
              <w:t xml:space="preserve"> dedica</w:t>
            </w:r>
            <w:r>
              <w:rPr>
                <w:rFonts w:ascii="Noto Sans" w:hAnsi="Noto Sans" w:cs="Noto Sans"/>
                <w:i/>
                <w:sz w:val="22"/>
                <w:szCs w:val="22"/>
                <w:lang w:val="es-ES"/>
              </w:rPr>
              <w:t>dos</w:t>
            </w:r>
            <w:r w:rsidR="0083642C" w:rsidRPr="004756E2">
              <w:rPr>
                <w:rFonts w:ascii="Noto Sans" w:hAnsi="Noto Sans" w:cs="Noto Sans"/>
                <w:i/>
                <w:sz w:val="22"/>
                <w:szCs w:val="22"/>
                <w:lang w:val="es-ES"/>
              </w:rPr>
              <w:t xml:space="preserve"> al pro</w:t>
            </w:r>
            <w:r>
              <w:rPr>
                <w:rFonts w:ascii="Noto Sans" w:hAnsi="Noto Sans" w:cs="Noto Sans"/>
                <w:i/>
                <w:sz w:val="22"/>
                <w:szCs w:val="22"/>
                <w:lang w:val="es-ES"/>
              </w:rPr>
              <w:t>y</w:t>
            </w:r>
            <w:r w:rsidR="0083642C" w:rsidRPr="004756E2">
              <w:rPr>
                <w:rFonts w:ascii="Noto Sans" w:hAnsi="Noto Sans" w:cs="Noto Sans"/>
                <w:i/>
                <w:sz w:val="22"/>
                <w:szCs w:val="22"/>
                <w:lang w:val="es-ES"/>
              </w:rPr>
              <w:t>ect</w:t>
            </w:r>
            <w:r>
              <w:rPr>
                <w:rFonts w:ascii="Noto Sans" w:hAnsi="Noto Sans" w:cs="Noto Sans"/>
                <w:i/>
                <w:sz w:val="22"/>
                <w:szCs w:val="22"/>
                <w:lang w:val="es-ES"/>
              </w:rPr>
              <w:t>o</w:t>
            </w:r>
          </w:p>
        </w:tc>
        <w:tc>
          <w:tcPr>
            <w:tcW w:w="3873" w:type="dxa"/>
            <w:shd w:val="clear" w:color="auto" w:fill="auto"/>
          </w:tcPr>
          <w:p w:rsidR="00730B8F" w:rsidRPr="004756E2" w:rsidRDefault="009847AC" w:rsidP="00C61984">
            <w:pPr>
              <w:jc w:val="center"/>
              <w:rPr>
                <w:rFonts w:ascii="Noto Sans" w:eastAsia="Symbol" w:hAnsi="Noto Sans" w:cs="Noto Sans"/>
                <w:i/>
                <w:sz w:val="22"/>
                <w:szCs w:val="22"/>
                <w:lang w:val="es-ES"/>
              </w:rPr>
            </w:pPr>
            <w:r w:rsidRPr="004756E2">
              <w:rPr>
                <w:rFonts w:ascii="Noto Sans" w:eastAsia="Symbol" w:hAnsi="Noto Sans" w:cs="Noto Sans"/>
                <w:i/>
                <w:sz w:val="22"/>
                <w:szCs w:val="22"/>
                <w:lang w:val="es-ES"/>
              </w:rPr>
              <w:t>Horas</w:t>
            </w:r>
            <w:r w:rsidR="0083642C" w:rsidRPr="004756E2">
              <w:rPr>
                <w:rFonts w:ascii="Noto Sans" w:eastAsia="Symbol" w:hAnsi="Noto Sans" w:cs="Noto Sans"/>
                <w:i/>
                <w:sz w:val="22"/>
                <w:szCs w:val="22"/>
                <w:lang w:val="es-ES"/>
              </w:rPr>
              <w:t xml:space="preserve"> </w:t>
            </w:r>
            <w:r w:rsidRPr="004756E2">
              <w:rPr>
                <w:rFonts w:ascii="Noto Sans" w:eastAsia="Symbol" w:hAnsi="Noto Sans" w:cs="Noto Sans"/>
                <w:i/>
                <w:sz w:val="22"/>
                <w:szCs w:val="22"/>
                <w:lang w:val="es-ES"/>
              </w:rPr>
              <w:t>semanales</w:t>
            </w:r>
            <w:r w:rsidR="0083642C" w:rsidRPr="004756E2">
              <w:rPr>
                <w:rFonts w:ascii="Noto Sans" w:eastAsia="Symbol" w:hAnsi="Noto Sans" w:cs="Noto Sans"/>
                <w:i/>
                <w:sz w:val="22"/>
                <w:szCs w:val="22"/>
                <w:lang w:val="es-ES"/>
              </w:rPr>
              <w:t xml:space="preserve"> </w:t>
            </w:r>
            <w:r w:rsidRPr="004756E2">
              <w:rPr>
                <w:rFonts w:ascii="Noto Sans" w:eastAsia="Symbol" w:hAnsi="Noto Sans" w:cs="Noto Sans"/>
                <w:i/>
                <w:sz w:val="22"/>
                <w:szCs w:val="22"/>
                <w:lang w:val="es-ES"/>
              </w:rPr>
              <w:t>imputadas</w:t>
            </w:r>
            <w:r w:rsidR="0083642C" w:rsidRPr="004756E2">
              <w:rPr>
                <w:rFonts w:ascii="Noto Sans" w:eastAsia="Symbol" w:hAnsi="Noto Sans" w:cs="Noto Sans"/>
                <w:i/>
                <w:sz w:val="22"/>
                <w:szCs w:val="22"/>
                <w:lang w:val="es-ES"/>
              </w:rPr>
              <w:t xml:space="preserve"> al </w:t>
            </w:r>
            <w:r w:rsidRPr="004756E2">
              <w:rPr>
                <w:rFonts w:ascii="Noto Sans" w:eastAsia="Symbol" w:hAnsi="Noto Sans" w:cs="Noto Sans"/>
                <w:i/>
                <w:sz w:val="22"/>
                <w:szCs w:val="22"/>
                <w:lang w:val="es-ES"/>
              </w:rPr>
              <w:t>proyecto</w:t>
            </w:r>
          </w:p>
        </w:tc>
      </w:tr>
      <w:tr w:rsidR="00730B8F" w:rsidRPr="004756E2">
        <w:trPr>
          <w:trHeight w:val="236"/>
          <w:jc w:val="center"/>
        </w:trPr>
        <w:tc>
          <w:tcPr>
            <w:tcW w:w="834" w:type="dxa"/>
            <w:shd w:val="clear" w:color="auto" w:fill="auto"/>
          </w:tcPr>
          <w:p w:rsidR="00730B8F" w:rsidRPr="004756E2" w:rsidRDefault="00C61984">
            <w:pPr>
              <w:tabs>
                <w:tab w:val="left" w:pos="180"/>
              </w:tabs>
              <w:snapToGrid w:val="0"/>
              <w:jc w:val="both"/>
              <w:rPr>
                <w:rFonts w:ascii="Noto Sans" w:hAnsi="Noto Sans" w:cs="Noto Sans"/>
                <w:i/>
                <w:sz w:val="22"/>
                <w:szCs w:val="22"/>
                <w:lang w:val="es-ES"/>
              </w:rPr>
            </w:pPr>
            <w:r w:rsidRPr="004756E2">
              <w:rPr>
                <w:rFonts w:ascii="Noto Sans" w:hAnsi="Noto Sans" w:cs="Noto Sans"/>
                <w:i/>
                <w:sz w:val="22"/>
                <w:szCs w:val="22"/>
                <w:lang w:val="es-ES"/>
              </w:rPr>
              <w:t>Prof.1</w:t>
            </w:r>
          </w:p>
        </w:tc>
        <w:tc>
          <w:tcPr>
            <w:tcW w:w="2002"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277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411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3873" w:type="dxa"/>
            <w:shd w:val="clear" w:color="auto" w:fill="auto"/>
          </w:tcPr>
          <w:p w:rsidR="00730B8F" w:rsidRPr="004756E2" w:rsidRDefault="00730B8F">
            <w:pPr>
              <w:jc w:val="center"/>
              <w:rPr>
                <w:rFonts w:ascii="Noto Sans" w:eastAsia="Symbol" w:hAnsi="Noto Sans" w:cs="Noto Sans"/>
                <w:i/>
                <w:sz w:val="22"/>
                <w:szCs w:val="22"/>
                <w:lang w:val="es-ES"/>
              </w:rPr>
            </w:pPr>
          </w:p>
        </w:tc>
      </w:tr>
      <w:tr w:rsidR="00730B8F" w:rsidRPr="004756E2">
        <w:trPr>
          <w:trHeight w:val="236"/>
          <w:jc w:val="center"/>
        </w:trPr>
        <w:tc>
          <w:tcPr>
            <w:tcW w:w="834" w:type="dxa"/>
            <w:shd w:val="clear" w:color="auto" w:fill="auto"/>
          </w:tcPr>
          <w:p w:rsidR="00730B8F" w:rsidRPr="004756E2" w:rsidRDefault="00C61984">
            <w:pPr>
              <w:tabs>
                <w:tab w:val="left" w:pos="180"/>
              </w:tabs>
              <w:snapToGrid w:val="0"/>
              <w:jc w:val="both"/>
              <w:rPr>
                <w:rFonts w:ascii="Noto Sans" w:hAnsi="Noto Sans" w:cs="Noto Sans"/>
                <w:i/>
                <w:sz w:val="22"/>
                <w:szCs w:val="22"/>
                <w:lang w:val="es-ES"/>
              </w:rPr>
            </w:pPr>
            <w:r w:rsidRPr="004756E2">
              <w:rPr>
                <w:rFonts w:ascii="Noto Sans" w:hAnsi="Noto Sans" w:cs="Noto Sans"/>
                <w:i/>
                <w:sz w:val="22"/>
                <w:szCs w:val="22"/>
                <w:lang w:val="es-ES"/>
              </w:rPr>
              <w:t>Prof.2</w:t>
            </w:r>
          </w:p>
        </w:tc>
        <w:tc>
          <w:tcPr>
            <w:tcW w:w="2002"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277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411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3873" w:type="dxa"/>
            <w:shd w:val="clear" w:color="auto" w:fill="auto"/>
          </w:tcPr>
          <w:p w:rsidR="00730B8F" w:rsidRPr="004756E2" w:rsidRDefault="00730B8F">
            <w:pPr>
              <w:jc w:val="center"/>
              <w:rPr>
                <w:rFonts w:ascii="Noto Sans" w:eastAsia="Symbol" w:hAnsi="Noto Sans" w:cs="Noto Sans"/>
                <w:i/>
                <w:sz w:val="22"/>
                <w:szCs w:val="22"/>
                <w:lang w:val="es-ES"/>
              </w:rPr>
            </w:pPr>
          </w:p>
        </w:tc>
      </w:tr>
      <w:tr w:rsidR="00730B8F" w:rsidRPr="004756E2">
        <w:trPr>
          <w:trHeight w:val="236"/>
          <w:jc w:val="center"/>
        </w:trPr>
        <w:tc>
          <w:tcPr>
            <w:tcW w:w="834" w:type="dxa"/>
            <w:shd w:val="clear" w:color="auto" w:fill="auto"/>
          </w:tcPr>
          <w:p w:rsidR="00730B8F" w:rsidRPr="004756E2" w:rsidRDefault="00C61984">
            <w:pPr>
              <w:tabs>
                <w:tab w:val="left" w:pos="180"/>
              </w:tabs>
              <w:snapToGrid w:val="0"/>
              <w:jc w:val="both"/>
              <w:rPr>
                <w:rFonts w:ascii="Noto Sans" w:hAnsi="Noto Sans" w:cs="Noto Sans"/>
                <w:i/>
                <w:sz w:val="22"/>
                <w:szCs w:val="22"/>
                <w:lang w:val="es-ES"/>
              </w:rPr>
            </w:pPr>
            <w:r w:rsidRPr="004756E2">
              <w:rPr>
                <w:rFonts w:ascii="Noto Sans" w:hAnsi="Noto Sans" w:cs="Noto Sans"/>
                <w:i/>
                <w:sz w:val="22"/>
                <w:szCs w:val="22"/>
                <w:lang w:val="es-ES"/>
              </w:rPr>
              <w:t>Prof.3</w:t>
            </w:r>
          </w:p>
        </w:tc>
        <w:tc>
          <w:tcPr>
            <w:tcW w:w="2002"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277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411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3873" w:type="dxa"/>
            <w:shd w:val="clear" w:color="auto" w:fill="auto"/>
          </w:tcPr>
          <w:p w:rsidR="00730B8F" w:rsidRPr="004756E2" w:rsidRDefault="00730B8F">
            <w:pPr>
              <w:jc w:val="center"/>
              <w:rPr>
                <w:rFonts w:ascii="Noto Sans" w:eastAsia="Symbol" w:hAnsi="Noto Sans" w:cs="Noto Sans"/>
                <w:i/>
                <w:sz w:val="22"/>
                <w:szCs w:val="22"/>
                <w:lang w:val="es-ES"/>
              </w:rPr>
            </w:pPr>
          </w:p>
        </w:tc>
      </w:tr>
      <w:tr w:rsidR="00730B8F" w:rsidRPr="004756E2">
        <w:trPr>
          <w:trHeight w:val="236"/>
          <w:jc w:val="center"/>
        </w:trPr>
        <w:tc>
          <w:tcPr>
            <w:tcW w:w="834" w:type="dxa"/>
            <w:shd w:val="clear" w:color="auto" w:fill="auto"/>
          </w:tcPr>
          <w:p w:rsidR="00730B8F" w:rsidRPr="004756E2" w:rsidRDefault="00C61984">
            <w:pPr>
              <w:tabs>
                <w:tab w:val="left" w:pos="180"/>
              </w:tabs>
              <w:snapToGrid w:val="0"/>
              <w:jc w:val="both"/>
              <w:rPr>
                <w:rFonts w:ascii="Noto Sans" w:hAnsi="Noto Sans" w:cs="Noto Sans"/>
                <w:i/>
                <w:sz w:val="22"/>
                <w:szCs w:val="22"/>
                <w:lang w:val="es-ES"/>
              </w:rPr>
            </w:pPr>
            <w:r w:rsidRPr="004756E2">
              <w:rPr>
                <w:rFonts w:ascii="Noto Sans" w:hAnsi="Noto Sans" w:cs="Noto Sans"/>
                <w:i/>
                <w:sz w:val="22"/>
                <w:szCs w:val="22"/>
                <w:lang w:val="es-ES"/>
              </w:rPr>
              <w:t>Prof.4</w:t>
            </w:r>
          </w:p>
        </w:tc>
        <w:tc>
          <w:tcPr>
            <w:tcW w:w="2002"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277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4111" w:type="dxa"/>
            <w:shd w:val="clear" w:color="auto" w:fill="auto"/>
          </w:tcPr>
          <w:p w:rsidR="00730B8F" w:rsidRPr="004756E2" w:rsidRDefault="00730B8F">
            <w:pPr>
              <w:tabs>
                <w:tab w:val="left" w:pos="180"/>
              </w:tabs>
              <w:snapToGrid w:val="0"/>
              <w:jc w:val="both"/>
              <w:rPr>
                <w:rFonts w:ascii="Noto Sans" w:hAnsi="Noto Sans" w:cs="Noto Sans"/>
                <w:i/>
                <w:sz w:val="22"/>
                <w:szCs w:val="22"/>
                <w:lang w:val="es-ES"/>
              </w:rPr>
            </w:pPr>
          </w:p>
        </w:tc>
        <w:tc>
          <w:tcPr>
            <w:tcW w:w="3873" w:type="dxa"/>
            <w:shd w:val="clear" w:color="auto" w:fill="auto"/>
          </w:tcPr>
          <w:p w:rsidR="00730B8F" w:rsidRPr="004756E2" w:rsidRDefault="00730B8F">
            <w:pPr>
              <w:jc w:val="center"/>
              <w:rPr>
                <w:rFonts w:ascii="Noto Sans" w:eastAsia="Symbol" w:hAnsi="Noto Sans" w:cs="Noto Sans"/>
                <w:i/>
                <w:sz w:val="22"/>
                <w:szCs w:val="22"/>
                <w:lang w:val="es-ES"/>
              </w:rPr>
            </w:pPr>
          </w:p>
        </w:tc>
      </w:tr>
    </w:tbl>
    <w:p w:rsidR="00730B8F" w:rsidRPr="004756E2" w:rsidRDefault="00730B8F">
      <w:pPr>
        <w:jc w:val="both"/>
        <w:rPr>
          <w:rFonts w:ascii="Noto Sans" w:eastAsia="Symbol" w:hAnsi="Noto Sans" w:cs="Noto Sans"/>
          <w:smallCaps/>
          <w:sz w:val="22"/>
          <w:szCs w:val="22"/>
          <w:lang w:val="es-ES"/>
        </w:rPr>
      </w:pPr>
    </w:p>
    <w:p w:rsidR="00292B9D" w:rsidRPr="004756E2" w:rsidRDefault="00292B9D">
      <w:pPr>
        <w:rPr>
          <w:lang w:val="es-ES"/>
        </w:rPr>
      </w:pPr>
    </w:p>
    <w:p w:rsidR="00D66498" w:rsidRPr="004756E2" w:rsidRDefault="00292B9D" w:rsidP="00D66498">
      <w:pPr>
        <w:rPr>
          <w:lang w:val="es-ES"/>
        </w:rPr>
      </w:pPr>
      <w:r w:rsidRPr="004756E2">
        <w:rPr>
          <w:lang w:val="es-ES"/>
        </w:rPr>
        <w:tab/>
      </w:r>
    </w:p>
    <w:p w:rsidR="00D66498" w:rsidRPr="004756E2" w:rsidRDefault="00D66498" w:rsidP="00D66498">
      <w:pPr>
        <w:rPr>
          <w:lang w:val="es-ES"/>
        </w:rPr>
      </w:pPr>
    </w:p>
    <w:p w:rsidR="00D66498" w:rsidRPr="004756E2" w:rsidRDefault="00D66498" w:rsidP="00D66498">
      <w:pPr>
        <w:rPr>
          <w:lang w:val="es-ES"/>
        </w:rPr>
      </w:pPr>
    </w:p>
    <w:p w:rsidR="00730B8F" w:rsidRPr="00D048F3" w:rsidRDefault="009847AC" w:rsidP="00D048F3">
      <w:pPr>
        <w:pStyle w:val="Prrafodelista"/>
        <w:numPr>
          <w:ilvl w:val="0"/>
          <w:numId w:val="22"/>
        </w:numPr>
        <w:rPr>
          <w:rFonts w:ascii="Noto Sans" w:hAnsi="Noto Sans" w:cs="Noto Sans"/>
          <w:sz w:val="22"/>
          <w:szCs w:val="22"/>
          <w:lang w:val="es-ES"/>
        </w:rPr>
      </w:pPr>
      <w:r w:rsidRPr="00D048F3">
        <w:rPr>
          <w:rFonts w:ascii="Noto Sans" w:hAnsi="Noto Sans" w:cs="Noto Sans"/>
          <w:sz w:val="22"/>
          <w:szCs w:val="22"/>
          <w:lang w:val="es-ES"/>
        </w:rPr>
        <w:t>Número</w:t>
      </w:r>
      <w:r w:rsidR="00D66498" w:rsidRPr="00D048F3">
        <w:rPr>
          <w:rFonts w:ascii="Noto Sans" w:hAnsi="Noto Sans" w:cs="Noto Sans"/>
          <w:sz w:val="22"/>
          <w:szCs w:val="22"/>
          <w:lang w:val="es-ES"/>
        </w:rPr>
        <w:t xml:space="preserve"> de </w:t>
      </w:r>
      <w:r w:rsidRPr="00D048F3">
        <w:rPr>
          <w:rFonts w:ascii="Noto Sans" w:hAnsi="Noto Sans" w:cs="Noto Sans"/>
          <w:sz w:val="22"/>
          <w:szCs w:val="22"/>
          <w:lang w:val="es-ES"/>
        </w:rPr>
        <w:t>voluntarios que han participado</w:t>
      </w:r>
      <w:r w:rsidR="00D66498" w:rsidRPr="00D048F3">
        <w:rPr>
          <w:rFonts w:ascii="Noto Sans" w:hAnsi="Noto Sans" w:cs="Noto Sans"/>
          <w:sz w:val="22"/>
          <w:szCs w:val="22"/>
          <w:lang w:val="es-ES"/>
        </w:rPr>
        <w:t xml:space="preserve"> </w:t>
      </w:r>
      <w:r w:rsidR="000C6EC8">
        <w:rPr>
          <w:rFonts w:ascii="Noto Sans" w:hAnsi="Noto Sans" w:cs="Noto Sans"/>
          <w:sz w:val="22"/>
          <w:szCs w:val="22"/>
          <w:lang w:val="es-ES"/>
        </w:rPr>
        <w:t>en el proyecto y temporalidad:</w:t>
      </w: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Default="00D048F3" w:rsidP="00D048F3">
      <w:pPr>
        <w:rPr>
          <w:rFonts w:ascii="Noto Sans" w:hAnsi="Noto Sans" w:cs="Noto Sans"/>
          <w:sz w:val="22"/>
          <w:szCs w:val="22"/>
          <w:lang w:val="es-ES"/>
        </w:rPr>
      </w:pPr>
    </w:p>
    <w:p w:rsidR="00D048F3" w:rsidRPr="00D048F3" w:rsidRDefault="00D048F3" w:rsidP="00D048F3">
      <w:pPr>
        <w:numPr>
          <w:ilvl w:val="0"/>
          <w:numId w:val="11"/>
        </w:numPr>
        <w:rPr>
          <w:rFonts w:ascii="Noto Sans" w:hAnsi="Noto Sans" w:cs="Noto Sans"/>
          <w:b/>
          <w:sz w:val="22"/>
          <w:szCs w:val="22"/>
          <w:u w:val="single"/>
          <w:lang w:val="es-ES"/>
        </w:rPr>
      </w:pPr>
      <w:r w:rsidRPr="00D048F3">
        <w:rPr>
          <w:rFonts w:ascii="Noto Sans" w:hAnsi="Noto Sans" w:cs="Noto Sans"/>
          <w:b/>
          <w:sz w:val="22"/>
          <w:szCs w:val="22"/>
          <w:lang w:val="es-ES"/>
        </w:rPr>
        <w:lastRenderedPageBreak/>
        <w:t>EVALUACIÓN DEL SERVICIO</w:t>
      </w:r>
    </w:p>
    <w:p w:rsidR="00D048F3" w:rsidRDefault="00D048F3" w:rsidP="00D048F3">
      <w:pPr>
        <w:rPr>
          <w:rFonts w:ascii="Noto Sans" w:hAnsi="Noto Sans" w:cs="Noto Sans"/>
          <w:b/>
          <w:sz w:val="22"/>
          <w:szCs w:val="22"/>
          <w:u w:val="single"/>
          <w:lang w:val="es-ES"/>
        </w:rPr>
      </w:pPr>
    </w:p>
    <w:p w:rsidR="00D048F3" w:rsidRPr="00D048F3" w:rsidRDefault="00D048F3" w:rsidP="00D048F3">
      <w:pPr>
        <w:rPr>
          <w:rFonts w:ascii="Noto Sans" w:hAnsi="Noto Sans" w:cs="Noto Sans"/>
          <w:b/>
          <w:sz w:val="22"/>
          <w:szCs w:val="22"/>
          <w:u w:val="single"/>
          <w:lang w:val="es-ES"/>
        </w:rPr>
      </w:pPr>
    </w:p>
    <w:p w:rsidR="00D048F3" w:rsidRPr="00D048F3" w:rsidRDefault="00954925" w:rsidP="00D048F3">
      <w:pPr>
        <w:numPr>
          <w:ilvl w:val="0"/>
          <w:numId w:val="18"/>
        </w:numPr>
        <w:rPr>
          <w:rFonts w:ascii="Noto Sans" w:hAnsi="Noto Sans" w:cs="Noto Sans"/>
          <w:sz w:val="22"/>
          <w:szCs w:val="22"/>
          <w:lang w:val="es-ES"/>
        </w:rPr>
      </w:pPr>
      <w:r>
        <w:rPr>
          <w:rFonts w:ascii="Noto Sans" w:hAnsi="Noto Sans" w:cs="Noto Sans"/>
          <w:sz w:val="22"/>
          <w:szCs w:val="22"/>
          <w:lang w:val="es-ES"/>
        </w:rPr>
        <w:t>INDICADORES DE EVALUACIÓN E</w:t>
      </w:r>
      <w:r w:rsidR="00D048F3" w:rsidRPr="00D048F3">
        <w:rPr>
          <w:rFonts w:ascii="Noto Sans" w:hAnsi="Noto Sans" w:cs="Noto Sans"/>
          <w:sz w:val="22"/>
          <w:szCs w:val="22"/>
          <w:lang w:val="es-ES"/>
        </w:rPr>
        <w:t xml:space="preserve"> INSTRUMENTOS UTILIZADOS</w:t>
      </w:r>
      <w:r>
        <w:rPr>
          <w:rFonts w:ascii="Noto Sans" w:hAnsi="Noto Sans" w:cs="Noto Sans"/>
          <w:sz w:val="22"/>
          <w:szCs w:val="22"/>
          <w:lang w:val="es-ES"/>
        </w:rPr>
        <w:t>:</w:t>
      </w:r>
    </w:p>
    <w:p w:rsidR="00D048F3" w:rsidRPr="00D048F3" w:rsidRDefault="00D048F3" w:rsidP="00D048F3">
      <w:pPr>
        <w:rPr>
          <w:rFonts w:ascii="Noto Sans" w:hAnsi="Noto Sans" w:cs="Noto Sans"/>
          <w:sz w:val="22"/>
          <w:szCs w:val="22"/>
          <w:lang w:val="es-ES"/>
        </w:rPr>
      </w:pPr>
    </w:p>
    <w:tbl>
      <w:tblPr>
        <w:tblW w:w="5000" w:type="pct"/>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237"/>
        <w:gridCol w:w="2224"/>
        <w:gridCol w:w="2212"/>
        <w:gridCol w:w="3061"/>
        <w:gridCol w:w="2500"/>
      </w:tblGrid>
      <w:tr w:rsidR="00D048F3" w:rsidRPr="00D048F3" w:rsidTr="005F3AC1">
        <w:tc>
          <w:tcPr>
            <w:tcW w:w="1698" w:type="dxa"/>
            <w:tcBorders>
              <w:top w:val="single" w:sz="4" w:space="0" w:color="000000"/>
              <w:left w:val="single" w:sz="4" w:space="0" w:color="000000"/>
              <w:bottom w:val="single" w:sz="4" w:space="0" w:color="000000"/>
            </w:tcBorders>
            <w:shd w:val="clear" w:color="auto" w:fill="auto"/>
            <w:vAlign w:val="center"/>
          </w:tcPr>
          <w:p w:rsidR="00D048F3" w:rsidRPr="00D048F3" w:rsidRDefault="00D048F3" w:rsidP="00D048F3">
            <w:pPr>
              <w:rPr>
                <w:rFonts w:ascii="Noto Sans" w:hAnsi="Noto Sans" w:cs="Noto Sans"/>
                <w:sz w:val="22"/>
                <w:szCs w:val="22"/>
                <w:lang w:val="es-ES"/>
              </w:rPr>
            </w:pPr>
            <w:r w:rsidRPr="00D048F3">
              <w:rPr>
                <w:rFonts w:ascii="Noto Sans" w:hAnsi="Noto Sans" w:cs="Noto Sans"/>
                <w:i/>
                <w:sz w:val="22"/>
                <w:szCs w:val="22"/>
                <w:lang w:val="es-ES"/>
              </w:rPr>
              <w:t>Objetivo</w:t>
            </w:r>
          </w:p>
        </w:tc>
        <w:tc>
          <w:tcPr>
            <w:tcW w:w="1688" w:type="dxa"/>
            <w:tcBorders>
              <w:top w:val="single" w:sz="4" w:space="0" w:color="000000"/>
              <w:left w:val="single" w:sz="4" w:space="0" w:color="000000"/>
              <w:bottom w:val="single" w:sz="4" w:space="0" w:color="000000"/>
            </w:tcBorders>
            <w:shd w:val="clear" w:color="auto" w:fill="auto"/>
            <w:vAlign w:val="center"/>
          </w:tcPr>
          <w:p w:rsidR="00D048F3" w:rsidRPr="00D048F3" w:rsidRDefault="00D048F3" w:rsidP="00D048F3">
            <w:pPr>
              <w:rPr>
                <w:rFonts w:ascii="Noto Sans" w:hAnsi="Noto Sans" w:cs="Noto Sans"/>
                <w:sz w:val="22"/>
                <w:szCs w:val="22"/>
                <w:lang w:val="es-ES"/>
              </w:rPr>
            </w:pPr>
            <w:r w:rsidRPr="00D048F3">
              <w:rPr>
                <w:rFonts w:ascii="Noto Sans" w:hAnsi="Noto Sans" w:cs="Noto Sans"/>
                <w:i/>
                <w:sz w:val="22"/>
                <w:szCs w:val="22"/>
                <w:lang w:val="es-ES"/>
              </w:rPr>
              <w:t>Actividad</w:t>
            </w:r>
          </w:p>
        </w:tc>
        <w:tc>
          <w:tcPr>
            <w:tcW w:w="1679" w:type="dxa"/>
            <w:tcBorders>
              <w:top w:val="single" w:sz="4" w:space="0" w:color="000000"/>
              <w:left w:val="single" w:sz="4" w:space="0" w:color="000000"/>
              <w:bottom w:val="single" w:sz="4" w:space="0" w:color="000000"/>
            </w:tcBorders>
            <w:shd w:val="clear" w:color="auto" w:fill="auto"/>
            <w:vAlign w:val="center"/>
          </w:tcPr>
          <w:p w:rsidR="00D048F3" w:rsidRPr="00D048F3" w:rsidRDefault="00D048F3" w:rsidP="00D048F3">
            <w:pPr>
              <w:rPr>
                <w:rFonts w:ascii="Noto Sans" w:hAnsi="Noto Sans" w:cs="Noto Sans"/>
                <w:sz w:val="22"/>
                <w:szCs w:val="22"/>
                <w:lang w:val="es-ES"/>
              </w:rPr>
            </w:pPr>
            <w:r w:rsidRPr="00D048F3">
              <w:rPr>
                <w:rFonts w:ascii="Noto Sans" w:hAnsi="Noto Sans" w:cs="Noto Sans"/>
                <w:i/>
                <w:sz w:val="22"/>
                <w:szCs w:val="22"/>
                <w:lang w:val="es-ES"/>
              </w:rPr>
              <w:t>Indicador</w:t>
            </w:r>
          </w:p>
        </w:tc>
        <w:tc>
          <w:tcPr>
            <w:tcW w:w="23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048F3" w:rsidRPr="00D048F3" w:rsidRDefault="00D048F3" w:rsidP="00D048F3">
            <w:pPr>
              <w:rPr>
                <w:rFonts w:ascii="Noto Sans" w:hAnsi="Noto Sans" w:cs="Noto Sans"/>
                <w:sz w:val="22"/>
                <w:szCs w:val="22"/>
                <w:lang w:val="es-ES"/>
              </w:rPr>
            </w:pPr>
            <w:r w:rsidRPr="00D048F3">
              <w:rPr>
                <w:rFonts w:ascii="Noto Sans" w:hAnsi="Noto Sans" w:cs="Noto Sans"/>
                <w:i/>
                <w:sz w:val="22"/>
                <w:szCs w:val="22"/>
                <w:lang w:val="es-ES"/>
              </w:rPr>
              <w:t>Instrumento</w:t>
            </w:r>
          </w:p>
        </w:tc>
        <w:tc>
          <w:tcPr>
            <w:tcW w:w="1898" w:type="dxa"/>
            <w:tcBorders>
              <w:top w:val="single" w:sz="4" w:space="0" w:color="000000"/>
              <w:left w:val="single" w:sz="4" w:space="0" w:color="000000"/>
              <w:bottom w:val="single" w:sz="4" w:space="0" w:color="000000"/>
              <w:right w:val="single" w:sz="4" w:space="0" w:color="000000"/>
            </w:tcBorders>
          </w:tcPr>
          <w:p w:rsidR="00D048F3" w:rsidRPr="00954925" w:rsidRDefault="00D048F3" w:rsidP="00D048F3">
            <w:pPr>
              <w:rPr>
                <w:rFonts w:ascii="Noto Sans" w:hAnsi="Noto Sans" w:cs="Noto Sans"/>
                <w:sz w:val="22"/>
                <w:szCs w:val="22"/>
                <w:lang w:val="es-ES"/>
              </w:rPr>
            </w:pPr>
            <w:r w:rsidRPr="00D048F3">
              <w:rPr>
                <w:rFonts w:ascii="Noto Sans" w:hAnsi="Noto Sans" w:cs="Noto Sans"/>
                <w:i/>
                <w:sz w:val="22"/>
                <w:szCs w:val="22"/>
                <w:lang w:val="es-ES"/>
              </w:rPr>
              <w:t>Grado de  consecución</w:t>
            </w:r>
          </w:p>
        </w:tc>
      </w:tr>
      <w:tr w:rsidR="00D048F3" w:rsidRPr="00D048F3" w:rsidTr="005F3AC1">
        <w:tc>
          <w:tcPr>
            <w:tcW w:w="169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8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79"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2324" w:type="dxa"/>
            <w:tcBorders>
              <w:top w:val="single" w:sz="4" w:space="0" w:color="000000"/>
              <w:left w:val="single" w:sz="4" w:space="0" w:color="000000"/>
              <w:bottom w:val="single" w:sz="4" w:space="0" w:color="000000"/>
              <w:right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898" w:type="dxa"/>
            <w:tcBorders>
              <w:top w:val="single" w:sz="4" w:space="0" w:color="000000"/>
              <w:left w:val="single" w:sz="4" w:space="0" w:color="000000"/>
              <w:bottom w:val="single" w:sz="4" w:space="0" w:color="000000"/>
              <w:right w:val="single" w:sz="4" w:space="0" w:color="000000"/>
            </w:tcBorders>
          </w:tcPr>
          <w:p w:rsidR="00D048F3" w:rsidRPr="00D048F3" w:rsidRDefault="00D048F3" w:rsidP="00D048F3">
            <w:pPr>
              <w:rPr>
                <w:rFonts w:ascii="Noto Sans" w:hAnsi="Noto Sans" w:cs="Noto Sans"/>
                <w:sz w:val="22"/>
                <w:szCs w:val="22"/>
                <w:lang w:val="es-ES"/>
              </w:rPr>
            </w:pPr>
          </w:p>
        </w:tc>
      </w:tr>
      <w:tr w:rsidR="00D048F3" w:rsidRPr="00D048F3" w:rsidTr="005F3AC1">
        <w:tc>
          <w:tcPr>
            <w:tcW w:w="169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8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79"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2324" w:type="dxa"/>
            <w:tcBorders>
              <w:top w:val="single" w:sz="4" w:space="0" w:color="000000"/>
              <w:left w:val="single" w:sz="4" w:space="0" w:color="000000"/>
              <w:bottom w:val="single" w:sz="4" w:space="0" w:color="000000"/>
              <w:right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898" w:type="dxa"/>
            <w:tcBorders>
              <w:top w:val="single" w:sz="4" w:space="0" w:color="000000"/>
              <w:left w:val="single" w:sz="4" w:space="0" w:color="000000"/>
              <w:bottom w:val="single" w:sz="4" w:space="0" w:color="000000"/>
              <w:right w:val="single" w:sz="4" w:space="0" w:color="000000"/>
            </w:tcBorders>
          </w:tcPr>
          <w:p w:rsidR="00D048F3" w:rsidRPr="00D048F3" w:rsidRDefault="00D048F3" w:rsidP="00D048F3">
            <w:pPr>
              <w:rPr>
                <w:rFonts w:ascii="Noto Sans" w:hAnsi="Noto Sans" w:cs="Noto Sans"/>
                <w:sz w:val="22"/>
                <w:szCs w:val="22"/>
                <w:lang w:val="es-ES"/>
              </w:rPr>
            </w:pPr>
          </w:p>
        </w:tc>
      </w:tr>
      <w:tr w:rsidR="00D048F3" w:rsidRPr="00D048F3" w:rsidTr="005F3AC1">
        <w:tc>
          <w:tcPr>
            <w:tcW w:w="169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8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79"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2324" w:type="dxa"/>
            <w:tcBorders>
              <w:top w:val="single" w:sz="4" w:space="0" w:color="000000"/>
              <w:left w:val="single" w:sz="4" w:space="0" w:color="000000"/>
              <w:bottom w:val="single" w:sz="4" w:space="0" w:color="000000"/>
              <w:right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898" w:type="dxa"/>
            <w:tcBorders>
              <w:top w:val="single" w:sz="4" w:space="0" w:color="000000"/>
              <w:left w:val="single" w:sz="4" w:space="0" w:color="000000"/>
              <w:bottom w:val="single" w:sz="4" w:space="0" w:color="000000"/>
              <w:right w:val="single" w:sz="4" w:space="0" w:color="000000"/>
            </w:tcBorders>
          </w:tcPr>
          <w:p w:rsidR="00D048F3" w:rsidRPr="00D048F3" w:rsidRDefault="00D048F3" w:rsidP="00D048F3">
            <w:pPr>
              <w:rPr>
                <w:rFonts w:ascii="Noto Sans" w:hAnsi="Noto Sans" w:cs="Noto Sans"/>
                <w:sz w:val="22"/>
                <w:szCs w:val="22"/>
                <w:lang w:val="es-ES"/>
              </w:rPr>
            </w:pPr>
          </w:p>
        </w:tc>
      </w:tr>
      <w:tr w:rsidR="00D048F3" w:rsidRPr="00D048F3" w:rsidTr="005F3AC1">
        <w:tc>
          <w:tcPr>
            <w:tcW w:w="169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8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79"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2324" w:type="dxa"/>
            <w:tcBorders>
              <w:top w:val="single" w:sz="4" w:space="0" w:color="000000"/>
              <w:left w:val="single" w:sz="4" w:space="0" w:color="000000"/>
              <w:bottom w:val="single" w:sz="4" w:space="0" w:color="000000"/>
              <w:right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898" w:type="dxa"/>
            <w:tcBorders>
              <w:top w:val="single" w:sz="4" w:space="0" w:color="000000"/>
              <w:left w:val="single" w:sz="4" w:space="0" w:color="000000"/>
              <w:bottom w:val="single" w:sz="4" w:space="0" w:color="000000"/>
              <w:right w:val="single" w:sz="4" w:space="0" w:color="000000"/>
            </w:tcBorders>
          </w:tcPr>
          <w:p w:rsidR="00D048F3" w:rsidRPr="00D048F3" w:rsidRDefault="00D048F3" w:rsidP="00D048F3">
            <w:pPr>
              <w:rPr>
                <w:rFonts w:ascii="Noto Sans" w:hAnsi="Noto Sans" w:cs="Noto Sans"/>
                <w:sz w:val="22"/>
                <w:szCs w:val="22"/>
                <w:lang w:val="es-ES"/>
              </w:rPr>
            </w:pPr>
          </w:p>
        </w:tc>
      </w:tr>
      <w:tr w:rsidR="00D048F3" w:rsidRPr="00D048F3" w:rsidTr="005F3AC1">
        <w:tc>
          <w:tcPr>
            <w:tcW w:w="169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8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79"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2324" w:type="dxa"/>
            <w:tcBorders>
              <w:top w:val="single" w:sz="4" w:space="0" w:color="000000"/>
              <w:left w:val="single" w:sz="4" w:space="0" w:color="000000"/>
              <w:bottom w:val="single" w:sz="4" w:space="0" w:color="000000"/>
              <w:right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898" w:type="dxa"/>
            <w:tcBorders>
              <w:top w:val="single" w:sz="4" w:space="0" w:color="000000"/>
              <w:left w:val="single" w:sz="4" w:space="0" w:color="000000"/>
              <w:bottom w:val="single" w:sz="4" w:space="0" w:color="000000"/>
              <w:right w:val="single" w:sz="4" w:space="0" w:color="000000"/>
            </w:tcBorders>
          </w:tcPr>
          <w:p w:rsidR="00D048F3" w:rsidRPr="00D048F3" w:rsidRDefault="00D048F3" w:rsidP="00D048F3">
            <w:pPr>
              <w:rPr>
                <w:rFonts w:ascii="Noto Sans" w:hAnsi="Noto Sans" w:cs="Noto Sans"/>
                <w:sz w:val="22"/>
                <w:szCs w:val="22"/>
                <w:lang w:val="es-ES"/>
              </w:rPr>
            </w:pPr>
          </w:p>
        </w:tc>
      </w:tr>
      <w:tr w:rsidR="00D048F3" w:rsidRPr="00D048F3" w:rsidTr="005F3AC1">
        <w:tc>
          <w:tcPr>
            <w:tcW w:w="169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88"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679" w:type="dxa"/>
            <w:tcBorders>
              <w:top w:val="single" w:sz="4" w:space="0" w:color="000000"/>
              <w:left w:val="single" w:sz="4" w:space="0" w:color="000000"/>
              <w:bottom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2324" w:type="dxa"/>
            <w:tcBorders>
              <w:top w:val="single" w:sz="4" w:space="0" w:color="000000"/>
              <w:left w:val="single" w:sz="4" w:space="0" w:color="000000"/>
              <w:bottom w:val="single" w:sz="4" w:space="0" w:color="000000"/>
              <w:right w:val="single" w:sz="4" w:space="0" w:color="000000"/>
            </w:tcBorders>
            <w:shd w:val="clear" w:color="auto" w:fill="auto"/>
          </w:tcPr>
          <w:p w:rsidR="00D048F3" w:rsidRPr="00D048F3" w:rsidRDefault="00D048F3" w:rsidP="00D048F3">
            <w:pPr>
              <w:rPr>
                <w:rFonts w:ascii="Noto Sans" w:hAnsi="Noto Sans" w:cs="Noto Sans"/>
                <w:sz w:val="22"/>
                <w:szCs w:val="22"/>
                <w:lang w:val="es-ES"/>
              </w:rPr>
            </w:pPr>
          </w:p>
        </w:tc>
        <w:tc>
          <w:tcPr>
            <w:tcW w:w="1898" w:type="dxa"/>
            <w:tcBorders>
              <w:top w:val="single" w:sz="4" w:space="0" w:color="000000"/>
              <w:left w:val="single" w:sz="4" w:space="0" w:color="000000"/>
              <w:bottom w:val="single" w:sz="4" w:space="0" w:color="000000"/>
              <w:right w:val="single" w:sz="4" w:space="0" w:color="000000"/>
            </w:tcBorders>
          </w:tcPr>
          <w:p w:rsidR="00D048F3" w:rsidRPr="00D048F3" w:rsidRDefault="00D048F3" w:rsidP="00D048F3">
            <w:pPr>
              <w:rPr>
                <w:rFonts w:ascii="Noto Sans" w:hAnsi="Noto Sans" w:cs="Noto Sans"/>
                <w:sz w:val="22"/>
                <w:szCs w:val="22"/>
                <w:lang w:val="es-ES"/>
              </w:rPr>
            </w:pPr>
          </w:p>
        </w:tc>
      </w:tr>
    </w:tbl>
    <w:p w:rsidR="00D048F3" w:rsidRPr="00D048F3" w:rsidRDefault="00D048F3" w:rsidP="00D048F3">
      <w:pPr>
        <w:rPr>
          <w:rFonts w:ascii="Noto Sans" w:hAnsi="Noto Sans" w:cs="Noto Sans"/>
          <w:sz w:val="22"/>
          <w:szCs w:val="22"/>
          <w:lang w:val="es-ES"/>
        </w:rPr>
        <w:sectPr w:rsidR="00D048F3" w:rsidRPr="00D048F3">
          <w:headerReference w:type="default" r:id="rId12"/>
          <w:footerReference w:type="default" r:id="rId13"/>
          <w:pgSz w:w="16838" w:h="11906" w:orient="landscape"/>
          <w:pgMar w:top="1701" w:right="2552" w:bottom="1134" w:left="2268" w:header="720" w:footer="567" w:gutter="0"/>
          <w:cols w:space="720"/>
          <w:formProt w:val="0"/>
          <w:docGrid w:linePitch="360" w:charSpace="8192"/>
        </w:sectPr>
      </w:pPr>
    </w:p>
    <w:p w:rsidR="00730B8F" w:rsidRPr="00D048F3" w:rsidRDefault="002B46F0" w:rsidP="00D048F3">
      <w:pPr>
        <w:pStyle w:val="Prrafodelista"/>
        <w:numPr>
          <w:ilvl w:val="0"/>
          <w:numId w:val="18"/>
        </w:numPr>
        <w:jc w:val="both"/>
        <w:rPr>
          <w:rFonts w:ascii="Noto Sans" w:eastAsia="Symbol" w:hAnsi="Noto Sans" w:cs="Noto Sans"/>
          <w:smallCaps/>
          <w:sz w:val="22"/>
          <w:szCs w:val="22"/>
          <w:lang w:val="es-ES"/>
        </w:rPr>
      </w:pPr>
      <w:r w:rsidRPr="00D048F3">
        <w:rPr>
          <w:rFonts w:ascii="Noto Sans" w:eastAsia="Symbol" w:hAnsi="Noto Sans" w:cs="Noto Sans"/>
          <w:smallCaps/>
          <w:sz w:val="22"/>
          <w:szCs w:val="22"/>
          <w:lang w:val="es-ES"/>
        </w:rPr>
        <w:lastRenderedPageBreak/>
        <w:t>EVALUACIÓN</w:t>
      </w:r>
    </w:p>
    <w:p w:rsidR="00730B8F" w:rsidRPr="004756E2" w:rsidRDefault="00730B8F">
      <w:pPr>
        <w:jc w:val="both"/>
        <w:rPr>
          <w:rFonts w:ascii="Noto Sans" w:eastAsia="Symbol" w:hAnsi="Noto Sans" w:cs="Noto Sans"/>
          <w:smallCaps/>
          <w:sz w:val="22"/>
          <w:szCs w:val="22"/>
          <w:lang w:val="es-E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287"/>
      </w:tblGrid>
      <w:tr w:rsidR="00730B8F" w:rsidRPr="004756E2">
        <w:tc>
          <w:tcPr>
            <w:tcW w:w="9071" w:type="dxa"/>
            <w:tcBorders>
              <w:top w:val="single" w:sz="4" w:space="0" w:color="000000"/>
              <w:left w:val="single" w:sz="4" w:space="0" w:color="000000"/>
              <w:bottom w:val="single" w:sz="4" w:space="0" w:color="000000"/>
              <w:right w:val="single" w:sz="4" w:space="0" w:color="000000"/>
            </w:tcBorders>
            <w:shd w:val="clear" w:color="auto" w:fill="auto"/>
          </w:tcPr>
          <w:p w:rsidR="00730B8F" w:rsidRPr="004756E2" w:rsidRDefault="00855123" w:rsidP="008548CA">
            <w:pPr>
              <w:pStyle w:val="Prrafodelista"/>
              <w:numPr>
                <w:ilvl w:val="0"/>
                <w:numId w:val="16"/>
              </w:numPr>
              <w:snapToGrid w:val="0"/>
              <w:ind w:left="426"/>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valoración</w:t>
            </w:r>
            <w:r w:rsidR="008548CA" w:rsidRPr="004756E2">
              <w:rPr>
                <w:rFonts w:ascii="Noto Sans" w:eastAsia="Symbol" w:hAnsi="Noto Sans" w:cs="Noto Sans"/>
                <w:smallCaps/>
                <w:sz w:val="22"/>
                <w:szCs w:val="22"/>
                <w:lang w:val="es-ES"/>
              </w:rPr>
              <w:t xml:space="preserve"> general:</w:t>
            </w:r>
          </w:p>
          <w:p w:rsidR="008548CA" w:rsidRPr="004756E2" w:rsidRDefault="008548CA" w:rsidP="008548CA">
            <w:pPr>
              <w:snapToGrid w:val="0"/>
              <w:ind w:left="426"/>
              <w:jc w:val="both"/>
              <w:rPr>
                <w:rFonts w:ascii="Noto Sans" w:eastAsia="Symbol" w:hAnsi="Noto Sans" w:cs="Noto Sans"/>
                <w:smallCaps/>
                <w:sz w:val="22"/>
                <w:szCs w:val="22"/>
                <w:lang w:val="es-ES"/>
              </w:rPr>
            </w:pPr>
          </w:p>
          <w:p w:rsidR="008548CA" w:rsidRPr="004756E2" w:rsidRDefault="00855123" w:rsidP="008548CA">
            <w:pPr>
              <w:pStyle w:val="Prrafodelista"/>
              <w:numPr>
                <w:ilvl w:val="0"/>
                <w:numId w:val="16"/>
              </w:numPr>
              <w:snapToGrid w:val="0"/>
              <w:ind w:left="426"/>
              <w:jc w:val="both"/>
              <w:rPr>
                <w:rFonts w:ascii="Noto Sans" w:eastAsia="Symbol" w:hAnsi="Noto Sans" w:cs="Noto Sans"/>
                <w:smallCaps/>
                <w:sz w:val="22"/>
                <w:szCs w:val="22"/>
                <w:lang w:val="es-ES"/>
              </w:rPr>
            </w:pPr>
            <w:r>
              <w:rPr>
                <w:rFonts w:ascii="Noto Sans" w:eastAsia="Symbol" w:hAnsi="Noto Sans" w:cs="Noto Sans"/>
                <w:smallCaps/>
                <w:sz w:val="22"/>
                <w:szCs w:val="22"/>
                <w:lang w:val="es-ES"/>
              </w:rPr>
              <w:t>grado</w:t>
            </w:r>
            <w:r w:rsidR="008548CA" w:rsidRPr="004756E2">
              <w:rPr>
                <w:rFonts w:ascii="Noto Sans" w:eastAsia="Symbol" w:hAnsi="Noto Sans" w:cs="Noto Sans"/>
                <w:smallCaps/>
                <w:sz w:val="22"/>
                <w:szCs w:val="22"/>
                <w:lang w:val="es-ES"/>
              </w:rPr>
              <w:t xml:space="preserve"> de </w:t>
            </w:r>
            <w:r w:rsidRPr="004756E2">
              <w:rPr>
                <w:rFonts w:ascii="Noto Sans" w:eastAsia="Symbol" w:hAnsi="Noto Sans" w:cs="Noto Sans"/>
                <w:smallCaps/>
                <w:sz w:val="22"/>
                <w:szCs w:val="22"/>
                <w:lang w:val="es-ES"/>
              </w:rPr>
              <w:t>satisfacción</w:t>
            </w:r>
            <w:r w:rsidR="008548CA" w:rsidRPr="004756E2">
              <w:rPr>
                <w:rFonts w:ascii="Noto Sans" w:eastAsia="Symbol" w:hAnsi="Noto Sans" w:cs="Noto Sans"/>
                <w:smallCaps/>
                <w:sz w:val="22"/>
                <w:szCs w:val="22"/>
                <w:lang w:val="es-ES"/>
              </w:rPr>
              <w:t xml:space="preserve"> d</w:t>
            </w:r>
            <w:r>
              <w:rPr>
                <w:rFonts w:ascii="Noto Sans" w:eastAsia="Symbol" w:hAnsi="Noto Sans" w:cs="Noto Sans"/>
                <w:smallCaps/>
                <w:sz w:val="22"/>
                <w:szCs w:val="22"/>
                <w:lang w:val="es-ES"/>
              </w:rPr>
              <w:t xml:space="preserve">e los </w:t>
            </w:r>
            <w:r w:rsidR="008548CA" w:rsidRPr="004756E2">
              <w:rPr>
                <w:rFonts w:ascii="Noto Sans" w:eastAsia="Symbol" w:hAnsi="Noto Sans" w:cs="Noto Sans"/>
                <w:smallCaps/>
                <w:sz w:val="22"/>
                <w:szCs w:val="22"/>
                <w:lang w:val="es-ES"/>
              </w:rPr>
              <w:t>usuari</w:t>
            </w:r>
            <w:r>
              <w:rPr>
                <w:rFonts w:ascii="Noto Sans" w:eastAsia="Symbol" w:hAnsi="Noto Sans" w:cs="Noto Sans"/>
                <w:smallCaps/>
                <w:sz w:val="22"/>
                <w:szCs w:val="22"/>
                <w:lang w:val="es-ES"/>
              </w:rPr>
              <w:t>o</w:t>
            </w:r>
            <w:r w:rsidR="008548CA" w:rsidRPr="004756E2">
              <w:rPr>
                <w:rFonts w:ascii="Noto Sans" w:eastAsia="Symbol" w:hAnsi="Noto Sans" w:cs="Noto Sans"/>
                <w:smallCaps/>
                <w:sz w:val="22"/>
                <w:szCs w:val="22"/>
                <w:lang w:val="es-ES"/>
              </w:rPr>
              <w:t xml:space="preserve">s </w:t>
            </w:r>
            <w:r>
              <w:rPr>
                <w:rFonts w:ascii="Noto Sans" w:eastAsia="Symbol" w:hAnsi="Noto Sans" w:cs="Noto Sans"/>
                <w:smallCaps/>
                <w:sz w:val="22"/>
                <w:szCs w:val="22"/>
                <w:lang w:val="es-ES"/>
              </w:rPr>
              <w:t>y sus familia</w:t>
            </w:r>
            <w:r w:rsidRPr="004756E2">
              <w:rPr>
                <w:rFonts w:ascii="Noto Sans" w:eastAsia="Symbol" w:hAnsi="Noto Sans" w:cs="Noto Sans"/>
                <w:smallCaps/>
                <w:sz w:val="22"/>
                <w:szCs w:val="22"/>
                <w:lang w:val="es-ES"/>
              </w:rPr>
              <w:t>s</w:t>
            </w:r>
            <w:r w:rsidR="0051163B" w:rsidRPr="004756E2">
              <w:rPr>
                <w:rFonts w:ascii="Noto Sans" w:eastAsia="Symbol" w:hAnsi="Noto Sans" w:cs="Noto Sans"/>
                <w:smallCaps/>
                <w:sz w:val="22"/>
                <w:szCs w:val="22"/>
                <w:lang w:val="es-ES"/>
              </w:rPr>
              <w:t>,</w:t>
            </w:r>
            <w:r w:rsidR="008548CA" w:rsidRPr="004756E2">
              <w:rPr>
                <w:rFonts w:ascii="Noto Sans" w:eastAsia="Symbol" w:hAnsi="Noto Sans" w:cs="Noto Sans"/>
                <w:smallCaps/>
                <w:sz w:val="22"/>
                <w:szCs w:val="22"/>
                <w:lang w:val="es-ES"/>
              </w:rPr>
              <w:t xml:space="preserve"> </w:t>
            </w:r>
            <w:r>
              <w:rPr>
                <w:rFonts w:ascii="Noto Sans" w:eastAsia="Symbol" w:hAnsi="Noto Sans" w:cs="Noto Sans"/>
                <w:smallCaps/>
                <w:sz w:val="22"/>
                <w:szCs w:val="22"/>
                <w:lang w:val="es-ES"/>
              </w:rPr>
              <w:t>herramientas</w:t>
            </w:r>
            <w:r w:rsidR="008548CA" w:rsidRPr="004756E2">
              <w:rPr>
                <w:rFonts w:ascii="Noto Sans" w:eastAsia="Symbol" w:hAnsi="Noto Sans" w:cs="Noto Sans"/>
                <w:smallCaps/>
                <w:sz w:val="22"/>
                <w:szCs w:val="22"/>
                <w:lang w:val="es-ES"/>
              </w:rPr>
              <w:t xml:space="preserve"> </w:t>
            </w:r>
            <w:r w:rsidRPr="004756E2">
              <w:rPr>
                <w:rFonts w:ascii="Noto Sans" w:eastAsia="Symbol" w:hAnsi="Noto Sans" w:cs="Noto Sans"/>
                <w:smallCaps/>
                <w:sz w:val="22"/>
                <w:szCs w:val="22"/>
                <w:lang w:val="es-ES"/>
              </w:rPr>
              <w:t>utilizadas</w:t>
            </w:r>
            <w:r w:rsidR="008548CA" w:rsidRPr="004756E2">
              <w:rPr>
                <w:rFonts w:ascii="Noto Sans" w:eastAsia="Symbol" w:hAnsi="Noto Sans" w:cs="Noto Sans"/>
                <w:smallCaps/>
                <w:sz w:val="22"/>
                <w:szCs w:val="22"/>
                <w:lang w:val="es-ES"/>
              </w:rPr>
              <w:t xml:space="preserve"> </w:t>
            </w:r>
            <w:r>
              <w:rPr>
                <w:rFonts w:ascii="Noto Sans" w:eastAsia="Symbol" w:hAnsi="Noto Sans" w:cs="Noto Sans"/>
                <w:smallCaps/>
                <w:sz w:val="22"/>
                <w:szCs w:val="22"/>
                <w:lang w:val="es-ES"/>
              </w:rPr>
              <w:t>y resultado</w:t>
            </w:r>
            <w:r w:rsidR="008548CA" w:rsidRPr="004756E2">
              <w:rPr>
                <w:rFonts w:ascii="Noto Sans" w:eastAsia="Symbol" w:hAnsi="Noto Sans" w:cs="Noto Sans"/>
                <w:smallCaps/>
                <w:sz w:val="22"/>
                <w:szCs w:val="22"/>
                <w:lang w:val="es-ES"/>
              </w:rPr>
              <w:t>s:</w:t>
            </w:r>
          </w:p>
          <w:p w:rsidR="008548CA" w:rsidRPr="004756E2" w:rsidRDefault="008548CA" w:rsidP="008548CA">
            <w:pPr>
              <w:snapToGrid w:val="0"/>
              <w:ind w:left="426"/>
              <w:jc w:val="both"/>
              <w:rPr>
                <w:rFonts w:ascii="Noto Sans" w:eastAsia="Symbol" w:hAnsi="Noto Sans" w:cs="Noto Sans"/>
                <w:smallCaps/>
                <w:sz w:val="22"/>
                <w:szCs w:val="22"/>
                <w:lang w:val="es-ES"/>
              </w:rPr>
            </w:pPr>
          </w:p>
          <w:p w:rsidR="008548CA" w:rsidRPr="004756E2" w:rsidRDefault="00855123" w:rsidP="008548CA">
            <w:pPr>
              <w:pStyle w:val="Prrafodelista"/>
              <w:numPr>
                <w:ilvl w:val="0"/>
                <w:numId w:val="16"/>
              </w:numPr>
              <w:snapToGrid w:val="0"/>
              <w:ind w:left="426"/>
              <w:jc w:val="both"/>
              <w:rPr>
                <w:rFonts w:ascii="Noto Sans" w:eastAsia="Symbol" w:hAnsi="Noto Sans" w:cs="Noto Sans"/>
                <w:smallCaps/>
                <w:sz w:val="22"/>
                <w:szCs w:val="22"/>
                <w:lang w:val="es-ES"/>
              </w:rPr>
            </w:pPr>
            <w:r w:rsidRPr="004756E2">
              <w:rPr>
                <w:rFonts w:ascii="Noto Sans" w:eastAsia="Symbol" w:hAnsi="Noto Sans" w:cs="Noto Sans"/>
                <w:smallCaps/>
                <w:sz w:val="22"/>
                <w:szCs w:val="22"/>
                <w:lang w:val="es-ES"/>
              </w:rPr>
              <w:t>incidencias</w:t>
            </w:r>
            <w:r w:rsidR="008548CA" w:rsidRPr="004756E2">
              <w:rPr>
                <w:rFonts w:ascii="Noto Sans" w:eastAsia="Symbol" w:hAnsi="Noto Sans" w:cs="Noto Sans"/>
                <w:smallCaps/>
                <w:sz w:val="22"/>
                <w:szCs w:val="22"/>
                <w:lang w:val="es-ES"/>
              </w:rPr>
              <w:t>:</w:t>
            </w:r>
          </w:p>
          <w:p w:rsidR="008548CA" w:rsidRPr="004756E2" w:rsidRDefault="008548CA" w:rsidP="008548CA">
            <w:pPr>
              <w:snapToGrid w:val="0"/>
              <w:ind w:left="426"/>
              <w:jc w:val="both"/>
              <w:rPr>
                <w:rFonts w:ascii="Noto Sans" w:eastAsia="Symbol" w:hAnsi="Noto Sans" w:cs="Noto Sans"/>
                <w:smallCaps/>
                <w:sz w:val="22"/>
                <w:szCs w:val="22"/>
                <w:lang w:val="es-ES"/>
              </w:rPr>
            </w:pPr>
          </w:p>
          <w:p w:rsidR="00C22F50" w:rsidRPr="00C22F50" w:rsidRDefault="00855123" w:rsidP="00C22F50">
            <w:pPr>
              <w:pStyle w:val="Prrafodelista"/>
              <w:numPr>
                <w:ilvl w:val="0"/>
                <w:numId w:val="16"/>
              </w:numPr>
              <w:snapToGrid w:val="0"/>
              <w:ind w:left="426"/>
              <w:jc w:val="both"/>
              <w:rPr>
                <w:rFonts w:ascii="Noto Sans" w:eastAsia="Symbol" w:hAnsi="Noto Sans" w:cs="Noto Sans"/>
                <w:smallCaps/>
                <w:sz w:val="22"/>
                <w:szCs w:val="22"/>
                <w:lang w:val="es-ES"/>
              </w:rPr>
            </w:pPr>
            <w:r>
              <w:rPr>
                <w:rFonts w:ascii="Noto Sans" w:eastAsia="Symbol" w:hAnsi="Noto Sans" w:cs="Noto Sans"/>
                <w:smallCaps/>
                <w:sz w:val="22"/>
                <w:szCs w:val="22"/>
                <w:lang w:val="es-ES"/>
              </w:rPr>
              <w:t>propuesta</w:t>
            </w:r>
            <w:r w:rsidR="008548CA" w:rsidRPr="004756E2">
              <w:rPr>
                <w:rFonts w:ascii="Noto Sans" w:eastAsia="Symbol" w:hAnsi="Noto Sans" w:cs="Noto Sans"/>
                <w:smallCaps/>
                <w:sz w:val="22"/>
                <w:szCs w:val="22"/>
                <w:lang w:val="es-ES"/>
              </w:rPr>
              <w:t>s de m</w:t>
            </w:r>
            <w:r>
              <w:rPr>
                <w:rFonts w:ascii="Noto Sans" w:eastAsia="Symbol" w:hAnsi="Noto Sans" w:cs="Noto Sans"/>
                <w:smallCaps/>
                <w:sz w:val="22"/>
                <w:szCs w:val="22"/>
                <w:lang w:val="es-ES"/>
              </w:rPr>
              <w:t>ejora</w:t>
            </w:r>
            <w:r w:rsidR="008548CA" w:rsidRPr="004756E2">
              <w:rPr>
                <w:rFonts w:ascii="Noto Sans" w:eastAsia="Symbol" w:hAnsi="Noto Sans" w:cs="Noto Sans"/>
                <w:smallCaps/>
                <w:sz w:val="22"/>
                <w:szCs w:val="22"/>
                <w:lang w:val="es-ES"/>
              </w:rPr>
              <w:t xml:space="preserve"> </w:t>
            </w:r>
            <w:r>
              <w:rPr>
                <w:rFonts w:ascii="Noto Sans" w:eastAsia="Symbol" w:hAnsi="Noto Sans" w:cs="Noto Sans"/>
                <w:smallCaps/>
                <w:sz w:val="22"/>
                <w:szCs w:val="22"/>
                <w:lang w:val="es-ES"/>
              </w:rPr>
              <w:t>y</w:t>
            </w:r>
            <w:r w:rsidR="008548CA" w:rsidRPr="004756E2">
              <w:rPr>
                <w:rFonts w:ascii="Noto Sans" w:eastAsia="Symbol" w:hAnsi="Noto Sans" w:cs="Noto Sans"/>
                <w:smallCaps/>
                <w:sz w:val="22"/>
                <w:szCs w:val="22"/>
                <w:lang w:val="es-ES"/>
              </w:rPr>
              <w:t xml:space="preserve"> de continu</w:t>
            </w:r>
            <w:r>
              <w:rPr>
                <w:rFonts w:ascii="Noto Sans" w:eastAsia="Symbol" w:hAnsi="Noto Sans" w:cs="Noto Sans"/>
                <w:smallCaps/>
                <w:sz w:val="22"/>
                <w:szCs w:val="22"/>
                <w:lang w:val="es-ES"/>
              </w:rPr>
              <w:t>idad del proyecto</w:t>
            </w:r>
            <w:r w:rsidR="008548CA" w:rsidRPr="004756E2">
              <w:rPr>
                <w:rFonts w:ascii="Noto Sans" w:eastAsia="Symbol" w:hAnsi="Noto Sans" w:cs="Noto Sans"/>
                <w:smallCaps/>
                <w:sz w:val="22"/>
                <w:szCs w:val="22"/>
                <w:lang w:val="es-ES"/>
              </w:rPr>
              <w:t>:</w:t>
            </w:r>
          </w:p>
          <w:p w:rsidR="00730B8F" w:rsidRPr="004756E2" w:rsidRDefault="00730B8F">
            <w:pPr>
              <w:jc w:val="both"/>
              <w:rPr>
                <w:rFonts w:ascii="Noto Sans" w:eastAsia="Symbol" w:hAnsi="Noto Sans" w:cs="Noto Sans"/>
                <w:smallCaps/>
                <w:sz w:val="22"/>
                <w:szCs w:val="22"/>
                <w:lang w:val="es-ES"/>
              </w:rPr>
            </w:pPr>
          </w:p>
          <w:p w:rsidR="00730B8F" w:rsidRPr="004756E2" w:rsidRDefault="00730B8F">
            <w:pPr>
              <w:jc w:val="both"/>
              <w:rPr>
                <w:rFonts w:ascii="Noto Sans" w:hAnsi="Noto Sans" w:cs="Noto Sans"/>
                <w:sz w:val="22"/>
                <w:szCs w:val="22"/>
                <w:lang w:val="es-ES"/>
              </w:rPr>
            </w:pPr>
          </w:p>
        </w:tc>
      </w:tr>
    </w:tbl>
    <w:p w:rsidR="00730B8F" w:rsidRPr="004756E2" w:rsidRDefault="00730B8F">
      <w:pPr>
        <w:jc w:val="both"/>
        <w:rPr>
          <w:rFonts w:ascii="Noto Sans" w:eastAsia="Symbol" w:hAnsi="Noto Sans" w:cs="Noto Sans"/>
          <w:smallCaps/>
          <w:sz w:val="22"/>
          <w:szCs w:val="22"/>
          <w:lang w:val="es-ES"/>
        </w:rPr>
      </w:pPr>
    </w:p>
    <w:p w:rsidR="00730B8F" w:rsidRPr="004756E2" w:rsidRDefault="00730B8F">
      <w:pPr>
        <w:jc w:val="both"/>
        <w:rPr>
          <w:rFonts w:ascii="Noto Sans" w:eastAsia="Symbol" w:hAnsi="Noto Sans" w:cs="Noto Sans"/>
          <w:b/>
          <w:smallCaps/>
          <w:sz w:val="22"/>
          <w:szCs w:val="22"/>
          <w:lang w:val="es-ES"/>
        </w:rPr>
      </w:pPr>
    </w:p>
    <w:p w:rsidR="00730B8F" w:rsidRPr="004756E2" w:rsidRDefault="002B46F0" w:rsidP="00D048F3">
      <w:pPr>
        <w:pStyle w:val="Prrafodelista"/>
        <w:numPr>
          <w:ilvl w:val="0"/>
          <w:numId w:val="18"/>
        </w:numPr>
        <w:jc w:val="both"/>
        <w:rPr>
          <w:rFonts w:ascii="Noto Sans" w:eastAsia="Symbol" w:hAnsi="Noto Sans" w:cs="Noto Sans"/>
          <w:smallCaps/>
          <w:sz w:val="24"/>
          <w:szCs w:val="24"/>
          <w:lang w:val="es-ES"/>
        </w:rPr>
      </w:pPr>
      <w:r>
        <w:rPr>
          <w:rFonts w:ascii="Noto Sans" w:eastAsia="Symbol" w:hAnsi="Noto Sans" w:cs="Noto Sans"/>
          <w:smallCaps/>
          <w:sz w:val="22"/>
          <w:szCs w:val="22"/>
          <w:lang w:val="es-ES"/>
        </w:rPr>
        <w:t>OTROS COMENTARIOS Y APORTACIONES DE INTERÉS QUE QUIERA REALIZAR LA ENTIDAD.</w:t>
      </w:r>
      <w:r w:rsidR="001573E6" w:rsidRPr="004756E2">
        <w:rPr>
          <w:rFonts w:ascii="Noto Sans" w:eastAsia="Symbol" w:hAnsi="Noto Sans" w:cs="Noto Sans"/>
          <w:smallCaps/>
          <w:sz w:val="24"/>
          <w:szCs w:val="24"/>
          <w:lang w:val="es-ES"/>
        </w:rPr>
        <w:t xml:space="preserve">  </w:t>
      </w:r>
    </w:p>
    <w:p w:rsidR="00730B8F" w:rsidRPr="004756E2" w:rsidRDefault="00730B8F">
      <w:pPr>
        <w:jc w:val="both"/>
        <w:rPr>
          <w:rFonts w:ascii="Noto Sans" w:eastAsia="Symbol" w:hAnsi="Noto Sans" w:cs="Noto Sans"/>
          <w:b/>
          <w:smallCaps/>
          <w:sz w:val="22"/>
          <w:szCs w:val="22"/>
          <w:lang w:val="es-ES"/>
        </w:rPr>
      </w:pPr>
    </w:p>
    <w:sectPr w:rsidR="00730B8F" w:rsidRPr="004756E2" w:rsidSect="00730B8F">
      <w:headerReference w:type="default" r:id="rId14"/>
      <w:footerReference w:type="default" r:id="rId15"/>
      <w:headerReference w:type="first" r:id="rId16"/>
      <w:footerReference w:type="first" r:id="rId17"/>
      <w:pgSz w:w="11906" w:h="16838"/>
      <w:pgMar w:top="2552" w:right="1134" w:bottom="2268" w:left="1701" w:header="720" w:footer="567" w:gutter="0"/>
      <w:cols w:space="720"/>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1B91" w:rsidRDefault="00B21B91" w:rsidP="00730B8F">
      <w:r>
        <w:separator/>
      </w:r>
    </w:p>
  </w:endnote>
  <w:endnote w:type="continuationSeparator" w:id="0">
    <w:p w:rsidR="00B21B91" w:rsidRDefault="00B21B91" w:rsidP="00730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gacySanITCBoo">
    <w:altName w:val="Calibri"/>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Sans">
    <w:altName w:val="Lucida Sans Unicode"/>
    <w:panose1 w:val="020B0602030504020204"/>
    <w:charset w:val="00"/>
    <w:family w:val="swiss"/>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0"/>
        <w:lang w:val="ca-ES" w:eastAsia="zh-CN"/>
      </w:rPr>
      <w:id w:val="694300244"/>
      <w:docPartObj>
        <w:docPartGallery w:val="Page Numbers (Bottom of Page)"/>
        <w:docPartUnique/>
      </w:docPartObj>
    </w:sdtPr>
    <w:sdtEndPr/>
    <w:sdtContent>
      <w:p w:rsidR="00E82B75" w:rsidRDefault="00E82B75" w:rsidP="00854361">
        <w:pPr>
          <w:pStyle w:val="Peudepgina"/>
          <w:rPr>
            <w:rFonts w:ascii="Noto Sans" w:hAnsi="Noto Sans" w:cs="Noto Sans"/>
            <w:lang w:val="ca-ES"/>
          </w:rPr>
        </w:pPr>
        <w:r>
          <w:rPr>
            <w:rFonts w:ascii="Noto Sans" w:hAnsi="Noto Sans" w:cs="Noto Sans"/>
            <w:lang w:val="ca-ES"/>
          </w:rPr>
          <w:t xml:space="preserve">Pl. de la Drassana, 4 </w:t>
        </w:r>
      </w:p>
      <w:p w:rsidR="00E82B75" w:rsidRDefault="00E82B75" w:rsidP="00854361">
        <w:pPr>
          <w:pStyle w:val="Peudepgina"/>
          <w:rPr>
            <w:rFonts w:ascii="Noto Sans" w:hAnsi="Noto Sans" w:cs="Noto Sans"/>
            <w:lang w:val="ca-ES"/>
          </w:rPr>
        </w:pPr>
        <w:r>
          <w:rPr>
            <w:rFonts w:ascii="Noto Sans" w:hAnsi="Noto Sans" w:cs="Noto Sans"/>
            <w:lang w:val="ca-ES"/>
          </w:rPr>
          <w:t xml:space="preserve">07012 Palma </w:t>
        </w:r>
      </w:p>
      <w:p w:rsidR="00E82B75" w:rsidRDefault="00E82B75" w:rsidP="00854361">
        <w:pPr>
          <w:pStyle w:val="Peudepgina"/>
          <w:rPr>
            <w:rFonts w:ascii="Noto Sans" w:hAnsi="Noto Sans" w:cs="Noto Sans"/>
            <w:lang w:val="ca-ES"/>
          </w:rPr>
        </w:pPr>
        <w:r>
          <w:rPr>
            <w:rFonts w:ascii="Noto Sans" w:hAnsi="Noto Sans" w:cs="Noto Sans"/>
            <w:lang w:val="ca-ES"/>
          </w:rPr>
          <w:t>Tel. 971 17 72 00</w:t>
        </w:r>
      </w:p>
      <w:p w:rsidR="00E82B75" w:rsidRDefault="00E82B75" w:rsidP="00854361">
        <w:pPr>
          <w:pStyle w:val="Piedepgina1"/>
          <w:jc w:val="right"/>
        </w:pPr>
        <w:r w:rsidRPr="00854361">
          <w:rPr>
            <w:rFonts w:ascii="Noto Sans" w:hAnsi="Noto Sans" w:cs="Noto Sans"/>
            <w:sz w:val="15"/>
            <w:szCs w:val="15"/>
          </w:rPr>
          <w:t xml:space="preserve">ibsocial.caib.es                                                                                                                                                                                                          </w:t>
        </w:r>
        <w:r w:rsidR="00A12A6D">
          <w:rPr>
            <w:rFonts w:ascii="Noto Sans" w:hAnsi="Noto Sans" w:cs="Noto Sans"/>
            <w:sz w:val="20"/>
          </w:rPr>
          <w:fldChar w:fldCharType="begin"/>
        </w:r>
        <w:r>
          <w:rPr>
            <w:rFonts w:ascii="Noto Sans" w:hAnsi="Noto Sans" w:cs="Noto Sans"/>
            <w:sz w:val="20"/>
          </w:rPr>
          <w:instrText>PAGE</w:instrText>
        </w:r>
        <w:r w:rsidR="00A12A6D">
          <w:rPr>
            <w:rFonts w:ascii="Noto Sans" w:hAnsi="Noto Sans" w:cs="Noto Sans"/>
            <w:sz w:val="20"/>
          </w:rPr>
          <w:fldChar w:fldCharType="separate"/>
        </w:r>
        <w:r w:rsidR="008F3057">
          <w:rPr>
            <w:rFonts w:ascii="Noto Sans" w:hAnsi="Noto Sans" w:cs="Noto Sans"/>
            <w:noProof/>
            <w:sz w:val="20"/>
          </w:rPr>
          <w:t>4</w:t>
        </w:r>
        <w:r w:rsidR="00A12A6D">
          <w:rPr>
            <w:rFonts w:ascii="Noto Sans" w:hAnsi="Noto Sans" w:cs="Noto Sans"/>
            <w:sz w:val="20"/>
          </w:rPr>
          <w:fldChar w:fldCharType="end"/>
        </w:r>
      </w:p>
    </w:sdtContent>
  </w:sdt>
  <w:p w:rsidR="00E82B75" w:rsidRDefault="00E82B75">
    <w:pPr>
      <w:pStyle w:val="Piedepgina1"/>
      <w:jc w:val="right"/>
      <w:rPr>
        <w:rFonts w:cs="LegacySanITCBoo"/>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2258777"/>
      <w:docPartObj>
        <w:docPartGallery w:val="Page Numbers (Bottom of Page)"/>
        <w:docPartUnique/>
      </w:docPartObj>
    </w:sdtPr>
    <w:sdtEndPr/>
    <w:sdtContent>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Pl. de la Drassana, 4 </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07012 Palma </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Tel. 971 17 72 00</w:t>
        </w:r>
      </w:p>
      <w:p w:rsidR="00E82B75" w:rsidRDefault="00E82B75" w:rsidP="00854361">
        <w:pPr>
          <w:pStyle w:val="Piedepgina1"/>
        </w:pPr>
        <w:r w:rsidRPr="00854361">
          <w:rPr>
            <w:rFonts w:ascii="Noto Sans" w:hAnsi="Noto Sans" w:cs="Noto Sans"/>
            <w:sz w:val="15"/>
            <w:szCs w:val="15"/>
          </w:rPr>
          <w:t xml:space="preserve">ibsocial.caib.es                                                                                                                                                                                                          </w:t>
        </w:r>
        <w:r w:rsidR="00A12A6D">
          <w:rPr>
            <w:rFonts w:ascii="Noto Sans" w:hAnsi="Noto Sans" w:cs="Noto Sans"/>
            <w:sz w:val="20"/>
          </w:rPr>
          <w:fldChar w:fldCharType="begin"/>
        </w:r>
        <w:r>
          <w:rPr>
            <w:rFonts w:ascii="Noto Sans" w:hAnsi="Noto Sans" w:cs="Noto Sans"/>
            <w:sz w:val="20"/>
          </w:rPr>
          <w:instrText>PAGE</w:instrText>
        </w:r>
        <w:r w:rsidR="00A12A6D">
          <w:rPr>
            <w:rFonts w:ascii="Noto Sans" w:hAnsi="Noto Sans" w:cs="Noto Sans"/>
            <w:sz w:val="20"/>
          </w:rPr>
          <w:fldChar w:fldCharType="separate"/>
        </w:r>
        <w:r w:rsidR="008F3057">
          <w:rPr>
            <w:rFonts w:ascii="Noto Sans" w:hAnsi="Noto Sans" w:cs="Noto Sans"/>
            <w:noProof/>
            <w:sz w:val="20"/>
          </w:rPr>
          <w:t>1</w:t>
        </w:r>
        <w:r w:rsidR="00A12A6D">
          <w:rPr>
            <w:rFonts w:ascii="Noto Sans" w:hAnsi="Noto Sans" w:cs="Noto Sans"/>
            <w:sz w:val="20"/>
          </w:rPr>
          <w:fldChar w:fldCharType="end"/>
        </w:r>
      </w:p>
    </w:sdtContent>
  </w:sdt>
  <w:p w:rsidR="00E82B75" w:rsidRDefault="00E82B75">
    <w:pPr>
      <w:pStyle w:val="Piedepgina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958702"/>
      <w:docPartObj>
        <w:docPartGallery w:val="Page Numbers (Bottom of Page)"/>
        <w:docPartUnique/>
      </w:docPartObj>
    </w:sdtPr>
    <w:sdtEndPr/>
    <w:sdtContent>
      <w:p w:rsidR="00E82B75" w:rsidRDefault="00A12A6D">
        <w:pPr>
          <w:pStyle w:val="Piedepgina1"/>
          <w:jc w:val="right"/>
        </w:pPr>
        <w:r>
          <w:rPr>
            <w:rFonts w:ascii="Noto Sans" w:hAnsi="Noto Sans" w:cs="Noto Sans"/>
            <w:sz w:val="20"/>
          </w:rPr>
          <w:fldChar w:fldCharType="begin"/>
        </w:r>
        <w:r w:rsidR="00E82B75">
          <w:rPr>
            <w:rFonts w:ascii="Noto Sans" w:hAnsi="Noto Sans" w:cs="Noto Sans"/>
            <w:sz w:val="20"/>
          </w:rPr>
          <w:instrText>PAGE</w:instrText>
        </w:r>
        <w:r>
          <w:rPr>
            <w:rFonts w:ascii="Noto Sans" w:hAnsi="Noto Sans" w:cs="Noto Sans"/>
            <w:sz w:val="20"/>
          </w:rPr>
          <w:fldChar w:fldCharType="separate"/>
        </w:r>
        <w:r w:rsidR="008F3057">
          <w:rPr>
            <w:rFonts w:ascii="Noto Sans" w:hAnsi="Noto Sans" w:cs="Noto Sans"/>
            <w:noProof/>
            <w:sz w:val="20"/>
          </w:rPr>
          <w:t>6</w:t>
        </w:r>
        <w:r>
          <w:rPr>
            <w:rFonts w:ascii="Noto Sans" w:hAnsi="Noto Sans" w:cs="Noto Sans"/>
            <w:sz w:val="20"/>
          </w:rPr>
          <w:fldChar w:fldCharType="end"/>
        </w:r>
      </w:p>
    </w:sdtContent>
  </w:sdt>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Pl. de la Drassana, 4 </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07012 Palma </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Tel. 971 17 72 00</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ibsocial.caib.es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9051296"/>
      <w:docPartObj>
        <w:docPartGallery w:val="Page Numbers (Bottom of Page)"/>
        <w:docPartUnique/>
      </w:docPartObj>
    </w:sdtPr>
    <w:sdtEndPr/>
    <w:sdtContent>
      <w:p w:rsidR="00E82B75" w:rsidRDefault="00A12A6D">
        <w:pPr>
          <w:pStyle w:val="Piedepgina1"/>
          <w:jc w:val="right"/>
        </w:pPr>
        <w:r>
          <w:rPr>
            <w:rFonts w:ascii="Noto Sans" w:hAnsi="Noto Sans" w:cs="Noto Sans"/>
            <w:sz w:val="20"/>
          </w:rPr>
          <w:fldChar w:fldCharType="begin"/>
        </w:r>
        <w:r w:rsidR="00E82B75">
          <w:rPr>
            <w:rFonts w:ascii="Noto Sans" w:hAnsi="Noto Sans" w:cs="Noto Sans"/>
            <w:sz w:val="20"/>
          </w:rPr>
          <w:instrText>PAGE</w:instrText>
        </w:r>
        <w:r>
          <w:rPr>
            <w:rFonts w:ascii="Noto Sans" w:hAnsi="Noto Sans" w:cs="Noto Sans"/>
            <w:sz w:val="20"/>
          </w:rPr>
          <w:fldChar w:fldCharType="separate"/>
        </w:r>
        <w:r w:rsidR="00E82B75">
          <w:rPr>
            <w:rFonts w:ascii="Noto Sans" w:hAnsi="Noto Sans" w:cs="Noto Sans"/>
            <w:noProof/>
            <w:sz w:val="20"/>
          </w:rPr>
          <w:t>10</w:t>
        </w:r>
        <w:r>
          <w:rPr>
            <w:rFonts w:ascii="Noto Sans" w:hAnsi="Noto Sans" w:cs="Noto Sans"/>
            <w:sz w:val="20"/>
          </w:rPr>
          <w:fldChar w:fldCharType="end"/>
        </w:r>
      </w:p>
    </w:sdtContent>
  </w:sdt>
  <w:p w:rsidR="00E82B75" w:rsidRDefault="00E82B75">
    <w:pPr>
      <w:pStyle w:val="Piedepgina1"/>
      <w:jc w:val="right"/>
      <w:rPr>
        <w:rFonts w:cs="LegacySanITCBoo"/>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Pl. de la Drassana, 4 </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07012 Palma </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Tel. 971 17 72 00</w:t>
    </w:r>
  </w:p>
  <w:p w:rsidR="00E82B75" w:rsidRPr="00854361" w:rsidRDefault="00E82B75" w:rsidP="00854361">
    <w:pPr>
      <w:pStyle w:val="Piedepgina1"/>
      <w:rPr>
        <w:rFonts w:ascii="Noto Sans" w:hAnsi="Noto Sans" w:cs="Noto Sans"/>
        <w:sz w:val="15"/>
        <w:szCs w:val="15"/>
      </w:rPr>
    </w:pPr>
    <w:r w:rsidRPr="00854361">
      <w:rPr>
        <w:rFonts w:ascii="Noto Sans" w:hAnsi="Noto Sans" w:cs="Noto Sans"/>
        <w:sz w:val="15"/>
        <w:szCs w:val="15"/>
      </w:rPr>
      <w:t xml:space="preserve">ibsocial.caib.es                                                                                                                                                                                                          </w:t>
    </w:r>
  </w:p>
  <w:sdt>
    <w:sdtPr>
      <w:id w:val="646847774"/>
      <w:docPartObj>
        <w:docPartGallery w:val="Page Numbers (Bottom of Page)"/>
        <w:docPartUnique/>
      </w:docPartObj>
    </w:sdtPr>
    <w:sdtEndPr/>
    <w:sdtContent>
      <w:p w:rsidR="00E82B75" w:rsidRDefault="00A12A6D">
        <w:pPr>
          <w:pStyle w:val="Piedepgina1"/>
          <w:jc w:val="right"/>
        </w:pPr>
        <w:r>
          <w:rPr>
            <w:rFonts w:ascii="Noto Sans" w:hAnsi="Noto Sans" w:cs="Noto Sans"/>
            <w:sz w:val="20"/>
          </w:rPr>
          <w:fldChar w:fldCharType="begin"/>
        </w:r>
        <w:r w:rsidR="00E82B75">
          <w:rPr>
            <w:rFonts w:ascii="Noto Sans" w:hAnsi="Noto Sans" w:cs="Noto Sans"/>
            <w:sz w:val="20"/>
          </w:rPr>
          <w:instrText>PAGE</w:instrText>
        </w:r>
        <w:r>
          <w:rPr>
            <w:rFonts w:ascii="Noto Sans" w:hAnsi="Noto Sans" w:cs="Noto Sans"/>
            <w:sz w:val="20"/>
          </w:rPr>
          <w:fldChar w:fldCharType="separate"/>
        </w:r>
        <w:r w:rsidR="008F3057">
          <w:rPr>
            <w:rFonts w:ascii="Noto Sans" w:hAnsi="Noto Sans" w:cs="Noto Sans"/>
            <w:noProof/>
            <w:sz w:val="20"/>
          </w:rPr>
          <w:t>7</w:t>
        </w:r>
        <w:r>
          <w:rPr>
            <w:rFonts w:ascii="Noto Sans" w:hAnsi="Noto Sans" w:cs="Noto Sans"/>
            <w:sz w:val="20"/>
          </w:rPr>
          <w:fldChar w:fldCharType="end"/>
        </w:r>
      </w:p>
    </w:sdtContent>
  </w:sdt>
  <w:p w:rsidR="00E82B75" w:rsidRDefault="00E82B75">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1B91" w:rsidRDefault="00B21B91">
      <w:r>
        <w:separator/>
      </w:r>
    </w:p>
  </w:footnote>
  <w:footnote w:type="continuationSeparator" w:id="0">
    <w:p w:rsidR="00B21B91" w:rsidRDefault="00B21B91">
      <w:r>
        <w:continuationSeparator/>
      </w:r>
    </w:p>
  </w:footnote>
  <w:footnote w:id="1">
    <w:p w:rsidR="00E82B75" w:rsidRPr="0083642C" w:rsidRDefault="00E82B75" w:rsidP="00856CA1">
      <w:pPr>
        <w:pStyle w:val="Textonotapie1"/>
      </w:pPr>
      <w:r w:rsidRPr="0083642C">
        <w:rPr>
          <w:rStyle w:val="Carctersdenotaalpeu"/>
        </w:rPr>
        <w:footnoteRef/>
      </w:r>
      <w:r w:rsidRPr="0083642C">
        <w:rPr>
          <w:rFonts w:ascii="Noto Sans" w:hAnsi="Noto Sans" w:cs="Noto Sans"/>
        </w:rPr>
        <w:t xml:space="preserve"> </w:t>
      </w:r>
      <w:r w:rsidRPr="009847AC">
        <w:rPr>
          <w:rFonts w:ascii="Noto Sans" w:hAnsi="Noto Sans" w:cs="Noto Sans"/>
          <w:lang w:val="es-ES"/>
        </w:rPr>
        <w:t xml:space="preserve">Espacio físico en el que </w:t>
      </w:r>
      <w:r>
        <w:rPr>
          <w:rFonts w:ascii="Noto Sans" w:hAnsi="Noto Sans" w:cs="Noto Sans"/>
          <w:lang w:val="es-ES"/>
        </w:rPr>
        <w:t>haya, al menos, una atención semanal de 15 horas a las personas usuarias.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B75" w:rsidRDefault="00E82B75">
    <w:pPr>
      <w:pStyle w:val="Ttulo41"/>
      <w:numPr>
        <w:ilvl w:val="3"/>
        <w:numId w:val="2"/>
      </w:numPr>
      <w:tabs>
        <w:tab w:val="left" w:pos="3173"/>
      </w:tabs>
      <w:jc w:val="right"/>
      <w:rPr>
        <w:rFonts w:ascii="LegacySanITCBoo" w:hAnsi="LegacySanITCBoo" w:cs="LegacySanITCBoo"/>
        <w:smallCaps/>
        <w:sz w:val="24"/>
        <w:szCs w:val="24"/>
      </w:rPr>
    </w:pPr>
    <w:r>
      <w:rPr>
        <w:rFonts w:ascii="LegacySanITCBoo" w:hAnsi="LegacySanITCBoo" w:cs="LegacySanITCBoo"/>
        <w:smallCaps/>
        <w:noProof/>
        <w:sz w:val="24"/>
        <w:szCs w:val="24"/>
        <w:lang w:eastAsia="ca-ES"/>
      </w:rPr>
      <w:drawing>
        <wp:anchor distT="0" distB="0" distL="114300" distR="114300" simplePos="0" relativeHeight="251654656" behindDoc="1" locked="0" layoutInCell="1" allowOverlap="1">
          <wp:simplePos x="0" y="0"/>
          <wp:positionH relativeFrom="leftMargin">
            <wp:posOffset>280035</wp:posOffset>
          </wp:positionH>
          <wp:positionV relativeFrom="paragraph">
            <wp:posOffset>-300355</wp:posOffset>
          </wp:positionV>
          <wp:extent cx="542925" cy="1590675"/>
          <wp:effectExtent l="0" t="0" r="0" b="0"/>
          <wp:wrapNone/>
          <wp:docPr id="3"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r w:rsidR="00B21B91">
      <w:rPr>
        <w:rFonts w:ascii="LegacySanITCBoo" w:hAnsi="LegacySanITCBoo" w:cs="LegacySanITCBoo"/>
        <w:smallCaps/>
        <w:sz w:val="24"/>
        <w:szCs w:val="24"/>
      </w:rPr>
      <w:pict>
        <v:shape id="shapetype_136" o:spid="_x0000_s2061" style="position:absolute;left:0;text-align:left;margin-left:0;margin-top:0;width:50pt;height:50pt;z-index:251661824;visibility:hidden;mso-position-horizontal-relative:text;mso-position-vertical-relative:text"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p w:rsidR="00E82B75" w:rsidRDefault="00E82B75">
    <w:pPr>
      <w:jc w:val="right"/>
      <w:rPr>
        <w:rFonts w:ascii="LegacySanITCBoo" w:hAnsi="LegacySanITCBoo" w:cs="LegacySanITCBoo"/>
        <w:b/>
        <w:smallCaps/>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920" w:type="dxa"/>
      <w:tblInd w:w="-814" w:type="dxa"/>
      <w:tblLook w:val="0000" w:firstRow="0" w:lastRow="0" w:firstColumn="0" w:lastColumn="0" w:noHBand="0" w:noVBand="0"/>
    </w:tblPr>
    <w:tblGrid>
      <w:gridCol w:w="3014"/>
      <w:gridCol w:w="2999"/>
      <w:gridCol w:w="2665"/>
      <w:gridCol w:w="2242"/>
    </w:tblGrid>
    <w:tr w:rsidR="00E82B75">
      <w:trPr>
        <w:trHeight w:val="716"/>
      </w:trPr>
      <w:tc>
        <w:tcPr>
          <w:tcW w:w="3013" w:type="dxa"/>
          <w:shd w:val="clear" w:color="auto" w:fill="auto"/>
          <w:vAlign w:val="center"/>
        </w:tcPr>
        <w:p w:rsidR="00E82B75" w:rsidRDefault="00E82B75">
          <w:pPr>
            <w:pStyle w:val="Encabezado1"/>
            <w:snapToGrid w:val="0"/>
            <w:jc w:val="center"/>
          </w:pPr>
          <w:r>
            <w:rPr>
              <w:noProof/>
              <w:lang w:eastAsia="ca-ES"/>
            </w:rPr>
            <w:drawing>
              <wp:anchor distT="0" distB="0" distL="114300" distR="114300" simplePos="0" relativeHeight="251656704" behindDoc="0" locked="0" layoutInCell="1" allowOverlap="1">
                <wp:simplePos x="0" y="0"/>
                <wp:positionH relativeFrom="column">
                  <wp:posOffset>-64770</wp:posOffset>
                </wp:positionH>
                <wp:positionV relativeFrom="paragraph">
                  <wp:posOffset>-320675</wp:posOffset>
                </wp:positionV>
                <wp:extent cx="1583055" cy="1452880"/>
                <wp:effectExtent l="0" t="0" r="0" b="0"/>
                <wp:wrapNone/>
                <wp:docPr id="19" name="0 Imagen" descr="C_AF_SOC_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C_AF_SOC_ESP_COL.png"/>
                        <pic:cNvPicPr>
                          <a:picLocks noChangeAspect="1" noChangeArrowheads="1"/>
                        </pic:cNvPicPr>
                      </pic:nvPicPr>
                      <pic:blipFill>
                        <a:blip r:embed="rId1"/>
                        <a:srcRect/>
                        <a:stretch>
                          <a:fillRect/>
                        </a:stretch>
                      </pic:blipFill>
                      <pic:spPr bwMode="auto">
                        <a:xfrm>
                          <a:off x="0" y="0"/>
                          <a:ext cx="1583055" cy="1452880"/>
                        </a:xfrm>
                        <a:prstGeom prst="rect">
                          <a:avLst/>
                        </a:prstGeom>
                        <a:noFill/>
                      </pic:spPr>
                    </pic:pic>
                  </a:graphicData>
                </a:graphic>
              </wp:anchor>
            </w:drawing>
          </w:r>
        </w:p>
      </w:tc>
      <w:tc>
        <w:tcPr>
          <w:tcW w:w="2999" w:type="dxa"/>
          <w:shd w:val="clear" w:color="auto" w:fill="auto"/>
          <w:vAlign w:val="center"/>
        </w:tcPr>
        <w:p w:rsidR="00E82B75" w:rsidRDefault="00E82B75">
          <w:pPr>
            <w:pStyle w:val="Encabezado1"/>
            <w:jc w:val="center"/>
          </w:pPr>
        </w:p>
      </w:tc>
      <w:tc>
        <w:tcPr>
          <w:tcW w:w="2665" w:type="dxa"/>
          <w:shd w:val="clear" w:color="auto" w:fill="auto"/>
          <w:vAlign w:val="center"/>
        </w:tcPr>
        <w:p w:rsidR="00E82B75" w:rsidRDefault="00E82B75">
          <w:pPr>
            <w:pStyle w:val="Encabezado1"/>
            <w:snapToGrid w:val="0"/>
            <w:jc w:val="center"/>
          </w:pPr>
        </w:p>
      </w:tc>
      <w:tc>
        <w:tcPr>
          <w:tcW w:w="2242" w:type="dxa"/>
          <w:shd w:val="clear" w:color="auto" w:fill="auto"/>
          <w:vAlign w:val="center"/>
        </w:tcPr>
        <w:p w:rsidR="00E82B75" w:rsidRDefault="00E82B75">
          <w:pPr>
            <w:pStyle w:val="Encabezado1"/>
            <w:snapToGrid w:val="0"/>
            <w:jc w:val="center"/>
          </w:pPr>
        </w:p>
      </w:tc>
    </w:tr>
  </w:tbl>
  <w:p w:rsidR="00E82B75" w:rsidRDefault="00B21B91">
    <w:pPr>
      <w:pStyle w:val="Ttulo41"/>
      <w:numPr>
        <w:ilvl w:val="3"/>
        <w:numId w:val="2"/>
      </w:numPr>
      <w:tabs>
        <w:tab w:val="left" w:pos="3173"/>
      </w:tabs>
      <w:jc w:val="right"/>
      <w:rPr>
        <w:rFonts w:ascii="Noto Sans" w:hAnsi="Noto Sans" w:cs="Noto Sans"/>
        <w:smallCaps/>
        <w:sz w:val="22"/>
        <w:szCs w:val="22"/>
      </w:rPr>
    </w:pPr>
    <w:r>
      <w:rPr>
        <w:rFonts w:ascii="Noto Sans" w:hAnsi="Noto Sans" w:cs="Noto Sans"/>
        <w:smallCaps/>
        <w:noProof/>
        <w:sz w:val="22"/>
        <w:szCs w:val="22"/>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type_75" o:spid="_x0000_s2065" type="#_x0000_t75" style="position:absolute;left:0;text-align:left;margin-left:0;margin-top:0;width:50pt;height:50pt;z-index:251657728;visibility:hidden;mso-position-horizontal-relative:text;mso-position-vertical-relative:text">
          <o:lock v:ext="edit" selection="t"/>
        </v:shape>
      </w:pict>
    </w:r>
    <w:r>
      <w:rPr>
        <w:rFonts w:ascii="Noto Sans" w:hAnsi="Noto Sans" w:cs="Noto Sans"/>
        <w:smallCaps/>
        <w:sz w:val="22"/>
        <w:szCs w:val="22"/>
      </w:rPr>
      <w:pict>
        <v:shape id="_x0000_s2059" style="position:absolute;left:0;text-align:left;margin-left:0;margin-top:0;width:50pt;height:50pt;z-index:251662848;visibility:hidden;mso-position-horizontal-relative:text;mso-position-vertical-relative:text"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p w:rsidR="00E82B75" w:rsidRDefault="00E82B75">
    <w:pPr>
      <w:pStyle w:val="Ttulo41"/>
      <w:numPr>
        <w:ilvl w:val="3"/>
        <w:numId w:val="2"/>
      </w:numPr>
      <w:tabs>
        <w:tab w:val="left" w:pos="3173"/>
      </w:tabs>
      <w:jc w:val="right"/>
      <w:rPr>
        <w:rFonts w:ascii="Noto Sans" w:hAnsi="Noto Sans" w:cs="Noto Sans"/>
        <w:smallCaps/>
        <w:sz w:val="22"/>
        <w:szCs w:val="22"/>
      </w:rPr>
    </w:pPr>
  </w:p>
  <w:p w:rsidR="00E82B75" w:rsidRDefault="00E82B75"/>
  <w:p w:rsidR="00E82B75" w:rsidRDefault="00E82B75"/>
  <w:p w:rsidR="00E82B75" w:rsidRDefault="00E82B75"/>
  <w:p w:rsidR="00E82B75" w:rsidRDefault="00E82B75"/>
  <w:p w:rsidR="00E82B75" w:rsidRDefault="00E82B75"/>
  <w:p w:rsidR="00E82B75" w:rsidRPr="00E34D8F" w:rsidRDefault="00E82B75">
    <w:pPr>
      <w:pStyle w:val="Prrafodelista"/>
      <w:numPr>
        <w:ilvl w:val="0"/>
        <w:numId w:val="2"/>
      </w:numPr>
      <w:jc w:val="right"/>
      <w:rPr>
        <w:rFonts w:ascii="Noto Sans" w:hAnsi="Noto Sans" w:cs="Noto Sans"/>
        <w:b/>
        <w:smallCaps/>
        <w:sz w:val="22"/>
        <w:szCs w:val="22"/>
        <w:lang w:val="es-ES"/>
      </w:rPr>
    </w:pPr>
    <w:r w:rsidRPr="00E34D8F">
      <w:rPr>
        <w:rFonts w:ascii="Noto Sans" w:hAnsi="Noto Sans" w:cs="Noto Sans"/>
        <w:b/>
        <w:bCs/>
        <w:smallCaps/>
        <w:sz w:val="22"/>
        <w:szCs w:val="22"/>
        <w:lang w:val="es-ES"/>
      </w:rPr>
      <w:t>Convocatoria  IRPF 2020 - 2021</w:t>
    </w:r>
  </w:p>
  <w:p w:rsidR="00E82B75" w:rsidRDefault="00E82B75">
    <w:pPr>
      <w:pStyle w:val="Ttulo41"/>
      <w:numPr>
        <w:ilvl w:val="3"/>
        <w:numId w:val="2"/>
      </w:numPr>
      <w:tabs>
        <w:tab w:val="left" w:pos="3173"/>
      </w:tabs>
      <w:jc w:val="right"/>
      <w:rPr>
        <w:rFonts w:ascii="Noto Sans" w:hAnsi="Noto Sans" w:cs="Noto Sans"/>
        <w:smallCaps/>
        <w:sz w:val="22"/>
        <w:szCs w:val="22"/>
      </w:rPr>
    </w:pPr>
  </w:p>
  <w:p w:rsidR="00E82B75" w:rsidRDefault="00E82B75">
    <w:pPr>
      <w:jc w:val="right"/>
      <w:rPr>
        <w:rFonts w:ascii="LegacySanITCBoo" w:hAnsi="LegacySanITCBoo" w:cs="LegacySanITCBoo"/>
        <w:b/>
        <w:smallCaps/>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920" w:type="dxa"/>
      <w:tblInd w:w="-814" w:type="dxa"/>
      <w:tblLook w:val="0000" w:firstRow="0" w:lastRow="0" w:firstColumn="0" w:lastColumn="0" w:noHBand="0" w:noVBand="0"/>
    </w:tblPr>
    <w:tblGrid>
      <w:gridCol w:w="3014"/>
      <w:gridCol w:w="2999"/>
      <w:gridCol w:w="2665"/>
      <w:gridCol w:w="2242"/>
    </w:tblGrid>
    <w:tr w:rsidR="00E82B75">
      <w:trPr>
        <w:trHeight w:val="716"/>
      </w:trPr>
      <w:tc>
        <w:tcPr>
          <w:tcW w:w="3013" w:type="dxa"/>
          <w:shd w:val="clear" w:color="auto" w:fill="auto"/>
          <w:vAlign w:val="center"/>
        </w:tcPr>
        <w:p w:rsidR="00E82B75" w:rsidRDefault="00E82B75">
          <w:pPr>
            <w:pStyle w:val="Encabezado1"/>
            <w:snapToGrid w:val="0"/>
            <w:jc w:val="center"/>
          </w:pPr>
        </w:p>
      </w:tc>
      <w:tc>
        <w:tcPr>
          <w:tcW w:w="2999" w:type="dxa"/>
          <w:shd w:val="clear" w:color="auto" w:fill="auto"/>
          <w:vAlign w:val="center"/>
        </w:tcPr>
        <w:p w:rsidR="00E82B75" w:rsidRDefault="00E82B75">
          <w:pPr>
            <w:pStyle w:val="Encabezado1"/>
            <w:jc w:val="center"/>
          </w:pPr>
        </w:p>
      </w:tc>
      <w:tc>
        <w:tcPr>
          <w:tcW w:w="2665" w:type="dxa"/>
          <w:shd w:val="clear" w:color="auto" w:fill="auto"/>
          <w:vAlign w:val="center"/>
        </w:tcPr>
        <w:p w:rsidR="00E82B75" w:rsidRDefault="00E82B75">
          <w:pPr>
            <w:pStyle w:val="Encabezado1"/>
            <w:snapToGrid w:val="0"/>
            <w:jc w:val="center"/>
          </w:pPr>
        </w:p>
      </w:tc>
      <w:tc>
        <w:tcPr>
          <w:tcW w:w="2242" w:type="dxa"/>
          <w:shd w:val="clear" w:color="auto" w:fill="auto"/>
          <w:vAlign w:val="center"/>
        </w:tcPr>
        <w:p w:rsidR="00E82B75" w:rsidRDefault="00E82B75">
          <w:pPr>
            <w:pStyle w:val="Encabezado1"/>
            <w:snapToGrid w:val="0"/>
            <w:jc w:val="center"/>
          </w:pPr>
        </w:p>
      </w:tc>
    </w:tr>
  </w:tbl>
  <w:p w:rsidR="00E82B75" w:rsidRDefault="00E82B75">
    <w:pPr>
      <w:pStyle w:val="Ttulo41"/>
      <w:numPr>
        <w:ilvl w:val="3"/>
        <w:numId w:val="2"/>
      </w:numPr>
      <w:tabs>
        <w:tab w:val="left" w:pos="3173"/>
      </w:tabs>
      <w:jc w:val="right"/>
      <w:rPr>
        <w:rFonts w:ascii="Noto Sans" w:hAnsi="Noto Sans" w:cs="Noto Sans"/>
        <w:smallCaps/>
        <w:sz w:val="22"/>
        <w:szCs w:val="22"/>
      </w:rPr>
    </w:pPr>
    <w:r>
      <w:rPr>
        <w:rFonts w:ascii="Noto Sans" w:hAnsi="Noto Sans" w:cs="Noto Sans"/>
        <w:smallCaps/>
        <w:noProof/>
        <w:sz w:val="22"/>
        <w:szCs w:val="22"/>
        <w:lang w:eastAsia="ca-ES"/>
      </w:rPr>
      <w:drawing>
        <wp:anchor distT="0" distB="0" distL="114300" distR="114300" simplePos="0" relativeHeight="251652608" behindDoc="1" locked="0" layoutInCell="1" allowOverlap="1">
          <wp:simplePos x="0" y="0"/>
          <wp:positionH relativeFrom="leftMargin">
            <wp:posOffset>281305</wp:posOffset>
          </wp:positionH>
          <wp:positionV relativeFrom="paragraph">
            <wp:posOffset>-753110</wp:posOffset>
          </wp:positionV>
          <wp:extent cx="542925" cy="1590675"/>
          <wp:effectExtent l="0" t="0" r="0" b="0"/>
          <wp:wrapNone/>
          <wp:docPr id="7" name="Imatge1"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tge1"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r w:rsidR="00B21B91">
      <w:rPr>
        <w:rFonts w:ascii="Noto Sans" w:hAnsi="Noto Sans" w:cs="Noto Sans"/>
        <w:smallCaps/>
        <w:sz w:val="22"/>
        <w:szCs w:val="22"/>
      </w:rPr>
      <w:pict>
        <v:shape id="_x0000_s2064" style="position:absolute;left:0;text-align:left;margin-left:0;margin-top:0;width:50pt;height:50pt;z-index:251658752;visibility:hidden;mso-position-horizontal-relative:text;mso-position-vertical-relative:text"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p w:rsidR="00E82B75" w:rsidRDefault="00E82B75">
    <w:pPr>
      <w:pStyle w:val="Ttulo41"/>
      <w:numPr>
        <w:ilvl w:val="0"/>
        <w:numId w:val="0"/>
      </w:numPr>
      <w:tabs>
        <w:tab w:val="left" w:pos="3173"/>
      </w:tabs>
      <w:jc w:val="right"/>
      <w:rPr>
        <w:rFonts w:ascii="Noto Sans" w:hAnsi="Noto Sans" w:cs="Noto Sans"/>
        <w:smallCaps/>
        <w:sz w:val="22"/>
        <w:szCs w:val="22"/>
      </w:rPr>
    </w:pPr>
  </w:p>
  <w:p w:rsidR="00E82B75" w:rsidRDefault="00E82B75">
    <w:pPr>
      <w:jc w:val="right"/>
      <w:rPr>
        <w:rFonts w:ascii="LegacySanITCBoo" w:hAnsi="LegacySanITCBoo" w:cs="LegacySanITCBoo"/>
        <w:b/>
        <w:smallCaps/>
        <w:sz w:val="24"/>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B75" w:rsidRDefault="00E82B75">
    <w:pPr>
      <w:pStyle w:val="Ttulo41"/>
      <w:numPr>
        <w:ilvl w:val="3"/>
        <w:numId w:val="2"/>
      </w:numPr>
      <w:tabs>
        <w:tab w:val="left" w:pos="3173"/>
      </w:tabs>
      <w:jc w:val="right"/>
      <w:rPr>
        <w:rFonts w:ascii="LegacySanITCBoo" w:hAnsi="LegacySanITCBoo" w:cs="LegacySanITCBoo"/>
        <w:smallCaps/>
        <w:sz w:val="24"/>
        <w:szCs w:val="24"/>
      </w:rPr>
    </w:pPr>
    <w:r>
      <w:rPr>
        <w:rFonts w:ascii="LegacySanITCBoo" w:hAnsi="LegacySanITCBoo" w:cs="LegacySanITCBoo"/>
        <w:smallCaps/>
        <w:noProof/>
        <w:sz w:val="24"/>
        <w:szCs w:val="24"/>
        <w:lang w:eastAsia="ca-ES"/>
      </w:rPr>
      <w:drawing>
        <wp:anchor distT="0" distB="0" distL="114300" distR="114300" simplePos="0" relativeHeight="251655680" behindDoc="1" locked="0" layoutInCell="1" allowOverlap="1">
          <wp:simplePos x="0" y="0"/>
          <wp:positionH relativeFrom="leftMargin">
            <wp:posOffset>280035</wp:posOffset>
          </wp:positionH>
          <wp:positionV relativeFrom="paragraph">
            <wp:posOffset>-300355</wp:posOffset>
          </wp:positionV>
          <wp:extent cx="542925" cy="1590675"/>
          <wp:effectExtent l="0" t="0" r="0" b="0"/>
          <wp:wrapNone/>
          <wp:docPr id="27" name="Imatge2"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tge2"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r w:rsidR="00B21B91">
      <w:rPr>
        <w:rFonts w:ascii="LegacySanITCBoo" w:hAnsi="LegacySanITCBoo" w:cs="LegacySanITCBoo"/>
        <w:smallCaps/>
        <w:sz w:val="24"/>
        <w:szCs w:val="24"/>
      </w:rPr>
      <w:pict>
        <v:shape id="_x0000_s2063" style="position:absolute;left:0;text-align:left;margin-left:0;margin-top:0;width:50pt;height:50pt;z-index:251659776;visibility:hidden;mso-position-horizontal-relative:text;mso-position-vertical-relative:text"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p w:rsidR="00E82B75" w:rsidRDefault="00E82B75">
    <w:pPr>
      <w:jc w:val="right"/>
      <w:rPr>
        <w:rFonts w:ascii="LegacySanITCBoo" w:hAnsi="LegacySanITCBoo" w:cs="LegacySanITCBoo"/>
        <w:b/>
        <w:smallCaps/>
        <w:sz w:val="24"/>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B75" w:rsidRDefault="00E82B75">
    <w:pPr>
      <w:pStyle w:val="Ttulo41"/>
      <w:numPr>
        <w:ilvl w:val="3"/>
        <w:numId w:val="2"/>
      </w:numPr>
      <w:tabs>
        <w:tab w:val="left" w:pos="3173"/>
      </w:tabs>
      <w:jc w:val="right"/>
      <w:rPr>
        <w:rFonts w:ascii="Noto Sans" w:hAnsi="Noto Sans" w:cs="Noto Sans"/>
        <w:smallCaps/>
        <w:sz w:val="22"/>
        <w:szCs w:val="22"/>
      </w:rPr>
    </w:pPr>
    <w:r>
      <w:rPr>
        <w:rFonts w:ascii="Noto Sans" w:hAnsi="Noto Sans" w:cs="Noto Sans"/>
        <w:smallCaps/>
        <w:noProof/>
        <w:sz w:val="22"/>
        <w:szCs w:val="22"/>
        <w:lang w:eastAsia="ca-ES"/>
      </w:rPr>
      <w:drawing>
        <wp:anchor distT="0" distB="0" distL="114300" distR="114300" simplePos="0" relativeHeight="251653632" behindDoc="1" locked="0" layoutInCell="1" allowOverlap="1">
          <wp:simplePos x="0" y="0"/>
          <wp:positionH relativeFrom="leftMargin">
            <wp:posOffset>283008</wp:posOffset>
          </wp:positionH>
          <wp:positionV relativeFrom="paragraph">
            <wp:posOffset>-361666</wp:posOffset>
          </wp:positionV>
          <wp:extent cx="545911" cy="1589964"/>
          <wp:effectExtent l="0" t="0" r="0" b="0"/>
          <wp:wrapNone/>
          <wp:docPr id="29" name="Imatge3"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tge3" descr="Govern_simplificat.png"/>
                  <pic:cNvPicPr>
                    <a:picLocks noChangeAspect="1" noChangeArrowheads="1"/>
                  </pic:cNvPicPr>
                </pic:nvPicPr>
                <pic:blipFill>
                  <a:blip r:embed="rId1"/>
                  <a:stretch>
                    <a:fillRect/>
                  </a:stretch>
                </pic:blipFill>
                <pic:spPr bwMode="auto">
                  <a:xfrm>
                    <a:off x="0" y="0"/>
                    <a:ext cx="545911" cy="1589964"/>
                  </a:xfrm>
                  <a:prstGeom prst="rect">
                    <a:avLst/>
                  </a:prstGeom>
                </pic:spPr>
              </pic:pic>
            </a:graphicData>
          </a:graphic>
        </wp:anchor>
      </w:drawing>
    </w:r>
    <w:r w:rsidR="00B21B91">
      <w:rPr>
        <w:rFonts w:ascii="Noto Sans" w:hAnsi="Noto Sans" w:cs="Noto Sans"/>
        <w:smallCaps/>
        <w:sz w:val="22"/>
        <w:szCs w:val="22"/>
      </w:rPr>
      <w:pict>
        <v:shape id="_x0000_s2062" style="position:absolute;left:0;text-align:left;margin-left:0;margin-top:0;width:50pt;height:50pt;z-index:251660800;visibility:hidden;mso-position-horizontal-relative:text;mso-position-vertical-relative:text"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o:lock v:ext="edit" selection="t"/>
        </v:shape>
      </w:pict>
    </w:r>
  </w:p>
  <w:p w:rsidR="00E82B75" w:rsidRDefault="00E82B75">
    <w:pPr>
      <w:pStyle w:val="Ttulo41"/>
      <w:numPr>
        <w:ilvl w:val="0"/>
        <w:numId w:val="0"/>
      </w:numPr>
      <w:tabs>
        <w:tab w:val="left" w:pos="3173"/>
      </w:tabs>
      <w:jc w:val="right"/>
      <w:rPr>
        <w:rFonts w:ascii="Noto Sans" w:hAnsi="Noto Sans" w:cs="Noto Sans"/>
        <w:smallCaps/>
        <w:sz w:val="22"/>
        <w:szCs w:val="22"/>
      </w:rPr>
    </w:pPr>
  </w:p>
  <w:p w:rsidR="00E82B75" w:rsidRDefault="00E82B75">
    <w:pPr>
      <w:jc w:val="right"/>
      <w:rPr>
        <w:rFonts w:ascii="LegacySanITCBoo" w:hAnsi="LegacySanITCBoo" w:cs="LegacySanITCBoo"/>
        <w:b/>
        <w:smallCap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Ttulo1"/>
      <w:suff w:val="nothing"/>
      <w:lvlText w:val=""/>
      <w:lvlJc w:val="left"/>
      <w:pPr>
        <w:tabs>
          <w:tab w:val="num" w:pos="432"/>
        </w:tabs>
        <w:ind w:left="432" w:hanging="432"/>
      </w:pPr>
    </w:lvl>
    <w:lvl w:ilvl="1">
      <w:start w:val="1"/>
      <w:numFmt w:val="none"/>
      <w:pStyle w:val="Ttulo2"/>
      <w:suff w:val="nothing"/>
      <w:lvlText w:val=""/>
      <w:lvlJc w:val="left"/>
      <w:pPr>
        <w:tabs>
          <w:tab w:val="num" w:pos="576"/>
        </w:tabs>
        <w:ind w:left="576" w:hanging="576"/>
      </w:pPr>
    </w:lvl>
    <w:lvl w:ilvl="2">
      <w:start w:val="1"/>
      <w:numFmt w:val="none"/>
      <w:pStyle w:val="Ttulo3"/>
      <w:suff w:val="nothing"/>
      <w:lvlText w:val=""/>
      <w:lvlJc w:val="left"/>
      <w:pPr>
        <w:tabs>
          <w:tab w:val="num" w:pos="720"/>
        </w:tabs>
        <w:ind w:left="720" w:hanging="720"/>
      </w:pPr>
    </w:lvl>
    <w:lvl w:ilvl="3">
      <w:start w:val="1"/>
      <w:numFmt w:val="none"/>
      <w:pStyle w:val="Ttulo4"/>
      <w:suff w:val="nothing"/>
      <w:lvlText w:val=""/>
      <w:lvlJc w:val="left"/>
      <w:pPr>
        <w:tabs>
          <w:tab w:val="num" w:pos="864"/>
        </w:tabs>
        <w:ind w:left="864" w:hanging="864"/>
      </w:pPr>
    </w:lvl>
    <w:lvl w:ilvl="4">
      <w:start w:val="1"/>
      <w:numFmt w:val="none"/>
      <w:pStyle w:val="Ttulo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pStyle w:val="Ttulo7"/>
      <w:suff w:val="nothing"/>
      <w:lvlText w:val=""/>
      <w:lvlJc w:val="left"/>
      <w:pPr>
        <w:tabs>
          <w:tab w:val="num" w:pos="1296"/>
        </w:tabs>
        <w:ind w:left="1296" w:hanging="1296"/>
      </w:pPr>
    </w:lvl>
    <w:lvl w:ilvl="7">
      <w:start w:val="1"/>
      <w:numFmt w:val="none"/>
      <w:pStyle w:val="Ttulo8"/>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1"/>
    <w:lvl w:ilvl="0">
      <w:start w:val="1"/>
      <w:numFmt w:val="bullet"/>
      <w:lvlText w:val=""/>
      <w:lvlJc w:val="left"/>
      <w:pPr>
        <w:tabs>
          <w:tab w:val="num" w:pos="360"/>
        </w:tabs>
        <w:ind w:left="360" w:hanging="360"/>
      </w:pPr>
      <w:rPr>
        <w:rFonts w:ascii="Wingdings" w:hAnsi="Wingdings" w:cs="Wingdings" w:hint="default"/>
        <w:sz w:val="24"/>
      </w:rPr>
    </w:lvl>
  </w:abstractNum>
  <w:abstractNum w:abstractNumId="2" w15:restartNumberingAfterBreak="0">
    <w:nsid w:val="00000004"/>
    <w:multiLevelType w:val="singleLevel"/>
    <w:tmpl w:val="00000004"/>
    <w:name w:val="WW8Num14"/>
    <w:lvl w:ilvl="0">
      <w:start w:val="1"/>
      <w:numFmt w:val="bullet"/>
      <w:lvlText w:val=""/>
      <w:lvlJc w:val="left"/>
      <w:pPr>
        <w:tabs>
          <w:tab w:val="num" w:pos="360"/>
        </w:tabs>
        <w:ind w:left="360" w:hanging="360"/>
      </w:pPr>
      <w:rPr>
        <w:rFonts w:ascii="Wingdings" w:hAnsi="Wingdings" w:cs="Wingdings" w:hint="default"/>
        <w:sz w:val="24"/>
      </w:rPr>
    </w:lvl>
  </w:abstractNum>
  <w:abstractNum w:abstractNumId="3" w15:restartNumberingAfterBreak="0">
    <w:nsid w:val="00020D8D"/>
    <w:multiLevelType w:val="multilevel"/>
    <w:tmpl w:val="0E286B4A"/>
    <w:lvl w:ilvl="0">
      <w:start w:val="1"/>
      <w:numFmt w:val="none"/>
      <w:pStyle w:val="Ttulo11"/>
      <w:suff w:val="nothing"/>
      <w:lvlText w:val=""/>
      <w:lvlJc w:val="left"/>
      <w:pPr>
        <w:ind w:left="432" w:hanging="432"/>
      </w:pPr>
    </w:lvl>
    <w:lvl w:ilvl="1">
      <w:start w:val="1"/>
      <w:numFmt w:val="none"/>
      <w:pStyle w:val="Ttulo21"/>
      <w:suff w:val="nothing"/>
      <w:lvlText w:val=""/>
      <w:lvlJc w:val="left"/>
      <w:pPr>
        <w:ind w:left="576" w:hanging="576"/>
      </w:pPr>
    </w:lvl>
    <w:lvl w:ilvl="2">
      <w:start w:val="1"/>
      <w:numFmt w:val="none"/>
      <w:pStyle w:val="Ttulo31"/>
      <w:suff w:val="nothing"/>
      <w:lvlText w:val=""/>
      <w:lvlJc w:val="left"/>
      <w:pPr>
        <w:ind w:left="720" w:hanging="720"/>
      </w:pPr>
    </w:lvl>
    <w:lvl w:ilvl="3">
      <w:start w:val="1"/>
      <w:numFmt w:val="none"/>
      <w:pStyle w:val="Ttulo41"/>
      <w:suff w:val="nothing"/>
      <w:lvlText w:val=""/>
      <w:lvlJc w:val="left"/>
      <w:pPr>
        <w:ind w:left="864" w:hanging="864"/>
      </w:pPr>
    </w:lvl>
    <w:lvl w:ilvl="4">
      <w:start w:val="1"/>
      <w:numFmt w:val="none"/>
      <w:pStyle w:val="Ttulo51"/>
      <w:suff w:val="nothing"/>
      <w:lvlText w:val=""/>
      <w:lvlJc w:val="left"/>
      <w:pPr>
        <w:ind w:left="1008" w:hanging="1008"/>
      </w:pPr>
    </w:lvl>
    <w:lvl w:ilvl="5">
      <w:start w:val="1"/>
      <w:numFmt w:val="none"/>
      <w:pStyle w:val="Ttulo61"/>
      <w:suff w:val="nothing"/>
      <w:lvlText w:val=""/>
      <w:lvlJc w:val="left"/>
      <w:pPr>
        <w:ind w:left="1152" w:hanging="1152"/>
      </w:pPr>
    </w:lvl>
    <w:lvl w:ilvl="6">
      <w:start w:val="1"/>
      <w:numFmt w:val="none"/>
      <w:pStyle w:val="Ttulo71"/>
      <w:suff w:val="nothing"/>
      <w:lvlText w:val=""/>
      <w:lvlJc w:val="left"/>
      <w:pPr>
        <w:ind w:left="1296" w:hanging="1296"/>
      </w:pPr>
    </w:lvl>
    <w:lvl w:ilvl="7">
      <w:start w:val="1"/>
      <w:numFmt w:val="none"/>
      <w:pStyle w:val="Ttulo81"/>
      <w:suff w:val="nothing"/>
      <w:lvlText w:val=""/>
      <w:lvlJc w:val="left"/>
      <w:pPr>
        <w:ind w:left="1440" w:hanging="1440"/>
      </w:pPr>
    </w:lvl>
    <w:lvl w:ilvl="8">
      <w:start w:val="1"/>
      <w:numFmt w:val="none"/>
      <w:pStyle w:val="Ttulo91"/>
      <w:suff w:val="nothing"/>
      <w:lvlText w:val=""/>
      <w:lvlJc w:val="left"/>
      <w:pPr>
        <w:ind w:left="1584" w:hanging="1584"/>
      </w:pPr>
    </w:lvl>
  </w:abstractNum>
  <w:abstractNum w:abstractNumId="4" w15:restartNumberingAfterBreak="0">
    <w:nsid w:val="08F43851"/>
    <w:multiLevelType w:val="hybridMultilevel"/>
    <w:tmpl w:val="C02CDE3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AA51147"/>
    <w:multiLevelType w:val="hybridMultilevel"/>
    <w:tmpl w:val="4E36D6B8"/>
    <w:lvl w:ilvl="0" w:tplc="0C0A0015">
      <w:start w:val="1"/>
      <w:numFmt w:val="upperLetter"/>
      <w:lvlText w:val="%1."/>
      <w:lvlJc w:val="left"/>
      <w:pPr>
        <w:ind w:left="720" w:hanging="360"/>
      </w:pPr>
      <w:rPr>
        <w:rFonts w:hint="default"/>
        <w:b w:val="0"/>
        <w:smallCap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0DBF1C9D"/>
    <w:multiLevelType w:val="multilevel"/>
    <w:tmpl w:val="D62269D6"/>
    <w:lvl w:ilvl="0">
      <w:start w:val="1"/>
      <w:numFmt w:val="lowerLetter"/>
      <w:lvlText w:val="%1)"/>
      <w:lvlJc w:val="left"/>
      <w:pPr>
        <w:ind w:left="720" w:hanging="360"/>
      </w:pPr>
      <w:rPr>
        <w:rFonts w:ascii="Noto Sans" w:hAnsi="Noto Sans"/>
        <w:i/>
        <w:color w:val="auto"/>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2922BDE"/>
    <w:multiLevelType w:val="hybridMultilevel"/>
    <w:tmpl w:val="221C170A"/>
    <w:lvl w:ilvl="0" w:tplc="3E2EFAFC">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15:restartNumberingAfterBreak="0">
    <w:nsid w:val="1BA95661"/>
    <w:multiLevelType w:val="hybridMultilevel"/>
    <w:tmpl w:val="23F4A4C2"/>
    <w:lvl w:ilvl="0" w:tplc="E0EC51A2">
      <w:start w:val="1"/>
      <w:numFmt w:val="decimal"/>
      <w:lvlText w:val="%1."/>
      <w:lvlJc w:val="left"/>
      <w:pPr>
        <w:ind w:left="1080" w:hanging="360"/>
      </w:pPr>
      <w:rPr>
        <w:rFonts w:hint="default"/>
      </w:rPr>
    </w:lvl>
    <w:lvl w:ilvl="1" w:tplc="0C0A0019">
      <w:start w:val="1"/>
      <w:numFmt w:val="lowerLetter"/>
      <w:lvlText w:val="%2."/>
      <w:lvlJc w:val="left"/>
      <w:pPr>
        <w:ind w:left="1800" w:hanging="360"/>
      </w:pPr>
    </w:lvl>
    <w:lvl w:ilvl="2" w:tplc="0C0A001B">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15:restartNumberingAfterBreak="0">
    <w:nsid w:val="280341EE"/>
    <w:multiLevelType w:val="multilevel"/>
    <w:tmpl w:val="25047D9C"/>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10" w15:restartNumberingAfterBreak="0">
    <w:nsid w:val="32216507"/>
    <w:multiLevelType w:val="multilevel"/>
    <w:tmpl w:val="F788A9C4"/>
    <w:lvl w:ilvl="0">
      <w:start w:val="1"/>
      <w:numFmt w:val="bullet"/>
      <w:lvlText w:val=""/>
      <w:lvlJc w:val="left"/>
      <w:pPr>
        <w:ind w:left="360" w:hanging="360"/>
      </w:pPr>
      <w:rPr>
        <w:rFonts w:ascii="Wingdings" w:hAnsi="Wingdings" w:cs="Wingdings" w:hint="default"/>
        <w:sz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34D7486C"/>
    <w:multiLevelType w:val="hybridMultilevel"/>
    <w:tmpl w:val="20E8E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55A7673"/>
    <w:multiLevelType w:val="hybridMultilevel"/>
    <w:tmpl w:val="C35C3C2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C097031"/>
    <w:multiLevelType w:val="hybridMultilevel"/>
    <w:tmpl w:val="AB1E3E2A"/>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4" w15:restartNumberingAfterBreak="0">
    <w:nsid w:val="3CF12EDA"/>
    <w:multiLevelType w:val="multilevel"/>
    <w:tmpl w:val="2ED65610"/>
    <w:lvl w:ilvl="0">
      <w:start w:val="1"/>
      <w:numFmt w:val="bullet"/>
      <w:lvlText w:val="-"/>
      <w:lvlJc w:val="left"/>
      <w:pPr>
        <w:ind w:left="720" w:hanging="360"/>
      </w:pPr>
      <w:rPr>
        <w:rFonts w:ascii="LegacySanITCBoo" w:hAnsi="LegacySanITCBoo" w:cs="LegacySanITCBoo" w:hint="default"/>
        <w:b/>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44C46192"/>
    <w:multiLevelType w:val="hybridMultilevel"/>
    <w:tmpl w:val="CA3877B6"/>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6" w15:restartNumberingAfterBreak="0">
    <w:nsid w:val="4C5E6D00"/>
    <w:multiLevelType w:val="multilevel"/>
    <w:tmpl w:val="C632DF1E"/>
    <w:lvl w:ilvl="0">
      <w:start w:val="2"/>
      <w:numFmt w:val="decimal"/>
      <w:lvlText w:val="%1."/>
      <w:lvlJc w:val="left"/>
      <w:pPr>
        <w:ind w:left="390" w:hanging="39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7" w15:restartNumberingAfterBreak="0">
    <w:nsid w:val="4E37521D"/>
    <w:multiLevelType w:val="multilevel"/>
    <w:tmpl w:val="C02CDE3A"/>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0B964B0"/>
    <w:multiLevelType w:val="multilevel"/>
    <w:tmpl w:val="F4B46502"/>
    <w:lvl w:ilvl="0">
      <w:start w:val="1"/>
      <w:numFmt w:val="decimal"/>
      <w:lvlText w:val="%1."/>
      <w:lvlJc w:val="left"/>
      <w:pPr>
        <w:ind w:left="390" w:hanging="390"/>
      </w:pPr>
    </w:lvl>
    <w:lvl w:ilvl="1">
      <w:start w:val="1"/>
      <w:numFmt w:val="decimal"/>
      <w:lvlText w:val="%1.%2."/>
      <w:lvlJc w:val="left"/>
      <w:pPr>
        <w:ind w:left="862" w:hanging="720"/>
      </w:pPr>
      <w:rPr>
        <w:rFonts w:ascii="Noto Sans" w:hAnsi="Noto Sans"/>
        <w:i w:val="0"/>
        <w:sz w:val="22"/>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9" w15:restartNumberingAfterBreak="0">
    <w:nsid w:val="64B716AF"/>
    <w:multiLevelType w:val="hybridMultilevel"/>
    <w:tmpl w:val="0F1AD03C"/>
    <w:lvl w:ilvl="0" w:tplc="43903A24">
      <w:start w:val="1"/>
      <w:numFmt w:val="lowerLetter"/>
      <w:lvlText w:val="%1)"/>
      <w:lvlJc w:val="left"/>
      <w:pPr>
        <w:ind w:left="720" w:hanging="360"/>
      </w:pPr>
      <w:rPr>
        <w:rFonts w:hint="default"/>
        <w:b w:val="0"/>
        <w:smallCap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94A05F4"/>
    <w:multiLevelType w:val="hybridMultilevel"/>
    <w:tmpl w:val="ECEA940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36F324A"/>
    <w:multiLevelType w:val="hybridMultilevel"/>
    <w:tmpl w:val="E2FEC0A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9"/>
  </w:num>
  <w:num w:numId="3">
    <w:abstractNumId w:val="10"/>
  </w:num>
  <w:num w:numId="4">
    <w:abstractNumId w:val="14"/>
  </w:num>
  <w:num w:numId="5">
    <w:abstractNumId w:val="6"/>
  </w:num>
  <w:num w:numId="6">
    <w:abstractNumId w:val="18"/>
  </w:num>
  <w:num w:numId="7">
    <w:abstractNumId w:val="16"/>
  </w:num>
  <w:num w:numId="8">
    <w:abstractNumId w:val="0"/>
  </w:num>
  <w:num w:numId="9">
    <w:abstractNumId w:val="1"/>
  </w:num>
  <w:num w:numId="10">
    <w:abstractNumId w:val="2"/>
  </w:num>
  <w:num w:numId="11">
    <w:abstractNumId w:val="8"/>
  </w:num>
  <w:num w:numId="12">
    <w:abstractNumId w:val="7"/>
  </w:num>
  <w:num w:numId="13">
    <w:abstractNumId w:val="19"/>
  </w:num>
  <w:num w:numId="14">
    <w:abstractNumId w:val="11"/>
  </w:num>
  <w:num w:numId="15">
    <w:abstractNumId w:val="5"/>
  </w:num>
  <w:num w:numId="16">
    <w:abstractNumId w:val="20"/>
  </w:num>
  <w:num w:numId="17">
    <w:abstractNumId w:val="21"/>
  </w:num>
  <w:num w:numId="18">
    <w:abstractNumId w:val="12"/>
  </w:num>
  <w:num w:numId="19">
    <w:abstractNumId w:val="15"/>
  </w:num>
  <w:num w:numId="20">
    <w:abstractNumId w:val="4"/>
  </w:num>
  <w:num w:numId="21">
    <w:abstractNumId w:val="17"/>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displayBackgroundShape/>
  <w:embedSystemFonts/>
  <w:proofState w:spelling="clean" w:grammar="clean"/>
  <w:defaultTabStop w:val="709"/>
  <w:hyphenationZone w:val="425"/>
  <w:characterSpacingControl w:val="doNotCompress"/>
  <w:hdrShapeDefaults>
    <o:shapedefaults v:ext="edit" spidmax="2066"/>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30B8F"/>
    <w:rsid w:val="00086031"/>
    <w:rsid w:val="000C6EC8"/>
    <w:rsid w:val="001573E6"/>
    <w:rsid w:val="001603AE"/>
    <w:rsid w:val="0017297B"/>
    <w:rsid w:val="001A46CB"/>
    <w:rsid w:val="001A5335"/>
    <w:rsid w:val="001B2A49"/>
    <w:rsid w:val="001F3EEA"/>
    <w:rsid w:val="00225BBA"/>
    <w:rsid w:val="002415E4"/>
    <w:rsid w:val="00271462"/>
    <w:rsid w:val="00292B9D"/>
    <w:rsid w:val="002B46F0"/>
    <w:rsid w:val="00393224"/>
    <w:rsid w:val="00426489"/>
    <w:rsid w:val="004516A7"/>
    <w:rsid w:val="00452F9E"/>
    <w:rsid w:val="004756E2"/>
    <w:rsid w:val="004A5F78"/>
    <w:rsid w:val="0051163B"/>
    <w:rsid w:val="00516EF1"/>
    <w:rsid w:val="005E74D7"/>
    <w:rsid w:val="005F3AC1"/>
    <w:rsid w:val="006354F9"/>
    <w:rsid w:val="006B700D"/>
    <w:rsid w:val="006C6F74"/>
    <w:rsid w:val="00725046"/>
    <w:rsid w:val="00730B8F"/>
    <w:rsid w:val="007358AF"/>
    <w:rsid w:val="0077415C"/>
    <w:rsid w:val="00825473"/>
    <w:rsid w:val="0083642C"/>
    <w:rsid w:val="00854361"/>
    <w:rsid w:val="008548CA"/>
    <w:rsid w:val="00855123"/>
    <w:rsid w:val="00856CA1"/>
    <w:rsid w:val="008D2985"/>
    <w:rsid w:val="008D48C4"/>
    <w:rsid w:val="008E0399"/>
    <w:rsid w:val="008F3057"/>
    <w:rsid w:val="009252AC"/>
    <w:rsid w:val="00954925"/>
    <w:rsid w:val="009847AC"/>
    <w:rsid w:val="00A12A6D"/>
    <w:rsid w:val="00A54CC5"/>
    <w:rsid w:val="00A604CD"/>
    <w:rsid w:val="00AA22DB"/>
    <w:rsid w:val="00AC5E66"/>
    <w:rsid w:val="00AF483A"/>
    <w:rsid w:val="00B04B86"/>
    <w:rsid w:val="00B21B91"/>
    <w:rsid w:val="00B24992"/>
    <w:rsid w:val="00B81271"/>
    <w:rsid w:val="00B82AA7"/>
    <w:rsid w:val="00BB2BE6"/>
    <w:rsid w:val="00BF3A28"/>
    <w:rsid w:val="00C22F50"/>
    <w:rsid w:val="00C4600B"/>
    <w:rsid w:val="00C46562"/>
    <w:rsid w:val="00C54CE0"/>
    <w:rsid w:val="00C61984"/>
    <w:rsid w:val="00D01E75"/>
    <w:rsid w:val="00D048F3"/>
    <w:rsid w:val="00D66498"/>
    <w:rsid w:val="00DC67DD"/>
    <w:rsid w:val="00DD6545"/>
    <w:rsid w:val="00E15F9C"/>
    <w:rsid w:val="00E34D8F"/>
    <w:rsid w:val="00E82B75"/>
    <w:rsid w:val="00EC0E05"/>
    <w:rsid w:val="00F73B03"/>
    <w:rsid w:val="00FA279E"/>
    <w:rsid w:val="00FA3EB5"/>
    <w:rsid w:val="00FA43E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1"/>
    </o:shapelayout>
  </w:shapeDefaults>
  <w:decimalSymbol w:val=","/>
  <w:listSeparator w:val=";"/>
  <w14:docId w14:val="4AB955BB"/>
  <w15:docId w15:val="{E932746C-6D9E-4067-A096-5C1E268FD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05CD6"/>
    <w:pPr>
      <w:suppressAutoHyphens/>
    </w:pPr>
    <w:rPr>
      <w:lang w:val="ca-ES" w:eastAsia="zh-CN"/>
    </w:rPr>
  </w:style>
  <w:style w:type="paragraph" w:styleId="Ttulo1">
    <w:name w:val="heading 1"/>
    <w:basedOn w:val="Normal"/>
    <w:next w:val="Normal"/>
    <w:link w:val="Ttulo1Car"/>
    <w:qFormat/>
    <w:rsid w:val="00426489"/>
    <w:pPr>
      <w:keepNext/>
      <w:numPr>
        <w:numId w:val="8"/>
      </w:numPr>
      <w:outlineLvl w:val="0"/>
    </w:pPr>
    <w:rPr>
      <w:rFonts w:ascii="Arial" w:hAnsi="Arial" w:cs="Arial"/>
      <w:b/>
      <w:i/>
      <w:caps/>
    </w:rPr>
  </w:style>
  <w:style w:type="paragraph" w:styleId="Ttulo2">
    <w:name w:val="heading 2"/>
    <w:basedOn w:val="Normal"/>
    <w:next w:val="Normal"/>
    <w:link w:val="Ttulo2Car"/>
    <w:qFormat/>
    <w:rsid w:val="00426489"/>
    <w:pPr>
      <w:keepNext/>
      <w:numPr>
        <w:ilvl w:val="1"/>
        <w:numId w:val="8"/>
      </w:numPr>
      <w:outlineLvl w:val="1"/>
    </w:pPr>
    <w:rPr>
      <w:rFonts w:ascii="Arial" w:hAnsi="Arial" w:cs="Arial"/>
      <w:b/>
      <w:sz w:val="16"/>
      <w:lang w:val="es-ES_tradnl"/>
    </w:rPr>
  </w:style>
  <w:style w:type="paragraph" w:styleId="Ttulo3">
    <w:name w:val="heading 3"/>
    <w:basedOn w:val="Normal"/>
    <w:next w:val="Normal"/>
    <w:link w:val="Ttulo3Car"/>
    <w:qFormat/>
    <w:rsid w:val="00426489"/>
    <w:pPr>
      <w:keepNext/>
      <w:numPr>
        <w:ilvl w:val="2"/>
        <w:numId w:val="8"/>
      </w:numPr>
      <w:outlineLvl w:val="2"/>
    </w:pPr>
    <w:rPr>
      <w:rFonts w:ascii="Arial" w:hAnsi="Arial" w:cs="Arial"/>
      <w:b/>
      <w:sz w:val="18"/>
      <w:lang w:val="es-ES_tradnl"/>
    </w:rPr>
  </w:style>
  <w:style w:type="paragraph" w:styleId="Ttulo4">
    <w:name w:val="heading 4"/>
    <w:basedOn w:val="Normal"/>
    <w:next w:val="Normal"/>
    <w:link w:val="Ttulo4Car"/>
    <w:qFormat/>
    <w:rsid w:val="00426489"/>
    <w:pPr>
      <w:keepNext/>
      <w:numPr>
        <w:ilvl w:val="3"/>
        <w:numId w:val="8"/>
      </w:numPr>
      <w:outlineLvl w:val="3"/>
    </w:pPr>
    <w:rPr>
      <w:rFonts w:ascii="Arial" w:hAnsi="Arial" w:cs="Arial"/>
      <w:b/>
    </w:rPr>
  </w:style>
  <w:style w:type="paragraph" w:styleId="Ttulo5">
    <w:name w:val="heading 5"/>
    <w:basedOn w:val="Normal"/>
    <w:next w:val="Normal"/>
    <w:link w:val="Ttulo5Car"/>
    <w:qFormat/>
    <w:rsid w:val="00426489"/>
    <w:pPr>
      <w:keepNext/>
      <w:numPr>
        <w:ilvl w:val="4"/>
        <w:numId w:val="8"/>
      </w:numPr>
      <w:jc w:val="both"/>
      <w:outlineLvl w:val="4"/>
    </w:pPr>
    <w:rPr>
      <w:rFonts w:ascii="Arial" w:hAnsi="Arial" w:cs="Arial"/>
      <w:b/>
      <w:color w:val="C0C0C0"/>
      <w:sz w:val="18"/>
      <w:lang w:val="es-ES_tradnl"/>
    </w:rPr>
  </w:style>
  <w:style w:type="paragraph" w:styleId="Ttulo7">
    <w:name w:val="heading 7"/>
    <w:basedOn w:val="Normal"/>
    <w:next w:val="Normal"/>
    <w:link w:val="Ttulo7Car"/>
    <w:qFormat/>
    <w:rsid w:val="00426489"/>
    <w:pPr>
      <w:keepNext/>
      <w:numPr>
        <w:ilvl w:val="6"/>
        <w:numId w:val="8"/>
      </w:numPr>
      <w:outlineLvl w:val="6"/>
    </w:pPr>
    <w:rPr>
      <w:rFonts w:ascii="Arial" w:hAnsi="Arial" w:cs="Arial"/>
      <w:b/>
      <w:sz w:val="22"/>
    </w:rPr>
  </w:style>
  <w:style w:type="paragraph" w:styleId="Ttulo8">
    <w:name w:val="heading 8"/>
    <w:basedOn w:val="Normal"/>
    <w:next w:val="Normal"/>
    <w:link w:val="Ttulo8Car"/>
    <w:qFormat/>
    <w:rsid w:val="00426489"/>
    <w:pPr>
      <w:keepNext/>
      <w:numPr>
        <w:ilvl w:val="7"/>
        <w:numId w:val="8"/>
      </w:numPr>
      <w:outlineLvl w:val="7"/>
    </w:pPr>
    <w:rPr>
      <w:rFonts w:ascii="Arial" w:hAnsi="Arial" w:cs="Arial"/>
      <w:b/>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505CD6"/>
    <w:pPr>
      <w:keepNext/>
      <w:numPr>
        <w:numId w:val="1"/>
      </w:numPr>
      <w:outlineLvl w:val="0"/>
    </w:pPr>
    <w:rPr>
      <w:rFonts w:ascii="Arial" w:hAnsi="Arial" w:cs="Arial"/>
      <w:b/>
      <w:i/>
      <w:caps/>
    </w:rPr>
  </w:style>
  <w:style w:type="paragraph" w:customStyle="1" w:styleId="Ttulo21">
    <w:name w:val="Título 21"/>
    <w:basedOn w:val="Normal"/>
    <w:next w:val="Normal"/>
    <w:qFormat/>
    <w:rsid w:val="00505CD6"/>
    <w:pPr>
      <w:keepNext/>
      <w:numPr>
        <w:ilvl w:val="1"/>
        <w:numId w:val="1"/>
      </w:numPr>
      <w:outlineLvl w:val="1"/>
    </w:pPr>
    <w:rPr>
      <w:rFonts w:ascii="Arial" w:hAnsi="Arial" w:cs="Arial"/>
      <w:b/>
      <w:sz w:val="16"/>
    </w:rPr>
  </w:style>
  <w:style w:type="paragraph" w:customStyle="1" w:styleId="Ttulo31">
    <w:name w:val="Título 31"/>
    <w:basedOn w:val="Normal"/>
    <w:next w:val="Normal"/>
    <w:qFormat/>
    <w:rsid w:val="00505CD6"/>
    <w:pPr>
      <w:keepNext/>
      <w:numPr>
        <w:ilvl w:val="2"/>
        <w:numId w:val="1"/>
      </w:numPr>
      <w:outlineLvl w:val="2"/>
    </w:pPr>
    <w:rPr>
      <w:rFonts w:ascii="Arial" w:hAnsi="Arial" w:cs="Arial"/>
      <w:b/>
      <w:sz w:val="18"/>
    </w:rPr>
  </w:style>
  <w:style w:type="paragraph" w:customStyle="1" w:styleId="Ttulo41">
    <w:name w:val="Título 41"/>
    <w:basedOn w:val="Normal"/>
    <w:next w:val="Normal"/>
    <w:qFormat/>
    <w:rsid w:val="00505CD6"/>
    <w:pPr>
      <w:keepNext/>
      <w:numPr>
        <w:ilvl w:val="3"/>
        <w:numId w:val="1"/>
      </w:numPr>
      <w:outlineLvl w:val="3"/>
    </w:pPr>
    <w:rPr>
      <w:rFonts w:ascii="Arial" w:hAnsi="Arial" w:cs="Arial"/>
      <w:b/>
    </w:rPr>
  </w:style>
  <w:style w:type="paragraph" w:customStyle="1" w:styleId="Ttulo51">
    <w:name w:val="Título 51"/>
    <w:basedOn w:val="Normal"/>
    <w:next w:val="Normal"/>
    <w:qFormat/>
    <w:rsid w:val="00505CD6"/>
    <w:pPr>
      <w:keepNext/>
      <w:numPr>
        <w:ilvl w:val="4"/>
        <w:numId w:val="1"/>
      </w:numPr>
      <w:jc w:val="both"/>
      <w:outlineLvl w:val="4"/>
    </w:pPr>
    <w:rPr>
      <w:rFonts w:ascii="Arial" w:hAnsi="Arial" w:cs="Arial"/>
      <w:b/>
      <w:color w:val="C0C0C0"/>
      <w:sz w:val="18"/>
    </w:rPr>
  </w:style>
  <w:style w:type="paragraph" w:customStyle="1" w:styleId="Ttulo61">
    <w:name w:val="Título 61"/>
    <w:basedOn w:val="Normal"/>
    <w:next w:val="Normal"/>
    <w:qFormat/>
    <w:rsid w:val="00505CD6"/>
    <w:pPr>
      <w:keepNext/>
      <w:numPr>
        <w:ilvl w:val="5"/>
        <w:numId w:val="1"/>
      </w:numPr>
      <w:jc w:val="center"/>
      <w:outlineLvl w:val="5"/>
    </w:pPr>
    <w:rPr>
      <w:rFonts w:ascii="Arial" w:hAnsi="Arial" w:cs="Arial"/>
      <w:b/>
      <w:sz w:val="24"/>
    </w:rPr>
  </w:style>
  <w:style w:type="paragraph" w:customStyle="1" w:styleId="Ttulo71">
    <w:name w:val="Título 71"/>
    <w:basedOn w:val="Normal"/>
    <w:next w:val="Normal"/>
    <w:qFormat/>
    <w:rsid w:val="00505CD6"/>
    <w:pPr>
      <w:keepNext/>
      <w:numPr>
        <w:ilvl w:val="6"/>
        <w:numId w:val="1"/>
      </w:numPr>
      <w:outlineLvl w:val="6"/>
    </w:pPr>
    <w:rPr>
      <w:rFonts w:ascii="Arial" w:hAnsi="Arial" w:cs="Arial"/>
      <w:b/>
      <w:sz w:val="22"/>
    </w:rPr>
  </w:style>
  <w:style w:type="paragraph" w:customStyle="1" w:styleId="Ttulo81">
    <w:name w:val="Título 81"/>
    <w:basedOn w:val="Normal"/>
    <w:next w:val="Normal"/>
    <w:qFormat/>
    <w:rsid w:val="00505CD6"/>
    <w:pPr>
      <w:keepNext/>
      <w:numPr>
        <w:ilvl w:val="7"/>
        <w:numId w:val="1"/>
      </w:numPr>
      <w:outlineLvl w:val="7"/>
    </w:pPr>
    <w:rPr>
      <w:rFonts w:ascii="Arial" w:hAnsi="Arial" w:cs="Arial"/>
      <w:b/>
      <w:i/>
      <w:sz w:val="18"/>
    </w:rPr>
  </w:style>
  <w:style w:type="paragraph" w:customStyle="1" w:styleId="Ttulo91">
    <w:name w:val="Título 91"/>
    <w:basedOn w:val="Normal"/>
    <w:next w:val="Normal"/>
    <w:qFormat/>
    <w:rsid w:val="00505CD6"/>
    <w:pPr>
      <w:keepNext/>
      <w:numPr>
        <w:ilvl w:val="8"/>
        <w:numId w:val="1"/>
      </w:numPr>
      <w:outlineLvl w:val="8"/>
    </w:pPr>
    <w:rPr>
      <w:rFonts w:ascii="Arial" w:hAnsi="Arial" w:cs="Arial"/>
      <w:i/>
      <w:sz w:val="16"/>
    </w:rPr>
  </w:style>
  <w:style w:type="character" w:customStyle="1" w:styleId="WW8Num1z0">
    <w:name w:val="WW8Num1z0"/>
    <w:qFormat/>
    <w:rsid w:val="00505CD6"/>
  </w:style>
  <w:style w:type="character" w:customStyle="1" w:styleId="WW8Num1z1">
    <w:name w:val="WW8Num1z1"/>
    <w:qFormat/>
    <w:rsid w:val="00505CD6"/>
  </w:style>
  <w:style w:type="character" w:customStyle="1" w:styleId="WW8Num1z2">
    <w:name w:val="WW8Num1z2"/>
    <w:qFormat/>
    <w:rsid w:val="00505CD6"/>
  </w:style>
  <w:style w:type="character" w:customStyle="1" w:styleId="WW8Num1z3">
    <w:name w:val="WW8Num1z3"/>
    <w:qFormat/>
    <w:rsid w:val="00505CD6"/>
  </w:style>
  <w:style w:type="character" w:customStyle="1" w:styleId="WW8Num1z4">
    <w:name w:val="WW8Num1z4"/>
    <w:qFormat/>
    <w:rsid w:val="00505CD6"/>
  </w:style>
  <w:style w:type="character" w:customStyle="1" w:styleId="WW8Num1z5">
    <w:name w:val="WW8Num1z5"/>
    <w:qFormat/>
    <w:rsid w:val="00505CD6"/>
  </w:style>
  <w:style w:type="character" w:customStyle="1" w:styleId="WW8Num1z6">
    <w:name w:val="WW8Num1z6"/>
    <w:qFormat/>
    <w:rsid w:val="00505CD6"/>
  </w:style>
  <w:style w:type="character" w:customStyle="1" w:styleId="WW8Num1z7">
    <w:name w:val="WW8Num1z7"/>
    <w:qFormat/>
    <w:rsid w:val="00505CD6"/>
  </w:style>
  <w:style w:type="character" w:customStyle="1" w:styleId="WW8Num1z8">
    <w:name w:val="WW8Num1z8"/>
    <w:qFormat/>
    <w:rsid w:val="00505CD6"/>
  </w:style>
  <w:style w:type="character" w:customStyle="1" w:styleId="WW8Num2z0">
    <w:name w:val="WW8Num2z0"/>
    <w:qFormat/>
    <w:rsid w:val="00505CD6"/>
    <w:rPr>
      <w:rFonts w:ascii="Wingdings" w:hAnsi="Wingdings" w:cs="Wingdings"/>
      <w:sz w:val="16"/>
    </w:rPr>
  </w:style>
  <w:style w:type="character" w:customStyle="1" w:styleId="WW8Num3z0">
    <w:name w:val="WW8Num3z0"/>
    <w:qFormat/>
    <w:rsid w:val="00505CD6"/>
    <w:rPr>
      <w:rFonts w:ascii="Wingdings" w:hAnsi="Wingdings" w:cs="Wingdings"/>
    </w:rPr>
  </w:style>
  <w:style w:type="character" w:customStyle="1" w:styleId="WW8Num4z0">
    <w:name w:val="WW8Num4z0"/>
    <w:qFormat/>
    <w:rsid w:val="00505CD6"/>
    <w:rPr>
      <w:rFonts w:ascii="LegacySanITCBoo" w:hAnsi="LegacySanITCBoo" w:cs="LegacySanITCBoo"/>
      <w:i/>
      <w:sz w:val="24"/>
    </w:rPr>
  </w:style>
  <w:style w:type="character" w:customStyle="1" w:styleId="WW8Num4z1">
    <w:name w:val="WW8Num4z1"/>
    <w:qFormat/>
    <w:rsid w:val="00505CD6"/>
  </w:style>
  <w:style w:type="character" w:customStyle="1" w:styleId="WW8Num4z2">
    <w:name w:val="WW8Num4z2"/>
    <w:qFormat/>
    <w:rsid w:val="00505CD6"/>
  </w:style>
  <w:style w:type="character" w:customStyle="1" w:styleId="WW8Num4z3">
    <w:name w:val="WW8Num4z3"/>
    <w:qFormat/>
    <w:rsid w:val="00505CD6"/>
  </w:style>
  <w:style w:type="character" w:customStyle="1" w:styleId="WW8Num4z4">
    <w:name w:val="WW8Num4z4"/>
    <w:qFormat/>
    <w:rsid w:val="00505CD6"/>
  </w:style>
  <w:style w:type="character" w:customStyle="1" w:styleId="WW8Num4z5">
    <w:name w:val="WW8Num4z5"/>
    <w:qFormat/>
    <w:rsid w:val="00505CD6"/>
  </w:style>
  <w:style w:type="character" w:customStyle="1" w:styleId="WW8Num4z6">
    <w:name w:val="WW8Num4z6"/>
    <w:qFormat/>
    <w:rsid w:val="00505CD6"/>
  </w:style>
  <w:style w:type="character" w:customStyle="1" w:styleId="WW8Num4z7">
    <w:name w:val="WW8Num4z7"/>
    <w:qFormat/>
    <w:rsid w:val="00505CD6"/>
  </w:style>
  <w:style w:type="character" w:customStyle="1" w:styleId="WW8Num4z8">
    <w:name w:val="WW8Num4z8"/>
    <w:qFormat/>
    <w:rsid w:val="00505CD6"/>
  </w:style>
  <w:style w:type="character" w:customStyle="1" w:styleId="Fuentedeprrafopredeter2">
    <w:name w:val="Fuente de párrafo predeter.2"/>
    <w:qFormat/>
    <w:rsid w:val="00505CD6"/>
  </w:style>
  <w:style w:type="character" w:customStyle="1" w:styleId="WW8Num2z1">
    <w:name w:val="WW8Num2z1"/>
    <w:qFormat/>
    <w:rsid w:val="00505CD6"/>
  </w:style>
  <w:style w:type="character" w:customStyle="1" w:styleId="WW8Num2z2">
    <w:name w:val="WW8Num2z2"/>
    <w:qFormat/>
    <w:rsid w:val="00505CD6"/>
  </w:style>
  <w:style w:type="character" w:customStyle="1" w:styleId="WW8Num2z3">
    <w:name w:val="WW8Num2z3"/>
    <w:qFormat/>
    <w:rsid w:val="00505CD6"/>
  </w:style>
  <w:style w:type="character" w:customStyle="1" w:styleId="WW8Num2z4">
    <w:name w:val="WW8Num2z4"/>
    <w:qFormat/>
    <w:rsid w:val="00505CD6"/>
  </w:style>
  <w:style w:type="character" w:customStyle="1" w:styleId="WW8Num2z5">
    <w:name w:val="WW8Num2z5"/>
    <w:qFormat/>
    <w:rsid w:val="00505CD6"/>
  </w:style>
  <w:style w:type="character" w:customStyle="1" w:styleId="WW8Num2z6">
    <w:name w:val="WW8Num2z6"/>
    <w:qFormat/>
    <w:rsid w:val="00505CD6"/>
  </w:style>
  <w:style w:type="character" w:customStyle="1" w:styleId="WW8Num2z7">
    <w:name w:val="WW8Num2z7"/>
    <w:qFormat/>
    <w:rsid w:val="00505CD6"/>
  </w:style>
  <w:style w:type="character" w:customStyle="1" w:styleId="WW8Num2z8">
    <w:name w:val="WW8Num2z8"/>
    <w:qFormat/>
    <w:rsid w:val="00505CD6"/>
  </w:style>
  <w:style w:type="character" w:customStyle="1" w:styleId="WW8Num3z1">
    <w:name w:val="WW8Num3z1"/>
    <w:qFormat/>
    <w:rsid w:val="00505CD6"/>
    <w:rPr>
      <w:rFonts w:ascii="Arial" w:hAnsi="Arial" w:cs="Arial"/>
    </w:rPr>
  </w:style>
  <w:style w:type="character" w:customStyle="1" w:styleId="WW8Num3z2">
    <w:name w:val="WW8Num3z2"/>
    <w:qFormat/>
    <w:rsid w:val="00505CD6"/>
  </w:style>
  <w:style w:type="character" w:customStyle="1" w:styleId="WW8Num3z3">
    <w:name w:val="WW8Num3z3"/>
    <w:qFormat/>
    <w:rsid w:val="00505CD6"/>
  </w:style>
  <w:style w:type="character" w:customStyle="1" w:styleId="WW8Num3z4">
    <w:name w:val="WW8Num3z4"/>
    <w:qFormat/>
    <w:rsid w:val="00505CD6"/>
  </w:style>
  <w:style w:type="character" w:customStyle="1" w:styleId="WW8Num3z5">
    <w:name w:val="WW8Num3z5"/>
    <w:qFormat/>
    <w:rsid w:val="00505CD6"/>
  </w:style>
  <w:style w:type="character" w:customStyle="1" w:styleId="WW8Num3z6">
    <w:name w:val="WW8Num3z6"/>
    <w:qFormat/>
    <w:rsid w:val="00505CD6"/>
  </w:style>
  <w:style w:type="character" w:customStyle="1" w:styleId="WW8Num3z7">
    <w:name w:val="WW8Num3z7"/>
    <w:qFormat/>
    <w:rsid w:val="00505CD6"/>
  </w:style>
  <w:style w:type="character" w:customStyle="1" w:styleId="WW8Num3z8">
    <w:name w:val="WW8Num3z8"/>
    <w:qFormat/>
    <w:rsid w:val="00505CD6"/>
  </w:style>
  <w:style w:type="character" w:customStyle="1" w:styleId="WW8Num5z0">
    <w:name w:val="WW8Num5z0"/>
    <w:qFormat/>
    <w:rsid w:val="00505CD6"/>
    <w:rPr>
      <w:rFonts w:ascii="Wingdings" w:hAnsi="Wingdings" w:cs="Wingdings"/>
      <w:sz w:val="16"/>
    </w:rPr>
  </w:style>
  <w:style w:type="character" w:customStyle="1" w:styleId="WW8Num6z0">
    <w:name w:val="WW8Num6z0"/>
    <w:qFormat/>
    <w:rsid w:val="00505CD6"/>
    <w:rPr>
      <w:rFonts w:ascii="Wingdings" w:hAnsi="Wingdings" w:cs="Wingdings"/>
      <w:sz w:val="16"/>
    </w:rPr>
  </w:style>
  <w:style w:type="character" w:customStyle="1" w:styleId="WW8Num7z0">
    <w:name w:val="WW8Num7z0"/>
    <w:qFormat/>
    <w:rsid w:val="00505CD6"/>
    <w:rPr>
      <w:rFonts w:ascii="Wingdings" w:hAnsi="Wingdings" w:cs="Wingdings"/>
      <w:sz w:val="16"/>
    </w:rPr>
  </w:style>
  <w:style w:type="character" w:customStyle="1" w:styleId="WW8Num8z0">
    <w:name w:val="WW8Num8z0"/>
    <w:qFormat/>
    <w:rsid w:val="00505CD6"/>
  </w:style>
  <w:style w:type="character" w:customStyle="1" w:styleId="WW8Num8z1">
    <w:name w:val="WW8Num8z1"/>
    <w:qFormat/>
    <w:rsid w:val="00505CD6"/>
    <w:rPr>
      <w:rFonts w:ascii="Arial" w:hAnsi="Arial" w:cs="Arial"/>
    </w:rPr>
  </w:style>
  <w:style w:type="character" w:customStyle="1" w:styleId="WW8Num8z2">
    <w:name w:val="WW8Num8z2"/>
    <w:qFormat/>
    <w:rsid w:val="00505CD6"/>
  </w:style>
  <w:style w:type="character" w:customStyle="1" w:styleId="WW8Num8z3">
    <w:name w:val="WW8Num8z3"/>
    <w:qFormat/>
    <w:rsid w:val="00505CD6"/>
  </w:style>
  <w:style w:type="character" w:customStyle="1" w:styleId="WW8Num8z4">
    <w:name w:val="WW8Num8z4"/>
    <w:qFormat/>
    <w:rsid w:val="00505CD6"/>
  </w:style>
  <w:style w:type="character" w:customStyle="1" w:styleId="WW8Num8z5">
    <w:name w:val="WW8Num8z5"/>
    <w:qFormat/>
    <w:rsid w:val="00505CD6"/>
  </w:style>
  <w:style w:type="character" w:customStyle="1" w:styleId="WW8Num8z6">
    <w:name w:val="WW8Num8z6"/>
    <w:qFormat/>
    <w:rsid w:val="00505CD6"/>
  </w:style>
  <w:style w:type="character" w:customStyle="1" w:styleId="WW8Num8z7">
    <w:name w:val="WW8Num8z7"/>
    <w:qFormat/>
    <w:rsid w:val="00505CD6"/>
  </w:style>
  <w:style w:type="character" w:customStyle="1" w:styleId="WW8Num8z8">
    <w:name w:val="WW8Num8z8"/>
    <w:qFormat/>
    <w:rsid w:val="00505CD6"/>
  </w:style>
  <w:style w:type="character" w:customStyle="1" w:styleId="WW8Num9z0">
    <w:name w:val="WW8Num9z0"/>
    <w:qFormat/>
    <w:rsid w:val="00505CD6"/>
  </w:style>
  <w:style w:type="character" w:customStyle="1" w:styleId="WW8Num9z1">
    <w:name w:val="WW8Num9z1"/>
    <w:qFormat/>
    <w:rsid w:val="00505CD6"/>
  </w:style>
  <w:style w:type="character" w:customStyle="1" w:styleId="WW8Num9z2">
    <w:name w:val="WW8Num9z2"/>
    <w:qFormat/>
    <w:rsid w:val="00505CD6"/>
  </w:style>
  <w:style w:type="character" w:customStyle="1" w:styleId="WW8Num9z3">
    <w:name w:val="WW8Num9z3"/>
    <w:qFormat/>
    <w:rsid w:val="00505CD6"/>
  </w:style>
  <w:style w:type="character" w:customStyle="1" w:styleId="WW8Num9z4">
    <w:name w:val="WW8Num9z4"/>
    <w:qFormat/>
    <w:rsid w:val="00505CD6"/>
  </w:style>
  <w:style w:type="character" w:customStyle="1" w:styleId="WW8Num9z5">
    <w:name w:val="WW8Num9z5"/>
    <w:qFormat/>
    <w:rsid w:val="00505CD6"/>
  </w:style>
  <w:style w:type="character" w:customStyle="1" w:styleId="WW8Num9z6">
    <w:name w:val="WW8Num9z6"/>
    <w:qFormat/>
    <w:rsid w:val="00505CD6"/>
  </w:style>
  <w:style w:type="character" w:customStyle="1" w:styleId="WW8Num9z7">
    <w:name w:val="WW8Num9z7"/>
    <w:qFormat/>
    <w:rsid w:val="00505CD6"/>
  </w:style>
  <w:style w:type="character" w:customStyle="1" w:styleId="WW8Num9z8">
    <w:name w:val="WW8Num9z8"/>
    <w:qFormat/>
    <w:rsid w:val="00505CD6"/>
  </w:style>
  <w:style w:type="character" w:customStyle="1" w:styleId="WW8Num10z0">
    <w:name w:val="WW8Num10z0"/>
    <w:qFormat/>
    <w:rsid w:val="00505CD6"/>
  </w:style>
  <w:style w:type="character" w:customStyle="1" w:styleId="WW8Num11z0">
    <w:name w:val="WW8Num11z0"/>
    <w:qFormat/>
    <w:rsid w:val="00505CD6"/>
    <w:rPr>
      <w:rFonts w:ascii="Symbol" w:hAnsi="Symbol" w:cs="Symbol"/>
    </w:rPr>
  </w:style>
  <w:style w:type="character" w:customStyle="1" w:styleId="WW8Num11z1">
    <w:name w:val="WW8Num11z1"/>
    <w:qFormat/>
    <w:rsid w:val="00505CD6"/>
    <w:rPr>
      <w:rFonts w:ascii="Courier New" w:hAnsi="Courier New" w:cs="Courier New"/>
    </w:rPr>
  </w:style>
  <w:style w:type="character" w:customStyle="1" w:styleId="WW8Num11z2">
    <w:name w:val="WW8Num11z2"/>
    <w:qFormat/>
    <w:rsid w:val="00505CD6"/>
    <w:rPr>
      <w:rFonts w:ascii="Wingdings" w:hAnsi="Wingdings" w:cs="Wingdings"/>
    </w:rPr>
  </w:style>
  <w:style w:type="character" w:customStyle="1" w:styleId="WW8Num12z0">
    <w:name w:val="WW8Num12z0"/>
    <w:qFormat/>
    <w:rsid w:val="00505CD6"/>
  </w:style>
  <w:style w:type="character" w:customStyle="1" w:styleId="WW8Num13z0">
    <w:name w:val="WW8Num13z0"/>
    <w:qFormat/>
    <w:rsid w:val="00505CD6"/>
    <w:rPr>
      <w:rFonts w:ascii="LegacySanITCBoo" w:eastAsia="Times New Roman" w:hAnsi="LegacySanITCBoo" w:cs="Times New Roman"/>
      <w:b w:val="0"/>
      <w:sz w:val="22"/>
      <w:u w:val="none"/>
    </w:rPr>
  </w:style>
  <w:style w:type="character" w:customStyle="1" w:styleId="WW8Num13z1">
    <w:name w:val="WW8Num13z1"/>
    <w:qFormat/>
    <w:rsid w:val="00505CD6"/>
    <w:rPr>
      <w:rFonts w:ascii="Courier New" w:hAnsi="Courier New" w:cs="Courier New"/>
    </w:rPr>
  </w:style>
  <w:style w:type="character" w:customStyle="1" w:styleId="WW8Num13z2">
    <w:name w:val="WW8Num13z2"/>
    <w:qFormat/>
    <w:rsid w:val="00505CD6"/>
    <w:rPr>
      <w:rFonts w:ascii="Wingdings" w:hAnsi="Wingdings" w:cs="Wingdings"/>
    </w:rPr>
  </w:style>
  <w:style w:type="character" w:customStyle="1" w:styleId="WW8Num13z3">
    <w:name w:val="WW8Num13z3"/>
    <w:qFormat/>
    <w:rsid w:val="00505CD6"/>
    <w:rPr>
      <w:rFonts w:ascii="Symbol" w:hAnsi="Symbol" w:cs="Symbol"/>
    </w:rPr>
  </w:style>
  <w:style w:type="character" w:customStyle="1" w:styleId="WW8Num14z0">
    <w:name w:val="WW8Num14z0"/>
    <w:qFormat/>
    <w:rsid w:val="00505CD6"/>
    <w:rPr>
      <w:rFonts w:ascii="Wingdings" w:hAnsi="Wingdings" w:cs="Wingdings"/>
      <w:sz w:val="16"/>
    </w:rPr>
  </w:style>
  <w:style w:type="character" w:customStyle="1" w:styleId="WW8Num15z0">
    <w:name w:val="WW8Num15z0"/>
    <w:qFormat/>
    <w:rsid w:val="00505CD6"/>
    <w:rPr>
      <w:rFonts w:ascii="Wingdings" w:hAnsi="Wingdings" w:cs="Wingdings"/>
    </w:rPr>
  </w:style>
  <w:style w:type="character" w:customStyle="1" w:styleId="WW8Num15z1">
    <w:name w:val="WW8Num15z1"/>
    <w:qFormat/>
    <w:rsid w:val="00505CD6"/>
    <w:rPr>
      <w:rFonts w:ascii="Courier New" w:hAnsi="Courier New" w:cs="Courier New"/>
    </w:rPr>
  </w:style>
  <w:style w:type="character" w:customStyle="1" w:styleId="WW8Num15z3">
    <w:name w:val="WW8Num15z3"/>
    <w:qFormat/>
    <w:rsid w:val="00505CD6"/>
    <w:rPr>
      <w:rFonts w:ascii="Symbol" w:hAnsi="Symbol" w:cs="Symbol"/>
    </w:rPr>
  </w:style>
  <w:style w:type="character" w:customStyle="1" w:styleId="WW8Num16z0">
    <w:name w:val="WW8Num16z0"/>
    <w:qFormat/>
    <w:rsid w:val="00505CD6"/>
    <w:rPr>
      <w:rFonts w:ascii="Wingdings" w:hAnsi="Wingdings" w:cs="Wingdings"/>
      <w:sz w:val="16"/>
    </w:rPr>
  </w:style>
  <w:style w:type="character" w:customStyle="1" w:styleId="WW8Num17z0">
    <w:name w:val="WW8Num17z0"/>
    <w:qFormat/>
    <w:rsid w:val="00505CD6"/>
    <w:rPr>
      <w:i/>
    </w:rPr>
  </w:style>
  <w:style w:type="character" w:customStyle="1" w:styleId="WW8Num17z1">
    <w:name w:val="WW8Num17z1"/>
    <w:qFormat/>
    <w:rsid w:val="00505CD6"/>
  </w:style>
  <w:style w:type="character" w:customStyle="1" w:styleId="WW8Num17z2">
    <w:name w:val="WW8Num17z2"/>
    <w:qFormat/>
    <w:rsid w:val="00505CD6"/>
  </w:style>
  <w:style w:type="character" w:customStyle="1" w:styleId="WW8Num17z3">
    <w:name w:val="WW8Num17z3"/>
    <w:qFormat/>
    <w:rsid w:val="00505CD6"/>
  </w:style>
  <w:style w:type="character" w:customStyle="1" w:styleId="WW8Num17z4">
    <w:name w:val="WW8Num17z4"/>
    <w:qFormat/>
    <w:rsid w:val="00505CD6"/>
  </w:style>
  <w:style w:type="character" w:customStyle="1" w:styleId="WW8Num17z5">
    <w:name w:val="WW8Num17z5"/>
    <w:qFormat/>
    <w:rsid w:val="00505CD6"/>
  </w:style>
  <w:style w:type="character" w:customStyle="1" w:styleId="WW8Num17z6">
    <w:name w:val="WW8Num17z6"/>
    <w:qFormat/>
    <w:rsid w:val="00505CD6"/>
  </w:style>
  <w:style w:type="character" w:customStyle="1" w:styleId="WW8Num17z7">
    <w:name w:val="WW8Num17z7"/>
    <w:qFormat/>
    <w:rsid w:val="00505CD6"/>
  </w:style>
  <w:style w:type="character" w:customStyle="1" w:styleId="WW8Num17z8">
    <w:name w:val="WW8Num17z8"/>
    <w:qFormat/>
    <w:rsid w:val="00505CD6"/>
  </w:style>
  <w:style w:type="character" w:customStyle="1" w:styleId="WW8Num18z0">
    <w:name w:val="WW8Num18z0"/>
    <w:qFormat/>
    <w:rsid w:val="00505CD6"/>
  </w:style>
  <w:style w:type="character" w:customStyle="1" w:styleId="WW8Num18z1">
    <w:name w:val="WW8Num18z1"/>
    <w:qFormat/>
    <w:rsid w:val="00505CD6"/>
  </w:style>
  <w:style w:type="character" w:customStyle="1" w:styleId="WW8Num18z2">
    <w:name w:val="WW8Num18z2"/>
    <w:qFormat/>
    <w:rsid w:val="00505CD6"/>
  </w:style>
  <w:style w:type="character" w:customStyle="1" w:styleId="WW8Num18z3">
    <w:name w:val="WW8Num18z3"/>
    <w:qFormat/>
    <w:rsid w:val="00505CD6"/>
  </w:style>
  <w:style w:type="character" w:customStyle="1" w:styleId="WW8Num18z4">
    <w:name w:val="WW8Num18z4"/>
    <w:qFormat/>
    <w:rsid w:val="00505CD6"/>
  </w:style>
  <w:style w:type="character" w:customStyle="1" w:styleId="WW8Num18z5">
    <w:name w:val="WW8Num18z5"/>
    <w:qFormat/>
    <w:rsid w:val="00505CD6"/>
  </w:style>
  <w:style w:type="character" w:customStyle="1" w:styleId="WW8Num18z6">
    <w:name w:val="WW8Num18z6"/>
    <w:qFormat/>
    <w:rsid w:val="00505CD6"/>
  </w:style>
  <w:style w:type="character" w:customStyle="1" w:styleId="WW8Num18z7">
    <w:name w:val="WW8Num18z7"/>
    <w:qFormat/>
    <w:rsid w:val="00505CD6"/>
  </w:style>
  <w:style w:type="character" w:customStyle="1" w:styleId="WW8Num18z8">
    <w:name w:val="WW8Num18z8"/>
    <w:qFormat/>
    <w:rsid w:val="00505CD6"/>
  </w:style>
  <w:style w:type="character" w:customStyle="1" w:styleId="WW8Num19z0">
    <w:name w:val="WW8Num19z0"/>
    <w:qFormat/>
    <w:rsid w:val="00505CD6"/>
    <w:rPr>
      <w:rFonts w:ascii="Symbol" w:hAnsi="Symbol" w:cs="Symbol"/>
    </w:rPr>
  </w:style>
  <w:style w:type="character" w:customStyle="1" w:styleId="WW8Num20z0">
    <w:name w:val="WW8Num20z0"/>
    <w:qFormat/>
    <w:rsid w:val="00505CD6"/>
    <w:rPr>
      <w:b/>
    </w:rPr>
  </w:style>
  <w:style w:type="character" w:customStyle="1" w:styleId="WW8Num20z1">
    <w:name w:val="WW8Num20z1"/>
    <w:qFormat/>
    <w:rsid w:val="00505CD6"/>
    <w:rPr>
      <w:rFonts w:ascii="Symbol" w:hAnsi="Symbol" w:cs="Symbol"/>
    </w:rPr>
  </w:style>
  <w:style w:type="character" w:customStyle="1" w:styleId="WW8Num20z2">
    <w:name w:val="WW8Num20z2"/>
    <w:qFormat/>
    <w:rsid w:val="00505CD6"/>
  </w:style>
  <w:style w:type="character" w:customStyle="1" w:styleId="WW8Num20z3">
    <w:name w:val="WW8Num20z3"/>
    <w:qFormat/>
    <w:rsid w:val="00505CD6"/>
  </w:style>
  <w:style w:type="character" w:customStyle="1" w:styleId="WW8Num20z4">
    <w:name w:val="WW8Num20z4"/>
    <w:qFormat/>
    <w:rsid w:val="00505CD6"/>
  </w:style>
  <w:style w:type="character" w:customStyle="1" w:styleId="WW8Num20z5">
    <w:name w:val="WW8Num20z5"/>
    <w:qFormat/>
    <w:rsid w:val="00505CD6"/>
  </w:style>
  <w:style w:type="character" w:customStyle="1" w:styleId="WW8Num20z6">
    <w:name w:val="WW8Num20z6"/>
    <w:qFormat/>
    <w:rsid w:val="00505CD6"/>
  </w:style>
  <w:style w:type="character" w:customStyle="1" w:styleId="WW8Num20z7">
    <w:name w:val="WW8Num20z7"/>
    <w:qFormat/>
    <w:rsid w:val="00505CD6"/>
  </w:style>
  <w:style w:type="character" w:customStyle="1" w:styleId="WW8Num20z8">
    <w:name w:val="WW8Num20z8"/>
    <w:qFormat/>
    <w:rsid w:val="00505CD6"/>
  </w:style>
  <w:style w:type="character" w:customStyle="1" w:styleId="WW8Num21z0">
    <w:name w:val="WW8Num21z0"/>
    <w:qFormat/>
    <w:rsid w:val="00505CD6"/>
    <w:rPr>
      <w:rFonts w:ascii="Wingdings" w:hAnsi="Wingdings" w:cs="Wingdings"/>
      <w:sz w:val="24"/>
    </w:rPr>
  </w:style>
  <w:style w:type="character" w:customStyle="1" w:styleId="WW8Num21z1">
    <w:name w:val="WW8Num21z1"/>
    <w:qFormat/>
    <w:rsid w:val="00505CD6"/>
    <w:rPr>
      <w:rFonts w:ascii="Courier New" w:hAnsi="Courier New" w:cs="Courier New"/>
    </w:rPr>
  </w:style>
  <w:style w:type="character" w:customStyle="1" w:styleId="WW8Num21z2">
    <w:name w:val="WW8Num21z2"/>
    <w:qFormat/>
    <w:rsid w:val="00505CD6"/>
    <w:rPr>
      <w:rFonts w:ascii="Wingdings" w:hAnsi="Wingdings" w:cs="Wingdings"/>
    </w:rPr>
  </w:style>
  <w:style w:type="character" w:customStyle="1" w:styleId="WW8Num21z3">
    <w:name w:val="WW8Num21z3"/>
    <w:qFormat/>
    <w:rsid w:val="00505CD6"/>
    <w:rPr>
      <w:rFonts w:ascii="Symbol" w:hAnsi="Symbol" w:cs="Symbol"/>
    </w:rPr>
  </w:style>
  <w:style w:type="character" w:customStyle="1" w:styleId="WW8Num22z0">
    <w:name w:val="WW8Num22z0"/>
    <w:qFormat/>
    <w:rsid w:val="00505CD6"/>
    <w:rPr>
      <w:rFonts w:ascii="Symbol" w:eastAsia="Times New Roman" w:hAnsi="Symbol" w:cs="Times New Roman"/>
    </w:rPr>
  </w:style>
  <w:style w:type="character" w:customStyle="1" w:styleId="WW8Num22z1">
    <w:name w:val="WW8Num22z1"/>
    <w:qFormat/>
    <w:rsid w:val="00505CD6"/>
    <w:rPr>
      <w:rFonts w:ascii="Courier New" w:hAnsi="Courier New" w:cs="Courier New"/>
    </w:rPr>
  </w:style>
  <w:style w:type="character" w:customStyle="1" w:styleId="WW8Num22z2">
    <w:name w:val="WW8Num22z2"/>
    <w:qFormat/>
    <w:rsid w:val="00505CD6"/>
    <w:rPr>
      <w:rFonts w:ascii="Wingdings" w:hAnsi="Wingdings" w:cs="Wingdings"/>
    </w:rPr>
  </w:style>
  <w:style w:type="character" w:customStyle="1" w:styleId="WW8Num22z3">
    <w:name w:val="WW8Num22z3"/>
    <w:qFormat/>
    <w:rsid w:val="00505CD6"/>
    <w:rPr>
      <w:rFonts w:ascii="Symbol" w:hAnsi="Symbol" w:cs="Symbol"/>
    </w:rPr>
  </w:style>
  <w:style w:type="character" w:customStyle="1" w:styleId="WW8Num23z0">
    <w:name w:val="WW8Num23z0"/>
    <w:qFormat/>
    <w:rsid w:val="00505CD6"/>
    <w:rPr>
      <w:rFonts w:ascii="LegacySanITCBoo" w:eastAsia="Times New Roman" w:hAnsi="LegacySanITCBoo" w:cs="Times New Roman"/>
    </w:rPr>
  </w:style>
  <w:style w:type="character" w:customStyle="1" w:styleId="WW8Num23z1">
    <w:name w:val="WW8Num23z1"/>
    <w:qFormat/>
    <w:rsid w:val="00505CD6"/>
    <w:rPr>
      <w:rFonts w:ascii="Courier New" w:hAnsi="Courier New" w:cs="Courier New"/>
    </w:rPr>
  </w:style>
  <w:style w:type="character" w:customStyle="1" w:styleId="WW8Num23z2">
    <w:name w:val="WW8Num23z2"/>
    <w:qFormat/>
    <w:rsid w:val="00505CD6"/>
    <w:rPr>
      <w:rFonts w:ascii="Wingdings" w:hAnsi="Wingdings" w:cs="Wingdings"/>
    </w:rPr>
  </w:style>
  <w:style w:type="character" w:customStyle="1" w:styleId="WW8Num23z3">
    <w:name w:val="WW8Num23z3"/>
    <w:qFormat/>
    <w:rsid w:val="00505CD6"/>
    <w:rPr>
      <w:rFonts w:ascii="Symbol" w:hAnsi="Symbol" w:cs="Symbol"/>
    </w:rPr>
  </w:style>
  <w:style w:type="character" w:customStyle="1" w:styleId="WW8Num24z0">
    <w:name w:val="WW8Num24z0"/>
    <w:qFormat/>
    <w:rsid w:val="00505CD6"/>
  </w:style>
  <w:style w:type="character" w:customStyle="1" w:styleId="WW8Num24z1">
    <w:name w:val="WW8Num24z1"/>
    <w:qFormat/>
    <w:rsid w:val="00505CD6"/>
  </w:style>
  <w:style w:type="character" w:customStyle="1" w:styleId="WW8Num24z2">
    <w:name w:val="WW8Num24z2"/>
    <w:qFormat/>
    <w:rsid w:val="00505CD6"/>
  </w:style>
  <w:style w:type="character" w:customStyle="1" w:styleId="WW8Num24z3">
    <w:name w:val="WW8Num24z3"/>
    <w:qFormat/>
    <w:rsid w:val="00505CD6"/>
  </w:style>
  <w:style w:type="character" w:customStyle="1" w:styleId="WW8Num24z4">
    <w:name w:val="WW8Num24z4"/>
    <w:qFormat/>
    <w:rsid w:val="00505CD6"/>
  </w:style>
  <w:style w:type="character" w:customStyle="1" w:styleId="WW8Num24z5">
    <w:name w:val="WW8Num24z5"/>
    <w:qFormat/>
    <w:rsid w:val="00505CD6"/>
  </w:style>
  <w:style w:type="character" w:customStyle="1" w:styleId="WW8Num24z6">
    <w:name w:val="WW8Num24z6"/>
    <w:qFormat/>
    <w:rsid w:val="00505CD6"/>
  </w:style>
  <w:style w:type="character" w:customStyle="1" w:styleId="WW8Num24z7">
    <w:name w:val="WW8Num24z7"/>
    <w:qFormat/>
    <w:rsid w:val="00505CD6"/>
  </w:style>
  <w:style w:type="character" w:customStyle="1" w:styleId="WW8Num24z8">
    <w:name w:val="WW8Num24z8"/>
    <w:qFormat/>
    <w:rsid w:val="00505CD6"/>
  </w:style>
  <w:style w:type="character" w:customStyle="1" w:styleId="WW8Num25z0">
    <w:name w:val="WW8Num25z0"/>
    <w:qFormat/>
    <w:rsid w:val="00505CD6"/>
    <w:rPr>
      <w:rFonts w:ascii="Wingdings" w:hAnsi="Wingdings" w:cs="Wingdings"/>
      <w:sz w:val="16"/>
    </w:rPr>
  </w:style>
  <w:style w:type="character" w:customStyle="1" w:styleId="WW8Num26z0">
    <w:name w:val="WW8Num26z0"/>
    <w:qFormat/>
    <w:rsid w:val="00505CD6"/>
    <w:rPr>
      <w:rFonts w:ascii="Wingdings" w:hAnsi="Wingdings" w:cs="Wingdings"/>
      <w:sz w:val="16"/>
    </w:rPr>
  </w:style>
  <w:style w:type="character" w:customStyle="1" w:styleId="WW8Num27z0">
    <w:name w:val="WW8Num27z0"/>
    <w:qFormat/>
    <w:rsid w:val="00505CD6"/>
    <w:rPr>
      <w:rFonts w:ascii="LegacySanITCBoo" w:eastAsia="Times New Roman" w:hAnsi="LegacySanITCBoo" w:cs="Times New Roman"/>
    </w:rPr>
  </w:style>
  <w:style w:type="character" w:customStyle="1" w:styleId="WW8Num27z1">
    <w:name w:val="WW8Num27z1"/>
    <w:qFormat/>
    <w:rsid w:val="00505CD6"/>
    <w:rPr>
      <w:rFonts w:ascii="Courier New" w:hAnsi="Courier New" w:cs="Courier New"/>
    </w:rPr>
  </w:style>
  <w:style w:type="character" w:customStyle="1" w:styleId="WW8Num27z2">
    <w:name w:val="WW8Num27z2"/>
    <w:qFormat/>
    <w:rsid w:val="00505CD6"/>
    <w:rPr>
      <w:rFonts w:ascii="Wingdings" w:hAnsi="Wingdings" w:cs="Wingdings"/>
    </w:rPr>
  </w:style>
  <w:style w:type="character" w:customStyle="1" w:styleId="WW8Num27z3">
    <w:name w:val="WW8Num27z3"/>
    <w:qFormat/>
    <w:rsid w:val="00505CD6"/>
    <w:rPr>
      <w:rFonts w:ascii="Symbol" w:hAnsi="Symbol" w:cs="Symbol"/>
    </w:rPr>
  </w:style>
  <w:style w:type="character" w:customStyle="1" w:styleId="WW8Num28z0">
    <w:name w:val="WW8Num28z0"/>
    <w:qFormat/>
    <w:rsid w:val="00505CD6"/>
  </w:style>
  <w:style w:type="character" w:customStyle="1" w:styleId="WW8Num29z0">
    <w:name w:val="WW8Num29z0"/>
    <w:qFormat/>
    <w:rsid w:val="00505CD6"/>
    <w:rPr>
      <w:rFonts w:ascii="Wingdings" w:hAnsi="Wingdings" w:cs="Wingdings"/>
      <w:sz w:val="16"/>
    </w:rPr>
  </w:style>
  <w:style w:type="character" w:customStyle="1" w:styleId="WW8Num30z0">
    <w:name w:val="WW8Num30z0"/>
    <w:qFormat/>
    <w:rsid w:val="00505CD6"/>
  </w:style>
  <w:style w:type="character" w:customStyle="1" w:styleId="WW8Num31z0">
    <w:name w:val="WW8Num31z0"/>
    <w:qFormat/>
    <w:rsid w:val="00505CD6"/>
  </w:style>
  <w:style w:type="character" w:customStyle="1" w:styleId="WW8Num31z1">
    <w:name w:val="WW8Num31z1"/>
    <w:qFormat/>
    <w:rsid w:val="00505CD6"/>
  </w:style>
  <w:style w:type="character" w:customStyle="1" w:styleId="WW8Num31z2">
    <w:name w:val="WW8Num31z2"/>
    <w:qFormat/>
    <w:rsid w:val="00505CD6"/>
  </w:style>
  <w:style w:type="character" w:customStyle="1" w:styleId="WW8Num31z3">
    <w:name w:val="WW8Num31z3"/>
    <w:qFormat/>
    <w:rsid w:val="00505CD6"/>
  </w:style>
  <w:style w:type="character" w:customStyle="1" w:styleId="WW8Num31z4">
    <w:name w:val="WW8Num31z4"/>
    <w:qFormat/>
    <w:rsid w:val="00505CD6"/>
  </w:style>
  <w:style w:type="character" w:customStyle="1" w:styleId="WW8Num31z5">
    <w:name w:val="WW8Num31z5"/>
    <w:qFormat/>
    <w:rsid w:val="00505CD6"/>
  </w:style>
  <w:style w:type="character" w:customStyle="1" w:styleId="WW8Num31z6">
    <w:name w:val="WW8Num31z6"/>
    <w:qFormat/>
    <w:rsid w:val="00505CD6"/>
  </w:style>
  <w:style w:type="character" w:customStyle="1" w:styleId="WW8Num31z7">
    <w:name w:val="WW8Num31z7"/>
    <w:qFormat/>
    <w:rsid w:val="00505CD6"/>
  </w:style>
  <w:style w:type="character" w:customStyle="1" w:styleId="WW8Num31z8">
    <w:name w:val="WW8Num31z8"/>
    <w:qFormat/>
    <w:rsid w:val="00505CD6"/>
  </w:style>
  <w:style w:type="character" w:customStyle="1" w:styleId="WW8Num32z0">
    <w:name w:val="WW8Num32z0"/>
    <w:qFormat/>
    <w:rsid w:val="00505CD6"/>
    <w:rPr>
      <w:rFonts w:ascii="Arial" w:hAnsi="Arial" w:cs="Arial"/>
    </w:rPr>
  </w:style>
  <w:style w:type="character" w:customStyle="1" w:styleId="WW8Num33z0">
    <w:name w:val="WW8Num33z0"/>
    <w:qFormat/>
    <w:rsid w:val="00505CD6"/>
    <w:rPr>
      <w:rFonts w:ascii="Arial" w:hAnsi="Arial" w:cs="Arial"/>
    </w:rPr>
  </w:style>
  <w:style w:type="character" w:customStyle="1" w:styleId="WW8Num33z1">
    <w:name w:val="WW8Num33z1"/>
    <w:qFormat/>
    <w:rsid w:val="00505CD6"/>
    <w:rPr>
      <w:rFonts w:ascii="Courier New" w:hAnsi="Courier New" w:cs="LegacySanITCBoo"/>
    </w:rPr>
  </w:style>
  <w:style w:type="character" w:customStyle="1" w:styleId="WW8Num33z2">
    <w:name w:val="WW8Num33z2"/>
    <w:qFormat/>
    <w:rsid w:val="00505CD6"/>
    <w:rPr>
      <w:rFonts w:ascii="Wingdings" w:hAnsi="Wingdings" w:cs="Wingdings"/>
    </w:rPr>
  </w:style>
  <w:style w:type="character" w:customStyle="1" w:styleId="WW8Num33z3">
    <w:name w:val="WW8Num33z3"/>
    <w:qFormat/>
    <w:rsid w:val="00505CD6"/>
    <w:rPr>
      <w:rFonts w:ascii="Symbol" w:hAnsi="Symbol" w:cs="Symbol"/>
    </w:rPr>
  </w:style>
  <w:style w:type="character" w:customStyle="1" w:styleId="WW8Num34z0">
    <w:name w:val="WW8Num34z0"/>
    <w:qFormat/>
    <w:rsid w:val="00505CD6"/>
  </w:style>
  <w:style w:type="character" w:customStyle="1" w:styleId="WW8Num35z0">
    <w:name w:val="WW8Num35z0"/>
    <w:qFormat/>
    <w:rsid w:val="00505CD6"/>
    <w:rPr>
      <w:rFonts w:ascii="Symbol" w:hAnsi="Symbol" w:cs="Symbol"/>
    </w:rPr>
  </w:style>
  <w:style w:type="character" w:customStyle="1" w:styleId="WW8Num36z0">
    <w:name w:val="WW8Num36z0"/>
    <w:qFormat/>
    <w:rsid w:val="00505CD6"/>
  </w:style>
  <w:style w:type="character" w:customStyle="1" w:styleId="WW8Num37z0">
    <w:name w:val="WW8Num37z0"/>
    <w:qFormat/>
    <w:rsid w:val="00505CD6"/>
    <w:rPr>
      <w:rFonts w:ascii="Wingdings" w:hAnsi="Wingdings" w:cs="Wingdings"/>
      <w:sz w:val="24"/>
    </w:rPr>
  </w:style>
  <w:style w:type="character" w:customStyle="1" w:styleId="WW8Num37z1">
    <w:name w:val="WW8Num37z1"/>
    <w:qFormat/>
    <w:rsid w:val="00505CD6"/>
    <w:rPr>
      <w:rFonts w:ascii="Courier New" w:hAnsi="Courier New" w:cs="Courier New"/>
    </w:rPr>
  </w:style>
  <w:style w:type="character" w:customStyle="1" w:styleId="WW8Num37z2">
    <w:name w:val="WW8Num37z2"/>
    <w:qFormat/>
    <w:rsid w:val="00505CD6"/>
    <w:rPr>
      <w:rFonts w:ascii="Wingdings" w:hAnsi="Wingdings" w:cs="Wingdings"/>
    </w:rPr>
  </w:style>
  <w:style w:type="character" w:customStyle="1" w:styleId="WW8Num37z3">
    <w:name w:val="WW8Num37z3"/>
    <w:qFormat/>
    <w:rsid w:val="00505CD6"/>
    <w:rPr>
      <w:rFonts w:ascii="Symbol" w:hAnsi="Symbol" w:cs="Symbol"/>
    </w:rPr>
  </w:style>
  <w:style w:type="character" w:customStyle="1" w:styleId="WW8Num38z0">
    <w:name w:val="WW8Num38z0"/>
    <w:qFormat/>
    <w:rsid w:val="00505CD6"/>
    <w:rPr>
      <w:rFonts w:ascii="Wingdings" w:hAnsi="Wingdings" w:cs="Wingdings"/>
      <w:sz w:val="16"/>
    </w:rPr>
  </w:style>
  <w:style w:type="character" w:customStyle="1" w:styleId="WW8Num39z0">
    <w:name w:val="WW8Num39z0"/>
    <w:qFormat/>
    <w:rsid w:val="00505CD6"/>
    <w:rPr>
      <w:rFonts w:ascii="Arial" w:hAnsi="Arial" w:cs="Arial"/>
      <w:b/>
      <w:i w:val="0"/>
      <w:sz w:val="18"/>
    </w:rPr>
  </w:style>
  <w:style w:type="character" w:customStyle="1" w:styleId="WW8Num39z1">
    <w:name w:val="WW8Num39z1"/>
    <w:qFormat/>
    <w:rsid w:val="00505CD6"/>
    <w:rPr>
      <w:rFonts w:ascii="Arial" w:hAnsi="Arial" w:cs="Arial"/>
    </w:rPr>
  </w:style>
  <w:style w:type="character" w:customStyle="1" w:styleId="WW8Num39z2">
    <w:name w:val="WW8Num39z2"/>
    <w:qFormat/>
    <w:rsid w:val="00505CD6"/>
  </w:style>
  <w:style w:type="character" w:customStyle="1" w:styleId="WW8Num39z3">
    <w:name w:val="WW8Num39z3"/>
    <w:qFormat/>
    <w:rsid w:val="00505CD6"/>
  </w:style>
  <w:style w:type="character" w:customStyle="1" w:styleId="WW8Num39z4">
    <w:name w:val="WW8Num39z4"/>
    <w:qFormat/>
    <w:rsid w:val="00505CD6"/>
  </w:style>
  <w:style w:type="character" w:customStyle="1" w:styleId="WW8Num39z5">
    <w:name w:val="WW8Num39z5"/>
    <w:qFormat/>
    <w:rsid w:val="00505CD6"/>
  </w:style>
  <w:style w:type="character" w:customStyle="1" w:styleId="WW8Num39z6">
    <w:name w:val="WW8Num39z6"/>
    <w:qFormat/>
    <w:rsid w:val="00505CD6"/>
  </w:style>
  <w:style w:type="character" w:customStyle="1" w:styleId="WW8Num39z7">
    <w:name w:val="WW8Num39z7"/>
    <w:qFormat/>
    <w:rsid w:val="00505CD6"/>
  </w:style>
  <w:style w:type="character" w:customStyle="1" w:styleId="WW8Num39z8">
    <w:name w:val="WW8Num39z8"/>
    <w:qFormat/>
    <w:rsid w:val="00505CD6"/>
  </w:style>
  <w:style w:type="character" w:customStyle="1" w:styleId="Fuentedeprrafopredeter1">
    <w:name w:val="Fuente de párrafo predeter.1"/>
    <w:qFormat/>
    <w:rsid w:val="00505CD6"/>
  </w:style>
  <w:style w:type="character" w:customStyle="1" w:styleId="Carctersdenotaalpeu">
    <w:name w:val="Caràcters de nota al peu"/>
    <w:basedOn w:val="Fuentedeprrafopredeter1"/>
    <w:qFormat/>
    <w:rsid w:val="00505CD6"/>
    <w:rPr>
      <w:vertAlign w:val="superscript"/>
    </w:rPr>
  </w:style>
  <w:style w:type="character" w:customStyle="1" w:styleId="PiedepginaCar">
    <w:name w:val="Pie de página Car"/>
    <w:basedOn w:val="Fuentedeprrafopredeter1"/>
    <w:uiPriority w:val="99"/>
    <w:qFormat/>
    <w:rsid w:val="00505CD6"/>
    <w:rPr>
      <w:sz w:val="24"/>
      <w:lang w:val="ca-ES"/>
    </w:rPr>
  </w:style>
  <w:style w:type="character" w:customStyle="1" w:styleId="TextodegloboCar">
    <w:name w:val="Texto de globo Car"/>
    <w:basedOn w:val="Fuentedeprrafopredeter1"/>
    <w:qFormat/>
    <w:rsid w:val="00505CD6"/>
    <w:rPr>
      <w:rFonts w:ascii="Tahoma" w:hAnsi="Tahoma" w:cs="Tahoma"/>
      <w:sz w:val="16"/>
      <w:szCs w:val="16"/>
      <w:lang w:val="ca-ES"/>
    </w:rPr>
  </w:style>
  <w:style w:type="character" w:customStyle="1" w:styleId="EncabezadoCar">
    <w:name w:val="Encabezado Car"/>
    <w:basedOn w:val="Fuentedeprrafopredeter1"/>
    <w:qFormat/>
    <w:rsid w:val="00505CD6"/>
    <w:rPr>
      <w:sz w:val="24"/>
      <w:lang w:val="ca-ES"/>
    </w:rPr>
  </w:style>
  <w:style w:type="character" w:customStyle="1" w:styleId="Refdecomentario1">
    <w:name w:val="Ref. de comentario1"/>
    <w:basedOn w:val="Fuentedeprrafopredeter1"/>
    <w:qFormat/>
    <w:rsid w:val="00505CD6"/>
    <w:rPr>
      <w:sz w:val="16"/>
      <w:szCs w:val="16"/>
    </w:rPr>
  </w:style>
  <w:style w:type="character" w:customStyle="1" w:styleId="TextocomentarioCar">
    <w:name w:val="Texto comentario Car"/>
    <w:basedOn w:val="Fuentedeprrafopredeter1"/>
    <w:qFormat/>
    <w:rsid w:val="00505CD6"/>
    <w:rPr>
      <w:lang w:val="ca-ES"/>
    </w:rPr>
  </w:style>
  <w:style w:type="character" w:customStyle="1" w:styleId="AsuntodelcomentarioCar">
    <w:name w:val="Asunto del comentario Car"/>
    <w:basedOn w:val="TextocomentarioCar"/>
    <w:qFormat/>
    <w:rsid w:val="00505CD6"/>
    <w:rPr>
      <w:b/>
      <w:bCs/>
      <w:lang w:val="ca-ES"/>
    </w:rPr>
  </w:style>
  <w:style w:type="character" w:customStyle="1" w:styleId="ListLabel9">
    <w:name w:val="ListLabel 9"/>
    <w:qFormat/>
    <w:rsid w:val="00505CD6"/>
    <w:rPr>
      <w:rFonts w:ascii="LegacySanITCBoo" w:hAnsi="LegacySanITCBoo" w:cs="LegacySanITCBoo"/>
      <w:i/>
      <w:sz w:val="24"/>
    </w:rPr>
  </w:style>
  <w:style w:type="character" w:customStyle="1" w:styleId="ListLabel7">
    <w:name w:val="ListLabel 7"/>
    <w:qFormat/>
    <w:rsid w:val="00505CD6"/>
    <w:rPr>
      <w:rFonts w:ascii="LegacySanITCBoo" w:eastAsia="Times New Roman" w:hAnsi="LegacySanITCBoo" w:cs="Times New Roman"/>
      <w:b w:val="0"/>
      <w:sz w:val="22"/>
      <w:u w:val="none"/>
    </w:rPr>
  </w:style>
  <w:style w:type="character" w:customStyle="1" w:styleId="ListLabel5">
    <w:name w:val="ListLabel 5"/>
    <w:qFormat/>
    <w:rsid w:val="00505CD6"/>
    <w:rPr>
      <w:rFonts w:cs="Courier New"/>
    </w:rPr>
  </w:style>
  <w:style w:type="character" w:customStyle="1" w:styleId="ncoradenotaalpeu">
    <w:name w:val="Àncora de nota al peu"/>
    <w:rsid w:val="00730B8F"/>
    <w:rPr>
      <w:vertAlign w:val="superscript"/>
    </w:rPr>
  </w:style>
  <w:style w:type="character" w:customStyle="1" w:styleId="FootnoteCharacters">
    <w:name w:val="Footnote Characters"/>
    <w:basedOn w:val="Fuentedeprrafopredeter"/>
    <w:uiPriority w:val="99"/>
    <w:semiHidden/>
    <w:unhideWhenUsed/>
    <w:qFormat/>
    <w:rsid w:val="00145823"/>
    <w:rPr>
      <w:vertAlign w:val="superscript"/>
    </w:rPr>
  </w:style>
  <w:style w:type="character" w:customStyle="1" w:styleId="ListLabel10">
    <w:name w:val="ListLabel 10"/>
    <w:qFormat/>
    <w:rsid w:val="00730B8F"/>
    <w:rPr>
      <w:rFonts w:cs="Wingdings"/>
      <w:sz w:val="16"/>
    </w:rPr>
  </w:style>
  <w:style w:type="character" w:customStyle="1" w:styleId="ListLabel11">
    <w:name w:val="ListLabel 11"/>
    <w:qFormat/>
    <w:rsid w:val="00730B8F"/>
    <w:rPr>
      <w:rFonts w:ascii="Noto Sans" w:hAnsi="Noto Sans" w:cs="Wingdings"/>
      <w:sz w:val="18"/>
    </w:rPr>
  </w:style>
  <w:style w:type="character" w:customStyle="1" w:styleId="ListLabel12">
    <w:name w:val="ListLabel 12"/>
    <w:qFormat/>
    <w:rsid w:val="00730B8F"/>
    <w:rPr>
      <w:rFonts w:cs="Noto Sans"/>
      <w:i/>
      <w:sz w:val="22"/>
      <w:szCs w:val="22"/>
    </w:rPr>
  </w:style>
  <w:style w:type="character" w:customStyle="1" w:styleId="ListLabel13">
    <w:name w:val="ListLabel 13"/>
    <w:qFormat/>
    <w:rsid w:val="00730B8F"/>
    <w:rPr>
      <w:rFonts w:ascii="Noto Sans" w:eastAsia="Times New Roman" w:hAnsi="Noto Sans" w:cs="LegacySanITCBoo"/>
      <w:b/>
      <w:sz w:val="22"/>
    </w:rPr>
  </w:style>
  <w:style w:type="character" w:customStyle="1" w:styleId="ListLabel14">
    <w:name w:val="ListLabel 14"/>
    <w:qFormat/>
    <w:rsid w:val="00730B8F"/>
    <w:rPr>
      <w:rFonts w:cs="Courier New"/>
    </w:rPr>
  </w:style>
  <w:style w:type="character" w:customStyle="1" w:styleId="ListLabel15">
    <w:name w:val="ListLabel 15"/>
    <w:qFormat/>
    <w:rsid w:val="00730B8F"/>
    <w:rPr>
      <w:rFonts w:cs="Courier New"/>
    </w:rPr>
  </w:style>
  <w:style w:type="character" w:customStyle="1" w:styleId="ListLabel16">
    <w:name w:val="ListLabel 16"/>
    <w:qFormat/>
    <w:rsid w:val="00730B8F"/>
    <w:rPr>
      <w:rFonts w:cs="Courier New"/>
    </w:rPr>
  </w:style>
  <w:style w:type="character" w:customStyle="1" w:styleId="ListLabel17">
    <w:name w:val="ListLabel 17"/>
    <w:qFormat/>
    <w:rsid w:val="00730B8F"/>
    <w:rPr>
      <w:rFonts w:eastAsia="Times New Roman" w:cs="LegacySanITCBoo"/>
    </w:rPr>
  </w:style>
  <w:style w:type="character" w:customStyle="1" w:styleId="ListLabel18">
    <w:name w:val="ListLabel 18"/>
    <w:qFormat/>
    <w:rsid w:val="00730B8F"/>
    <w:rPr>
      <w:rFonts w:cs="Courier New"/>
    </w:rPr>
  </w:style>
  <w:style w:type="character" w:customStyle="1" w:styleId="ListLabel19">
    <w:name w:val="ListLabel 19"/>
    <w:qFormat/>
    <w:rsid w:val="00730B8F"/>
    <w:rPr>
      <w:rFonts w:cs="Courier New"/>
    </w:rPr>
  </w:style>
  <w:style w:type="character" w:customStyle="1" w:styleId="ListLabel20">
    <w:name w:val="ListLabel 20"/>
    <w:qFormat/>
    <w:rsid w:val="00730B8F"/>
    <w:rPr>
      <w:rFonts w:cs="Courier New"/>
    </w:rPr>
  </w:style>
  <w:style w:type="character" w:customStyle="1" w:styleId="ListLabel21">
    <w:name w:val="ListLabel 21"/>
    <w:qFormat/>
    <w:rsid w:val="00730B8F"/>
    <w:rPr>
      <w:i/>
    </w:rPr>
  </w:style>
  <w:style w:type="character" w:customStyle="1" w:styleId="ListLabel22">
    <w:name w:val="ListLabel 22"/>
    <w:qFormat/>
    <w:rsid w:val="00730B8F"/>
    <w:rPr>
      <w:rFonts w:cs="Noto Sans"/>
      <w:i/>
      <w:sz w:val="22"/>
      <w:szCs w:val="22"/>
    </w:rPr>
  </w:style>
  <w:style w:type="character" w:customStyle="1" w:styleId="ListLabel23">
    <w:name w:val="ListLabel 23"/>
    <w:qFormat/>
    <w:rsid w:val="00730B8F"/>
    <w:rPr>
      <w:rFonts w:eastAsia="Times New Roman" w:cs="Noto Sans"/>
      <w:color w:val="000000"/>
    </w:rPr>
  </w:style>
  <w:style w:type="character" w:customStyle="1" w:styleId="ListLabel24">
    <w:name w:val="ListLabel 24"/>
    <w:qFormat/>
    <w:rsid w:val="00730B8F"/>
    <w:rPr>
      <w:rFonts w:cs="Courier New"/>
    </w:rPr>
  </w:style>
  <w:style w:type="character" w:customStyle="1" w:styleId="ListLabel25">
    <w:name w:val="ListLabel 25"/>
    <w:qFormat/>
    <w:rsid w:val="00730B8F"/>
    <w:rPr>
      <w:rFonts w:cs="Courier New"/>
    </w:rPr>
  </w:style>
  <w:style w:type="character" w:customStyle="1" w:styleId="ListLabel26">
    <w:name w:val="ListLabel 26"/>
    <w:qFormat/>
    <w:rsid w:val="00730B8F"/>
    <w:rPr>
      <w:rFonts w:cs="Courier New"/>
    </w:rPr>
  </w:style>
  <w:style w:type="character" w:customStyle="1" w:styleId="ListLabel27">
    <w:name w:val="ListLabel 27"/>
    <w:qFormat/>
    <w:rsid w:val="00730B8F"/>
    <w:rPr>
      <w:rFonts w:ascii="Noto Sans" w:hAnsi="Noto Sans"/>
      <w:i/>
      <w:color w:val="auto"/>
      <w:sz w:val="22"/>
    </w:rPr>
  </w:style>
  <w:style w:type="character" w:customStyle="1" w:styleId="ListLabel28">
    <w:name w:val="ListLabel 28"/>
    <w:qFormat/>
    <w:rsid w:val="00730B8F"/>
    <w:rPr>
      <w:rFonts w:ascii="Noto Sans" w:hAnsi="Noto Sans"/>
      <w:i w:val="0"/>
      <w:sz w:val="22"/>
    </w:rPr>
  </w:style>
  <w:style w:type="character" w:customStyle="1" w:styleId="ncoradenotafinal">
    <w:name w:val="Àncora de nota final"/>
    <w:rsid w:val="00730B8F"/>
    <w:rPr>
      <w:vertAlign w:val="superscript"/>
    </w:rPr>
  </w:style>
  <w:style w:type="character" w:customStyle="1" w:styleId="Carctersdenotafinal">
    <w:name w:val="Caràcters de nota final"/>
    <w:qFormat/>
    <w:rsid w:val="00730B8F"/>
  </w:style>
  <w:style w:type="character" w:customStyle="1" w:styleId="ListLabel29">
    <w:name w:val="ListLabel 29"/>
    <w:qFormat/>
    <w:rsid w:val="00730B8F"/>
    <w:rPr>
      <w:rFonts w:ascii="Noto Sans" w:hAnsi="Noto Sans" w:cs="Wingdings"/>
      <w:sz w:val="18"/>
    </w:rPr>
  </w:style>
  <w:style w:type="character" w:customStyle="1" w:styleId="ListLabel30">
    <w:name w:val="ListLabel 30"/>
    <w:qFormat/>
    <w:rsid w:val="00730B8F"/>
    <w:rPr>
      <w:rFonts w:ascii="Noto Sans" w:hAnsi="Noto Sans" w:cs="LegacySanITCBoo"/>
      <w:b/>
      <w:sz w:val="22"/>
    </w:rPr>
  </w:style>
  <w:style w:type="character" w:customStyle="1" w:styleId="ListLabel31">
    <w:name w:val="ListLabel 31"/>
    <w:qFormat/>
    <w:rsid w:val="00730B8F"/>
    <w:rPr>
      <w:rFonts w:cs="Courier New"/>
    </w:rPr>
  </w:style>
  <w:style w:type="character" w:customStyle="1" w:styleId="ListLabel32">
    <w:name w:val="ListLabel 32"/>
    <w:qFormat/>
    <w:rsid w:val="00730B8F"/>
    <w:rPr>
      <w:rFonts w:cs="Wingdings"/>
    </w:rPr>
  </w:style>
  <w:style w:type="character" w:customStyle="1" w:styleId="ListLabel33">
    <w:name w:val="ListLabel 33"/>
    <w:qFormat/>
    <w:rsid w:val="00730B8F"/>
    <w:rPr>
      <w:rFonts w:cs="Symbol"/>
    </w:rPr>
  </w:style>
  <w:style w:type="character" w:customStyle="1" w:styleId="ListLabel34">
    <w:name w:val="ListLabel 34"/>
    <w:qFormat/>
    <w:rsid w:val="00730B8F"/>
    <w:rPr>
      <w:rFonts w:cs="Courier New"/>
    </w:rPr>
  </w:style>
  <w:style w:type="character" w:customStyle="1" w:styleId="ListLabel35">
    <w:name w:val="ListLabel 35"/>
    <w:qFormat/>
    <w:rsid w:val="00730B8F"/>
    <w:rPr>
      <w:rFonts w:cs="Wingdings"/>
    </w:rPr>
  </w:style>
  <w:style w:type="character" w:customStyle="1" w:styleId="ListLabel36">
    <w:name w:val="ListLabel 36"/>
    <w:qFormat/>
    <w:rsid w:val="00730B8F"/>
    <w:rPr>
      <w:rFonts w:cs="Symbol"/>
    </w:rPr>
  </w:style>
  <w:style w:type="character" w:customStyle="1" w:styleId="ListLabel37">
    <w:name w:val="ListLabel 37"/>
    <w:qFormat/>
    <w:rsid w:val="00730B8F"/>
    <w:rPr>
      <w:rFonts w:cs="Courier New"/>
    </w:rPr>
  </w:style>
  <w:style w:type="character" w:customStyle="1" w:styleId="ListLabel38">
    <w:name w:val="ListLabel 38"/>
    <w:qFormat/>
    <w:rsid w:val="00730B8F"/>
    <w:rPr>
      <w:rFonts w:cs="Wingdings"/>
    </w:rPr>
  </w:style>
  <w:style w:type="character" w:customStyle="1" w:styleId="ListLabel39">
    <w:name w:val="ListLabel 39"/>
    <w:qFormat/>
    <w:rsid w:val="00730B8F"/>
    <w:rPr>
      <w:rFonts w:ascii="Noto Sans" w:hAnsi="Noto Sans"/>
      <w:i/>
      <w:color w:val="auto"/>
      <w:sz w:val="22"/>
    </w:rPr>
  </w:style>
  <w:style w:type="character" w:customStyle="1" w:styleId="ListLabel40">
    <w:name w:val="ListLabel 40"/>
    <w:qFormat/>
    <w:rsid w:val="00730B8F"/>
    <w:rPr>
      <w:rFonts w:ascii="Noto Sans" w:hAnsi="Noto Sans"/>
      <w:i w:val="0"/>
      <w:sz w:val="22"/>
    </w:rPr>
  </w:style>
  <w:style w:type="paragraph" w:customStyle="1" w:styleId="Encapalament">
    <w:name w:val="Encapçalament"/>
    <w:basedOn w:val="Normal"/>
    <w:next w:val="Textoindependiente"/>
    <w:qFormat/>
    <w:rsid w:val="00505CD6"/>
    <w:pPr>
      <w:jc w:val="center"/>
    </w:pPr>
    <w:rPr>
      <w:rFonts w:ascii="Arial" w:hAnsi="Arial" w:cs="Arial"/>
      <w:b/>
      <w:sz w:val="24"/>
      <w:u w:val="single"/>
    </w:rPr>
  </w:style>
  <w:style w:type="paragraph" w:styleId="Textoindependiente">
    <w:name w:val="Body Text"/>
    <w:basedOn w:val="Normal"/>
    <w:rsid w:val="00505CD6"/>
    <w:pPr>
      <w:jc w:val="both"/>
    </w:pPr>
    <w:rPr>
      <w:sz w:val="24"/>
    </w:rPr>
  </w:style>
  <w:style w:type="paragraph" w:styleId="Lista">
    <w:name w:val="List"/>
    <w:basedOn w:val="Textoindependiente"/>
    <w:rsid w:val="00505CD6"/>
    <w:rPr>
      <w:rFonts w:cs="Mangal"/>
    </w:rPr>
  </w:style>
  <w:style w:type="paragraph" w:customStyle="1" w:styleId="Descripcin1">
    <w:name w:val="Descripción1"/>
    <w:basedOn w:val="Normal"/>
    <w:qFormat/>
    <w:rsid w:val="00730B8F"/>
    <w:pPr>
      <w:suppressLineNumbers/>
      <w:spacing w:before="120" w:after="120"/>
    </w:pPr>
    <w:rPr>
      <w:rFonts w:cs="Lucida Sans"/>
      <w:i/>
      <w:iCs/>
      <w:sz w:val="24"/>
      <w:szCs w:val="24"/>
    </w:rPr>
  </w:style>
  <w:style w:type="paragraph" w:customStyle="1" w:styleId="ndex">
    <w:name w:val="Índex"/>
    <w:basedOn w:val="Normal"/>
    <w:qFormat/>
    <w:rsid w:val="00505CD6"/>
    <w:pPr>
      <w:suppressLineNumbers/>
    </w:pPr>
    <w:rPr>
      <w:rFonts w:cs="Mangal"/>
    </w:rPr>
  </w:style>
  <w:style w:type="paragraph" w:styleId="Descripcin">
    <w:name w:val="caption"/>
    <w:basedOn w:val="Normal"/>
    <w:qFormat/>
    <w:rsid w:val="00505CD6"/>
    <w:pPr>
      <w:suppressLineNumbers/>
      <w:spacing w:before="120" w:after="120"/>
    </w:pPr>
    <w:rPr>
      <w:rFonts w:cs="Mangal"/>
      <w:i/>
      <w:iCs/>
      <w:sz w:val="24"/>
      <w:szCs w:val="24"/>
    </w:rPr>
  </w:style>
  <w:style w:type="paragraph" w:customStyle="1" w:styleId="Epgrafe2">
    <w:name w:val="Epígrafe2"/>
    <w:basedOn w:val="Normal"/>
    <w:qFormat/>
    <w:rsid w:val="00505CD6"/>
    <w:pPr>
      <w:suppressLineNumbers/>
      <w:spacing w:before="120" w:after="120"/>
    </w:pPr>
    <w:rPr>
      <w:rFonts w:cs="Mangal"/>
      <w:i/>
      <w:iCs/>
      <w:sz w:val="24"/>
      <w:szCs w:val="24"/>
    </w:rPr>
  </w:style>
  <w:style w:type="paragraph" w:customStyle="1" w:styleId="Textonotapie1">
    <w:name w:val="Texto nota pie1"/>
    <w:basedOn w:val="Normal"/>
    <w:rsid w:val="00505CD6"/>
  </w:style>
  <w:style w:type="paragraph" w:customStyle="1" w:styleId="Encabezado1">
    <w:name w:val="Encabezado1"/>
    <w:basedOn w:val="Normal"/>
    <w:rsid w:val="00505CD6"/>
    <w:rPr>
      <w:sz w:val="24"/>
    </w:rPr>
  </w:style>
  <w:style w:type="paragraph" w:styleId="Subttulo">
    <w:name w:val="Subtitle"/>
    <w:basedOn w:val="Normal"/>
    <w:next w:val="Textoindependiente"/>
    <w:qFormat/>
    <w:rsid w:val="00505CD6"/>
    <w:pPr>
      <w:spacing w:line="360" w:lineRule="auto"/>
    </w:pPr>
    <w:rPr>
      <w:rFonts w:ascii="Arial" w:hAnsi="Arial" w:cs="Arial"/>
      <w:i/>
      <w:sz w:val="22"/>
    </w:rPr>
  </w:style>
  <w:style w:type="paragraph" w:customStyle="1" w:styleId="Textoindependiente22">
    <w:name w:val="Texto independiente 22"/>
    <w:basedOn w:val="Normal"/>
    <w:qFormat/>
    <w:rsid w:val="00505CD6"/>
    <w:pPr>
      <w:jc w:val="both"/>
    </w:pPr>
    <w:rPr>
      <w:rFonts w:ascii="Arial" w:hAnsi="Arial" w:cs="Arial"/>
      <w:sz w:val="22"/>
    </w:rPr>
  </w:style>
  <w:style w:type="paragraph" w:customStyle="1" w:styleId="Textoindependiente31">
    <w:name w:val="Texto independiente 31"/>
    <w:basedOn w:val="Normal"/>
    <w:qFormat/>
    <w:rsid w:val="00505CD6"/>
    <w:pPr>
      <w:jc w:val="both"/>
    </w:pPr>
    <w:rPr>
      <w:rFonts w:ascii="Arial" w:hAnsi="Arial" w:cs="Arial"/>
      <w:color w:val="FF0000"/>
      <w:sz w:val="22"/>
    </w:rPr>
  </w:style>
  <w:style w:type="paragraph" w:styleId="Sangradetextonormal">
    <w:name w:val="Body Text Indent"/>
    <w:basedOn w:val="Normal"/>
    <w:rsid w:val="00505CD6"/>
    <w:pPr>
      <w:ind w:left="360"/>
      <w:jc w:val="both"/>
    </w:pPr>
    <w:rPr>
      <w:rFonts w:ascii="Arial" w:hAnsi="Arial" w:cs="Arial"/>
      <w:color w:val="000000"/>
      <w:sz w:val="22"/>
    </w:rPr>
  </w:style>
  <w:style w:type="paragraph" w:customStyle="1" w:styleId="Piedepgina1">
    <w:name w:val="Pie de página1"/>
    <w:basedOn w:val="Normal"/>
    <w:uiPriority w:val="99"/>
    <w:rsid w:val="00505CD6"/>
    <w:rPr>
      <w:sz w:val="24"/>
    </w:rPr>
  </w:style>
  <w:style w:type="paragraph" w:customStyle="1" w:styleId="Respuesta">
    <w:name w:val="Respuesta"/>
    <w:basedOn w:val="Normal"/>
    <w:qFormat/>
    <w:rsid w:val="00505CD6"/>
  </w:style>
  <w:style w:type="paragraph" w:customStyle="1" w:styleId="Textoindependiente21">
    <w:name w:val="Texto independiente 21"/>
    <w:basedOn w:val="Normal"/>
    <w:qFormat/>
    <w:rsid w:val="00505CD6"/>
    <w:pPr>
      <w:jc w:val="both"/>
    </w:pPr>
    <w:rPr>
      <w:sz w:val="24"/>
      <w:lang w:val="es-ES"/>
    </w:rPr>
  </w:style>
  <w:style w:type="paragraph" w:customStyle="1" w:styleId="Sangra2detindependiente1">
    <w:name w:val="Sangría 2 de t. independiente1"/>
    <w:basedOn w:val="Normal"/>
    <w:qFormat/>
    <w:rsid w:val="00505CD6"/>
    <w:pPr>
      <w:ind w:left="426" w:hanging="426"/>
    </w:pPr>
    <w:rPr>
      <w:rFonts w:ascii="Arial" w:hAnsi="Arial" w:cs="Arial"/>
    </w:rPr>
  </w:style>
  <w:style w:type="paragraph" w:customStyle="1" w:styleId="Epgrafe1">
    <w:name w:val="Epígrafe1"/>
    <w:basedOn w:val="Normal"/>
    <w:next w:val="Normal"/>
    <w:qFormat/>
    <w:rsid w:val="00505CD6"/>
    <w:pPr>
      <w:jc w:val="both"/>
    </w:pPr>
    <w:rPr>
      <w:rFonts w:ascii="Trebuchet MS" w:hAnsi="Trebuchet MS" w:cs="Trebuchet MS"/>
      <w:b/>
      <w:sz w:val="36"/>
    </w:rPr>
  </w:style>
  <w:style w:type="paragraph" w:styleId="Textodeglobo">
    <w:name w:val="Balloon Text"/>
    <w:basedOn w:val="Normal"/>
    <w:qFormat/>
    <w:rsid w:val="00505CD6"/>
    <w:rPr>
      <w:rFonts w:ascii="Tahoma" w:hAnsi="Tahoma" w:cs="Tahoma"/>
      <w:sz w:val="16"/>
      <w:szCs w:val="16"/>
    </w:rPr>
  </w:style>
  <w:style w:type="paragraph" w:styleId="Prrafodelista">
    <w:name w:val="List Paragraph"/>
    <w:basedOn w:val="Normal"/>
    <w:qFormat/>
    <w:rsid w:val="00505CD6"/>
    <w:pPr>
      <w:ind w:left="720"/>
      <w:contextualSpacing/>
    </w:pPr>
  </w:style>
  <w:style w:type="paragraph" w:customStyle="1" w:styleId="Prrafodelista1">
    <w:name w:val="Párrafo de lista1"/>
    <w:basedOn w:val="Normal"/>
    <w:qFormat/>
    <w:rsid w:val="00505CD6"/>
    <w:pPr>
      <w:ind w:left="720"/>
      <w:jc w:val="both"/>
    </w:pPr>
    <w:rPr>
      <w:rFonts w:ascii="Calibri" w:hAnsi="Calibri" w:cs="Calibri"/>
      <w:sz w:val="22"/>
      <w:szCs w:val="22"/>
    </w:rPr>
  </w:style>
  <w:style w:type="paragraph" w:customStyle="1" w:styleId="Textocomentario1">
    <w:name w:val="Texto comentario1"/>
    <w:basedOn w:val="Normal"/>
    <w:qFormat/>
    <w:rsid w:val="00505CD6"/>
  </w:style>
  <w:style w:type="paragraph" w:styleId="Asuntodelcomentario">
    <w:name w:val="annotation subject"/>
    <w:basedOn w:val="Textocomentario1"/>
    <w:next w:val="Textocomentario1"/>
    <w:qFormat/>
    <w:rsid w:val="00505CD6"/>
    <w:rPr>
      <w:b/>
      <w:bCs/>
    </w:rPr>
  </w:style>
  <w:style w:type="paragraph" w:customStyle="1" w:styleId="WW-Capalera">
    <w:name w:val="WW-Capçalera"/>
    <w:basedOn w:val="Normal"/>
    <w:qFormat/>
    <w:rsid w:val="00505CD6"/>
    <w:pPr>
      <w:tabs>
        <w:tab w:val="center" w:pos="4252"/>
        <w:tab w:val="right" w:pos="8504"/>
      </w:tabs>
    </w:pPr>
    <w:rPr>
      <w:sz w:val="24"/>
    </w:rPr>
  </w:style>
  <w:style w:type="paragraph" w:customStyle="1" w:styleId="Contingutdelmarc">
    <w:name w:val="Contingut del marc"/>
    <w:basedOn w:val="Normal"/>
    <w:qFormat/>
    <w:rsid w:val="00505CD6"/>
  </w:style>
  <w:style w:type="paragraph" w:customStyle="1" w:styleId="Contingutdelataula">
    <w:name w:val="Contingut de la taula"/>
    <w:basedOn w:val="Normal"/>
    <w:qFormat/>
    <w:rsid w:val="00505CD6"/>
    <w:pPr>
      <w:suppressLineNumbers/>
    </w:pPr>
  </w:style>
  <w:style w:type="paragraph" w:customStyle="1" w:styleId="Encapalamentdelataula">
    <w:name w:val="Encapçalament de la taula"/>
    <w:basedOn w:val="Contingutdelataula"/>
    <w:qFormat/>
    <w:rsid w:val="00505CD6"/>
    <w:pPr>
      <w:jc w:val="center"/>
    </w:pPr>
    <w:rPr>
      <w:b/>
      <w:bCs/>
    </w:rPr>
  </w:style>
  <w:style w:type="paragraph" w:customStyle="1" w:styleId="Prrafodelista2">
    <w:name w:val="Párrafo de lista2"/>
    <w:basedOn w:val="Normal"/>
    <w:qFormat/>
    <w:rsid w:val="00505CD6"/>
    <w:pPr>
      <w:ind w:left="720"/>
      <w:contextualSpacing/>
    </w:pPr>
  </w:style>
  <w:style w:type="paragraph" w:styleId="NormalWeb">
    <w:name w:val="Normal (Web)"/>
    <w:basedOn w:val="Normal"/>
    <w:uiPriority w:val="99"/>
    <w:semiHidden/>
    <w:unhideWhenUsed/>
    <w:qFormat/>
    <w:rsid w:val="00F20176"/>
    <w:pPr>
      <w:suppressAutoHyphens w:val="0"/>
      <w:spacing w:beforeAutospacing="1" w:after="142" w:line="288" w:lineRule="auto"/>
    </w:pPr>
    <w:rPr>
      <w:sz w:val="24"/>
      <w:szCs w:val="24"/>
      <w:lang w:val="es-ES" w:eastAsia="es-ES"/>
    </w:rPr>
  </w:style>
  <w:style w:type="paragraph" w:customStyle="1" w:styleId="Default">
    <w:name w:val="Default"/>
    <w:qFormat/>
    <w:rsid w:val="006E3FC5"/>
    <w:rPr>
      <w:rFonts w:ascii="Noto Sans" w:hAnsi="Noto Sans" w:cs="Noto Sans"/>
      <w:color w:val="000000"/>
      <w:sz w:val="24"/>
      <w:szCs w:val="24"/>
    </w:rPr>
  </w:style>
  <w:style w:type="paragraph" w:customStyle="1" w:styleId="Standard">
    <w:name w:val="Standard"/>
    <w:qFormat/>
    <w:rsid w:val="004E0B55"/>
    <w:pPr>
      <w:suppressAutoHyphens/>
      <w:spacing w:after="200" w:line="276" w:lineRule="auto"/>
      <w:textAlignment w:val="baseline"/>
    </w:pPr>
    <w:rPr>
      <w:rFonts w:ascii="Calibri" w:eastAsia="Calibri" w:hAnsi="Calibri" w:cs="Calibri"/>
      <w:sz w:val="22"/>
      <w:szCs w:val="22"/>
      <w:lang w:eastAsia="zh-CN"/>
    </w:rPr>
  </w:style>
  <w:style w:type="numbering" w:customStyle="1" w:styleId="WW8Num3">
    <w:name w:val="WW8Num3"/>
    <w:qFormat/>
    <w:rsid w:val="004E0B55"/>
  </w:style>
  <w:style w:type="table" w:styleId="Tablaconcuadrcula">
    <w:name w:val="Table Grid"/>
    <w:basedOn w:val="Tablanormal"/>
    <w:uiPriority w:val="59"/>
    <w:rsid w:val="00E65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1"/>
    <w:unhideWhenUsed/>
    <w:rsid w:val="00292B9D"/>
    <w:pPr>
      <w:tabs>
        <w:tab w:val="center" w:pos="4252"/>
        <w:tab w:val="right" w:pos="8504"/>
      </w:tabs>
    </w:pPr>
  </w:style>
  <w:style w:type="character" w:customStyle="1" w:styleId="EncabezadoCar1">
    <w:name w:val="Encabezado Car1"/>
    <w:basedOn w:val="Fuentedeprrafopredeter"/>
    <w:link w:val="Encabezado"/>
    <w:uiPriority w:val="99"/>
    <w:semiHidden/>
    <w:rsid w:val="00292B9D"/>
    <w:rPr>
      <w:lang w:val="ca-ES" w:eastAsia="zh-CN"/>
    </w:rPr>
  </w:style>
  <w:style w:type="paragraph" w:styleId="Piedepgina">
    <w:name w:val="footer"/>
    <w:basedOn w:val="Normal"/>
    <w:link w:val="PiedepginaCar1"/>
    <w:uiPriority w:val="99"/>
    <w:semiHidden/>
    <w:unhideWhenUsed/>
    <w:rsid w:val="00292B9D"/>
    <w:pPr>
      <w:tabs>
        <w:tab w:val="center" w:pos="4252"/>
        <w:tab w:val="right" w:pos="8504"/>
      </w:tabs>
    </w:pPr>
  </w:style>
  <w:style w:type="character" w:customStyle="1" w:styleId="PiedepginaCar1">
    <w:name w:val="Pie de página Car1"/>
    <w:basedOn w:val="Fuentedeprrafopredeter"/>
    <w:link w:val="Piedepgina"/>
    <w:uiPriority w:val="99"/>
    <w:semiHidden/>
    <w:rsid w:val="00292B9D"/>
    <w:rPr>
      <w:lang w:val="ca-ES" w:eastAsia="zh-CN"/>
    </w:rPr>
  </w:style>
  <w:style w:type="character" w:customStyle="1" w:styleId="Ttulo1Car">
    <w:name w:val="Título 1 Car"/>
    <w:basedOn w:val="Fuentedeprrafopredeter"/>
    <w:link w:val="Ttulo1"/>
    <w:rsid w:val="00426489"/>
    <w:rPr>
      <w:rFonts w:ascii="Arial" w:hAnsi="Arial" w:cs="Arial"/>
      <w:b/>
      <w:i/>
      <w:caps/>
      <w:lang w:val="ca-ES" w:eastAsia="zh-CN"/>
    </w:rPr>
  </w:style>
  <w:style w:type="character" w:customStyle="1" w:styleId="Ttulo2Car">
    <w:name w:val="Título 2 Car"/>
    <w:basedOn w:val="Fuentedeprrafopredeter"/>
    <w:link w:val="Ttulo2"/>
    <w:rsid w:val="00426489"/>
    <w:rPr>
      <w:rFonts w:ascii="Arial" w:hAnsi="Arial" w:cs="Arial"/>
      <w:b/>
      <w:sz w:val="16"/>
      <w:lang w:val="es-ES_tradnl" w:eastAsia="zh-CN"/>
    </w:rPr>
  </w:style>
  <w:style w:type="character" w:customStyle="1" w:styleId="Ttulo3Car">
    <w:name w:val="Título 3 Car"/>
    <w:basedOn w:val="Fuentedeprrafopredeter"/>
    <w:link w:val="Ttulo3"/>
    <w:rsid w:val="00426489"/>
    <w:rPr>
      <w:rFonts w:ascii="Arial" w:hAnsi="Arial" w:cs="Arial"/>
      <w:b/>
      <w:sz w:val="18"/>
      <w:lang w:val="es-ES_tradnl" w:eastAsia="zh-CN"/>
    </w:rPr>
  </w:style>
  <w:style w:type="character" w:customStyle="1" w:styleId="Ttulo4Car">
    <w:name w:val="Título 4 Car"/>
    <w:basedOn w:val="Fuentedeprrafopredeter"/>
    <w:link w:val="Ttulo4"/>
    <w:rsid w:val="00426489"/>
    <w:rPr>
      <w:rFonts w:ascii="Arial" w:hAnsi="Arial" w:cs="Arial"/>
      <w:b/>
      <w:lang w:val="ca-ES" w:eastAsia="zh-CN"/>
    </w:rPr>
  </w:style>
  <w:style w:type="character" w:customStyle="1" w:styleId="Ttulo5Car">
    <w:name w:val="Título 5 Car"/>
    <w:basedOn w:val="Fuentedeprrafopredeter"/>
    <w:link w:val="Ttulo5"/>
    <w:rsid w:val="00426489"/>
    <w:rPr>
      <w:rFonts w:ascii="Arial" w:hAnsi="Arial" w:cs="Arial"/>
      <w:b/>
      <w:color w:val="C0C0C0"/>
      <w:sz w:val="18"/>
      <w:lang w:val="es-ES_tradnl" w:eastAsia="zh-CN"/>
    </w:rPr>
  </w:style>
  <w:style w:type="character" w:customStyle="1" w:styleId="Ttulo7Car">
    <w:name w:val="Título 7 Car"/>
    <w:basedOn w:val="Fuentedeprrafopredeter"/>
    <w:link w:val="Ttulo7"/>
    <w:rsid w:val="00426489"/>
    <w:rPr>
      <w:rFonts w:ascii="Arial" w:hAnsi="Arial" w:cs="Arial"/>
      <w:b/>
      <w:sz w:val="22"/>
      <w:lang w:val="ca-ES" w:eastAsia="zh-CN"/>
    </w:rPr>
  </w:style>
  <w:style w:type="character" w:customStyle="1" w:styleId="Ttulo8Car">
    <w:name w:val="Título 8 Car"/>
    <w:basedOn w:val="Fuentedeprrafopredeter"/>
    <w:link w:val="Ttulo8"/>
    <w:rsid w:val="00426489"/>
    <w:rPr>
      <w:rFonts w:ascii="Arial" w:hAnsi="Arial" w:cs="Arial"/>
      <w:b/>
      <w:i/>
      <w:sz w:val="18"/>
      <w:lang w:val="ca-ES" w:eastAsia="zh-CN"/>
    </w:rPr>
  </w:style>
  <w:style w:type="paragraph" w:styleId="Textonotapie">
    <w:name w:val="footnote text"/>
    <w:basedOn w:val="Normal"/>
    <w:link w:val="TextonotapieCar"/>
    <w:rsid w:val="00426489"/>
  </w:style>
  <w:style w:type="character" w:customStyle="1" w:styleId="TextonotapieCar">
    <w:name w:val="Texto nota pie Car"/>
    <w:basedOn w:val="Fuentedeprrafopredeter"/>
    <w:link w:val="Textonotapie"/>
    <w:rsid w:val="00426489"/>
    <w:rPr>
      <w:lang w:val="ca-ES" w:eastAsia="zh-CN"/>
    </w:rPr>
  </w:style>
  <w:style w:type="paragraph" w:customStyle="1" w:styleId="Peudepgina">
    <w:name w:val="Peu de pàgina"/>
    <w:basedOn w:val="Normal"/>
    <w:qFormat/>
    <w:rsid w:val="00854361"/>
    <w:pPr>
      <w:widowControl w:val="0"/>
      <w:suppressAutoHyphens w:val="0"/>
      <w:autoSpaceDE w:val="0"/>
      <w:autoSpaceDN w:val="0"/>
      <w:adjustRightInd w:val="0"/>
      <w:spacing w:line="220" w:lineRule="atLeast"/>
    </w:pPr>
    <w:rPr>
      <w:rFonts w:ascii="Calibri"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239973">
      <w:bodyDiv w:val="1"/>
      <w:marLeft w:val="0"/>
      <w:marRight w:val="0"/>
      <w:marTop w:val="0"/>
      <w:marBottom w:val="0"/>
      <w:divBdr>
        <w:top w:val="none" w:sz="0" w:space="0" w:color="auto"/>
        <w:left w:val="none" w:sz="0" w:space="0" w:color="auto"/>
        <w:bottom w:val="none" w:sz="0" w:space="0" w:color="auto"/>
        <w:right w:val="none" w:sz="0" w:space="0" w:color="auto"/>
      </w:divBdr>
    </w:div>
    <w:div w:id="17745463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2860EA-3575-4089-9C5C-E5E3A4AE9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7</Pages>
  <Words>572</Words>
  <Characters>3149</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SOL·LICITUD DE SUBVENCIÓ</vt:lpstr>
    </vt:vector>
  </TitlesOfParts>
  <Company>Govern de les Illes Balears</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DE SUBVENCIÓ</dc:title>
  <dc:creator>u04517</dc:creator>
  <dc:description>Imprès redactat per</dc:description>
  <cp:lastModifiedBy>Margarita de los Angeles Ribas Bisquerra</cp:lastModifiedBy>
  <cp:revision>16</cp:revision>
  <cp:lastPrinted>2018-06-14T08:17:00Z</cp:lastPrinted>
  <dcterms:created xsi:type="dcterms:W3CDTF">2022-01-17T09:43:00Z</dcterms:created>
  <dcterms:modified xsi:type="dcterms:W3CDTF">2023-01-26T11:00:00Z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