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730B8F" w:rsidRDefault="00825473">
      <w:pPr>
        <w:jc w:val="center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MEMÒRIA TÈCNICA PER ALS PROJECTES DE LA CONVOCATÒRIA DE SUBVENCIONS D’IRPF 2020-2021</w:t>
      </w:r>
    </w:p>
    <w:p w:rsidR="00426489" w:rsidRDefault="00426489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730B8F" w:rsidRDefault="00730B8F">
      <w:pPr>
        <w:jc w:val="both"/>
        <w:rPr>
          <w:rFonts w:ascii="Noto Sans" w:hAnsi="Noto Sans" w:cs="Noto Sans"/>
          <w:b/>
          <w:smallCaps/>
          <w:sz w:val="22"/>
          <w:szCs w:val="22"/>
          <w:lang w:eastAsia="es-ES"/>
        </w:rPr>
      </w:pPr>
    </w:p>
    <w:p w:rsidR="009E18C2" w:rsidRPr="009E18C2" w:rsidRDefault="009E18C2" w:rsidP="009E18C2">
      <w:p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 w:rsidRPr="009E18C2">
        <w:rPr>
          <w:rFonts w:ascii="Noto Sans" w:hAnsi="Noto Sans" w:cs="Noto Sans"/>
          <w:b/>
          <w:i/>
          <w:smallCaps/>
          <w:sz w:val="22"/>
          <w:szCs w:val="22"/>
        </w:rPr>
        <w:t>Instruccions generals:</w:t>
      </w:r>
    </w:p>
    <w:p w:rsidR="009E18C2" w:rsidRPr="009E18C2" w:rsidRDefault="009E18C2" w:rsidP="009E18C2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 w:rsidRPr="009E18C2">
        <w:rPr>
          <w:rFonts w:ascii="Noto Sans" w:hAnsi="Noto Sans" w:cs="Noto Sans"/>
          <w:b/>
          <w:i/>
          <w:smallCaps/>
          <w:sz w:val="22"/>
          <w:szCs w:val="22"/>
        </w:rPr>
        <w:t>Hi ha que seguir l’esquema del guió tal i com es presenta, sense modificacions. Si es considera necessari, es poden deixar apartats sense emplenar o ampliar amb informació rellevant de cara a l’avaluació del projecte.</w:t>
      </w:r>
    </w:p>
    <w:p w:rsidR="009E18C2" w:rsidRPr="009E18C2" w:rsidRDefault="009E18C2" w:rsidP="009E18C2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 w:rsidRPr="009E18C2">
        <w:rPr>
          <w:rFonts w:ascii="Noto Sans" w:hAnsi="Noto Sans" w:cs="Noto Sans"/>
          <w:b/>
          <w:i/>
          <w:smallCaps/>
          <w:sz w:val="22"/>
          <w:szCs w:val="22"/>
        </w:rPr>
        <w:t>Es pretén que aquest model sigui simple i àgil, evitant informació ja expressada en el projecte.</w:t>
      </w:r>
    </w:p>
    <w:p w:rsidR="009E18C2" w:rsidRPr="009E18C2" w:rsidRDefault="009E18C2" w:rsidP="009E18C2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 w:rsidRPr="009E18C2">
        <w:rPr>
          <w:rFonts w:ascii="Noto Sans" w:hAnsi="Noto Sans" w:cs="Noto Sans"/>
          <w:b/>
          <w:i/>
          <w:smallCaps/>
          <w:sz w:val="22"/>
          <w:szCs w:val="22"/>
        </w:rPr>
        <w:t>Es pot afegir, com annex,qualsevol document que complementi l’avaluació sobre el projecte.</w:t>
      </w:r>
    </w:p>
    <w:p w:rsidR="009E18C2" w:rsidRPr="009E18C2" w:rsidRDefault="009E18C2" w:rsidP="009E18C2">
      <w:pPr>
        <w:numPr>
          <w:ilvl w:val="0"/>
          <w:numId w:val="3"/>
        </w:numPr>
        <w:jc w:val="both"/>
        <w:rPr>
          <w:rFonts w:ascii="Noto Sans" w:hAnsi="Noto Sans" w:cs="Noto Sans"/>
          <w:b/>
          <w:i/>
          <w:smallCaps/>
          <w:sz w:val="22"/>
          <w:szCs w:val="22"/>
        </w:rPr>
      </w:pPr>
      <w:r w:rsidRPr="009E18C2">
        <w:rPr>
          <w:rFonts w:ascii="Noto Sans" w:hAnsi="Noto Sans" w:cs="Noto Sans"/>
          <w:b/>
          <w:i/>
          <w:smallCaps/>
          <w:sz w:val="22"/>
          <w:szCs w:val="22"/>
        </w:rPr>
        <w:t xml:space="preserve">Tot el que quedi contingut en aquesta memòria ha de fer referència al projecte subvencionat. </w:t>
      </w:r>
    </w:p>
    <w:p w:rsidR="00426489" w:rsidRDefault="0042648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61984">
      <w:pPr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DADES DEL PROJECTE</w:t>
      </w:r>
    </w:p>
    <w:p w:rsidR="00426489" w:rsidRDefault="00426489">
      <w:pPr>
        <w:jc w:val="both"/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Style w:val="Tablaconcuadrcula"/>
        <w:tblW w:w="5000" w:type="pct"/>
        <w:tblLook w:val="0000" w:firstRow="0" w:lastRow="0" w:firstColumn="0" w:lastColumn="0" w:noHBand="0" w:noVBand="0"/>
      </w:tblPr>
      <w:tblGrid>
        <w:gridCol w:w="3594"/>
        <w:gridCol w:w="1010"/>
        <w:gridCol w:w="4683"/>
      </w:tblGrid>
      <w:tr w:rsidR="00024A02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024A02" w:rsidRPr="00A54CC5" w:rsidRDefault="00024A02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mallCaps/>
                <w:sz w:val="22"/>
                <w:szCs w:val="22"/>
              </w:rPr>
              <w:t>CODI SIA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024A02" w:rsidRPr="00A54CC5" w:rsidRDefault="00024A02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2326220</w:t>
            </w:r>
          </w:p>
        </w:tc>
      </w:tr>
      <w:tr w:rsidR="00825473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825473" w:rsidRPr="00A54CC5" w:rsidRDefault="00D6649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entitat</w:t>
            </w:r>
            <w:r w:rsidR="00825473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825473" w:rsidRPr="00A54CC5" w:rsidRDefault="0082547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426489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426489" w:rsidRPr="00A54CC5" w:rsidRDefault="00D6649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 xml:space="preserve">nº expedient: 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426489" w:rsidRPr="00A54CC5" w:rsidRDefault="00426489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730B8F" w:rsidRPr="00A54CC5" w:rsidRDefault="00D66498">
            <w:pPr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títol del projecte</w:t>
            </w:r>
            <w:r w:rsidR="00C61984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730B8F" w:rsidRPr="00A54CC5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730B8F" w:rsidRPr="00A54CC5" w:rsidRDefault="00D66498" w:rsidP="00426489">
            <w:pPr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persona responsable del projecte</w:t>
            </w:r>
            <w:r w:rsidR="00426489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730B8F" w:rsidRPr="00A54CC5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730B8F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730B8F" w:rsidRPr="00A54CC5" w:rsidRDefault="00D66498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telèfon</w:t>
            </w:r>
            <w:r w:rsidR="00AC5E66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730B8F" w:rsidRPr="00A54CC5" w:rsidRDefault="00730B8F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730B8F" w:rsidTr="00825473">
        <w:trPr>
          <w:trHeight w:val="23"/>
        </w:trPr>
        <w:tc>
          <w:tcPr>
            <w:tcW w:w="3594" w:type="dxa"/>
            <w:shd w:val="clear" w:color="auto" w:fill="auto"/>
          </w:tcPr>
          <w:p w:rsidR="00730B8F" w:rsidRPr="00A54CC5" w:rsidRDefault="00D66498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Adreça electrònica</w:t>
            </w:r>
            <w:r w:rsidR="00C61984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5693" w:type="dxa"/>
            <w:gridSpan w:val="2"/>
            <w:shd w:val="clear" w:color="auto" w:fill="auto"/>
          </w:tcPr>
          <w:p w:rsidR="00730B8F" w:rsidRPr="00A54CC5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</w:p>
        </w:tc>
      </w:tr>
      <w:tr w:rsidR="00730B8F" w:rsidTr="00825473">
        <w:trPr>
          <w:trHeight w:val="23"/>
        </w:trPr>
        <w:tc>
          <w:tcPr>
            <w:tcW w:w="4604" w:type="dxa"/>
            <w:gridSpan w:val="2"/>
            <w:shd w:val="clear" w:color="auto" w:fill="auto"/>
          </w:tcPr>
          <w:p w:rsidR="00730B8F" w:rsidRPr="00A54CC5" w:rsidRDefault="00D66498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Data d’inici</w:t>
            </w:r>
            <w:r w:rsidR="00C61984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  <w:tc>
          <w:tcPr>
            <w:tcW w:w="4683" w:type="dxa"/>
            <w:shd w:val="clear" w:color="auto" w:fill="auto"/>
          </w:tcPr>
          <w:p w:rsidR="00730B8F" w:rsidRPr="00A54CC5" w:rsidRDefault="00D66498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b/>
                <w:smallCaps/>
                <w:sz w:val="22"/>
                <w:szCs w:val="22"/>
              </w:rPr>
            </w:pPr>
            <w:r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Data d’acabament</w:t>
            </w:r>
            <w:r w:rsidR="00C61984" w:rsidRPr="00A54CC5">
              <w:rPr>
                <w:rFonts w:ascii="Noto Sans" w:hAnsi="Noto Sans" w:cs="Noto Sans"/>
                <w:b/>
                <w:smallCaps/>
                <w:sz w:val="22"/>
                <w:szCs w:val="22"/>
              </w:rPr>
              <w:t>:</w:t>
            </w:r>
          </w:p>
        </w:tc>
      </w:tr>
    </w:tbl>
    <w:p w:rsidR="00730B8F" w:rsidRDefault="00854361" w:rsidP="00854361">
      <w:pPr>
        <w:tabs>
          <w:tab w:val="left" w:pos="6931"/>
        </w:tabs>
        <w:jc w:val="both"/>
        <w:rPr>
          <w:rFonts w:ascii="Noto Sans" w:hAnsi="Noto Sans" w:cs="Noto Sans"/>
          <w:b/>
          <w:smallCaps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ab/>
      </w:r>
    </w:p>
    <w:p w:rsidR="00426489" w:rsidRDefault="00426489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A54CC5" w:rsidRDefault="00A54CC5">
      <w:pPr>
        <w:pStyle w:val="Prrafodelista"/>
        <w:jc w:val="both"/>
        <w:rPr>
          <w:rFonts w:ascii="Noto Sans" w:hAnsi="Noto Sans" w:cs="Noto Sans"/>
          <w:b/>
          <w:smallCaps/>
          <w:sz w:val="22"/>
          <w:szCs w:val="22"/>
        </w:rPr>
      </w:pPr>
    </w:p>
    <w:p w:rsidR="00730B8F" w:rsidRDefault="00C46562">
      <w:pPr>
        <w:jc w:val="both"/>
        <w:rPr>
          <w:rFonts w:ascii="Noto Sans" w:eastAsia="Symbol" w:hAnsi="Noto Sans" w:cs="Noto Sans"/>
          <w:sz w:val="22"/>
          <w:szCs w:val="22"/>
        </w:rPr>
      </w:pPr>
      <w:r>
        <w:rPr>
          <w:rFonts w:ascii="Noto Sans" w:eastAsia="Symbol" w:hAnsi="Noto Sans" w:cs="Noto Sans"/>
          <w:sz w:val="22"/>
          <w:szCs w:val="22"/>
        </w:rPr>
        <w:t xml:space="preserve">Jo, </w:t>
      </w:r>
      <w:r w:rsidR="00C61984">
        <w:rPr>
          <w:rFonts w:ascii="Noto Sans" w:eastAsia="Symbol" w:hAnsi="Noto Sans" w:cs="Noto Sans"/>
          <w:sz w:val="22"/>
          <w:szCs w:val="22"/>
        </w:rPr>
        <w:t xml:space="preserve">.......................……………………………, en condició de </w:t>
      </w:r>
      <w:r>
        <w:rPr>
          <w:rFonts w:ascii="Noto Sans" w:eastAsia="Symbol" w:hAnsi="Noto Sans" w:cs="Noto Sans"/>
          <w:sz w:val="22"/>
          <w:szCs w:val="22"/>
        </w:rPr>
        <w:t>……………….............…… i</w:t>
      </w:r>
      <w:r w:rsidR="00C61984">
        <w:rPr>
          <w:rFonts w:ascii="Noto Sans" w:eastAsia="Symbol" w:hAnsi="Noto Sans" w:cs="Noto Sans"/>
          <w:sz w:val="22"/>
          <w:szCs w:val="22"/>
        </w:rPr>
        <w:t xml:space="preserve"> en representació de </w:t>
      </w:r>
      <w:r>
        <w:rPr>
          <w:rFonts w:ascii="Noto Sans" w:eastAsia="Symbol" w:hAnsi="Noto Sans" w:cs="Noto Sans"/>
          <w:sz w:val="22"/>
          <w:szCs w:val="22"/>
        </w:rPr>
        <w:t xml:space="preserve">l’entitat </w:t>
      </w:r>
      <w:r w:rsidR="00C61984">
        <w:rPr>
          <w:rFonts w:ascii="Noto Sans" w:eastAsia="Symbol" w:hAnsi="Noto Sans" w:cs="Noto Sans"/>
          <w:sz w:val="22"/>
          <w:szCs w:val="22"/>
        </w:rPr>
        <w:t>…………….........................…………………,</w:t>
      </w:r>
      <w:r w:rsidR="00825473">
        <w:rPr>
          <w:rFonts w:ascii="Noto Sans" w:eastAsia="Symbol" w:hAnsi="Noto Sans" w:cs="Noto Sans"/>
          <w:sz w:val="22"/>
          <w:szCs w:val="22"/>
        </w:rPr>
        <w:t xml:space="preserve"> </w:t>
      </w:r>
      <w:r w:rsidR="00C61984">
        <w:rPr>
          <w:rFonts w:ascii="Noto Sans" w:eastAsia="Symbol" w:hAnsi="Noto Sans" w:cs="Noto Sans"/>
          <w:caps/>
          <w:sz w:val="22"/>
          <w:szCs w:val="22"/>
        </w:rPr>
        <w:t>Declar,</w:t>
      </w:r>
      <w:r w:rsidR="00C61984">
        <w:rPr>
          <w:rFonts w:ascii="Noto Sans" w:eastAsia="Symbol" w:hAnsi="Noto Sans" w:cs="Noto Sans"/>
          <w:sz w:val="22"/>
          <w:szCs w:val="22"/>
        </w:rPr>
        <w:t xml:space="preserve"> sota la meva responsabilitat, que les dades d’aquest</w:t>
      </w:r>
      <w:r w:rsidR="00F74DEA">
        <w:rPr>
          <w:rFonts w:ascii="Noto Sans" w:eastAsia="Symbol" w:hAnsi="Noto Sans" w:cs="Noto Sans"/>
          <w:sz w:val="22"/>
          <w:szCs w:val="22"/>
        </w:rPr>
        <w:t>a</w:t>
      </w:r>
      <w:r w:rsidR="00C61984">
        <w:rPr>
          <w:rFonts w:ascii="Noto Sans" w:eastAsia="Symbol" w:hAnsi="Noto Sans" w:cs="Noto Sans"/>
          <w:sz w:val="22"/>
          <w:szCs w:val="22"/>
        </w:rPr>
        <w:t xml:space="preserve"> </w:t>
      </w:r>
      <w:r w:rsidR="00F74DEA">
        <w:rPr>
          <w:rFonts w:ascii="Noto Sans" w:eastAsia="Symbol" w:hAnsi="Noto Sans" w:cs="Noto Sans"/>
          <w:sz w:val="22"/>
          <w:szCs w:val="22"/>
        </w:rPr>
        <w:t>memòria</w:t>
      </w:r>
      <w:r w:rsidR="00C61984">
        <w:rPr>
          <w:rFonts w:ascii="Noto Sans" w:eastAsia="Symbol" w:hAnsi="Noto Sans" w:cs="Noto Sans"/>
          <w:sz w:val="22"/>
          <w:szCs w:val="22"/>
        </w:rPr>
        <w:t xml:space="preserve"> tècnic són certes i comprovables.</w:t>
      </w:r>
    </w:p>
    <w:p w:rsidR="00825473" w:rsidRDefault="00825473">
      <w:pPr>
        <w:jc w:val="both"/>
        <w:rPr>
          <w:rFonts w:ascii="Noto Sans" w:eastAsia="Symbol" w:hAnsi="Noto Sans" w:cs="Noto Sans"/>
          <w:sz w:val="22"/>
          <w:szCs w:val="22"/>
        </w:rPr>
      </w:pPr>
    </w:p>
    <w:p w:rsidR="00DC67DD" w:rsidRDefault="00DC67DD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Signatura</w:t>
      </w:r>
      <w:r w:rsidR="00C46562">
        <w:rPr>
          <w:rFonts w:ascii="Noto Sans" w:hAnsi="Noto Sans" w:cs="Noto Sans"/>
          <w:sz w:val="22"/>
          <w:szCs w:val="22"/>
        </w:rPr>
        <w:t xml:space="preserve"> electrònica</w:t>
      </w:r>
    </w:p>
    <w:p w:rsidR="00426489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565125" w:rsidRDefault="00565125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565125" w:rsidRDefault="00565125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426489" w:rsidRDefault="00426489" w:rsidP="00825473">
      <w:pPr>
        <w:tabs>
          <w:tab w:val="left" w:pos="180"/>
          <w:tab w:val="left" w:pos="720"/>
        </w:tabs>
        <w:jc w:val="right"/>
        <w:rPr>
          <w:rFonts w:ascii="Noto Sans" w:hAnsi="Noto Sans" w:cs="Noto Sans"/>
          <w:sz w:val="22"/>
          <w:szCs w:val="22"/>
        </w:rPr>
      </w:pPr>
    </w:p>
    <w:p w:rsidR="00DB76E7" w:rsidRPr="00DB76E7" w:rsidRDefault="00DB76E7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DB76E7" w:rsidRPr="00DB76E7" w:rsidRDefault="00DB76E7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</w:p>
    <w:p w:rsidR="00D66498" w:rsidRPr="00D66498" w:rsidRDefault="00426489" w:rsidP="00426489">
      <w:pPr>
        <w:pStyle w:val="Ttulo7"/>
        <w:tabs>
          <w:tab w:val="left" w:pos="180"/>
        </w:tabs>
        <w:jc w:val="both"/>
        <w:rPr>
          <w:rFonts w:ascii="Noto Sans" w:hAnsi="Noto Sans" w:cs="Noto Sans"/>
          <w:smallCaps/>
          <w:szCs w:val="22"/>
        </w:rPr>
      </w:pPr>
      <w:r w:rsidRPr="00D66498">
        <w:rPr>
          <w:rFonts w:ascii="Noto Sans" w:hAnsi="Noto Sans" w:cs="Noto Sans"/>
          <w:caps/>
          <w:szCs w:val="22"/>
        </w:rPr>
        <w:t xml:space="preserve">Declaració </w:t>
      </w:r>
      <w:r w:rsidR="00BB2BE6">
        <w:rPr>
          <w:rFonts w:ascii="Noto Sans" w:hAnsi="Noto Sans" w:cs="Noto Sans"/>
          <w:caps/>
          <w:szCs w:val="22"/>
        </w:rPr>
        <w:t>RESPONSABLE</w:t>
      </w:r>
    </w:p>
    <w:p w:rsidR="00426489" w:rsidRDefault="00426489" w:rsidP="0042648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p w:rsidR="00DC67DD" w:rsidRPr="00AC5E66" w:rsidRDefault="00DC67DD" w:rsidP="00426489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706"/>
        <w:gridCol w:w="3910"/>
      </w:tblGrid>
      <w:tr w:rsidR="00426489" w:rsidRPr="00AC5E66" w:rsidTr="0083642C">
        <w:trPr>
          <w:cantSplit/>
          <w:trHeight w:val="204"/>
        </w:trPr>
        <w:tc>
          <w:tcPr>
            <w:tcW w:w="92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/>
                <w:sz w:val="22"/>
                <w:szCs w:val="22"/>
              </w:rPr>
              <w:t>Nom i llinatges:</w:t>
            </w:r>
          </w:p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AC5E66" w:rsidTr="0083642C">
        <w:trPr>
          <w:cantSplit/>
          <w:trHeight w:val="204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/>
                <w:sz w:val="22"/>
                <w:szCs w:val="22"/>
              </w:rPr>
              <w:t>Càrrec:</w:t>
            </w:r>
          </w:p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/>
                <w:sz w:val="22"/>
                <w:szCs w:val="22"/>
              </w:rPr>
              <w:t>DNI/NIE/Passaport:</w:t>
            </w:r>
          </w:p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AC5E66" w:rsidTr="0083642C">
        <w:trPr>
          <w:cantSplit/>
          <w:trHeight w:val="204"/>
        </w:trPr>
        <w:tc>
          <w:tcPr>
            <w:tcW w:w="53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/>
                <w:sz w:val="22"/>
                <w:szCs w:val="22"/>
              </w:rPr>
              <w:t xml:space="preserve">En representació de l’entitat: </w:t>
            </w:r>
          </w:p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3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  <w:p w:rsidR="00426489" w:rsidRPr="00AC5E66" w:rsidRDefault="00426489" w:rsidP="0083642C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426489" w:rsidRPr="00AC5E66" w:rsidRDefault="00426489" w:rsidP="00426489">
      <w:pPr>
        <w:pStyle w:val="Encabezado"/>
        <w:rPr>
          <w:rFonts w:ascii="Noto Sans" w:hAnsi="Noto Sans" w:cs="Noto Sans"/>
          <w:smallCaps/>
          <w:sz w:val="22"/>
          <w:szCs w:val="22"/>
        </w:rPr>
      </w:pPr>
    </w:p>
    <w:p w:rsidR="00426489" w:rsidRPr="00AC5E66" w:rsidRDefault="00426489" w:rsidP="00426489">
      <w:pPr>
        <w:pStyle w:val="Encabezado"/>
        <w:rPr>
          <w:rFonts w:ascii="Noto Sans" w:hAnsi="Noto Sans" w:cs="Noto Sans"/>
          <w:sz w:val="22"/>
          <w:szCs w:val="22"/>
        </w:rPr>
      </w:pPr>
      <w:r w:rsidRPr="00AC5E66">
        <w:rPr>
          <w:rFonts w:ascii="Noto Sans" w:hAnsi="Noto Sans" w:cs="Noto Sans"/>
          <w:smallCaps/>
          <w:sz w:val="22"/>
          <w:szCs w:val="22"/>
        </w:rPr>
        <w:t>DECLAR</w:t>
      </w:r>
      <w:r w:rsidRPr="00AC5E66">
        <w:rPr>
          <w:rFonts w:ascii="Noto Sans" w:hAnsi="Noto Sans" w:cs="Noto Sans"/>
          <w:sz w:val="22"/>
          <w:szCs w:val="22"/>
        </w:rPr>
        <w:t>:</w:t>
      </w:r>
    </w:p>
    <w:p w:rsidR="00426489" w:rsidRPr="00AC5E66" w:rsidRDefault="00426489" w:rsidP="00426489">
      <w:pPr>
        <w:pStyle w:val="Encabezado"/>
        <w:rPr>
          <w:rFonts w:ascii="Noto Sans" w:hAnsi="Noto Sans" w:cs="Noto Sans"/>
          <w:sz w:val="22"/>
          <w:szCs w:val="22"/>
        </w:rPr>
      </w:pPr>
    </w:p>
    <w:p w:rsidR="00BB2BE6" w:rsidRPr="001573E6" w:rsidRDefault="00BB2BE6" w:rsidP="001573E6">
      <w:pPr>
        <w:pStyle w:val="Prrafodelista"/>
        <w:numPr>
          <w:ilvl w:val="0"/>
          <w:numId w:val="19"/>
        </w:numPr>
        <w:autoSpaceDE w:val="0"/>
        <w:autoSpaceDN w:val="0"/>
        <w:adjustRightInd w:val="0"/>
        <w:ind w:left="567"/>
        <w:jc w:val="both"/>
        <w:rPr>
          <w:rFonts w:ascii="Noto Sans" w:hAnsi="Noto Sans" w:cs="Noto Sans"/>
          <w:sz w:val="22"/>
          <w:szCs w:val="22"/>
        </w:rPr>
      </w:pPr>
      <w:r w:rsidRPr="001573E6">
        <w:rPr>
          <w:rFonts w:ascii="Noto Sans" w:hAnsi="Noto Sans" w:cs="Noto Sans"/>
          <w:sz w:val="22"/>
          <w:szCs w:val="22"/>
        </w:rPr>
        <w:t>Que s’ha realitzat efectiva i completament l’activitat d'acord amb la sol·licitud presentada, així com s’han aplicat els fons percebuts a la finalitat que ha servit de fonament a la concessió de la subvenció.</w:t>
      </w:r>
    </w:p>
    <w:p w:rsidR="00BB2BE6" w:rsidRDefault="00BB2BE6" w:rsidP="001573E6">
      <w:p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</w:p>
    <w:p w:rsidR="00426489" w:rsidRPr="001573E6" w:rsidRDefault="00426489" w:rsidP="001573E6">
      <w:pPr>
        <w:pStyle w:val="Prrafodelista"/>
        <w:numPr>
          <w:ilvl w:val="0"/>
          <w:numId w:val="19"/>
        </w:num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  <w:r w:rsidRPr="001573E6">
        <w:rPr>
          <w:rFonts w:ascii="Noto Sans" w:hAnsi="Noto Sans" w:cs="Noto Sans"/>
          <w:sz w:val="22"/>
          <w:szCs w:val="22"/>
        </w:rPr>
        <w:t>Que no s’han sol·licitat subvencions a cap altra conselleria del Govern de les Illes Balears o a cap altra administració pública o entitat privada per dur a terme les mateixes activitats per a les quals se sol·licita l’ajut.</w:t>
      </w:r>
    </w:p>
    <w:p w:rsidR="00426489" w:rsidRPr="00AC5E66" w:rsidRDefault="00426489" w:rsidP="001573E6">
      <w:pPr>
        <w:tabs>
          <w:tab w:val="left" w:pos="0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</w:p>
    <w:p w:rsidR="00426489" w:rsidRPr="001573E6" w:rsidRDefault="00426489" w:rsidP="001573E6">
      <w:pPr>
        <w:pStyle w:val="Prrafodelista"/>
        <w:numPr>
          <w:ilvl w:val="0"/>
          <w:numId w:val="19"/>
        </w:numPr>
        <w:tabs>
          <w:tab w:val="left" w:pos="426"/>
        </w:tabs>
        <w:ind w:left="567" w:right="-1"/>
        <w:jc w:val="both"/>
        <w:rPr>
          <w:rFonts w:ascii="Noto Sans" w:hAnsi="Noto Sans" w:cs="Noto Sans"/>
          <w:sz w:val="22"/>
          <w:szCs w:val="22"/>
        </w:rPr>
      </w:pPr>
      <w:r w:rsidRPr="001573E6">
        <w:rPr>
          <w:rFonts w:ascii="Noto Sans" w:hAnsi="Noto Sans" w:cs="Noto Sans"/>
          <w:sz w:val="22"/>
          <w:szCs w:val="22"/>
        </w:rPr>
        <w:t>Que l’entitat ha estat beneficiària dels ajuts públics o privats que s’indiquen a continuació per dur a terme el mateix programa d’activitats per al qual se sol·licita l’ajut:</w:t>
      </w:r>
    </w:p>
    <w:p w:rsidR="00426489" w:rsidRPr="00AC5E66" w:rsidRDefault="00426489" w:rsidP="00426489">
      <w:pPr>
        <w:rPr>
          <w:rFonts w:ascii="Noto Sans" w:hAnsi="Noto Sans" w:cs="Noto Sans"/>
          <w:sz w:val="22"/>
          <w:szCs w:val="22"/>
        </w:rPr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16"/>
      </w:tblGrid>
      <w:tr w:rsidR="00426489" w:rsidRPr="00AC5E66" w:rsidTr="0083642C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pStyle w:val="Ttulo1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 xml:space="preserve">Entitat </w:t>
            </w: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pStyle w:val="Ttulo1"/>
              <w:jc w:val="center"/>
              <w:rPr>
                <w:rFonts w:ascii="Noto Sans" w:hAnsi="Noto Sans" w:cs="Noto Sans"/>
                <w:sz w:val="22"/>
                <w:szCs w:val="22"/>
              </w:rPr>
            </w:pPr>
            <w:r w:rsidRPr="00AC5E66">
              <w:rPr>
                <w:rFonts w:ascii="Noto Sans" w:hAnsi="Noto Sans" w:cs="Noto Sans"/>
                <w:b w:val="0"/>
                <w:caps w:val="0"/>
                <w:sz w:val="22"/>
                <w:szCs w:val="22"/>
              </w:rPr>
              <w:t>Quantia</w:t>
            </w:r>
          </w:p>
        </w:tc>
      </w:tr>
      <w:tr w:rsidR="00426489" w:rsidRPr="00AC5E66" w:rsidTr="0083642C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AC5E66" w:rsidTr="0083642C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AC5E66" w:rsidTr="0083642C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426489" w:rsidRPr="00AC5E66" w:rsidTr="0083642C"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4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26489" w:rsidRPr="00AC5E66" w:rsidRDefault="00426489" w:rsidP="0083642C">
            <w:pPr>
              <w:snapToGrid w:val="0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B24992" w:rsidRDefault="00B24992" w:rsidP="0042648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426489" w:rsidRPr="00AC5E66" w:rsidRDefault="00426489" w:rsidP="00426489">
      <w:pPr>
        <w:tabs>
          <w:tab w:val="left" w:pos="180"/>
          <w:tab w:val="left" w:pos="720"/>
        </w:tabs>
        <w:rPr>
          <w:rFonts w:ascii="Noto Sans" w:hAnsi="Noto Sans" w:cs="Noto Sans"/>
          <w:sz w:val="22"/>
          <w:szCs w:val="22"/>
        </w:rPr>
      </w:pPr>
    </w:p>
    <w:p w:rsidR="00DC67DD" w:rsidRDefault="00DC67DD" w:rsidP="006354F9">
      <w:pPr>
        <w:tabs>
          <w:tab w:val="left" w:pos="180"/>
          <w:tab w:val="left" w:pos="720"/>
        </w:tabs>
        <w:jc w:val="right"/>
      </w:pPr>
    </w:p>
    <w:p w:rsidR="00730B8F" w:rsidRPr="006354F9" w:rsidRDefault="00C61984" w:rsidP="006354F9">
      <w:pPr>
        <w:tabs>
          <w:tab w:val="left" w:pos="180"/>
          <w:tab w:val="left" w:pos="720"/>
        </w:tabs>
        <w:jc w:val="right"/>
        <w:rPr>
          <w:rFonts w:ascii="Noto Sans" w:eastAsia="Symbol" w:hAnsi="Noto Sans" w:cs="Noto Sans"/>
          <w:b/>
          <w:smallCaps/>
          <w:sz w:val="22"/>
          <w:szCs w:val="22"/>
        </w:rPr>
      </w:pPr>
      <w:r>
        <w:br w:type="page"/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u w:val="single"/>
        </w:rPr>
      </w:pPr>
    </w:p>
    <w:p w:rsidR="00730B8F" w:rsidRDefault="00C61984" w:rsidP="006354F9">
      <w:pPr>
        <w:pStyle w:val="Prrafodelista"/>
        <w:numPr>
          <w:ilvl w:val="0"/>
          <w:numId w:val="11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 xml:space="preserve">BREU DESCRIPCIÓ DEL </w:t>
      </w:r>
      <w:r w:rsidR="00DC67DD">
        <w:rPr>
          <w:rFonts w:ascii="Noto Sans" w:eastAsia="Symbol" w:hAnsi="Noto Sans" w:cs="Noto Sans"/>
          <w:smallCaps/>
          <w:sz w:val="22"/>
          <w:szCs w:val="22"/>
        </w:rPr>
        <w:t xml:space="preserve">DESENVOLUPAMENT DEL </w:t>
      </w:r>
      <w:r>
        <w:rPr>
          <w:rFonts w:ascii="Noto Sans" w:eastAsia="Symbol" w:hAnsi="Noto Sans" w:cs="Noto Sans"/>
          <w:smallCaps/>
          <w:sz w:val="22"/>
          <w:szCs w:val="22"/>
        </w:rPr>
        <w:t>PROJECTE (MÀX. 100 PARAULES)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287"/>
      </w:tblGrid>
      <w:tr w:rsidR="00730B8F">
        <w:trPr>
          <w:trHeight w:val="947"/>
        </w:trPr>
        <w:tc>
          <w:tcPr>
            <w:tcW w:w="9071" w:type="dxa"/>
            <w:shd w:val="clear" w:color="auto" w:fill="auto"/>
          </w:tcPr>
          <w:p w:rsidR="00730B8F" w:rsidRDefault="00730B8F">
            <w:pPr>
              <w:pStyle w:val="Prrafodelista"/>
              <w:ind w:left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pStyle w:val="Prrafodelista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Pr="006354F9" w:rsidRDefault="006354F9" w:rsidP="006354F9">
      <w:pPr>
        <w:pStyle w:val="Prrafodelista"/>
        <w:numPr>
          <w:ilvl w:val="0"/>
          <w:numId w:val="11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DADES DEL COL·LECTIU ATÉS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Pr="00D66498" w:rsidRDefault="009E18C2" w:rsidP="00D66498">
            <w:pPr>
              <w:pStyle w:val="Prrafodelista"/>
              <w:numPr>
                <w:ilvl w:val="0"/>
                <w:numId w:val="15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nombre i perfil de les persones ateses</w:t>
            </w:r>
            <w:r w:rsidR="006354F9" w:rsidRPr="00D66498">
              <w:rPr>
                <w:rFonts w:ascii="Noto Sans" w:eastAsia="Symbol" w:hAnsi="Noto Sans" w:cs="Noto Sans"/>
                <w:smallCaps/>
                <w:sz w:val="22"/>
                <w:szCs w:val="22"/>
              </w:rPr>
              <w:t>:</w:t>
            </w:r>
          </w:p>
          <w:p w:rsidR="006354F9" w:rsidRPr="00D66498" w:rsidRDefault="006354F9" w:rsidP="006354F9">
            <w:pPr>
              <w:pStyle w:val="Prrafodelista"/>
              <w:snapToGrid w:val="0"/>
              <w:jc w:val="both"/>
              <w:rPr>
                <w:rFonts w:ascii="Noto Sans" w:eastAsia="Symbol" w:hAnsi="Noto Sans" w:cs="Noto Sans"/>
                <w:sz w:val="22"/>
                <w:szCs w:val="22"/>
              </w:rPr>
            </w:pPr>
          </w:p>
          <w:p w:rsidR="00730B8F" w:rsidRPr="00D66498" w:rsidRDefault="00D66498" w:rsidP="00D66498">
            <w:pPr>
              <w:pStyle w:val="Prrafodelista"/>
              <w:numPr>
                <w:ilvl w:val="0"/>
                <w:numId w:val="15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 w:rsidRPr="00D66498">
              <w:rPr>
                <w:rFonts w:ascii="Noto Sans" w:eastAsia="Symbol" w:hAnsi="Noto Sans" w:cs="Noto Sans"/>
                <w:smallCaps/>
                <w:sz w:val="22"/>
                <w:szCs w:val="22"/>
              </w:rPr>
              <w:t>necessitats ateses:</w:t>
            </w: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  <w:highlight w:val="yellow"/>
        </w:rPr>
      </w:pPr>
    </w:p>
    <w:p w:rsidR="00730B8F" w:rsidRPr="00AA22DB" w:rsidRDefault="00AA22DB" w:rsidP="008D2985">
      <w:pPr>
        <w:pStyle w:val="Prrafodelista"/>
        <w:numPr>
          <w:ilvl w:val="0"/>
          <w:numId w:val="11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DESCRIPCIÓ DE LES ACTIVITATS DESENVOLUPADES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objectius:</w:t>
            </w:r>
          </w:p>
          <w:p w:rsidR="00AA22DB" w:rsidRPr="00AA22DB" w:rsidRDefault="00AA22DB" w:rsidP="00AA22DB">
            <w:pPr>
              <w:pStyle w:val="Prrafodelista"/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AA22DB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activitats desenvolupades:</w:t>
            </w:r>
          </w:p>
          <w:p w:rsidR="00AA22DB" w:rsidRPr="00AA22DB" w:rsidRDefault="00AA22DB" w:rsidP="00AA22DB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AA22DB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cronograma executat:</w:t>
            </w:r>
          </w:p>
          <w:p w:rsidR="00DD6545" w:rsidRPr="00DD6545" w:rsidRDefault="00DD6545" w:rsidP="00DD6545">
            <w:pPr>
              <w:pStyle w:val="Prrafodelista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tbl>
            <w:tblPr>
              <w:tblW w:w="5000" w:type="pct"/>
              <w:tblBorders>
                <w:top w:val="single" w:sz="4" w:space="0" w:color="000001"/>
                <w:left w:val="single" w:sz="4" w:space="0" w:color="000001"/>
                <w:bottom w:val="single" w:sz="4" w:space="0" w:color="000001"/>
                <w:insideH w:val="single" w:sz="4" w:space="0" w:color="000001"/>
              </w:tblBorders>
              <w:tblLook w:val="0000" w:firstRow="0" w:lastRow="0" w:firstColumn="0" w:lastColumn="0" w:noHBand="0" w:noVBand="0"/>
            </w:tblPr>
            <w:tblGrid>
              <w:gridCol w:w="3092"/>
              <w:gridCol w:w="497"/>
              <w:gridCol w:w="497"/>
              <w:gridCol w:w="498"/>
              <w:gridCol w:w="497"/>
              <w:gridCol w:w="498"/>
              <w:gridCol w:w="497"/>
              <w:gridCol w:w="497"/>
              <w:gridCol w:w="498"/>
              <w:gridCol w:w="497"/>
              <w:gridCol w:w="498"/>
              <w:gridCol w:w="497"/>
              <w:gridCol w:w="498"/>
            </w:tblGrid>
            <w:tr w:rsidR="00DD6545" w:rsidTr="009252AC">
              <w:trPr>
                <w:trHeight w:val="300"/>
              </w:trPr>
              <w:tc>
                <w:tcPr>
                  <w:tcW w:w="3092" w:type="dxa"/>
                  <w:vMerge w:val="restart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rPr>
                      <w:rFonts w:ascii="Noto Sans" w:hAnsi="Noto Sans" w:cs="Noto Sans"/>
                      <w:smallCaps/>
                      <w:sz w:val="22"/>
                      <w:szCs w:val="22"/>
                    </w:rPr>
                  </w:pPr>
                  <w:r>
                    <w:rPr>
                      <w:rFonts w:ascii="Noto Sans" w:eastAsia="Symbol" w:hAnsi="Noto Sans" w:cs="Noto Sans"/>
                      <w:i/>
                      <w:sz w:val="22"/>
                      <w:szCs w:val="22"/>
                    </w:rPr>
                    <w:t>Activitats</w:t>
                  </w:r>
                </w:p>
                <w:p w:rsidR="00DD6545" w:rsidRDefault="00DD6545" w:rsidP="0083642C">
                  <w:pPr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G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M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J</w:t>
                  </w: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S</w:t>
                  </w: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O</w:t>
                  </w: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N</w:t>
                  </w: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9252A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hAnsi="Noto Sans" w:cs="Noto Sans"/>
                      <w:sz w:val="22"/>
                      <w:szCs w:val="22"/>
                    </w:rPr>
                    <w:t>D</w:t>
                  </w:r>
                </w:p>
              </w:tc>
            </w:tr>
            <w:tr w:rsidR="00DD6545" w:rsidTr="009252AC">
              <w:trPr>
                <w:trHeight w:val="300"/>
              </w:trPr>
              <w:tc>
                <w:tcPr>
                  <w:tcW w:w="3092" w:type="dxa"/>
                  <w:vMerge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9252AC">
              <w:trPr>
                <w:trHeight w:val="300"/>
              </w:trPr>
              <w:tc>
                <w:tcPr>
                  <w:tcW w:w="3092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9252AC">
              <w:trPr>
                <w:trHeight w:val="300"/>
              </w:trPr>
              <w:tc>
                <w:tcPr>
                  <w:tcW w:w="3092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9252AC">
              <w:trPr>
                <w:trHeight w:val="300"/>
              </w:trPr>
              <w:tc>
                <w:tcPr>
                  <w:tcW w:w="3092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9252AC">
              <w:trPr>
                <w:trHeight w:val="300"/>
              </w:trPr>
              <w:tc>
                <w:tcPr>
                  <w:tcW w:w="3092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7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498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</w:tbl>
          <w:p w:rsidR="00DD6545" w:rsidRDefault="00DD6545" w:rsidP="00DD6545">
            <w:pPr>
              <w:pStyle w:val="Prrafodelista"/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AA22DB" w:rsidRPr="00AA22DB" w:rsidRDefault="00AA22DB" w:rsidP="00AA22DB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AA22DB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participació, llistes d’espera i implicació dels usuaris:</w:t>
            </w:r>
          </w:p>
          <w:p w:rsidR="00AA22DB" w:rsidRPr="00AA22DB" w:rsidRDefault="00AA22DB" w:rsidP="00AA22DB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AA22DB" w:rsidRPr="00B04B86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coordinació amb altres entitats i treball en xarxa:</w:t>
            </w:r>
          </w:p>
          <w:p w:rsidR="00B04B86" w:rsidRPr="00B04B86" w:rsidRDefault="00B04B86" w:rsidP="00B04B86">
            <w:pPr>
              <w:pStyle w:val="Prrafodelista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B04B86" w:rsidRPr="00B04B86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activitats programades no realitzades i justificació:</w:t>
            </w:r>
          </w:p>
          <w:p w:rsidR="00B04B86" w:rsidRPr="00B04B86" w:rsidRDefault="00B04B86" w:rsidP="00B04B86">
            <w:pPr>
              <w:pStyle w:val="Prrafodelista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B04B86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activitats no programades realitzades i justificació:</w:t>
            </w:r>
          </w:p>
          <w:p w:rsidR="009E18C2" w:rsidRPr="009E18C2" w:rsidRDefault="009E18C2" w:rsidP="009E18C2">
            <w:pPr>
              <w:pStyle w:val="Prrafodelista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9E18C2" w:rsidRDefault="009E18C2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problemes sorgits no prevists en el projecte:</w:t>
            </w:r>
          </w:p>
          <w:p w:rsidR="00DD6545" w:rsidRPr="00DD6545" w:rsidRDefault="00DD6545" w:rsidP="00DD6545">
            <w:pPr>
              <w:pStyle w:val="Prrafodelista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DD6545" w:rsidRDefault="00D66498" w:rsidP="00AA22DB">
            <w:pPr>
              <w:pStyle w:val="Prrafodelista"/>
              <w:numPr>
                <w:ilvl w:val="0"/>
                <w:numId w:val="14"/>
              </w:num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lastRenderedPageBreak/>
              <w:t>activitats de divulgació realitzades:</w:t>
            </w:r>
          </w:p>
          <w:p w:rsidR="00DD6545" w:rsidRPr="00DD6545" w:rsidRDefault="00DD6545" w:rsidP="00DD6545">
            <w:pPr>
              <w:snapToGrid w:val="0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tbl>
            <w:tblPr>
              <w:tblW w:w="9067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insideH w:val="single" w:sz="4" w:space="0" w:color="000000"/>
              </w:tblBorders>
              <w:tblLook w:val="0000" w:firstRow="0" w:lastRow="0" w:firstColumn="0" w:lastColumn="0" w:noHBand="0" w:noVBand="0"/>
            </w:tblPr>
            <w:tblGrid>
              <w:gridCol w:w="2615"/>
              <w:gridCol w:w="3262"/>
              <w:gridCol w:w="3190"/>
            </w:tblGrid>
            <w:tr w:rsidR="00DD6545" w:rsidTr="00DD6545">
              <w:tc>
                <w:tcPr>
                  <w:tcW w:w="26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DD6545" w:rsidRDefault="00DD6545" w:rsidP="0083642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eastAsia="Symbol" w:hAnsi="Noto Sans" w:cs="Noto Sans"/>
                      <w:i/>
                      <w:sz w:val="22"/>
                      <w:szCs w:val="22"/>
                    </w:rPr>
                    <w:t>Denominació i data</w:t>
                  </w:r>
                </w:p>
              </w:tc>
              <w:tc>
                <w:tcPr>
                  <w:tcW w:w="32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  <w:vAlign w:val="center"/>
                </w:tcPr>
                <w:p w:rsidR="00DD6545" w:rsidRDefault="00DD6545" w:rsidP="0083642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eastAsia="Symbol" w:hAnsi="Noto Sans" w:cs="Noto Sans"/>
                      <w:i/>
                      <w:sz w:val="22"/>
                      <w:szCs w:val="22"/>
                    </w:rPr>
                    <w:t>Mitjà de difusió</w:t>
                  </w: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:rsidR="00DD6545" w:rsidRDefault="00DD6545" w:rsidP="0083642C">
                  <w:pPr>
                    <w:jc w:val="center"/>
                    <w:rPr>
                      <w:rFonts w:ascii="Noto Sans" w:hAnsi="Noto Sans" w:cs="Noto Sans"/>
                      <w:sz w:val="22"/>
                      <w:szCs w:val="22"/>
                    </w:rPr>
                  </w:pPr>
                  <w:r>
                    <w:rPr>
                      <w:rFonts w:ascii="Noto Sans" w:eastAsia="Symbol" w:hAnsi="Noto Sans" w:cs="Noto Sans"/>
                      <w:i/>
                      <w:sz w:val="22"/>
                      <w:szCs w:val="22"/>
                    </w:rPr>
                    <w:t>Població destinatària</w:t>
                  </w:r>
                </w:p>
              </w:tc>
            </w:tr>
            <w:tr w:rsidR="00DD6545" w:rsidTr="00DD6545">
              <w:tc>
                <w:tcPr>
                  <w:tcW w:w="26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2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DD6545">
              <w:tc>
                <w:tcPr>
                  <w:tcW w:w="26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2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  <w:tr w:rsidR="00DD6545" w:rsidTr="00DD6545">
              <w:tc>
                <w:tcPr>
                  <w:tcW w:w="261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262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  <w:tc>
                <w:tcPr>
                  <w:tcW w:w="319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</w:tcPr>
                <w:p w:rsidR="00DD6545" w:rsidRDefault="00DD6545" w:rsidP="0083642C">
                  <w:pPr>
                    <w:snapToGrid w:val="0"/>
                    <w:jc w:val="both"/>
                    <w:rPr>
                      <w:rFonts w:ascii="Noto Sans" w:hAnsi="Noto Sans" w:cs="Noto Sans"/>
                      <w:sz w:val="22"/>
                      <w:szCs w:val="22"/>
                    </w:rPr>
                  </w:pPr>
                </w:p>
              </w:tc>
            </w:tr>
          </w:tbl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  <w:highlight w:val="yellow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1573E6" w:rsidRDefault="001573E6">
      <w:pPr>
        <w:jc w:val="both"/>
        <w:rPr>
          <w:rFonts w:ascii="Noto Sans" w:eastAsia="Symbol" w:hAnsi="Noto Sans" w:cs="Noto Sans"/>
          <w:b/>
          <w:smallCaps/>
          <w:sz w:val="22"/>
          <w:szCs w:val="22"/>
          <w:highlight w:val="yellow"/>
          <w:u w:val="single"/>
        </w:rPr>
      </w:pPr>
    </w:p>
    <w:p w:rsidR="00730B8F" w:rsidRDefault="00B81271" w:rsidP="00B81271">
      <w:pPr>
        <w:pStyle w:val="Prrafodelista"/>
        <w:numPr>
          <w:ilvl w:val="0"/>
          <w:numId w:val="11"/>
        </w:numPr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  <w:r>
        <w:rPr>
          <w:rFonts w:ascii="Noto Sans" w:eastAsia="Symbol" w:hAnsi="Noto Sans" w:cs="Noto Sans"/>
          <w:smallCaps/>
          <w:sz w:val="22"/>
          <w:szCs w:val="22"/>
        </w:rPr>
        <w:t>RECURSOS</w:t>
      </w:r>
      <w:r w:rsidR="00D66498">
        <w:rPr>
          <w:rFonts w:ascii="Noto Sans" w:eastAsia="Symbol" w:hAnsi="Noto Sans" w:cs="Noto Sans"/>
          <w:smallCaps/>
          <w:sz w:val="22"/>
          <w:szCs w:val="22"/>
        </w:rPr>
        <w:t>:</w:t>
      </w:r>
    </w:p>
    <w:p w:rsidR="00EC0E05" w:rsidRDefault="00EC0E05" w:rsidP="00EC0E05">
      <w:pPr>
        <w:pStyle w:val="Prrafodelista"/>
        <w:ind w:left="709"/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35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606"/>
        <w:gridCol w:w="747"/>
      </w:tblGrid>
      <w:tr w:rsidR="00730B8F" w:rsidTr="0083642C">
        <w:trPr>
          <w:jc w:val="center"/>
        </w:trPr>
        <w:tc>
          <w:tcPr>
            <w:tcW w:w="5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B81271" w:rsidP="00410343">
            <w:pPr>
              <w:jc w:val="center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ILLES A LES QUE S’</w:t>
            </w:r>
            <w:r w:rsidR="0083642C">
              <w:rPr>
                <w:rFonts w:ascii="Noto Sans" w:eastAsia="Symbol" w:hAnsi="Noto Sans" w:cs="Noto Sans"/>
                <w:smallCaps/>
                <w:sz w:val="22"/>
                <w:szCs w:val="22"/>
              </w:rPr>
              <w:t xml:space="preserve">HA </w:t>
            </w: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IMPLEMENTA</w:t>
            </w:r>
            <w:r w:rsidR="0083642C">
              <w:rPr>
                <w:rFonts w:ascii="Noto Sans" w:eastAsia="Symbol" w:hAnsi="Noto Sans" w:cs="Noto Sans"/>
                <w:smallCaps/>
                <w:sz w:val="22"/>
                <w:szCs w:val="22"/>
              </w:rPr>
              <w:t>T</w:t>
            </w:r>
            <w:r w:rsidR="00C61984">
              <w:rPr>
                <w:rFonts w:ascii="Noto Sans" w:eastAsia="Symbol" w:hAnsi="Noto Sans" w:cs="Noto Sans"/>
                <w:smallCaps/>
                <w:sz w:val="22"/>
                <w:szCs w:val="22"/>
              </w:rPr>
              <w:t xml:space="preserve"> EL PRO</w:t>
            </w:r>
            <w:r w:rsidR="00410343">
              <w:rPr>
                <w:rFonts w:ascii="Noto Sans" w:eastAsia="Symbol" w:hAnsi="Noto Sans" w:cs="Noto Sans"/>
                <w:smallCaps/>
                <w:sz w:val="22"/>
                <w:szCs w:val="22"/>
              </w:rPr>
              <w:t>JECTE</w:t>
            </w:r>
          </w:p>
        </w:tc>
      </w:tr>
      <w:tr w:rsidR="00730B8F" w:rsidTr="0083642C">
        <w:trPr>
          <w:jc w:val="center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MALLORCA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 w:rsidTr="0083642C">
        <w:trPr>
          <w:jc w:val="center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MENORCA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 w:rsidTr="0083642C">
        <w:trPr>
          <w:jc w:val="center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EIVISSA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  <w:tr w:rsidR="00730B8F" w:rsidTr="0083642C">
        <w:trPr>
          <w:jc w:val="center"/>
        </w:trPr>
        <w:tc>
          <w:tcPr>
            <w:tcW w:w="4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C61984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smallCaps/>
                <w:sz w:val="22"/>
                <w:szCs w:val="22"/>
              </w:rPr>
              <w:t>FORMENTERA</w:t>
            </w:r>
          </w:p>
        </w:tc>
        <w:tc>
          <w:tcPr>
            <w:tcW w:w="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EC0E05" w:rsidRDefault="00EC0E05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EC0E05" w:rsidRDefault="00EC0E05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EC0E05" w:rsidRDefault="00EC0E05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4645"/>
        <w:gridCol w:w="1675"/>
        <w:gridCol w:w="2967"/>
      </w:tblGrid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Punts d’atenció presencials del projecte</w:t>
            </w:r>
            <w:r>
              <w:rPr>
                <w:rStyle w:val="ncoradenotaalpeu"/>
                <w:rFonts w:ascii="Noto Sans" w:eastAsia="Symbol" w:hAnsi="Noto Sans" w:cs="Noto Sans"/>
                <w:i/>
                <w:sz w:val="22"/>
                <w:szCs w:val="22"/>
              </w:rPr>
              <w:footnoteReference w:id="1"/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. Breu descripció (Adreça, superfície, municipi)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30B8F" w:rsidRDefault="00C61984" w:rsidP="00B81271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Activitat que </w:t>
            </w:r>
            <w:r w:rsidR="00B81271">
              <w:rPr>
                <w:rFonts w:ascii="Noto Sans" w:eastAsia="Symbol" w:hAnsi="Noto Sans" w:cs="Noto Sans"/>
                <w:i/>
                <w:sz w:val="22"/>
                <w:szCs w:val="22"/>
              </w:rPr>
              <w:t>s’ha dut</w:t>
            </w: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 xml:space="preserve"> a terme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30B8F" w:rsidRDefault="00C61984" w:rsidP="00B81271">
            <w:pPr>
              <w:jc w:val="center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Propi, de lloguer o cedit</w:t>
            </w: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730B8F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Default="00730B8F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642C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642C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642C" w:rsidRDefault="0083642C">
            <w:pPr>
              <w:snapToGrid w:val="0"/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Default="00730B8F">
      <w:pPr>
        <w:sectPr w:rsidR="00730B8F">
          <w:headerReference w:type="default" r:id="rId8"/>
          <w:footerReference w:type="default" r:id="rId9"/>
          <w:headerReference w:type="first" r:id="rId10"/>
          <w:footerReference w:type="first" r:id="rId11"/>
          <w:pgSz w:w="11906" w:h="16838"/>
          <w:pgMar w:top="2552" w:right="1134" w:bottom="2268" w:left="1701" w:header="720" w:footer="567" w:gutter="0"/>
          <w:cols w:space="720"/>
          <w:formProt w:val="0"/>
          <w:titlePg/>
          <w:docGrid w:linePitch="360" w:charSpace="8192"/>
        </w:sectPr>
      </w:pPr>
    </w:p>
    <w:p w:rsidR="00730B8F" w:rsidRPr="0083642C" w:rsidRDefault="0083642C" w:rsidP="0083642C">
      <w:pPr>
        <w:ind w:left="1440"/>
        <w:jc w:val="both"/>
        <w:rPr>
          <w:rFonts w:ascii="Noto Sans" w:eastAsia="Symbol" w:hAnsi="Noto Sans" w:cs="Noto Sans"/>
          <w:smallCaps/>
          <w:sz w:val="22"/>
          <w:szCs w:val="22"/>
        </w:rPr>
      </w:pPr>
      <w:r w:rsidRPr="0083642C">
        <w:rPr>
          <w:rFonts w:ascii="Noto Sans" w:eastAsia="Symbol" w:hAnsi="Noto Sans" w:cs="Noto Sans"/>
          <w:smallCaps/>
          <w:sz w:val="22"/>
          <w:szCs w:val="22"/>
        </w:rPr>
        <w:lastRenderedPageBreak/>
        <w:t>PERSONAL CONTRACTAT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Style w:val="Tablaconcuadrcula"/>
        <w:tblW w:w="13591" w:type="dxa"/>
        <w:jc w:val="center"/>
        <w:tblLook w:val="0000" w:firstRow="0" w:lastRow="0" w:firstColumn="0" w:lastColumn="0" w:noHBand="0" w:noVBand="0"/>
      </w:tblPr>
      <w:tblGrid>
        <w:gridCol w:w="834"/>
        <w:gridCol w:w="2002"/>
        <w:gridCol w:w="2771"/>
        <w:gridCol w:w="4111"/>
        <w:gridCol w:w="3873"/>
      </w:tblGrid>
      <w:tr w:rsidR="00730B8F">
        <w:trPr>
          <w:trHeight w:val="1089"/>
          <w:jc w:val="center"/>
        </w:trPr>
        <w:tc>
          <w:tcPr>
            <w:tcW w:w="834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  <w:tc>
          <w:tcPr>
            <w:tcW w:w="2002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Titulació i categoria professional</w:t>
            </w:r>
          </w:p>
        </w:tc>
        <w:tc>
          <w:tcPr>
            <w:tcW w:w="2771" w:type="dxa"/>
            <w:shd w:val="clear" w:color="auto" w:fill="auto"/>
          </w:tcPr>
          <w:p w:rsidR="00730B8F" w:rsidRDefault="00C61984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Funcions</w:t>
            </w:r>
          </w:p>
        </w:tc>
        <w:tc>
          <w:tcPr>
            <w:tcW w:w="4111" w:type="dxa"/>
            <w:shd w:val="clear" w:color="auto" w:fill="auto"/>
          </w:tcPr>
          <w:p w:rsidR="00730B8F" w:rsidRDefault="0083642C">
            <w:pPr>
              <w:jc w:val="center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Mesos dedicats al projecte</w:t>
            </w:r>
          </w:p>
        </w:tc>
        <w:tc>
          <w:tcPr>
            <w:tcW w:w="3873" w:type="dxa"/>
            <w:shd w:val="clear" w:color="auto" w:fill="auto"/>
          </w:tcPr>
          <w:p w:rsidR="00730B8F" w:rsidRDefault="0083642C" w:rsidP="00C61984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  <w:r>
              <w:rPr>
                <w:rFonts w:ascii="Noto Sans" w:eastAsia="Symbol" w:hAnsi="Noto Sans" w:cs="Noto Sans"/>
                <w:i/>
                <w:sz w:val="22"/>
                <w:szCs w:val="22"/>
              </w:rPr>
              <w:t>Hores setmanals imputades al projecte</w:t>
            </w: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Prof.1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Prof.2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Prof.3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  <w:tr w:rsidR="00730B8F">
        <w:trPr>
          <w:trHeight w:val="236"/>
          <w:jc w:val="center"/>
        </w:trPr>
        <w:tc>
          <w:tcPr>
            <w:tcW w:w="834" w:type="dxa"/>
            <w:shd w:val="clear" w:color="auto" w:fill="auto"/>
          </w:tcPr>
          <w:p w:rsidR="00730B8F" w:rsidRDefault="00C61984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i/>
                <w:sz w:val="22"/>
                <w:szCs w:val="22"/>
              </w:rPr>
              <w:t>Prof.4</w:t>
            </w:r>
          </w:p>
        </w:tc>
        <w:tc>
          <w:tcPr>
            <w:tcW w:w="2002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277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30B8F" w:rsidRDefault="00730B8F">
            <w:pPr>
              <w:tabs>
                <w:tab w:val="left" w:pos="180"/>
              </w:tabs>
              <w:snapToGrid w:val="0"/>
              <w:jc w:val="both"/>
              <w:rPr>
                <w:rFonts w:ascii="Noto Sans" w:hAnsi="Noto Sans" w:cs="Noto Sans"/>
                <w:i/>
                <w:sz w:val="22"/>
                <w:szCs w:val="22"/>
              </w:rPr>
            </w:pPr>
          </w:p>
        </w:tc>
        <w:tc>
          <w:tcPr>
            <w:tcW w:w="3873" w:type="dxa"/>
            <w:shd w:val="clear" w:color="auto" w:fill="auto"/>
          </w:tcPr>
          <w:p w:rsidR="00730B8F" w:rsidRDefault="00730B8F">
            <w:pPr>
              <w:jc w:val="center"/>
              <w:rPr>
                <w:rFonts w:ascii="Noto Sans" w:eastAsia="Symbol" w:hAnsi="Noto Sans" w:cs="Noto Sans"/>
                <w:i/>
                <w:sz w:val="22"/>
                <w:szCs w:val="22"/>
              </w:rPr>
            </w:pPr>
          </w:p>
        </w:tc>
      </w:tr>
    </w:tbl>
    <w:p w:rsidR="00835CDD" w:rsidRDefault="00835CDD" w:rsidP="00D66498">
      <w:pPr>
        <w:rPr>
          <w:rFonts w:ascii="Noto Sans" w:eastAsia="Symbol" w:hAnsi="Noto Sans" w:cs="Noto Sans"/>
          <w:smallCaps/>
          <w:sz w:val="22"/>
          <w:szCs w:val="22"/>
        </w:rPr>
      </w:pPr>
    </w:p>
    <w:p w:rsidR="00835CDD" w:rsidRDefault="00835CDD" w:rsidP="00D66498">
      <w:pPr>
        <w:rPr>
          <w:rFonts w:ascii="Noto Sans" w:eastAsia="Symbol" w:hAnsi="Noto Sans" w:cs="Noto Sans"/>
          <w:smallCaps/>
          <w:sz w:val="22"/>
          <w:szCs w:val="22"/>
        </w:rPr>
      </w:pPr>
    </w:p>
    <w:p w:rsidR="00835CDD" w:rsidRDefault="00835CDD" w:rsidP="00D66498"/>
    <w:p w:rsidR="00D66498" w:rsidRDefault="00D66498" w:rsidP="00D66498"/>
    <w:p w:rsidR="00730B8F" w:rsidRDefault="00D66498" w:rsidP="00835CDD">
      <w:pPr>
        <w:pStyle w:val="Prrafodelista"/>
        <w:numPr>
          <w:ilvl w:val="0"/>
          <w:numId w:val="21"/>
        </w:numPr>
        <w:rPr>
          <w:rFonts w:ascii="Noto Sans" w:hAnsi="Noto Sans" w:cs="Noto Sans"/>
          <w:sz w:val="22"/>
          <w:szCs w:val="22"/>
        </w:rPr>
      </w:pPr>
      <w:r w:rsidRPr="004516A7">
        <w:rPr>
          <w:rFonts w:ascii="Noto Sans" w:hAnsi="Noto Sans" w:cs="Noto Sans"/>
          <w:sz w:val="22"/>
          <w:szCs w:val="22"/>
        </w:rPr>
        <w:t>N</w:t>
      </w:r>
      <w:r w:rsidR="004516A7">
        <w:rPr>
          <w:rFonts w:ascii="Noto Sans" w:hAnsi="Noto Sans" w:cs="Noto Sans"/>
          <w:sz w:val="22"/>
          <w:szCs w:val="22"/>
        </w:rPr>
        <w:t>ombre</w:t>
      </w:r>
      <w:r w:rsidRPr="004516A7">
        <w:rPr>
          <w:rFonts w:ascii="Noto Sans" w:hAnsi="Noto Sans" w:cs="Noto Sans"/>
          <w:sz w:val="22"/>
          <w:szCs w:val="22"/>
        </w:rPr>
        <w:t xml:space="preserve"> de voluntaris que han participat al projecte</w:t>
      </w:r>
      <w:r w:rsidR="00DC67DD" w:rsidRPr="004516A7">
        <w:rPr>
          <w:rFonts w:ascii="Noto Sans" w:hAnsi="Noto Sans" w:cs="Noto Sans"/>
          <w:sz w:val="22"/>
          <w:szCs w:val="22"/>
        </w:rPr>
        <w:t xml:space="preserve"> i t</w:t>
      </w:r>
      <w:r w:rsidR="009E18C2">
        <w:rPr>
          <w:rFonts w:ascii="Noto Sans" w:hAnsi="Noto Sans" w:cs="Noto Sans"/>
          <w:sz w:val="22"/>
          <w:szCs w:val="22"/>
        </w:rPr>
        <w:t>emporalitat</w:t>
      </w:r>
      <w:r w:rsidRPr="004516A7">
        <w:rPr>
          <w:rFonts w:ascii="Noto Sans" w:hAnsi="Noto Sans" w:cs="Noto Sans"/>
          <w:sz w:val="22"/>
          <w:szCs w:val="22"/>
        </w:rPr>
        <w:t xml:space="preserve">: </w:t>
      </w:r>
    </w:p>
    <w:p w:rsidR="00835CDD" w:rsidRDefault="00835CDD" w:rsidP="00835CDD">
      <w:pPr>
        <w:rPr>
          <w:rFonts w:ascii="Noto Sans" w:hAnsi="Noto Sans" w:cs="Noto Sans"/>
          <w:sz w:val="22"/>
          <w:szCs w:val="22"/>
        </w:rPr>
      </w:pPr>
    </w:p>
    <w:p w:rsidR="00835CDD" w:rsidRDefault="00835CDD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</w:p>
    <w:p w:rsidR="00B40DFE" w:rsidRDefault="00B40DFE" w:rsidP="00835CDD">
      <w:pPr>
        <w:rPr>
          <w:rFonts w:ascii="Noto Sans" w:hAnsi="Noto Sans" w:cs="Noto Sans"/>
          <w:sz w:val="22"/>
          <w:szCs w:val="22"/>
        </w:rPr>
      </w:pPr>
      <w:bookmarkStart w:id="0" w:name="_GoBack"/>
      <w:bookmarkEnd w:id="0"/>
    </w:p>
    <w:p w:rsidR="00835CDD" w:rsidRDefault="00835CDD" w:rsidP="00835CDD">
      <w:pPr>
        <w:rPr>
          <w:rFonts w:ascii="Noto Sans" w:hAnsi="Noto Sans" w:cs="Noto Sans"/>
          <w:sz w:val="22"/>
          <w:szCs w:val="22"/>
        </w:rPr>
      </w:pPr>
    </w:p>
    <w:p w:rsidR="00835CDD" w:rsidRPr="00835CDD" w:rsidRDefault="00835CDD" w:rsidP="00835CDD">
      <w:pPr>
        <w:numPr>
          <w:ilvl w:val="0"/>
          <w:numId w:val="11"/>
        </w:numPr>
        <w:rPr>
          <w:rFonts w:ascii="Noto Sans" w:hAnsi="Noto Sans" w:cs="Noto Sans"/>
          <w:b/>
          <w:sz w:val="22"/>
          <w:szCs w:val="22"/>
          <w:u w:val="single"/>
        </w:rPr>
      </w:pPr>
      <w:r w:rsidRPr="00835CDD">
        <w:rPr>
          <w:rFonts w:ascii="Noto Sans" w:hAnsi="Noto Sans" w:cs="Noto Sans"/>
          <w:b/>
          <w:sz w:val="22"/>
          <w:szCs w:val="22"/>
        </w:rPr>
        <w:lastRenderedPageBreak/>
        <w:t>AVALUACIÓ DEL SERVEI</w:t>
      </w:r>
    </w:p>
    <w:p w:rsidR="00835CDD" w:rsidRPr="00835CDD" w:rsidRDefault="00835CDD" w:rsidP="00835CDD">
      <w:pPr>
        <w:rPr>
          <w:rFonts w:ascii="Noto Sans" w:hAnsi="Noto Sans" w:cs="Noto Sans"/>
          <w:b/>
          <w:sz w:val="22"/>
          <w:szCs w:val="22"/>
          <w:u w:val="single"/>
        </w:rPr>
      </w:pPr>
    </w:p>
    <w:p w:rsidR="00835CDD" w:rsidRPr="00835CDD" w:rsidRDefault="00835CDD" w:rsidP="00835CDD">
      <w:pPr>
        <w:numPr>
          <w:ilvl w:val="0"/>
          <w:numId w:val="18"/>
        </w:numPr>
        <w:rPr>
          <w:rFonts w:ascii="Noto Sans" w:hAnsi="Noto Sans" w:cs="Noto Sans"/>
          <w:sz w:val="22"/>
          <w:szCs w:val="22"/>
        </w:rPr>
      </w:pPr>
      <w:r w:rsidRPr="00835CDD">
        <w:rPr>
          <w:rFonts w:ascii="Noto Sans" w:hAnsi="Noto Sans" w:cs="Noto Sans"/>
          <w:sz w:val="22"/>
          <w:szCs w:val="22"/>
        </w:rPr>
        <w:t>INDICADORS D’AVALUACIÓ I INSTRUMENTS EMPRATS</w:t>
      </w:r>
    </w:p>
    <w:p w:rsidR="00835CDD" w:rsidRPr="00835CDD" w:rsidRDefault="00835CDD" w:rsidP="00835CDD">
      <w:pPr>
        <w:rPr>
          <w:rFonts w:ascii="Noto Sans" w:hAnsi="Noto Sans" w:cs="Noto Sans"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Look w:val="0000" w:firstRow="0" w:lastRow="0" w:firstColumn="0" w:lastColumn="0" w:noHBand="0" w:noVBand="0"/>
      </w:tblPr>
      <w:tblGrid>
        <w:gridCol w:w="2237"/>
        <w:gridCol w:w="2224"/>
        <w:gridCol w:w="2212"/>
        <w:gridCol w:w="3061"/>
        <w:gridCol w:w="2500"/>
      </w:tblGrid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  <w:r w:rsidRPr="00835CDD">
              <w:rPr>
                <w:rFonts w:ascii="Noto Sans" w:hAnsi="Noto Sans" w:cs="Noto Sans"/>
                <w:i/>
                <w:sz w:val="22"/>
                <w:szCs w:val="22"/>
              </w:rPr>
              <w:t>Objectiu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  <w:r w:rsidRPr="00835CDD">
              <w:rPr>
                <w:rFonts w:ascii="Noto Sans" w:hAnsi="Noto Sans" w:cs="Noto Sans"/>
                <w:i/>
                <w:sz w:val="22"/>
                <w:szCs w:val="22"/>
              </w:rPr>
              <w:t>Activitat</w:t>
            </w: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  <w:r w:rsidRPr="00835CDD">
              <w:rPr>
                <w:rFonts w:ascii="Noto Sans" w:hAnsi="Noto Sans" w:cs="Noto Sans"/>
                <w:i/>
                <w:sz w:val="22"/>
                <w:szCs w:val="22"/>
              </w:rPr>
              <w:t>Indicador</w:t>
            </w: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  <w:r w:rsidRPr="00835CDD">
              <w:rPr>
                <w:rFonts w:ascii="Noto Sans" w:hAnsi="Noto Sans" w:cs="Noto Sans"/>
                <w:i/>
                <w:sz w:val="22"/>
                <w:szCs w:val="22"/>
              </w:rPr>
              <w:t>Instrument</w:t>
            </w: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i/>
                <w:sz w:val="22"/>
                <w:szCs w:val="22"/>
              </w:rPr>
            </w:pPr>
            <w:r w:rsidRPr="00835CDD">
              <w:rPr>
                <w:rFonts w:ascii="Noto Sans" w:hAnsi="Noto Sans" w:cs="Noto Sans"/>
                <w:i/>
                <w:sz w:val="22"/>
                <w:szCs w:val="22"/>
              </w:rPr>
              <w:t>Grau consecució</w:t>
            </w: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835CDD" w:rsidRPr="00835CDD" w:rsidTr="00167D6A">
        <w:tc>
          <w:tcPr>
            <w:tcW w:w="16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2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5CDD" w:rsidRPr="00835CDD" w:rsidRDefault="00835CDD" w:rsidP="00835CDD">
            <w:pPr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835CDD" w:rsidRPr="00835CDD" w:rsidRDefault="00835CDD" w:rsidP="00835CDD">
      <w:pPr>
        <w:rPr>
          <w:rFonts w:ascii="Noto Sans" w:hAnsi="Noto Sans" w:cs="Noto Sans"/>
          <w:sz w:val="22"/>
          <w:szCs w:val="22"/>
        </w:rPr>
        <w:sectPr w:rsidR="00835CDD" w:rsidRPr="00835CDD">
          <w:headerReference w:type="default" r:id="rId12"/>
          <w:footerReference w:type="default" r:id="rId13"/>
          <w:pgSz w:w="16838" w:h="11906" w:orient="landscape"/>
          <w:pgMar w:top="1701" w:right="2552" w:bottom="1134" w:left="2268" w:header="720" w:footer="567" w:gutter="0"/>
          <w:cols w:space="720"/>
          <w:formProt w:val="0"/>
          <w:docGrid w:linePitch="360" w:charSpace="8192"/>
        </w:sect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Pr="004516A7" w:rsidRDefault="008548CA" w:rsidP="004516A7">
      <w:pPr>
        <w:pStyle w:val="Prrafodelista"/>
        <w:numPr>
          <w:ilvl w:val="0"/>
          <w:numId w:val="18"/>
        </w:numPr>
        <w:jc w:val="both"/>
        <w:rPr>
          <w:rFonts w:ascii="Noto Sans" w:eastAsia="Symbol" w:hAnsi="Noto Sans" w:cs="Noto Sans"/>
          <w:smallCaps/>
          <w:sz w:val="22"/>
          <w:szCs w:val="22"/>
        </w:rPr>
      </w:pPr>
      <w:r w:rsidRPr="004516A7">
        <w:rPr>
          <w:rFonts w:ascii="Noto Sans" w:eastAsia="Symbol" w:hAnsi="Noto Sans" w:cs="Noto Sans"/>
          <w:smallCaps/>
          <w:sz w:val="22"/>
          <w:szCs w:val="22"/>
        </w:rPr>
        <w:t>AVALUACIÓ</w:t>
      </w:r>
    </w:p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9287"/>
      </w:tblGrid>
      <w:tr w:rsidR="00730B8F">
        <w:tc>
          <w:tcPr>
            <w:tcW w:w="9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0B8F" w:rsidRPr="008548CA" w:rsidRDefault="008548CA" w:rsidP="008548CA">
            <w:pPr>
              <w:pStyle w:val="Prrafodelista"/>
              <w:numPr>
                <w:ilvl w:val="0"/>
                <w:numId w:val="16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 w:rsidRPr="008548CA">
              <w:rPr>
                <w:rFonts w:ascii="Noto Sans" w:eastAsia="Symbol" w:hAnsi="Noto Sans" w:cs="Noto Sans"/>
                <w:smallCaps/>
                <w:sz w:val="22"/>
                <w:szCs w:val="22"/>
              </w:rPr>
              <w:t>valoració general:</w:t>
            </w:r>
          </w:p>
          <w:p w:rsidR="008548CA" w:rsidRDefault="008548CA" w:rsidP="008548CA">
            <w:p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8548CA" w:rsidRPr="008548CA" w:rsidRDefault="008548CA" w:rsidP="008548CA">
            <w:pPr>
              <w:pStyle w:val="Prrafodelista"/>
              <w:numPr>
                <w:ilvl w:val="0"/>
                <w:numId w:val="16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 w:rsidRPr="008548CA">
              <w:rPr>
                <w:rFonts w:ascii="Noto Sans" w:eastAsia="Symbol" w:hAnsi="Noto Sans" w:cs="Noto Sans"/>
                <w:smallCaps/>
                <w:sz w:val="22"/>
                <w:szCs w:val="22"/>
              </w:rPr>
              <w:t>grau de satisfacció d’usuaris i famílies</w:t>
            </w:r>
            <w:r w:rsidR="0051163B">
              <w:rPr>
                <w:rFonts w:ascii="Noto Sans" w:eastAsia="Symbol" w:hAnsi="Noto Sans" w:cs="Noto Sans"/>
                <w:smallCaps/>
                <w:sz w:val="22"/>
                <w:szCs w:val="22"/>
              </w:rPr>
              <w:t>,</w:t>
            </w:r>
            <w:r w:rsidRPr="008548CA">
              <w:rPr>
                <w:rFonts w:ascii="Noto Sans" w:eastAsia="Symbol" w:hAnsi="Noto Sans" w:cs="Noto Sans"/>
                <w:smallCaps/>
                <w:sz w:val="22"/>
                <w:szCs w:val="22"/>
              </w:rPr>
              <w:t xml:space="preserve"> eines utilitzades i resultats:</w:t>
            </w:r>
          </w:p>
          <w:p w:rsidR="008548CA" w:rsidRDefault="008548CA" w:rsidP="008548CA">
            <w:p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8548CA" w:rsidRPr="008548CA" w:rsidRDefault="008548CA" w:rsidP="008548CA">
            <w:pPr>
              <w:pStyle w:val="Prrafodelista"/>
              <w:numPr>
                <w:ilvl w:val="0"/>
                <w:numId w:val="16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 w:rsidRPr="008548CA">
              <w:rPr>
                <w:rFonts w:ascii="Noto Sans" w:eastAsia="Symbol" w:hAnsi="Noto Sans" w:cs="Noto Sans"/>
                <w:smallCaps/>
                <w:sz w:val="22"/>
                <w:szCs w:val="22"/>
              </w:rPr>
              <w:t>incidències:</w:t>
            </w:r>
          </w:p>
          <w:p w:rsidR="008548CA" w:rsidRDefault="008548CA" w:rsidP="008548CA">
            <w:p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8548CA" w:rsidRPr="008548CA" w:rsidRDefault="008548CA" w:rsidP="008548CA">
            <w:pPr>
              <w:pStyle w:val="Prrafodelista"/>
              <w:numPr>
                <w:ilvl w:val="0"/>
                <w:numId w:val="16"/>
              </w:numPr>
              <w:snapToGrid w:val="0"/>
              <w:ind w:left="426"/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  <w:r w:rsidRPr="008548CA">
              <w:rPr>
                <w:rFonts w:ascii="Noto Sans" w:eastAsia="Symbol" w:hAnsi="Noto Sans" w:cs="Noto Sans"/>
                <w:smallCaps/>
                <w:sz w:val="22"/>
                <w:szCs w:val="22"/>
              </w:rPr>
              <w:t>propostes de millora i de continuïtat del projecte:</w:t>
            </w:r>
          </w:p>
          <w:p w:rsidR="00730B8F" w:rsidRDefault="00730B8F">
            <w:pPr>
              <w:jc w:val="both"/>
              <w:rPr>
                <w:rFonts w:ascii="Noto Sans" w:eastAsia="Symbol" w:hAnsi="Noto Sans" w:cs="Noto Sans"/>
                <w:smallCaps/>
                <w:sz w:val="22"/>
                <w:szCs w:val="22"/>
              </w:rPr>
            </w:pPr>
          </w:p>
          <w:p w:rsidR="00730B8F" w:rsidRDefault="00730B8F">
            <w:pPr>
              <w:jc w:val="both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730B8F" w:rsidRDefault="00730B8F">
      <w:pPr>
        <w:jc w:val="both"/>
        <w:rPr>
          <w:rFonts w:ascii="Noto Sans" w:eastAsia="Symbol" w:hAnsi="Noto Sans" w:cs="Noto Sans"/>
          <w:smallCaps/>
          <w:sz w:val="22"/>
          <w:szCs w:val="22"/>
        </w:rPr>
      </w:pP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p w:rsidR="00730B8F" w:rsidRPr="001573E6" w:rsidRDefault="001573E6" w:rsidP="001573E6">
      <w:pPr>
        <w:pStyle w:val="Prrafodelista"/>
        <w:numPr>
          <w:ilvl w:val="0"/>
          <w:numId w:val="18"/>
        </w:numPr>
        <w:jc w:val="both"/>
        <w:rPr>
          <w:rFonts w:ascii="Noto Sans" w:eastAsia="Symbol" w:hAnsi="Noto Sans" w:cs="Noto Sans"/>
          <w:smallCaps/>
          <w:sz w:val="24"/>
          <w:szCs w:val="24"/>
        </w:rPr>
      </w:pPr>
      <w:r w:rsidRPr="001573E6">
        <w:rPr>
          <w:rFonts w:ascii="Noto Sans" w:eastAsia="Symbol" w:hAnsi="Noto Sans" w:cs="Noto Sans"/>
          <w:smallCaps/>
          <w:sz w:val="22"/>
          <w:szCs w:val="22"/>
        </w:rPr>
        <w:t>ALTRES COMENTARIS I APORTACIONS D’INTERÈS QUE VULGUI REALITZAR L’ENTITAT.</w:t>
      </w:r>
      <w:r w:rsidRPr="001573E6">
        <w:rPr>
          <w:rFonts w:ascii="Noto Sans" w:eastAsia="Symbol" w:hAnsi="Noto Sans" w:cs="Noto Sans"/>
          <w:smallCaps/>
          <w:sz w:val="24"/>
          <w:szCs w:val="24"/>
        </w:rPr>
        <w:t xml:space="preserve">  </w:t>
      </w:r>
    </w:p>
    <w:p w:rsidR="00730B8F" w:rsidRDefault="00730B8F">
      <w:pPr>
        <w:jc w:val="both"/>
        <w:rPr>
          <w:rFonts w:ascii="Noto Sans" w:eastAsia="Symbol" w:hAnsi="Noto Sans" w:cs="Noto Sans"/>
          <w:b/>
          <w:smallCaps/>
          <w:sz w:val="22"/>
          <w:szCs w:val="22"/>
        </w:rPr>
      </w:pPr>
    </w:p>
    <w:sectPr w:rsidR="00730B8F" w:rsidSect="00730B8F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552" w:right="1134" w:bottom="2268" w:left="1701" w:header="720" w:footer="567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42FD" w:rsidRDefault="00E542FD" w:rsidP="00730B8F">
      <w:r>
        <w:separator/>
      </w:r>
    </w:p>
  </w:endnote>
  <w:endnote w:type="continuationSeparator" w:id="0">
    <w:p w:rsidR="00E542FD" w:rsidRDefault="00E542FD" w:rsidP="00730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altName w:val="Lucida Sans Unicode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  <w:sz w:val="24"/>
        <w:szCs w:val="20"/>
        <w:lang w:val="ca-ES" w:eastAsia="zh-CN"/>
      </w:rPr>
      <w:id w:val="694300244"/>
      <w:docPartObj>
        <w:docPartGallery w:val="Page Numbers (Bottom of Page)"/>
        <w:docPartUnique/>
      </w:docPartObj>
    </w:sdtPr>
    <w:sdtEndPr/>
    <w:sdtContent>
      <w:p w:rsidR="00854361" w:rsidRDefault="00854361" w:rsidP="00854361"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ascii="Noto Sans" w:hAnsi="Noto Sans" w:cs="Noto Sans"/>
            <w:lang w:val="ca-ES"/>
          </w:rPr>
          <w:t xml:space="preserve">Pl. de la Drassana, 4 </w:t>
        </w:r>
      </w:p>
      <w:p w:rsidR="00854361" w:rsidRDefault="00854361" w:rsidP="00854361"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ascii="Noto Sans" w:hAnsi="Noto Sans" w:cs="Noto Sans"/>
            <w:lang w:val="ca-ES"/>
          </w:rPr>
          <w:t xml:space="preserve">07012 Palma </w:t>
        </w:r>
      </w:p>
      <w:p w:rsidR="00854361" w:rsidRDefault="00854361" w:rsidP="00854361">
        <w:pPr>
          <w:pStyle w:val="Peudepgina"/>
          <w:rPr>
            <w:rFonts w:ascii="Noto Sans" w:hAnsi="Noto Sans" w:cs="Noto Sans"/>
            <w:lang w:val="ca-ES"/>
          </w:rPr>
        </w:pPr>
        <w:r>
          <w:rPr>
            <w:rFonts w:ascii="Noto Sans" w:hAnsi="Noto Sans" w:cs="Noto Sans"/>
            <w:lang w:val="ca-ES"/>
          </w:rPr>
          <w:t>Tel. 971 17 72 00</w:t>
        </w:r>
      </w:p>
      <w:p w:rsidR="00DC67DD" w:rsidRDefault="00854361" w:rsidP="00854361">
        <w:pPr>
          <w:pStyle w:val="Piedepgina1"/>
          <w:jc w:val="right"/>
        </w:pPr>
        <w:r w:rsidRPr="00854361">
          <w:rPr>
            <w:rFonts w:ascii="Noto Sans" w:hAnsi="Noto Sans" w:cs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 w:rsidR="00FE5923">
          <w:rPr>
            <w:rFonts w:ascii="Noto Sans" w:hAnsi="Noto Sans" w:cs="Noto Sans"/>
            <w:sz w:val="20"/>
          </w:rPr>
          <w:fldChar w:fldCharType="begin"/>
        </w:r>
        <w:r w:rsidR="00DC67DD">
          <w:rPr>
            <w:rFonts w:ascii="Noto Sans" w:hAnsi="Noto Sans" w:cs="Noto Sans"/>
            <w:sz w:val="20"/>
          </w:rPr>
          <w:instrText>PAGE</w:instrText>
        </w:r>
        <w:r w:rsidR="00FE5923">
          <w:rPr>
            <w:rFonts w:ascii="Noto Sans" w:hAnsi="Noto Sans" w:cs="Noto Sans"/>
            <w:sz w:val="20"/>
          </w:rPr>
          <w:fldChar w:fldCharType="separate"/>
        </w:r>
        <w:r w:rsidR="00E26B60">
          <w:rPr>
            <w:rFonts w:ascii="Noto Sans" w:hAnsi="Noto Sans" w:cs="Noto Sans"/>
            <w:noProof/>
            <w:sz w:val="20"/>
          </w:rPr>
          <w:t>2</w:t>
        </w:r>
        <w:r w:rsidR="00FE5923">
          <w:rPr>
            <w:rFonts w:ascii="Noto Sans" w:hAnsi="Noto Sans" w:cs="Noto Sans"/>
            <w:sz w:val="20"/>
          </w:rPr>
          <w:fldChar w:fldCharType="end"/>
        </w:r>
      </w:p>
    </w:sdtContent>
  </w:sdt>
  <w:p w:rsidR="00DC67DD" w:rsidRDefault="00DC67DD">
    <w:pPr>
      <w:pStyle w:val="Piedepgina1"/>
      <w:jc w:val="right"/>
      <w:rPr>
        <w:rFonts w:cs="LegacySanITCBoo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62258777"/>
      <w:docPartObj>
        <w:docPartGallery w:val="Page Numbers (Bottom of Page)"/>
        <w:docPartUnique/>
      </w:docPartObj>
    </w:sdtPr>
    <w:sdtEndPr/>
    <w:sdtContent>
      <w:p w:rsidR="00854361" w:rsidRPr="00854361" w:rsidRDefault="00854361" w:rsidP="00854361">
        <w:pPr>
          <w:pStyle w:val="Piedepgina1"/>
          <w:rPr>
            <w:rFonts w:ascii="Noto Sans" w:hAnsi="Noto Sans" w:cs="Noto Sans"/>
            <w:sz w:val="15"/>
            <w:szCs w:val="15"/>
          </w:rPr>
        </w:pPr>
        <w:r w:rsidRPr="00854361">
          <w:rPr>
            <w:rFonts w:ascii="Noto Sans" w:hAnsi="Noto Sans" w:cs="Noto Sans"/>
            <w:sz w:val="15"/>
            <w:szCs w:val="15"/>
          </w:rPr>
          <w:t xml:space="preserve">Pl. de la Drassana, 4 </w:t>
        </w:r>
      </w:p>
      <w:p w:rsidR="00854361" w:rsidRPr="00854361" w:rsidRDefault="00854361" w:rsidP="00854361">
        <w:pPr>
          <w:pStyle w:val="Piedepgina1"/>
          <w:rPr>
            <w:rFonts w:ascii="Noto Sans" w:hAnsi="Noto Sans" w:cs="Noto Sans"/>
            <w:sz w:val="15"/>
            <w:szCs w:val="15"/>
          </w:rPr>
        </w:pPr>
        <w:r w:rsidRPr="00854361">
          <w:rPr>
            <w:rFonts w:ascii="Noto Sans" w:hAnsi="Noto Sans" w:cs="Noto Sans"/>
            <w:sz w:val="15"/>
            <w:szCs w:val="15"/>
          </w:rPr>
          <w:t xml:space="preserve">07012 Palma </w:t>
        </w:r>
      </w:p>
      <w:p w:rsidR="00854361" w:rsidRPr="00854361" w:rsidRDefault="00854361" w:rsidP="00854361">
        <w:pPr>
          <w:pStyle w:val="Piedepgina1"/>
          <w:rPr>
            <w:rFonts w:ascii="Noto Sans" w:hAnsi="Noto Sans" w:cs="Noto Sans"/>
            <w:sz w:val="15"/>
            <w:szCs w:val="15"/>
          </w:rPr>
        </w:pPr>
        <w:r w:rsidRPr="00854361">
          <w:rPr>
            <w:rFonts w:ascii="Noto Sans" w:hAnsi="Noto Sans" w:cs="Noto Sans"/>
            <w:sz w:val="15"/>
            <w:szCs w:val="15"/>
          </w:rPr>
          <w:t>Tel. 971 17 72 00</w:t>
        </w:r>
      </w:p>
      <w:p w:rsidR="00DC67DD" w:rsidRDefault="00854361" w:rsidP="00854361">
        <w:pPr>
          <w:pStyle w:val="Piedepgina1"/>
        </w:pPr>
        <w:r w:rsidRPr="00854361">
          <w:rPr>
            <w:rFonts w:ascii="Noto Sans" w:hAnsi="Noto Sans" w:cs="Noto Sans"/>
            <w:sz w:val="15"/>
            <w:szCs w:val="15"/>
          </w:rPr>
          <w:t xml:space="preserve">ibsocial.caib.es                                                                                                                                                                                                          </w:t>
        </w:r>
        <w:r w:rsidR="00FE5923">
          <w:rPr>
            <w:rFonts w:ascii="Noto Sans" w:hAnsi="Noto Sans" w:cs="Noto Sans"/>
            <w:sz w:val="20"/>
          </w:rPr>
          <w:fldChar w:fldCharType="begin"/>
        </w:r>
        <w:r w:rsidR="00DC67DD">
          <w:rPr>
            <w:rFonts w:ascii="Noto Sans" w:hAnsi="Noto Sans" w:cs="Noto Sans"/>
            <w:sz w:val="20"/>
          </w:rPr>
          <w:instrText>PAGE</w:instrText>
        </w:r>
        <w:r w:rsidR="00FE5923">
          <w:rPr>
            <w:rFonts w:ascii="Noto Sans" w:hAnsi="Noto Sans" w:cs="Noto Sans"/>
            <w:sz w:val="20"/>
          </w:rPr>
          <w:fldChar w:fldCharType="separate"/>
        </w:r>
        <w:r w:rsidR="00E26B60">
          <w:rPr>
            <w:rFonts w:ascii="Noto Sans" w:hAnsi="Noto Sans" w:cs="Noto Sans"/>
            <w:noProof/>
            <w:sz w:val="20"/>
          </w:rPr>
          <w:t>1</w:t>
        </w:r>
        <w:r w:rsidR="00FE5923">
          <w:rPr>
            <w:rFonts w:ascii="Noto Sans" w:hAnsi="Noto Sans" w:cs="Noto Sans"/>
            <w:sz w:val="20"/>
          </w:rPr>
          <w:fldChar w:fldCharType="end"/>
        </w:r>
      </w:p>
    </w:sdtContent>
  </w:sdt>
  <w:p w:rsidR="00DC67DD" w:rsidRDefault="00DC67DD">
    <w:pPr>
      <w:pStyle w:val="Piedepgina1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8958702"/>
      <w:docPartObj>
        <w:docPartGallery w:val="Page Numbers (Bottom of Page)"/>
        <w:docPartUnique/>
      </w:docPartObj>
    </w:sdtPr>
    <w:sdtEndPr/>
    <w:sdtContent>
      <w:p w:rsidR="00DC67DD" w:rsidRDefault="00FE592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DC67DD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E26B60">
          <w:rPr>
            <w:rFonts w:ascii="Noto Sans" w:hAnsi="Noto Sans" w:cs="Noto Sans"/>
            <w:noProof/>
            <w:sz w:val="20"/>
          </w:rPr>
          <w:t>5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Pl. de la Drassana, 4 </w:t>
    </w:r>
  </w:p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07012 Palma </w:t>
    </w:r>
  </w:p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>Tel. 971 17 72 00</w:t>
    </w:r>
  </w:p>
  <w:p w:rsidR="00DC67DD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39051296"/>
      <w:docPartObj>
        <w:docPartGallery w:val="Page Numbers (Bottom of Page)"/>
        <w:docPartUnique/>
      </w:docPartObj>
    </w:sdtPr>
    <w:sdtEndPr/>
    <w:sdtContent>
      <w:p w:rsidR="00DC67DD" w:rsidRDefault="00FE592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DC67DD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DC67DD">
          <w:rPr>
            <w:rFonts w:ascii="Noto Sans" w:hAnsi="Noto Sans" w:cs="Noto Sans"/>
            <w:noProof/>
            <w:sz w:val="20"/>
          </w:rPr>
          <w:t>10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DC67DD" w:rsidRDefault="00DC67DD">
    <w:pPr>
      <w:pStyle w:val="Piedepgina1"/>
      <w:jc w:val="right"/>
      <w:rPr>
        <w:rFonts w:cs="LegacySanITCBoo"/>
        <w:sz w:val="20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Pl. de la Drassana, 4 </w:t>
    </w:r>
  </w:p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07012 Palma </w:t>
    </w:r>
  </w:p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>Tel. 971 17 72 00</w:t>
    </w:r>
  </w:p>
  <w:p w:rsidR="00854361" w:rsidRPr="00854361" w:rsidRDefault="00854361" w:rsidP="00854361">
    <w:pPr>
      <w:pStyle w:val="Piedepgina1"/>
      <w:rPr>
        <w:rFonts w:ascii="Noto Sans" w:hAnsi="Noto Sans" w:cs="Noto Sans"/>
        <w:sz w:val="15"/>
        <w:szCs w:val="15"/>
      </w:rPr>
    </w:pPr>
    <w:r w:rsidRPr="00854361">
      <w:rPr>
        <w:rFonts w:ascii="Noto Sans" w:hAnsi="Noto Sans" w:cs="Noto Sans"/>
        <w:sz w:val="15"/>
        <w:szCs w:val="15"/>
      </w:rPr>
      <w:t xml:space="preserve">ibsocial.caib.es                                                                                                                                                                                                          </w:t>
    </w:r>
  </w:p>
  <w:sdt>
    <w:sdtPr>
      <w:id w:val="646847774"/>
      <w:docPartObj>
        <w:docPartGallery w:val="Page Numbers (Bottom of Page)"/>
        <w:docPartUnique/>
      </w:docPartObj>
    </w:sdtPr>
    <w:sdtEndPr/>
    <w:sdtContent>
      <w:p w:rsidR="00DC67DD" w:rsidRDefault="00FE5923">
        <w:pPr>
          <w:pStyle w:val="Piedepgina1"/>
          <w:jc w:val="right"/>
        </w:pPr>
        <w:r>
          <w:rPr>
            <w:rFonts w:ascii="Noto Sans" w:hAnsi="Noto Sans" w:cs="Noto Sans"/>
            <w:sz w:val="20"/>
          </w:rPr>
          <w:fldChar w:fldCharType="begin"/>
        </w:r>
        <w:r w:rsidR="00DC67DD">
          <w:rPr>
            <w:rFonts w:ascii="Noto Sans" w:hAnsi="Noto Sans" w:cs="Noto Sans"/>
            <w:sz w:val="20"/>
          </w:rPr>
          <w:instrText>PAGE</w:instrText>
        </w:r>
        <w:r>
          <w:rPr>
            <w:rFonts w:ascii="Noto Sans" w:hAnsi="Noto Sans" w:cs="Noto Sans"/>
            <w:sz w:val="20"/>
          </w:rPr>
          <w:fldChar w:fldCharType="separate"/>
        </w:r>
        <w:r w:rsidR="00E26B60">
          <w:rPr>
            <w:rFonts w:ascii="Noto Sans" w:hAnsi="Noto Sans" w:cs="Noto Sans"/>
            <w:noProof/>
            <w:sz w:val="20"/>
          </w:rPr>
          <w:t>6</w:t>
        </w:r>
        <w:r>
          <w:rPr>
            <w:rFonts w:ascii="Noto Sans" w:hAnsi="Noto Sans" w:cs="Noto Sans"/>
            <w:sz w:val="20"/>
          </w:rPr>
          <w:fldChar w:fldCharType="end"/>
        </w:r>
      </w:p>
    </w:sdtContent>
  </w:sdt>
  <w:p w:rsidR="00DC67DD" w:rsidRDefault="00DC67DD">
    <w:pPr>
      <w:pStyle w:val="Piedepgina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42FD" w:rsidRDefault="00E542FD">
      <w:r>
        <w:separator/>
      </w:r>
    </w:p>
  </w:footnote>
  <w:footnote w:type="continuationSeparator" w:id="0">
    <w:p w:rsidR="00E542FD" w:rsidRDefault="00E542FD">
      <w:r>
        <w:continuationSeparator/>
      </w:r>
    </w:p>
  </w:footnote>
  <w:footnote w:id="1">
    <w:p w:rsidR="00DC67DD" w:rsidRPr="0083642C" w:rsidRDefault="00DC67DD">
      <w:pPr>
        <w:pStyle w:val="Textonotapie1"/>
      </w:pPr>
      <w:r w:rsidRPr="0083642C">
        <w:rPr>
          <w:rStyle w:val="Carctersdenotaalpeu"/>
        </w:rPr>
        <w:footnoteRef/>
      </w:r>
      <w:r w:rsidRPr="0083642C">
        <w:rPr>
          <w:rFonts w:ascii="Noto Sans" w:hAnsi="Noto Sans" w:cs="Noto Sans"/>
        </w:rPr>
        <w:t xml:space="preserve"> Espai físic en el que al manco hi hagi una atenció setmanal de 15 hores a les persones usuàries.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eastAsia="ca-ES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3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542FD">
      <w:rPr>
        <w:rFonts w:ascii="LegacySanITCBoo" w:hAnsi="LegacySanITCBoo" w:cs="LegacySanITCBoo"/>
        <w:smallCaps/>
        <w:sz w:val="24"/>
        <w:szCs w:val="24"/>
      </w:rPr>
      <w:pict>
        <v:shape id="shapetype_136" o:spid="_x0000_s2061" style="position:absolute;left:0;text-align:left;margin-left:0;margin-top:0;width:50pt;height:50pt;z-index:251661824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DC67DD" w:rsidRDefault="00DC67DD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920" w:type="dxa"/>
      <w:tblInd w:w="-814" w:type="dxa"/>
      <w:tblLook w:val="0000" w:firstRow="0" w:lastRow="0" w:firstColumn="0" w:lastColumn="0" w:noHBand="0" w:noVBand="0"/>
    </w:tblPr>
    <w:tblGrid>
      <w:gridCol w:w="3014"/>
      <w:gridCol w:w="2999"/>
      <w:gridCol w:w="2665"/>
      <w:gridCol w:w="2242"/>
    </w:tblGrid>
    <w:tr w:rsidR="00DC67DD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DC67DD" w:rsidRDefault="00516EF1">
          <w:pPr>
            <w:pStyle w:val="Encabezado1"/>
            <w:snapToGrid w:val="0"/>
            <w:jc w:val="center"/>
          </w:pPr>
          <w:r>
            <w:rPr>
              <w:noProof/>
              <w:lang w:eastAsia="ca-ES"/>
            </w:rPr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-64770</wp:posOffset>
                </wp:positionH>
                <wp:positionV relativeFrom="paragraph">
                  <wp:posOffset>-320675</wp:posOffset>
                </wp:positionV>
                <wp:extent cx="1583055" cy="1452880"/>
                <wp:effectExtent l="0" t="0" r="0" b="0"/>
                <wp:wrapNone/>
                <wp:docPr id="19" name="0 Imagen" descr="C_AF_SOC_ESP_CO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0 Imagen" descr="C_AF_SOC_ESP_CO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83055" cy="14528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999" w:type="dxa"/>
          <w:shd w:val="clear" w:color="auto" w:fill="auto"/>
          <w:vAlign w:val="center"/>
        </w:tcPr>
        <w:p w:rsidR="00DC67DD" w:rsidRDefault="00DC67DD">
          <w:pPr>
            <w:pStyle w:val="Encabezado1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DC67DD" w:rsidRDefault="00DC67DD">
          <w:pPr>
            <w:pStyle w:val="Encabezado1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DC67DD" w:rsidRDefault="00DC67DD">
          <w:pPr>
            <w:pStyle w:val="Encabezado1"/>
            <w:snapToGrid w:val="0"/>
            <w:jc w:val="center"/>
          </w:pPr>
        </w:p>
      </w:tc>
    </w:tr>
  </w:tbl>
  <w:p w:rsidR="00DC67DD" w:rsidRDefault="00E542F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val="es-ES" w:eastAsia="es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shapetype_75" o:spid="_x0000_s2065" type="#_x0000_t75" style="position:absolute;left:0;text-align:left;margin-left:0;margin-top:0;width:50pt;height:50pt;z-index:251657728;visibility:hidden;mso-position-horizontal-relative:text;mso-position-vertical-relative:text">
          <o:lock v:ext="edit" selection="t"/>
        </v:shape>
      </w:pict>
    </w:r>
    <w:r>
      <w:rPr>
        <w:rFonts w:ascii="Noto Sans" w:hAnsi="Noto Sans" w:cs="Noto Sans"/>
        <w:smallCaps/>
        <w:sz w:val="22"/>
        <w:szCs w:val="22"/>
      </w:rPr>
      <w:pict>
        <v:shape id="_x0000_s2059" style="position:absolute;left:0;text-align:left;margin-left:0;margin-top:0;width:50pt;height:50pt;z-index:251662848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DC67DD" w:rsidRDefault="00DC67DD"/>
  <w:p w:rsidR="00DC67DD" w:rsidRDefault="00DC67DD"/>
  <w:p w:rsidR="00DC67DD" w:rsidRDefault="00DC67DD"/>
  <w:p w:rsidR="00DC67DD" w:rsidRDefault="00DC67DD"/>
  <w:p w:rsidR="00DC67DD" w:rsidRDefault="00DC67DD"/>
  <w:p w:rsidR="00DC67DD" w:rsidRDefault="00DC67DD">
    <w:pPr>
      <w:pStyle w:val="Prrafodelista"/>
      <w:numPr>
        <w:ilvl w:val="0"/>
        <w:numId w:val="2"/>
      </w:numPr>
      <w:jc w:val="right"/>
      <w:rPr>
        <w:rFonts w:ascii="Noto Sans" w:hAnsi="Noto Sans" w:cs="Noto Sans"/>
        <w:b/>
        <w:smallCaps/>
        <w:sz w:val="22"/>
        <w:szCs w:val="22"/>
      </w:rPr>
    </w:pPr>
    <w:r>
      <w:rPr>
        <w:rFonts w:ascii="Noto Sans" w:hAnsi="Noto Sans" w:cs="Noto Sans"/>
        <w:b/>
        <w:bCs/>
        <w:smallCaps/>
        <w:sz w:val="22"/>
        <w:szCs w:val="22"/>
      </w:rPr>
      <w:t>Convocatòria</w:t>
    </w:r>
    <w:r w:rsidR="001573E6">
      <w:rPr>
        <w:rFonts w:ascii="Noto Sans" w:hAnsi="Noto Sans" w:cs="Noto Sans"/>
        <w:b/>
        <w:bCs/>
        <w:smallCaps/>
        <w:sz w:val="22"/>
        <w:szCs w:val="22"/>
      </w:rPr>
      <w:t xml:space="preserve"> </w:t>
    </w:r>
    <w:r>
      <w:rPr>
        <w:rFonts w:ascii="Noto Sans" w:hAnsi="Noto Sans" w:cs="Noto Sans"/>
        <w:b/>
        <w:bCs/>
        <w:smallCaps/>
        <w:sz w:val="22"/>
        <w:szCs w:val="22"/>
      </w:rPr>
      <w:t xml:space="preserve"> </w:t>
    </w:r>
    <w:r w:rsidR="001573E6">
      <w:rPr>
        <w:rFonts w:ascii="Noto Sans" w:hAnsi="Noto Sans" w:cs="Noto Sans"/>
        <w:b/>
        <w:bCs/>
        <w:smallCaps/>
        <w:sz w:val="22"/>
        <w:szCs w:val="22"/>
      </w:rPr>
      <w:t>IRPF</w:t>
    </w:r>
    <w:r>
      <w:rPr>
        <w:rFonts w:ascii="Noto Sans" w:hAnsi="Noto Sans" w:cs="Noto Sans"/>
        <w:b/>
        <w:bCs/>
        <w:smallCaps/>
        <w:sz w:val="22"/>
        <w:szCs w:val="22"/>
      </w:rPr>
      <w:t xml:space="preserve"> 2020 - 2021</w:t>
    </w:r>
  </w:p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DC67DD" w:rsidRDefault="00DC67DD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920" w:type="dxa"/>
      <w:tblInd w:w="-814" w:type="dxa"/>
      <w:tblLook w:val="0000" w:firstRow="0" w:lastRow="0" w:firstColumn="0" w:lastColumn="0" w:noHBand="0" w:noVBand="0"/>
    </w:tblPr>
    <w:tblGrid>
      <w:gridCol w:w="3014"/>
      <w:gridCol w:w="2999"/>
      <w:gridCol w:w="2665"/>
      <w:gridCol w:w="2242"/>
    </w:tblGrid>
    <w:tr w:rsidR="00DC67DD">
      <w:trPr>
        <w:trHeight w:val="716"/>
      </w:trPr>
      <w:tc>
        <w:tcPr>
          <w:tcW w:w="3013" w:type="dxa"/>
          <w:shd w:val="clear" w:color="auto" w:fill="auto"/>
          <w:vAlign w:val="center"/>
        </w:tcPr>
        <w:p w:rsidR="00DC67DD" w:rsidRDefault="00DC67DD">
          <w:pPr>
            <w:pStyle w:val="Encabezado1"/>
            <w:snapToGrid w:val="0"/>
            <w:jc w:val="center"/>
          </w:pPr>
        </w:p>
      </w:tc>
      <w:tc>
        <w:tcPr>
          <w:tcW w:w="2999" w:type="dxa"/>
          <w:shd w:val="clear" w:color="auto" w:fill="auto"/>
          <w:vAlign w:val="center"/>
        </w:tcPr>
        <w:p w:rsidR="00DC67DD" w:rsidRDefault="00DC67DD">
          <w:pPr>
            <w:pStyle w:val="Encabezado1"/>
            <w:jc w:val="center"/>
          </w:pPr>
        </w:p>
      </w:tc>
      <w:tc>
        <w:tcPr>
          <w:tcW w:w="2665" w:type="dxa"/>
          <w:shd w:val="clear" w:color="auto" w:fill="auto"/>
          <w:vAlign w:val="center"/>
        </w:tcPr>
        <w:p w:rsidR="00DC67DD" w:rsidRDefault="00DC67DD">
          <w:pPr>
            <w:pStyle w:val="Encabezado1"/>
            <w:snapToGrid w:val="0"/>
            <w:jc w:val="center"/>
          </w:pPr>
        </w:p>
      </w:tc>
      <w:tc>
        <w:tcPr>
          <w:tcW w:w="2242" w:type="dxa"/>
          <w:shd w:val="clear" w:color="auto" w:fill="auto"/>
          <w:vAlign w:val="center"/>
        </w:tcPr>
        <w:p w:rsidR="00DC67DD" w:rsidRDefault="00DC67DD">
          <w:pPr>
            <w:pStyle w:val="Encabezado1"/>
            <w:snapToGrid w:val="0"/>
            <w:jc w:val="center"/>
          </w:pPr>
        </w:p>
      </w:tc>
    </w:tr>
  </w:tbl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eastAsia="ca-ES"/>
      </w:rPr>
      <w:drawing>
        <wp:anchor distT="0" distB="0" distL="114300" distR="114300" simplePos="0" relativeHeight="251652608" behindDoc="1" locked="0" layoutInCell="1" allowOverlap="1">
          <wp:simplePos x="0" y="0"/>
          <wp:positionH relativeFrom="leftMargin">
            <wp:posOffset>281305</wp:posOffset>
          </wp:positionH>
          <wp:positionV relativeFrom="paragraph">
            <wp:posOffset>-753110</wp:posOffset>
          </wp:positionV>
          <wp:extent cx="542925" cy="1590675"/>
          <wp:effectExtent l="0" t="0" r="0" b="0"/>
          <wp:wrapNone/>
          <wp:docPr id="7" name="Imatge1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tge1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542FD">
      <w:rPr>
        <w:rFonts w:ascii="Noto Sans" w:hAnsi="Noto Sans" w:cs="Noto Sans"/>
        <w:smallCaps/>
        <w:sz w:val="22"/>
        <w:szCs w:val="22"/>
      </w:rPr>
      <w:pict>
        <v:shape id="_x0000_s2064" style="position:absolute;left:0;text-align:left;margin-left:0;margin-top:0;width:50pt;height:50pt;z-index:251658752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DC67DD" w:rsidRDefault="00DC67DD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DC67DD" w:rsidRDefault="00DC67DD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LegacySanITCBoo" w:hAnsi="LegacySanITCBoo" w:cs="LegacySanITCBoo"/>
        <w:smallCaps/>
        <w:sz w:val="24"/>
        <w:szCs w:val="24"/>
      </w:rPr>
    </w:pPr>
    <w:r>
      <w:rPr>
        <w:rFonts w:ascii="LegacySanITCBoo" w:hAnsi="LegacySanITCBoo" w:cs="LegacySanITCBoo"/>
        <w:smallCaps/>
        <w:noProof/>
        <w:sz w:val="24"/>
        <w:szCs w:val="24"/>
        <w:lang w:eastAsia="ca-ES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leftMargin">
            <wp:posOffset>280035</wp:posOffset>
          </wp:positionH>
          <wp:positionV relativeFrom="paragraph">
            <wp:posOffset>-300355</wp:posOffset>
          </wp:positionV>
          <wp:extent cx="542925" cy="1590675"/>
          <wp:effectExtent l="0" t="0" r="0" b="0"/>
          <wp:wrapNone/>
          <wp:docPr id="27" name="Imatge2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tge2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542FD">
      <w:rPr>
        <w:rFonts w:ascii="LegacySanITCBoo" w:hAnsi="LegacySanITCBoo" w:cs="LegacySanITCBoo"/>
        <w:smallCaps/>
        <w:sz w:val="24"/>
        <w:szCs w:val="24"/>
      </w:rPr>
      <w:pict>
        <v:shape id="_x0000_s2063" style="position:absolute;left:0;text-align:left;margin-left:0;margin-top:0;width:50pt;height:50pt;z-index:251659776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DC67DD" w:rsidRDefault="00DC67DD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C67DD" w:rsidRDefault="00DC67DD">
    <w:pPr>
      <w:pStyle w:val="Ttulo41"/>
      <w:numPr>
        <w:ilvl w:val="3"/>
        <w:numId w:val="2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  <w:r>
      <w:rPr>
        <w:rFonts w:ascii="Noto Sans" w:hAnsi="Noto Sans" w:cs="Noto Sans"/>
        <w:smallCaps/>
        <w:noProof/>
        <w:sz w:val="22"/>
        <w:szCs w:val="22"/>
        <w:lang w:eastAsia="ca-ES"/>
      </w:rPr>
      <w:drawing>
        <wp:anchor distT="0" distB="0" distL="114300" distR="114300" simplePos="0" relativeHeight="251653632" behindDoc="1" locked="0" layoutInCell="1" allowOverlap="1">
          <wp:simplePos x="0" y="0"/>
          <wp:positionH relativeFrom="leftMargin">
            <wp:posOffset>283008</wp:posOffset>
          </wp:positionH>
          <wp:positionV relativeFrom="paragraph">
            <wp:posOffset>-361666</wp:posOffset>
          </wp:positionV>
          <wp:extent cx="545911" cy="1589964"/>
          <wp:effectExtent l="0" t="0" r="0" b="0"/>
          <wp:wrapNone/>
          <wp:docPr id="29" name="Imatge3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Imatge3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5911" cy="158996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542FD">
      <w:rPr>
        <w:rFonts w:ascii="Noto Sans" w:hAnsi="Noto Sans" w:cs="Noto Sans"/>
        <w:smallCaps/>
        <w:sz w:val="22"/>
        <w:szCs w:val="22"/>
      </w:rPr>
      <w:pict>
        <v:shape id="_x0000_s2062" style="position:absolute;left:0;text-align:left;margin-left:0;margin-top:0;width:50pt;height:50pt;z-index:251660800;visibility:hidden;mso-position-horizontal-relative:text;mso-position-vertical-relative:text" coordsize="21600,21600" o:spt="100" adj="10800,,0" path="m@9,l@10,em@11,21600l@12,21600e">
          <v:stroke joinstyle="miter"/>
          <v:formulas>
            <v:f eqn="val #0"/>
            <v:f eqn="sum @0 0 10800"/>
            <v:f eqn="val @0"/>
            <v:f eqn="sum width 0 @0"/>
            <v:f eqn="prod @2 2 1"/>
            <v:f eqn="prod @3 2 1"/>
            <v:f eqn="if @1 @5 @4"/>
            <v:f eqn="sum 0 @6 0"/>
            <v:f eqn="sum width 0 @6"/>
            <v:f eqn="if @1 0 @8"/>
            <v:f eqn="if @1 @7 width"/>
            <v:f eqn="if @1 @8 0"/>
            <v:f eqn="if @1 width @7"/>
          </v:formulas>
          <v:path o:connecttype="segments"/>
          <v:handles>
            <v:h position="@0,center"/>
          </v:handles>
          <o:lock v:ext="edit" selection="t"/>
        </v:shape>
      </w:pict>
    </w:r>
  </w:p>
  <w:p w:rsidR="00DC67DD" w:rsidRDefault="00DC67DD">
    <w:pPr>
      <w:pStyle w:val="Ttulo41"/>
      <w:numPr>
        <w:ilvl w:val="0"/>
        <w:numId w:val="0"/>
      </w:numPr>
      <w:tabs>
        <w:tab w:val="left" w:pos="3173"/>
      </w:tabs>
      <w:jc w:val="right"/>
      <w:rPr>
        <w:rFonts w:ascii="Noto Sans" w:hAnsi="Noto Sans" w:cs="Noto Sans"/>
        <w:smallCaps/>
        <w:sz w:val="22"/>
        <w:szCs w:val="22"/>
      </w:rPr>
    </w:pPr>
  </w:p>
  <w:p w:rsidR="00DC67DD" w:rsidRDefault="00DC67DD">
    <w:pPr>
      <w:jc w:val="right"/>
      <w:rPr>
        <w:rFonts w:ascii="LegacySanITCBoo" w:hAnsi="LegacySanITCBoo" w:cs="LegacySanITCBoo"/>
        <w:b/>
        <w:smallCaps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2" w15:restartNumberingAfterBreak="0">
    <w:nsid w:val="00000004"/>
    <w:multiLevelType w:val="singleLevel"/>
    <w:tmpl w:val="00000004"/>
    <w:name w:val="WW8Num14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24"/>
      </w:rPr>
    </w:lvl>
  </w:abstractNum>
  <w:abstractNum w:abstractNumId="3" w15:restartNumberingAfterBreak="0">
    <w:nsid w:val="00020D8D"/>
    <w:multiLevelType w:val="multilevel"/>
    <w:tmpl w:val="0E286B4A"/>
    <w:lvl w:ilvl="0">
      <w:start w:val="1"/>
      <w:numFmt w:val="none"/>
      <w:pStyle w:val="Ttulo1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1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1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1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1"/>
      <w:suff w:val="nothing"/>
      <w:lvlText w:val=""/>
      <w:lvlJc w:val="left"/>
      <w:pPr>
        <w:ind w:left="1008" w:hanging="1008"/>
      </w:pPr>
    </w:lvl>
    <w:lvl w:ilvl="5">
      <w:start w:val="1"/>
      <w:numFmt w:val="none"/>
      <w:pStyle w:val="Ttulo61"/>
      <w:suff w:val="nothing"/>
      <w:lvlText w:val=""/>
      <w:lvlJc w:val="left"/>
      <w:pPr>
        <w:ind w:left="1152" w:hanging="1152"/>
      </w:pPr>
    </w:lvl>
    <w:lvl w:ilvl="6">
      <w:start w:val="1"/>
      <w:numFmt w:val="none"/>
      <w:pStyle w:val="Ttulo71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1"/>
      <w:suff w:val="nothing"/>
      <w:lvlText w:val=""/>
      <w:lvlJc w:val="left"/>
      <w:pPr>
        <w:ind w:left="1440" w:hanging="1440"/>
      </w:pPr>
    </w:lvl>
    <w:lvl w:ilvl="8">
      <w:start w:val="1"/>
      <w:numFmt w:val="none"/>
      <w:pStyle w:val="Ttulo91"/>
      <w:suff w:val="nothing"/>
      <w:lvlText w:val=""/>
      <w:lvlJc w:val="left"/>
      <w:pPr>
        <w:ind w:left="1584" w:hanging="1584"/>
      </w:pPr>
    </w:lvl>
  </w:abstractNum>
  <w:abstractNum w:abstractNumId="4" w15:restartNumberingAfterBreak="0">
    <w:nsid w:val="08F43851"/>
    <w:multiLevelType w:val="hybridMultilevel"/>
    <w:tmpl w:val="C02CDE3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A51147"/>
    <w:multiLevelType w:val="hybridMultilevel"/>
    <w:tmpl w:val="4E36D6B8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BF1C9D"/>
    <w:multiLevelType w:val="multilevel"/>
    <w:tmpl w:val="D62269D6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color w:val="auto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922BDE"/>
    <w:multiLevelType w:val="hybridMultilevel"/>
    <w:tmpl w:val="221C170A"/>
    <w:lvl w:ilvl="0" w:tplc="3E2EFAFC">
      <w:start w:val="2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BA95661"/>
    <w:multiLevelType w:val="hybridMultilevel"/>
    <w:tmpl w:val="23F4A4C2"/>
    <w:lvl w:ilvl="0" w:tplc="E0EC51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80341EE"/>
    <w:multiLevelType w:val="multilevel"/>
    <w:tmpl w:val="25047D9C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0" w15:restartNumberingAfterBreak="0">
    <w:nsid w:val="32216507"/>
    <w:multiLevelType w:val="multilevel"/>
    <w:tmpl w:val="F788A9C4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34D7486C"/>
    <w:multiLevelType w:val="hybridMultilevel"/>
    <w:tmpl w:val="20E8E4EE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5A7673"/>
    <w:multiLevelType w:val="hybridMultilevel"/>
    <w:tmpl w:val="C02CDE3A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F12EDA"/>
    <w:multiLevelType w:val="multilevel"/>
    <w:tmpl w:val="2ED65610"/>
    <w:lvl w:ilvl="0">
      <w:start w:val="1"/>
      <w:numFmt w:val="bullet"/>
      <w:lvlText w:val="-"/>
      <w:lvlJc w:val="left"/>
      <w:pPr>
        <w:ind w:left="720" w:hanging="360"/>
      </w:pPr>
      <w:rPr>
        <w:rFonts w:ascii="LegacySanITCBoo" w:hAnsi="LegacySanITCBoo" w:cs="LegacySanITCBoo" w:hint="default"/>
        <w:b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4C46192"/>
    <w:multiLevelType w:val="hybridMultilevel"/>
    <w:tmpl w:val="CA3877B6"/>
    <w:lvl w:ilvl="0" w:tplc="0C0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4C5E6D00"/>
    <w:multiLevelType w:val="multilevel"/>
    <w:tmpl w:val="C632DF1E"/>
    <w:lvl w:ilvl="0">
      <w:start w:val="2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6" w15:restartNumberingAfterBreak="0">
    <w:nsid w:val="4CC723C2"/>
    <w:multiLevelType w:val="hybridMultilevel"/>
    <w:tmpl w:val="0FFEF98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B964B0"/>
    <w:multiLevelType w:val="multilevel"/>
    <w:tmpl w:val="F4B46502"/>
    <w:lvl w:ilvl="0">
      <w:start w:val="1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862" w:hanging="720"/>
      </w:pPr>
      <w:rPr>
        <w:rFonts w:ascii="Noto Sans" w:hAnsi="Noto Sans"/>
        <w:i w:val="0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8" w15:restartNumberingAfterBreak="0">
    <w:nsid w:val="64B716AF"/>
    <w:multiLevelType w:val="hybridMultilevel"/>
    <w:tmpl w:val="0F1AD03C"/>
    <w:lvl w:ilvl="0" w:tplc="43903A2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mallCaps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4A05F4"/>
    <w:multiLevelType w:val="hybridMultilevel"/>
    <w:tmpl w:val="ECEA940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6F324A"/>
    <w:multiLevelType w:val="hybridMultilevel"/>
    <w:tmpl w:val="E2FEC0A4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9"/>
  </w:num>
  <w:num w:numId="3">
    <w:abstractNumId w:val="10"/>
  </w:num>
  <w:num w:numId="4">
    <w:abstractNumId w:val="13"/>
  </w:num>
  <w:num w:numId="5">
    <w:abstractNumId w:val="6"/>
  </w:num>
  <w:num w:numId="6">
    <w:abstractNumId w:val="17"/>
  </w:num>
  <w:num w:numId="7">
    <w:abstractNumId w:val="15"/>
  </w:num>
  <w:num w:numId="8">
    <w:abstractNumId w:val="0"/>
  </w:num>
  <w:num w:numId="9">
    <w:abstractNumId w:val="1"/>
  </w:num>
  <w:num w:numId="10">
    <w:abstractNumId w:val="2"/>
  </w:num>
  <w:num w:numId="11">
    <w:abstractNumId w:val="8"/>
  </w:num>
  <w:num w:numId="12">
    <w:abstractNumId w:val="7"/>
  </w:num>
  <w:num w:numId="13">
    <w:abstractNumId w:val="18"/>
  </w:num>
  <w:num w:numId="14">
    <w:abstractNumId w:val="11"/>
  </w:num>
  <w:num w:numId="15">
    <w:abstractNumId w:val="5"/>
  </w:num>
  <w:num w:numId="16">
    <w:abstractNumId w:val="19"/>
  </w:num>
  <w:num w:numId="17">
    <w:abstractNumId w:val="20"/>
  </w:num>
  <w:num w:numId="18">
    <w:abstractNumId w:val="12"/>
  </w:num>
  <w:num w:numId="19">
    <w:abstractNumId w:val="14"/>
  </w:num>
  <w:num w:numId="20">
    <w:abstractNumId w:val="4"/>
  </w:num>
  <w:num w:numId="2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displayBackgroundShape/>
  <w:embedSystemFonts/>
  <w:proofState w:spelling="clean" w:grammar="clean"/>
  <w:defaultTabStop w:val="709"/>
  <w:hyphenationZone w:val="425"/>
  <w:characterSpacingControl w:val="doNotCompress"/>
  <w:hdrShapeDefaults>
    <o:shapedefaults v:ext="edit" spidmax="20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30B8F"/>
    <w:rsid w:val="00024A02"/>
    <w:rsid w:val="00086031"/>
    <w:rsid w:val="001573E6"/>
    <w:rsid w:val="0017297B"/>
    <w:rsid w:val="001A46CB"/>
    <w:rsid w:val="001A5335"/>
    <w:rsid w:val="001C5EBC"/>
    <w:rsid w:val="002415E4"/>
    <w:rsid w:val="00292B9D"/>
    <w:rsid w:val="00393224"/>
    <w:rsid w:val="00410343"/>
    <w:rsid w:val="00426489"/>
    <w:rsid w:val="004516A7"/>
    <w:rsid w:val="00452F9E"/>
    <w:rsid w:val="0051163B"/>
    <w:rsid w:val="00516EF1"/>
    <w:rsid w:val="00565125"/>
    <w:rsid w:val="005D15E2"/>
    <w:rsid w:val="006354F9"/>
    <w:rsid w:val="006B700D"/>
    <w:rsid w:val="006C6F74"/>
    <w:rsid w:val="00730B8F"/>
    <w:rsid w:val="007F4A8F"/>
    <w:rsid w:val="00825473"/>
    <w:rsid w:val="00835CDD"/>
    <w:rsid w:val="0083642C"/>
    <w:rsid w:val="00854361"/>
    <w:rsid w:val="008548CA"/>
    <w:rsid w:val="008779A7"/>
    <w:rsid w:val="008D2985"/>
    <w:rsid w:val="008E0399"/>
    <w:rsid w:val="009252AC"/>
    <w:rsid w:val="009E18C2"/>
    <w:rsid w:val="00A54CC5"/>
    <w:rsid w:val="00A604CD"/>
    <w:rsid w:val="00AA22DB"/>
    <w:rsid w:val="00AC5E66"/>
    <w:rsid w:val="00AF483A"/>
    <w:rsid w:val="00B04B86"/>
    <w:rsid w:val="00B24992"/>
    <w:rsid w:val="00B3452E"/>
    <w:rsid w:val="00B40DFE"/>
    <w:rsid w:val="00B81271"/>
    <w:rsid w:val="00B82AA7"/>
    <w:rsid w:val="00BB2BE6"/>
    <w:rsid w:val="00BF3A28"/>
    <w:rsid w:val="00C4600B"/>
    <w:rsid w:val="00C46562"/>
    <w:rsid w:val="00C54CE0"/>
    <w:rsid w:val="00C61984"/>
    <w:rsid w:val="00D01E75"/>
    <w:rsid w:val="00D66498"/>
    <w:rsid w:val="00DB76E7"/>
    <w:rsid w:val="00DC67DD"/>
    <w:rsid w:val="00DD6545"/>
    <w:rsid w:val="00E15F9C"/>
    <w:rsid w:val="00E26B60"/>
    <w:rsid w:val="00E542FD"/>
    <w:rsid w:val="00EC0E05"/>
    <w:rsid w:val="00F73B03"/>
    <w:rsid w:val="00F74DEA"/>
    <w:rsid w:val="00FA279E"/>
    <w:rsid w:val="00FE5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6"/>
    <o:shapelayout v:ext="edit">
      <o:idmap v:ext="edit" data="1"/>
    </o:shapelayout>
  </w:shapeDefaults>
  <w:decimalSymbol w:val=","/>
  <w:listSeparator w:val=";"/>
  <w14:docId w14:val="3A50CC1C"/>
  <w15:docId w15:val="{E932746C-6D9E-4067-A096-5C1E268FD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05CD6"/>
    <w:pPr>
      <w:suppressAutoHyphens/>
    </w:pPr>
    <w:rPr>
      <w:lang w:val="ca-ES" w:eastAsia="zh-CN"/>
    </w:rPr>
  </w:style>
  <w:style w:type="paragraph" w:styleId="Ttulo1">
    <w:name w:val="heading 1"/>
    <w:basedOn w:val="Normal"/>
    <w:next w:val="Normal"/>
    <w:link w:val="Ttulo1Car"/>
    <w:qFormat/>
    <w:rsid w:val="00426489"/>
    <w:pPr>
      <w:keepNext/>
      <w:numPr>
        <w:numId w:val="8"/>
      </w:numPr>
      <w:outlineLvl w:val="0"/>
    </w:pPr>
    <w:rPr>
      <w:rFonts w:ascii="Arial" w:hAnsi="Arial" w:cs="Arial"/>
      <w:b/>
      <w:i/>
      <w:caps/>
    </w:rPr>
  </w:style>
  <w:style w:type="paragraph" w:styleId="Ttulo2">
    <w:name w:val="heading 2"/>
    <w:basedOn w:val="Normal"/>
    <w:next w:val="Normal"/>
    <w:link w:val="Ttulo2Car"/>
    <w:qFormat/>
    <w:rsid w:val="00426489"/>
    <w:pPr>
      <w:keepNext/>
      <w:numPr>
        <w:ilvl w:val="1"/>
        <w:numId w:val="8"/>
      </w:numPr>
      <w:outlineLvl w:val="1"/>
    </w:pPr>
    <w:rPr>
      <w:rFonts w:ascii="Arial" w:hAnsi="Arial" w:cs="Arial"/>
      <w:b/>
      <w:sz w:val="16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26489"/>
    <w:pPr>
      <w:keepNext/>
      <w:numPr>
        <w:ilvl w:val="2"/>
        <w:numId w:val="8"/>
      </w:numPr>
      <w:outlineLvl w:val="2"/>
    </w:pPr>
    <w:rPr>
      <w:rFonts w:ascii="Arial" w:hAnsi="Arial" w:cs="Arial"/>
      <w:b/>
      <w:sz w:val="18"/>
      <w:lang w:val="es-ES_tradnl"/>
    </w:rPr>
  </w:style>
  <w:style w:type="paragraph" w:styleId="Ttulo4">
    <w:name w:val="heading 4"/>
    <w:basedOn w:val="Normal"/>
    <w:next w:val="Normal"/>
    <w:link w:val="Ttulo4Car"/>
    <w:qFormat/>
    <w:rsid w:val="00426489"/>
    <w:pPr>
      <w:keepNext/>
      <w:numPr>
        <w:ilvl w:val="3"/>
        <w:numId w:val="8"/>
      </w:numPr>
      <w:outlineLvl w:val="3"/>
    </w:pPr>
    <w:rPr>
      <w:rFonts w:ascii="Arial" w:hAnsi="Arial" w:cs="Arial"/>
      <w:b/>
    </w:rPr>
  </w:style>
  <w:style w:type="paragraph" w:styleId="Ttulo5">
    <w:name w:val="heading 5"/>
    <w:basedOn w:val="Normal"/>
    <w:next w:val="Normal"/>
    <w:link w:val="Ttulo5Car"/>
    <w:qFormat/>
    <w:rsid w:val="00426489"/>
    <w:pPr>
      <w:keepNext/>
      <w:numPr>
        <w:ilvl w:val="4"/>
        <w:numId w:val="8"/>
      </w:numPr>
      <w:jc w:val="both"/>
      <w:outlineLvl w:val="4"/>
    </w:pPr>
    <w:rPr>
      <w:rFonts w:ascii="Arial" w:hAnsi="Arial" w:cs="Arial"/>
      <w:b/>
      <w:color w:val="C0C0C0"/>
      <w:sz w:val="18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426489"/>
    <w:pPr>
      <w:keepNext/>
      <w:numPr>
        <w:ilvl w:val="6"/>
        <w:numId w:val="8"/>
      </w:numPr>
      <w:outlineLvl w:val="6"/>
    </w:pPr>
    <w:rPr>
      <w:rFonts w:ascii="Arial" w:hAnsi="Arial" w:cs="Arial"/>
      <w:b/>
      <w:sz w:val="22"/>
    </w:rPr>
  </w:style>
  <w:style w:type="paragraph" w:styleId="Ttulo8">
    <w:name w:val="heading 8"/>
    <w:basedOn w:val="Normal"/>
    <w:next w:val="Normal"/>
    <w:link w:val="Ttulo8Car"/>
    <w:qFormat/>
    <w:rsid w:val="00426489"/>
    <w:pPr>
      <w:keepNext/>
      <w:numPr>
        <w:ilvl w:val="7"/>
        <w:numId w:val="8"/>
      </w:numPr>
      <w:outlineLvl w:val="7"/>
    </w:pPr>
    <w:rPr>
      <w:rFonts w:ascii="Arial" w:hAnsi="Arial" w:cs="Arial"/>
      <w:b/>
      <w:i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next w:val="Normal"/>
    <w:qFormat/>
    <w:rsid w:val="00505CD6"/>
    <w:pPr>
      <w:keepNext/>
      <w:numPr>
        <w:numId w:val="1"/>
      </w:numPr>
      <w:outlineLvl w:val="0"/>
    </w:pPr>
    <w:rPr>
      <w:rFonts w:ascii="Arial" w:hAnsi="Arial" w:cs="Arial"/>
      <w:b/>
      <w:i/>
      <w:caps/>
    </w:rPr>
  </w:style>
  <w:style w:type="paragraph" w:customStyle="1" w:styleId="Ttulo21">
    <w:name w:val="Título 21"/>
    <w:basedOn w:val="Normal"/>
    <w:next w:val="Normal"/>
    <w:qFormat/>
    <w:rsid w:val="00505CD6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customStyle="1" w:styleId="Ttulo31">
    <w:name w:val="Título 31"/>
    <w:basedOn w:val="Normal"/>
    <w:next w:val="Normal"/>
    <w:qFormat/>
    <w:rsid w:val="00505CD6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customStyle="1" w:styleId="Ttulo41">
    <w:name w:val="Título 41"/>
    <w:basedOn w:val="Normal"/>
    <w:next w:val="Normal"/>
    <w:qFormat/>
    <w:rsid w:val="00505CD6"/>
    <w:pPr>
      <w:keepNext/>
      <w:numPr>
        <w:ilvl w:val="3"/>
        <w:numId w:val="1"/>
      </w:numPr>
      <w:outlineLvl w:val="3"/>
    </w:pPr>
    <w:rPr>
      <w:rFonts w:ascii="Arial" w:hAnsi="Arial" w:cs="Arial"/>
      <w:b/>
    </w:rPr>
  </w:style>
  <w:style w:type="paragraph" w:customStyle="1" w:styleId="Ttulo51">
    <w:name w:val="Título 51"/>
    <w:basedOn w:val="Normal"/>
    <w:next w:val="Normal"/>
    <w:qFormat/>
    <w:rsid w:val="00505CD6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customStyle="1" w:styleId="Ttulo61">
    <w:name w:val="Título 61"/>
    <w:basedOn w:val="Normal"/>
    <w:next w:val="Normal"/>
    <w:qFormat/>
    <w:rsid w:val="00505CD6"/>
    <w:pPr>
      <w:keepNext/>
      <w:numPr>
        <w:ilvl w:val="5"/>
        <w:numId w:val="1"/>
      </w:numPr>
      <w:jc w:val="center"/>
      <w:outlineLvl w:val="5"/>
    </w:pPr>
    <w:rPr>
      <w:rFonts w:ascii="Arial" w:hAnsi="Arial" w:cs="Arial"/>
      <w:b/>
      <w:sz w:val="24"/>
    </w:rPr>
  </w:style>
  <w:style w:type="paragraph" w:customStyle="1" w:styleId="Ttulo71">
    <w:name w:val="Título 71"/>
    <w:basedOn w:val="Normal"/>
    <w:next w:val="Normal"/>
    <w:qFormat/>
    <w:rsid w:val="00505CD6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</w:rPr>
  </w:style>
  <w:style w:type="paragraph" w:customStyle="1" w:styleId="Ttulo81">
    <w:name w:val="Título 81"/>
    <w:basedOn w:val="Normal"/>
    <w:next w:val="Normal"/>
    <w:qFormat/>
    <w:rsid w:val="00505CD6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</w:rPr>
  </w:style>
  <w:style w:type="paragraph" w:customStyle="1" w:styleId="Ttulo91">
    <w:name w:val="Título 91"/>
    <w:basedOn w:val="Normal"/>
    <w:next w:val="Normal"/>
    <w:qFormat/>
    <w:rsid w:val="00505CD6"/>
    <w:pPr>
      <w:keepNext/>
      <w:numPr>
        <w:ilvl w:val="8"/>
        <w:numId w:val="1"/>
      </w:numPr>
      <w:outlineLvl w:val="8"/>
    </w:pPr>
    <w:rPr>
      <w:rFonts w:ascii="Arial" w:hAnsi="Arial" w:cs="Arial"/>
      <w:i/>
      <w:sz w:val="16"/>
    </w:rPr>
  </w:style>
  <w:style w:type="character" w:customStyle="1" w:styleId="WW8Num1z0">
    <w:name w:val="WW8Num1z0"/>
    <w:qFormat/>
    <w:rsid w:val="00505CD6"/>
  </w:style>
  <w:style w:type="character" w:customStyle="1" w:styleId="WW8Num1z1">
    <w:name w:val="WW8Num1z1"/>
    <w:qFormat/>
    <w:rsid w:val="00505CD6"/>
  </w:style>
  <w:style w:type="character" w:customStyle="1" w:styleId="WW8Num1z2">
    <w:name w:val="WW8Num1z2"/>
    <w:qFormat/>
    <w:rsid w:val="00505CD6"/>
  </w:style>
  <w:style w:type="character" w:customStyle="1" w:styleId="WW8Num1z3">
    <w:name w:val="WW8Num1z3"/>
    <w:qFormat/>
    <w:rsid w:val="00505CD6"/>
  </w:style>
  <w:style w:type="character" w:customStyle="1" w:styleId="WW8Num1z4">
    <w:name w:val="WW8Num1z4"/>
    <w:qFormat/>
    <w:rsid w:val="00505CD6"/>
  </w:style>
  <w:style w:type="character" w:customStyle="1" w:styleId="WW8Num1z5">
    <w:name w:val="WW8Num1z5"/>
    <w:qFormat/>
    <w:rsid w:val="00505CD6"/>
  </w:style>
  <w:style w:type="character" w:customStyle="1" w:styleId="WW8Num1z6">
    <w:name w:val="WW8Num1z6"/>
    <w:qFormat/>
    <w:rsid w:val="00505CD6"/>
  </w:style>
  <w:style w:type="character" w:customStyle="1" w:styleId="WW8Num1z7">
    <w:name w:val="WW8Num1z7"/>
    <w:qFormat/>
    <w:rsid w:val="00505CD6"/>
  </w:style>
  <w:style w:type="character" w:customStyle="1" w:styleId="WW8Num1z8">
    <w:name w:val="WW8Num1z8"/>
    <w:qFormat/>
    <w:rsid w:val="00505CD6"/>
  </w:style>
  <w:style w:type="character" w:customStyle="1" w:styleId="WW8Num2z0">
    <w:name w:val="WW8Num2z0"/>
    <w:qFormat/>
    <w:rsid w:val="00505CD6"/>
    <w:rPr>
      <w:rFonts w:ascii="Wingdings" w:hAnsi="Wingdings" w:cs="Wingdings"/>
      <w:sz w:val="16"/>
    </w:rPr>
  </w:style>
  <w:style w:type="character" w:customStyle="1" w:styleId="WW8Num3z0">
    <w:name w:val="WW8Num3z0"/>
    <w:qFormat/>
    <w:rsid w:val="00505CD6"/>
    <w:rPr>
      <w:rFonts w:ascii="Wingdings" w:hAnsi="Wingdings" w:cs="Wingdings"/>
    </w:rPr>
  </w:style>
  <w:style w:type="character" w:customStyle="1" w:styleId="WW8Num4z0">
    <w:name w:val="WW8Num4z0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WW8Num4z1">
    <w:name w:val="WW8Num4z1"/>
    <w:qFormat/>
    <w:rsid w:val="00505CD6"/>
  </w:style>
  <w:style w:type="character" w:customStyle="1" w:styleId="WW8Num4z2">
    <w:name w:val="WW8Num4z2"/>
    <w:qFormat/>
    <w:rsid w:val="00505CD6"/>
  </w:style>
  <w:style w:type="character" w:customStyle="1" w:styleId="WW8Num4z3">
    <w:name w:val="WW8Num4z3"/>
    <w:qFormat/>
    <w:rsid w:val="00505CD6"/>
  </w:style>
  <w:style w:type="character" w:customStyle="1" w:styleId="WW8Num4z4">
    <w:name w:val="WW8Num4z4"/>
    <w:qFormat/>
    <w:rsid w:val="00505CD6"/>
  </w:style>
  <w:style w:type="character" w:customStyle="1" w:styleId="WW8Num4z5">
    <w:name w:val="WW8Num4z5"/>
    <w:qFormat/>
    <w:rsid w:val="00505CD6"/>
  </w:style>
  <w:style w:type="character" w:customStyle="1" w:styleId="WW8Num4z6">
    <w:name w:val="WW8Num4z6"/>
    <w:qFormat/>
    <w:rsid w:val="00505CD6"/>
  </w:style>
  <w:style w:type="character" w:customStyle="1" w:styleId="WW8Num4z7">
    <w:name w:val="WW8Num4z7"/>
    <w:qFormat/>
    <w:rsid w:val="00505CD6"/>
  </w:style>
  <w:style w:type="character" w:customStyle="1" w:styleId="WW8Num4z8">
    <w:name w:val="WW8Num4z8"/>
    <w:qFormat/>
    <w:rsid w:val="00505CD6"/>
  </w:style>
  <w:style w:type="character" w:customStyle="1" w:styleId="Fuentedeprrafopredeter2">
    <w:name w:val="Fuente de párrafo predeter.2"/>
    <w:qFormat/>
    <w:rsid w:val="00505CD6"/>
  </w:style>
  <w:style w:type="character" w:customStyle="1" w:styleId="WW8Num2z1">
    <w:name w:val="WW8Num2z1"/>
    <w:qFormat/>
    <w:rsid w:val="00505CD6"/>
  </w:style>
  <w:style w:type="character" w:customStyle="1" w:styleId="WW8Num2z2">
    <w:name w:val="WW8Num2z2"/>
    <w:qFormat/>
    <w:rsid w:val="00505CD6"/>
  </w:style>
  <w:style w:type="character" w:customStyle="1" w:styleId="WW8Num2z3">
    <w:name w:val="WW8Num2z3"/>
    <w:qFormat/>
    <w:rsid w:val="00505CD6"/>
  </w:style>
  <w:style w:type="character" w:customStyle="1" w:styleId="WW8Num2z4">
    <w:name w:val="WW8Num2z4"/>
    <w:qFormat/>
    <w:rsid w:val="00505CD6"/>
  </w:style>
  <w:style w:type="character" w:customStyle="1" w:styleId="WW8Num2z5">
    <w:name w:val="WW8Num2z5"/>
    <w:qFormat/>
    <w:rsid w:val="00505CD6"/>
  </w:style>
  <w:style w:type="character" w:customStyle="1" w:styleId="WW8Num2z6">
    <w:name w:val="WW8Num2z6"/>
    <w:qFormat/>
    <w:rsid w:val="00505CD6"/>
  </w:style>
  <w:style w:type="character" w:customStyle="1" w:styleId="WW8Num2z7">
    <w:name w:val="WW8Num2z7"/>
    <w:qFormat/>
    <w:rsid w:val="00505CD6"/>
  </w:style>
  <w:style w:type="character" w:customStyle="1" w:styleId="WW8Num2z8">
    <w:name w:val="WW8Num2z8"/>
    <w:qFormat/>
    <w:rsid w:val="00505CD6"/>
  </w:style>
  <w:style w:type="character" w:customStyle="1" w:styleId="WW8Num3z1">
    <w:name w:val="WW8Num3z1"/>
    <w:qFormat/>
    <w:rsid w:val="00505CD6"/>
    <w:rPr>
      <w:rFonts w:ascii="Arial" w:hAnsi="Arial" w:cs="Arial"/>
    </w:rPr>
  </w:style>
  <w:style w:type="character" w:customStyle="1" w:styleId="WW8Num3z2">
    <w:name w:val="WW8Num3z2"/>
    <w:qFormat/>
    <w:rsid w:val="00505CD6"/>
  </w:style>
  <w:style w:type="character" w:customStyle="1" w:styleId="WW8Num3z3">
    <w:name w:val="WW8Num3z3"/>
    <w:qFormat/>
    <w:rsid w:val="00505CD6"/>
  </w:style>
  <w:style w:type="character" w:customStyle="1" w:styleId="WW8Num3z4">
    <w:name w:val="WW8Num3z4"/>
    <w:qFormat/>
    <w:rsid w:val="00505CD6"/>
  </w:style>
  <w:style w:type="character" w:customStyle="1" w:styleId="WW8Num3z5">
    <w:name w:val="WW8Num3z5"/>
    <w:qFormat/>
    <w:rsid w:val="00505CD6"/>
  </w:style>
  <w:style w:type="character" w:customStyle="1" w:styleId="WW8Num3z6">
    <w:name w:val="WW8Num3z6"/>
    <w:qFormat/>
    <w:rsid w:val="00505CD6"/>
  </w:style>
  <w:style w:type="character" w:customStyle="1" w:styleId="WW8Num3z7">
    <w:name w:val="WW8Num3z7"/>
    <w:qFormat/>
    <w:rsid w:val="00505CD6"/>
  </w:style>
  <w:style w:type="character" w:customStyle="1" w:styleId="WW8Num3z8">
    <w:name w:val="WW8Num3z8"/>
    <w:qFormat/>
    <w:rsid w:val="00505CD6"/>
  </w:style>
  <w:style w:type="character" w:customStyle="1" w:styleId="WW8Num5z0">
    <w:name w:val="WW8Num5z0"/>
    <w:qFormat/>
    <w:rsid w:val="00505CD6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505CD6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505CD6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505CD6"/>
  </w:style>
  <w:style w:type="character" w:customStyle="1" w:styleId="WW8Num8z1">
    <w:name w:val="WW8Num8z1"/>
    <w:qFormat/>
    <w:rsid w:val="00505CD6"/>
    <w:rPr>
      <w:rFonts w:ascii="Arial" w:hAnsi="Arial" w:cs="Arial"/>
    </w:rPr>
  </w:style>
  <w:style w:type="character" w:customStyle="1" w:styleId="WW8Num8z2">
    <w:name w:val="WW8Num8z2"/>
    <w:qFormat/>
    <w:rsid w:val="00505CD6"/>
  </w:style>
  <w:style w:type="character" w:customStyle="1" w:styleId="WW8Num8z3">
    <w:name w:val="WW8Num8z3"/>
    <w:qFormat/>
    <w:rsid w:val="00505CD6"/>
  </w:style>
  <w:style w:type="character" w:customStyle="1" w:styleId="WW8Num8z4">
    <w:name w:val="WW8Num8z4"/>
    <w:qFormat/>
    <w:rsid w:val="00505CD6"/>
  </w:style>
  <w:style w:type="character" w:customStyle="1" w:styleId="WW8Num8z5">
    <w:name w:val="WW8Num8z5"/>
    <w:qFormat/>
    <w:rsid w:val="00505CD6"/>
  </w:style>
  <w:style w:type="character" w:customStyle="1" w:styleId="WW8Num8z6">
    <w:name w:val="WW8Num8z6"/>
    <w:qFormat/>
    <w:rsid w:val="00505CD6"/>
  </w:style>
  <w:style w:type="character" w:customStyle="1" w:styleId="WW8Num8z7">
    <w:name w:val="WW8Num8z7"/>
    <w:qFormat/>
    <w:rsid w:val="00505CD6"/>
  </w:style>
  <w:style w:type="character" w:customStyle="1" w:styleId="WW8Num8z8">
    <w:name w:val="WW8Num8z8"/>
    <w:qFormat/>
    <w:rsid w:val="00505CD6"/>
  </w:style>
  <w:style w:type="character" w:customStyle="1" w:styleId="WW8Num9z0">
    <w:name w:val="WW8Num9z0"/>
    <w:qFormat/>
    <w:rsid w:val="00505CD6"/>
  </w:style>
  <w:style w:type="character" w:customStyle="1" w:styleId="WW8Num9z1">
    <w:name w:val="WW8Num9z1"/>
    <w:qFormat/>
    <w:rsid w:val="00505CD6"/>
  </w:style>
  <w:style w:type="character" w:customStyle="1" w:styleId="WW8Num9z2">
    <w:name w:val="WW8Num9z2"/>
    <w:qFormat/>
    <w:rsid w:val="00505CD6"/>
  </w:style>
  <w:style w:type="character" w:customStyle="1" w:styleId="WW8Num9z3">
    <w:name w:val="WW8Num9z3"/>
    <w:qFormat/>
    <w:rsid w:val="00505CD6"/>
  </w:style>
  <w:style w:type="character" w:customStyle="1" w:styleId="WW8Num9z4">
    <w:name w:val="WW8Num9z4"/>
    <w:qFormat/>
    <w:rsid w:val="00505CD6"/>
  </w:style>
  <w:style w:type="character" w:customStyle="1" w:styleId="WW8Num9z5">
    <w:name w:val="WW8Num9z5"/>
    <w:qFormat/>
    <w:rsid w:val="00505CD6"/>
  </w:style>
  <w:style w:type="character" w:customStyle="1" w:styleId="WW8Num9z6">
    <w:name w:val="WW8Num9z6"/>
    <w:qFormat/>
    <w:rsid w:val="00505CD6"/>
  </w:style>
  <w:style w:type="character" w:customStyle="1" w:styleId="WW8Num9z7">
    <w:name w:val="WW8Num9z7"/>
    <w:qFormat/>
    <w:rsid w:val="00505CD6"/>
  </w:style>
  <w:style w:type="character" w:customStyle="1" w:styleId="WW8Num9z8">
    <w:name w:val="WW8Num9z8"/>
    <w:qFormat/>
    <w:rsid w:val="00505CD6"/>
  </w:style>
  <w:style w:type="character" w:customStyle="1" w:styleId="WW8Num10z0">
    <w:name w:val="WW8Num10z0"/>
    <w:qFormat/>
    <w:rsid w:val="00505CD6"/>
  </w:style>
  <w:style w:type="character" w:customStyle="1" w:styleId="WW8Num11z0">
    <w:name w:val="WW8Num11z0"/>
    <w:qFormat/>
    <w:rsid w:val="00505CD6"/>
    <w:rPr>
      <w:rFonts w:ascii="Symbol" w:hAnsi="Symbol" w:cs="Symbol"/>
    </w:rPr>
  </w:style>
  <w:style w:type="character" w:customStyle="1" w:styleId="WW8Num11z1">
    <w:name w:val="WW8Num11z1"/>
    <w:qFormat/>
    <w:rsid w:val="00505CD6"/>
    <w:rPr>
      <w:rFonts w:ascii="Courier New" w:hAnsi="Courier New" w:cs="Courier New"/>
    </w:rPr>
  </w:style>
  <w:style w:type="character" w:customStyle="1" w:styleId="WW8Num11z2">
    <w:name w:val="WW8Num11z2"/>
    <w:qFormat/>
    <w:rsid w:val="00505CD6"/>
    <w:rPr>
      <w:rFonts w:ascii="Wingdings" w:hAnsi="Wingdings" w:cs="Wingdings"/>
    </w:rPr>
  </w:style>
  <w:style w:type="character" w:customStyle="1" w:styleId="WW8Num12z0">
    <w:name w:val="WW8Num12z0"/>
    <w:qFormat/>
    <w:rsid w:val="00505CD6"/>
  </w:style>
  <w:style w:type="character" w:customStyle="1" w:styleId="WW8Num13z0">
    <w:name w:val="WW8Num13z0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WW8Num13z1">
    <w:name w:val="WW8Num13z1"/>
    <w:qFormat/>
    <w:rsid w:val="00505CD6"/>
    <w:rPr>
      <w:rFonts w:ascii="Courier New" w:hAnsi="Courier New" w:cs="Courier New"/>
    </w:rPr>
  </w:style>
  <w:style w:type="character" w:customStyle="1" w:styleId="WW8Num13z2">
    <w:name w:val="WW8Num13z2"/>
    <w:qFormat/>
    <w:rsid w:val="00505CD6"/>
    <w:rPr>
      <w:rFonts w:ascii="Wingdings" w:hAnsi="Wingdings" w:cs="Wingdings"/>
    </w:rPr>
  </w:style>
  <w:style w:type="character" w:customStyle="1" w:styleId="WW8Num13z3">
    <w:name w:val="WW8Num13z3"/>
    <w:qFormat/>
    <w:rsid w:val="00505CD6"/>
    <w:rPr>
      <w:rFonts w:ascii="Symbol" w:hAnsi="Symbol" w:cs="Symbol"/>
    </w:rPr>
  </w:style>
  <w:style w:type="character" w:customStyle="1" w:styleId="WW8Num14z0">
    <w:name w:val="WW8Num14z0"/>
    <w:qFormat/>
    <w:rsid w:val="00505CD6"/>
    <w:rPr>
      <w:rFonts w:ascii="Wingdings" w:hAnsi="Wingdings" w:cs="Wingdings"/>
      <w:sz w:val="16"/>
    </w:rPr>
  </w:style>
  <w:style w:type="character" w:customStyle="1" w:styleId="WW8Num15z0">
    <w:name w:val="WW8Num15z0"/>
    <w:qFormat/>
    <w:rsid w:val="00505CD6"/>
    <w:rPr>
      <w:rFonts w:ascii="Wingdings" w:hAnsi="Wingdings" w:cs="Wingdings"/>
    </w:rPr>
  </w:style>
  <w:style w:type="character" w:customStyle="1" w:styleId="WW8Num15z1">
    <w:name w:val="WW8Num15z1"/>
    <w:qFormat/>
    <w:rsid w:val="00505CD6"/>
    <w:rPr>
      <w:rFonts w:ascii="Courier New" w:hAnsi="Courier New" w:cs="Courier New"/>
    </w:rPr>
  </w:style>
  <w:style w:type="character" w:customStyle="1" w:styleId="WW8Num15z3">
    <w:name w:val="WW8Num15z3"/>
    <w:qFormat/>
    <w:rsid w:val="00505CD6"/>
    <w:rPr>
      <w:rFonts w:ascii="Symbol" w:hAnsi="Symbol" w:cs="Symbol"/>
    </w:rPr>
  </w:style>
  <w:style w:type="character" w:customStyle="1" w:styleId="WW8Num16z0">
    <w:name w:val="WW8Num16z0"/>
    <w:qFormat/>
    <w:rsid w:val="00505CD6"/>
    <w:rPr>
      <w:rFonts w:ascii="Wingdings" w:hAnsi="Wingdings" w:cs="Wingdings"/>
      <w:sz w:val="16"/>
    </w:rPr>
  </w:style>
  <w:style w:type="character" w:customStyle="1" w:styleId="WW8Num17z0">
    <w:name w:val="WW8Num17z0"/>
    <w:qFormat/>
    <w:rsid w:val="00505CD6"/>
    <w:rPr>
      <w:i/>
    </w:rPr>
  </w:style>
  <w:style w:type="character" w:customStyle="1" w:styleId="WW8Num17z1">
    <w:name w:val="WW8Num17z1"/>
    <w:qFormat/>
    <w:rsid w:val="00505CD6"/>
  </w:style>
  <w:style w:type="character" w:customStyle="1" w:styleId="WW8Num17z2">
    <w:name w:val="WW8Num17z2"/>
    <w:qFormat/>
    <w:rsid w:val="00505CD6"/>
  </w:style>
  <w:style w:type="character" w:customStyle="1" w:styleId="WW8Num17z3">
    <w:name w:val="WW8Num17z3"/>
    <w:qFormat/>
    <w:rsid w:val="00505CD6"/>
  </w:style>
  <w:style w:type="character" w:customStyle="1" w:styleId="WW8Num17z4">
    <w:name w:val="WW8Num17z4"/>
    <w:qFormat/>
    <w:rsid w:val="00505CD6"/>
  </w:style>
  <w:style w:type="character" w:customStyle="1" w:styleId="WW8Num17z5">
    <w:name w:val="WW8Num17z5"/>
    <w:qFormat/>
    <w:rsid w:val="00505CD6"/>
  </w:style>
  <w:style w:type="character" w:customStyle="1" w:styleId="WW8Num17z6">
    <w:name w:val="WW8Num17z6"/>
    <w:qFormat/>
    <w:rsid w:val="00505CD6"/>
  </w:style>
  <w:style w:type="character" w:customStyle="1" w:styleId="WW8Num17z7">
    <w:name w:val="WW8Num17z7"/>
    <w:qFormat/>
    <w:rsid w:val="00505CD6"/>
  </w:style>
  <w:style w:type="character" w:customStyle="1" w:styleId="WW8Num17z8">
    <w:name w:val="WW8Num17z8"/>
    <w:qFormat/>
    <w:rsid w:val="00505CD6"/>
  </w:style>
  <w:style w:type="character" w:customStyle="1" w:styleId="WW8Num18z0">
    <w:name w:val="WW8Num18z0"/>
    <w:qFormat/>
    <w:rsid w:val="00505CD6"/>
  </w:style>
  <w:style w:type="character" w:customStyle="1" w:styleId="WW8Num18z1">
    <w:name w:val="WW8Num18z1"/>
    <w:qFormat/>
    <w:rsid w:val="00505CD6"/>
  </w:style>
  <w:style w:type="character" w:customStyle="1" w:styleId="WW8Num18z2">
    <w:name w:val="WW8Num18z2"/>
    <w:qFormat/>
    <w:rsid w:val="00505CD6"/>
  </w:style>
  <w:style w:type="character" w:customStyle="1" w:styleId="WW8Num18z3">
    <w:name w:val="WW8Num18z3"/>
    <w:qFormat/>
    <w:rsid w:val="00505CD6"/>
  </w:style>
  <w:style w:type="character" w:customStyle="1" w:styleId="WW8Num18z4">
    <w:name w:val="WW8Num18z4"/>
    <w:qFormat/>
    <w:rsid w:val="00505CD6"/>
  </w:style>
  <w:style w:type="character" w:customStyle="1" w:styleId="WW8Num18z5">
    <w:name w:val="WW8Num18z5"/>
    <w:qFormat/>
    <w:rsid w:val="00505CD6"/>
  </w:style>
  <w:style w:type="character" w:customStyle="1" w:styleId="WW8Num18z6">
    <w:name w:val="WW8Num18z6"/>
    <w:qFormat/>
    <w:rsid w:val="00505CD6"/>
  </w:style>
  <w:style w:type="character" w:customStyle="1" w:styleId="WW8Num18z7">
    <w:name w:val="WW8Num18z7"/>
    <w:qFormat/>
    <w:rsid w:val="00505CD6"/>
  </w:style>
  <w:style w:type="character" w:customStyle="1" w:styleId="WW8Num18z8">
    <w:name w:val="WW8Num18z8"/>
    <w:qFormat/>
    <w:rsid w:val="00505CD6"/>
  </w:style>
  <w:style w:type="character" w:customStyle="1" w:styleId="WW8Num19z0">
    <w:name w:val="WW8Num19z0"/>
    <w:qFormat/>
    <w:rsid w:val="00505CD6"/>
    <w:rPr>
      <w:rFonts w:ascii="Symbol" w:hAnsi="Symbol" w:cs="Symbol"/>
    </w:rPr>
  </w:style>
  <w:style w:type="character" w:customStyle="1" w:styleId="WW8Num20z0">
    <w:name w:val="WW8Num20z0"/>
    <w:qFormat/>
    <w:rsid w:val="00505CD6"/>
    <w:rPr>
      <w:b/>
    </w:rPr>
  </w:style>
  <w:style w:type="character" w:customStyle="1" w:styleId="WW8Num20z1">
    <w:name w:val="WW8Num20z1"/>
    <w:qFormat/>
    <w:rsid w:val="00505CD6"/>
    <w:rPr>
      <w:rFonts w:ascii="Symbol" w:hAnsi="Symbol" w:cs="Symbol"/>
    </w:rPr>
  </w:style>
  <w:style w:type="character" w:customStyle="1" w:styleId="WW8Num20z2">
    <w:name w:val="WW8Num20z2"/>
    <w:qFormat/>
    <w:rsid w:val="00505CD6"/>
  </w:style>
  <w:style w:type="character" w:customStyle="1" w:styleId="WW8Num20z3">
    <w:name w:val="WW8Num20z3"/>
    <w:qFormat/>
    <w:rsid w:val="00505CD6"/>
  </w:style>
  <w:style w:type="character" w:customStyle="1" w:styleId="WW8Num20z4">
    <w:name w:val="WW8Num20z4"/>
    <w:qFormat/>
    <w:rsid w:val="00505CD6"/>
  </w:style>
  <w:style w:type="character" w:customStyle="1" w:styleId="WW8Num20z5">
    <w:name w:val="WW8Num20z5"/>
    <w:qFormat/>
    <w:rsid w:val="00505CD6"/>
  </w:style>
  <w:style w:type="character" w:customStyle="1" w:styleId="WW8Num20z6">
    <w:name w:val="WW8Num20z6"/>
    <w:qFormat/>
    <w:rsid w:val="00505CD6"/>
  </w:style>
  <w:style w:type="character" w:customStyle="1" w:styleId="WW8Num20z7">
    <w:name w:val="WW8Num20z7"/>
    <w:qFormat/>
    <w:rsid w:val="00505CD6"/>
  </w:style>
  <w:style w:type="character" w:customStyle="1" w:styleId="WW8Num20z8">
    <w:name w:val="WW8Num20z8"/>
    <w:qFormat/>
    <w:rsid w:val="00505CD6"/>
  </w:style>
  <w:style w:type="character" w:customStyle="1" w:styleId="WW8Num21z0">
    <w:name w:val="WW8Num21z0"/>
    <w:qFormat/>
    <w:rsid w:val="00505CD6"/>
    <w:rPr>
      <w:rFonts w:ascii="Wingdings" w:hAnsi="Wingdings" w:cs="Wingdings"/>
      <w:sz w:val="24"/>
    </w:rPr>
  </w:style>
  <w:style w:type="character" w:customStyle="1" w:styleId="WW8Num21z1">
    <w:name w:val="WW8Num21z1"/>
    <w:qFormat/>
    <w:rsid w:val="00505CD6"/>
    <w:rPr>
      <w:rFonts w:ascii="Courier New" w:hAnsi="Courier New" w:cs="Courier New"/>
    </w:rPr>
  </w:style>
  <w:style w:type="character" w:customStyle="1" w:styleId="WW8Num21z2">
    <w:name w:val="WW8Num21z2"/>
    <w:qFormat/>
    <w:rsid w:val="00505CD6"/>
    <w:rPr>
      <w:rFonts w:ascii="Wingdings" w:hAnsi="Wingdings" w:cs="Wingdings"/>
    </w:rPr>
  </w:style>
  <w:style w:type="character" w:customStyle="1" w:styleId="WW8Num21z3">
    <w:name w:val="WW8Num21z3"/>
    <w:qFormat/>
    <w:rsid w:val="00505CD6"/>
    <w:rPr>
      <w:rFonts w:ascii="Symbol" w:hAnsi="Symbol" w:cs="Symbol"/>
    </w:rPr>
  </w:style>
  <w:style w:type="character" w:customStyle="1" w:styleId="WW8Num22z0">
    <w:name w:val="WW8Num22z0"/>
    <w:qFormat/>
    <w:rsid w:val="00505CD6"/>
    <w:rPr>
      <w:rFonts w:ascii="Symbol" w:eastAsia="Times New Roman" w:hAnsi="Symbol" w:cs="Times New Roman"/>
    </w:rPr>
  </w:style>
  <w:style w:type="character" w:customStyle="1" w:styleId="WW8Num22z1">
    <w:name w:val="WW8Num22z1"/>
    <w:qFormat/>
    <w:rsid w:val="00505CD6"/>
    <w:rPr>
      <w:rFonts w:ascii="Courier New" w:hAnsi="Courier New" w:cs="Courier New"/>
    </w:rPr>
  </w:style>
  <w:style w:type="character" w:customStyle="1" w:styleId="WW8Num22z2">
    <w:name w:val="WW8Num22z2"/>
    <w:qFormat/>
    <w:rsid w:val="00505CD6"/>
    <w:rPr>
      <w:rFonts w:ascii="Wingdings" w:hAnsi="Wingdings" w:cs="Wingdings"/>
    </w:rPr>
  </w:style>
  <w:style w:type="character" w:customStyle="1" w:styleId="WW8Num22z3">
    <w:name w:val="WW8Num22z3"/>
    <w:qFormat/>
    <w:rsid w:val="00505CD6"/>
    <w:rPr>
      <w:rFonts w:ascii="Symbol" w:hAnsi="Symbol" w:cs="Symbol"/>
    </w:rPr>
  </w:style>
  <w:style w:type="character" w:customStyle="1" w:styleId="WW8Num23z0">
    <w:name w:val="WW8Num23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3z1">
    <w:name w:val="WW8Num23z1"/>
    <w:qFormat/>
    <w:rsid w:val="00505CD6"/>
    <w:rPr>
      <w:rFonts w:ascii="Courier New" w:hAnsi="Courier New" w:cs="Courier New"/>
    </w:rPr>
  </w:style>
  <w:style w:type="character" w:customStyle="1" w:styleId="WW8Num23z2">
    <w:name w:val="WW8Num23z2"/>
    <w:qFormat/>
    <w:rsid w:val="00505CD6"/>
    <w:rPr>
      <w:rFonts w:ascii="Wingdings" w:hAnsi="Wingdings" w:cs="Wingdings"/>
    </w:rPr>
  </w:style>
  <w:style w:type="character" w:customStyle="1" w:styleId="WW8Num23z3">
    <w:name w:val="WW8Num23z3"/>
    <w:qFormat/>
    <w:rsid w:val="00505CD6"/>
    <w:rPr>
      <w:rFonts w:ascii="Symbol" w:hAnsi="Symbol" w:cs="Symbol"/>
    </w:rPr>
  </w:style>
  <w:style w:type="character" w:customStyle="1" w:styleId="WW8Num24z0">
    <w:name w:val="WW8Num24z0"/>
    <w:qFormat/>
    <w:rsid w:val="00505CD6"/>
  </w:style>
  <w:style w:type="character" w:customStyle="1" w:styleId="WW8Num24z1">
    <w:name w:val="WW8Num24z1"/>
    <w:qFormat/>
    <w:rsid w:val="00505CD6"/>
  </w:style>
  <w:style w:type="character" w:customStyle="1" w:styleId="WW8Num24z2">
    <w:name w:val="WW8Num24z2"/>
    <w:qFormat/>
    <w:rsid w:val="00505CD6"/>
  </w:style>
  <w:style w:type="character" w:customStyle="1" w:styleId="WW8Num24z3">
    <w:name w:val="WW8Num24z3"/>
    <w:qFormat/>
    <w:rsid w:val="00505CD6"/>
  </w:style>
  <w:style w:type="character" w:customStyle="1" w:styleId="WW8Num24z4">
    <w:name w:val="WW8Num24z4"/>
    <w:qFormat/>
    <w:rsid w:val="00505CD6"/>
  </w:style>
  <w:style w:type="character" w:customStyle="1" w:styleId="WW8Num24z5">
    <w:name w:val="WW8Num24z5"/>
    <w:qFormat/>
    <w:rsid w:val="00505CD6"/>
  </w:style>
  <w:style w:type="character" w:customStyle="1" w:styleId="WW8Num24z6">
    <w:name w:val="WW8Num24z6"/>
    <w:qFormat/>
    <w:rsid w:val="00505CD6"/>
  </w:style>
  <w:style w:type="character" w:customStyle="1" w:styleId="WW8Num24z7">
    <w:name w:val="WW8Num24z7"/>
    <w:qFormat/>
    <w:rsid w:val="00505CD6"/>
  </w:style>
  <w:style w:type="character" w:customStyle="1" w:styleId="WW8Num24z8">
    <w:name w:val="WW8Num24z8"/>
    <w:qFormat/>
    <w:rsid w:val="00505CD6"/>
  </w:style>
  <w:style w:type="character" w:customStyle="1" w:styleId="WW8Num25z0">
    <w:name w:val="WW8Num25z0"/>
    <w:qFormat/>
    <w:rsid w:val="00505CD6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505CD6"/>
    <w:rPr>
      <w:rFonts w:ascii="Wingdings" w:hAnsi="Wingdings" w:cs="Wingdings"/>
      <w:sz w:val="16"/>
    </w:rPr>
  </w:style>
  <w:style w:type="character" w:customStyle="1" w:styleId="WW8Num27z0">
    <w:name w:val="WW8Num27z0"/>
    <w:qFormat/>
    <w:rsid w:val="00505CD6"/>
    <w:rPr>
      <w:rFonts w:ascii="LegacySanITCBoo" w:eastAsia="Times New Roman" w:hAnsi="LegacySanITCBoo" w:cs="Times New Roman"/>
    </w:rPr>
  </w:style>
  <w:style w:type="character" w:customStyle="1" w:styleId="WW8Num27z1">
    <w:name w:val="WW8Num27z1"/>
    <w:qFormat/>
    <w:rsid w:val="00505CD6"/>
    <w:rPr>
      <w:rFonts w:ascii="Courier New" w:hAnsi="Courier New" w:cs="Courier New"/>
    </w:rPr>
  </w:style>
  <w:style w:type="character" w:customStyle="1" w:styleId="WW8Num27z2">
    <w:name w:val="WW8Num27z2"/>
    <w:qFormat/>
    <w:rsid w:val="00505CD6"/>
    <w:rPr>
      <w:rFonts w:ascii="Wingdings" w:hAnsi="Wingdings" w:cs="Wingdings"/>
    </w:rPr>
  </w:style>
  <w:style w:type="character" w:customStyle="1" w:styleId="WW8Num27z3">
    <w:name w:val="WW8Num27z3"/>
    <w:qFormat/>
    <w:rsid w:val="00505CD6"/>
    <w:rPr>
      <w:rFonts w:ascii="Symbol" w:hAnsi="Symbol" w:cs="Symbol"/>
    </w:rPr>
  </w:style>
  <w:style w:type="character" w:customStyle="1" w:styleId="WW8Num28z0">
    <w:name w:val="WW8Num28z0"/>
    <w:qFormat/>
    <w:rsid w:val="00505CD6"/>
  </w:style>
  <w:style w:type="character" w:customStyle="1" w:styleId="WW8Num29z0">
    <w:name w:val="WW8Num29z0"/>
    <w:qFormat/>
    <w:rsid w:val="00505CD6"/>
    <w:rPr>
      <w:rFonts w:ascii="Wingdings" w:hAnsi="Wingdings" w:cs="Wingdings"/>
      <w:sz w:val="16"/>
    </w:rPr>
  </w:style>
  <w:style w:type="character" w:customStyle="1" w:styleId="WW8Num30z0">
    <w:name w:val="WW8Num30z0"/>
    <w:qFormat/>
    <w:rsid w:val="00505CD6"/>
  </w:style>
  <w:style w:type="character" w:customStyle="1" w:styleId="WW8Num31z0">
    <w:name w:val="WW8Num31z0"/>
    <w:qFormat/>
    <w:rsid w:val="00505CD6"/>
  </w:style>
  <w:style w:type="character" w:customStyle="1" w:styleId="WW8Num31z1">
    <w:name w:val="WW8Num31z1"/>
    <w:qFormat/>
    <w:rsid w:val="00505CD6"/>
  </w:style>
  <w:style w:type="character" w:customStyle="1" w:styleId="WW8Num31z2">
    <w:name w:val="WW8Num31z2"/>
    <w:qFormat/>
    <w:rsid w:val="00505CD6"/>
  </w:style>
  <w:style w:type="character" w:customStyle="1" w:styleId="WW8Num31z3">
    <w:name w:val="WW8Num31z3"/>
    <w:qFormat/>
    <w:rsid w:val="00505CD6"/>
  </w:style>
  <w:style w:type="character" w:customStyle="1" w:styleId="WW8Num31z4">
    <w:name w:val="WW8Num31z4"/>
    <w:qFormat/>
    <w:rsid w:val="00505CD6"/>
  </w:style>
  <w:style w:type="character" w:customStyle="1" w:styleId="WW8Num31z5">
    <w:name w:val="WW8Num31z5"/>
    <w:qFormat/>
    <w:rsid w:val="00505CD6"/>
  </w:style>
  <w:style w:type="character" w:customStyle="1" w:styleId="WW8Num31z6">
    <w:name w:val="WW8Num31z6"/>
    <w:qFormat/>
    <w:rsid w:val="00505CD6"/>
  </w:style>
  <w:style w:type="character" w:customStyle="1" w:styleId="WW8Num31z7">
    <w:name w:val="WW8Num31z7"/>
    <w:qFormat/>
    <w:rsid w:val="00505CD6"/>
  </w:style>
  <w:style w:type="character" w:customStyle="1" w:styleId="WW8Num31z8">
    <w:name w:val="WW8Num31z8"/>
    <w:qFormat/>
    <w:rsid w:val="00505CD6"/>
  </w:style>
  <w:style w:type="character" w:customStyle="1" w:styleId="WW8Num32z0">
    <w:name w:val="WW8Num32z0"/>
    <w:qFormat/>
    <w:rsid w:val="00505CD6"/>
    <w:rPr>
      <w:rFonts w:ascii="Arial" w:hAnsi="Arial" w:cs="Arial"/>
    </w:rPr>
  </w:style>
  <w:style w:type="character" w:customStyle="1" w:styleId="WW8Num33z0">
    <w:name w:val="WW8Num33z0"/>
    <w:qFormat/>
    <w:rsid w:val="00505CD6"/>
    <w:rPr>
      <w:rFonts w:ascii="Arial" w:hAnsi="Arial" w:cs="Arial"/>
    </w:rPr>
  </w:style>
  <w:style w:type="character" w:customStyle="1" w:styleId="WW8Num33z1">
    <w:name w:val="WW8Num33z1"/>
    <w:qFormat/>
    <w:rsid w:val="00505CD6"/>
    <w:rPr>
      <w:rFonts w:ascii="Courier New" w:hAnsi="Courier New" w:cs="LegacySanITCBoo"/>
    </w:rPr>
  </w:style>
  <w:style w:type="character" w:customStyle="1" w:styleId="WW8Num33z2">
    <w:name w:val="WW8Num33z2"/>
    <w:qFormat/>
    <w:rsid w:val="00505CD6"/>
    <w:rPr>
      <w:rFonts w:ascii="Wingdings" w:hAnsi="Wingdings" w:cs="Wingdings"/>
    </w:rPr>
  </w:style>
  <w:style w:type="character" w:customStyle="1" w:styleId="WW8Num33z3">
    <w:name w:val="WW8Num33z3"/>
    <w:qFormat/>
    <w:rsid w:val="00505CD6"/>
    <w:rPr>
      <w:rFonts w:ascii="Symbol" w:hAnsi="Symbol" w:cs="Symbol"/>
    </w:rPr>
  </w:style>
  <w:style w:type="character" w:customStyle="1" w:styleId="WW8Num34z0">
    <w:name w:val="WW8Num34z0"/>
    <w:qFormat/>
    <w:rsid w:val="00505CD6"/>
  </w:style>
  <w:style w:type="character" w:customStyle="1" w:styleId="WW8Num35z0">
    <w:name w:val="WW8Num35z0"/>
    <w:qFormat/>
    <w:rsid w:val="00505CD6"/>
    <w:rPr>
      <w:rFonts w:ascii="Symbol" w:hAnsi="Symbol" w:cs="Symbol"/>
    </w:rPr>
  </w:style>
  <w:style w:type="character" w:customStyle="1" w:styleId="WW8Num36z0">
    <w:name w:val="WW8Num36z0"/>
    <w:qFormat/>
    <w:rsid w:val="00505CD6"/>
  </w:style>
  <w:style w:type="character" w:customStyle="1" w:styleId="WW8Num37z0">
    <w:name w:val="WW8Num37z0"/>
    <w:qFormat/>
    <w:rsid w:val="00505CD6"/>
    <w:rPr>
      <w:rFonts w:ascii="Wingdings" w:hAnsi="Wingdings" w:cs="Wingdings"/>
      <w:sz w:val="24"/>
    </w:rPr>
  </w:style>
  <w:style w:type="character" w:customStyle="1" w:styleId="WW8Num37z1">
    <w:name w:val="WW8Num37z1"/>
    <w:qFormat/>
    <w:rsid w:val="00505CD6"/>
    <w:rPr>
      <w:rFonts w:ascii="Courier New" w:hAnsi="Courier New" w:cs="Courier New"/>
    </w:rPr>
  </w:style>
  <w:style w:type="character" w:customStyle="1" w:styleId="WW8Num37z2">
    <w:name w:val="WW8Num37z2"/>
    <w:qFormat/>
    <w:rsid w:val="00505CD6"/>
    <w:rPr>
      <w:rFonts w:ascii="Wingdings" w:hAnsi="Wingdings" w:cs="Wingdings"/>
    </w:rPr>
  </w:style>
  <w:style w:type="character" w:customStyle="1" w:styleId="WW8Num37z3">
    <w:name w:val="WW8Num37z3"/>
    <w:qFormat/>
    <w:rsid w:val="00505CD6"/>
    <w:rPr>
      <w:rFonts w:ascii="Symbol" w:hAnsi="Symbol" w:cs="Symbol"/>
    </w:rPr>
  </w:style>
  <w:style w:type="character" w:customStyle="1" w:styleId="WW8Num38z0">
    <w:name w:val="WW8Num38z0"/>
    <w:qFormat/>
    <w:rsid w:val="00505CD6"/>
    <w:rPr>
      <w:rFonts w:ascii="Wingdings" w:hAnsi="Wingdings" w:cs="Wingdings"/>
      <w:sz w:val="16"/>
    </w:rPr>
  </w:style>
  <w:style w:type="character" w:customStyle="1" w:styleId="WW8Num39z0">
    <w:name w:val="WW8Num39z0"/>
    <w:qFormat/>
    <w:rsid w:val="00505CD6"/>
    <w:rPr>
      <w:rFonts w:ascii="Arial" w:hAnsi="Arial" w:cs="Arial"/>
      <w:b/>
      <w:i w:val="0"/>
      <w:sz w:val="18"/>
    </w:rPr>
  </w:style>
  <w:style w:type="character" w:customStyle="1" w:styleId="WW8Num39z1">
    <w:name w:val="WW8Num39z1"/>
    <w:qFormat/>
    <w:rsid w:val="00505CD6"/>
    <w:rPr>
      <w:rFonts w:ascii="Arial" w:hAnsi="Arial" w:cs="Arial"/>
    </w:rPr>
  </w:style>
  <w:style w:type="character" w:customStyle="1" w:styleId="WW8Num39z2">
    <w:name w:val="WW8Num39z2"/>
    <w:qFormat/>
    <w:rsid w:val="00505CD6"/>
  </w:style>
  <w:style w:type="character" w:customStyle="1" w:styleId="WW8Num39z3">
    <w:name w:val="WW8Num39z3"/>
    <w:qFormat/>
    <w:rsid w:val="00505CD6"/>
  </w:style>
  <w:style w:type="character" w:customStyle="1" w:styleId="WW8Num39z4">
    <w:name w:val="WW8Num39z4"/>
    <w:qFormat/>
    <w:rsid w:val="00505CD6"/>
  </w:style>
  <w:style w:type="character" w:customStyle="1" w:styleId="WW8Num39z5">
    <w:name w:val="WW8Num39z5"/>
    <w:qFormat/>
    <w:rsid w:val="00505CD6"/>
  </w:style>
  <w:style w:type="character" w:customStyle="1" w:styleId="WW8Num39z6">
    <w:name w:val="WW8Num39z6"/>
    <w:qFormat/>
    <w:rsid w:val="00505CD6"/>
  </w:style>
  <w:style w:type="character" w:customStyle="1" w:styleId="WW8Num39z7">
    <w:name w:val="WW8Num39z7"/>
    <w:qFormat/>
    <w:rsid w:val="00505CD6"/>
  </w:style>
  <w:style w:type="character" w:customStyle="1" w:styleId="WW8Num39z8">
    <w:name w:val="WW8Num39z8"/>
    <w:qFormat/>
    <w:rsid w:val="00505CD6"/>
  </w:style>
  <w:style w:type="character" w:customStyle="1" w:styleId="Fuentedeprrafopredeter1">
    <w:name w:val="Fuente de párrafo predeter.1"/>
    <w:qFormat/>
    <w:rsid w:val="00505CD6"/>
  </w:style>
  <w:style w:type="character" w:customStyle="1" w:styleId="Carctersdenotaalpeu">
    <w:name w:val="Caràcters de nota al peu"/>
    <w:basedOn w:val="Fuentedeprrafopredeter1"/>
    <w:qFormat/>
    <w:rsid w:val="00505CD6"/>
    <w:rPr>
      <w:vertAlign w:val="superscript"/>
    </w:rPr>
  </w:style>
  <w:style w:type="character" w:customStyle="1" w:styleId="PiedepginaCar">
    <w:name w:val="Pie de página Car"/>
    <w:basedOn w:val="Fuentedeprrafopredeter1"/>
    <w:uiPriority w:val="99"/>
    <w:qFormat/>
    <w:rsid w:val="00505CD6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505CD6"/>
    <w:rPr>
      <w:rFonts w:ascii="Tahoma" w:hAnsi="Tahoma" w:cs="Tahoma"/>
      <w:sz w:val="16"/>
      <w:szCs w:val="16"/>
      <w:lang w:val="ca-ES"/>
    </w:rPr>
  </w:style>
  <w:style w:type="character" w:customStyle="1" w:styleId="EncabezadoCar">
    <w:name w:val="Encabezado Car"/>
    <w:basedOn w:val="Fuentedeprrafopredeter1"/>
    <w:qFormat/>
    <w:rsid w:val="00505CD6"/>
    <w:rPr>
      <w:sz w:val="24"/>
      <w:lang w:val="ca-ES"/>
    </w:rPr>
  </w:style>
  <w:style w:type="character" w:customStyle="1" w:styleId="Refdecomentario1">
    <w:name w:val="Ref. de comentario1"/>
    <w:basedOn w:val="Fuentedeprrafopredeter1"/>
    <w:qFormat/>
    <w:rsid w:val="00505CD6"/>
    <w:rPr>
      <w:sz w:val="16"/>
      <w:szCs w:val="16"/>
    </w:rPr>
  </w:style>
  <w:style w:type="character" w:customStyle="1" w:styleId="TextocomentarioCar">
    <w:name w:val="Texto comentario Car"/>
    <w:basedOn w:val="Fuentedeprrafopredeter1"/>
    <w:qFormat/>
    <w:rsid w:val="00505CD6"/>
    <w:rPr>
      <w:lang w:val="ca-ES"/>
    </w:rPr>
  </w:style>
  <w:style w:type="character" w:customStyle="1" w:styleId="AsuntodelcomentarioCar">
    <w:name w:val="Asunto del comentario Car"/>
    <w:basedOn w:val="TextocomentarioCar"/>
    <w:qFormat/>
    <w:rsid w:val="00505CD6"/>
    <w:rPr>
      <w:b/>
      <w:bCs/>
      <w:lang w:val="ca-ES"/>
    </w:rPr>
  </w:style>
  <w:style w:type="character" w:customStyle="1" w:styleId="ListLabel9">
    <w:name w:val="ListLabel 9"/>
    <w:qFormat/>
    <w:rsid w:val="00505CD6"/>
    <w:rPr>
      <w:rFonts w:ascii="LegacySanITCBoo" w:hAnsi="LegacySanITCBoo" w:cs="LegacySanITCBoo"/>
      <w:i/>
      <w:sz w:val="24"/>
    </w:rPr>
  </w:style>
  <w:style w:type="character" w:customStyle="1" w:styleId="ListLabel7">
    <w:name w:val="ListLabel 7"/>
    <w:qFormat/>
    <w:rsid w:val="00505CD6"/>
    <w:rPr>
      <w:rFonts w:ascii="LegacySanITCBoo" w:eastAsia="Times New Roman" w:hAnsi="LegacySanITCBoo" w:cs="Times New Roman"/>
      <w:b w:val="0"/>
      <w:sz w:val="22"/>
      <w:u w:val="none"/>
    </w:rPr>
  </w:style>
  <w:style w:type="character" w:customStyle="1" w:styleId="ListLabel5">
    <w:name w:val="ListLabel 5"/>
    <w:qFormat/>
    <w:rsid w:val="00505CD6"/>
    <w:rPr>
      <w:rFonts w:cs="Courier New"/>
    </w:rPr>
  </w:style>
  <w:style w:type="character" w:customStyle="1" w:styleId="ncoradenotaalpeu">
    <w:name w:val="Àncora de nota al peu"/>
    <w:rsid w:val="00730B8F"/>
    <w:rPr>
      <w:vertAlign w:val="superscript"/>
    </w:rPr>
  </w:style>
  <w:style w:type="character" w:customStyle="1" w:styleId="FootnoteCharacters">
    <w:name w:val="Footnote Characters"/>
    <w:basedOn w:val="Fuentedeprrafopredeter"/>
    <w:uiPriority w:val="99"/>
    <w:semiHidden/>
    <w:unhideWhenUsed/>
    <w:qFormat/>
    <w:rsid w:val="00145823"/>
    <w:rPr>
      <w:vertAlign w:val="superscript"/>
    </w:rPr>
  </w:style>
  <w:style w:type="character" w:customStyle="1" w:styleId="ListLabel10">
    <w:name w:val="ListLabel 10"/>
    <w:qFormat/>
    <w:rsid w:val="00730B8F"/>
    <w:rPr>
      <w:rFonts w:cs="Wingdings"/>
      <w:sz w:val="16"/>
    </w:rPr>
  </w:style>
  <w:style w:type="character" w:customStyle="1" w:styleId="ListLabel11">
    <w:name w:val="ListLabel 11"/>
    <w:qFormat/>
    <w:rsid w:val="00730B8F"/>
    <w:rPr>
      <w:rFonts w:ascii="Noto Sans" w:hAnsi="Noto Sans" w:cs="Wingdings"/>
      <w:sz w:val="18"/>
    </w:rPr>
  </w:style>
  <w:style w:type="character" w:customStyle="1" w:styleId="ListLabel12">
    <w:name w:val="ListLabel 12"/>
    <w:qFormat/>
    <w:rsid w:val="00730B8F"/>
    <w:rPr>
      <w:rFonts w:cs="Noto Sans"/>
      <w:i/>
      <w:sz w:val="22"/>
      <w:szCs w:val="22"/>
    </w:rPr>
  </w:style>
  <w:style w:type="character" w:customStyle="1" w:styleId="ListLabel13">
    <w:name w:val="ListLabel 13"/>
    <w:qFormat/>
    <w:rsid w:val="00730B8F"/>
    <w:rPr>
      <w:rFonts w:ascii="Noto Sans" w:eastAsia="Times New Roman" w:hAnsi="Noto Sans" w:cs="LegacySanITCBoo"/>
      <w:b/>
      <w:sz w:val="22"/>
    </w:rPr>
  </w:style>
  <w:style w:type="character" w:customStyle="1" w:styleId="ListLabel14">
    <w:name w:val="ListLabel 14"/>
    <w:qFormat/>
    <w:rsid w:val="00730B8F"/>
    <w:rPr>
      <w:rFonts w:cs="Courier New"/>
    </w:rPr>
  </w:style>
  <w:style w:type="character" w:customStyle="1" w:styleId="ListLabel15">
    <w:name w:val="ListLabel 15"/>
    <w:qFormat/>
    <w:rsid w:val="00730B8F"/>
    <w:rPr>
      <w:rFonts w:cs="Courier New"/>
    </w:rPr>
  </w:style>
  <w:style w:type="character" w:customStyle="1" w:styleId="ListLabel16">
    <w:name w:val="ListLabel 16"/>
    <w:qFormat/>
    <w:rsid w:val="00730B8F"/>
    <w:rPr>
      <w:rFonts w:cs="Courier New"/>
    </w:rPr>
  </w:style>
  <w:style w:type="character" w:customStyle="1" w:styleId="ListLabel17">
    <w:name w:val="ListLabel 17"/>
    <w:qFormat/>
    <w:rsid w:val="00730B8F"/>
    <w:rPr>
      <w:rFonts w:eastAsia="Times New Roman" w:cs="LegacySanITCBoo"/>
    </w:rPr>
  </w:style>
  <w:style w:type="character" w:customStyle="1" w:styleId="ListLabel18">
    <w:name w:val="ListLabel 18"/>
    <w:qFormat/>
    <w:rsid w:val="00730B8F"/>
    <w:rPr>
      <w:rFonts w:cs="Courier New"/>
    </w:rPr>
  </w:style>
  <w:style w:type="character" w:customStyle="1" w:styleId="ListLabel19">
    <w:name w:val="ListLabel 19"/>
    <w:qFormat/>
    <w:rsid w:val="00730B8F"/>
    <w:rPr>
      <w:rFonts w:cs="Courier New"/>
    </w:rPr>
  </w:style>
  <w:style w:type="character" w:customStyle="1" w:styleId="ListLabel20">
    <w:name w:val="ListLabel 20"/>
    <w:qFormat/>
    <w:rsid w:val="00730B8F"/>
    <w:rPr>
      <w:rFonts w:cs="Courier New"/>
    </w:rPr>
  </w:style>
  <w:style w:type="character" w:customStyle="1" w:styleId="ListLabel21">
    <w:name w:val="ListLabel 21"/>
    <w:qFormat/>
    <w:rsid w:val="00730B8F"/>
    <w:rPr>
      <w:i/>
    </w:rPr>
  </w:style>
  <w:style w:type="character" w:customStyle="1" w:styleId="ListLabel22">
    <w:name w:val="ListLabel 22"/>
    <w:qFormat/>
    <w:rsid w:val="00730B8F"/>
    <w:rPr>
      <w:rFonts w:cs="Noto Sans"/>
      <w:i/>
      <w:sz w:val="22"/>
      <w:szCs w:val="22"/>
    </w:rPr>
  </w:style>
  <w:style w:type="character" w:customStyle="1" w:styleId="ListLabel23">
    <w:name w:val="ListLabel 23"/>
    <w:qFormat/>
    <w:rsid w:val="00730B8F"/>
    <w:rPr>
      <w:rFonts w:eastAsia="Times New Roman" w:cs="Noto Sans"/>
      <w:color w:val="000000"/>
    </w:rPr>
  </w:style>
  <w:style w:type="character" w:customStyle="1" w:styleId="ListLabel24">
    <w:name w:val="ListLabel 24"/>
    <w:qFormat/>
    <w:rsid w:val="00730B8F"/>
    <w:rPr>
      <w:rFonts w:cs="Courier New"/>
    </w:rPr>
  </w:style>
  <w:style w:type="character" w:customStyle="1" w:styleId="ListLabel25">
    <w:name w:val="ListLabel 25"/>
    <w:qFormat/>
    <w:rsid w:val="00730B8F"/>
    <w:rPr>
      <w:rFonts w:cs="Courier New"/>
    </w:rPr>
  </w:style>
  <w:style w:type="character" w:customStyle="1" w:styleId="ListLabel26">
    <w:name w:val="ListLabel 26"/>
    <w:qFormat/>
    <w:rsid w:val="00730B8F"/>
    <w:rPr>
      <w:rFonts w:cs="Courier New"/>
    </w:rPr>
  </w:style>
  <w:style w:type="character" w:customStyle="1" w:styleId="ListLabel27">
    <w:name w:val="ListLabel 27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28">
    <w:name w:val="ListLabel 28"/>
    <w:qFormat/>
    <w:rsid w:val="00730B8F"/>
    <w:rPr>
      <w:rFonts w:ascii="Noto Sans" w:hAnsi="Noto Sans"/>
      <w:i w:val="0"/>
      <w:sz w:val="22"/>
    </w:rPr>
  </w:style>
  <w:style w:type="character" w:customStyle="1" w:styleId="ncoradenotafinal">
    <w:name w:val="Àncora de nota final"/>
    <w:rsid w:val="00730B8F"/>
    <w:rPr>
      <w:vertAlign w:val="superscript"/>
    </w:rPr>
  </w:style>
  <w:style w:type="character" w:customStyle="1" w:styleId="Carctersdenotafinal">
    <w:name w:val="Caràcters de nota final"/>
    <w:qFormat/>
    <w:rsid w:val="00730B8F"/>
  </w:style>
  <w:style w:type="character" w:customStyle="1" w:styleId="ListLabel29">
    <w:name w:val="ListLabel 29"/>
    <w:qFormat/>
    <w:rsid w:val="00730B8F"/>
    <w:rPr>
      <w:rFonts w:ascii="Noto Sans" w:hAnsi="Noto Sans" w:cs="Wingdings"/>
      <w:sz w:val="18"/>
    </w:rPr>
  </w:style>
  <w:style w:type="character" w:customStyle="1" w:styleId="ListLabel30">
    <w:name w:val="ListLabel 30"/>
    <w:qFormat/>
    <w:rsid w:val="00730B8F"/>
    <w:rPr>
      <w:rFonts w:ascii="Noto Sans" w:hAnsi="Noto Sans" w:cs="LegacySanITCBoo"/>
      <w:b/>
      <w:sz w:val="22"/>
    </w:rPr>
  </w:style>
  <w:style w:type="character" w:customStyle="1" w:styleId="ListLabel31">
    <w:name w:val="ListLabel 31"/>
    <w:qFormat/>
    <w:rsid w:val="00730B8F"/>
    <w:rPr>
      <w:rFonts w:cs="Courier New"/>
    </w:rPr>
  </w:style>
  <w:style w:type="character" w:customStyle="1" w:styleId="ListLabel32">
    <w:name w:val="ListLabel 32"/>
    <w:qFormat/>
    <w:rsid w:val="00730B8F"/>
    <w:rPr>
      <w:rFonts w:cs="Wingdings"/>
    </w:rPr>
  </w:style>
  <w:style w:type="character" w:customStyle="1" w:styleId="ListLabel33">
    <w:name w:val="ListLabel 33"/>
    <w:qFormat/>
    <w:rsid w:val="00730B8F"/>
    <w:rPr>
      <w:rFonts w:cs="Symbol"/>
    </w:rPr>
  </w:style>
  <w:style w:type="character" w:customStyle="1" w:styleId="ListLabel34">
    <w:name w:val="ListLabel 34"/>
    <w:qFormat/>
    <w:rsid w:val="00730B8F"/>
    <w:rPr>
      <w:rFonts w:cs="Courier New"/>
    </w:rPr>
  </w:style>
  <w:style w:type="character" w:customStyle="1" w:styleId="ListLabel35">
    <w:name w:val="ListLabel 35"/>
    <w:qFormat/>
    <w:rsid w:val="00730B8F"/>
    <w:rPr>
      <w:rFonts w:cs="Wingdings"/>
    </w:rPr>
  </w:style>
  <w:style w:type="character" w:customStyle="1" w:styleId="ListLabel36">
    <w:name w:val="ListLabel 36"/>
    <w:qFormat/>
    <w:rsid w:val="00730B8F"/>
    <w:rPr>
      <w:rFonts w:cs="Symbol"/>
    </w:rPr>
  </w:style>
  <w:style w:type="character" w:customStyle="1" w:styleId="ListLabel37">
    <w:name w:val="ListLabel 37"/>
    <w:qFormat/>
    <w:rsid w:val="00730B8F"/>
    <w:rPr>
      <w:rFonts w:cs="Courier New"/>
    </w:rPr>
  </w:style>
  <w:style w:type="character" w:customStyle="1" w:styleId="ListLabel38">
    <w:name w:val="ListLabel 38"/>
    <w:qFormat/>
    <w:rsid w:val="00730B8F"/>
    <w:rPr>
      <w:rFonts w:cs="Wingdings"/>
    </w:rPr>
  </w:style>
  <w:style w:type="character" w:customStyle="1" w:styleId="ListLabel39">
    <w:name w:val="ListLabel 39"/>
    <w:qFormat/>
    <w:rsid w:val="00730B8F"/>
    <w:rPr>
      <w:rFonts w:ascii="Noto Sans" w:hAnsi="Noto Sans"/>
      <w:i/>
      <w:color w:val="auto"/>
      <w:sz w:val="22"/>
    </w:rPr>
  </w:style>
  <w:style w:type="character" w:customStyle="1" w:styleId="ListLabel40">
    <w:name w:val="ListLabel 40"/>
    <w:qFormat/>
    <w:rsid w:val="00730B8F"/>
    <w:rPr>
      <w:rFonts w:ascii="Noto Sans" w:hAnsi="Noto Sans"/>
      <w:i w:val="0"/>
      <w:sz w:val="22"/>
    </w:rPr>
  </w:style>
  <w:style w:type="paragraph" w:customStyle="1" w:styleId="Encapalament">
    <w:name w:val="Encapçalament"/>
    <w:basedOn w:val="Normal"/>
    <w:next w:val="Textoindependiente"/>
    <w:qFormat/>
    <w:rsid w:val="00505CD6"/>
    <w:pPr>
      <w:jc w:val="center"/>
    </w:pPr>
    <w:rPr>
      <w:rFonts w:ascii="Arial" w:hAnsi="Arial" w:cs="Arial"/>
      <w:b/>
      <w:sz w:val="24"/>
      <w:u w:val="single"/>
    </w:rPr>
  </w:style>
  <w:style w:type="paragraph" w:styleId="Textoindependiente">
    <w:name w:val="Body Text"/>
    <w:basedOn w:val="Normal"/>
    <w:rsid w:val="00505CD6"/>
    <w:pPr>
      <w:jc w:val="both"/>
    </w:pPr>
    <w:rPr>
      <w:sz w:val="24"/>
    </w:rPr>
  </w:style>
  <w:style w:type="paragraph" w:styleId="Lista">
    <w:name w:val="List"/>
    <w:basedOn w:val="Textoindependiente"/>
    <w:rsid w:val="00505CD6"/>
    <w:rPr>
      <w:rFonts w:cs="Mangal"/>
    </w:rPr>
  </w:style>
  <w:style w:type="paragraph" w:customStyle="1" w:styleId="Descripcin1">
    <w:name w:val="Descripción1"/>
    <w:basedOn w:val="Normal"/>
    <w:qFormat/>
    <w:rsid w:val="00730B8F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05CD6"/>
    <w:pPr>
      <w:suppressLineNumbers/>
    </w:pPr>
    <w:rPr>
      <w:rFonts w:cs="Mangal"/>
    </w:rPr>
  </w:style>
  <w:style w:type="paragraph" w:styleId="Descripcin">
    <w:name w:val="caption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2">
    <w:name w:val="Epígrafe2"/>
    <w:basedOn w:val="Normal"/>
    <w:qFormat/>
    <w:rsid w:val="00505CD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Textonotapie1">
    <w:name w:val="Texto nota pie1"/>
    <w:basedOn w:val="Normal"/>
    <w:rsid w:val="00505CD6"/>
  </w:style>
  <w:style w:type="paragraph" w:customStyle="1" w:styleId="Encabezado1">
    <w:name w:val="Encabezado1"/>
    <w:basedOn w:val="Normal"/>
    <w:rsid w:val="00505CD6"/>
    <w:rPr>
      <w:sz w:val="24"/>
    </w:rPr>
  </w:style>
  <w:style w:type="paragraph" w:styleId="Subttulo">
    <w:name w:val="Subtitle"/>
    <w:basedOn w:val="Normal"/>
    <w:next w:val="Textoindependiente"/>
    <w:qFormat/>
    <w:rsid w:val="00505CD6"/>
    <w:pPr>
      <w:spacing w:line="360" w:lineRule="auto"/>
    </w:pPr>
    <w:rPr>
      <w:rFonts w:ascii="Arial" w:hAnsi="Arial" w:cs="Arial"/>
      <w:i/>
      <w:sz w:val="22"/>
    </w:rPr>
  </w:style>
  <w:style w:type="paragraph" w:customStyle="1" w:styleId="Textoindependiente22">
    <w:name w:val="Texto independiente 22"/>
    <w:basedOn w:val="Normal"/>
    <w:qFormat/>
    <w:rsid w:val="00505CD6"/>
    <w:pPr>
      <w:jc w:val="both"/>
    </w:pPr>
    <w:rPr>
      <w:rFonts w:ascii="Arial" w:hAnsi="Arial" w:cs="Arial"/>
      <w:sz w:val="22"/>
    </w:rPr>
  </w:style>
  <w:style w:type="paragraph" w:customStyle="1" w:styleId="Textoindependiente31">
    <w:name w:val="Texto independiente 31"/>
    <w:basedOn w:val="Normal"/>
    <w:qFormat/>
    <w:rsid w:val="00505CD6"/>
    <w:pPr>
      <w:jc w:val="both"/>
    </w:pPr>
    <w:rPr>
      <w:rFonts w:ascii="Arial" w:hAnsi="Arial" w:cs="Arial"/>
      <w:color w:val="FF0000"/>
      <w:sz w:val="22"/>
    </w:rPr>
  </w:style>
  <w:style w:type="paragraph" w:styleId="Sangradetextonormal">
    <w:name w:val="Body Text Indent"/>
    <w:basedOn w:val="Normal"/>
    <w:rsid w:val="00505CD6"/>
    <w:pPr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Piedepgina1">
    <w:name w:val="Pie de página1"/>
    <w:basedOn w:val="Normal"/>
    <w:uiPriority w:val="99"/>
    <w:rsid w:val="00505CD6"/>
    <w:rPr>
      <w:sz w:val="24"/>
    </w:rPr>
  </w:style>
  <w:style w:type="paragraph" w:customStyle="1" w:styleId="Respuesta">
    <w:name w:val="Respuesta"/>
    <w:basedOn w:val="Normal"/>
    <w:qFormat/>
    <w:rsid w:val="00505CD6"/>
  </w:style>
  <w:style w:type="paragraph" w:customStyle="1" w:styleId="Textoindependiente21">
    <w:name w:val="Texto independiente 21"/>
    <w:basedOn w:val="Normal"/>
    <w:qFormat/>
    <w:rsid w:val="00505CD6"/>
    <w:pPr>
      <w:jc w:val="both"/>
    </w:pPr>
    <w:rPr>
      <w:sz w:val="24"/>
      <w:lang w:val="es-ES"/>
    </w:rPr>
  </w:style>
  <w:style w:type="paragraph" w:customStyle="1" w:styleId="Sangra2detindependiente1">
    <w:name w:val="Sangría 2 de t. independiente1"/>
    <w:basedOn w:val="Normal"/>
    <w:qFormat/>
    <w:rsid w:val="00505CD6"/>
    <w:pPr>
      <w:ind w:left="426" w:hanging="426"/>
    </w:pPr>
    <w:rPr>
      <w:rFonts w:ascii="Arial" w:hAnsi="Arial" w:cs="Arial"/>
    </w:rPr>
  </w:style>
  <w:style w:type="paragraph" w:customStyle="1" w:styleId="Epgrafe1">
    <w:name w:val="Epígrafe1"/>
    <w:basedOn w:val="Normal"/>
    <w:next w:val="Normal"/>
    <w:qFormat/>
    <w:rsid w:val="00505CD6"/>
    <w:pPr>
      <w:jc w:val="both"/>
    </w:pPr>
    <w:rPr>
      <w:rFonts w:ascii="Trebuchet MS" w:hAnsi="Trebuchet MS" w:cs="Trebuchet MS"/>
      <w:b/>
      <w:sz w:val="36"/>
    </w:rPr>
  </w:style>
  <w:style w:type="paragraph" w:styleId="Textodeglobo">
    <w:name w:val="Balloon Text"/>
    <w:basedOn w:val="Normal"/>
    <w:qFormat/>
    <w:rsid w:val="00505CD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505CD6"/>
    <w:pPr>
      <w:ind w:left="720"/>
      <w:contextualSpacing/>
    </w:pPr>
  </w:style>
  <w:style w:type="paragraph" w:customStyle="1" w:styleId="Prrafodelista1">
    <w:name w:val="Párrafo de lista1"/>
    <w:basedOn w:val="Normal"/>
    <w:qFormat/>
    <w:rsid w:val="00505CD6"/>
    <w:pPr>
      <w:ind w:left="720"/>
      <w:jc w:val="both"/>
    </w:pPr>
    <w:rPr>
      <w:rFonts w:ascii="Calibri" w:hAnsi="Calibri" w:cs="Calibri"/>
      <w:sz w:val="22"/>
      <w:szCs w:val="22"/>
    </w:rPr>
  </w:style>
  <w:style w:type="paragraph" w:customStyle="1" w:styleId="Textocomentario1">
    <w:name w:val="Texto comentario1"/>
    <w:basedOn w:val="Normal"/>
    <w:qFormat/>
    <w:rsid w:val="00505CD6"/>
  </w:style>
  <w:style w:type="paragraph" w:styleId="Asuntodelcomentario">
    <w:name w:val="annotation subject"/>
    <w:basedOn w:val="Textocomentario1"/>
    <w:next w:val="Textocomentario1"/>
    <w:qFormat/>
    <w:rsid w:val="00505CD6"/>
    <w:rPr>
      <w:b/>
      <w:bCs/>
    </w:rPr>
  </w:style>
  <w:style w:type="paragraph" w:customStyle="1" w:styleId="WW-Capalera">
    <w:name w:val="WW-Capçalera"/>
    <w:basedOn w:val="Normal"/>
    <w:qFormat/>
    <w:rsid w:val="00505CD6"/>
    <w:pPr>
      <w:tabs>
        <w:tab w:val="center" w:pos="4252"/>
        <w:tab w:val="right" w:pos="8504"/>
      </w:tabs>
    </w:pPr>
    <w:rPr>
      <w:sz w:val="24"/>
    </w:rPr>
  </w:style>
  <w:style w:type="paragraph" w:customStyle="1" w:styleId="Contingutdelmarc">
    <w:name w:val="Contingut del marc"/>
    <w:basedOn w:val="Normal"/>
    <w:qFormat/>
    <w:rsid w:val="00505CD6"/>
  </w:style>
  <w:style w:type="paragraph" w:customStyle="1" w:styleId="Contingutdelataula">
    <w:name w:val="Contingut de la taula"/>
    <w:basedOn w:val="Normal"/>
    <w:qFormat/>
    <w:rsid w:val="00505CD6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505CD6"/>
    <w:pPr>
      <w:jc w:val="center"/>
    </w:pPr>
    <w:rPr>
      <w:b/>
      <w:bCs/>
    </w:rPr>
  </w:style>
  <w:style w:type="paragraph" w:customStyle="1" w:styleId="Prrafodelista2">
    <w:name w:val="Párrafo de lista2"/>
    <w:basedOn w:val="Normal"/>
    <w:qFormat/>
    <w:rsid w:val="00505CD6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qFormat/>
    <w:rsid w:val="00F20176"/>
    <w:pPr>
      <w:suppressAutoHyphens w:val="0"/>
      <w:spacing w:beforeAutospacing="1" w:after="142" w:line="288" w:lineRule="auto"/>
    </w:pPr>
    <w:rPr>
      <w:sz w:val="24"/>
      <w:szCs w:val="24"/>
      <w:lang w:val="es-ES" w:eastAsia="es-ES"/>
    </w:rPr>
  </w:style>
  <w:style w:type="paragraph" w:customStyle="1" w:styleId="Default">
    <w:name w:val="Default"/>
    <w:qFormat/>
    <w:rsid w:val="006E3FC5"/>
    <w:rPr>
      <w:rFonts w:ascii="Noto Sans" w:hAnsi="Noto Sans" w:cs="Noto Sans"/>
      <w:color w:val="000000"/>
      <w:sz w:val="24"/>
      <w:szCs w:val="24"/>
    </w:rPr>
  </w:style>
  <w:style w:type="paragraph" w:customStyle="1" w:styleId="Standard">
    <w:name w:val="Standard"/>
    <w:qFormat/>
    <w:rsid w:val="004E0B55"/>
    <w:pPr>
      <w:suppressAutoHyphens/>
      <w:spacing w:after="200" w:line="276" w:lineRule="auto"/>
      <w:textAlignment w:val="baseline"/>
    </w:pPr>
    <w:rPr>
      <w:rFonts w:ascii="Calibri" w:eastAsia="Calibri" w:hAnsi="Calibri" w:cs="Calibri"/>
      <w:sz w:val="22"/>
      <w:szCs w:val="22"/>
      <w:lang w:eastAsia="zh-CN"/>
    </w:rPr>
  </w:style>
  <w:style w:type="numbering" w:customStyle="1" w:styleId="WW8Num3">
    <w:name w:val="WW8Num3"/>
    <w:qFormat/>
    <w:rsid w:val="004E0B55"/>
  </w:style>
  <w:style w:type="table" w:styleId="Tablaconcuadrcula">
    <w:name w:val="Table Grid"/>
    <w:basedOn w:val="Tablanormal"/>
    <w:uiPriority w:val="59"/>
    <w:rsid w:val="00E65B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nhideWhenUsed/>
    <w:rsid w:val="00292B9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292B9D"/>
    <w:rPr>
      <w:lang w:val="ca-ES" w:eastAsia="zh-CN"/>
    </w:rPr>
  </w:style>
  <w:style w:type="paragraph" w:styleId="Piedepgina">
    <w:name w:val="footer"/>
    <w:basedOn w:val="Normal"/>
    <w:link w:val="PiedepginaCar1"/>
    <w:uiPriority w:val="99"/>
    <w:semiHidden/>
    <w:unhideWhenUsed/>
    <w:rsid w:val="00292B9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292B9D"/>
    <w:rPr>
      <w:lang w:val="ca-ES" w:eastAsia="zh-CN"/>
    </w:rPr>
  </w:style>
  <w:style w:type="character" w:customStyle="1" w:styleId="Ttulo1Car">
    <w:name w:val="Título 1 Car"/>
    <w:basedOn w:val="Fuentedeprrafopredeter"/>
    <w:link w:val="Ttulo1"/>
    <w:rsid w:val="00426489"/>
    <w:rPr>
      <w:rFonts w:ascii="Arial" w:hAnsi="Arial" w:cs="Arial"/>
      <w:b/>
      <w:i/>
      <w:caps/>
      <w:lang w:val="ca-ES" w:eastAsia="zh-CN"/>
    </w:rPr>
  </w:style>
  <w:style w:type="character" w:customStyle="1" w:styleId="Ttulo2Car">
    <w:name w:val="Título 2 Car"/>
    <w:basedOn w:val="Fuentedeprrafopredeter"/>
    <w:link w:val="Ttulo2"/>
    <w:rsid w:val="00426489"/>
    <w:rPr>
      <w:rFonts w:ascii="Arial" w:hAnsi="Arial" w:cs="Arial"/>
      <w:b/>
      <w:sz w:val="16"/>
      <w:lang w:val="es-ES_tradnl" w:eastAsia="zh-CN"/>
    </w:rPr>
  </w:style>
  <w:style w:type="character" w:customStyle="1" w:styleId="Ttulo3Car">
    <w:name w:val="Título 3 Car"/>
    <w:basedOn w:val="Fuentedeprrafopredeter"/>
    <w:link w:val="Ttulo3"/>
    <w:rsid w:val="00426489"/>
    <w:rPr>
      <w:rFonts w:ascii="Arial" w:hAnsi="Arial" w:cs="Arial"/>
      <w:b/>
      <w:sz w:val="18"/>
      <w:lang w:val="es-ES_tradnl" w:eastAsia="zh-CN"/>
    </w:rPr>
  </w:style>
  <w:style w:type="character" w:customStyle="1" w:styleId="Ttulo4Car">
    <w:name w:val="Título 4 Car"/>
    <w:basedOn w:val="Fuentedeprrafopredeter"/>
    <w:link w:val="Ttulo4"/>
    <w:rsid w:val="00426489"/>
    <w:rPr>
      <w:rFonts w:ascii="Arial" w:hAnsi="Arial" w:cs="Arial"/>
      <w:b/>
      <w:lang w:val="ca-ES" w:eastAsia="zh-CN"/>
    </w:rPr>
  </w:style>
  <w:style w:type="character" w:customStyle="1" w:styleId="Ttulo5Car">
    <w:name w:val="Título 5 Car"/>
    <w:basedOn w:val="Fuentedeprrafopredeter"/>
    <w:link w:val="Ttulo5"/>
    <w:rsid w:val="00426489"/>
    <w:rPr>
      <w:rFonts w:ascii="Arial" w:hAnsi="Arial" w:cs="Arial"/>
      <w:b/>
      <w:color w:val="C0C0C0"/>
      <w:sz w:val="18"/>
      <w:lang w:val="es-ES_tradnl" w:eastAsia="zh-CN"/>
    </w:rPr>
  </w:style>
  <w:style w:type="character" w:customStyle="1" w:styleId="Ttulo7Car">
    <w:name w:val="Título 7 Car"/>
    <w:basedOn w:val="Fuentedeprrafopredeter"/>
    <w:link w:val="Ttulo7"/>
    <w:rsid w:val="00426489"/>
    <w:rPr>
      <w:rFonts w:ascii="Arial" w:hAnsi="Arial" w:cs="Arial"/>
      <w:b/>
      <w:sz w:val="22"/>
      <w:lang w:val="ca-ES" w:eastAsia="zh-CN"/>
    </w:rPr>
  </w:style>
  <w:style w:type="character" w:customStyle="1" w:styleId="Ttulo8Car">
    <w:name w:val="Título 8 Car"/>
    <w:basedOn w:val="Fuentedeprrafopredeter"/>
    <w:link w:val="Ttulo8"/>
    <w:rsid w:val="00426489"/>
    <w:rPr>
      <w:rFonts w:ascii="Arial" w:hAnsi="Arial" w:cs="Arial"/>
      <w:b/>
      <w:i/>
      <w:sz w:val="18"/>
      <w:lang w:val="ca-ES" w:eastAsia="zh-CN"/>
    </w:rPr>
  </w:style>
  <w:style w:type="paragraph" w:styleId="Textonotapie">
    <w:name w:val="footnote text"/>
    <w:basedOn w:val="Normal"/>
    <w:link w:val="TextonotapieCar"/>
    <w:rsid w:val="00426489"/>
  </w:style>
  <w:style w:type="character" w:customStyle="1" w:styleId="TextonotapieCar">
    <w:name w:val="Texto nota pie Car"/>
    <w:basedOn w:val="Fuentedeprrafopredeter"/>
    <w:link w:val="Textonotapie"/>
    <w:rsid w:val="00426489"/>
    <w:rPr>
      <w:lang w:val="ca-ES" w:eastAsia="zh-CN"/>
    </w:rPr>
  </w:style>
  <w:style w:type="paragraph" w:customStyle="1" w:styleId="Peudepgina">
    <w:name w:val="Peu de pàgina"/>
    <w:basedOn w:val="Normal"/>
    <w:qFormat/>
    <w:rsid w:val="00854361"/>
    <w:pPr>
      <w:widowControl w:val="0"/>
      <w:suppressAutoHyphens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23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8BA063-1C0C-4836-B51B-415989320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551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dc:description>Imprès redactat per</dc:description>
  <cp:lastModifiedBy>Margarita de los Angeles Ribas Bisquerra</cp:lastModifiedBy>
  <cp:revision>26</cp:revision>
  <cp:lastPrinted>2018-06-14T08:17:00Z</cp:lastPrinted>
  <dcterms:created xsi:type="dcterms:W3CDTF">2021-12-21T09:26:00Z</dcterms:created>
  <dcterms:modified xsi:type="dcterms:W3CDTF">2023-01-26T11:01:00Z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