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60F5" w:rsidRPr="00BF12CB" w:rsidRDefault="00E160F5" w:rsidP="00E160F5">
      <w:pPr>
        <w:tabs>
          <w:tab w:val="left" w:pos="744"/>
          <w:tab w:val="center" w:pos="4535"/>
        </w:tabs>
        <w:rPr>
          <w:rFonts w:cs="Noto Sans"/>
          <w:b/>
        </w:rPr>
      </w:pPr>
      <w:r w:rsidRPr="00BF12CB">
        <w:rPr>
          <w:rFonts w:cs="Noto Sans"/>
          <w:b/>
        </w:rPr>
        <w:t xml:space="preserve">ANNEX 5 </w:t>
      </w:r>
    </w:p>
    <w:p w:rsidR="00E160F5" w:rsidRPr="00BF12CB" w:rsidRDefault="00E160F5" w:rsidP="00E160F5">
      <w:pPr>
        <w:rPr>
          <w:rFonts w:cs="Noto Sans"/>
          <w:b/>
        </w:rPr>
      </w:pPr>
      <w:r w:rsidRPr="00BF12CB">
        <w:rPr>
          <w:rFonts w:cs="Noto Sans"/>
          <w:b/>
        </w:rPr>
        <w:t>Sol·licitud d’ajuts per a</w:t>
      </w:r>
      <w:r>
        <w:rPr>
          <w:rFonts w:cs="Noto Sans"/>
          <w:b/>
        </w:rPr>
        <w:t>l desenvolupament de</w:t>
      </w:r>
      <w:r w:rsidRPr="00BF12CB">
        <w:rPr>
          <w:rFonts w:cs="Noto Sans"/>
          <w:b/>
        </w:rPr>
        <w:t xml:space="preserve"> programes de qualificació </w:t>
      </w:r>
      <w:r w:rsidRPr="009248C9">
        <w:rPr>
          <w:rFonts w:cs="Noto Sans"/>
          <w:b/>
        </w:rPr>
        <w:t>inicial</w:t>
      </w:r>
      <w:r>
        <w:rPr>
          <w:rFonts w:cs="Noto Sans"/>
          <w:b/>
        </w:rPr>
        <w:t xml:space="preserve"> durant el</w:t>
      </w:r>
      <w:r w:rsidRPr="009248C9">
        <w:rPr>
          <w:rFonts w:cs="Noto Sans"/>
          <w:b/>
        </w:rPr>
        <w:t xml:space="preserve"> 2022-2023</w:t>
      </w:r>
    </w:p>
    <w:p w:rsidR="00E160F5" w:rsidRPr="00BF12CB" w:rsidRDefault="00E160F5" w:rsidP="00E160F5">
      <w:pPr>
        <w:rPr>
          <w:rFonts w:cs="Noto Sans"/>
          <w:b/>
        </w:rPr>
      </w:pPr>
    </w:p>
    <w:p w:rsidR="00E160F5" w:rsidRPr="00B827D4" w:rsidRDefault="00E160F5" w:rsidP="00E160F5">
      <w:pPr>
        <w:rPr>
          <w:rFonts w:cs="Noto Sans"/>
          <w:b/>
          <w:color w:val="C00000"/>
          <w:sz w:val="32"/>
          <w:szCs w:val="32"/>
        </w:rPr>
      </w:pPr>
      <w:r w:rsidRPr="00B827D4">
        <w:rPr>
          <w:rFonts w:cs="Noto Sans"/>
          <w:b/>
          <w:color w:val="C00000"/>
          <w:sz w:val="32"/>
          <w:szCs w:val="32"/>
        </w:rPr>
        <w:t>SOL·LICITUD</w:t>
      </w:r>
    </w:p>
    <w:p w:rsidR="00E160F5" w:rsidRPr="00BF12CB" w:rsidRDefault="00E160F5" w:rsidP="00E160F5">
      <w:pPr>
        <w:rPr>
          <w:rFonts w:cs="Noto Sans"/>
          <w:b/>
        </w:rPr>
      </w:pPr>
    </w:p>
    <w:tbl>
      <w:tblPr>
        <w:tblW w:w="8590" w:type="dxa"/>
        <w:tblInd w:w="-1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1288"/>
        <w:gridCol w:w="7302"/>
      </w:tblGrid>
      <w:tr w:rsidR="00E160F5" w:rsidRPr="00BF12CB" w:rsidTr="004A2919">
        <w:trPr>
          <w:trHeight w:val="397"/>
        </w:trPr>
        <w:tc>
          <w:tcPr>
            <w:tcW w:w="1288" w:type="dxa"/>
            <w:tcBorders>
              <w:bottom w:val="single" w:sz="2" w:space="0" w:color="auto"/>
            </w:tcBorders>
          </w:tcPr>
          <w:p w:rsidR="00E160F5" w:rsidRPr="00B827D4" w:rsidRDefault="00E160F5" w:rsidP="004A2919">
            <w:pPr>
              <w:jc w:val="both"/>
              <w:rPr>
                <w:rFonts w:cs="Noto Sans"/>
                <w:b/>
                <w:smallCaps/>
                <w:color w:val="C00000"/>
                <w:sz w:val="20"/>
                <w:szCs w:val="20"/>
              </w:rPr>
            </w:pPr>
            <w:r w:rsidRPr="00B827D4">
              <w:rPr>
                <w:rFonts w:cs="Noto Sans"/>
                <w:b/>
                <w:smallCaps/>
                <w:color w:val="C00000"/>
                <w:sz w:val="20"/>
                <w:szCs w:val="20"/>
              </w:rPr>
              <w:t>Destinació</w:t>
            </w:r>
          </w:p>
        </w:tc>
        <w:tc>
          <w:tcPr>
            <w:tcW w:w="7302" w:type="dxa"/>
            <w:tcBorders>
              <w:bottom w:val="single" w:sz="2" w:space="0" w:color="auto"/>
            </w:tcBorders>
          </w:tcPr>
          <w:p w:rsidR="00E160F5" w:rsidRPr="00B827D4" w:rsidRDefault="00E160F5" w:rsidP="004A2919">
            <w:pPr>
              <w:tabs>
                <w:tab w:val="left" w:pos="765"/>
              </w:tabs>
              <w:ind w:right="216"/>
              <w:rPr>
                <w:rFonts w:cs="Noto Sans"/>
                <w:bCs/>
                <w:sz w:val="20"/>
                <w:szCs w:val="20"/>
              </w:rPr>
            </w:pPr>
            <w:r w:rsidRPr="00B827D4">
              <w:rPr>
                <w:rFonts w:cs="Noto Sans"/>
                <w:bCs/>
                <w:sz w:val="20"/>
                <w:szCs w:val="20"/>
              </w:rPr>
              <w:t>Direcció General de Formació Professional i Ensenyaments Artístics Superiors</w:t>
            </w:r>
          </w:p>
        </w:tc>
      </w:tr>
      <w:tr w:rsidR="00E160F5" w:rsidRPr="00BF12CB" w:rsidTr="004A2919">
        <w:trPr>
          <w:trHeight w:val="340"/>
        </w:trPr>
        <w:tc>
          <w:tcPr>
            <w:tcW w:w="1288" w:type="dxa"/>
            <w:tcBorders>
              <w:top w:val="single" w:sz="2" w:space="0" w:color="auto"/>
            </w:tcBorders>
          </w:tcPr>
          <w:p w:rsidR="00E160F5" w:rsidRPr="00B827D4" w:rsidRDefault="00E160F5" w:rsidP="004A2919">
            <w:pPr>
              <w:rPr>
                <w:rFonts w:cs="Noto Sans"/>
                <w:b/>
                <w:smallCaps/>
                <w:color w:val="C00000"/>
                <w:sz w:val="20"/>
                <w:szCs w:val="20"/>
              </w:rPr>
            </w:pPr>
            <w:r w:rsidRPr="00B827D4">
              <w:rPr>
                <w:rFonts w:cs="Noto Sans"/>
                <w:b/>
                <w:smallCaps/>
                <w:color w:val="C00000"/>
                <w:sz w:val="20"/>
                <w:szCs w:val="20"/>
              </w:rPr>
              <w:t>Codi DIR3</w:t>
            </w:r>
          </w:p>
        </w:tc>
        <w:tc>
          <w:tcPr>
            <w:tcW w:w="7302" w:type="dxa"/>
            <w:tcBorders>
              <w:top w:val="single" w:sz="2" w:space="0" w:color="auto"/>
            </w:tcBorders>
          </w:tcPr>
          <w:p w:rsidR="00E160F5" w:rsidRPr="00BF12CB" w:rsidRDefault="00E160F5" w:rsidP="004A2919">
            <w:pPr>
              <w:tabs>
                <w:tab w:val="left" w:pos="1946"/>
                <w:tab w:val="left" w:pos="7421"/>
              </w:tabs>
              <w:ind w:right="216"/>
              <w:rPr>
                <w:rFonts w:cs="Noto Sans"/>
                <w:sz w:val="20"/>
                <w:szCs w:val="20"/>
              </w:rPr>
            </w:pPr>
            <w:r w:rsidRPr="00BF12CB">
              <w:rPr>
                <w:rFonts w:cs="Noto Sans"/>
                <w:sz w:val="20"/>
                <w:szCs w:val="20"/>
              </w:rPr>
              <w:t>A04026924</w:t>
            </w:r>
          </w:p>
        </w:tc>
      </w:tr>
    </w:tbl>
    <w:p w:rsidR="00E160F5" w:rsidRPr="00BF12CB" w:rsidRDefault="00E160F5" w:rsidP="00E160F5">
      <w:pPr>
        <w:rPr>
          <w:rFonts w:cs="Noto Sans"/>
        </w:rPr>
      </w:pPr>
    </w:p>
    <w:tbl>
      <w:tblPr>
        <w:tblW w:w="859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590"/>
      </w:tblGrid>
      <w:tr w:rsidR="00E160F5" w:rsidRPr="00BF12CB" w:rsidTr="004A2919">
        <w:trPr>
          <w:trHeight w:val="1050"/>
        </w:trPr>
        <w:tc>
          <w:tcPr>
            <w:tcW w:w="8590" w:type="dxa"/>
            <w:tcBorders>
              <w:top w:val="single" w:sz="18" w:space="0" w:color="auto"/>
              <w:left w:val="single" w:sz="18" w:space="0" w:color="auto"/>
              <w:bottom w:val="single" w:sz="18" w:space="0" w:color="auto"/>
              <w:right w:val="single" w:sz="18" w:space="0" w:color="auto"/>
            </w:tcBorders>
          </w:tcPr>
          <w:p w:rsidR="00E160F5" w:rsidRPr="00C20B78" w:rsidRDefault="00E160F5" w:rsidP="00834D54">
            <w:pPr>
              <w:rPr>
                <w:rFonts w:cs="Noto Sans"/>
                <w:bCs/>
                <w:sz w:val="20"/>
                <w:szCs w:val="20"/>
              </w:rPr>
            </w:pPr>
            <w:r w:rsidRPr="00C20B78">
              <w:rPr>
                <w:rFonts w:cs="Noto Sans"/>
                <w:bCs/>
                <w:sz w:val="20"/>
                <w:szCs w:val="20"/>
              </w:rPr>
              <w:t>Sol·licitud d’ajuts a l’empara de la Resolució del conseller d'Educa</w:t>
            </w:r>
            <w:r>
              <w:rPr>
                <w:rFonts w:cs="Noto Sans"/>
                <w:bCs/>
                <w:sz w:val="20"/>
                <w:szCs w:val="20"/>
              </w:rPr>
              <w:t xml:space="preserve">ció i Formació </w:t>
            </w:r>
            <w:r w:rsidRPr="006F387D">
              <w:rPr>
                <w:rFonts w:cs="Noto Sans"/>
                <w:bCs/>
                <w:sz w:val="20"/>
                <w:szCs w:val="20"/>
              </w:rPr>
              <w:t xml:space="preserve">Professional de </w:t>
            </w:r>
            <w:r w:rsidR="00834D54">
              <w:rPr>
                <w:rFonts w:cs="Noto Sans"/>
                <w:bCs/>
                <w:sz w:val="20"/>
                <w:szCs w:val="20"/>
              </w:rPr>
              <w:t>25</w:t>
            </w:r>
            <w:r w:rsidRPr="006F387D">
              <w:rPr>
                <w:rFonts w:cs="Noto Sans"/>
                <w:bCs/>
                <w:sz w:val="20"/>
                <w:szCs w:val="20"/>
              </w:rPr>
              <w:t xml:space="preserve"> de </w:t>
            </w:r>
            <w:r w:rsidR="00834D54">
              <w:rPr>
                <w:rFonts w:cs="Noto Sans"/>
                <w:bCs/>
                <w:sz w:val="20"/>
                <w:szCs w:val="20"/>
              </w:rPr>
              <w:t>maig</w:t>
            </w:r>
            <w:r w:rsidRPr="006F387D">
              <w:rPr>
                <w:rFonts w:cs="Noto Sans"/>
                <w:bCs/>
                <w:sz w:val="20"/>
                <w:szCs w:val="20"/>
              </w:rPr>
              <w:t xml:space="preserve"> de 2022 per la qual es convoquen ajuts econòmics per desenvolupar programes de qualificació inicial</w:t>
            </w:r>
            <w:r w:rsidRPr="00C20B78">
              <w:rPr>
                <w:rFonts w:cs="Noto Sans"/>
                <w:bCs/>
                <w:sz w:val="20"/>
                <w:szCs w:val="20"/>
              </w:rPr>
              <w:t xml:space="preserve"> en corporacions locals, mancomunitats de municipis, organitzacions no governamentals, associacions professionals i empresarials sense ànim de lucre i entitats d’economia social durant </w:t>
            </w:r>
            <w:r w:rsidRPr="009248C9">
              <w:rPr>
                <w:rFonts w:cs="Noto Sans"/>
                <w:bCs/>
                <w:sz w:val="20"/>
                <w:szCs w:val="20"/>
              </w:rPr>
              <w:t>el curs 2022-2023</w:t>
            </w:r>
          </w:p>
        </w:tc>
      </w:tr>
    </w:tbl>
    <w:p w:rsidR="00E160F5" w:rsidRDefault="00E160F5" w:rsidP="00E160F5">
      <w:pPr>
        <w:rPr>
          <w:rFonts w:cs="Noto Sans"/>
        </w:rPr>
      </w:pPr>
    </w:p>
    <w:p w:rsidR="00E160F5" w:rsidRPr="00C20B78" w:rsidRDefault="00E160F5" w:rsidP="00E160F5">
      <w:pPr>
        <w:jc w:val="both"/>
        <w:rPr>
          <w:rFonts w:cs="Noto Sans"/>
          <w:b/>
          <w:smallCaps/>
          <w:color w:val="C00000"/>
          <w:sz w:val="20"/>
          <w:szCs w:val="20"/>
        </w:rPr>
      </w:pPr>
      <w:r>
        <w:rPr>
          <w:rFonts w:cs="Noto Sans"/>
          <w:b/>
          <w:smallCaps/>
          <w:color w:val="C00000"/>
          <w:sz w:val="20"/>
          <w:szCs w:val="20"/>
        </w:rPr>
        <w:t>Sol·licitant</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1475"/>
        <w:gridCol w:w="595"/>
        <w:gridCol w:w="2101"/>
        <w:gridCol w:w="1159"/>
        <w:gridCol w:w="3260"/>
      </w:tblGrid>
      <w:tr w:rsidR="00684AB1" w:rsidRPr="00BF12CB" w:rsidTr="00684AB1">
        <w:trPr>
          <w:trHeight w:val="340"/>
        </w:trPr>
        <w:tc>
          <w:tcPr>
            <w:tcW w:w="1475" w:type="dxa"/>
            <w:vAlign w:val="center"/>
          </w:tcPr>
          <w:p w:rsidR="00684AB1" w:rsidRPr="00C20B78" w:rsidRDefault="00684AB1" w:rsidP="004A2919">
            <w:pPr>
              <w:rPr>
                <w:rFonts w:cs="Noto Sans"/>
                <w:bCs/>
                <w:sz w:val="20"/>
                <w:szCs w:val="20"/>
              </w:rPr>
            </w:pPr>
            <w:r>
              <w:rPr>
                <w:rFonts w:cs="Noto Sans"/>
                <w:bCs/>
                <w:sz w:val="20"/>
                <w:szCs w:val="20"/>
              </w:rPr>
              <w:t>DNI/</w:t>
            </w:r>
            <w:proofErr w:type="spellStart"/>
            <w:r>
              <w:rPr>
                <w:rFonts w:cs="Noto Sans"/>
                <w:bCs/>
                <w:sz w:val="20"/>
                <w:szCs w:val="20"/>
              </w:rPr>
              <w:t>NIE</w:t>
            </w:r>
            <w:proofErr w:type="spellEnd"/>
          </w:p>
        </w:tc>
        <w:tc>
          <w:tcPr>
            <w:tcW w:w="2696" w:type="dxa"/>
            <w:gridSpan w:val="2"/>
            <w:vAlign w:val="center"/>
          </w:tcPr>
          <w:p w:rsidR="00684AB1" w:rsidRPr="00C20B78" w:rsidRDefault="00684AB1" w:rsidP="004A2919">
            <w:pPr>
              <w:rPr>
                <w:rFonts w:cs="Noto Sans"/>
                <w:bCs/>
                <w:sz w:val="20"/>
                <w:szCs w:val="20"/>
              </w:rPr>
            </w:pPr>
          </w:p>
        </w:tc>
        <w:tc>
          <w:tcPr>
            <w:tcW w:w="1159" w:type="dxa"/>
            <w:vAlign w:val="center"/>
          </w:tcPr>
          <w:p w:rsidR="00684AB1" w:rsidRPr="00C20B78" w:rsidRDefault="00684AB1" w:rsidP="004A2919">
            <w:pPr>
              <w:rPr>
                <w:rFonts w:cs="Noto Sans"/>
                <w:bCs/>
                <w:sz w:val="20"/>
                <w:szCs w:val="20"/>
              </w:rPr>
            </w:pPr>
            <w:r>
              <w:rPr>
                <w:rFonts w:cs="Noto Sans"/>
                <w:bCs/>
                <w:sz w:val="20"/>
                <w:szCs w:val="20"/>
              </w:rPr>
              <w:t>Nom</w:t>
            </w:r>
          </w:p>
        </w:tc>
        <w:tc>
          <w:tcPr>
            <w:tcW w:w="3260" w:type="dxa"/>
            <w:vAlign w:val="center"/>
          </w:tcPr>
          <w:p w:rsidR="00684AB1" w:rsidRPr="00C20B78" w:rsidRDefault="00684AB1" w:rsidP="004A2919">
            <w:pPr>
              <w:rPr>
                <w:rFonts w:cs="Noto Sans"/>
                <w:bCs/>
                <w:sz w:val="20"/>
                <w:szCs w:val="20"/>
              </w:rPr>
            </w:pPr>
          </w:p>
        </w:tc>
      </w:tr>
      <w:tr w:rsidR="00684AB1" w:rsidRPr="00BF12CB" w:rsidTr="00684AB1">
        <w:trPr>
          <w:trHeight w:val="340"/>
        </w:trPr>
        <w:tc>
          <w:tcPr>
            <w:tcW w:w="1475" w:type="dxa"/>
            <w:vAlign w:val="center"/>
          </w:tcPr>
          <w:p w:rsidR="00684AB1" w:rsidRPr="00C20B78" w:rsidRDefault="00684AB1" w:rsidP="004A2919">
            <w:pPr>
              <w:rPr>
                <w:rFonts w:cs="Noto Sans"/>
                <w:bCs/>
                <w:sz w:val="20"/>
                <w:szCs w:val="20"/>
              </w:rPr>
            </w:pPr>
            <w:r>
              <w:rPr>
                <w:rFonts w:cs="Noto Sans"/>
                <w:bCs/>
                <w:sz w:val="20"/>
                <w:szCs w:val="20"/>
              </w:rPr>
              <w:t>Llinatge 1</w:t>
            </w:r>
          </w:p>
        </w:tc>
        <w:tc>
          <w:tcPr>
            <w:tcW w:w="2696" w:type="dxa"/>
            <w:gridSpan w:val="2"/>
            <w:vAlign w:val="center"/>
          </w:tcPr>
          <w:p w:rsidR="00684AB1" w:rsidRPr="00C20B78" w:rsidRDefault="00684AB1" w:rsidP="004A2919">
            <w:pPr>
              <w:rPr>
                <w:rFonts w:cs="Noto Sans"/>
                <w:bCs/>
                <w:sz w:val="20"/>
                <w:szCs w:val="20"/>
              </w:rPr>
            </w:pPr>
          </w:p>
        </w:tc>
        <w:tc>
          <w:tcPr>
            <w:tcW w:w="1159" w:type="dxa"/>
            <w:vAlign w:val="center"/>
          </w:tcPr>
          <w:p w:rsidR="00684AB1" w:rsidRPr="00C20B78" w:rsidRDefault="00684AB1" w:rsidP="004A2919">
            <w:pPr>
              <w:rPr>
                <w:rFonts w:cs="Noto Sans"/>
                <w:bCs/>
                <w:sz w:val="20"/>
                <w:szCs w:val="20"/>
              </w:rPr>
            </w:pPr>
            <w:r>
              <w:rPr>
                <w:rFonts w:cs="Noto Sans"/>
                <w:bCs/>
                <w:sz w:val="20"/>
                <w:szCs w:val="20"/>
              </w:rPr>
              <w:t>Llinatge 2</w:t>
            </w:r>
          </w:p>
        </w:tc>
        <w:tc>
          <w:tcPr>
            <w:tcW w:w="3260" w:type="dxa"/>
            <w:vAlign w:val="center"/>
          </w:tcPr>
          <w:p w:rsidR="00684AB1" w:rsidRPr="00C20B78" w:rsidRDefault="00684AB1" w:rsidP="004A2919">
            <w:pPr>
              <w:rPr>
                <w:rFonts w:cs="Noto Sans"/>
                <w:bCs/>
                <w:sz w:val="20"/>
                <w:szCs w:val="20"/>
              </w:rPr>
            </w:pPr>
          </w:p>
        </w:tc>
      </w:tr>
      <w:tr w:rsidR="00E160F5" w:rsidRPr="00BF12CB" w:rsidTr="004A2919">
        <w:trPr>
          <w:trHeight w:val="340"/>
        </w:trPr>
        <w:tc>
          <w:tcPr>
            <w:tcW w:w="1475" w:type="dxa"/>
            <w:vAlign w:val="center"/>
          </w:tcPr>
          <w:p w:rsidR="00E160F5" w:rsidRPr="00C20B78" w:rsidRDefault="00E160F5" w:rsidP="004A2919">
            <w:pPr>
              <w:rPr>
                <w:rFonts w:cs="Noto Sans"/>
                <w:bCs/>
                <w:sz w:val="20"/>
                <w:szCs w:val="20"/>
              </w:rPr>
            </w:pPr>
            <w:r w:rsidRPr="00C20B78">
              <w:rPr>
                <w:rFonts w:cs="Noto Sans"/>
                <w:bCs/>
                <w:sz w:val="20"/>
                <w:szCs w:val="20"/>
              </w:rPr>
              <w:t>Domicili</w:t>
            </w:r>
          </w:p>
        </w:tc>
        <w:tc>
          <w:tcPr>
            <w:tcW w:w="7115" w:type="dxa"/>
            <w:gridSpan w:val="4"/>
            <w:vAlign w:val="center"/>
          </w:tcPr>
          <w:p w:rsidR="00E160F5" w:rsidRPr="00C20B78" w:rsidRDefault="00E160F5" w:rsidP="004A2919">
            <w:pPr>
              <w:rPr>
                <w:rFonts w:cs="Noto Sans"/>
                <w:bCs/>
                <w:sz w:val="20"/>
                <w:szCs w:val="20"/>
              </w:rPr>
            </w:pPr>
          </w:p>
        </w:tc>
      </w:tr>
      <w:tr w:rsidR="00E160F5" w:rsidRPr="00BF12CB" w:rsidTr="00684AB1">
        <w:trPr>
          <w:trHeight w:val="340"/>
        </w:trPr>
        <w:tc>
          <w:tcPr>
            <w:tcW w:w="1475" w:type="dxa"/>
            <w:vAlign w:val="center"/>
          </w:tcPr>
          <w:p w:rsidR="00E160F5" w:rsidRPr="00C20B78" w:rsidRDefault="00E160F5" w:rsidP="004A2919">
            <w:pPr>
              <w:rPr>
                <w:rFonts w:cs="Noto Sans"/>
                <w:bCs/>
                <w:sz w:val="20"/>
                <w:szCs w:val="20"/>
              </w:rPr>
            </w:pPr>
            <w:r w:rsidRPr="00C20B78">
              <w:rPr>
                <w:rFonts w:cs="Noto Sans"/>
                <w:bCs/>
                <w:sz w:val="20"/>
                <w:szCs w:val="20"/>
              </w:rPr>
              <w:t>Codi postal</w:t>
            </w:r>
          </w:p>
        </w:tc>
        <w:tc>
          <w:tcPr>
            <w:tcW w:w="2696" w:type="dxa"/>
            <w:gridSpan w:val="2"/>
            <w:vAlign w:val="center"/>
          </w:tcPr>
          <w:p w:rsidR="00E160F5" w:rsidRPr="00C20B78" w:rsidRDefault="00E160F5" w:rsidP="004A2919">
            <w:pPr>
              <w:rPr>
                <w:rFonts w:cs="Noto Sans"/>
                <w:bCs/>
                <w:sz w:val="20"/>
                <w:szCs w:val="20"/>
              </w:rPr>
            </w:pPr>
          </w:p>
        </w:tc>
        <w:tc>
          <w:tcPr>
            <w:tcW w:w="1159" w:type="dxa"/>
            <w:vAlign w:val="center"/>
          </w:tcPr>
          <w:p w:rsidR="00E160F5" w:rsidRPr="00C20B78" w:rsidRDefault="00E160F5" w:rsidP="004A2919">
            <w:pPr>
              <w:rPr>
                <w:rFonts w:cs="Noto Sans"/>
                <w:bCs/>
                <w:sz w:val="20"/>
                <w:szCs w:val="20"/>
              </w:rPr>
            </w:pPr>
            <w:r w:rsidRPr="00C20B78">
              <w:rPr>
                <w:rFonts w:cs="Noto Sans"/>
                <w:bCs/>
                <w:sz w:val="20"/>
                <w:szCs w:val="20"/>
              </w:rPr>
              <w:t>Població</w:t>
            </w:r>
          </w:p>
        </w:tc>
        <w:tc>
          <w:tcPr>
            <w:tcW w:w="3260" w:type="dxa"/>
            <w:vAlign w:val="center"/>
          </w:tcPr>
          <w:p w:rsidR="00E160F5" w:rsidRPr="00C20B78" w:rsidRDefault="00E160F5" w:rsidP="004A2919">
            <w:pPr>
              <w:rPr>
                <w:rFonts w:cs="Noto Sans"/>
                <w:bCs/>
                <w:sz w:val="20"/>
                <w:szCs w:val="20"/>
              </w:rPr>
            </w:pPr>
          </w:p>
        </w:tc>
      </w:tr>
      <w:tr w:rsidR="00E160F5" w:rsidRPr="00BF12CB" w:rsidTr="00684AB1">
        <w:trPr>
          <w:trHeight w:val="340"/>
        </w:trPr>
        <w:tc>
          <w:tcPr>
            <w:tcW w:w="1475" w:type="dxa"/>
            <w:vAlign w:val="center"/>
          </w:tcPr>
          <w:p w:rsidR="00E160F5" w:rsidRPr="00C20B78" w:rsidRDefault="00E160F5" w:rsidP="004A2919">
            <w:pPr>
              <w:rPr>
                <w:rFonts w:cs="Noto Sans"/>
                <w:bCs/>
                <w:sz w:val="20"/>
                <w:szCs w:val="20"/>
              </w:rPr>
            </w:pPr>
            <w:r w:rsidRPr="00C20B78">
              <w:rPr>
                <w:rFonts w:cs="Noto Sans"/>
                <w:bCs/>
                <w:sz w:val="20"/>
                <w:szCs w:val="20"/>
              </w:rPr>
              <w:t>Telèfon</w:t>
            </w:r>
          </w:p>
        </w:tc>
        <w:tc>
          <w:tcPr>
            <w:tcW w:w="2696" w:type="dxa"/>
            <w:gridSpan w:val="2"/>
            <w:vAlign w:val="center"/>
          </w:tcPr>
          <w:p w:rsidR="00E160F5" w:rsidRPr="00C20B78" w:rsidRDefault="00E160F5" w:rsidP="004A2919">
            <w:pPr>
              <w:rPr>
                <w:rFonts w:cs="Noto Sans"/>
                <w:bCs/>
                <w:sz w:val="20"/>
                <w:szCs w:val="20"/>
              </w:rPr>
            </w:pPr>
            <w:r w:rsidRPr="00C20B78">
              <w:rPr>
                <w:rFonts w:cs="Noto Sans"/>
                <w:bCs/>
                <w:sz w:val="20"/>
                <w:szCs w:val="20"/>
              </w:rPr>
              <w:t xml:space="preserve"> </w:t>
            </w:r>
          </w:p>
        </w:tc>
        <w:tc>
          <w:tcPr>
            <w:tcW w:w="1159" w:type="dxa"/>
            <w:vAlign w:val="center"/>
          </w:tcPr>
          <w:p w:rsidR="00E160F5" w:rsidRPr="00C20B78" w:rsidRDefault="00E160F5" w:rsidP="004A2919">
            <w:pPr>
              <w:rPr>
                <w:rFonts w:cs="Noto Sans"/>
                <w:bCs/>
                <w:sz w:val="20"/>
                <w:szCs w:val="20"/>
              </w:rPr>
            </w:pPr>
            <w:r w:rsidRPr="00C20B78">
              <w:rPr>
                <w:rFonts w:cs="Noto Sans"/>
                <w:bCs/>
                <w:sz w:val="20"/>
                <w:szCs w:val="20"/>
              </w:rPr>
              <w:t>Fax</w:t>
            </w:r>
          </w:p>
        </w:tc>
        <w:tc>
          <w:tcPr>
            <w:tcW w:w="3260" w:type="dxa"/>
            <w:vAlign w:val="center"/>
          </w:tcPr>
          <w:p w:rsidR="00E160F5" w:rsidRPr="00C20B78" w:rsidRDefault="00E160F5" w:rsidP="004A2919">
            <w:pPr>
              <w:rPr>
                <w:rFonts w:cs="Noto Sans"/>
                <w:bCs/>
                <w:sz w:val="20"/>
                <w:szCs w:val="20"/>
              </w:rPr>
            </w:pPr>
          </w:p>
        </w:tc>
      </w:tr>
      <w:tr w:rsidR="00E160F5" w:rsidRPr="00BF12CB" w:rsidTr="004A2919">
        <w:trPr>
          <w:trHeight w:val="340"/>
        </w:trPr>
        <w:tc>
          <w:tcPr>
            <w:tcW w:w="2070" w:type="dxa"/>
            <w:gridSpan w:val="2"/>
            <w:vAlign w:val="center"/>
          </w:tcPr>
          <w:p w:rsidR="00E160F5" w:rsidRPr="00C20B78" w:rsidRDefault="00E160F5" w:rsidP="004A2919">
            <w:pPr>
              <w:rPr>
                <w:rFonts w:cs="Noto Sans"/>
                <w:bCs/>
                <w:sz w:val="20"/>
                <w:szCs w:val="20"/>
              </w:rPr>
            </w:pPr>
            <w:r w:rsidRPr="00C20B78">
              <w:rPr>
                <w:rFonts w:cs="Noto Sans"/>
                <w:bCs/>
                <w:sz w:val="20"/>
                <w:szCs w:val="20"/>
              </w:rPr>
              <w:t>Adreça electrònica</w:t>
            </w:r>
          </w:p>
        </w:tc>
        <w:tc>
          <w:tcPr>
            <w:tcW w:w="6520" w:type="dxa"/>
            <w:gridSpan w:val="3"/>
            <w:vAlign w:val="center"/>
          </w:tcPr>
          <w:p w:rsidR="00E160F5" w:rsidRPr="00C20B78" w:rsidRDefault="00E160F5" w:rsidP="004A2919">
            <w:pPr>
              <w:rPr>
                <w:rFonts w:cs="Noto Sans"/>
                <w:bCs/>
                <w:sz w:val="20"/>
                <w:szCs w:val="20"/>
              </w:rPr>
            </w:pPr>
          </w:p>
        </w:tc>
      </w:tr>
      <w:tr w:rsidR="00E160F5" w:rsidRPr="00BF12CB" w:rsidTr="004A2919">
        <w:trPr>
          <w:trHeight w:val="340"/>
        </w:trPr>
        <w:tc>
          <w:tcPr>
            <w:tcW w:w="2070" w:type="dxa"/>
            <w:gridSpan w:val="2"/>
            <w:vAlign w:val="center"/>
          </w:tcPr>
          <w:p w:rsidR="00E160F5" w:rsidRPr="00C20B78" w:rsidRDefault="00E160F5" w:rsidP="004A2919">
            <w:pPr>
              <w:rPr>
                <w:rFonts w:cs="Noto Sans"/>
                <w:bCs/>
                <w:sz w:val="20"/>
                <w:szCs w:val="20"/>
              </w:rPr>
            </w:pPr>
            <w:r>
              <w:rPr>
                <w:rFonts w:cs="Noto Sans"/>
                <w:bCs/>
                <w:sz w:val="20"/>
                <w:szCs w:val="20"/>
              </w:rPr>
              <w:t>Lloc web</w:t>
            </w:r>
          </w:p>
        </w:tc>
        <w:tc>
          <w:tcPr>
            <w:tcW w:w="6520" w:type="dxa"/>
            <w:gridSpan w:val="3"/>
            <w:vAlign w:val="center"/>
          </w:tcPr>
          <w:p w:rsidR="00E160F5" w:rsidRPr="00C20B78" w:rsidRDefault="00E160F5" w:rsidP="004A2919">
            <w:pPr>
              <w:rPr>
                <w:rFonts w:cs="Noto Sans"/>
                <w:bCs/>
                <w:sz w:val="20"/>
                <w:szCs w:val="20"/>
              </w:rPr>
            </w:pPr>
          </w:p>
        </w:tc>
      </w:tr>
      <w:tr w:rsidR="00E160F5" w:rsidRPr="00BF12CB" w:rsidTr="004A2919">
        <w:trPr>
          <w:trHeight w:val="340"/>
        </w:trPr>
        <w:tc>
          <w:tcPr>
            <w:tcW w:w="2070" w:type="dxa"/>
            <w:gridSpan w:val="2"/>
            <w:vAlign w:val="center"/>
          </w:tcPr>
          <w:p w:rsidR="00E160F5" w:rsidRPr="00C20B78" w:rsidRDefault="00E160F5" w:rsidP="004A2919">
            <w:pPr>
              <w:rPr>
                <w:rFonts w:cs="Noto Sans"/>
                <w:bCs/>
                <w:sz w:val="20"/>
                <w:szCs w:val="20"/>
              </w:rPr>
            </w:pPr>
            <w:r>
              <w:rPr>
                <w:rFonts w:cs="Noto Sans"/>
                <w:bCs/>
                <w:sz w:val="20"/>
                <w:szCs w:val="20"/>
              </w:rPr>
              <w:t>Tipus de programa</w:t>
            </w:r>
          </w:p>
        </w:tc>
        <w:tc>
          <w:tcPr>
            <w:tcW w:w="3260" w:type="dxa"/>
            <w:gridSpan w:val="2"/>
            <w:tcBorders>
              <w:right w:val="nil"/>
            </w:tcBorders>
            <w:vAlign w:val="center"/>
          </w:tcPr>
          <w:p w:rsidR="00E160F5" w:rsidRPr="00257FBB" w:rsidRDefault="00E160F5" w:rsidP="00E160F5">
            <w:pPr>
              <w:pStyle w:val="Prrafodelista"/>
              <w:numPr>
                <w:ilvl w:val="0"/>
                <w:numId w:val="44"/>
              </w:numPr>
              <w:ind w:left="568" w:hanging="284"/>
              <w:rPr>
                <w:rFonts w:ascii="Noto Sans" w:hAnsi="Noto Sans" w:cs="Noto Sans"/>
                <w:bCs/>
                <w:sz w:val="20"/>
                <w:szCs w:val="20"/>
              </w:rPr>
            </w:pPr>
            <w:proofErr w:type="spellStart"/>
            <w:r w:rsidRPr="00257FBB">
              <w:rPr>
                <w:rFonts w:ascii="Noto Sans" w:hAnsi="Noto Sans" w:cs="Noto Sans"/>
                <w:bCs/>
                <w:sz w:val="20"/>
                <w:szCs w:val="20"/>
              </w:rPr>
              <w:t>PQI</w:t>
            </w:r>
            <w:proofErr w:type="spellEnd"/>
          </w:p>
        </w:tc>
        <w:tc>
          <w:tcPr>
            <w:tcW w:w="3260" w:type="dxa"/>
            <w:tcBorders>
              <w:left w:val="nil"/>
            </w:tcBorders>
            <w:vAlign w:val="center"/>
          </w:tcPr>
          <w:p w:rsidR="00E160F5" w:rsidRPr="00257FBB" w:rsidRDefault="00E160F5" w:rsidP="00E160F5">
            <w:pPr>
              <w:pStyle w:val="Prrafodelista"/>
              <w:numPr>
                <w:ilvl w:val="0"/>
                <w:numId w:val="44"/>
              </w:numPr>
              <w:ind w:left="568" w:hanging="284"/>
              <w:rPr>
                <w:rFonts w:ascii="Noto Sans" w:hAnsi="Noto Sans" w:cs="Noto Sans"/>
                <w:bCs/>
                <w:sz w:val="20"/>
                <w:szCs w:val="20"/>
              </w:rPr>
            </w:pPr>
            <w:proofErr w:type="spellStart"/>
            <w:r w:rsidRPr="00257FBB">
              <w:rPr>
                <w:rFonts w:ascii="Noto Sans" w:hAnsi="Noto Sans" w:cs="Noto Sans"/>
                <w:bCs/>
                <w:sz w:val="20"/>
                <w:szCs w:val="20"/>
              </w:rPr>
              <w:t>PQIE</w:t>
            </w:r>
            <w:proofErr w:type="spellEnd"/>
          </w:p>
        </w:tc>
      </w:tr>
    </w:tbl>
    <w:p w:rsidR="00E160F5" w:rsidRDefault="00E160F5" w:rsidP="00E160F5">
      <w:pPr>
        <w:rPr>
          <w:rFonts w:cs="Noto Sans"/>
        </w:rPr>
      </w:pPr>
    </w:p>
    <w:p w:rsidR="00E160F5" w:rsidRPr="00C20B78" w:rsidRDefault="00E160F5" w:rsidP="00E160F5">
      <w:pPr>
        <w:jc w:val="both"/>
        <w:rPr>
          <w:rFonts w:cs="Noto Sans"/>
          <w:b/>
          <w:smallCaps/>
          <w:color w:val="C00000"/>
          <w:sz w:val="20"/>
          <w:szCs w:val="20"/>
        </w:rPr>
      </w:pPr>
      <w:r w:rsidRPr="00C20B78">
        <w:rPr>
          <w:rFonts w:cs="Noto Sans"/>
          <w:b/>
          <w:smallCaps/>
          <w:color w:val="C00000"/>
          <w:sz w:val="20"/>
          <w:szCs w:val="20"/>
        </w:rPr>
        <w:t>Representant</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1475"/>
        <w:gridCol w:w="595"/>
        <w:gridCol w:w="2101"/>
        <w:gridCol w:w="1159"/>
        <w:gridCol w:w="3260"/>
      </w:tblGrid>
      <w:tr w:rsidR="00E160F5" w:rsidRPr="00BF12CB" w:rsidTr="00684AB1">
        <w:trPr>
          <w:trHeight w:val="340"/>
        </w:trPr>
        <w:tc>
          <w:tcPr>
            <w:tcW w:w="1475" w:type="dxa"/>
            <w:vAlign w:val="center"/>
          </w:tcPr>
          <w:p w:rsidR="00E160F5" w:rsidRPr="00C20B78" w:rsidRDefault="00E160F5" w:rsidP="004A2919">
            <w:pPr>
              <w:rPr>
                <w:rFonts w:cs="Noto Sans"/>
                <w:bCs/>
                <w:sz w:val="20"/>
                <w:szCs w:val="20"/>
              </w:rPr>
            </w:pPr>
            <w:r w:rsidRPr="00C20B78">
              <w:rPr>
                <w:rFonts w:cs="Noto Sans"/>
                <w:bCs/>
                <w:sz w:val="20"/>
                <w:szCs w:val="20"/>
              </w:rPr>
              <w:t>DNI/</w:t>
            </w:r>
            <w:proofErr w:type="spellStart"/>
            <w:r w:rsidRPr="00C20B78">
              <w:rPr>
                <w:rFonts w:cs="Noto Sans"/>
                <w:bCs/>
                <w:sz w:val="20"/>
                <w:szCs w:val="20"/>
              </w:rPr>
              <w:t>NIE</w:t>
            </w:r>
            <w:proofErr w:type="spellEnd"/>
          </w:p>
        </w:tc>
        <w:tc>
          <w:tcPr>
            <w:tcW w:w="2696" w:type="dxa"/>
            <w:gridSpan w:val="2"/>
            <w:vAlign w:val="center"/>
          </w:tcPr>
          <w:p w:rsidR="00E160F5" w:rsidRPr="00C20B78" w:rsidRDefault="00E160F5" w:rsidP="004A2919">
            <w:pPr>
              <w:rPr>
                <w:rFonts w:cs="Noto Sans"/>
                <w:bCs/>
                <w:sz w:val="20"/>
                <w:szCs w:val="20"/>
              </w:rPr>
            </w:pPr>
          </w:p>
        </w:tc>
        <w:tc>
          <w:tcPr>
            <w:tcW w:w="1159" w:type="dxa"/>
            <w:vAlign w:val="center"/>
          </w:tcPr>
          <w:p w:rsidR="00E160F5" w:rsidRPr="00C20B78" w:rsidRDefault="00E160F5" w:rsidP="004A2919">
            <w:pPr>
              <w:rPr>
                <w:rFonts w:cs="Noto Sans"/>
                <w:bCs/>
                <w:sz w:val="20"/>
                <w:szCs w:val="20"/>
              </w:rPr>
            </w:pPr>
            <w:r w:rsidRPr="00C20B78">
              <w:rPr>
                <w:rFonts w:cs="Noto Sans"/>
                <w:bCs/>
                <w:sz w:val="20"/>
                <w:szCs w:val="20"/>
              </w:rPr>
              <w:t>Nom</w:t>
            </w:r>
          </w:p>
        </w:tc>
        <w:tc>
          <w:tcPr>
            <w:tcW w:w="3260" w:type="dxa"/>
            <w:vAlign w:val="center"/>
          </w:tcPr>
          <w:p w:rsidR="00E160F5" w:rsidRPr="00C20B78" w:rsidRDefault="00E160F5" w:rsidP="004A2919">
            <w:pPr>
              <w:rPr>
                <w:rFonts w:cs="Noto Sans"/>
                <w:bCs/>
                <w:sz w:val="20"/>
                <w:szCs w:val="20"/>
              </w:rPr>
            </w:pPr>
          </w:p>
        </w:tc>
      </w:tr>
      <w:tr w:rsidR="00E160F5" w:rsidRPr="00BF12CB" w:rsidTr="00684AB1">
        <w:trPr>
          <w:trHeight w:val="340"/>
        </w:trPr>
        <w:tc>
          <w:tcPr>
            <w:tcW w:w="1475" w:type="dxa"/>
            <w:vAlign w:val="center"/>
          </w:tcPr>
          <w:p w:rsidR="00E160F5" w:rsidRPr="00C20B78" w:rsidRDefault="00E160F5" w:rsidP="004A2919">
            <w:pPr>
              <w:rPr>
                <w:rFonts w:cs="Noto Sans"/>
                <w:bCs/>
                <w:sz w:val="20"/>
                <w:szCs w:val="20"/>
              </w:rPr>
            </w:pPr>
            <w:r w:rsidRPr="00C20B78">
              <w:rPr>
                <w:rFonts w:cs="Noto Sans"/>
                <w:bCs/>
                <w:sz w:val="20"/>
                <w:szCs w:val="20"/>
              </w:rPr>
              <w:t>Llinatge 1</w:t>
            </w:r>
          </w:p>
        </w:tc>
        <w:tc>
          <w:tcPr>
            <w:tcW w:w="2696" w:type="dxa"/>
            <w:gridSpan w:val="2"/>
            <w:vAlign w:val="center"/>
          </w:tcPr>
          <w:p w:rsidR="00E160F5" w:rsidRPr="00C20B78" w:rsidRDefault="00E160F5" w:rsidP="004A2919">
            <w:pPr>
              <w:rPr>
                <w:rFonts w:cs="Noto Sans"/>
                <w:bCs/>
                <w:sz w:val="20"/>
                <w:szCs w:val="20"/>
              </w:rPr>
            </w:pPr>
          </w:p>
        </w:tc>
        <w:tc>
          <w:tcPr>
            <w:tcW w:w="1159" w:type="dxa"/>
            <w:vAlign w:val="center"/>
          </w:tcPr>
          <w:p w:rsidR="00E160F5" w:rsidRPr="00C20B78" w:rsidRDefault="00E160F5" w:rsidP="004A2919">
            <w:pPr>
              <w:rPr>
                <w:rFonts w:cs="Noto Sans"/>
                <w:bCs/>
                <w:sz w:val="20"/>
                <w:szCs w:val="20"/>
              </w:rPr>
            </w:pPr>
            <w:r w:rsidRPr="00C20B78">
              <w:rPr>
                <w:rFonts w:cs="Noto Sans"/>
                <w:bCs/>
                <w:sz w:val="20"/>
                <w:szCs w:val="20"/>
              </w:rPr>
              <w:t>Llinatge 2</w:t>
            </w:r>
          </w:p>
        </w:tc>
        <w:tc>
          <w:tcPr>
            <w:tcW w:w="3260" w:type="dxa"/>
            <w:vAlign w:val="center"/>
          </w:tcPr>
          <w:p w:rsidR="00E160F5" w:rsidRPr="00C20B78" w:rsidRDefault="00E160F5" w:rsidP="004A2919">
            <w:pPr>
              <w:rPr>
                <w:rFonts w:cs="Noto Sans"/>
                <w:bCs/>
                <w:sz w:val="20"/>
                <w:szCs w:val="20"/>
              </w:rPr>
            </w:pPr>
          </w:p>
        </w:tc>
      </w:tr>
      <w:tr w:rsidR="00E160F5" w:rsidRPr="00BF12CB" w:rsidTr="004A2919">
        <w:trPr>
          <w:trHeight w:val="340"/>
        </w:trPr>
        <w:tc>
          <w:tcPr>
            <w:tcW w:w="1475" w:type="dxa"/>
            <w:vAlign w:val="center"/>
          </w:tcPr>
          <w:p w:rsidR="00E160F5" w:rsidRPr="00C20B78" w:rsidRDefault="00E160F5" w:rsidP="004A2919">
            <w:pPr>
              <w:rPr>
                <w:rFonts w:cs="Noto Sans"/>
                <w:bCs/>
                <w:sz w:val="20"/>
                <w:szCs w:val="20"/>
              </w:rPr>
            </w:pPr>
            <w:r w:rsidRPr="00C20B78">
              <w:rPr>
                <w:rFonts w:cs="Noto Sans"/>
                <w:bCs/>
                <w:sz w:val="20"/>
                <w:szCs w:val="20"/>
              </w:rPr>
              <w:t>Domicili</w:t>
            </w:r>
          </w:p>
        </w:tc>
        <w:tc>
          <w:tcPr>
            <w:tcW w:w="7115" w:type="dxa"/>
            <w:gridSpan w:val="4"/>
            <w:vAlign w:val="center"/>
          </w:tcPr>
          <w:p w:rsidR="00E160F5" w:rsidRPr="00C20B78" w:rsidRDefault="00E160F5" w:rsidP="004A2919">
            <w:pPr>
              <w:rPr>
                <w:rFonts w:cs="Noto Sans"/>
                <w:bCs/>
                <w:sz w:val="20"/>
                <w:szCs w:val="20"/>
              </w:rPr>
            </w:pPr>
          </w:p>
        </w:tc>
      </w:tr>
      <w:tr w:rsidR="00E160F5" w:rsidRPr="00BF12CB" w:rsidTr="00684AB1">
        <w:trPr>
          <w:trHeight w:val="340"/>
        </w:trPr>
        <w:tc>
          <w:tcPr>
            <w:tcW w:w="1475" w:type="dxa"/>
            <w:vAlign w:val="center"/>
          </w:tcPr>
          <w:p w:rsidR="00E160F5" w:rsidRPr="00C20B78" w:rsidRDefault="00E160F5" w:rsidP="004A2919">
            <w:pPr>
              <w:rPr>
                <w:rFonts w:cs="Noto Sans"/>
                <w:bCs/>
                <w:sz w:val="20"/>
                <w:szCs w:val="20"/>
              </w:rPr>
            </w:pPr>
            <w:r w:rsidRPr="00C20B78">
              <w:rPr>
                <w:rFonts w:cs="Noto Sans"/>
                <w:bCs/>
                <w:sz w:val="20"/>
                <w:szCs w:val="20"/>
              </w:rPr>
              <w:t>Codi postal</w:t>
            </w:r>
          </w:p>
        </w:tc>
        <w:tc>
          <w:tcPr>
            <w:tcW w:w="2696" w:type="dxa"/>
            <w:gridSpan w:val="2"/>
            <w:vAlign w:val="center"/>
          </w:tcPr>
          <w:p w:rsidR="00E160F5" w:rsidRPr="00C20B78" w:rsidRDefault="00E160F5" w:rsidP="004A2919">
            <w:pPr>
              <w:rPr>
                <w:rFonts w:cs="Noto Sans"/>
                <w:bCs/>
                <w:sz w:val="20"/>
                <w:szCs w:val="20"/>
              </w:rPr>
            </w:pPr>
          </w:p>
        </w:tc>
        <w:tc>
          <w:tcPr>
            <w:tcW w:w="1159" w:type="dxa"/>
            <w:vAlign w:val="center"/>
          </w:tcPr>
          <w:p w:rsidR="00E160F5" w:rsidRPr="00C20B78" w:rsidRDefault="00E160F5" w:rsidP="004A2919">
            <w:pPr>
              <w:rPr>
                <w:rFonts w:cs="Noto Sans"/>
                <w:bCs/>
                <w:sz w:val="20"/>
                <w:szCs w:val="20"/>
              </w:rPr>
            </w:pPr>
            <w:r w:rsidRPr="00C20B78">
              <w:rPr>
                <w:rFonts w:cs="Noto Sans"/>
                <w:bCs/>
                <w:sz w:val="20"/>
                <w:szCs w:val="20"/>
              </w:rPr>
              <w:t>Població</w:t>
            </w:r>
          </w:p>
        </w:tc>
        <w:tc>
          <w:tcPr>
            <w:tcW w:w="3260" w:type="dxa"/>
            <w:vAlign w:val="center"/>
          </w:tcPr>
          <w:p w:rsidR="00E160F5" w:rsidRPr="00C20B78" w:rsidRDefault="00E160F5" w:rsidP="004A2919">
            <w:pPr>
              <w:rPr>
                <w:rFonts w:cs="Noto Sans"/>
                <w:bCs/>
                <w:sz w:val="20"/>
                <w:szCs w:val="20"/>
              </w:rPr>
            </w:pPr>
          </w:p>
        </w:tc>
      </w:tr>
      <w:tr w:rsidR="00E160F5" w:rsidRPr="00BF12CB" w:rsidTr="00684AB1">
        <w:trPr>
          <w:trHeight w:val="340"/>
        </w:trPr>
        <w:tc>
          <w:tcPr>
            <w:tcW w:w="1475" w:type="dxa"/>
            <w:vAlign w:val="center"/>
          </w:tcPr>
          <w:p w:rsidR="00E160F5" w:rsidRPr="00C20B78" w:rsidRDefault="00E160F5" w:rsidP="004A2919">
            <w:pPr>
              <w:rPr>
                <w:rFonts w:cs="Noto Sans"/>
                <w:bCs/>
                <w:sz w:val="20"/>
                <w:szCs w:val="20"/>
              </w:rPr>
            </w:pPr>
            <w:r w:rsidRPr="00C20B78">
              <w:rPr>
                <w:rFonts w:cs="Noto Sans"/>
                <w:bCs/>
                <w:sz w:val="20"/>
                <w:szCs w:val="20"/>
              </w:rPr>
              <w:t>Telèfon</w:t>
            </w:r>
          </w:p>
        </w:tc>
        <w:tc>
          <w:tcPr>
            <w:tcW w:w="2696" w:type="dxa"/>
            <w:gridSpan w:val="2"/>
            <w:vAlign w:val="center"/>
          </w:tcPr>
          <w:p w:rsidR="00E160F5" w:rsidRPr="00C20B78" w:rsidRDefault="00E160F5" w:rsidP="004A2919">
            <w:pPr>
              <w:rPr>
                <w:rFonts w:cs="Noto Sans"/>
                <w:bCs/>
                <w:sz w:val="20"/>
                <w:szCs w:val="20"/>
              </w:rPr>
            </w:pPr>
            <w:r w:rsidRPr="00C20B78">
              <w:rPr>
                <w:rFonts w:cs="Noto Sans"/>
                <w:bCs/>
                <w:sz w:val="20"/>
                <w:szCs w:val="20"/>
              </w:rPr>
              <w:t xml:space="preserve"> </w:t>
            </w:r>
          </w:p>
        </w:tc>
        <w:tc>
          <w:tcPr>
            <w:tcW w:w="1159" w:type="dxa"/>
            <w:vAlign w:val="center"/>
          </w:tcPr>
          <w:p w:rsidR="00E160F5" w:rsidRPr="00C20B78" w:rsidRDefault="00E160F5" w:rsidP="004A2919">
            <w:pPr>
              <w:rPr>
                <w:rFonts w:cs="Noto Sans"/>
                <w:bCs/>
                <w:sz w:val="20"/>
                <w:szCs w:val="20"/>
              </w:rPr>
            </w:pPr>
            <w:r w:rsidRPr="00C20B78">
              <w:rPr>
                <w:rFonts w:cs="Noto Sans"/>
                <w:bCs/>
                <w:sz w:val="20"/>
                <w:szCs w:val="20"/>
              </w:rPr>
              <w:t>Fax</w:t>
            </w:r>
          </w:p>
        </w:tc>
        <w:tc>
          <w:tcPr>
            <w:tcW w:w="3260" w:type="dxa"/>
            <w:vAlign w:val="center"/>
          </w:tcPr>
          <w:p w:rsidR="00E160F5" w:rsidRPr="00C20B78" w:rsidRDefault="00E160F5" w:rsidP="004A2919">
            <w:pPr>
              <w:rPr>
                <w:rFonts w:cs="Noto Sans"/>
                <w:bCs/>
                <w:sz w:val="20"/>
                <w:szCs w:val="20"/>
              </w:rPr>
            </w:pPr>
          </w:p>
        </w:tc>
      </w:tr>
      <w:tr w:rsidR="00E160F5" w:rsidRPr="00BF12CB" w:rsidTr="004A2919">
        <w:trPr>
          <w:trHeight w:val="340"/>
        </w:trPr>
        <w:tc>
          <w:tcPr>
            <w:tcW w:w="2070" w:type="dxa"/>
            <w:gridSpan w:val="2"/>
            <w:vAlign w:val="center"/>
          </w:tcPr>
          <w:p w:rsidR="00E160F5" w:rsidRPr="00C20B78" w:rsidRDefault="00E160F5" w:rsidP="004A2919">
            <w:pPr>
              <w:rPr>
                <w:rFonts w:cs="Noto Sans"/>
                <w:bCs/>
                <w:sz w:val="20"/>
                <w:szCs w:val="20"/>
              </w:rPr>
            </w:pPr>
            <w:r w:rsidRPr="00C20B78">
              <w:rPr>
                <w:rFonts w:cs="Noto Sans"/>
                <w:bCs/>
                <w:sz w:val="20"/>
                <w:szCs w:val="20"/>
              </w:rPr>
              <w:t>Adreça electrònica</w:t>
            </w:r>
          </w:p>
        </w:tc>
        <w:tc>
          <w:tcPr>
            <w:tcW w:w="6520" w:type="dxa"/>
            <w:gridSpan w:val="3"/>
            <w:vAlign w:val="center"/>
          </w:tcPr>
          <w:p w:rsidR="00E160F5" w:rsidRPr="00C20B78" w:rsidRDefault="00E160F5" w:rsidP="004A2919">
            <w:pPr>
              <w:rPr>
                <w:rFonts w:cs="Noto Sans"/>
                <w:bCs/>
                <w:sz w:val="20"/>
                <w:szCs w:val="20"/>
              </w:rPr>
            </w:pPr>
          </w:p>
        </w:tc>
      </w:tr>
      <w:tr w:rsidR="00E160F5" w:rsidRPr="00BF12CB" w:rsidTr="004A2919">
        <w:trPr>
          <w:trHeight w:val="340"/>
        </w:trPr>
        <w:tc>
          <w:tcPr>
            <w:tcW w:w="2070" w:type="dxa"/>
            <w:gridSpan w:val="2"/>
            <w:vAlign w:val="center"/>
          </w:tcPr>
          <w:p w:rsidR="00E160F5" w:rsidRPr="00C20B78" w:rsidRDefault="00E160F5" w:rsidP="004A2919">
            <w:pPr>
              <w:rPr>
                <w:rFonts w:cs="Noto Sans"/>
                <w:bCs/>
                <w:sz w:val="20"/>
                <w:szCs w:val="20"/>
              </w:rPr>
            </w:pPr>
            <w:r w:rsidRPr="00C20B78">
              <w:rPr>
                <w:rFonts w:cs="Noto Sans"/>
                <w:bCs/>
                <w:sz w:val="20"/>
                <w:szCs w:val="20"/>
              </w:rPr>
              <w:t>Càrrec</w:t>
            </w:r>
          </w:p>
        </w:tc>
        <w:tc>
          <w:tcPr>
            <w:tcW w:w="6520" w:type="dxa"/>
            <w:gridSpan w:val="3"/>
            <w:vAlign w:val="center"/>
          </w:tcPr>
          <w:p w:rsidR="00E160F5" w:rsidRPr="00C20B78" w:rsidRDefault="00E160F5" w:rsidP="004A2919">
            <w:pPr>
              <w:rPr>
                <w:rFonts w:cs="Noto Sans"/>
                <w:bCs/>
                <w:sz w:val="20"/>
                <w:szCs w:val="20"/>
              </w:rPr>
            </w:pPr>
          </w:p>
        </w:tc>
      </w:tr>
    </w:tbl>
    <w:p w:rsidR="00E160F5" w:rsidRDefault="00E160F5" w:rsidP="00E160F5">
      <w:pPr>
        <w:rPr>
          <w:rFonts w:cs="Noto Sans"/>
        </w:rPr>
      </w:pPr>
    </w:p>
    <w:p w:rsidR="00E160F5" w:rsidRPr="00257FBB" w:rsidRDefault="00E160F5" w:rsidP="00E160F5">
      <w:pPr>
        <w:jc w:val="both"/>
        <w:rPr>
          <w:rFonts w:cs="Noto Sans"/>
          <w:b/>
          <w:smallCaps/>
          <w:color w:val="C00000"/>
          <w:sz w:val="20"/>
          <w:szCs w:val="20"/>
        </w:rPr>
      </w:pPr>
      <w:r w:rsidRPr="00257FBB">
        <w:rPr>
          <w:rFonts w:cs="Noto Sans"/>
          <w:b/>
          <w:smallCaps/>
          <w:color w:val="C00000"/>
          <w:sz w:val="20"/>
          <w:szCs w:val="20"/>
        </w:rPr>
        <w:t>Canal preferent de notificació</w:t>
      </w: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704"/>
        <w:gridCol w:w="4111"/>
        <w:gridCol w:w="3678"/>
      </w:tblGrid>
      <w:tr w:rsidR="00E160F5" w:rsidRPr="00257FBB" w:rsidTr="004A2919">
        <w:trPr>
          <w:trHeight w:val="340"/>
        </w:trPr>
        <w:tc>
          <w:tcPr>
            <w:tcW w:w="8493" w:type="dxa"/>
            <w:gridSpan w:val="3"/>
            <w:vAlign w:val="center"/>
          </w:tcPr>
          <w:p w:rsidR="00E160F5" w:rsidRPr="009A1BA9" w:rsidRDefault="00E160F5" w:rsidP="004A2919">
            <w:pPr>
              <w:rPr>
                <w:rFonts w:cs="Noto Sans"/>
                <w:sz w:val="20"/>
                <w:szCs w:val="20"/>
              </w:rPr>
            </w:pPr>
            <w:r w:rsidRPr="009A1BA9">
              <w:rPr>
                <w:rFonts w:cs="Noto Sans"/>
                <w:sz w:val="20"/>
                <w:szCs w:val="20"/>
              </w:rPr>
              <w:t xml:space="preserve">Vull rebre l’avís de notificació </w:t>
            </w:r>
            <w:proofErr w:type="spellStart"/>
            <w:r w:rsidRPr="009A1BA9">
              <w:rPr>
                <w:rFonts w:cs="Noto Sans"/>
                <w:sz w:val="20"/>
                <w:szCs w:val="20"/>
              </w:rPr>
              <w:t>telemàticament</w:t>
            </w:r>
            <w:proofErr w:type="spellEnd"/>
            <w:r w:rsidRPr="009A1BA9">
              <w:rPr>
                <w:rFonts w:cs="Noto Sans"/>
                <w:sz w:val="20"/>
                <w:szCs w:val="20"/>
              </w:rPr>
              <w:t xml:space="preserve">* </w:t>
            </w:r>
          </w:p>
        </w:tc>
      </w:tr>
      <w:tr w:rsidR="00E160F5" w:rsidRPr="00257FBB" w:rsidTr="004A2919">
        <w:trPr>
          <w:trHeight w:val="340"/>
        </w:trPr>
        <w:tc>
          <w:tcPr>
            <w:tcW w:w="704" w:type="dxa"/>
            <w:vAlign w:val="center"/>
          </w:tcPr>
          <w:p w:rsidR="00E160F5" w:rsidRPr="009A1BA9" w:rsidRDefault="00E160F5" w:rsidP="00E160F5">
            <w:pPr>
              <w:pStyle w:val="Prrafodelista"/>
              <w:numPr>
                <w:ilvl w:val="0"/>
                <w:numId w:val="45"/>
              </w:numPr>
              <w:ind w:left="357" w:hanging="357"/>
              <w:rPr>
                <w:rFonts w:cs="Noto Sans"/>
                <w:sz w:val="20"/>
                <w:szCs w:val="20"/>
              </w:rPr>
            </w:pPr>
          </w:p>
        </w:tc>
        <w:tc>
          <w:tcPr>
            <w:tcW w:w="7789" w:type="dxa"/>
            <w:gridSpan w:val="2"/>
            <w:vAlign w:val="center"/>
          </w:tcPr>
          <w:p w:rsidR="00E160F5" w:rsidRPr="009A1BA9" w:rsidRDefault="00E160F5" w:rsidP="004A2919">
            <w:pPr>
              <w:rPr>
                <w:rFonts w:cs="Noto Sans"/>
                <w:sz w:val="20"/>
                <w:szCs w:val="20"/>
              </w:rPr>
            </w:pPr>
            <w:r w:rsidRPr="009A1BA9">
              <w:rPr>
                <w:rFonts w:cs="Noto Sans"/>
                <w:sz w:val="20"/>
                <w:szCs w:val="20"/>
              </w:rPr>
              <w:t>A l’adreça electrònica de la corporació local, mancomunitat o entitat sol·licitant</w:t>
            </w:r>
          </w:p>
        </w:tc>
      </w:tr>
      <w:tr w:rsidR="00E160F5" w:rsidRPr="00257FBB" w:rsidTr="004A2919">
        <w:trPr>
          <w:trHeight w:val="340"/>
        </w:trPr>
        <w:tc>
          <w:tcPr>
            <w:tcW w:w="704" w:type="dxa"/>
            <w:vAlign w:val="center"/>
          </w:tcPr>
          <w:p w:rsidR="00E160F5" w:rsidRPr="009A1BA9" w:rsidRDefault="00E160F5" w:rsidP="00E160F5">
            <w:pPr>
              <w:pStyle w:val="Prrafodelista"/>
              <w:numPr>
                <w:ilvl w:val="0"/>
                <w:numId w:val="45"/>
              </w:numPr>
              <w:ind w:left="357" w:hanging="357"/>
              <w:rPr>
                <w:rFonts w:cs="Noto Sans"/>
                <w:sz w:val="20"/>
                <w:szCs w:val="20"/>
              </w:rPr>
            </w:pPr>
          </w:p>
        </w:tc>
        <w:tc>
          <w:tcPr>
            <w:tcW w:w="7789" w:type="dxa"/>
            <w:gridSpan w:val="2"/>
            <w:vAlign w:val="center"/>
          </w:tcPr>
          <w:p w:rsidR="00E160F5" w:rsidRPr="009A1BA9" w:rsidRDefault="00E160F5" w:rsidP="004A2919">
            <w:pPr>
              <w:rPr>
                <w:rFonts w:cs="Noto Sans"/>
                <w:sz w:val="20"/>
                <w:szCs w:val="20"/>
              </w:rPr>
            </w:pPr>
            <w:r w:rsidRPr="009A1BA9">
              <w:rPr>
                <w:rFonts w:cs="Noto Sans"/>
                <w:sz w:val="20"/>
                <w:szCs w:val="20"/>
              </w:rPr>
              <w:t>A l’adreça electrònica del representant</w:t>
            </w:r>
          </w:p>
        </w:tc>
      </w:tr>
      <w:tr w:rsidR="00E160F5" w:rsidRPr="00257FBB" w:rsidTr="004A2919">
        <w:trPr>
          <w:trHeight w:val="340"/>
        </w:trPr>
        <w:tc>
          <w:tcPr>
            <w:tcW w:w="704" w:type="dxa"/>
            <w:vAlign w:val="center"/>
          </w:tcPr>
          <w:p w:rsidR="00E160F5" w:rsidRPr="009A1BA9" w:rsidRDefault="00E160F5" w:rsidP="00E160F5">
            <w:pPr>
              <w:pStyle w:val="Prrafodelista"/>
              <w:numPr>
                <w:ilvl w:val="0"/>
                <w:numId w:val="45"/>
              </w:numPr>
              <w:ind w:left="357" w:hanging="357"/>
              <w:rPr>
                <w:rFonts w:cs="Noto Sans"/>
                <w:sz w:val="20"/>
                <w:szCs w:val="20"/>
              </w:rPr>
            </w:pPr>
          </w:p>
        </w:tc>
        <w:tc>
          <w:tcPr>
            <w:tcW w:w="4111" w:type="dxa"/>
            <w:vAlign w:val="center"/>
          </w:tcPr>
          <w:p w:rsidR="00E160F5" w:rsidRPr="009A1BA9" w:rsidRDefault="00E160F5" w:rsidP="004A2919">
            <w:pPr>
              <w:rPr>
                <w:rFonts w:cs="Noto Sans"/>
                <w:sz w:val="20"/>
                <w:szCs w:val="20"/>
              </w:rPr>
            </w:pPr>
            <w:r w:rsidRPr="009A1BA9">
              <w:rPr>
                <w:rFonts w:cs="Noto Sans"/>
                <w:sz w:val="20"/>
                <w:szCs w:val="20"/>
              </w:rPr>
              <w:t>A una adreça electrònica diferent</w:t>
            </w:r>
          </w:p>
        </w:tc>
        <w:tc>
          <w:tcPr>
            <w:tcW w:w="3678" w:type="dxa"/>
            <w:vAlign w:val="center"/>
          </w:tcPr>
          <w:p w:rsidR="00E160F5" w:rsidRPr="009A1BA9" w:rsidRDefault="00E160F5" w:rsidP="004A2919">
            <w:pPr>
              <w:rPr>
                <w:rFonts w:cs="Noto Sans"/>
                <w:sz w:val="20"/>
                <w:szCs w:val="20"/>
              </w:rPr>
            </w:pPr>
          </w:p>
        </w:tc>
      </w:tr>
      <w:tr w:rsidR="00E160F5" w:rsidRPr="00257FBB" w:rsidTr="004A2919">
        <w:trPr>
          <w:trHeight w:val="340"/>
        </w:trPr>
        <w:tc>
          <w:tcPr>
            <w:tcW w:w="8493" w:type="dxa"/>
            <w:gridSpan w:val="3"/>
            <w:vAlign w:val="center"/>
          </w:tcPr>
          <w:p w:rsidR="00E160F5" w:rsidRPr="009A1BA9" w:rsidRDefault="00E160F5" w:rsidP="004A2919">
            <w:pPr>
              <w:rPr>
                <w:rFonts w:cs="Noto Sans"/>
                <w:sz w:val="20"/>
                <w:szCs w:val="20"/>
              </w:rPr>
            </w:pPr>
            <w:r w:rsidRPr="009A1BA9">
              <w:rPr>
                <w:rFonts w:cs="Noto Sans"/>
                <w:sz w:val="20"/>
                <w:szCs w:val="20"/>
              </w:rPr>
              <w:t>*D’acord amb el que s’estableix en</w:t>
            </w:r>
            <w:r>
              <w:rPr>
                <w:rFonts w:cs="Noto Sans"/>
                <w:sz w:val="20"/>
                <w:szCs w:val="20"/>
              </w:rPr>
              <w:t xml:space="preserve"> l’article</w:t>
            </w:r>
            <w:r w:rsidRPr="009A1BA9">
              <w:rPr>
                <w:rFonts w:cs="Noto Sans"/>
                <w:sz w:val="20"/>
                <w:szCs w:val="20"/>
              </w:rPr>
              <w:t xml:space="preserve"> 14.2 i 14.3 de la Llei 39/2015, d’1 d’octubre, del procediment administratiu comú de les administracions públiques, les persones jurídiques estan obligades a relacionar-se electrònicament amb les administracions públiques. Els avisos de la posada a disposició de la notificació a la Carpeta Ciutadana del Punt d’Accés General de l’Estat (disponible a la pàgina </w:t>
            </w:r>
            <w:hyperlink r:id="rId8" w:history="1">
              <w:r w:rsidRPr="009A1BA9">
                <w:rPr>
                  <w:rStyle w:val="Hipervnculo"/>
                  <w:rFonts w:cs="Noto Sans"/>
                  <w:i/>
                  <w:iCs/>
                  <w:color w:val="000000" w:themeColor="text1"/>
                  <w:sz w:val="20"/>
                  <w:szCs w:val="20"/>
                  <w:u w:val="none"/>
                </w:rPr>
                <w:t>http://sede.administracion.gob.es/carpeta/clave.htm</w:t>
              </w:r>
            </w:hyperlink>
            <w:r w:rsidRPr="009A1BA9">
              <w:rPr>
                <w:rStyle w:val="Hipervnculo"/>
                <w:rFonts w:cs="Noto Sans"/>
                <w:color w:val="000000" w:themeColor="text1"/>
                <w:sz w:val="20"/>
                <w:szCs w:val="20"/>
                <w:u w:val="none"/>
              </w:rPr>
              <w:t>)</w:t>
            </w:r>
            <w:r w:rsidRPr="009A1BA9">
              <w:rPr>
                <w:rStyle w:val="Hipervnculo"/>
                <w:color w:val="000000" w:themeColor="text1"/>
                <w:sz w:val="20"/>
                <w:szCs w:val="20"/>
                <w:u w:val="none"/>
              </w:rPr>
              <w:t xml:space="preserve"> s’enviaran a l’adreça que s’indiqui en aquest apartat.</w:t>
            </w:r>
            <w:r w:rsidRPr="009A1BA9">
              <w:rPr>
                <w:rStyle w:val="Hipervnculo"/>
                <w:color w:val="000000" w:themeColor="text1"/>
                <w:sz w:val="20"/>
                <w:szCs w:val="20"/>
              </w:rPr>
              <w:t xml:space="preserve"> </w:t>
            </w:r>
          </w:p>
        </w:tc>
      </w:tr>
    </w:tbl>
    <w:p w:rsidR="00E160F5" w:rsidRDefault="00E160F5" w:rsidP="00E160F5">
      <w:pPr>
        <w:rPr>
          <w:rFonts w:cs="Noto San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8493"/>
      </w:tblGrid>
      <w:tr w:rsidR="00E160F5" w:rsidTr="004A2919">
        <w:tc>
          <w:tcPr>
            <w:tcW w:w="8493" w:type="dxa"/>
          </w:tcPr>
          <w:p w:rsidR="00E160F5" w:rsidRPr="009A1BA9" w:rsidRDefault="00E160F5" w:rsidP="004A2919">
            <w:pPr>
              <w:rPr>
                <w:rFonts w:cs="Noto Sans"/>
                <w:b/>
                <w:bCs/>
                <w:sz w:val="20"/>
                <w:szCs w:val="20"/>
              </w:rPr>
            </w:pPr>
            <w:proofErr w:type="spellStart"/>
            <w:r w:rsidRPr="009A1BA9">
              <w:rPr>
                <w:rFonts w:cs="Noto Sans"/>
                <w:b/>
                <w:bCs/>
                <w:sz w:val="20"/>
                <w:szCs w:val="20"/>
              </w:rPr>
              <w:t>EXPÒS</w:t>
            </w:r>
            <w:proofErr w:type="spellEnd"/>
            <w:r w:rsidRPr="009A1BA9">
              <w:rPr>
                <w:rFonts w:cs="Noto Sans"/>
                <w:b/>
                <w:bCs/>
                <w:sz w:val="20"/>
                <w:szCs w:val="20"/>
              </w:rPr>
              <w:t>:</w:t>
            </w:r>
          </w:p>
        </w:tc>
      </w:tr>
      <w:tr w:rsidR="00E160F5" w:rsidTr="004A2919">
        <w:tc>
          <w:tcPr>
            <w:tcW w:w="8493" w:type="dxa"/>
          </w:tcPr>
          <w:p w:rsidR="00E160F5" w:rsidRDefault="00E160F5" w:rsidP="004A2919">
            <w:pPr>
              <w:spacing w:before="60"/>
              <w:rPr>
                <w:rFonts w:cs="Noto Sans"/>
                <w:sz w:val="20"/>
                <w:szCs w:val="20"/>
              </w:rPr>
            </w:pPr>
            <w:r>
              <w:rPr>
                <w:rFonts w:cs="Noto Sans"/>
                <w:sz w:val="20"/>
                <w:szCs w:val="20"/>
              </w:rPr>
              <w:t>Que, en</w:t>
            </w:r>
            <w:r w:rsidRPr="00BF12CB">
              <w:rPr>
                <w:rFonts w:cs="Noto Sans"/>
                <w:sz w:val="20"/>
                <w:szCs w:val="20"/>
              </w:rPr>
              <w:t xml:space="preserve"> cas que l’ajut sigui atorgat, </w:t>
            </w:r>
            <w:proofErr w:type="spellStart"/>
            <w:r w:rsidRPr="00BF12CB">
              <w:rPr>
                <w:rFonts w:cs="Noto Sans"/>
                <w:sz w:val="20"/>
                <w:szCs w:val="20"/>
              </w:rPr>
              <w:t>accept</w:t>
            </w:r>
            <w:proofErr w:type="spellEnd"/>
            <w:r w:rsidRPr="00BF12CB">
              <w:rPr>
                <w:rFonts w:cs="Noto Sans"/>
                <w:sz w:val="20"/>
                <w:szCs w:val="20"/>
              </w:rPr>
              <w:t xml:space="preserve"> que s’inclogui la corporació local / mancomunitat / entitat </w:t>
            </w:r>
            <w:r w:rsidR="00684AB1">
              <w:rPr>
                <w:rFonts w:cs="Noto Sans"/>
                <w:sz w:val="20"/>
                <w:szCs w:val="20"/>
              </w:rPr>
              <w:t>a</w:t>
            </w:r>
            <w:r w:rsidRPr="00BF12CB">
              <w:rPr>
                <w:rFonts w:cs="Noto Sans"/>
                <w:sz w:val="20"/>
                <w:szCs w:val="20"/>
              </w:rPr>
              <w:t xml:space="preserve"> la llista de beneficiaris, publicada electrònicament o per altres mitjans, amb indicació de les persones beneficiàries, el nom de les operacions i la quantitat de fons públics assignats.</w:t>
            </w:r>
          </w:p>
          <w:p w:rsidR="00E160F5" w:rsidRPr="009A1BA9" w:rsidRDefault="00E160F5" w:rsidP="004A2919">
            <w:pPr>
              <w:rPr>
                <w:rFonts w:cs="Noto Sans"/>
                <w:sz w:val="20"/>
                <w:szCs w:val="20"/>
              </w:rPr>
            </w:pPr>
          </w:p>
        </w:tc>
      </w:tr>
    </w:tbl>
    <w:p w:rsidR="00E160F5" w:rsidRDefault="00E160F5" w:rsidP="00E160F5">
      <w:pPr>
        <w:rPr>
          <w:rFonts w:cs="Noto San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8493"/>
      </w:tblGrid>
      <w:tr w:rsidR="00E160F5" w:rsidTr="004A2919">
        <w:tc>
          <w:tcPr>
            <w:tcW w:w="8493" w:type="dxa"/>
          </w:tcPr>
          <w:p w:rsidR="00E160F5" w:rsidRPr="009A1BA9" w:rsidRDefault="00E160F5" w:rsidP="004A2919">
            <w:pPr>
              <w:rPr>
                <w:rFonts w:cs="Noto Sans"/>
                <w:b/>
                <w:bCs/>
              </w:rPr>
            </w:pPr>
            <w:proofErr w:type="spellStart"/>
            <w:r w:rsidRPr="009A1BA9">
              <w:rPr>
                <w:rFonts w:cs="Noto Sans"/>
                <w:b/>
                <w:bCs/>
              </w:rPr>
              <w:t>SOL·LICIT</w:t>
            </w:r>
            <w:proofErr w:type="spellEnd"/>
            <w:r w:rsidRPr="009A1BA9">
              <w:rPr>
                <w:rFonts w:cs="Noto Sans"/>
                <w:b/>
                <w:bCs/>
              </w:rPr>
              <w:t>:</w:t>
            </w:r>
          </w:p>
        </w:tc>
      </w:tr>
      <w:tr w:rsidR="00E160F5" w:rsidTr="004A2919">
        <w:tc>
          <w:tcPr>
            <w:tcW w:w="8493" w:type="dxa"/>
          </w:tcPr>
          <w:p w:rsidR="00E160F5" w:rsidRDefault="00E160F5" w:rsidP="004A2919">
            <w:pPr>
              <w:rPr>
                <w:rFonts w:cs="Noto Sans"/>
              </w:rPr>
            </w:pPr>
          </w:p>
          <w:p w:rsidR="00E160F5" w:rsidRDefault="00E160F5" w:rsidP="004A2919">
            <w:pPr>
              <w:rPr>
                <w:rFonts w:cs="Noto Sans"/>
                <w:sz w:val="20"/>
                <w:szCs w:val="20"/>
              </w:rPr>
            </w:pPr>
            <w:r>
              <w:rPr>
                <w:rFonts w:cs="Noto Sans"/>
                <w:sz w:val="20"/>
                <w:szCs w:val="20"/>
              </w:rPr>
              <w:t>U</w:t>
            </w:r>
            <w:r w:rsidRPr="00BF12CB">
              <w:rPr>
                <w:rFonts w:cs="Noto Sans"/>
                <w:sz w:val="20"/>
                <w:szCs w:val="20"/>
              </w:rPr>
              <w:t xml:space="preserve">na subvenció total de </w:t>
            </w:r>
            <w:r w:rsidRPr="00BF12CB">
              <w:rPr>
                <w:rFonts w:cs="Noto Sans"/>
                <w:sz w:val="10"/>
                <w:szCs w:val="10"/>
              </w:rPr>
              <w:t>..................................................</w:t>
            </w:r>
            <w:r w:rsidRPr="00BF12CB">
              <w:rPr>
                <w:rFonts w:cs="Noto Sans"/>
                <w:sz w:val="20"/>
                <w:szCs w:val="20"/>
              </w:rPr>
              <w:t xml:space="preserve"> euros, que comporta el </w:t>
            </w:r>
            <w:r w:rsidRPr="00BF12CB">
              <w:rPr>
                <w:rFonts w:cs="Noto Sans"/>
                <w:sz w:val="10"/>
                <w:szCs w:val="10"/>
              </w:rPr>
              <w:t>....................</w:t>
            </w:r>
            <w:r w:rsidRPr="00BF12CB">
              <w:rPr>
                <w:rFonts w:cs="Noto Sans"/>
                <w:sz w:val="20"/>
                <w:szCs w:val="20"/>
              </w:rPr>
              <w:t xml:space="preserve"> % del pressupost total de despeses per al desenvolupament del programa de qualificació inicial </w:t>
            </w:r>
            <w:r w:rsidRPr="00BF12CB">
              <w:rPr>
                <w:rFonts w:cs="Noto Sans"/>
                <w:sz w:val="10"/>
                <w:szCs w:val="10"/>
              </w:rPr>
              <w:t>.................................................................</w:t>
            </w:r>
            <w:r w:rsidRPr="00BF12CB">
              <w:rPr>
                <w:rFonts w:cs="Noto Sans"/>
                <w:sz w:val="20"/>
                <w:szCs w:val="20"/>
              </w:rPr>
              <w:t xml:space="preserve"> amb els grups i perfils següents, per ordre de preferència:</w:t>
            </w:r>
          </w:p>
          <w:tbl>
            <w:tblPr>
              <w:tblpPr w:leftFromText="141" w:rightFromText="141" w:vertAnchor="text" w:horzAnchor="margin" w:tblpY="327"/>
              <w:tblOverlap w:val="never"/>
              <w:tblW w:w="8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75"/>
              <w:gridCol w:w="1650"/>
              <w:gridCol w:w="1637"/>
              <w:gridCol w:w="1955"/>
            </w:tblGrid>
            <w:tr w:rsidR="00E160F5" w:rsidRPr="00684AB1" w:rsidTr="004A2919">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jc w:val="center"/>
                    <w:rPr>
                      <w:rFonts w:cs="Noto Sans"/>
                      <w:bCs/>
                      <w:i/>
                      <w:iCs/>
                      <w:sz w:val="20"/>
                      <w:szCs w:val="20"/>
                    </w:rPr>
                  </w:pPr>
                  <w:r w:rsidRPr="00684AB1">
                    <w:rPr>
                      <w:rFonts w:cs="Noto Sans"/>
                      <w:bCs/>
                      <w:i/>
                      <w:iCs/>
                      <w:sz w:val="20"/>
                      <w:szCs w:val="20"/>
                    </w:rPr>
                    <w:t>Denominació</w:t>
                  </w:r>
                </w:p>
              </w:tc>
              <w:tc>
                <w:tcPr>
                  <w:tcW w:w="1650"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jc w:val="center"/>
                    <w:rPr>
                      <w:rFonts w:cs="Noto Sans"/>
                      <w:bCs/>
                      <w:i/>
                      <w:iCs/>
                      <w:sz w:val="20"/>
                      <w:szCs w:val="20"/>
                    </w:rPr>
                  </w:pPr>
                  <w:r w:rsidRPr="00684AB1">
                    <w:rPr>
                      <w:rFonts w:cs="Noto Sans"/>
                      <w:bCs/>
                      <w:i/>
                      <w:iCs/>
                      <w:sz w:val="20"/>
                      <w:szCs w:val="20"/>
                    </w:rPr>
                    <w:t>Nombre de grups</w:t>
                  </w:r>
                </w:p>
              </w:tc>
              <w:tc>
                <w:tcPr>
                  <w:tcW w:w="1637"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jc w:val="center"/>
                    <w:rPr>
                      <w:rFonts w:cs="Noto Sans"/>
                      <w:bCs/>
                      <w:i/>
                      <w:iCs/>
                      <w:sz w:val="20"/>
                      <w:szCs w:val="20"/>
                    </w:rPr>
                  </w:pPr>
                  <w:r w:rsidRPr="00684AB1">
                    <w:rPr>
                      <w:rFonts w:cs="Noto Sans"/>
                      <w:bCs/>
                      <w:i/>
                      <w:iCs/>
                      <w:sz w:val="20"/>
                      <w:szCs w:val="20"/>
                    </w:rPr>
                    <w:t>Localitat</w:t>
                  </w:r>
                </w:p>
              </w:tc>
              <w:tc>
                <w:tcPr>
                  <w:tcW w:w="1955"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jc w:val="center"/>
                    <w:rPr>
                      <w:rFonts w:cs="Noto Sans"/>
                      <w:bCs/>
                      <w:i/>
                      <w:iCs/>
                      <w:sz w:val="20"/>
                      <w:szCs w:val="20"/>
                    </w:rPr>
                  </w:pPr>
                  <w:r w:rsidRPr="00684AB1">
                    <w:rPr>
                      <w:rFonts w:cs="Noto Sans"/>
                      <w:bCs/>
                      <w:i/>
                      <w:iCs/>
                      <w:sz w:val="20"/>
                      <w:szCs w:val="20"/>
                    </w:rPr>
                    <w:t>Quantia sol·licitada</w:t>
                  </w:r>
                </w:p>
              </w:tc>
            </w:tr>
            <w:tr w:rsidR="00E160F5" w:rsidRPr="00684AB1" w:rsidTr="004A2919">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rPr>
                      <w:rFonts w:cs="Noto Sans"/>
                      <w:sz w:val="20"/>
                      <w:szCs w:val="20"/>
                    </w:rPr>
                  </w:pPr>
                  <w:r w:rsidRPr="00684AB1">
                    <w:rPr>
                      <w:rFonts w:cs="Noto Sans"/>
                      <w:sz w:val="20"/>
                      <w:szCs w:val="20"/>
                    </w:rPr>
                    <w:t>1.</w:t>
                  </w:r>
                </w:p>
              </w:tc>
              <w:tc>
                <w:tcPr>
                  <w:tcW w:w="1650"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rPr>
                      <w:rFonts w:cs="Noto Sans"/>
                      <w:sz w:val="20"/>
                      <w:szCs w:val="20"/>
                    </w:rPr>
                  </w:pPr>
                </w:p>
              </w:tc>
              <w:tc>
                <w:tcPr>
                  <w:tcW w:w="1637"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spacing w:before="120"/>
                    <w:rPr>
                      <w:rFonts w:cs="Noto Sans"/>
                      <w:sz w:val="20"/>
                      <w:szCs w:val="20"/>
                    </w:rPr>
                  </w:pPr>
                </w:p>
              </w:tc>
              <w:tc>
                <w:tcPr>
                  <w:tcW w:w="1955"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spacing w:before="120"/>
                    <w:rPr>
                      <w:rFonts w:cs="Noto Sans"/>
                      <w:sz w:val="20"/>
                      <w:szCs w:val="20"/>
                    </w:rPr>
                  </w:pPr>
                </w:p>
              </w:tc>
            </w:tr>
            <w:tr w:rsidR="00E160F5" w:rsidRPr="00684AB1" w:rsidTr="004A2919">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rPr>
                      <w:rFonts w:cs="Noto Sans"/>
                      <w:sz w:val="20"/>
                      <w:szCs w:val="20"/>
                    </w:rPr>
                  </w:pPr>
                  <w:r w:rsidRPr="00684AB1">
                    <w:rPr>
                      <w:rFonts w:cs="Noto Sans"/>
                      <w:sz w:val="20"/>
                      <w:szCs w:val="20"/>
                    </w:rPr>
                    <w:t>2.</w:t>
                  </w:r>
                </w:p>
              </w:tc>
              <w:tc>
                <w:tcPr>
                  <w:tcW w:w="1650"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rPr>
                      <w:rFonts w:cs="Noto Sans"/>
                      <w:sz w:val="20"/>
                      <w:szCs w:val="20"/>
                    </w:rPr>
                  </w:pPr>
                </w:p>
              </w:tc>
              <w:tc>
                <w:tcPr>
                  <w:tcW w:w="1637"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spacing w:before="120"/>
                    <w:rPr>
                      <w:rFonts w:cs="Noto Sans"/>
                      <w:sz w:val="20"/>
                      <w:szCs w:val="20"/>
                    </w:rPr>
                  </w:pPr>
                </w:p>
              </w:tc>
              <w:tc>
                <w:tcPr>
                  <w:tcW w:w="1955" w:type="dxa"/>
                  <w:tcBorders>
                    <w:top w:val="single" w:sz="4" w:space="0" w:color="000000"/>
                    <w:left w:val="single" w:sz="4" w:space="0" w:color="000000"/>
                    <w:bottom w:val="single" w:sz="4" w:space="0" w:color="000000"/>
                    <w:right w:val="single" w:sz="4" w:space="0" w:color="000000"/>
                  </w:tcBorders>
                  <w:vAlign w:val="center"/>
                </w:tcPr>
                <w:p w:rsidR="00E160F5" w:rsidRPr="00684AB1" w:rsidRDefault="00E160F5" w:rsidP="004A2919">
                  <w:pPr>
                    <w:spacing w:before="120"/>
                    <w:rPr>
                      <w:rFonts w:cs="Noto Sans"/>
                      <w:sz w:val="20"/>
                      <w:szCs w:val="20"/>
                    </w:rPr>
                  </w:pPr>
                </w:p>
              </w:tc>
            </w:tr>
          </w:tbl>
          <w:p w:rsidR="00E160F5" w:rsidRDefault="00E160F5" w:rsidP="004A2919">
            <w:pPr>
              <w:rPr>
                <w:rFonts w:cs="Noto Sans"/>
              </w:rPr>
            </w:pPr>
          </w:p>
          <w:p w:rsidR="00E160F5" w:rsidRDefault="00E160F5" w:rsidP="004A2919">
            <w:pPr>
              <w:rPr>
                <w:rFonts w:cs="Noto Sans"/>
              </w:rPr>
            </w:pPr>
          </w:p>
        </w:tc>
      </w:tr>
    </w:tbl>
    <w:p w:rsidR="00E160F5" w:rsidRPr="00BF12CB" w:rsidRDefault="00E160F5" w:rsidP="00E160F5">
      <w:pPr>
        <w:rPr>
          <w:rFonts w:cs="Noto San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4246"/>
        <w:gridCol w:w="4247"/>
      </w:tblGrid>
      <w:tr w:rsidR="00E160F5" w:rsidRPr="006D6B71" w:rsidTr="004A2919">
        <w:trPr>
          <w:trHeight w:val="340"/>
        </w:trPr>
        <w:tc>
          <w:tcPr>
            <w:tcW w:w="8493" w:type="dxa"/>
            <w:gridSpan w:val="2"/>
            <w:tcBorders>
              <w:bottom w:val="single" w:sz="8" w:space="0" w:color="auto"/>
            </w:tcBorders>
            <w:vAlign w:val="center"/>
          </w:tcPr>
          <w:p w:rsidR="00E160F5" w:rsidRPr="006D6B71" w:rsidRDefault="00E160F5" w:rsidP="004A2919">
            <w:pPr>
              <w:rPr>
                <w:rFonts w:cs="Noto Sans"/>
                <w:sz w:val="20"/>
                <w:szCs w:val="20"/>
              </w:rPr>
            </w:pPr>
            <w:r w:rsidRPr="006D6B71">
              <w:rPr>
                <w:rFonts w:cs="Noto Sans"/>
                <w:b/>
                <w:smallCaps/>
                <w:color w:val="C00000"/>
                <w:sz w:val="20"/>
                <w:szCs w:val="20"/>
              </w:rPr>
              <w:t>Documentació</w:t>
            </w:r>
          </w:p>
        </w:tc>
      </w:tr>
      <w:tr w:rsidR="00E160F5" w:rsidRPr="006D6B71" w:rsidTr="004A2919">
        <w:trPr>
          <w:trHeight w:val="340"/>
        </w:trPr>
        <w:tc>
          <w:tcPr>
            <w:tcW w:w="8493" w:type="dxa"/>
            <w:gridSpan w:val="2"/>
            <w:tcBorders>
              <w:top w:val="single" w:sz="8" w:space="0" w:color="auto"/>
              <w:bottom w:val="single" w:sz="8" w:space="0" w:color="auto"/>
            </w:tcBorders>
            <w:vAlign w:val="center"/>
          </w:tcPr>
          <w:p w:rsidR="00E160F5" w:rsidRPr="006D6B71" w:rsidRDefault="00E160F5" w:rsidP="004A2919">
            <w:pPr>
              <w:rPr>
                <w:rFonts w:cs="Noto Sans"/>
                <w:b/>
                <w:bCs/>
                <w:sz w:val="20"/>
                <w:szCs w:val="20"/>
              </w:rPr>
            </w:pPr>
            <w:r w:rsidRPr="006D6B71">
              <w:rPr>
                <w:rFonts w:cs="Noto Sans"/>
                <w:b/>
                <w:bCs/>
                <w:sz w:val="20"/>
                <w:szCs w:val="20"/>
              </w:rPr>
              <w:t>Documentació que es pot obtenir per mitjans telemàtics</w:t>
            </w:r>
          </w:p>
        </w:tc>
      </w:tr>
      <w:tr w:rsidR="00E160F5" w:rsidRPr="006D6B71" w:rsidTr="004A2919">
        <w:trPr>
          <w:trHeight w:val="340"/>
        </w:trPr>
        <w:tc>
          <w:tcPr>
            <w:tcW w:w="8493" w:type="dxa"/>
            <w:gridSpan w:val="2"/>
            <w:tcBorders>
              <w:top w:val="single" w:sz="8" w:space="0" w:color="auto"/>
              <w:bottom w:val="single" w:sz="8" w:space="0" w:color="auto"/>
            </w:tcBorders>
            <w:vAlign w:val="center"/>
          </w:tcPr>
          <w:p w:rsidR="00E160F5" w:rsidRPr="00684AB1" w:rsidRDefault="00E160F5" w:rsidP="004A2919">
            <w:pPr>
              <w:autoSpaceDE w:val="0"/>
              <w:autoSpaceDN w:val="0"/>
              <w:adjustRightInd w:val="0"/>
              <w:rPr>
                <w:rFonts w:cs="Noto Sans"/>
                <w:sz w:val="18"/>
                <w:szCs w:val="18"/>
              </w:rPr>
            </w:pPr>
            <w:r w:rsidRPr="00684AB1">
              <w:rPr>
                <w:rFonts w:cs="Noto Sans"/>
                <w:sz w:val="18"/>
                <w:szCs w:val="18"/>
              </w:rPr>
              <w:t>D’acord amb l’article 9.1 de la Llei 39/2015, d’1 d’octubre, del procediment administratiu comú de les administracions públiques, la Conselleria d’Educació i Formació Professional</w:t>
            </w:r>
            <w:r w:rsidR="00684AB1" w:rsidRPr="00684AB1">
              <w:rPr>
                <w:rFonts w:cs="Noto Sans"/>
                <w:sz w:val="18"/>
                <w:szCs w:val="18"/>
              </w:rPr>
              <w:t xml:space="preserve"> ha de</w:t>
            </w:r>
            <w:r w:rsidRPr="00684AB1">
              <w:rPr>
                <w:rFonts w:cs="Noto Sans"/>
                <w:sz w:val="18"/>
                <w:szCs w:val="18"/>
              </w:rPr>
              <w:t xml:space="preserve"> verificar les dades d’identitat (DNI) del representant.</w:t>
            </w:r>
          </w:p>
          <w:p w:rsidR="00E160F5" w:rsidRPr="00684AB1" w:rsidRDefault="00E160F5" w:rsidP="004A2919">
            <w:pPr>
              <w:autoSpaceDE w:val="0"/>
              <w:autoSpaceDN w:val="0"/>
              <w:adjustRightInd w:val="0"/>
              <w:rPr>
                <w:rFonts w:cs="Noto Sans"/>
                <w:sz w:val="18"/>
                <w:szCs w:val="18"/>
              </w:rPr>
            </w:pPr>
          </w:p>
          <w:p w:rsidR="00E160F5" w:rsidRPr="00684AB1" w:rsidRDefault="00E160F5" w:rsidP="004A2919">
            <w:pPr>
              <w:autoSpaceDE w:val="0"/>
              <w:autoSpaceDN w:val="0"/>
              <w:adjustRightInd w:val="0"/>
              <w:rPr>
                <w:rFonts w:cs="Noto Sans"/>
                <w:sz w:val="18"/>
                <w:szCs w:val="18"/>
              </w:rPr>
            </w:pPr>
            <w:r w:rsidRPr="00684AB1">
              <w:rPr>
                <w:rFonts w:cs="Noto Sans"/>
                <w:sz w:val="18"/>
                <w:szCs w:val="18"/>
              </w:rPr>
              <w:t>D’acord amb l’article 28.2 de la Llei 39/2015, d’1 d’octubre, del procediment administratiu comú de les administracions públiques, s’entén atorgat el consentiment per obtenir dades de documents que siguin necessàries per tramitar aquesta sol·licitud elaborats per altres administracions que es puguin consultar mitjançant xarxes corporatives o sistemes electrònics habilitats a aquest efecte.</w:t>
            </w:r>
          </w:p>
          <w:p w:rsidR="00E160F5" w:rsidRPr="00684AB1" w:rsidRDefault="00E160F5" w:rsidP="004A2919">
            <w:pPr>
              <w:autoSpaceDE w:val="0"/>
              <w:autoSpaceDN w:val="0"/>
              <w:adjustRightInd w:val="0"/>
              <w:rPr>
                <w:rFonts w:cs="Noto Sans"/>
                <w:sz w:val="18"/>
                <w:szCs w:val="18"/>
              </w:rPr>
            </w:pPr>
          </w:p>
          <w:p w:rsidR="00E160F5" w:rsidRPr="00684AB1" w:rsidRDefault="00E160F5" w:rsidP="004A2919">
            <w:pPr>
              <w:autoSpaceDE w:val="0"/>
              <w:autoSpaceDN w:val="0"/>
              <w:adjustRightInd w:val="0"/>
              <w:rPr>
                <w:rFonts w:cs="Noto Sans"/>
                <w:sz w:val="18"/>
                <w:szCs w:val="18"/>
              </w:rPr>
            </w:pPr>
            <w:r w:rsidRPr="00684AB1">
              <w:rPr>
                <w:rFonts w:cs="Noto Sans"/>
                <w:sz w:val="18"/>
                <w:szCs w:val="18"/>
              </w:rPr>
              <w:t xml:space="preserve">En cas de </w:t>
            </w:r>
            <w:r w:rsidRPr="00684AB1">
              <w:rPr>
                <w:rFonts w:cs="Noto Sans"/>
                <w:b/>
                <w:bCs/>
                <w:sz w:val="18"/>
                <w:szCs w:val="18"/>
              </w:rPr>
              <w:t>NO</w:t>
            </w:r>
            <w:r w:rsidRPr="00684AB1">
              <w:rPr>
                <w:rFonts w:cs="Noto Sans"/>
                <w:sz w:val="18"/>
                <w:szCs w:val="18"/>
              </w:rPr>
              <w:t xml:space="preserve"> donar el consentiment per consultar algunes d’aquestes dades, </w:t>
            </w:r>
            <w:proofErr w:type="spellStart"/>
            <w:r w:rsidRPr="00684AB1">
              <w:rPr>
                <w:rFonts w:cs="Noto Sans"/>
                <w:sz w:val="18"/>
                <w:szCs w:val="18"/>
              </w:rPr>
              <w:t>marcau</w:t>
            </w:r>
            <w:proofErr w:type="spellEnd"/>
            <w:r w:rsidRPr="00684AB1">
              <w:rPr>
                <w:rFonts w:cs="Noto Sans"/>
                <w:sz w:val="18"/>
                <w:szCs w:val="18"/>
              </w:rPr>
              <w:t xml:space="preserve"> la casella que correspongui:</w:t>
            </w:r>
          </w:p>
          <w:p w:rsidR="00E160F5" w:rsidRPr="00684AB1" w:rsidRDefault="00E160F5" w:rsidP="004A2919">
            <w:pPr>
              <w:autoSpaceDE w:val="0"/>
              <w:autoSpaceDN w:val="0"/>
              <w:adjustRightInd w:val="0"/>
              <w:ind w:left="284" w:hanging="284"/>
              <w:rPr>
                <w:rFonts w:cs="Noto Sans"/>
                <w:sz w:val="18"/>
                <w:szCs w:val="18"/>
              </w:rPr>
            </w:pPr>
          </w:p>
          <w:p w:rsidR="00E160F5" w:rsidRPr="00684AB1" w:rsidRDefault="00E160F5" w:rsidP="00E160F5">
            <w:pPr>
              <w:pStyle w:val="Prrafodelista"/>
              <w:numPr>
                <w:ilvl w:val="0"/>
                <w:numId w:val="45"/>
              </w:numPr>
              <w:ind w:left="284" w:hanging="284"/>
              <w:rPr>
                <w:rFonts w:ascii="Noto Sans" w:hAnsi="Noto Sans" w:cs="Noto Sans"/>
                <w:iCs/>
                <w:sz w:val="18"/>
                <w:szCs w:val="18"/>
              </w:rPr>
            </w:pPr>
            <w:proofErr w:type="spellStart"/>
            <w:r w:rsidRPr="00684AB1">
              <w:rPr>
                <w:rFonts w:ascii="Noto Sans" w:hAnsi="Noto Sans" w:cs="Noto Sans"/>
                <w:iCs/>
                <w:sz w:val="18"/>
                <w:szCs w:val="18"/>
              </w:rPr>
              <w:t>M’opòs</w:t>
            </w:r>
            <w:proofErr w:type="spellEnd"/>
            <w:r w:rsidRPr="00684AB1">
              <w:rPr>
                <w:rFonts w:ascii="Noto Sans" w:hAnsi="Noto Sans" w:cs="Noto Sans"/>
                <w:iCs/>
                <w:sz w:val="18"/>
                <w:szCs w:val="18"/>
              </w:rPr>
              <w:t xml:space="preserve"> que es consultin les dades i els documents necessaris assenyalats a continuació per a la tramitació d’aquesta sol·licitud:</w:t>
            </w:r>
          </w:p>
          <w:p w:rsidR="00E160F5" w:rsidRPr="00684AB1" w:rsidRDefault="00E160F5" w:rsidP="004A2919">
            <w:pPr>
              <w:pStyle w:val="Prrafodelista"/>
              <w:ind w:left="284"/>
              <w:rPr>
                <w:rFonts w:ascii="Noto Sans" w:hAnsi="Noto Sans" w:cs="Noto Sans"/>
                <w:iCs/>
                <w:sz w:val="18"/>
                <w:szCs w:val="18"/>
              </w:rPr>
            </w:pPr>
          </w:p>
          <w:p w:rsidR="00E160F5" w:rsidRPr="00684AB1" w:rsidRDefault="00E160F5" w:rsidP="00E160F5">
            <w:pPr>
              <w:pStyle w:val="Prrafodelista"/>
              <w:numPr>
                <w:ilvl w:val="0"/>
                <w:numId w:val="46"/>
              </w:numPr>
              <w:ind w:left="568" w:hanging="284"/>
              <w:rPr>
                <w:rFonts w:ascii="Noto Sans" w:hAnsi="Noto Sans" w:cs="Noto Sans"/>
                <w:noProof/>
                <w:sz w:val="18"/>
                <w:szCs w:val="18"/>
              </w:rPr>
            </w:pPr>
            <w:r w:rsidRPr="00684AB1">
              <w:rPr>
                <w:rFonts w:ascii="Noto Sans" w:hAnsi="Noto Sans" w:cs="Noto Sans"/>
                <w:i/>
                <w:iCs/>
                <w:sz w:val="18"/>
                <w:szCs w:val="18"/>
              </w:rPr>
              <w:lastRenderedPageBreak/>
              <w:t>A.</w:t>
            </w:r>
            <w:r w:rsidRPr="00684AB1">
              <w:rPr>
                <w:rFonts w:ascii="Noto Sans" w:hAnsi="Noto Sans" w:cs="Noto Sans"/>
                <w:sz w:val="18"/>
                <w:szCs w:val="18"/>
              </w:rPr>
              <w:t xml:space="preserve"> Certificat expedit per la Tresoreria de la Seguretat Social en què s’acredita que el sol·licitant es troba al corrent de les obligacions amb la Seguretat Social</w:t>
            </w:r>
            <w:r w:rsidRPr="00684AB1">
              <w:rPr>
                <w:rFonts w:ascii="Noto Sans" w:hAnsi="Noto Sans" w:cs="Noto Sans"/>
                <w:noProof/>
                <w:sz w:val="18"/>
                <w:szCs w:val="18"/>
              </w:rPr>
              <w:t>.</w:t>
            </w:r>
          </w:p>
          <w:p w:rsidR="00E160F5" w:rsidRPr="00684AB1" w:rsidRDefault="00E160F5" w:rsidP="00E160F5">
            <w:pPr>
              <w:pStyle w:val="Prrafodelista"/>
              <w:numPr>
                <w:ilvl w:val="0"/>
                <w:numId w:val="46"/>
              </w:numPr>
              <w:ind w:left="568" w:hanging="284"/>
              <w:rPr>
                <w:rFonts w:ascii="Noto Sans" w:hAnsi="Noto Sans" w:cs="Noto Sans"/>
                <w:sz w:val="18"/>
                <w:szCs w:val="18"/>
              </w:rPr>
            </w:pPr>
            <w:r w:rsidRPr="00684AB1">
              <w:rPr>
                <w:rFonts w:ascii="Noto Sans" w:hAnsi="Noto Sans" w:cs="Noto Sans"/>
                <w:i/>
                <w:iCs/>
                <w:sz w:val="18"/>
                <w:szCs w:val="18"/>
              </w:rPr>
              <w:t>B.</w:t>
            </w:r>
            <w:r w:rsidRPr="00684AB1">
              <w:rPr>
                <w:rFonts w:ascii="Noto Sans" w:hAnsi="Noto Sans" w:cs="Noto Sans"/>
                <w:sz w:val="18"/>
                <w:szCs w:val="18"/>
              </w:rPr>
              <w:t xml:space="preserve"> Certificat que acredita el compliment de les obligacions tributàries amb l’Agència Estatal d’Administració Tributària (AEAT).</w:t>
            </w:r>
          </w:p>
          <w:p w:rsidR="00E160F5" w:rsidRPr="00684AB1" w:rsidRDefault="00E160F5" w:rsidP="00E160F5">
            <w:pPr>
              <w:pStyle w:val="Prrafodelista"/>
              <w:numPr>
                <w:ilvl w:val="0"/>
                <w:numId w:val="46"/>
              </w:numPr>
              <w:ind w:left="568" w:hanging="284"/>
              <w:rPr>
                <w:rFonts w:ascii="Noto Sans" w:hAnsi="Noto Sans" w:cs="Noto Sans"/>
                <w:noProof/>
                <w:sz w:val="18"/>
                <w:szCs w:val="18"/>
              </w:rPr>
            </w:pPr>
            <w:r w:rsidRPr="00684AB1">
              <w:rPr>
                <w:rFonts w:ascii="Noto Sans" w:hAnsi="Noto Sans" w:cs="Noto Sans"/>
                <w:i/>
                <w:iCs/>
                <w:sz w:val="18"/>
                <w:szCs w:val="18"/>
              </w:rPr>
              <w:t>C.</w:t>
            </w:r>
            <w:r w:rsidRPr="00684AB1">
              <w:rPr>
                <w:rFonts w:ascii="Noto Sans" w:hAnsi="Noto Sans" w:cs="Noto Sans"/>
                <w:sz w:val="18"/>
                <w:szCs w:val="18"/>
              </w:rPr>
              <w:t xml:space="preserve"> Certificat que acredita el compliment de les obligacions tributàries amb la Hisenda autonòmica</w:t>
            </w:r>
            <w:r w:rsidRPr="00684AB1">
              <w:rPr>
                <w:rFonts w:ascii="Noto Sans" w:hAnsi="Noto Sans" w:cs="Noto Sans"/>
                <w:noProof/>
                <w:sz w:val="18"/>
                <w:szCs w:val="18"/>
              </w:rPr>
              <w:t>.</w:t>
            </w:r>
          </w:p>
          <w:p w:rsidR="00E160F5" w:rsidRPr="00684AB1" w:rsidRDefault="00E160F5" w:rsidP="004A2919">
            <w:pPr>
              <w:rPr>
                <w:rFonts w:cs="Noto Sans"/>
                <w:noProof/>
                <w:sz w:val="18"/>
                <w:szCs w:val="18"/>
              </w:rPr>
            </w:pPr>
          </w:p>
          <w:p w:rsidR="00E160F5" w:rsidRPr="00684AB1" w:rsidRDefault="00E160F5" w:rsidP="004A2919">
            <w:pPr>
              <w:autoSpaceDE w:val="0"/>
              <w:autoSpaceDN w:val="0"/>
              <w:adjustRightInd w:val="0"/>
              <w:rPr>
                <w:rFonts w:cs="Noto Sans"/>
                <w:sz w:val="18"/>
                <w:szCs w:val="18"/>
              </w:rPr>
            </w:pPr>
            <w:r w:rsidRPr="00684AB1">
              <w:rPr>
                <w:rFonts w:cs="Noto Sans"/>
                <w:sz w:val="18"/>
                <w:szCs w:val="18"/>
              </w:rPr>
              <w:t xml:space="preserve">En cas que el sol·licitant denegui expressament l’autorització perquè la Conselleria d'Educació i Formació Professional </w:t>
            </w:r>
            <w:proofErr w:type="spellStart"/>
            <w:r w:rsidRPr="00684AB1">
              <w:rPr>
                <w:rFonts w:cs="Noto Sans"/>
                <w:sz w:val="18"/>
                <w:szCs w:val="18"/>
              </w:rPr>
              <w:t>obtengui</w:t>
            </w:r>
            <w:proofErr w:type="spellEnd"/>
            <w:r w:rsidRPr="00684AB1">
              <w:rPr>
                <w:rFonts w:cs="Noto Sans"/>
                <w:sz w:val="18"/>
                <w:szCs w:val="18"/>
              </w:rPr>
              <w:t xml:space="preserve"> algun dels tres certificats (</w:t>
            </w:r>
            <w:r w:rsidRPr="00684AB1">
              <w:rPr>
                <w:rFonts w:cs="Noto Sans"/>
                <w:i/>
                <w:iCs/>
                <w:sz w:val="18"/>
                <w:szCs w:val="18"/>
              </w:rPr>
              <w:t>A, B</w:t>
            </w:r>
            <w:r w:rsidRPr="00684AB1">
              <w:rPr>
                <w:rFonts w:cs="Noto Sans"/>
                <w:sz w:val="18"/>
                <w:szCs w:val="18"/>
              </w:rPr>
              <w:t xml:space="preserve"> </w:t>
            </w:r>
            <w:r w:rsidR="002B630F">
              <w:rPr>
                <w:rFonts w:cs="Noto Sans"/>
                <w:sz w:val="18"/>
                <w:szCs w:val="18"/>
              </w:rPr>
              <w:t>o</w:t>
            </w:r>
            <w:r w:rsidRPr="00684AB1">
              <w:rPr>
                <w:rFonts w:cs="Noto Sans"/>
                <w:sz w:val="18"/>
                <w:szCs w:val="18"/>
              </w:rPr>
              <w:t xml:space="preserve"> </w:t>
            </w:r>
            <w:r w:rsidRPr="00684AB1">
              <w:rPr>
                <w:rFonts w:cs="Noto Sans"/>
                <w:i/>
                <w:iCs/>
                <w:sz w:val="18"/>
                <w:szCs w:val="18"/>
              </w:rPr>
              <w:t>C</w:t>
            </w:r>
            <w:r w:rsidRPr="00684AB1">
              <w:rPr>
                <w:rFonts w:cs="Noto Sans"/>
                <w:sz w:val="18"/>
                <w:szCs w:val="18"/>
              </w:rPr>
              <w:t xml:space="preserve">) a què fa referència l’apartat 8.5 de l’annex 1 de la convocatòria, ha d’aportar original de tots aquests certificats als quals no s’ha donat consentiment per fer la consulta, així com una còpia </w:t>
            </w:r>
            <w:r w:rsidR="00684AB1" w:rsidRPr="00684AB1">
              <w:rPr>
                <w:rFonts w:cs="Noto Sans"/>
                <w:sz w:val="18"/>
                <w:szCs w:val="18"/>
              </w:rPr>
              <w:t>per compulsar-los</w:t>
            </w:r>
            <w:r w:rsidRPr="00684AB1">
              <w:rPr>
                <w:rFonts w:cs="Noto Sans"/>
                <w:sz w:val="18"/>
                <w:szCs w:val="18"/>
              </w:rPr>
              <w:t>.</w:t>
            </w:r>
          </w:p>
          <w:p w:rsidR="00E160F5" w:rsidRPr="006D6B71" w:rsidRDefault="00E160F5" w:rsidP="004A2919">
            <w:pPr>
              <w:autoSpaceDE w:val="0"/>
              <w:autoSpaceDN w:val="0"/>
              <w:adjustRightInd w:val="0"/>
              <w:rPr>
                <w:rFonts w:cs="Noto Sans"/>
                <w:sz w:val="20"/>
                <w:szCs w:val="20"/>
              </w:rPr>
            </w:pPr>
          </w:p>
        </w:tc>
      </w:tr>
      <w:tr w:rsidR="00E160F5" w:rsidRPr="006D6B71" w:rsidTr="004A2919">
        <w:trPr>
          <w:trHeight w:val="340"/>
        </w:trPr>
        <w:tc>
          <w:tcPr>
            <w:tcW w:w="8493" w:type="dxa"/>
            <w:gridSpan w:val="2"/>
            <w:tcBorders>
              <w:top w:val="single" w:sz="8" w:space="0" w:color="auto"/>
            </w:tcBorders>
            <w:vAlign w:val="center"/>
          </w:tcPr>
          <w:p w:rsidR="00E160F5" w:rsidRPr="000069C3" w:rsidRDefault="00E160F5" w:rsidP="004A2919">
            <w:pPr>
              <w:rPr>
                <w:rFonts w:cs="Noto Sans"/>
                <w:b/>
                <w:sz w:val="20"/>
                <w:szCs w:val="20"/>
              </w:rPr>
            </w:pPr>
            <w:r w:rsidRPr="000069C3">
              <w:rPr>
                <w:rFonts w:cs="Noto Sans"/>
                <w:b/>
                <w:sz w:val="20"/>
                <w:szCs w:val="20"/>
              </w:rPr>
              <w:lastRenderedPageBreak/>
              <w:t>Documentació de què ja disposa alguna administració pública</w:t>
            </w:r>
          </w:p>
        </w:tc>
      </w:tr>
      <w:tr w:rsidR="00E160F5" w:rsidRPr="006D6B71" w:rsidTr="004A2919">
        <w:trPr>
          <w:trHeight w:val="340"/>
        </w:trPr>
        <w:tc>
          <w:tcPr>
            <w:tcW w:w="4246" w:type="dxa"/>
            <w:tcBorders>
              <w:top w:val="single" w:sz="8" w:space="0" w:color="auto"/>
            </w:tcBorders>
            <w:vAlign w:val="center"/>
          </w:tcPr>
          <w:p w:rsidR="00E160F5" w:rsidRPr="00684AB1" w:rsidRDefault="00E160F5" w:rsidP="004A2919">
            <w:pPr>
              <w:rPr>
                <w:rFonts w:cs="Noto Sans"/>
                <w:b/>
                <w:i/>
                <w:sz w:val="18"/>
                <w:szCs w:val="18"/>
              </w:rPr>
            </w:pPr>
            <w:r w:rsidRPr="00684AB1">
              <w:rPr>
                <w:rFonts w:cs="Noto Sans"/>
                <w:b/>
                <w:i/>
                <w:sz w:val="18"/>
                <w:szCs w:val="18"/>
              </w:rPr>
              <w:t>Document 1</w:t>
            </w:r>
          </w:p>
        </w:tc>
        <w:tc>
          <w:tcPr>
            <w:tcW w:w="4247" w:type="dxa"/>
            <w:tcBorders>
              <w:top w:val="single" w:sz="8" w:space="0" w:color="auto"/>
            </w:tcBorders>
            <w:vAlign w:val="center"/>
          </w:tcPr>
          <w:p w:rsidR="00E160F5" w:rsidRPr="00684AB1" w:rsidRDefault="00E160F5" w:rsidP="004A2919">
            <w:pPr>
              <w:rPr>
                <w:rFonts w:cs="Noto Sans"/>
                <w:b/>
                <w:i/>
                <w:sz w:val="18"/>
                <w:szCs w:val="18"/>
              </w:rPr>
            </w:pPr>
            <w:r w:rsidRPr="00684AB1">
              <w:rPr>
                <w:rFonts w:cs="Noto Sans"/>
                <w:b/>
                <w:i/>
                <w:sz w:val="18"/>
                <w:szCs w:val="18"/>
              </w:rPr>
              <w:t>Document 2</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Identificació del document:</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Identificació del document:</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Expedient o núm. de registre d’entrada:</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Expedient o núm. de registre d’entrada:</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Òrgan:</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Òrgan:</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Administració (i conselleria, si escau):</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Administració (i conselleria, si escau):</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Codi segur de verificació, si escau:</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Codi segur de verificació, si escau:</w:t>
            </w:r>
          </w:p>
        </w:tc>
      </w:tr>
      <w:tr w:rsidR="00E160F5" w:rsidRPr="006D6B71" w:rsidTr="004A2919">
        <w:trPr>
          <w:trHeight w:val="340"/>
        </w:trPr>
        <w:tc>
          <w:tcPr>
            <w:tcW w:w="4246" w:type="dxa"/>
            <w:vAlign w:val="center"/>
          </w:tcPr>
          <w:p w:rsidR="00E160F5" w:rsidRPr="00684AB1" w:rsidRDefault="00E160F5" w:rsidP="004A2919">
            <w:pPr>
              <w:rPr>
                <w:rFonts w:cs="Noto Sans"/>
                <w:b/>
                <w:i/>
                <w:sz w:val="18"/>
                <w:szCs w:val="18"/>
              </w:rPr>
            </w:pPr>
            <w:r w:rsidRPr="00684AB1">
              <w:rPr>
                <w:rFonts w:cs="Noto Sans"/>
                <w:b/>
                <w:i/>
                <w:sz w:val="18"/>
                <w:szCs w:val="18"/>
              </w:rPr>
              <w:t>Document 3</w:t>
            </w:r>
          </w:p>
        </w:tc>
        <w:tc>
          <w:tcPr>
            <w:tcW w:w="4247" w:type="dxa"/>
            <w:vAlign w:val="center"/>
          </w:tcPr>
          <w:p w:rsidR="00E160F5" w:rsidRPr="00684AB1" w:rsidRDefault="00E160F5" w:rsidP="004A2919">
            <w:pPr>
              <w:rPr>
                <w:rFonts w:cs="Noto Sans"/>
                <w:b/>
                <w:i/>
                <w:sz w:val="18"/>
                <w:szCs w:val="18"/>
              </w:rPr>
            </w:pPr>
            <w:r w:rsidRPr="00684AB1">
              <w:rPr>
                <w:rFonts w:cs="Noto Sans"/>
                <w:b/>
                <w:i/>
                <w:sz w:val="18"/>
                <w:szCs w:val="18"/>
              </w:rPr>
              <w:t>Document 4</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Identificació del document:</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Identificació del document:</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Expedient o núm. de registre d’entrada:</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Expedient o núm. de registre d’entrada:</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Òrgan:</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Òrgan:</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Administració (i conselleria, si escau):</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Administració (i conselleria, si escau):</w:t>
            </w:r>
          </w:p>
        </w:tc>
      </w:tr>
      <w:tr w:rsidR="00E160F5" w:rsidRPr="006D6B71" w:rsidTr="004A2919">
        <w:trPr>
          <w:trHeight w:val="340"/>
        </w:trPr>
        <w:tc>
          <w:tcPr>
            <w:tcW w:w="4246" w:type="dxa"/>
            <w:vAlign w:val="center"/>
          </w:tcPr>
          <w:p w:rsidR="00E160F5" w:rsidRPr="00684AB1" w:rsidRDefault="00E160F5" w:rsidP="004A2919">
            <w:pPr>
              <w:rPr>
                <w:rFonts w:cs="Noto Sans"/>
                <w:sz w:val="18"/>
                <w:szCs w:val="18"/>
              </w:rPr>
            </w:pPr>
            <w:r w:rsidRPr="00684AB1">
              <w:rPr>
                <w:rFonts w:cs="Noto Sans"/>
                <w:sz w:val="18"/>
                <w:szCs w:val="18"/>
              </w:rPr>
              <w:t>Codi segur de verificació, si escau:</w:t>
            </w:r>
          </w:p>
        </w:tc>
        <w:tc>
          <w:tcPr>
            <w:tcW w:w="4247" w:type="dxa"/>
            <w:vAlign w:val="center"/>
          </w:tcPr>
          <w:p w:rsidR="00E160F5" w:rsidRPr="00684AB1" w:rsidRDefault="00E160F5" w:rsidP="004A2919">
            <w:pPr>
              <w:rPr>
                <w:rFonts w:cs="Noto Sans"/>
                <w:sz w:val="18"/>
                <w:szCs w:val="18"/>
              </w:rPr>
            </w:pPr>
            <w:r w:rsidRPr="00684AB1">
              <w:rPr>
                <w:rFonts w:cs="Noto Sans"/>
                <w:sz w:val="18"/>
                <w:szCs w:val="18"/>
              </w:rPr>
              <w:t>Codi segur de verificació, si escau:</w:t>
            </w:r>
          </w:p>
        </w:tc>
      </w:tr>
      <w:tr w:rsidR="00E160F5" w:rsidRPr="006D6B71" w:rsidTr="004A2919">
        <w:trPr>
          <w:trHeight w:val="340"/>
        </w:trPr>
        <w:tc>
          <w:tcPr>
            <w:tcW w:w="8493" w:type="dxa"/>
            <w:gridSpan w:val="2"/>
            <w:vAlign w:val="center"/>
          </w:tcPr>
          <w:p w:rsidR="00E160F5" w:rsidRPr="00684AB1" w:rsidRDefault="00E160F5" w:rsidP="004A2919">
            <w:pPr>
              <w:rPr>
                <w:rFonts w:cs="Noto Sans"/>
                <w:b/>
                <w:sz w:val="18"/>
                <w:szCs w:val="18"/>
              </w:rPr>
            </w:pPr>
            <w:r w:rsidRPr="00684AB1">
              <w:rPr>
                <w:rFonts w:cs="Noto Sans"/>
                <w:b/>
                <w:sz w:val="18"/>
                <w:szCs w:val="18"/>
              </w:rPr>
              <w:t>Documentació que s’adjunta</w:t>
            </w:r>
          </w:p>
        </w:tc>
      </w:tr>
      <w:tr w:rsidR="00E160F5" w:rsidRPr="006D6B71" w:rsidTr="004A2919">
        <w:trPr>
          <w:trHeight w:val="340"/>
        </w:trPr>
        <w:tc>
          <w:tcPr>
            <w:tcW w:w="8493" w:type="dxa"/>
            <w:gridSpan w:val="2"/>
            <w:vAlign w:val="center"/>
          </w:tcPr>
          <w:p w:rsidR="00E160F5" w:rsidRPr="00684AB1" w:rsidRDefault="00E160F5" w:rsidP="00E160F5">
            <w:pPr>
              <w:numPr>
                <w:ilvl w:val="0"/>
                <w:numId w:val="43"/>
              </w:numPr>
              <w:spacing w:before="80" w:line="300" w:lineRule="exact"/>
              <w:ind w:left="284"/>
              <w:rPr>
                <w:rFonts w:cs="Noto Sans"/>
                <w:sz w:val="18"/>
                <w:szCs w:val="18"/>
              </w:rPr>
            </w:pPr>
            <w:r w:rsidRPr="00684AB1">
              <w:rPr>
                <w:rFonts w:cs="Noto Sans"/>
                <w:sz w:val="18"/>
                <w:szCs w:val="18"/>
              </w:rPr>
              <w:t>Annex 6. Declaració responsable.</w:t>
            </w:r>
          </w:p>
        </w:tc>
      </w:tr>
      <w:tr w:rsidR="00E160F5" w:rsidRPr="006D6B71" w:rsidTr="004A2919">
        <w:trPr>
          <w:trHeight w:val="340"/>
        </w:trPr>
        <w:tc>
          <w:tcPr>
            <w:tcW w:w="8493" w:type="dxa"/>
            <w:gridSpan w:val="2"/>
            <w:vAlign w:val="center"/>
          </w:tcPr>
          <w:p w:rsidR="00E160F5" w:rsidRPr="00684AB1" w:rsidRDefault="00E160F5" w:rsidP="00E160F5">
            <w:pPr>
              <w:numPr>
                <w:ilvl w:val="0"/>
                <w:numId w:val="43"/>
              </w:numPr>
              <w:spacing w:before="80" w:line="240" w:lineRule="exact"/>
              <w:ind w:left="283"/>
              <w:rPr>
                <w:rFonts w:cs="Noto Sans"/>
                <w:sz w:val="18"/>
                <w:szCs w:val="18"/>
              </w:rPr>
            </w:pPr>
            <w:r w:rsidRPr="00684AB1">
              <w:rPr>
                <w:rFonts w:cs="Noto Sans"/>
                <w:noProof/>
                <w:sz w:val="18"/>
                <w:szCs w:val="18"/>
              </w:rPr>
              <w:t>Còpia de la targeta</w:t>
            </w:r>
            <w:r w:rsidRPr="00684AB1">
              <w:rPr>
                <w:rFonts w:cs="Noto Sans"/>
                <w:sz w:val="18"/>
                <w:szCs w:val="18"/>
              </w:rPr>
              <w:t xml:space="preserve"> d’identificació fiscal de la corporació local, la mancomunitat o </w:t>
            </w:r>
            <w:r w:rsidRPr="00684AB1">
              <w:rPr>
                <w:rFonts w:cs="Noto Sans"/>
                <w:noProof/>
                <w:sz w:val="18"/>
                <w:szCs w:val="18"/>
              </w:rPr>
              <w:t>l’entitat</w:t>
            </w:r>
            <w:r w:rsidRPr="00684AB1">
              <w:rPr>
                <w:rFonts w:cs="Noto Sans"/>
                <w:sz w:val="18"/>
                <w:szCs w:val="18"/>
              </w:rPr>
              <w:t xml:space="preserve"> sol·licitant.</w:t>
            </w:r>
          </w:p>
        </w:tc>
      </w:tr>
      <w:tr w:rsidR="00E160F5" w:rsidRPr="006D6B71" w:rsidTr="004A2919">
        <w:trPr>
          <w:trHeight w:val="340"/>
        </w:trPr>
        <w:tc>
          <w:tcPr>
            <w:tcW w:w="8493" w:type="dxa"/>
            <w:gridSpan w:val="2"/>
            <w:vAlign w:val="center"/>
          </w:tcPr>
          <w:p w:rsidR="00E160F5" w:rsidRPr="00684AB1" w:rsidRDefault="00E160F5" w:rsidP="00E160F5">
            <w:pPr>
              <w:numPr>
                <w:ilvl w:val="0"/>
                <w:numId w:val="43"/>
              </w:numPr>
              <w:spacing w:before="80" w:line="300" w:lineRule="exact"/>
              <w:ind w:left="284"/>
              <w:rPr>
                <w:rFonts w:cs="Noto Sans"/>
                <w:noProof/>
                <w:sz w:val="18"/>
                <w:szCs w:val="18"/>
              </w:rPr>
            </w:pPr>
            <w:r w:rsidRPr="00684AB1">
              <w:rPr>
                <w:rFonts w:cs="Noto Sans"/>
                <w:noProof/>
                <w:sz w:val="18"/>
                <w:szCs w:val="18"/>
              </w:rPr>
              <w:t>Còpia dels Estatuts de l’entitat sol·licitant, degudament legalitzats</w:t>
            </w:r>
            <w:r w:rsidRPr="00684AB1">
              <w:rPr>
                <w:rFonts w:cs="Noto Sans"/>
                <w:sz w:val="18"/>
                <w:szCs w:val="18"/>
              </w:rPr>
              <w:t>.</w:t>
            </w:r>
          </w:p>
        </w:tc>
      </w:tr>
      <w:tr w:rsidR="00E160F5" w:rsidRPr="006D6B71" w:rsidTr="004A2919">
        <w:trPr>
          <w:trHeight w:val="340"/>
        </w:trPr>
        <w:tc>
          <w:tcPr>
            <w:tcW w:w="8493" w:type="dxa"/>
            <w:gridSpan w:val="2"/>
            <w:vAlign w:val="center"/>
          </w:tcPr>
          <w:p w:rsidR="00E160F5" w:rsidRPr="00684AB1" w:rsidRDefault="00684AB1" w:rsidP="00E160F5">
            <w:pPr>
              <w:numPr>
                <w:ilvl w:val="0"/>
                <w:numId w:val="43"/>
              </w:numPr>
              <w:spacing w:before="80" w:line="300" w:lineRule="exact"/>
              <w:ind w:left="284"/>
              <w:rPr>
                <w:rFonts w:cs="Noto Sans"/>
                <w:sz w:val="18"/>
                <w:szCs w:val="18"/>
              </w:rPr>
            </w:pPr>
            <w:r>
              <w:rPr>
                <w:rFonts w:cs="Noto Sans"/>
                <w:noProof/>
                <w:sz w:val="18"/>
                <w:szCs w:val="18"/>
              </w:rPr>
              <w:t xml:space="preserve">Còpia de la </w:t>
            </w:r>
            <w:r w:rsidR="00E160F5" w:rsidRPr="00684AB1">
              <w:rPr>
                <w:rFonts w:cs="Noto Sans"/>
                <w:noProof/>
                <w:sz w:val="18"/>
                <w:szCs w:val="18"/>
              </w:rPr>
              <w:t>inscripció de l’entitat en el registre d’associacions corresponent</w:t>
            </w:r>
            <w:r w:rsidR="00E160F5" w:rsidRPr="00684AB1">
              <w:rPr>
                <w:rFonts w:cs="Noto Sans"/>
                <w:sz w:val="18"/>
                <w:szCs w:val="18"/>
              </w:rPr>
              <w:t>.</w:t>
            </w:r>
          </w:p>
        </w:tc>
      </w:tr>
      <w:tr w:rsidR="00E160F5" w:rsidRPr="006D6B71" w:rsidTr="004A2919">
        <w:trPr>
          <w:trHeight w:val="340"/>
        </w:trPr>
        <w:tc>
          <w:tcPr>
            <w:tcW w:w="8493" w:type="dxa"/>
            <w:gridSpan w:val="2"/>
            <w:vAlign w:val="center"/>
          </w:tcPr>
          <w:p w:rsidR="00E160F5" w:rsidRPr="00684AB1" w:rsidRDefault="00E160F5" w:rsidP="00E160F5">
            <w:pPr>
              <w:numPr>
                <w:ilvl w:val="0"/>
                <w:numId w:val="43"/>
              </w:numPr>
              <w:spacing w:before="80" w:line="240" w:lineRule="exact"/>
              <w:ind w:left="283"/>
              <w:rPr>
                <w:rFonts w:cs="Noto Sans"/>
                <w:sz w:val="18"/>
                <w:szCs w:val="18"/>
              </w:rPr>
            </w:pPr>
            <w:r w:rsidRPr="00684AB1">
              <w:rPr>
                <w:rFonts w:cs="Noto Sans"/>
                <w:sz w:val="18"/>
                <w:szCs w:val="18"/>
              </w:rPr>
              <w:t xml:space="preserve">Còpia del document que acredita, conforme a la legislació vigent, </w:t>
            </w:r>
            <w:r w:rsidRPr="00684AB1">
              <w:rPr>
                <w:rFonts w:cs="Noto Sans"/>
                <w:noProof/>
                <w:sz w:val="18"/>
                <w:szCs w:val="18"/>
              </w:rPr>
              <w:t>de la facultat</w:t>
            </w:r>
            <w:r w:rsidRPr="00684AB1">
              <w:rPr>
                <w:rFonts w:cs="Noto Sans"/>
                <w:sz w:val="18"/>
                <w:szCs w:val="18"/>
              </w:rPr>
              <w:t xml:space="preserve"> de representació de la persona que </w:t>
            </w:r>
            <w:r w:rsidRPr="00684AB1">
              <w:rPr>
                <w:rFonts w:cs="Noto Sans"/>
                <w:noProof/>
                <w:sz w:val="18"/>
                <w:szCs w:val="18"/>
              </w:rPr>
              <w:t>signa</w:t>
            </w:r>
            <w:r w:rsidRPr="00684AB1">
              <w:rPr>
                <w:rFonts w:cs="Noto Sans"/>
                <w:sz w:val="18"/>
                <w:szCs w:val="18"/>
              </w:rPr>
              <w:t xml:space="preserve"> la sol·licitud per actuar en nom de la persona jurídica sol·licitant.</w:t>
            </w:r>
          </w:p>
        </w:tc>
      </w:tr>
      <w:tr w:rsidR="00E160F5" w:rsidRPr="006D6B71" w:rsidTr="004A2919">
        <w:trPr>
          <w:trHeight w:val="340"/>
        </w:trPr>
        <w:tc>
          <w:tcPr>
            <w:tcW w:w="8493" w:type="dxa"/>
            <w:gridSpan w:val="2"/>
            <w:vAlign w:val="center"/>
          </w:tcPr>
          <w:p w:rsidR="00E160F5" w:rsidRPr="00684AB1" w:rsidRDefault="00E160F5" w:rsidP="00E160F5">
            <w:pPr>
              <w:numPr>
                <w:ilvl w:val="0"/>
                <w:numId w:val="43"/>
              </w:numPr>
              <w:spacing w:before="80" w:line="300" w:lineRule="exact"/>
              <w:ind w:left="284"/>
              <w:rPr>
                <w:rFonts w:cs="Noto Sans"/>
                <w:sz w:val="18"/>
                <w:szCs w:val="18"/>
              </w:rPr>
            </w:pPr>
            <w:r w:rsidRPr="00684AB1">
              <w:rPr>
                <w:rFonts w:cs="Noto Sans"/>
                <w:sz w:val="18"/>
                <w:szCs w:val="18"/>
              </w:rPr>
              <w:t>Declaració responsable de la veracitat de les dades bancàries aportades.</w:t>
            </w:r>
          </w:p>
        </w:tc>
      </w:tr>
      <w:tr w:rsidR="00E160F5" w:rsidRPr="006D6B71" w:rsidTr="004A2919">
        <w:trPr>
          <w:trHeight w:val="340"/>
        </w:trPr>
        <w:tc>
          <w:tcPr>
            <w:tcW w:w="8493" w:type="dxa"/>
            <w:gridSpan w:val="2"/>
            <w:vAlign w:val="center"/>
          </w:tcPr>
          <w:p w:rsidR="00E160F5" w:rsidRPr="00684AB1" w:rsidRDefault="00E160F5" w:rsidP="00E160F5">
            <w:pPr>
              <w:numPr>
                <w:ilvl w:val="0"/>
                <w:numId w:val="43"/>
              </w:numPr>
              <w:spacing w:before="80" w:line="300" w:lineRule="exact"/>
              <w:ind w:left="284"/>
              <w:rPr>
                <w:rFonts w:cs="Noto Sans"/>
                <w:sz w:val="18"/>
                <w:szCs w:val="18"/>
              </w:rPr>
            </w:pPr>
            <w:r w:rsidRPr="00684AB1">
              <w:rPr>
                <w:rFonts w:cs="Noto Sans"/>
                <w:sz w:val="18"/>
                <w:szCs w:val="18"/>
              </w:rPr>
              <w:t>Projecte.</w:t>
            </w:r>
          </w:p>
        </w:tc>
      </w:tr>
    </w:tbl>
    <w:p w:rsidR="00E160F5" w:rsidRDefault="00E160F5" w:rsidP="00E160F5">
      <w:pPr>
        <w:rPr>
          <w:rFonts w:cs="Noto Sans"/>
        </w:rPr>
      </w:pPr>
    </w:p>
    <w:tbl>
      <w:tblPr>
        <w:tblStyle w:val="Tablaconcuadrcula"/>
        <w:tblW w:w="0" w:type="auto"/>
        <w:tblLook w:val="04A0"/>
      </w:tblPr>
      <w:tblGrid>
        <w:gridCol w:w="8472"/>
      </w:tblGrid>
      <w:tr w:rsidR="00E160F5" w:rsidRPr="007F42FC" w:rsidTr="004A2919">
        <w:tc>
          <w:tcPr>
            <w:tcW w:w="8472" w:type="dxa"/>
            <w:tcBorders>
              <w:top w:val="single" w:sz="18" w:space="0" w:color="auto"/>
              <w:left w:val="single" w:sz="18" w:space="0" w:color="auto"/>
              <w:right w:val="single" w:sz="18" w:space="0" w:color="auto"/>
            </w:tcBorders>
          </w:tcPr>
          <w:p w:rsidR="00E160F5" w:rsidRPr="007F42FC" w:rsidRDefault="00E160F5" w:rsidP="004A2919">
            <w:pPr>
              <w:rPr>
                <w:rFonts w:cs="Noto Sans"/>
                <w:sz w:val="20"/>
                <w:szCs w:val="20"/>
              </w:rPr>
            </w:pPr>
            <w:r w:rsidRPr="007F42FC">
              <w:rPr>
                <w:rFonts w:cs="Noto Sans"/>
                <w:b/>
                <w:smallCaps/>
                <w:color w:val="C00000"/>
                <w:sz w:val="20"/>
                <w:szCs w:val="20"/>
              </w:rPr>
              <w:t>Informació sobre protecció de dades personals</w:t>
            </w:r>
          </w:p>
        </w:tc>
      </w:tr>
      <w:tr w:rsidR="00E160F5" w:rsidRPr="007F42FC" w:rsidTr="004A2919">
        <w:tc>
          <w:tcPr>
            <w:tcW w:w="8472" w:type="dxa"/>
            <w:tcBorders>
              <w:left w:val="single" w:sz="18" w:space="0" w:color="auto"/>
              <w:bottom w:val="single" w:sz="18" w:space="0" w:color="auto"/>
              <w:right w:val="single" w:sz="18" w:space="0" w:color="auto"/>
            </w:tcBorders>
          </w:tcPr>
          <w:p w:rsidR="00E160F5" w:rsidRPr="007F42FC" w:rsidRDefault="00E160F5" w:rsidP="004A2919">
            <w:pPr>
              <w:autoSpaceDE w:val="0"/>
              <w:autoSpaceDN w:val="0"/>
              <w:adjustRightInd w:val="0"/>
              <w:spacing w:before="60"/>
              <w:rPr>
                <w:rFonts w:cs="Noto Sans"/>
                <w:color w:val="000000"/>
                <w:sz w:val="20"/>
                <w:szCs w:val="20"/>
              </w:rPr>
            </w:pPr>
            <w:r w:rsidRPr="007F42FC">
              <w:rPr>
                <w:rFonts w:cs="Noto Sans"/>
                <w:color w:val="000000"/>
                <w:sz w:val="20"/>
                <w:szCs w:val="20"/>
              </w:rPr>
              <w:t xml:space="preserve">De conformitat amb el Reglament (UE) 2016/679 del Parlament Europeu i del Consell, de 27 d’abril de 2016, relatiu a la protecció de les persones físiques pel que fa al tractament de dades personals i a la lliure circulació d’aquestes dades i pel qual es </w:t>
            </w:r>
            <w:r w:rsidRPr="007F42FC">
              <w:rPr>
                <w:rFonts w:cs="Noto Sans"/>
                <w:color w:val="000000"/>
                <w:sz w:val="20"/>
                <w:szCs w:val="20"/>
              </w:rPr>
              <w:lastRenderedPageBreak/>
              <w:t>deroga la Directiva 95/46/CE (Reglament general de protecció de dades), i amb la Llei orgànica 3/2018, de 5 de desembre, de protecció de dades personals i garantia dels drets digitals, s’informa del tractament de dades personals que conté aquesta sol·licitud.</w:t>
            </w:r>
          </w:p>
          <w:p w:rsidR="00E160F5" w:rsidRPr="007F42FC" w:rsidRDefault="00E160F5" w:rsidP="004A2919">
            <w:pPr>
              <w:autoSpaceDE w:val="0"/>
              <w:autoSpaceDN w:val="0"/>
              <w:adjustRightInd w:val="0"/>
              <w:spacing w:before="60"/>
              <w:rPr>
                <w:rFonts w:cs="Noto Sans"/>
                <w:color w:val="000000"/>
                <w:sz w:val="20"/>
                <w:szCs w:val="20"/>
              </w:rPr>
            </w:pPr>
          </w:p>
          <w:p w:rsidR="00E160F5" w:rsidRPr="007F42FC" w:rsidRDefault="00E160F5" w:rsidP="004A2919">
            <w:pPr>
              <w:autoSpaceDE w:val="0"/>
              <w:autoSpaceDN w:val="0"/>
              <w:adjustRightInd w:val="0"/>
              <w:spacing w:before="60"/>
              <w:rPr>
                <w:rFonts w:cs="Noto Sans"/>
                <w:color w:val="000000"/>
                <w:sz w:val="20"/>
                <w:szCs w:val="20"/>
              </w:rPr>
            </w:pPr>
            <w:r w:rsidRPr="007F42FC">
              <w:rPr>
                <w:rFonts w:cs="Noto Sans"/>
                <w:b/>
                <w:bCs/>
                <w:color w:val="000000"/>
                <w:sz w:val="20"/>
                <w:szCs w:val="20"/>
              </w:rPr>
              <w:t>Tractament de dades</w:t>
            </w:r>
            <w:r w:rsidRPr="007F42FC">
              <w:rPr>
                <w:rFonts w:cs="Noto Sans"/>
                <w:color w:val="000000"/>
                <w:sz w:val="20"/>
                <w:szCs w:val="20"/>
              </w:rPr>
              <w:t xml:space="preserve">. </w:t>
            </w:r>
            <w:r w:rsidRPr="007F42FC">
              <w:rPr>
                <w:rFonts w:eastAsia="Times New Roman" w:cs="Noto Sans"/>
                <w:sz w:val="20"/>
                <w:szCs w:val="20"/>
                <w:lang w:eastAsia="es-ES"/>
              </w:rPr>
              <w:t>Les dades personals que conté aquesta sol·licitud seran tractades per la Direcció General de Formació Professional i Ensenyaments Artístics Superiors.</w:t>
            </w:r>
          </w:p>
          <w:p w:rsidR="00E160F5" w:rsidRPr="007F42FC" w:rsidRDefault="00E160F5" w:rsidP="004A2919">
            <w:pPr>
              <w:autoSpaceDE w:val="0"/>
              <w:autoSpaceDN w:val="0"/>
              <w:adjustRightInd w:val="0"/>
              <w:spacing w:before="60"/>
              <w:rPr>
                <w:rFonts w:cs="Noto Sans"/>
                <w:color w:val="000000"/>
                <w:sz w:val="20"/>
                <w:szCs w:val="20"/>
              </w:rPr>
            </w:pPr>
          </w:p>
          <w:p w:rsidR="00E160F5" w:rsidRPr="007F42FC" w:rsidRDefault="00E160F5" w:rsidP="004A2919">
            <w:pPr>
              <w:autoSpaceDE w:val="0"/>
              <w:autoSpaceDN w:val="0"/>
              <w:adjustRightInd w:val="0"/>
              <w:spacing w:before="60"/>
              <w:rPr>
                <w:rFonts w:cs="Noto Sans"/>
                <w:color w:val="000000"/>
                <w:sz w:val="20"/>
                <w:szCs w:val="20"/>
              </w:rPr>
            </w:pPr>
            <w:r w:rsidRPr="007F42FC">
              <w:rPr>
                <w:rFonts w:cs="Noto Sans"/>
                <w:b/>
                <w:bCs/>
                <w:color w:val="000000"/>
                <w:sz w:val="20"/>
                <w:szCs w:val="20"/>
              </w:rPr>
              <w:t>Exercici de drets i reclamacions</w:t>
            </w:r>
            <w:r w:rsidRPr="007F42FC">
              <w:rPr>
                <w:rFonts w:cs="Noto Sans"/>
                <w:color w:val="000000"/>
                <w:sz w:val="20"/>
                <w:szCs w:val="20"/>
              </w:rPr>
              <w:t>. La persona afectada pel tractament de dades personals pot exercir els seus drets d’informació, d’accés, de rectificació, de supressió, de limitació, de portabilitat, d’oposició i de no inclusió en tractaments automatitzats (i, fins i tot, de retira</w:t>
            </w:r>
            <w:r w:rsidR="00EA52C5">
              <w:rPr>
                <w:rFonts w:cs="Noto Sans"/>
                <w:color w:val="000000"/>
                <w:sz w:val="20"/>
                <w:szCs w:val="20"/>
              </w:rPr>
              <w:t>da</w:t>
            </w:r>
            <w:r w:rsidRPr="007F42FC">
              <w:rPr>
                <w:rFonts w:cs="Noto Sans"/>
                <w:color w:val="000000"/>
                <w:sz w:val="20"/>
                <w:szCs w:val="20"/>
              </w:rPr>
              <w:t xml:space="preserve"> </w:t>
            </w:r>
            <w:r w:rsidR="00EA52C5">
              <w:rPr>
                <w:rFonts w:cs="Noto Sans"/>
                <w:color w:val="000000"/>
                <w:sz w:val="20"/>
                <w:szCs w:val="20"/>
              </w:rPr>
              <w:t>de</w:t>
            </w:r>
            <w:r w:rsidRPr="007F42FC">
              <w:rPr>
                <w:rFonts w:cs="Noto Sans"/>
                <w:color w:val="000000"/>
                <w:sz w:val="20"/>
                <w:szCs w:val="20"/>
              </w:rPr>
              <w:t>l consentiment, si escau, en els termes que estableix el Reglament general de protecció de dades) davant el responsable del tractament, mitjançant el procediment «Sol·licitud d’exercici de drets en matèria de protecció de dades personals», previst a la Seu Electrònica de la Comunitat Autònoma</w:t>
            </w:r>
            <w:r>
              <w:rPr>
                <w:rFonts w:cs="Noto Sans"/>
                <w:color w:val="000000"/>
                <w:sz w:val="20"/>
                <w:szCs w:val="20"/>
              </w:rPr>
              <w:t xml:space="preserve"> </w:t>
            </w:r>
            <w:r w:rsidRPr="007F42FC">
              <w:rPr>
                <w:rFonts w:cs="Noto Sans"/>
                <w:sz w:val="20"/>
                <w:szCs w:val="20"/>
              </w:rPr>
              <w:t>(</w:t>
            </w:r>
            <w:proofErr w:type="spellStart"/>
            <w:r w:rsidRPr="007F42FC">
              <w:rPr>
                <w:rFonts w:cs="Noto Sans"/>
                <w:i/>
                <w:iCs/>
                <w:sz w:val="20"/>
                <w:szCs w:val="20"/>
              </w:rPr>
              <w:t>seuelectronica.caib.es</w:t>
            </w:r>
            <w:proofErr w:type="spellEnd"/>
            <w:r w:rsidRPr="007F42FC">
              <w:rPr>
                <w:rFonts w:cs="Noto Sans"/>
                <w:iCs/>
                <w:sz w:val="20"/>
                <w:szCs w:val="20"/>
              </w:rPr>
              <w:t>)</w:t>
            </w:r>
            <w:r w:rsidRPr="007F42FC">
              <w:rPr>
                <w:rFonts w:cs="Noto Sans"/>
                <w:sz w:val="20"/>
                <w:szCs w:val="20"/>
              </w:rPr>
              <w:t>.</w:t>
            </w:r>
          </w:p>
          <w:p w:rsidR="00E160F5" w:rsidRPr="007F42FC" w:rsidRDefault="00E160F5" w:rsidP="004A2919">
            <w:pPr>
              <w:autoSpaceDE w:val="0"/>
              <w:autoSpaceDN w:val="0"/>
              <w:adjustRightInd w:val="0"/>
              <w:spacing w:before="60"/>
              <w:rPr>
                <w:rFonts w:cs="Noto Sans"/>
                <w:color w:val="000000"/>
                <w:sz w:val="20"/>
                <w:szCs w:val="20"/>
              </w:rPr>
            </w:pPr>
          </w:p>
          <w:p w:rsidR="00E160F5" w:rsidRPr="007F42FC" w:rsidRDefault="00E160F5" w:rsidP="004A2919">
            <w:pPr>
              <w:autoSpaceDE w:val="0"/>
              <w:autoSpaceDN w:val="0"/>
              <w:adjustRightInd w:val="0"/>
              <w:rPr>
                <w:rFonts w:cs="Noto Sans"/>
                <w:color w:val="000000"/>
                <w:sz w:val="20"/>
                <w:szCs w:val="20"/>
              </w:rPr>
            </w:pPr>
            <w:r w:rsidRPr="007F42FC">
              <w:rPr>
                <w:rFonts w:cs="Noto Sans"/>
                <w:color w:val="000000"/>
                <w:sz w:val="20"/>
                <w:szCs w:val="20"/>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E160F5" w:rsidRPr="007F42FC" w:rsidRDefault="00E160F5" w:rsidP="004A2919">
            <w:pPr>
              <w:autoSpaceDE w:val="0"/>
              <w:autoSpaceDN w:val="0"/>
              <w:adjustRightInd w:val="0"/>
              <w:rPr>
                <w:rFonts w:cs="Noto Sans"/>
                <w:color w:val="000000"/>
                <w:sz w:val="20"/>
                <w:szCs w:val="20"/>
              </w:rPr>
            </w:pPr>
          </w:p>
          <w:p w:rsidR="00E160F5" w:rsidRPr="007F42FC" w:rsidRDefault="00E160F5" w:rsidP="004A2919">
            <w:pPr>
              <w:autoSpaceDE w:val="0"/>
              <w:autoSpaceDN w:val="0"/>
              <w:adjustRightInd w:val="0"/>
              <w:spacing w:before="60"/>
              <w:rPr>
                <w:rFonts w:cs="Noto Sans"/>
                <w:color w:val="000000"/>
                <w:sz w:val="20"/>
                <w:szCs w:val="20"/>
              </w:rPr>
            </w:pPr>
            <w:r w:rsidRPr="007F42FC">
              <w:rPr>
                <w:rFonts w:cs="Noto Sans"/>
                <w:b/>
                <w:bCs/>
                <w:color w:val="000000"/>
                <w:sz w:val="20"/>
                <w:szCs w:val="20"/>
              </w:rPr>
              <w:t>Delegació de Protecció de Dades</w:t>
            </w:r>
            <w:r w:rsidRPr="007F42FC">
              <w:rPr>
                <w:rFonts w:cs="Noto Sans"/>
                <w:color w:val="000000"/>
                <w:sz w:val="20"/>
                <w:szCs w:val="20"/>
              </w:rPr>
              <w:t>. La Delegació de Protecció de Dades de l’Administració de la Comunitat Autònoma de les Illes Balears té la seu a la Conselleria de Presidència, Funció Pública i Igual</w:t>
            </w:r>
            <w:r>
              <w:rPr>
                <w:rFonts w:cs="Noto Sans"/>
                <w:color w:val="000000"/>
                <w:sz w:val="20"/>
                <w:szCs w:val="20"/>
              </w:rPr>
              <w:t>t</w:t>
            </w:r>
            <w:r w:rsidRPr="007F42FC">
              <w:rPr>
                <w:rFonts w:cs="Noto Sans"/>
                <w:color w:val="000000"/>
                <w:sz w:val="20"/>
                <w:szCs w:val="20"/>
              </w:rPr>
              <w:t xml:space="preserve">at (pg. </w:t>
            </w:r>
            <w:r>
              <w:rPr>
                <w:rFonts w:cs="Noto Sans"/>
                <w:color w:val="000000"/>
                <w:sz w:val="20"/>
                <w:szCs w:val="20"/>
              </w:rPr>
              <w:t>de Sagrera, 2, 07012 Palma, a/e</w:t>
            </w:r>
            <w:r w:rsidRPr="007F42FC">
              <w:rPr>
                <w:rFonts w:cs="Noto Sans"/>
                <w:color w:val="000000"/>
                <w:sz w:val="20"/>
                <w:szCs w:val="20"/>
              </w:rPr>
              <w:t>:</w:t>
            </w:r>
            <w:r>
              <w:rPr>
                <w:rFonts w:cs="Noto Sans"/>
                <w:color w:val="000000"/>
                <w:sz w:val="20"/>
                <w:szCs w:val="20"/>
              </w:rPr>
              <w:t xml:space="preserve"> </w:t>
            </w:r>
            <w:proofErr w:type="spellStart"/>
            <w:r w:rsidRPr="007F42FC">
              <w:rPr>
                <w:rFonts w:cs="Noto Sans"/>
                <w:i/>
                <w:iCs/>
                <w:color w:val="000000"/>
                <w:sz w:val="20"/>
                <w:szCs w:val="20"/>
              </w:rPr>
              <w:t>protecciodades</w:t>
            </w:r>
            <w:proofErr w:type="spellEnd"/>
            <w:r w:rsidRPr="007F42FC">
              <w:rPr>
                <w:rFonts w:cs="Noto Sans"/>
                <w:i/>
                <w:iCs/>
                <w:color w:val="000000"/>
                <w:sz w:val="20"/>
                <w:szCs w:val="20"/>
              </w:rPr>
              <w:t>@</w:t>
            </w:r>
            <w:proofErr w:type="spellStart"/>
            <w:r w:rsidRPr="007F42FC">
              <w:rPr>
                <w:rFonts w:cs="Noto Sans"/>
                <w:i/>
                <w:iCs/>
                <w:color w:val="000000"/>
                <w:sz w:val="20"/>
                <w:szCs w:val="20"/>
              </w:rPr>
              <w:t>dpd.caib.es</w:t>
            </w:r>
            <w:proofErr w:type="spellEnd"/>
            <w:r w:rsidRPr="007F42FC">
              <w:rPr>
                <w:rFonts w:cs="Noto Sans"/>
                <w:color w:val="000000"/>
                <w:sz w:val="20"/>
                <w:szCs w:val="20"/>
              </w:rPr>
              <w:t>).</w:t>
            </w:r>
          </w:p>
          <w:p w:rsidR="00E160F5" w:rsidRPr="007F42FC" w:rsidRDefault="00E160F5" w:rsidP="004A2919">
            <w:pPr>
              <w:rPr>
                <w:rFonts w:cs="Noto Sans"/>
                <w:sz w:val="20"/>
                <w:szCs w:val="20"/>
              </w:rPr>
            </w:pPr>
          </w:p>
        </w:tc>
      </w:tr>
    </w:tbl>
    <w:p w:rsidR="00E160F5" w:rsidRDefault="00E160F5" w:rsidP="00E160F5">
      <w:pPr>
        <w:rPr>
          <w:rFonts w:cs="Noto Sans"/>
        </w:rPr>
      </w:pPr>
    </w:p>
    <w:p w:rsidR="00E160F5" w:rsidRDefault="00E160F5" w:rsidP="00E160F5">
      <w:pPr>
        <w:rPr>
          <w:rFonts w:cs="Noto Sans"/>
        </w:rPr>
      </w:pPr>
    </w:p>
    <w:p w:rsidR="00E160F5" w:rsidRDefault="00E160F5" w:rsidP="00E160F5">
      <w:pPr>
        <w:rPr>
          <w:rFonts w:cs="Noto Sans"/>
        </w:rPr>
      </w:pPr>
      <w:r>
        <w:rPr>
          <w:rFonts w:cs="Noto Sans"/>
        </w:rPr>
        <w:t>...........</w:t>
      </w:r>
      <w:r w:rsidR="00EA52C5">
        <w:rPr>
          <w:rFonts w:cs="Noto Sans"/>
        </w:rPr>
        <w:t>.................</w:t>
      </w:r>
      <w:r>
        <w:rPr>
          <w:rFonts w:cs="Noto Sans"/>
        </w:rPr>
        <w:t xml:space="preserve">., </w:t>
      </w:r>
      <w:r w:rsidR="00EA52C5">
        <w:rPr>
          <w:rFonts w:cs="Noto Sans"/>
        </w:rPr>
        <w:t>...... d.........</w:t>
      </w:r>
      <w:r>
        <w:rPr>
          <w:rFonts w:cs="Noto Sans"/>
        </w:rPr>
        <w:t xml:space="preserve">............. </w:t>
      </w:r>
      <w:r w:rsidR="00EA52C5">
        <w:rPr>
          <w:rFonts w:cs="Noto Sans"/>
        </w:rPr>
        <w:t>de ..........</w:t>
      </w:r>
    </w:p>
    <w:p w:rsidR="00E160F5" w:rsidRDefault="00E160F5" w:rsidP="00E160F5">
      <w:pPr>
        <w:rPr>
          <w:rFonts w:cs="Noto Sans"/>
        </w:rPr>
      </w:pPr>
    </w:p>
    <w:p w:rsidR="00E160F5" w:rsidRPr="007F42FC" w:rsidRDefault="00E160F5" w:rsidP="00E160F5">
      <w:pPr>
        <w:rPr>
          <w:rFonts w:cs="Noto Sans"/>
          <w:color w:val="A6A6A6" w:themeColor="background1" w:themeShade="A6"/>
        </w:rPr>
      </w:pPr>
      <w:r w:rsidRPr="007F42FC">
        <w:rPr>
          <w:rFonts w:cs="Noto Sans"/>
          <w:color w:val="A6A6A6" w:themeColor="background1" w:themeShade="A6"/>
        </w:rPr>
        <w:t>[rúbrica i segell de la corporació local, mancomunitat o entitat]</w:t>
      </w:r>
    </w:p>
    <w:p w:rsidR="00E160F5" w:rsidRPr="00BF12CB" w:rsidRDefault="00E160F5" w:rsidP="00E160F5">
      <w:pPr>
        <w:rPr>
          <w:rFonts w:cs="Noto Sans"/>
        </w:rPr>
      </w:pPr>
    </w:p>
    <w:p w:rsidR="00776339" w:rsidRDefault="00776339">
      <w:pPr>
        <w:rPr>
          <w:rFonts w:cs="Noto Sans"/>
        </w:rPr>
      </w:pPr>
    </w:p>
    <w:sectPr w:rsidR="00776339" w:rsidSect="00673064">
      <w:headerReference w:type="default" r:id="rId9"/>
      <w:footerReference w:type="default" r:id="rId10"/>
      <w:endnotePr>
        <w:numFmt w:val="decimal"/>
      </w:endnotePr>
      <w:type w:val="continuous"/>
      <w:pgSz w:w="11906" w:h="16838" w:code="9"/>
      <w:pgMar w:top="1276" w:right="851" w:bottom="1701" w:left="2552"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5EE0569" w15:done="0"/>
  <w15:commentEx w15:paraId="4F3F22EA" w15:done="0"/>
  <w15:commentEx w15:paraId="442B3A82" w15:done="0"/>
  <w15:commentEx w15:paraId="49705C5A" w15:done="0"/>
  <w15:commentEx w15:paraId="7693BB57" w15:done="0"/>
  <w15:commentEx w15:paraId="1C86DFDC" w15:done="0"/>
  <w15:commentEx w15:paraId="7D46BA15" w15:done="0"/>
  <w15:commentEx w15:paraId="690701C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C28AC" w16cex:dateUtc="2022-03-11T09:03:00Z"/>
  <w16cex:commentExtensible w16cex:durableId="25DC28AD" w16cex:dateUtc="2022-03-11T09:44:00Z"/>
  <w16cex:commentExtensible w16cex:durableId="25DC28AE" w16cex:dateUtc="2022-03-11T10:47:00Z"/>
  <w16cex:commentExtensible w16cex:durableId="25DC28AF" w16cex:dateUtc="2022-03-11T11:53:00Z"/>
  <w16cex:commentExtensible w16cex:durableId="25DC28B0" w16cex:dateUtc="2022-03-11T12:41:00Z"/>
  <w16cex:commentExtensible w16cex:durableId="25DC28B1" w16cex:dateUtc="2022-03-11T12:45:00Z"/>
  <w16cex:commentExtensible w16cex:durableId="25DC28B2" w16cex:dateUtc="2022-03-15T09:28:00Z"/>
  <w16cex:commentExtensible w16cex:durableId="25DC5BEF" w16cex:dateUtc="2022-03-16T11: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5EE0569" w16cid:durableId="25DC28AC"/>
  <w16cid:commentId w16cid:paraId="4F3F22EA" w16cid:durableId="25DC28AD"/>
  <w16cid:commentId w16cid:paraId="442B3A82" w16cid:durableId="25DC28AE"/>
  <w16cid:commentId w16cid:paraId="49705C5A" w16cid:durableId="25DC28AF"/>
  <w16cid:commentId w16cid:paraId="7693BB57" w16cid:durableId="25DC28B0"/>
  <w16cid:commentId w16cid:paraId="1C86DFDC" w16cid:durableId="25DC28B1"/>
  <w16cid:commentId w16cid:paraId="7D46BA15" w16cid:durableId="25DC28B2"/>
  <w16cid:commentId w16cid:paraId="690701CB" w16cid:durableId="25DC5BEF"/>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642B" w:rsidRDefault="0043642B" w:rsidP="002F3D33">
      <w:r>
        <w:separator/>
      </w:r>
    </w:p>
  </w:endnote>
  <w:endnote w:type="continuationSeparator" w:id="0">
    <w:p w:rsidR="0043642B" w:rsidRDefault="0043642B"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oto Sans">
    <w:altName w:val="Bahnschrift Light"/>
    <w:panose1 w:val="020B0502040504020204"/>
    <w:charset w:val="00"/>
    <w:family w:val="swiss"/>
    <w:pitch w:val="variable"/>
    <w:sig w:usb0="E00002FF" w:usb1="4000001F" w:usb2="08000029" w:usb3="00000000" w:csb0="0000019F" w:csb1="00000000"/>
  </w:font>
  <w:font w:name="LegacySanITCBoo">
    <w:altName w:val="Calibri"/>
    <w:panose1 w:val="020B0502050508020304"/>
    <w:charset w:val="00"/>
    <w:family w:val="swiss"/>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28" w:type="dxa"/>
      <w:tblInd w:w="-17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137"/>
      <w:gridCol w:w="2892"/>
      <w:gridCol w:w="4999"/>
    </w:tblGrid>
    <w:tr w:rsidR="0014241D" w:rsidRPr="00144C26" w:rsidTr="00E65BBD">
      <w:trPr>
        <w:trHeight w:val="1245"/>
      </w:trPr>
      <w:tc>
        <w:tcPr>
          <w:tcW w:w="2137" w:type="dxa"/>
          <w:tcBorders>
            <w:top w:val="nil"/>
            <w:left w:val="nil"/>
            <w:bottom w:val="nil"/>
            <w:right w:val="nil"/>
          </w:tcBorders>
          <w:vAlign w:val="bottom"/>
        </w:tcPr>
        <w:p w:rsidR="0014241D" w:rsidRDefault="0014241D" w:rsidP="00FC0E90">
          <w:pPr>
            <w:pStyle w:val="NormalWeb"/>
            <w:spacing w:before="0" w:beforeAutospacing="0" w:after="0" w:line="240" w:lineRule="auto"/>
          </w:pPr>
          <w:r>
            <w:rPr>
              <w:rFonts w:ascii="Noto Sans" w:hAnsi="Noto Sans" w:cs="Noto Sans"/>
              <w:sz w:val="14"/>
              <w:szCs w:val="14"/>
              <w:lang w:val="ca-ES"/>
            </w:rPr>
            <w:t>C. del Ter, 16</w:t>
          </w:r>
        </w:p>
        <w:p w:rsidR="0014241D" w:rsidRDefault="0014241D" w:rsidP="00FC0E90">
          <w:pPr>
            <w:pStyle w:val="NormalWeb"/>
            <w:spacing w:before="0" w:beforeAutospacing="0" w:after="0" w:line="240" w:lineRule="auto"/>
          </w:pPr>
          <w:r>
            <w:rPr>
              <w:rFonts w:ascii="Noto Sans" w:hAnsi="Noto Sans" w:cs="Noto Sans"/>
              <w:sz w:val="14"/>
              <w:szCs w:val="14"/>
              <w:lang w:val="ca-ES"/>
            </w:rPr>
            <w:t>07009 Palma</w:t>
          </w:r>
        </w:p>
        <w:p w:rsidR="0014241D" w:rsidRDefault="0014241D" w:rsidP="00FC0E90">
          <w:pPr>
            <w:pStyle w:val="NormalWeb"/>
            <w:spacing w:before="0" w:beforeAutospacing="0" w:after="0" w:line="240" w:lineRule="auto"/>
          </w:pPr>
          <w:r>
            <w:rPr>
              <w:rFonts w:ascii="Noto Sans" w:hAnsi="Noto Sans" w:cs="Noto Sans"/>
              <w:sz w:val="14"/>
              <w:szCs w:val="14"/>
              <w:lang w:val="ca-ES"/>
            </w:rPr>
            <w:t>Tel. 971 17 78 00</w:t>
          </w:r>
        </w:p>
        <w:p w:rsidR="0014241D" w:rsidRPr="00144C26" w:rsidRDefault="0014241D" w:rsidP="00204452">
          <w:pPr>
            <w:pStyle w:val="NormalWeb"/>
            <w:spacing w:before="0"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2892" w:type="dxa"/>
          <w:tcBorders>
            <w:top w:val="nil"/>
            <w:left w:val="nil"/>
            <w:bottom w:val="nil"/>
            <w:right w:val="nil"/>
          </w:tcBorders>
        </w:tcPr>
        <w:p w:rsidR="0014241D" w:rsidRPr="00144C26" w:rsidRDefault="0014241D" w:rsidP="00842E51">
          <w:pPr>
            <w:pStyle w:val="Peudepgina"/>
            <w:jc w:val="center"/>
            <w:rPr>
              <w:rFonts w:ascii="Noto Sans" w:hAnsi="Noto Sans" w:cs="Noto Sans"/>
            </w:rPr>
          </w:pPr>
        </w:p>
      </w:tc>
      <w:tc>
        <w:tcPr>
          <w:tcW w:w="4999" w:type="dxa"/>
          <w:tcBorders>
            <w:top w:val="nil"/>
            <w:left w:val="nil"/>
            <w:bottom w:val="nil"/>
            <w:right w:val="nil"/>
          </w:tcBorders>
          <w:vAlign w:val="bottom"/>
        </w:tcPr>
        <w:p w:rsidR="0014241D" w:rsidRPr="00144C26" w:rsidRDefault="00145E81" w:rsidP="003403A6">
          <w:pPr>
            <w:pStyle w:val="Nmerodepgina1"/>
            <w:rPr>
              <w:rFonts w:ascii="Noto Sans" w:hAnsi="Noto Sans" w:cs="Noto Sans"/>
            </w:rPr>
          </w:pPr>
          <w:r w:rsidRPr="00144C26">
            <w:rPr>
              <w:rFonts w:ascii="Noto Sans" w:hAnsi="Noto Sans" w:cs="Noto Sans"/>
            </w:rPr>
            <w:fldChar w:fldCharType="begin"/>
          </w:r>
          <w:r w:rsidR="0014241D" w:rsidRPr="00144C26">
            <w:rPr>
              <w:rFonts w:ascii="Noto Sans" w:hAnsi="Noto Sans" w:cs="Noto Sans"/>
            </w:rPr>
            <w:instrText>PAGE   \* MERGEFORMAT</w:instrText>
          </w:r>
          <w:r w:rsidRPr="00144C26">
            <w:rPr>
              <w:rFonts w:ascii="Noto Sans" w:hAnsi="Noto Sans" w:cs="Noto Sans"/>
            </w:rPr>
            <w:fldChar w:fldCharType="separate"/>
          </w:r>
          <w:r w:rsidR="00834D54">
            <w:rPr>
              <w:rFonts w:ascii="Noto Sans" w:hAnsi="Noto Sans" w:cs="Noto Sans"/>
              <w:noProof/>
            </w:rPr>
            <w:t>1</w:t>
          </w:r>
          <w:r w:rsidRPr="00144C26">
            <w:rPr>
              <w:rFonts w:ascii="Noto Sans" w:hAnsi="Noto Sans" w:cs="Noto Sans"/>
            </w:rPr>
            <w:fldChar w:fldCharType="end"/>
          </w:r>
        </w:p>
      </w:tc>
    </w:tr>
  </w:tbl>
  <w:p w:rsidR="0014241D" w:rsidRPr="00144C26" w:rsidRDefault="0014241D">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642B" w:rsidRDefault="0043642B" w:rsidP="002F3D33">
      <w:r>
        <w:separator/>
      </w:r>
    </w:p>
  </w:footnote>
  <w:footnote w:type="continuationSeparator" w:id="0">
    <w:p w:rsidR="0043642B" w:rsidRDefault="0043642B"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241D" w:rsidRDefault="0014241D">
    <w:pPr>
      <w:pStyle w:val="Encabezado"/>
    </w:pPr>
    <w:r>
      <w:rPr>
        <w:noProof/>
        <w:lang w:val="es-ES" w:eastAsia="es-ES"/>
      </w:rPr>
      <w:drawing>
        <wp:anchor distT="0" distB="0" distL="114300" distR="114300" simplePos="0" relativeHeight="251666944" behindDoc="0" locked="0" layoutInCell="1" allowOverlap="1">
          <wp:simplePos x="0" y="0"/>
          <wp:positionH relativeFrom="column">
            <wp:posOffset>-1286565</wp:posOffset>
          </wp:positionH>
          <wp:positionV relativeFrom="paragraph">
            <wp:posOffset>-187822</wp:posOffset>
          </wp:positionV>
          <wp:extent cx="540689" cy="1590261"/>
          <wp:effectExtent l="0" t="0" r="0" b="0"/>
          <wp:wrapNone/>
          <wp:docPr id="6"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0689" cy="1590261"/>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singleLevel"/>
    <w:tmpl w:val="00000007"/>
    <w:name w:val="WW8Num7"/>
    <w:lvl w:ilvl="0">
      <w:start w:val="1"/>
      <w:numFmt w:val="decimal"/>
      <w:lvlText w:val="%1."/>
      <w:lvlJc w:val="left"/>
      <w:pPr>
        <w:tabs>
          <w:tab w:val="num" w:pos="0"/>
        </w:tabs>
        <w:ind w:left="720" w:hanging="360"/>
      </w:pPr>
    </w:lvl>
  </w:abstractNum>
  <w:abstractNum w:abstractNumId="1">
    <w:nsid w:val="00000008"/>
    <w:multiLevelType w:val="singleLevel"/>
    <w:tmpl w:val="00000008"/>
    <w:name w:val="WW8Num8"/>
    <w:lvl w:ilvl="0">
      <w:start w:val="1"/>
      <w:numFmt w:val="decimal"/>
      <w:lvlText w:val="%1."/>
      <w:lvlJc w:val="left"/>
      <w:pPr>
        <w:tabs>
          <w:tab w:val="num" w:pos="0"/>
        </w:tabs>
        <w:ind w:left="720" w:hanging="360"/>
      </w:pPr>
    </w:lvl>
  </w:abstractNum>
  <w:abstractNum w:abstractNumId="2">
    <w:nsid w:val="0000000D"/>
    <w:multiLevelType w:val="singleLevel"/>
    <w:tmpl w:val="0000000D"/>
    <w:name w:val="WW8Num13"/>
    <w:lvl w:ilvl="0">
      <w:start w:val="1"/>
      <w:numFmt w:val="decimal"/>
      <w:lvlText w:val="%1."/>
      <w:lvlJc w:val="left"/>
      <w:pPr>
        <w:tabs>
          <w:tab w:val="num" w:pos="0"/>
        </w:tabs>
        <w:ind w:left="720" w:hanging="360"/>
      </w:pPr>
      <w:rPr>
        <w:b w:val="0"/>
        <w:bCs w:val="0"/>
      </w:rPr>
    </w:lvl>
  </w:abstractNum>
  <w:abstractNum w:abstractNumId="3">
    <w:nsid w:val="0000000E"/>
    <w:multiLevelType w:val="singleLevel"/>
    <w:tmpl w:val="35F4516A"/>
    <w:name w:val="WW8Num14"/>
    <w:lvl w:ilvl="0">
      <w:start w:val="1"/>
      <w:numFmt w:val="decimal"/>
      <w:lvlText w:val="%1."/>
      <w:lvlJc w:val="left"/>
      <w:pPr>
        <w:tabs>
          <w:tab w:val="num" w:pos="0"/>
        </w:tabs>
        <w:ind w:left="720" w:hanging="360"/>
      </w:pPr>
      <w:rPr>
        <w:rFonts w:ascii="Noto Sans" w:hAnsi="Noto Sans" w:cs="Noto Sans" w:hint="default"/>
        <w:b w:val="0"/>
        <w:bCs w:val="0"/>
        <w:sz w:val="22"/>
        <w:szCs w:val="22"/>
      </w:rPr>
    </w:lvl>
  </w:abstractNum>
  <w:abstractNum w:abstractNumId="4">
    <w:nsid w:val="00000011"/>
    <w:multiLevelType w:val="singleLevel"/>
    <w:tmpl w:val="356CC3AE"/>
    <w:name w:val="WW8Num17"/>
    <w:lvl w:ilvl="0">
      <w:start w:val="1"/>
      <w:numFmt w:val="decimal"/>
      <w:lvlText w:val="%1."/>
      <w:lvlJc w:val="left"/>
      <w:pPr>
        <w:tabs>
          <w:tab w:val="num" w:pos="0"/>
        </w:tabs>
        <w:ind w:left="360" w:hanging="360"/>
      </w:pPr>
      <w:rPr>
        <w:b w:val="0"/>
        <w:bCs w:val="0"/>
        <w:sz w:val="22"/>
        <w:szCs w:val="22"/>
      </w:rPr>
    </w:lvl>
  </w:abstractNum>
  <w:abstractNum w:abstractNumId="5">
    <w:nsid w:val="00000013"/>
    <w:multiLevelType w:val="singleLevel"/>
    <w:tmpl w:val="6E1CAC9C"/>
    <w:name w:val="WW8Num19"/>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6">
    <w:nsid w:val="0000001A"/>
    <w:multiLevelType w:val="singleLevel"/>
    <w:tmpl w:val="7F9E38B6"/>
    <w:name w:val="WW8Num26"/>
    <w:lvl w:ilvl="0">
      <w:start w:val="1"/>
      <w:numFmt w:val="lowerLetter"/>
      <w:lvlText w:val="%1)"/>
      <w:lvlJc w:val="left"/>
      <w:pPr>
        <w:tabs>
          <w:tab w:val="num" w:pos="0"/>
        </w:tabs>
        <w:ind w:left="502" w:hanging="360"/>
      </w:pPr>
      <w:rPr>
        <w:rFonts w:ascii="Noto Sans" w:hAnsi="Noto Sans" w:cs="Noto Sans" w:hint="default"/>
        <w:b w:val="0"/>
        <w:i/>
      </w:rPr>
    </w:lvl>
  </w:abstractNum>
  <w:abstractNum w:abstractNumId="7">
    <w:nsid w:val="0000001F"/>
    <w:multiLevelType w:val="singleLevel"/>
    <w:tmpl w:val="6950A9D8"/>
    <w:name w:val="WW8Num31"/>
    <w:lvl w:ilvl="0">
      <w:start w:val="1"/>
      <w:numFmt w:val="decimal"/>
      <w:lvlText w:val="%1."/>
      <w:lvlJc w:val="left"/>
      <w:pPr>
        <w:tabs>
          <w:tab w:val="num" w:pos="0"/>
        </w:tabs>
        <w:ind w:left="720" w:hanging="360"/>
      </w:pPr>
      <w:rPr>
        <w:b w:val="0"/>
        <w:bCs w:val="0"/>
        <w:sz w:val="22"/>
        <w:szCs w:val="22"/>
      </w:rPr>
    </w:lvl>
  </w:abstractNum>
  <w:abstractNum w:abstractNumId="8">
    <w:nsid w:val="00000020"/>
    <w:multiLevelType w:val="singleLevel"/>
    <w:tmpl w:val="00000020"/>
    <w:name w:val="WW8Num32"/>
    <w:lvl w:ilvl="0">
      <w:start w:val="1"/>
      <w:numFmt w:val="decimal"/>
      <w:lvlText w:val="%1."/>
      <w:lvlJc w:val="left"/>
      <w:pPr>
        <w:tabs>
          <w:tab w:val="num" w:pos="0"/>
        </w:tabs>
        <w:ind w:left="720" w:hanging="360"/>
      </w:pPr>
      <w:rPr>
        <w:b w:val="0"/>
        <w:bCs w:val="0"/>
      </w:rPr>
    </w:lvl>
  </w:abstractNum>
  <w:abstractNum w:abstractNumId="9">
    <w:nsid w:val="00000022"/>
    <w:multiLevelType w:val="singleLevel"/>
    <w:tmpl w:val="D34A3EBE"/>
    <w:name w:val="WW8Num34"/>
    <w:lvl w:ilvl="0">
      <w:start w:val="1"/>
      <w:numFmt w:val="decimal"/>
      <w:lvlText w:val="%1."/>
      <w:lvlJc w:val="left"/>
      <w:pPr>
        <w:tabs>
          <w:tab w:val="num" w:pos="0"/>
        </w:tabs>
        <w:ind w:left="720" w:hanging="360"/>
      </w:pPr>
      <w:rPr>
        <w:b w:val="0"/>
        <w:bCs w:val="0"/>
        <w:sz w:val="22"/>
        <w:szCs w:val="22"/>
      </w:rPr>
    </w:lvl>
  </w:abstractNum>
  <w:abstractNum w:abstractNumId="10">
    <w:nsid w:val="00000025"/>
    <w:multiLevelType w:val="singleLevel"/>
    <w:tmpl w:val="00000025"/>
    <w:name w:val="WW8Num37"/>
    <w:lvl w:ilvl="0">
      <w:start w:val="1"/>
      <w:numFmt w:val="decimal"/>
      <w:lvlText w:val="%1."/>
      <w:lvlJc w:val="left"/>
      <w:pPr>
        <w:tabs>
          <w:tab w:val="num" w:pos="0"/>
        </w:tabs>
        <w:ind w:left="720" w:hanging="360"/>
      </w:pPr>
      <w:rPr>
        <w:b w:val="0"/>
        <w:bCs w:val="0"/>
      </w:rPr>
    </w:lvl>
  </w:abstractNum>
  <w:abstractNum w:abstractNumId="11">
    <w:nsid w:val="0000002B"/>
    <w:multiLevelType w:val="singleLevel"/>
    <w:tmpl w:val="0000002B"/>
    <w:name w:val="WW8Num43"/>
    <w:lvl w:ilvl="0">
      <w:start w:val="1"/>
      <w:numFmt w:val="decimal"/>
      <w:lvlText w:val="%1."/>
      <w:lvlJc w:val="left"/>
      <w:pPr>
        <w:tabs>
          <w:tab w:val="num" w:pos="0"/>
        </w:tabs>
        <w:ind w:left="720" w:hanging="360"/>
      </w:pPr>
    </w:lvl>
  </w:abstractNum>
  <w:abstractNum w:abstractNumId="12">
    <w:nsid w:val="00000032"/>
    <w:multiLevelType w:val="singleLevel"/>
    <w:tmpl w:val="00000032"/>
    <w:name w:val="WW8Num50"/>
    <w:lvl w:ilvl="0">
      <w:start w:val="1"/>
      <w:numFmt w:val="decimal"/>
      <w:lvlText w:val="%1."/>
      <w:lvlJc w:val="left"/>
      <w:pPr>
        <w:tabs>
          <w:tab w:val="num" w:pos="0"/>
        </w:tabs>
        <w:ind w:left="720" w:hanging="360"/>
      </w:pPr>
    </w:lvl>
  </w:abstractNum>
  <w:abstractNum w:abstractNumId="13">
    <w:nsid w:val="00000033"/>
    <w:multiLevelType w:val="singleLevel"/>
    <w:tmpl w:val="00000033"/>
    <w:name w:val="WW8Num51"/>
    <w:lvl w:ilvl="0">
      <w:start w:val="1"/>
      <w:numFmt w:val="decimal"/>
      <w:lvlText w:val="%1."/>
      <w:lvlJc w:val="left"/>
      <w:pPr>
        <w:tabs>
          <w:tab w:val="num" w:pos="0"/>
        </w:tabs>
        <w:ind w:left="720" w:hanging="360"/>
      </w:pPr>
    </w:lvl>
  </w:abstractNum>
  <w:abstractNum w:abstractNumId="14">
    <w:nsid w:val="0000003D"/>
    <w:multiLevelType w:val="singleLevel"/>
    <w:tmpl w:val="0000003D"/>
    <w:name w:val="WW8Num61"/>
    <w:lvl w:ilvl="0">
      <w:start w:val="1"/>
      <w:numFmt w:val="decimal"/>
      <w:lvlText w:val="%1."/>
      <w:lvlJc w:val="left"/>
      <w:pPr>
        <w:tabs>
          <w:tab w:val="num" w:pos="0"/>
        </w:tabs>
        <w:ind w:left="720" w:hanging="360"/>
      </w:pPr>
    </w:lvl>
  </w:abstractNum>
  <w:abstractNum w:abstractNumId="15">
    <w:nsid w:val="0000003E"/>
    <w:multiLevelType w:val="singleLevel"/>
    <w:tmpl w:val="0000003E"/>
    <w:name w:val="WW8Num62"/>
    <w:lvl w:ilvl="0">
      <w:start w:val="1"/>
      <w:numFmt w:val="decimal"/>
      <w:lvlText w:val="%1."/>
      <w:lvlJc w:val="left"/>
      <w:pPr>
        <w:tabs>
          <w:tab w:val="num" w:pos="0"/>
        </w:tabs>
        <w:ind w:left="720" w:hanging="360"/>
      </w:pPr>
    </w:lvl>
  </w:abstractNum>
  <w:abstractNum w:abstractNumId="16">
    <w:nsid w:val="00000041"/>
    <w:multiLevelType w:val="singleLevel"/>
    <w:tmpl w:val="00000041"/>
    <w:name w:val="WW8Num65"/>
    <w:lvl w:ilvl="0">
      <w:start w:val="1"/>
      <w:numFmt w:val="decimal"/>
      <w:lvlText w:val="%1."/>
      <w:lvlJc w:val="left"/>
      <w:pPr>
        <w:tabs>
          <w:tab w:val="num" w:pos="0"/>
        </w:tabs>
        <w:ind w:left="360" w:hanging="360"/>
      </w:pPr>
      <w:rPr>
        <w:b w:val="0"/>
        <w:bCs w:val="0"/>
      </w:rPr>
    </w:lvl>
  </w:abstractNum>
  <w:abstractNum w:abstractNumId="17">
    <w:nsid w:val="00000043"/>
    <w:multiLevelType w:val="singleLevel"/>
    <w:tmpl w:val="0212B926"/>
    <w:name w:val="WW8Num67"/>
    <w:lvl w:ilvl="0">
      <w:start w:val="1"/>
      <w:numFmt w:val="decimal"/>
      <w:lvlText w:val="%1."/>
      <w:lvlJc w:val="left"/>
      <w:pPr>
        <w:tabs>
          <w:tab w:val="num" w:pos="0"/>
        </w:tabs>
        <w:ind w:left="720" w:hanging="360"/>
      </w:pPr>
      <w:rPr>
        <w:b w:val="0"/>
        <w:bCs w:val="0"/>
        <w:sz w:val="22"/>
        <w:szCs w:val="22"/>
      </w:rPr>
    </w:lvl>
  </w:abstractNum>
  <w:abstractNum w:abstractNumId="18">
    <w:nsid w:val="00000046"/>
    <w:multiLevelType w:val="singleLevel"/>
    <w:tmpl w:val="A11C61F0"/>
    <w:name w:val="WW8Num70"/>
    <w:lvl w:ilvl="0">
      <w:start w:val="1"/>
      <w:numFmt w:val="decimal"/>
      <w:lvlText w:val="%1."/>
      <w:lvlJc w:val="left"/>
      <w:pPr>
        <w:tabs>
          <w:tab w:val="num" w:pos="0"/>
        </w:tabs>
        <w:ind w:left="720" w:hanging="360"/>
      </w:pPr>
      <w:rPr>
        <w:b w:val="0"/>
        <w:bCs w:val="0"/>
        <w:sz w:val="22"/>
        <w:szCs w:val="22"/>
      </w:rPr>
    </w:lvl>
  </w:abstractNum>
  <w:abstractNum w:abstractNumId="19">
    <w:nsid w:val="00000047"/>
    <w:multiLevelType w:val="singleLevel"/>
    <w:tmpl w:val="BCD0EE3E"/>
    <w:name w:val="WW8Num71"/>
    <w:lvl w:ilvl="0">
      <w:start w:val="1"/>
      <w:numFmt w:val="decimal"/>
      <w:lvlText w:val="%1."/>
      <w:lvlJc w:val="left"/>
      <w:pPr>
        <w:tabs>
          <w:tab w:val="num" w:pos="0"/>
        </w:tabs>
        <w:ind w:left="720" w:hanging="360"/>
      </w:pPr>
      <w:rPr>
        <w:b w:val="0"/>
        <w:bCs w:val="0"/>
        <w:sz w:val="22"/>
        <w:szCs w:val="22"/>
      </w:rPr>
    </w:lvl>
  </w:abstractNum>
  <w:abstractNum w:abstractNumId="20">
    <w:nsid w:val="0000004D"/>
    <w:multiLevelType w:val="singleLevel"/>
    <w:tmpl w:val="0DD27EF0"/>
    <w:name w:val="WW8Num77"/>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21">
    <w:nsid w:val="0000004E"/>
    <w:multiLevelType w:val="singleLevel"/>
    <w:tmpl w:val="0000004E"/>
    <w:name w:val="WW8Num78"/>
    <w:lvl w:ilvl="0">
      <w:start w:val="1"/>
      <w:numFmt w:val="decimal"/>
      <w:lvlText w:val="%1."/>
      <w:lvlJc w:val="left"/>
      <w:pPr>
        <w:tabs>
          <w:tab w:val="num" w:pos="0"/>
        </w:tabs>
        <w:ind w:left="720" w:hanging="360"/>
      </w:pPr>
    </w:lvl>
  </w:abstractNum>
  <w:abstractNum w:abstractNumId="22">
    <w:nsid w:val="00000054"/>
    <w:multiLevelType w:val="singleLevel"/>
    <w:tmpl w:val="182223B6"/>
    <w:name w:val="WW8Num84"/>
    <w:lvl w:ilvl="0">
      <w:start w:val="1"/>
      <w:numFmt w:val="lowerLetter"/>
      <w:lvlText w:val="%1)"/>
      <w:lvlJc w:val="left"/>
      <w:pPr>
        <w:tabs>
          <w:tab w:val="num" w:pos="0"/>
        </w:tabs>
        <w:ind w:left="502" w:hanging="360"/>
      </w:pPr>
      <w:rPr>
        <w:rFonts w:ascii="Noto Sans" w:hAnsi="Noto Sans" w:cs="Noto Sans" w:hint="default"/>
        <w:b w:val="0"/>
        <w:bCs w:val="0"/>
        <w:i/>
        <w:iCs/>
        <w:sz w:val="22"/>
        <w:szCs w:val="22"/>
      </w:rPr>
    </w:lvl>
  </w:abstractNum>
  <w:abstractNum w:abstractNumId="23">
    <w:nsid w:val="00000059"/>
    <w:multiLevelType w:val="singleLevel"/>
    <w:tmpl w:val="08C02F3C"/>
    <w:name w:val="WW8Num90"/>
    <w:lvl w:ilvl="0">
      <w:start w:val="1"/>
      <w:numFmt w:val="decimal"/>
      <w:lvlText w:val="%1."/>
      <w:lvlJc w:val="left"/>
      <w:pPr>
        <w:tabs>
          <w:tab w:val="num" w:pos="0"/>
        </w:tabs>
        <w:ind w:left="720" w:hanging="360"/>
      </w:pPr>
      <w:rPr>
        <w:b w:val="0"/>
        <w:bCs w:val="0"/>
        <w:sz w:val="22"/>
        <w:szCs w:val="22"/>
      </w:rPr>
    </w:lvl>
  </w:abstractNum>
  <w:abstractNum w:abstractNumId="24">
    <w:nsid w:val="0000005B"/>
    <w:multiLevelType w:val="singleLevel"/>
    <w:tmpl w:val="ACB88BC4"/>
    <w:name w:val="WW8Num92"/>
    <w:lvl w:ilvl="0">
      <w:start w:val="1"/>
      <w:numFmt w:val="decimal"/>
      <w:lvlText w:val="%1."/>
      <w:lvlJc w:val="left"/>
      <w:pPr>
        <w:tabs>
          <w:tab w:val="num" w:pos="0"/>
        </w:tabs>
        <w:ind w:left="720" w:hanging="360"/>
      </w:pPr>
      <w:rPr>
        <w:b w:val="0"/>
        <w:bCs w:val="0"/>
        <w:sz w:val="22"/>
        <w:szCs w:val="22"/>
      </w:rPr>
    </w:lvl>
  </w:abstractNum>
  <w:abstractNum w:abstractNumId="25">
    <w:nsid w:val="0000005E"/>
    <w:multiLevelType w:val="singleLevel"/>
    <w:tmpl w:val="0000005E"/>
    <w:name w:val="WW8Num95"/>
    <w:lvl w:ilvl="0">
      <w:start w:val="1"/>
      <w:numFmt w:val="decimal"/>
      <w:lvlText w:val="%1."/>
      <w:lvlJc w:val="left"/>
      <w:pPr>
        <w:tabs>
          <w:tab w:val="num" w:pos="0"/>
        </w:tabs>
        <w:ind w:left="720" w:hanging="360"/>
      </w:pPr>
    </w:lvl>
  </w:abstractNum>
  <w:abstractNum w:abstractNumId="26">
    <w:nsid w:val="0000005F"/>
    <w:multiLevelType w:val="singleLevel"/>
    <w:tmpl w:val="A0C078C6"/>
    <w:name w:val="WW8Num96"/>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27">
    <w:nsid w:val="00000061"/>
    <w:multiLevelType w:val="singleLevel"/>
    <w:tmpl w:val="00000061"/>
    <w:name w:val="WW8Num98"/>
    <w:lvl w:ilvl="0">
      <w:start w:val="1"/>
      <w:numFmt w:val="decimal"/>
      <w:lvlText w:val="%1."/>
      <w:lvlJc w:val="left"/>
      <w:pPr>
        <w:tabs>
          <w:tab w:val="num" w:pos="4177"/>
        </w:tabs>
        <w:ind w:left="4897" w:hanging="360"/>
      </w:pPr>
      <w:rPr>
        <w:b w:val="0"/>
        <w:bCs w:val="0"/>
      </w:rPr>
    </w:lvl>
  </w:abstractNum>
  <w:abstractNum w:abstractNumId="28">
    <w:nsid w:val="00000062"/>
    <w:multiLevelType w:val="singleLevel"/>
    <w:tmpl w:val="00000062"/>
    <w:name w:val="WW8Num99"/>
    <w:lvl w:ilvl="0">
      <w:start w:val="1"/>
      <w:numFmt w:val="decimal"/>
      <w:lvlText w:val="%1."/>
      <w:lvlJc w:val="left"/>
      <w:pPr>
        <w:tabs>
          <w:tab w:val="num" w:pos="0"/>
        </w:tabs>
        <w:ind w:left="720" w:hanging="360"/>
      </w:pPr>
    </w:lvl>
  </w:abstractNum>
  <w:abstractNum w:abstractNumId="29">
    <w:nsid w:val="00000063"/>
    <w:multiLevelType w:val="singleLevel"/>
    <w:tmpl w:val="00000063"/>
    <w:name w:val="WW8Num100"/>
    <w:lvl w:ilvl="0">
      <w:start w:val="1"/>
      <w:numFmt w:val="decimal"/>
      <w:lvlText w:val="%1."/>
      <w:lvlJc w:val="left"/>
      <w:pPr>
        <w:tabs>
          <w:tab w:val="num" w:pos="0"/>
        </w:tabs>
        <w:ind w:left="502" w:hanging="360"/>
      </w:pPr>
    </w:lvl>
  </w:abstractNum>
  <w:abstractNum w:abstractNumId="30">
    <w:nsid w:val="00000067"/>
    <w:multiLevelType w:val="multilevel"/>
    <w:tmpl w:val="E1EEE210"/>
    <w:name w:val="WW8Num104"/>
    <w:lvl w:ilvl="0">
      <w:start w:val="1"/>
      <w:numFmt w:val="lowerLetter"/>
      <w:lvlText w:val="%1)"/>
      <w:lvlJc w:val="left"/>
      <w:pPr>
        <w:tabs>
          <w:tab w:val="num" w:pos="0"/>
        </w:tabs>
        <w:ind w:left="737" w:hanging="360"/>
      </w:pPr>
      <w:rPr>
        <w:rFonts w:ascii="LegacySanITCBoo" w:eastAsia="Times New Roman" w:hAnsi="LegacySanITCBoo" w:cs="LegacySanITCBoo"/>
      </w:rPr>
    </w:lvl>
    <w:lvl w:ilvl="1">
      <w:start w:val="1"/>
      <w:numFmt w:val="lowerLetter"/>
      <w:lvlText w:val="%2)"/>
      <w:lvlJc w:val="left"/>
      <w:pPr>
        <w:tabs>
          <w:tab w:val="num" w:pos="0"/>
        </w:tabs>
        <w:ind w:left="360" w:hanging="360"/>
      </w:pPr>
      <w:rPr>
        <w:rFonts w:ascii="Noto Sans" w:eastAsia="Times New Roman" w:hAnsi="Noto Sans" w:cs="Noto Sans" w:hint="default"/>
        <w:b w:val="0"/>
        <w:i/>
        <w:sz w:val="20"/>
        <w:szCs w:val="20"/>
      </w:rPr>
    </w:lvl>
    <w:lvl w:ilvl="2">
      <w:start w:val="1"/>
      <w:numFmt w:val="bullet"/>
      <w:lvlText w:val=""/>
      <w:lvlJc w:val="left"/>
      <w:pPr>
        <w:tabs>
          <w:tab w:val="num" w:pos="0"/>
        </w:tabs>
        <w:ind w:left="2177" w:hanging="360"/>
      </w:pPr>
      <w:rPr>
        <w:rFonts w:ascii="Wingdings" w:hAnsi="Wingdings"/>
      </w:rPr>
    </w:lvl>
    <w:lvl w:ilvl="3">
      <w:start w:val="1"/>
      <w:numFmt w:val="bullet"/>
      <w:lvlText w:val=""/>
      <w:lvlJc w:val="left"/>
      <w:pPr>
        <w:tabs>
          <w:tab w:val="num" w:pos="0"/>
        </w:tabs>
        <w:ind w:left="2897" w:hanging="360"/>
      </w:pPr>
      <w:rPr>
        <w:rFonts w:ascii="Symbol" w:hAnsi="Symbol"/>
      </w:rPr>
    </w:lvl>
    <w:lvl w:ilvl="4">
      <w:start w:val="1"/>
      <w:numFmt w:val="bullet"/>
      <w:lvlText w:val="o"/>
      <w:lvlJc w:val="left"/>
      <w:pPr>
        <w:tabs>
          <w:tab w:val="num" w:pos="0"/>
        </w:tabs>
        <w:ind w:left="3617" w:hanging="360"/>
      </w:pPr>
      <w:rPr>
        <w:rFonts w:ascii="Courier New" w:hAnsi="Courier New" w:cs="Courier New"/>
      </w:rPr>
    </w:lvl>
    <w:lvl w:ilvl="5">
      <w:start w:val="1"/>
      <w:numFmt w:val="bullet"/>
      <w:lvlText w:val=""/>
      <w:lvlJc w:val="left"/>
      <w:pPr>
        <w:tabs>
          <w:tab w:val="num" w:pos="0"/>
        </w:tabs>
        <w:ind w:left="4337" w:hanging="360"/>
      </w:pPr>
      <w:rPr>
        <w:rFonts w:ascii="Wingdings" w:hAnsi="Wingdings"/>
      </w:rPr>
    </w:lvl>
    <w:lvl w:ilvl="6">
      <w:start w:val="1"/>
      <w:numFmt w:val="bullet"/>
      <w:lvlText w:val=""/>
      <w:lvlJc w:val="left"/>
      <w:pPr>
        <w:tabs>
          <w:tab w:val="num" w:pos="0"/>
        </w:tabs>
        <w:ind w:left="5057" w:hanging="360"/>
      </w:pPr>
      <w:rPr>
        <w:rFonts w:ascii="Symbol" w:hAnsi="Symbol"/>
      </w:rPr>
    </w:lvl>
    <w:lvl w:ilvl="7">
      <w:start w:val="1"/>
      <w:numFmt w:val="bullet"/>
      <w:lvlText w:val="o"/>
      <w:lvlJc w:val="left"/>
      <w:pPr>
        <w:tabs>
          <w:tab w:val="num" w:pos="0"/>
        </w:tabs>
        <w:ind w:left="5777" w:hanging="360"/>
      </w:pPr>
      <w:rPr>
        <w:rFonts w:ascii="Courier New" w:hAnsi="Courier New" w:cs="Courier New"/>
      </w:rPr>
    </w:lvl>
    <w:lvl w:ilvl="8">
      <w:start w:val="1"/>
      <w:numFmt w:val="bullet"/>
      <w:lvlText w:val=""/>
      <w:lvlJc w:val="left"/>
      <w:pPr>
        <w:tabs>
          <w:tab w:val="num" w:pos="0"/>
        </w:tabs>
        <w:ind w:left="6497" w:hanging="360"/>
      </w:pPr>
      <w:rPr>
        <w:rFonts w:ascii="Wingdings" w:hAnsi="Wingdings"/>
      </w:rPr>
    </w:lvl>
  </w:abstractNum>
  <w:abstractNum w:abstractNumId="31">
    <w:nsid w:val="00000069"/>
    <w:multiLevelType w:val="singleLevel"/>
    <w:tmpl w:val="00000069"/>
    <w:name w:val="WW8Num106"/>
    <w:lvl w:ilvl="0">
      <w:start w:val="1"/>
      <w:numFmt w:val="decimal"/>
      <w:lvlText w:val="%1."/>
      <w:lvlJc w:val="left"/>
      <w:pPr>
        <w:tabs>
          <w:tab w:val="num" w:pos="-360"/>
        </w:tabs>
        <w:ind w:left="360" w:hanging="360"/>
      </w:pPr>
    </w:lvl>
  </w:abstractNum>
  <w:abstractNum w:abstractNumId="32">
    <w:nsid w:val="0000006C"/>
    <w:multiLevelType w:val="singleLevel"/>
    <w:tmpl w:val="2892ABB8"/>
    <w:name w:val="WW8Num109"/>
    <w:lvl w:ilvl="0">
      <w:start w:val="1"/>
      <w:numFmt w:val="decimal"/>
      <w:lvlText w:val="%1."/>
      <w:lvlJc w:val="left"/>
      <w:pPr>
        <w:tabs>
          <w:tab w:val="num" w:pos="0"/>
        </w:tabs>
        <w:ind w:left="720" w:hanging="360"/>
      </w:pPr>
      <w:rPr>
        <w:rFonts w:ascii="Noto Sans" w:eastAsia="Times New Roman" w:hAnsi="Noto Sans" w:cs="Noto Sans" w:hint="default"/>
      </w:rPr>
    </w:lvl>
  </w:abstractNum>
  <w:abstractNum w:abstractNumId="33">
    <w:nsid w:val="0000006F"/>
    <w:multiLevelType w:val="singleLevel"/>
    <w:tmpl w:val="0000006F"/>
    <w:name w:val="WW8Num112"/>
    <w:lvl w:ilvl="0">
      <w:start w:val="1"/>
      <w:numFmt w:val="decimal"/>
      <w:lvlText w:val="%1."/>
      <w:lvlJc w:val="left"/>
      <w:pPr>
        <w:tabs>
          <w:tab w:val="num" w:pos="0"/>
        </w:tabs>
        <w:ind w:left="720" w:hanging="360"/>
      </w:pPr>
    </w:lvl>
  </w:abstractNum>
  <w:abstractNum w:abstractNumId="34">
    <w:nsid w:val="00000070"/>
    <w:multiLevelType w:val="singleLevel"/>
    <w:tmpl w:val="00000070"/>
    <w:name w:val="WW8Num113"/>
    <w:lvl w:ilvl="0">
      <w:start w:val="1"/>
      <w:numFmt w:val="decimal"/>
      <w:lvlText w:val="%1."/>
      <w:lvlJc w:val="left"/>
      <w:pPr>
        <w:tabs>
          <w:tab w:val="num" w:pos="0"/>
        </w:tabs>
        <w:ind w:left="720" w:hanging="360"/>
      </w:pPr>
      <w:rPr>
        <w:b w:val="0"/>
        <w:bCs w:val="0"/>
      </w:rPr>
    </w:lvl>
  </w:abstractNum>
  <w:abstractNum w:abstractNumId="35">
    <w:nsid w:val="00000071"/>
    <w:multiLevelType w:val="singleLevel"/>
    <w:tmpl w:val="00000071"/>
    <w:name w:val="WW8Num114"/>
    <w:lvl w:ilvl="0">
      <w:start w:val="1"/>
      <w:numFmt w:val="decimal"/>
      <w:lvlText w:val="%1."/>
      <w:lvlJc w:val="left"/>
      <w:pPr>
        <w:tabs>
          <w:tab w:val="num" w:pos="0"/>
        </w:tabs>
        <w:ind w:left="720" w:hanging="360"/>
      </w:pPr>
    </w:lvl>
  </w:abstractNum>
  <w:abstractNum w:abstractNumId="36">
    <w:nsid w:val="00000073"/>
    <w:multiLevelType w:val="singleLevel"/>
    <w:tmpl w:val="533EE0F8"/>
    <w:name w:val="WW8Num116"/>
    <w:lvl w:ilvl="0">
      <w:start w:val="1"/>
      <w:numFmt w:val="decimal"/>
      <w:lvlText w:val="%1."/>
      <w:lvlJc w:val="left"/>
      <w:pPr>
        <w:tabs>
          <w:tab w:val="num" w:pos="0"/>
        </w:tabs>
        <w:ind w:left="720" w:hanging="360"/>
      </w:pPr>
      <w:rPr>
        <w:rFonts w:ascii="Noto Sans" w:eastAsia="Times New Roman" w:hAnsi="Noto Sans" w:cs="Noto Sans" w:hint="default"/>
      </w:rPr>
    </w:lvl>
  </w:abstractNum>
  <w:abstractNum w:abstractNumId="37">
    <w:nsid w:val="00000074"/>
    <w:multiLevelType w:val="singleLevel"/>
    <w:tmpl w:val="5EE00C58"/>
    <w:name w:val="WW8Num117"/>
    <w:lvl w:ilvl="0">
      <w:start w:val="1"/>
      <w:numFmt w:val="decimal"/>
      <w:lvlText w:val="%1."/>
      <w:lvlJc w:val="left"/>
      <w:pPr>
        <w:tabs>
          <w:tab w:val="num" w:pos="0"/>
        </w:tabs>
        <w:ind w:left="720" w:hanging="360"/>
      </w:pPr>
      <w:rPr>
        <w:b w:val="0"/>
        <w:bCs w:val="0"/>
        <w:strike w:val="0"/>
        <w:sz w:val="22"/>
        <w:szCs w:val="22"/>
      </w:rPr>
    </w:lvl>
  </w:abstractNum>
  <w:abstractNum w:abstractNumId="38">
    <w:nsid w:val="00000077"/>
    <w:multiLevelType w:val="singleLevel"/>
    <w:tmpl w:val="CF6ACEE4"/>
    <w:name w:val="WW8Num120"/>
    <w:lvl w:ilvl="0">
      <w:start w:val="1"/>
      <w:numFmt w:val="decimal"/>
      <w:lvlText w:val="%1."/>
      <w:lvlJc w:val="left"/>
      <w:pPr>
        <w:tabs>
          <w:tab w:val="num" w:pos="0"/>
        </w:tabs>
        <w:ind w:left="720" w:hanging="360"/>
      </w:pPr>
      <w:rPr>
        <w:b w:val="0"/>
        <w:bCs w:val="0"/>
        <w:sz w:val="22"/>
        <w:szCs w:val="22"/>
      </w:rPr>
    </w:lvl>
  </w:abstractNum>
  <w:abstractNum w:abstractNumId="39">
    <w:nsid w:val="00000078"/>
    <w:multiLevelType w:val="singleLevel"/>
    <w:tmpl w:val="00000078"/>
    <w:name w:val="WW8Num121"/>
    <w:lvl w:ilvl="0">
      <w:start w:val="1"/>
      <w:numFmt w:val="decimal"/>
      <w:lvlText w:val="%1."/>
      <w:lvlJc w:val="left"/>
      <w:pPr>
        <w:tabs>
          <w:tab w:val="num" w:pos="0"/>
        </w:tabs>
        <w:ind w:left="360" w:hanging="360"/>
      </w:pPr>
      <w:rPr>
        <w:b/>
        <w:bCs w:val="0"/>
      </w:rPr>
    </w:lvl>
  </w:abstractNum>
  <w:abstractNum w:abstractNumId="40">
    <w:nsid w:val="0000007D"/>
    <w:multiLevelType w:val="singleLevel"/>
    <w:tmpl w:val="0000007D"/>
    <w:name w:val="WW8Num126"/>
    <w:lvl w:ilvl="0">
      <w:start w:val="1"/>
      <w:numFmt w:val="decimal"/>
      <w:lvlText w:val="%1."/>
      <w:lvlJc w:val="left"/>
      <w:pPr>
        <w:tabs>
          <w:tab w:val="num" w:pos="0"/>
        </w:tabs>
        <w:ind w:left="720" w:hanging="360"/>
      </w:pPr>
    </w:lvl>
  </w:abstractNum>
  <w:abstractNum w:abstractNumId="41">
    <w:nsid w:val="00000082"/>
    <w:multiLevelType w:val="singleLevel"/>
    <w:tmpl w:val="E72AF1D4"/>
    <w:name w:val="WW8Num131"/>
    <w:lvl w:ilvl="0">
      <w:start w:val="1"/>
      <w:numFmt w:val="lowerLetter"/>
      <w:lvlText w:val="%1)"/>
      <w:lvlJc w:val="left"/>
      <w:pPr>
        <w:tabs>
          <w:tab w:val="num" w:pos="0"/>
        </w:tabs>
        <w:ind w:left="360" w:hanging="360"/>
      </w:pPr>
      <w:rPr>
        <w:rFonts w:ascii="Noto Sans" w:hAnsi="Noto Sans" w:cs="Noto Sans" w:hint="default"/>
        <w:b w:val="0"/>
        <w:i/>
        <w:sz w:val="22"/>
        <w:szCs w:val="22"/>
      </w:rPr>
    </w:lvl>
  </w:abstractNum>
  <w:abstractNum w:abstractNumId="42">
    <w:nsid w:val="00000088"/>
    <w:multiLevelType w:val="singleLevel"/>
    <w:tmpl w:val="00000088"/>
    <w:name w:val="WW8Num137"/>
    <w:lvl w:ilvl="0">
      <w:start w:val="1"/>
      <w:numFmt w:val="decimal"/>
      <w:lvlText w:val="%1."/>
      <w:lvlJc w:val="left"/>
      <w:pPr>
        <w:tabs>
          <w:tab w:val="num" w:pos="0"/>
        </w:tabs>
        <w:ind w:left="720" w:hanging="360"/>
      </w:pPr>
    </w:lvl>
  </w:abstractNum>
  <w:abstractNum w:abstractNumId="43">
    <w:nsid w:val="00000089"/>
    <w:multiLevelType w:val="singleLevel"/>
    <w:tmpl w:val="00000089"/>
    <w:name w:val="WW8Num138"/>
    <w:lvl w:ilvl="0">
      <w:start w:val="1"/>
      <w:numFmt w:val="decimal"/>
      <w:lvlText w:val="%1."/>
      <w:lvlJc w:val="left"/>
      <w:pPr>
        <w:tabs>
          <w:tab w:val="num" w:pos="0"/>
        </w:tabs>
        <w:ind w:left="720" w:hanging="360"/>
      </w:pPr>
    </w:lvl>
  </w:abstractNum>
  <w:abstractNum w:abstractNumId="44">
    <w:nsid w:val="0000008A"/>
    <w:multiLevelType w:val="multilevel"/>
    <w:tmpl w:val="0000008A"/>
    <w:name w:val="WW8Num139"/>
    <w:lvl w:ilvl="0">
      <w:start w:val="1"/>
      <w:numFmt w:val="decimal"/>
      <w:lvlText w:val="%1."/>
      <w:lvlJc w:val="left"/>
      <w:pPr>
        <w:tabs>
          <w:tab w:val="num" w:pos="0"/>
        </w:tabs>
        <w:ind w:left="454" w:hanging="454"/>
      </w:pPr>
      <w:rPr>
        <w:rFonts w:cs="Times New Roman"/>
      </w:rPr>
    </w:lvl>
    <w:lvl w:ilvl="1">
      <w:start w:val="1"/>
      <w:numFmt w:val="decimal"/>
      <w:lvlText w:val="%1.%2"/>
      <w:lvlJc w:val="left"/>
      <w:pPr>
        <w:tabs>
          <w:tab w:val="num" w:pos="0"/>
        </w:tabs>
        <w:ind w:left="908" w:hanging="454"/>
      </w:pPr>
      <w:rPr>
        <w:rFonts w:cs="Times New Roman"/>
      </w:rPr>
    </w:lvl>
    <w:lvl w:ilvl="2">
      <w:start w:val="1"/>
      <w:numFmt w:val="decimal"/>
      <w:lvlText w:val="%1.%2.%3"/>
      <w:lvlJc w:val="left"/>
      <w:pPr>
        <w:tabs>
          <w:tab w:val="num" w:pos="0"/>
        </w:tabs>
        <w:ind w:left="1362" w:hanging="454"/>
      </w:pPr>
      <w:rPr>
        <w:rFonts w:cs="Times New Roman"/>
      </w:rPr>
    </w:lvl>
    <w:lvl w:ilvl="3">
      <w:start w:val="1"/>
      <w:numFmt w:val="decimal"/>
      <w:lvlText w:val="%1.%2.%3.%4"/>
      <w:lvlJc w:val="left"/>
      <w:pPr>
        <w:tabs>
          <w:tab w:val="num" w:pos="0"/>
        </w:tabs>
        <w:ind w:left="1816" w:hanging="454"/>
      </w:pPr>
      <w:rPr>
        <w:rFonts w:cs="Times New Roman"/>
      </w:rPr>
    </w:lvl>
    <w:lvl w:ilvl="4">
      <w:start w:val="1"/>
      <w:numFmt w:val="decimal"/>
      <w:lvlText w:val="%1.%2.%3.%4.%5"/>
      <w:lvlJc w:val="left"/>
      <w:pPr>
        <w:tabs>
          <w:tab w:val="num" w:pos="0"/>
        </w:tabs>
        <w:ind w:left="2270" w:hanging="454"/>
      </w:pPr>
      <w:rPr>
        <w:rFonts w:cs="Times New Roman"/>
      </w:rPr>
    </w:lvl>
    <w:lvl w:ilvl="5">
      <w:start w:val="1"/>
      <w:numFmt w:val="decimal"/>
      <w:lvlText w:val="%1.%2.%3.%4.%5.%6"/>
      <w:lvlJc w:val="left"/>
      <w:pPr>
        <w:tabs>
          <w:tab w:val="num" w:pos="0"/>
        </w:tabs>
        <w:ind w:left="2724" w:hanging="454"/>
      </w:pPr>
      <w:rPr>
        <w:rFonts w:cs="Times New Roman"/>
      </w:rPr>
    </w:lvl>
    <w:lvl w:ilvl="6">
      <w:start w:val="1"/>
      <w:numFmt w:val="decimal"/>
      <w:lvlText w:val="%1.%2.%3.%4.%5.%6.%7"/>
      <w:lvlJc w:val="left"/>
      <w:pPr>
        <w:tabs>
          <w:tab w:val="num" w:pos="0"/>
        </w:tabs>
        <w:ind w:left="3178" w:hanging="454"/>
      </w:pPr>
      <w:rPr>
        <w:rFonts w:cs="Times New Roman"/>
      </w:rPr>
    </w:lvl>
    <w:lvl w:ilvl="7">
      <w:start w:val="1"/>
      <w:numFmt w:val="decimal"/>
      <w:lvlText w:val="%1.%2.%3.%4.%5.%6.%7.%8"/>
      <w:lvlJc w:val="left"/>
      <w:pPr>
        <w:tabs>
          <w:tab w:val="num" w:pos="0"/>
        </w:tabs>
        <w:ind w:left="3632" w:hanging="454"/>
      </w:pPr>
      <w:rPr>
        <w:rFonts w:cs="Times New Roman"/>
      </w:rPr>
    </w:lvl>
    <w:lvl w:ilvl="8">
      <w:start w:val="1"/>
      <w:numFmt w:val="decimal"/>
      <w:lvlText w:val="%1.%2.%3.%4.%5.%6.%7.%8.%9"/>
      <w:lvlJc w:val="left"/>
      <w:pPr>
        <w:tabs>
          <w:tab w:val="num" w:pos="0"/>
        </w:tabs>
        <w:ind w:left="4086" w:hanging="454"/>
      </w:pPr>
      <w:rPr>
        <w:rFonts w:cs="Times New Roman"/>
      </w:rPr>
    </w:lvl>
  </w:abstractNum>
  <w:abstractNum w:abstractNumId="45">
    <w:nsid w:val="0000008C"/>
    <w:multiLevelType w:val="singleLevel"/>
    <w:tmpl w:val="0000008C"/>
    <w:name w:val="WW8Num141"/>
    <w:lvl w:ilvl="0">
      <w:start w:val="1"/>
      <w:numFmt w:val="decimal"/>
      <w:lvlText w:val="%1."/>
      <w:lvlJc w:val="left"/>
      <w:pPr>
        <w:tabs>
          <w:tab w:val="num" w:pos="0"/>
        </w:tabs>
        <w:ind w:left="720" w:hanging="360"/>
      </w:pPr>
    </w:lvl>
  </w:abstractNum>
  <w:abstractNum w:abstractNumId="46">
    <w:nsid w:val="0000008F"/>
    <w:multiLevelType w:val="singleLevel"/>
    <w:tmpl w:val="F66C3A04"/>
    <w:name w:val="WW8Num144"/>
    <w:lvl w:ilvl="0">
      <w:start w:val="1"/>
      <w:numFmt w:val="decimal"/>
      <w:lvlText w:val="%1."/>
      <w:lvlJc w:val="left"/>
      <w:pPr>
        <w:tabs>
          <w:tab w:val="num" w:pos="0"/>
        </w:tabs>
        <w:ind w:left="720" w:hanging="360"/>
      </w:pPr>
      <w:rPr>
        <w:b w:val="0"/>
        <w:bCs w:val="0"/>
        <w:sz w:val="22"/>
        <w:szCs w:val="22"/>
      </w:rPr>
    </w:lvl>
  </w:abstractNum>
  <w:abstractNum w:abstractNumId="47">
    <w:nsid w:val="00000093"/>
    <w:multiLevelType w:val="singleLevel"/>
    <w:tmpl w:val="00000093"/>
    <w:name w:val="WW8Num148"/>
    <w:lvl w:ilvl="0">
      <w:start w:val="1"/>
      <w:numFmt w:val="decimal"/>
      <w:lvlText w:val="%1."/>
      <w:lvlJc w:val="left"/>
      <w:pPr>
        <w:tabs>
          <w:tab w:val="num" w:pos="0"/>
        </w:tabs>
        <w:ind w:left="720" w:hanging="360"/>
      </w:pPr>
      <w:rPr>
        <w:b w:val="0"/>
        <w:bCs w:val="0"/>
      </w:rPr>
    </w:lvl>
  </w:abstractNum>
  <w:abstractNum w:abstractNumId="48">
    <w:nsid w:val="012176FD"/>
    <w:multiLevelType w:val="hybridMultilevel"/>
    <w:tmpl w:val="C576DD36"/>
    <w:lvl w:ilvl="0" w:tplc="E194A916">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02C02004"/>
    <w:multiLevelType w:val="hybridMultilevel"/>
    <w:tmpl w:val="C63EC508"/>
    <w:name w:val="WW8Num622222222222"/>
    <w:lvl w:ilvl="0" w:tplc="C618FA2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nsid w:val="05B3656C"/>
    <w:multiLevelType w:val="hybridMultilevel"/>
    <w:tmpl w:val="44AA8924"/>
    <w:lvl w:ilvl="0" w:tplc="ACF0F20C">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51">
    <w:nsid w:val="06953788"/>
    <w:multiLevelType w:val="hybridMultilevel"/>
    <w:tmpl w:val="B0727250"/>
    <w:lvl w:ilvl="0" w:tplc="E38E432E">
      <w:start w:val="1"/>
      <w:numFmt w:val="bullet"/>
      <w:lvlText w:val="□"/>
      <w:lvlJc w:val="left"/>
      <w:pPr>
        <w:ind w:left="927" w:hanging="360"/>
      </w:pPr>
      <w:rPr>
        <w:rFonts w:ascii="Arial Black" w:eastAsia="Arial Black" w:hAnsi="Arial Black" w:hint="default"/>
        <w:b/>
        <w:bCs/>
        <w:w w:val="124"/>
        <w:sz w:val="40"/>
        <w:szCs w:val="40"/>
      </w:rPr>
    </w:lvl>
    <w:lvl w:ilvl="1" w:tplc="B5446C80">
      <w:start w:val="1"/>
      <w:numFmt w:val="bullet"/>
      <w:lvlText w:val="•"/>
      <w:lvlJc w:val="left"/>
      <w:pPr>
        <w:ind w:left="1770" w:hanging="360"/>
      </w:pPr>
      <w:rPr>
        <w:rFonts w:hint="default"/>
      </w:rPr>
    </w:lvl>
    <w:lvl w:ilvl="2" w:tplc="DFCE6F54">
      <w:start w:val="1"/>
      <w:numFmt w:val="bullet"/>
      <w:lvlText w:val="•"/>
      <w:lvlJc w:val="left"/>
      <w:pPr>
        <w:ind w:left="2613" w:hanging="360"/>
      </w:pPr>
      <w:rPr>
        <w:rFonts w:hint="default"/>
      </w:rPr>
    </w:lvl>
    <w:lvl w:ilvl="3" w:tplc="739A6694">
      <w:start w:val="1"/>
      <w:numFmt w:val="bullet"/>
      <w:lvlText w:val="•"/>
      <w:lvlJc w:val="left"/>
      <w:pPr>
        <w:ind w:left="3457" w:hanging="360"/>
      </w:pPr>
      <w:rPr>
        <w:rFonts w:hint="default"/>
      </w:rPr>
    </w:lvl>
    <w:lvl w:ilvl="4" w:tplc="AA90ED82">
      <w:start w:val="1"/>
      <w:numFmt w:val="bullet"/>
      <w:lvlText w:val="•"/>
      <w:lvlJc w:val="left"/>
      <w:pPr>
        <w:ind w:left="4300" w:hanging="360"/>
      </w:pPr>
      <w:rPr>
        <w:rFonts w:hint="default"/>
      </w:rPr>
    </w:lvl>
    <w:lvl w:ilvl="5" w:tplc="2110DB6A">
      <w:start w:val="1"/>
      <w:numFmt w:val="bullet"/>
      <w:lvlText w:val="•"/>
      <w:lvlJc w:val="left"/>
      <w:pPr>
        <w:ind w:left="5143" w:hanging="360"/>
      </w:pPr>
      <w:rPr>
        <w:rFonts w:hint="default"/>
      </w:rPr>
    </w:lvl>
    <w:lvl w:ilvl="6" w:tplc="FD4E4380">
      <w:start w:val="1"/>
      <w:numFmt w:val="bullet"/>
      <w:lvlText w:val="•"/>
      <w:lvlJc w:val="left"/>
      <w:pPr>
        <w:ind w:left="5987" w:hanging="360"/>
      </w:pPr>
      <w:rPr>
        <w:rFonts w:hint="default"/>
      </w:rPr>
    </w:lvl>
    <w:lvl w:ilvl="7" w:tplc="F0241B54">
      <w:start w:val="1"/>
      <w:numFmt w:val="bullet"/>
      <w:lvlText w:val="•"/>
      <w:lvlJc w:val="left"/>
      <w:pPr>
        <w:ind w:left="6830" w:hanging="360"/>
      </w:pPr>
      <w:rPr>
        <w:rFonts w:hint="default"/>
      </w:rPr>
    </w:lvl>
    <w:lvl w:ilvl="8" w:tplc="E7AAEAC6">
      <w:start w:val="1"/>
      <w:numFmt w:val="bullet"/>
      <w:lvlText w:val="•"/>
      <w:lvlJc w:val="left"/>
      <w:pPr>
        <w:ind w:left="7673" w:hanging="360"/>
      </w:pPr>
      <w:rPr>
        <w:rFonts w:hint="default"/>
      </w:rPr>
    </w:lvl>
  </w:abstractNum>
  <w:abstractNum w:abstractNumId="52">
    <w:nsid w:val="06E3755A"/>
    <w:multiLevelType w:val="hybridMultilevel"/>
    <w:tmpl w:val="9D569A14"/>
    <w:lvl w:ilvl="0" w:tplc="7F9E38B6">
      <w:start w:val="1"/>
      <w:numFmt w:val="lowerLetter"/>
      <w:lvlText w:val="%1)"/>
      <w:lvlJc w:val="left"/>
      <w:pPr>
        <w:ind w:left="1145" w:hanging="360"/>
      </w:pPr>
      <w:rPr>
        <w:rFonts w:ascii="Noto Sans" w:hAnsi="Noto Sans" w:cs="Noto Sans" w:hint="default"/>
        <w:b w:val="0"/>
        <w:i/>
      </w:rPr>
    </w:lvl>
    <w:lvl w:ilvl="1" w:tplc="7542DEB0">
      <w:start w:val="1"/>
      <w:numFmt w:val="lowerLetter"/>
      <w:lvlText w:val="%2)"/>
      <w:lvlJc w:val="left"/>
      <w:pPr>
        <w:ind w:left="1865" w:hanging="360"/>
      </w:pPr>
      <w:rPr>
        <w:i/>
      </w:rPr>
    </w:lvl>
    <w:lvl w:ilvl="2" w:tplc="0C0A001B" w:tentative="1">
      <w:start w:val="1"/>
      <w:numFmt w:val="lowerRoman"/>
      <w:lvlText w:val="%3."/>
      <w:lvlJc w:val="right"/>
      <w:pPr>
        <w:ind w:left="2585" w:hanging="180"/>
      </w:pPr>
    </w:lvl>
    <w:lvl w:ilvl="3" w:tplc="0C0A000F" w:tentative="1">
      <w:start w:val="1"/>
      <w:numFmt w:val="decimal"/>
      <w:lvlText w:val="%4."/>
      <w:lvlJc w:val="left"/>
      <w:pPr>
        <w:ind w:left="3305" w:hanging="360"/>
      </w:pPr>
    </w:lvl>
    <w:lvl w:ilvl="4" w:tplc="0C0A0019" w:tentative="1">
      <w:start w:val="1"/>
      <w:numFmt w:val="lowerLetter"/>
      <w:lvlText w:val="%5."/>
      <w:lvlJc w:val="left"/>
      <w:pPr>
        <w:ind w:left="4025" w:hanging="360"/>
      </w:pPr>
    </w:lvl>
    <w:lvl w:ilvl="5" w:tplc="0C0A001B" w:tentative="1">
      <w:start w:val="1"/>
      <w:numFmt w:val="lowerRoman"/>
      <w:lvlText w:val="%6."/>
      <w:lvlJc w:val="right"/>
      <w:pPr>
        <w:ind w:left="4745" w:hanging="180"/>
      </w:pPr>
    </w:lvl>
    <w:lvl w:ilvl="6" w:tplc="0C0A000F" w:tentative="1">
      <w:start w:val="1"/>
      <w:numFmt w:val="decimal"/>
      <w:lvlText w:val="%7."/>
      <w:lvlJc w:val="left"/>
      <w:pPr>
        <w:ind w:left="5465" w:hanging="360"/>
      </w:pPr>
    </w:lvl>
    <w:lvl w:ilvl="7" w:tplc="0C0A0019" w:tentative="1">
      <w:start w:val="1"/>
      <w:numFmt w:val="lowerLetter"/>
      <w:lvlText w:val="%8."/>
      <w:lvlJc w:val="left"/>
      <w:pPr>
        <w:ind w:left="6185" w:hanging="360"/>
      </w:pPr>
    </w:lvl>
    <w:lvl w:ilvl="8" w:tplc="0C0A001B" w:tentative="1">
      <w:start w:val="1"/>
      <w:numFmt w:val="lowerRoman"/>
      <w:lvlText w:val="%9."/>
      <w:lvlJc w:val="right"/>
      <w:pPr>
        <w:ind w:left="6905" w:hanging="180"/>
      </w:pPr>
    </w:lvl>
  </w:abstractNum>
  <w:abstractNum w:abstractNumId="53">
    <w:nsid w:val="073A5A2A"/>
    <w:multiLevelType w:val="hybridMultilevel"/>
    <w:tmpl w:val="958229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4">
    <w:nsid w:val="07434A75"/>
    <w:multiLevelType w:val="hybridMultilevel"/>
    <w:tmpl w:val="F3CEDA20"/>
    <w:lvl w:ilvl="0" w:tplc="7652C496">
      <w:start w:val="1"/>
      <w:numFmt w:val="lowerLetter"/>
      <w:lvlText w:val="%1)"/>
      <w:lvlJc w:val="left"/>
      <w:pPr>
        <w:ind w:left="1004" w:hanging="360"/>
      </w:pPr>
      <w:rPr>
        <w:i/>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5">
    <w:nsid w:val="0DF073D1"/>
    <w:multiLevelType w:val="hybridMultilevel"/>
    <w:tmpl w:val="2982C1A2"/>
    <w:lvl w:ilvl="0" w:tplc="F0EAFAA2">
      <w:start w:val="1"/>
      <w:numFmt w:val="lowerLetter"/>
      <w:lvlText w:val="%1)"/>
      <w:lvlJc w:val="left"/>
      <w:pPr>
        <w:ind w:left="1287" w:hanging="360"/>
      </w:pPr>
      <w:rPr>
        <w:i/>
      </w:r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56">
    <w:nsid w:val="0F376B38"/>
    <w:multiLevelType w:val="hybridMultilevel"/>
    <w:tmpl w:val="479EDDC6"/>
    <w:lvl w:ilvl="0" w:tplc="92E86674">
      <w:start w:val="1"/>
      <w:numFmt w:val="decimal"/>
      <w:lvlText w:val="%1."/>
      <w:lvlJc w:val="left"/>
      <w:pPr>
        <w:ind w:left="2912" w:hanging="360"/>
      </w:pPr>
      <w:rPr>
        <w:b w:val="0"/>
      </w:rPr>
    </w:lvl>
    <w:lvl w:ilvl="1" w:tplc="0C0A0019" w:tentative="1">
      <w:start w:val="1"/>
      <w:numFmt w:val="lowerLetter"/>
      <w:lvlText w:val="%2."/>
      <w:lvlJc w:val="left"/>
      <w:pPr>
        <w:ind w:left="3632" w:hanging="360"/>
      </w:pPr>
    </w:lvl>
    <w:lvl w:ilvl="2" w:tplc="0C0A001B" w:tentative="1">
      <w:start w:val="1"/>
      <w:numFmt w:val="lowerRoman"/>
      <w:lvlText w:val="%3."/>
      <w:lvlJc w:val="right"/>
      <w:pPr>
        <w:ind w:left="4352" w:hanging="180"/>
      </w:pPr>
    </w:lvl>
    <w:lvl w:ilvl="3" w:tplc="0C0A000F" w:tentative="1">
      <w:start w:val="1"/>
      <w:numFmt w:val="decimal"/>
      <w:lvlText w:val="%4."/>
      <w:lvlJc w:val="left"/>
      <w:pPr>
        <w:ind w:left="5072" w:hanging="360"/>
      </w:pPr>
    </w:lvl>
    <w:lvl w:ilvl="4" w:tplc="0C0A0019" w:tentative="1">
      <w:start w:val="1"/>
      <w:numFmt w:val="lowerLetter"/>
      <w:lvlText w:val="%5."/>
      <w:lvlJc w:val="left"/>
      <w:pPr>
        <w:ind w:left="5792" w:hanging="360"/>
      </w:pPr>
    </w:lvl>
    <w:lvl w:ilvl="5" w:tplc="0C0A001B" w:tentative="1">
      <w:start w:val="1"/>
      <w:numFmt w:val="lowerRoman"/>
      <w:lvlText w:val="%6."/>
      <w:lvlJc w:val="right"/>
      <w:pPr>
        <w:ind w:left="6512" w:hanging="180"/>
      </w:pPr>
    </w:lvl>
    <w:lvl w:ilvl="6" w:tplc="0C0A000F" w:tentative="1">
      <w:start w:val="1"/>
      <w:numFmt w:val="decimal"/>
      <w:lvlText w:val="%7."/>
      <w:lvlJc w:val="left"/>
      <w:pPr>
        <w:ind w:left="7232" w:hanging="360"/>
      </w:pPr>
    </w:lvl>
    <w:lvl w:ilvl="7" w:tplc="0C0A0019" w:tentative="1">
      <w:start w:val="1"/>
      <w:numFmt w:val="lowerLetter"/>
      <w:lvlText w:val="%8."/>
      <w:lvlJc w:val="left"/>
      <w:pPr>
        <w:ind w:left="7952" w:hanging="360"/>
      </w:pPr>
    </w:lvl>
    <w:lvl w:ilvl="8" w:tplc="0C0A001B" w:tentative="1">
      <w:start w:val="1"/>
      <w:numFmt w:val="lowerRoman"/>
      <w:lvlText w:val="%9."/>
      <w:lvlJc w:val="right"/>
      <w:pPr>
        <w:ind w:left="8672" w:hanging="180"/>
      </w:pPr>
    </w:lvl>
  </w:abstractNum>
  <w:abstractNum w:abstractNumId="57">
    <w:nsid w:val="10164099"/>
    <w:multiLevelType w:val="hybridMultilevel"/>
    <w:tmpl w:val="D9202D02"/>
    <w:name w:val="WW8Num622"/>
    <w:lvl w:ilvl="0" w:tplc="C618FA26">
      <w:start w:val="1"/>
      <w:numFmt w:val="decimal"/>
      <w:lvlText w:val="%1."/>
      <w:lvlJc w:val="left"/>
      <w:pPr>
        <w:tabs>
          <w:tab w:val="num" w:pos="0"/>
        </w:tabs>
        <w:ind w:left="720" w:hanging="360"/>
      </w:pPr>
      <w:rPr>
        <w:rFonts w:hint="default"/>
      </w:rPr>
    </w:lvl>
    <w:lvl w:ilvl="1" w:tplc="255C88D2">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8">
    <w:nsid w:val="17A0141D"/>
    <w:multiLevelType w:val="hybridMultilevel"/>
    <w:tmpl w:val="A642C2D4"/>
    <w:lvl w:ilvl="0" w:tplc="A0C078C6">
      <w:start w:val="1"/>
      <w:numFmt w:val="lowerLetter"/>
      <w:lvlText w:val="%1)"/>
      <w:lvlJc w:val="left"/>
      <w:pPr>
        <w:ind w:left="1287" w:hanging="360"/>
      </w:pPr>
      <w:rPr>
        <w:rFonts w:ascii="Noto Sans" w:hAnsi="Noto Sans" w:cs="Noto Sans" w:hint="default"/>
        <w:b w:val="0"/>
        <w:i/>
        <w:sz w:val="22"/>
        <w:szCs w:val="22"/>
      </w:rPr>
    </w:lvl>
    <w:lvl w:ilvl="1" w:tplc="BBA647BC">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59">
    <w:nsid w:val="1BBB0F45"/>
    <w:multiLevelType w:val="hybridMultilevel"/>
    <w:tmpl w:val="D410E640"/>
    <w:name w:val="WW8Num12122"/>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23605CE5"/>
    <w:multiLevelType w:val="hybridMultilevel"/>
    <w:tmpl w:val="124AF564"/>
    <w:lvl w:ilvl="0" w:tplc="94CCE07E">
      <w:start w:val="1"/>
      <w:numFmt w:val="lowerLetter"/>
      <w:lvlText w:val="%1)"/>
      <w:lvlJc w:val="left"/>
      <w:pPr>
        <w:ind w:left="1004" w:hanging="360"/>
      </w:pPr>
      <w:rPr>
        <w:rFonts w:ascii="Noto Sans" w:hAnsi="Noto Sans" w:cs="Noto Sans" w:hint="default"/>
        <w:b w:val="0"/>
        <w:bCs w:val="0"/>
        <w:i/>
        <w:iCs/>
        <w:sz w:val="22"/>
        <w:szCs w:val="22"/>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1">
    <w:nsid w:val="237C0CAC"/>
    <w:multiLevelType w:val="hybridMultilevel"/>
    <w:tmpl w:val="C7EE848A"/>
    <w:lvl w:ilvl="0" w:tplc="EAE28E68">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nsid w:val="279D5E9B"/>
    <w:multiLevelType w:val="hybridMultilevel"/>
    <w:tmpl w:val="854E6F06"/>
    <w:lvl w:ilvl="0" w:tplc="DC7636A0">
      <w:start w:val="1"/>
      <w:numFmt w:val="decimal"/>
      <w:lvlText w:val="%1."/>
      <w:lvlJc w:val="left"/>
      <w:pPr>
        <w:ind w:left="1004" w:hanging="360"/>
      </w:pPr>
      <w:rPr>
        <w:rFonts w:ascii="Noto Sans" w:hAnsi="Noto Sans" w:cs="Noto San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3">
    <w:nsid w:val="27C31559"/>
    <w:multiLevelType w:val="hybridMultilevel"/>
    <w:tmpl w:val="5E185A8C"/>
    <w:lvl w:ilvl="0" w:tplc="ACF0F20C">
      <w:start w:val="1"/>
      <w:numFmt w:val="bullet"/>
      <w:lvlText w:val=""/>
      <w:lvlJc w:val="left"/>
      <w:pPr>
        <w:ind w:left="1056" w:hanging="360"/>
      </w:pPr>
      <w:rPr>
        <w:rFonts w:ascii="Symbol" w:hAnsi="Symbol" w:hint="default"/>
      </w:rPr>
    </w:lvl>
    <w:lvl w:ilvl="1" w:tplc="0C0A0003" w:tentative="1">
      <w:start w:val="1"/>
      <w:numFmt w:val="bullet"/>
      <w:lvlText w:val="o"/>
      <w:lvlJc w:val="left"/>
      <w:pPr>
        <w:ind w:left="1776" w:hanging="360"/>
      </w:pPr>
      <w:rPr>
        <w:rFonts w:ascii="Courier New" w:hAnsi="Courier New" w:cs="Courier New" w:hint="default"/>
      </w:rPr>
    </w:lvl>
    <w:lvl w:ilvl="2" w:tplc="0C0A0005" w:tentative="1">
      <w:start w:val="1"/>
      <w:numFmt w:val="bullet"/>
      <w:lvlText w:val=""/>
      <w:lvlJc w:val="left"/>
      <w:pPr>
        <w:ind w:left="2496" w:hanging="360"/>
      </w:pPr>
      <w:rPr>
        <w:rFonts w:ascii="Wingdings" w:hAnsi="Wingdings" w:hint="default"/>
      </w:rPr>
    </w:lvl>
    <w:lvl w:ilvl="3" w:tplc="0C0A0001" w:tentative="1">
      <w:start w:val="1"/>
      <w:numFmt w:val="bullet"/>
      <w:lvlText w:val=""/>
      <w:lvlJc w:val="left"/>
      <w:pPr>
        <w:ind w:left="3216" w:hanging="360"/>
      </w:pPr>
      <w:rPr>
        <w:rFonts w:ascii="Symbol" w:hAnsi="Symbol" w:hint="default"/>
      </w:rPr>
    </w:lvl>
    <w:lvl w:ilvl="4" w:tplc="0C0A0003" w:tentative="1">
      <w:start w:val="1"/>
      <w:numFmt w:val="bullet"/>
      <w:lvlText w:val="o"/>
      <w:lvlJc w:val="left"/>
      <w:pPr>
        <w:ind w:left="3936" w:hanging="360"/>
      </w:pPr>
      <w:rPr>
        <w:rFonts w:ascii="Courier New" w:hAnsi="Courier New" w:cs="Courier New" w:hint="default"/>
      </w:rPr>
    </w:lvl>
    <w:lvl w:ilvl="5" w:tplc="0C0A0005" w:tentative="1">
      <w:start w:val="1"/>
      <w:numFmt w:val="bullet"/>
      <w:lvlText w:val=""/>
      <w:lvlJc w:val="left"/>
      <w:pPr>
        <w:ind w:left="4656" w:hanging="360"/>
      </w:pPr>
      <w:rPr>
        <w:rFonts w:ascii="Wingdings" w:hAnsi="Wingdings" w:hint="default"/>
      </w:rPr>
    </w:lvl>
    <w:lvl w:ilvl="6" w:tplc="0C0A0001" w:tentative="1">
      <w:start w:val="1"/>
      <w:numFmt w:val="bullet"/>
      <w:lvlText w:val=""/>
      <w:lvlJc w:val="left"/>
      <w:pPr>
        <w:ind w:left="5376" w:hanging="360"/>
      </w:pPr>
      <w:rPr>
        <w:rFonts w:ascii="Symbol" w:hAnsi="Symbol" w:hint="default"/>
      </w:rPr>
    </w:lvl>
    <w:lvl w:ilvl="7" w:tplc="0C0A0003" w:tentative="1">
      <w:start w:val="1"/>
      <w:numFmt w:val="bullet"/>
      <w:lvlText w:val="o"/>
      <w:lvlJc w:val="left"/>
      <w:pPr>
        <w:ind w:left="6096" w:hanging="360"/>
      </w:pPr>
      <w:rPr>
        <w:rFonts w:ascii="Courier New" w:hAnsi="Courier New" w:cs="Courier New" w:hint="default"/>
      </w:rPr>
    </w:lvl>
    <w:lvl w:ilvl="8" w:tplc="0C0A0005" w:tentative="1">
      <w:start w:val="1"/>
      <w:numFmt w:val="bullet"/>
      <w:lvlText w:val=""/>
      <w:lvlJc w:val="left"/>
      <w:pPr>
        <w:ind w:left="6816" w:hanging="360"/>
      </w:pPr>
      <w:rPr>
        <w:rFonts w:ascii="Wingdings" w:hAnsi="Wingdings" w:hint="default"/>
      </w:rPr>
    </w:lvl>
  </w:abstractNum>
  <w:abstractNum w:abstractNumId="64">
    <w:nsid w:val="2B5F0AE8"/>
    <w:multiLevelType w:val="hybridMultilevel"/>
    <w:tmpl w:val="12F6EB24"/>
    <w:name w:val="WW8Num262"/>
    <w:lvl w:ilvl="0" w:tplc="65445938">
      <w:start w:val="6"/>
      <w:numFmt w:val="lowerLetter"/>
      <w:lvlText w:val="%1)"/>
      <w:lvlJc w:val="left"/>
      <w:pPr>
        <w:tabs>
          <w:tab w:val="num" w:pos="0"/>
        </w:tabs>
        <w:ind w:left="502"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5">
    <w:nsid w:val="30DB6C1B"/>
    <w:multiLevelType w:val="multilevel"/>
    <w:tmpl w:val="ED660E5C"/>
    <w:lvl w:ilvl="0">
      <w:start w:val="1"/>
      <w:numFmt w:val="lowerLetter"/>
      <w:lvlText w:val="%1)"/>
      <w:lvlJc w:val="left"/>
      <w:pPr>
        <w:tabs>
          <w:tab w:val="num" w:pos="0"/>
        </w:tabs>
        <w:ind w:left="737" w:hanging="360"/>
      </w:pPr>
      <w:rPr>
        <w:rFonts w:ascii="LegacySanITCBoo" w:eastAsia="Times New Roman" w:hAnsi="LegacySanITCBoo" w:cs="LegacySanITCBoo" w:hint="default"/>
      </w:rPr>
    </w:lvl>
    <w:lvl w:ilvl="1">
      <w:start w:val="1"/>
      <w:numFmt w:val="lowerLetter"/>
      <w:lvlText w:val="%2)"/>
      <w:lvlJc w:val="left"/>
      <w:pPr>
        <w:tabs>
          <w:tab w:val="num" w:pos="0"/>
        </w:tabs>
        <w:ind w:left="360" w:hanging="360"/>
      </w:pPr>
      <w:rPr>
        <w:rFonts w:ascii="Noto Sans" w:hAnsi="Noto Sans" w:cs="Noto Sans" w:hint="default"/>
        <w:b w:val="0"/>
        <w:i/>
      </w:rPr>
    </w:lvl>
    <w:lvl w:ilvl="2">
      <w:start w:val="1"/>
      <w:numFmt w:val="bullet"/>
      <w:lvlText w:val=""/>
      <w:lvlJc w:val="left"/>
      <w:pPr>
        <w:tabs>
          <w:tab w:val="num" w:pos="0"/>
        </w:tabs>
        <w:ind w:left="2177" w:hanging="360"/>
      </w:pPr>
      <w:rPr>
        <w:rFonts w:ascii="Wingdings" w:hAnsi="Wingdings" w:hint="default"/>
      </w:rPr>
    </w:lvl>
    <w:lvl w:ilvl="3">
      <w:start w:val="1"/>
      <w:numFmt w:val="bullet"/>
      <w:lvlText w:val=""/>
      <w:lvlJc w:val="left"/>
      <w:pPr>
        <w:tabs>
          <w:tab w:val="num" w:pos="0"/>
        </w:tabs>
        <w:ind w:left="2897" w:hanging="360"/>
      </w:pPr>
      <w:rPr>
        <w:rFonts w:ascii="Symbol" w:hAnsi="Symbol" w:hint="default"/>
      </w:rPr>
    </w:lvl>
    <w:lvl w:ilvl="4">
      <w:start w:val="1"/>
      <w:numFmt w:val="bullet"/>
      <w:lvlText w:val="o"/>
      <w:lvlJc w:val="left"/>
      <w:pPr>
        <w:tabs>
          <w:tab w:val="num" w:pos="0"/>
        </w:tabs>
        <w:ind w:left="3617" w:hanging="360"/>
      </w:pPr>
      <w:rPr>
        <w:rFonts w:ascii="Courier New" w:hAnsi="Courier New" w:cs="Courier New" w:hint="default"/>
      </w:rPr>
    </w:lvl>
    <w:lvl w:ilvl="5">
      <w:start w:val="1"/>
      <w:numFmt w:val="bullet"/>
      <w:lvlText w:val=""/>
      <w:lvlJc w:val="left"/>
      <w:pPr>
        <w:tabs>
          <w:tab w:val="num" w:pos="0"/>
        </w:tabs>
        <w:ind w:left="4337" w:hanging="360"/>
      </w:pPr>
      <w:rPr>
        <w:rFonts w:ascii="Wingdings" w:hAnsi="Wingdings" w:hint="default"/>
      </w:rPr>
    </w:lvl>
    <w:lvl w:ilvl="6">
      <w:start w:val="1"/>
      <w:numFmt w:val="bullet"/>
      <w:lvlText w:val=""/>
      <w:lvlJc w:val="left"/>
      <w:pPr>
        <w:tabs>
          <w:tab w:val="num" w:pos="0"/>
        </w:tabs>
        <w:ind w:left="5057" w:hanging="360"/>
      </w:pPr>
      <w:rPr>
        <w:rFonts w:ascii="Symbol" w:hAnsi="Symbol" w:hint="default"/>
      </w:rPr>
    </w:lvl>
    <w:lvl w:ilvl="7">
      <w:start w:val="1"/>
      <w:numFmt w:val="bullet"/>
      <w:lvlText w:val="o"/>
      <w:lvlJc w:val="left"/>
      <w:pPr>
        <w:tabs>
          <w:tab w:val="num" w:pos="0"/>
        </w:tabs>
        <w:ind w:left="5777" w:hanging="360"/>
      </w:pPr>
      <w:rPr>
        <w:rFonts w:ascii="Courier New" w:hAnsi="Courier New" w:cs="Courier New" w:hint="default"/>
      </w:rPr>
    </w:lvl>
    <w:lvl w:ilvl="8">
      <w:start w:val="1"/>
      <w:numFmt w:val="bullet"/>
      <w:lvlText w:val=""/>
      <w:lvlJc w:val="left"/>
      <w:pPr>
        <w:tabs>
          <w:tab w:val="num" w:pos="0"/>
        </w:tabs>
        <w:ind w:left="6497" w:hanging="360"/>
      </w:pPr>
      <w:rPr>
        <w:rFonts w:ascii="Wingdings" w:hAnsi="Wingdings" w:hint="default"/>
      </w:rPr>
    </w:lvl>
  </w:abstractNum>
  <w:abstractNum w:abstractNumId="66">
    <w:nsid w:val="315F4AF4"/>
    <w:multiLevelType w:val="hybridMultilevel"/>
    <w:tmpl w:val="73D2C546"/>
    <w:name w:val="WW8Num6222"/>
    <w:lvl w:ilvl="0" w:tplc="7F9E38B6">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7">
    <w:nsid w:val="333A73BA"/>
    <w:multiLevelType w:val="hybridMultilevel"/>
    <w:tmpl w:val="F95853C0"/>
    <w:lvl w:ilvl="0" w:tplc="F0EAFAA2">
      <w:start w:val="1"/>
      <w:numFmt w:val="lowerLetter"/>
      <w:lvlText w:val="%1)"/>
      <w:lvlJc w:val="left"/>
      <w:pPr>
        <w:ind w:left="1287" w:hanging="360"/>
      </w:pPr>
      <w:rPr>
        <w:i/>
      </w:rPr>
    </w:lvl>
    <w:lvl w:ilvl="1" w:tplc="04030019" w:tentative="1">
      <w:start w:val="1"/>
      <w:numFmt w:val="lowerLetter"/>
      <w:lvlText w:val="%2."/>
      <w:lvlJc w:val="left"/>
      <w:pPr>
        <w:ind w:left="2007" w:hanging="360"/>
      </w:pPr>
    </w:lvl>
    <w:lvl w:ilvl="2" w:tplc="0403001B" w:tentative="1">
      <w:start w:val="1"/>
      <w:numFmt w:val="lowerRoman"/>
      <w:lvlText w:val="%3."/>
      <w:lvlJc w:val="right"/>
      <w:pPr>
        <w:ind w:left="2727" w:hanging="180"/>
      </w:pPr>
    </w:lvl>
    <w:lvl w:ilvl="3" w:tplc="0403000F" w:tentative="1">
      <w:start w:val="1"/>
      <w:numFmt w:val="decimal"/>
      <w:lvlText w:val="%4."/>
      <w:lvlJc w:val="left"/>
      <w:pPr>
        <w:ind w:left="3447" w:hanging="360"/>
      </w:pPr>
    </w:lvl>
    <w:lvl w:ilvl="4" w:tplc="04030019" w:tentative="1">
      <w:start w:val="1"/>
      <w:numFmt w:val="lowerLetter"/>
      <w:lvlText w:val="%5."/>
      <w:lvlJc w:val="left"/>
      <w:pPr>
        <w:ind w:left="4167" w:hanging="360"/>
      </w:pPr>
    </w:lvl>
    <w:lvl w:ilvl="5" w:tplc="0403001B" w:tentative="1">
      <w:start w:val="1"/>
      <w:numFmt w:val="lowerRoman"/>
      <w:lvlText w:val="%6."/>
      <w:lvlJc w:val="right"/>
      <w:pPr>
        <w:ind w:left="4887" w:hanging="180"/>
      </w:pPr>
    </w:lvl>
    <w:lvl w:ilvl="6" w:tplc="0403000F" w:tentative="1">
      <w:start w:val="1"/>
      <w:numFmt w:val="decimal"/>
      <w:lvlText w:val="%7."/>
      <w:lvlJc w:val="left"/>
      <w:pPr>
        <w:ind w:left="5607" w:hanging="360"/>
      </w:pPr>
    </w:lvl>
    <w:lvl w:ilvl="7" w:tplc="04030019" w:tentative="1">
      <w:start w:val="1"/>
      <w:numFmt w:val="lowerLetter"/>
      <w:lvlText w:val="%8."/>
      <w:lvlJc w:val="left"/>
      <w:pPr>
        <w:ind w:left="6327" w:hanging="360"/>
      </w:pPr>
    </w:lvl>
    <w:lvl w:ilvl="8" w:tplc="0403001B" w:tentative="1">
      <w:start w:val="1"/>
      <w:numFmt w:val="lowerRoman"/>
      <w:lvlText w:val="%9."/>
      <w:lvlJc w:val="right"/>
      <w:pPr>
        <w:ind w:left="7047" w:hanging="180"/>
      </w:pPr>
    </w:lvl>
  </w:abstractNum>
  <w:abstractNum w:abstractNumId="68">
    <w:nsid w:val="355531DD"/>
    <w:multiLevelType w:val="hybridMultilevel"/>
    <w:tmpl w:val="FF864BE0"/>
    <w:name w:val="WW8Num62222222222222222"/>
    <w:lvl w:ilvl="0" w:tplc="7F9E38B6">
      <w:start w:val="1"/>
      <w:numFmt w:val="lowerLetter"/>
      <w:lvlText w:val="%1)"/>
      <w:lvlJc w:val="left"/>
      <w:pPr>
        <w:ind w:left="720" w:hanging="360"/>
      </w:pPr>
      <w:rPr>
        <w:rFonts w:ascii="Noto Sans" w:hAnsi="Noto Sans" w:cs="Noto Sans" w:hint="default"/>
        <w:b w:val="0"/>
        <w:i/>
      </w:rPr>
    </w:lvl>
    <w:lvl w:ilvl="1" w:tplc="2904C3C8">
      <w:start w:val="1"/>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9">
    <w:nsid w:val="38414E77"/>
    <w:multiLevelType w:val="hybridMultilevel"/>
    <w:tmpl w:val="05C0F49C"/>
    <w:name w:val="WW8Num121222"/>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38BA71F3"/>
    <w:multiLevelType w:val="hybridMultilevel"/>
    <w:tmpl w:val="6B1217EA"/>
    <w:name w:val="WW8Num1212"/>
    <w:lvl w:ilvl="0" w:tplc="A3A0E158">
      <w:start w:val="1"/>
      <w:numFmt w:val="decimal"/>
      <w:lvlText w:val="%1."/>
      <w:lvlJc w:val="left"/>
      <w:pPr>
        <w:tabs>
          <w:tab w:val="num" w:pos="0"/>
        </w:tabs>
        <w:ind w:left="360" w:hanging="360"/>
      </w:pPr>
      <w:rPr>
        <w:rFonts w:hint="default"/>
        <w:b/>
        <w:b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1">
    <w:nsid w:val="3D2A4352"/>
    <w:multiLevelType w:val="hybridMultilevel"/>
    <w:tmpl w:val="423EA702"/>
    <w:lvl w:ilvl="0" w:tplc="255C88D2">
      <w:start w:val="1"/>
      <w:numFmt w:val="lowerLetter"/>
      <w:lvlText w:val="%1)"/>
      <w:lvlJc w:val="left"/>
      <w:pPr>
        <w:ind w:left="1287" w:hanging="360"/>
      </w:pPr>
      <w:rPr>
        <w:rFonts w:hint="default"/>
        <w:i/>
      </w:rPr>
    </w:lvl>
    <w:lvl w:ilvl="1" w:tplc="85C4203E">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72">
    <w:nsid w:val="3EC42A5B"/>
    <w:multiLevelType w:val="hybridMultilevel"/>
    <w:tmpl w:val="1F92641E"/>
    <w:lvl w:ilvl="0" w:tplc="ACF0F20C">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3">
    <w:nsid w:val="3F684500"/>
    <w:multiLevelType w:val="hybridMultilevel"/>
    <w:tmpl w:val="ED9AC564"/>
    <w:lvl w:ilvl="0" w:tplc="4086A53A">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nsid w:val="45993CEA"/>
    <w:multiLevelType w:val="hybridMultilevel"/>
    <w:tmpl w:val="4CC0F500"/>
    <w:name w:val="WW8Num1212222223"/>
    <w:lvl w:ilvl="0" w:tplc="C618FA26">
      <w:start w:val="1"/>
      <w:numFmt w:val="decimal"/>
      <w:lvlText w:val="%1."/>
      <w:lvlJc w:val="left"/>
      <w:pPr>
        <w:ind w:left="906" w:hanging="360"/>
      </w:pPr>
      <w:rPr>
        <w:rFonts w:hint="default"/>
      </w:rPr>
    </w:lvl>
    <w:lvl w:ilvl="1" w:tplc="0C0A0019">
      <w:start w:val="1"/>
      <w:numFmt w:val="lowerLetter"/>
      <w:lvlText w:val="%2."/>
      <w:lvlJc w:val="left"/>
      <w:pPr>
        <w:ind w:left="1626" w:hanging="360"/>
      </w:pPr>
    </w:lvl>
    <w:lvl w:ilvl="2" w:tplc="0C0A001B" w:tentative="1">
      <w:start w:val="1"/>
      <w:numFmt w:val="lowerRoman"/>
      <w:lvlText w:val="%3."/>
      <w:lvlJc w:val="right"/>
      <w:pPr>
        <w:ind w:left="2346" w:hanging="180"/>
      </w:pPr>
    </w:lvl>
    <w:lvl w:ilvl="3" w:tplc="0C0A000F" w:tentative="1">
      <w:start w:val="1"/>
      <w:numFmt w:val="decimal"/>
      <w:lvlText w:val="%4."/>
      <w:lvlJc w:val="left"/>
      <w:pPr>
        <w:ind w:left="3066" w:hanging="360"/>
      </w:pPr>
    </w:lvl>
    <w:lvl w:ilvl="4" w:tplc="0C0A0019" w:tentative="1">
      <w:start w:val="1"/>
      <w:numFmt w:val="lowerLetter"/>
      <w:lvlText w:val="%5."/>
      <w:lvlJc w:val="left"/>
      <w:pPr>
        <w:ind w:left="3786" w:hanging="360"/>
      </w:pPr>
    </w:lvl>
    <w:lvl w:ilvl="5" w:tplc="0C0A001B" w:tentative="1">
      <w:start w:val="1"/>
      <w:numFmt w:val="lowerRoman"/>
      <w:lvlText w:val="%6."/>
      <w:lvlJc w:val="right"/>
      <w:pPr>
        <w:ind w:left="4506" w:hanging="180"/>
      </w:pPr>
    </w:lvl>
    <w:lvl w:ilvl="6" w:tplc="0C0A000F" w:tentative="1">
      <w:start w:val="1"/>
      <w:numFmt w:val="decimal"/>
      <w:lvlText w:val="%7."/>
      <w:lvlJc w:val="left"/>
      <w:pPr>
        <w:ind w:left="5226" w:hanging="360"/>
      </w:pPr>
    </w:lvl>
    <w:lvl w:ilvl="7" w:tplc="0C0A0019" w:tentative="1">
      <w:start w:val="1"/>
      <w:numFmt w:val="lowerLetter"/>
      <w:lvlText w:val="%8."/>
      <w:lvlJc w:val="left"/>
      <w:pPr>
        <w:ind w:left="5946" w:hanging="360"/>
      </w:pPr>
    </w:lvl>
    <w:lvl w:ilvl="8" w:tplc="0C0A001B" w:tentative="1">
      <w:start w:val="1"/>
      <w:numFmt w:val="lowerRoman"/>
      <w:lvlText w:val="%9."/>
      <w:lvlJc w:val="right"/>
      <w:pPr>
        <w:ind w:left="6666" w:hanging="180"/>
      </w:pPr>
    </w:lvl>
  </w:abstractNum>
  <w:abstractNum w:abstractNumId="75">
    <w:nsid w:val="482F7F0B"/>
    <w:multiLevelType w:val="hybridMultilevel"/>
    <w:tmpl w:val="26444674"/>
    <w:name w:val="WW8Num622222"/>
    <w:lvl w:ilvl="0" w:tplc="255C88D2">
      <w:start w:val="1"/>
      <w:numFmt w:val="lowerLetter"/>
      <w:lvlText w:val="%1)"/>
      <w:lvlJc w:val="left"/>
      <w:pPr>
        <w:ind w:left="2007" w:hanging="360"/>
      </w:pPr>
      <w:rPr>
        <w:rFonts w:hint="default"/>
        <w:i/>
      </w:rPr>
    </w:lvl>
    <w:lvl w:ilvl="1" w:tplc="0C0A0019" w:tentative="1">
      <w:start w:val="1"/>
      <w:numFmt w:val="lowerLetter"/>
      <w:lvlText w:val="%2."/>
      <w:lvlJc w:val="left"/>
      <w:pPr>
        <w:ind w:left="2727" w:hanging="360"/>
      </w:pPr>
    </w:lvl>
    <w:lvl w:ilvl="2" w:tplc="0C0A001B" w:tentative="1">
      <w:start w:val="1"/>
      <w:numFmt w:val="lowerRoman"/>
      <w:lvlText w:val="%3."/>
      <w:lvlJc w:val="right"/>
      <w:pPr>
        <w:ind w:left="3447" w:hanging="180"/>
      </w:pPr>
    </w:lvl>
    <w:lvl w:ilvl="3" w:tplc="0C0A000F" w:tentative="1">
      <w:start w:val="1"/>
      <w:numFmt w:val="decimal"/>
      <w:lvlText w:val="%4."/>
      <w:lvlJc w:val="left"/>
      <w:pPr>
        <w:ind w:left="4167" w:hanging="360"/>
      </w:pPr>
    </w:lvl>
    <w:lvl w:ilvl="4" w:tplc="0C0A0019" w:tentative="1">
      <w:start w:val="1"/>
      <w:numFmt w:val="lowerLetter"/>
      <w:lvlText w:val="%5."/>
      <w:lvlJc w:val="left"/>
      <w:pPr>
        <w:ind w:left="4887" w:hanging="360"/>
      </w:pPr>
    </w:lvl>
    <w:lvl w:ilvl="5" w:tplc="0C0A001B" w:tentative="1">
      <w:start w:val="1"/>
      <w:numFmt w:val="lowerRoman"/>
      <w:lvlText w:val="%6."/>
      <w:lvlJc w:val="right"/>
      <w:pPr>
        <w:ind w:left="5607" w:hanging="180"/>
      </w:pPr>
    </w:lvl>
    <w:lvl w:ilvl="6" w:tplc="0C0A000F" w:tentative="1">
      <w:start w:val="1"/>
      <w:numFmt w:val="decimal"/>
      <w:lvlText w:val="%7."/>
      <w:lvlJc w:val="left"/>
      <w:pPr>
        <w:ind w:left="6327" w:hanging="360"/>
      </w:pPr>
    </w:lvl>
    <w:lvl w:ilvl="7" w:tplc="0C0A0019" w:tentative="1">
      <w:start w:val="1"/>
      <w:numFmt w:val="lowerLetter"/>
      <w:lvlText w:val="%8."/>
      <w:lvlJc w:val="left"/>
      <w:pPr>
        <w:ind w:left="7047" w:hanging="360"/>
      </w:pPr>
    </w:lvl>
    <w:lvl w:ilvl="8" w:tplc="0C0A001B" w:tentative="1">
      <w:start w:val="1"/>
      <w:numFmt w:val="lowerRoman"/>
      <w:lvlText w:val="%9."/>
      <w:lvlJc w:val="right"/>
      <w:pPr>
        <w:ind w:left="7767" w:hanging="180"/>
      </w:pPr>
    </w:lvl>
  </w:abstractNum>
  <w:abstractNum w:abstractNumId="76">
    <w:nsid w:val="4F287225"/>
    <w:multiLevelType w:val="hybridMultilevel"/>
    <w:tmpl w:val="E53E28AC"/>
    <w:name w:val="WW8Num622222222"/>
    <w:lvl w:ilvl="0" w:tplc="CFC0A814">
      <w:start w:val="1"/>
      <w:numFmt w:val="lowerLetter"/>
      <w:lvlText w:val="%1)"/>
      <w:lvlJc w:val="left"/>
      <w:pPr>
        <w:ind w:left="2007" w:hanging="360"/>
      </w:pPr>
      <w:rPr>
        <w:rFonts w:ascii="Noto Sans" w:hAnsi="Noto Sans" w:cs="Noto Sans" w:hint="default"/>
        <w:b w:val="0"/>
        <w:i/>
        <w:strike w:val="0"/>
        <w:sz w:val="22"/>
        <w:szCs w:val="22"/>
      </w:rPr>
    </w:lvl>
    <w:lvl w:ilvl="1" w:tplc="0C0A0019" w:tentative="1">
      <w:start w:val="1"/>
      <w:numFmt w:val="lowerLetter"/>
      <w:lvlText w:val="%2."/>
      <w:lvlJc w:val="left"/>
      <w:pPr>
        <w:ind w:left="2727" w:hanging="360"/>
      </w:pPr>
    </w:lvl>
    <w:lvl w:ilvl="2" w:tplc="0C0A001B" w:tentative="1">
      <w:start w:val="1"/>
      <w:numFmt w:val="lowerRoman"/>
      <w:lvlText w:val="%3."/>
      <w:lvlJc w:val="right"/>
      <w:pPr>
        <w:ind w:left="3447" w:hanging="180"/>
      </w:pPr>
    </w:lvl>
    <w:lvl w:ilvl="3" w:tplc="0C0A000F" w:tentative="1">
      <w:start w:val="1"/>
      <w:numFmt w:val="decimal"/>
      <w:lvlText w:val="%4."/>
      <w:lvlJc w:val="left"/>
      <w:pPr>
        <w:ind w:left="4167" w:hanging="360"/>
      </w:pPr>
    </w:lvl>
    <w:lvl w:ilvl="4" w:tplc="0C0A0019" w:tentative="1">
      <w:start w:val="1"/>
      <w:numFmt w:val="lowerLetter"/>
      <w:lvlText w:val="%5."/>
      <w:lvlJc w:val="left"/>
      <w:pPr>
        <w:ind w:left="4887" w:hanging="360"/>
      </w:pPr>
    </w:lvl>
    <w:lvl w:ilvl="5" w:tplc="0C0A001B" w:tentative="1">
      <w:start w:val="1"/>
      <w:numFmt w:val="lowerRoman"/>
      <w:lvlText w:val="%6."/>
      <w:lvlJc w:val="right"/>
      <w:pPr>
        <w:ind w:left="5607" w:hanging="180"/>
      </w:pPr>
    </w:lvl>
    <w:lvl w:ilvl="6" w:tplc="0C0A000F" w:tentative="1">
      <w:start w:val="1"/>
      <w:numFmt w:val="decimal"/>
      <w:lvlText w:val="%7."/>
      <w:lvlJc w:val="left"/>
      <w:pPr>
        <w:ind w:left="6327" w:hanging="360"/>
      </w:pPr>
    </w:lvl>
    <w:lvl w:ilvl="7" w:tplc="0C0A0019" w:tentative="1">
      <w:start w:val="1"/>
      <w:numFmt w:val="lowerLetter"/>
      <w:lvlText w:val="%8."/>
      <w:lvlJc w:val="left"/>
      <w:pPr>
        <w:ind w:left="7047" w:hanging="360"/>
      </w:pPr>
    </w:lvl>
    <w:lvl w:ilvl="8" w:tplc="0C0A001B" w:tentative="1">
      <w:start w:val="1"/>
      <w:numFmt w:val="lowerRoman"/>
      <w:lvlText w:val="%9."/>
      <w:lvlJc w:val="right"/>
      <w:pPr>
        <w:ind w:left="7767" w:hanging="180"/>
      </w:pPr>
    </w:lvl>
  </w:abstractNum>
  <w:abstractNum w:abstractNumId="77">
    <w:nsid w:val="518117E6"/>
    <w:multiLevelType w:val="hybridMultilevel"/>
    <w:tmpl w:val="07709096"/>
    <w:name w:val="WW8Num62222222222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78">
    <w:nsid w:val="589335D4"/>
    <w:multiLevelType w:val="hybridMultilevel"/>
    <w:tmpl w:val="9A8C7740"/>
    <w:lvl w:ilvl="0" w:tplc="ACF0F20C">
      <w:start w:val="1"/>
      <w:numFmt w:val="bullet"/>
      <w:lvlText w:val=""/>
      <w:lvlJc w:val="left"/>
      <w:pPr>
        <w:ind w:left="1056" w:hanging="360"/>
      </w:pPr>
      <w:rPr>
        <w:rFonts w:ascii="Symbol" w:hAnsi="Symbol" w:hint="default"/>
      </w:rPr>
    </w:lvl>
    <w:lvl w:ilvl="1" w:tplc="0C0A0003" w:tentative="1">
      <w:start w:val="1"/>
      <w:numFmt w:val="bullet"/>
      <w:lvlText w:val="o"/>
      <w:lvlJc w:val="left"/>
      <w:pPr>
        <w:ind w:left="1776" w:hanging="360"/>
      </w:pPr>
      <w:rPr>
        <w:rFonts w:ascii="Courier New" w:hAnsi="Courier New" w:cs="Courier New" w:hint="default"/>
      </w:rPr>
    </w:lvl>
    <w:lvl w:ilvl="2" w:tplc="0C0A0005" w:tentative="1">
      <w:start w:val="1"/>
      <w:numFmt w:val="bullet"/>
      <w:lvlText w:val=""/>
      <w:lvlJc w:val="left"/>
      <w:pPr>
        <w:ind w:left="2496" w:hanging="360"/>
      </w:pPr>
      <w:rPr>
        <w:rFonts w:ascii="Wingdings" w:hAnsi="Wingdings" w:hint="default"/>
      </w:rPr>
    </w:lvl>
    <w:lvl w:ilvl="3" w:tplc="0C0A0001" w:tentative="1">
      <w:start w:val="1"/>
      <w:numFmt w:val="bullet"/>
      <w:lvlText w:val=""/>
      <w:lvlJc w:val="left"/>
      <w:pPr>
        <w:ind w:left="3216" w:hanging="360"/>
      </w:pPr>
      <w:rPr>
        <w:rFonts w:ascii="Symbol" w:hAnsi="Symbol" w:hint="default"/>
      </w:rPr>
    </w:lvl>
    <w:lvl w:ilvl="4" w:tplc="0C0A0003" w:tentative="1">
      <w:start w:val="1"/>
      <w:numFmt w:val="bullet"/>
      <w:lvlText w:val="o"/>
      <w:lvlJc w:val="left"/>
      <w:pPr>
        <w:ind w:left="3936" w:hanging="360"/>
      </w:pPr>
      <w:rPr>
        <w:rFonts w:ascii="Courier New" w:hAnsi="Courier New" w:cs="Courier New" w:hint="default"/>
      </w:rPr>
    </w:lvl>
    <w:lvl w:ilvl="5" w:tplc="0C0A0005" w:tentative="1">
      <w:start w:val="1"/>
      <w:numFmt w:val="bullet"/>
      <w:lvlText w:val=""/>
      <w:lvlJc w:val="left"/>
      <w:pPr>
        <w:ind w:left="4656" w:hanging="360"/>
      </w:pPr>
      <w:rPr>
        <w:rFonts w:ascii="Wingdings" w:hAnsi="Wingdings" w:hint="default"/>
      </w:rPr>
    </w:lvl>
    <w:lvl w:ilvl="6" w:tplc="0C0A0001" w:tentative="1">
      <w:start w:val="1"/>
      <w:numFmt w:val="bullet"/>
      <w:lvlText w:val=""/>
      <w:lvlJc w:val="left"/>
      <w:pPr>
        <w:ind w:left="5376" w:hanging="360"/>
      </w:pPr>
      <w:rPr>
        <w:rFonts w:ascii="Symbol" w:hAnsi="Symbol" w:hint="default"/>
      </w:rPr>
    </w:lvl>
    <w:lvl w:ilvl="7" w:tplc="0C0A0003" w:tentative="1">
      <w:start w:val="1"/>
      <w:numFmt w:val="bullet"/>
      <w:lvlText w:val="o"/>
      <w:lvlJc w:val="left"/>
      <w:pPr>
        <w:ind w:left="6096" w:hanging="360"/>
      </w:pPr>
      <w:rPr>
        <w:rFonts w:ascii="Courier New" w:hAnsi="Courier New" w:cs="Courier New" w:hint="default"/>
      </w:rPr>
    </w:lvl>
    <w:lvl w:ilvl="8" w:tplc="0C0A0005" w:tentative="1">
      <w:start w:val="1"/>
      <w:numFmt w:val="bullet"/>
      <w:lvlText w:val=""/>
      <w:lvlJc w:val="left"/>
      <w:pPr>
        <w:ind w:left="6816" w:hanging="360"/>
      </w:pPr>
      <w:rPr>
        <w:rFonts w:ascii="Wingdings" w:hAnsi="Wingdings" w:hint="default"/>
      </w:rPr>
    </w:lvl>
  </w:abstractNum>
  <w:abstractNum w:abstractNumId="79">
    <w:nsid w:val="5BC562C8"/>
    <w:multiLevelType w:val="hybridMultilevel"/>
    <w:tmpl w:val="9CA04A40"/>
    <w:name w:val="WW8Num62222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0">
    <w:nsid w:val="5E052E86"/>
    <w:multiLevelType w:val="hybridMultilevel"/>
    <w:tmpl w:val="2598A056"/>
    <w:lvl w:ilvl="0" w:tplc="0480E084">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1">
    <w:nsid w:val="61583BF3"/>
    <w:multiLevelType w:val="hybridMultilevel"/>
    <w:tmpl w:val="30C0B7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2">
    <w:nsid w:val="6BAB4F41"/>
    <w:multiLevelType w:val="hybridMultilevel"/>
    <w:tmpl w:val="588C7D02"/>
    <w:name w:val="WW8Num6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3">
    <w:nsid w:val="70832FFA"/>
    <w:multiLevelType w:val="hybridMultilevel"/>
    <w:tmpl w:val="C040EC3A"/>
    <w:lvl w:ilvl="0" w:tplc="08505FD8">
      <w:start w:val="1"/>
      <w:numFmt w:val="decimal"/>
      <w:lvlText w:val="%1."/>
      <w:lvlJc w:val="left"/>
      <w:pPr>
        <w:ind w:left="720" w:hanging="360"/>
      </w:pPr>
      <w:rPr>
        <w:rFonts w:ascii="Noto Sans" w:hAnsi="Noto Sans" w:cs="Noto Sans" w:hint="default"/>
        <w:sz w:val="16"/>
        <w:szCs w:val="1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4">
    <w:nsid w:val="71367461"/>
    <w:multiLevelType w:val="hybridMultilevel"/>
    <w:tmpl w:val="05FE3DDA"/>
    <w:lvl w:ilvl="0" w:tplc="4EC2F864">
      <w:start w:val="1"/>
      <w:numFmt w:val="lowerLetter"/>
      <w:lvlText w:val="%1)"/>
      <w:lvlJc w:val="left"/>
      <w:pPr>
        <w:ind w:left="1004" w:hanging="360"/>
      </w:pPr>
      <w:rPr>
        <w:rFonts w:ascii="Noto Sans" w:hAnsi="Noto Sans" w:cs="Noto Sans" w:hint="default"/>
        <w:b w:val="0"/>
        <w:bCs w:val="0"/>
        <w:i/>
        <w:iCs/>
        <w:sz w:val="22"/>
        <w:szCs w:val="22"/>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85">
    <w:nsid w:val="71B5063A"/>
    <w:multiLevelType w:val="hybridMultilevel"/>
    <w:tmpl w:val="8B3C1622"/>
    <w:lvl w:ilvl="0" w:tplc="5C58F910">
      <w:start w:val="1"/>
      <w:numFmt w:val="lowerLetter"/>
      <w:lvlText w:val="%1)"/>
      <w:lvlJc w:val="left"/>
      <w:pPr>
        <w:ind w:left="928" w:hanging="360"/>
      </w:pPr>
      <w:rPr>
        <w:rFonts w:hint="default"/>
        <w:i/>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86">
    <w:nsid w:val="73572B77"/>
    <w:multiLevelType w:val="hybridMultilevel"/>
    <w:tmpl w:val="514400FE"/>
    <w:name w:val="WW8Num6222222222222222222"/>
    <w:lvl w:ilvl="0" w:tplc="C618FA26">
      <w:start w:val="1"/>
      <w:numFmt w:val="decimal"/>
      <w:lvlText w:val="%1."/>
      <w:lvlJc w:val="left"/>
      <w:pPr>
        <w:ind w:left="906" w:hanging="360"/>
      </w:pPr>
      <w:rPr>
        <w:rFonts w:hint="default"/>
      </w:rPr>
    </w:lvl>
    <w:lvl w:ilvl="1" w:tplc="0C0A0019" w:tentative="1">
      <w:start w:val="1"/>
      <w:numFmt w:val="lowerLetter"/>
      <w:lvlText w:val="%2."/>
      <w:lvlJc w:val="left"/>
      <w:pPr>
        <w:ind w:left="1626" w:hanging="360"/>
      </w:pPr>
    </w:lvl>
    <w:lvl w:ilvl="2" w:tplc="0C0A001B" w:tentative="1">
      <w:start w:val="1"/>
      <w:numFmt w:val="lowerRoman"/>
      <w:lvlText w:val="%3."/>
      <w:lvlJc w:val="right"/>
      <w:pPr>
        <w:ind w:left="2346" w:hanging="180"/>
      </w:pPr>
    </w:lvl>
    <w:lvl w:ilvl="3" w:tplc="0C0A000F" w:tentative="1">
      <w:start w:val="1"/>
      <w:numFmt w:val="decimal"/>
      <w:lvlText w:val="%4."/>
      <w:lvlJc w:val="left"/>
      <w:pPr>
        <w:ind w:left="3066" w:hanging="360"/>
      </w:pPr>
    </w:lvl>
    <w:lvl w:ilvl="4" w:tplc="0C0A0019" w:tentative="1">
      <w:start w:val="1"/>
      <w:numFmt w:val="lowerLetter"/>
      <w:lvlText w:val="%5."/>
      <w:lvlJc w:val="left"/>
      <w:pPr>
        <w:ind w:left="3786" w:hanging="360"/>
      </w:pPr>
    </w:lvl>
    <w:lvl w:ilvl="5" w:tplc="0C0A001B" w:tentative="1">
      <w:start w:val="1"/>
      <w:numFmt w:val="lowerRoman"/>
      <w:lvlText w:val="%6."/>
      <w:lvlJc w:val="right"/>
      <w:pPr>
        <w:ind w:left="4506" w:hanging="180"/>
      </w:pPr>
    </w:lvl>
    <w:lvl w:ilvl="6" w:tplc="0C0A000F" w:tentative="1">
      <w:start w:val="1"/>
      <w:numFmt w:val="decimal"/>
      <w:lvlText w:val="%7."/>
      <w:lvlJc w:val="left"/>
      <w:pPr>
        <w:ind w:left="5226" w:hanging="360"/>
      </w:pPr>
    </w:lvl>
    <w:lvl w:ilvl="7" w:tplc="0C0A0019" w:tentative="1">
      <w:start w:val="1"/>
      <w:numFmt w:val="lowerLetter"/>
      <w:lvlText w:val="%8."/>
      <w:lvlJc w:val="left"/>
      <w:pPr>
        <w:ind w:left="5946" w:hanging="360"/>
      </w:pPr>
    </w:lvl>
    <w:lvl w:ilvl="8" w:tplc="0C0A001B" w:tentative="1">
      <w:start w:val="1"/>
      <w:numFmt w:val="lowerRoman"/>
      <w:lvlText w:val="%9."/>
      <w:lvlJc w:val="right"/>
      <w:pPr>
        <w:ind w:left="6666" w:hanging="180"/>
      </w:pPr>
    </w:lvl>
  </w:abstractNum>
  <w:abstractNum w:abstractNumId="87">
    <w:nsid w:val="74F22995"/>
    <w:multiLevelType w:val="hybridMultilevel"/>
    <w:tmpl w:val="D0002BE2"/>
    <w:lvl w:ilvl="0" w:tplc="E38E432E">
      <w:start w:val="1"/>
      <w:numFmt w:val="bullet"/>
      <w:lvlText w:val="□"/>
      <w:lvlJc w:val="left"/>
      <w:pPr>
        <w:ind w:left="720" w:hanging="360"/>
      </w:pPr>
      <w:rPr>
        <w:rFonts w:ascii="Arial Black" w:eastAsia="Arial Black" w:hAnsi="Arial Black" w:hint="default"/>
        <w:b/>
        <w:bCs/>
        <w:w w:val="124"/>
        <w:sz w:val="40"/>
        <w:szCs w:val="4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766A211B"/>
    <w:multiLevelType w:val="hybridMultilevel"/>
    <w:tmpl w:val="5720F6EC"/>
    <w:lvl w:ilvl="0" w:tplc="7F9E38B6">
      <w:start w:val="1"/>
      <w:numFmt w:val="lowerLetter"/>
      <w:lvlText w:val="%1)"/>
      <w:lvlJc w:val="left"/>
      <w:pPr>
        <w:ind w:left="1287" w:hanging="360"/>
      </w:pPr>
      <w:rPr>
        <w:rFonts w:ascii="Noto Sans" w:hAnsi="Noto Sans" w:cs="Noto Sans" w:hint="default"/>
        <w:b w:val="0"/>
        <w:i/>
      </w:rPr>
    </w:lvl>
    <w:lvl w:ilvl="1" w:tplc="61E8657A">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89">
    <w:nsid w:val="7ACF2BD1"/>
    <w:multiLevelType w:val="hybridMultilevel"/>
    <w:tmpl w:val="4A82B85E"/>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0">
    <w:nsid w:val="7D50473F"/>
    <w:multiLevelType w:val="hybridMultilevel"/>
    <w:tmpl w:val="E092F9C2"/>
    <w:lvl w:ilvl="0" w:tplc="7F9E38B6">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6"/>
  </w:num>
  <w:num w:numId="2">
    <w:abstractNumId w:val="0"/>
  </w:num>
  <w:num w:numId="3">
    <w:abstractNumId w:val="1"/>
  </w:num>
  <w:num w:numId="4">
    <w:abstractNumId w:val="2"/>
  </w:num>
  <w:num w:numId="5">
    <w:abstractNumId w:val="3"/>
  </w:num>
  <w:num w:numId="6">
    <w:abstractNumId w:val="4"/>
  </w:num>
  <w:num w:numId="7">
    <w:abstractNumId w:val="6"/>
  </w:num>
  <w:num w:numId="8">
    <w:abstractNumId w:val="7"/>
  </w:num>
  <w:num w:numId="9">
    <w:abstractNumId w:val="8"/>
  </w:num>
  <w:num w:numId="10">
    <w:abstractNumId w:val="9"/>
  </w:num>
  <w:num w:numId="11">
    <w:abstractNumId w:val="10"/>
  </w:num>
  <w:num w:numId="12">
    <w:abstractNumId w:val="16"/>
  </w:num>
  <w:num w:numId="13">
    <w:abstractNumId w:val="17"/>
  </w:num>
  <w:num w:numId="14">
    <w:abstractNumId w:val="18"/>
  </w:num>
  <w:num w:numId="15">
    <w:abstractNumId w:val="19"/>
  </w:num>
  <w:num w:numId="16">
    <w:abstractNumId w:val="20"/>
  </w:num>
  <w:num w:numId="17">
    <w:abstractNumId w:val="22"/>
  </w:num>
  <w:num w:numId="18">
    <w:abstractNumId w:val="23"/>
  </w:num>
  <w:num w:numId="19">
    <w:abstractNumId w:val="24"/>
  </w:num>
  <w:num w:numId="20">
    <w:abstractNumId w:val="27"/>
  </w:num>
  <w:num w:numId="21">
    <w:abstractNumId w:val="31"/>
  </w:num>
  <w:num w:numId="22">
    <w:abstractNumId w:val="34"/>
  </w:num>
  <w:num w:numId="23">
    <w:abstractNumId w:val="37"/>
  </w:num>
  <w:num w:numId="24">
    <w:abstractNumId w:val="38"/>
  </w:num>
  <w:num w:numId="25">
    <w:abstractNumId w:val="41"/>
  </w:num>
  <w:num w:numId="26">
    <w:abstractNumId w:val="42"/>
  </w:num>
  <w:num w:numId="27">
    <w:abstractNumId w:val="46"/>
  </w:num>
  <w:num w:numId="28">
    <w:abstractNumId w:val="47"/>
  </w:num>
  <w:num w:numId="29">
    <w:abstractNumId w:val="60"/>
  </w:num>
  <w:num w:numId="30">
    <w:abstractNumId w:val="84"/>
  </w:num>
  <w:num w:numId="31">
    <w:abstractNumId w:val="55"/>
  </w:num>
  <w:num w:numId="32">
    <w:abstractNumId w:val="67"/>
  </w:num>
  <w:num w:numId="33">
    <w:abstractNumId w:val="54"/>
  </w:num>
  <w:num w:numId="34">
    <w:abstractNumId w:val="64"/>
  </w:num>
  <w:num w:numId="35">
    <w:abstractNumId w:val="81"/>
  </w:num>
  <w:num w:numId="36">
    <w:abstractNumId w:val="72"/>
  </w:num>
  <w:num w:numId="37">
    <w:abstractNumId w:val="50"/>
  </w:num>
  <w:num w:numId="38">
    <w:abstractNumId w:val="63"/>
  </w:num>
  <w:num w:numId="39">
    <w:abstractNumId w:val="78"/>
  </w:num>
  <w:num w:numId="40">
    <w:abstractNumId w:val="53"/>
  </w:num>
  <w:num w:numId="41">
    <w:abstractNumId w:val="83"/>
  </w:num>
  <w:num w:numId="42">
    <w:abstractNumId w:val="62"/>
  </w:num>
  <w:num w:numId="43">
    <w:abstractNumId w:val="87"/>
  </w:num>
  <w:num w:numId="44">
    <w:abstractNumId w:val="61"/>
  </w:num>
  <w:num w:numId="45">
    <w:abstractNumId w:val="48"/>
  </w:num>
  <w:num w:numId="46">
    <w:abstractNumId w:val="73"/>
  </w:num>
  <w:num w:numId="47">
    <w:abstractNumId w:val="30"/>
  </w:num>
  <w:num w:numId="48">
    <w:abstractNumId w:val="65"/>
  </w:num>
  <w:num w:numId="49">
    <w:abstractNumId w:val="5"/>
  </w:num>
  <w:num w:numId="50">
    <w:abstractNumId w:val="11"/>
  </w:num>
  <w:num w:numId="51">
    <w:abstractNumId w:val="12"/>
  </w:num>
  <w:num w:numId="52">
    <w:abstractNumId w:val="13"/>
  </w:num>
  <w:num w:numId="53">
    <w:abstractNumId w:val="14"/>
  </w:num>
  <w:num w:numId="54">
    <w:abstractNumId w:val="21"/>
  </w:num>
  <w:num w:numId="55">
    <w:abstractNumId w:val="25"/>
  </w:num>
  <w:num w:numId="56">
    <w:abstractNumId w:val="26"/>
  </w:num>
  <w:num w:numId="57">
    <w:abstractNumId w:val="28"/>
  </w:num>
  <w:num w:numId="58">
    <w:abstractNumId w:val="29"/>
  </w:num>
  <w:num w:numId="59">
    <w:abstractNumId w:val="33"/>
  </w:num>
  <w:num w:numId="60">
    <w:abstractNumId w:val="35"/>
  </w:num>
  <w:num w:numId="61">
    <w:abstractNumId w:val="40"/>
  </w:num>
  <w:num w:numId="62">
    <w:abstractNumId w:val="43"/>
  </w:num>
  <w:num w:numId="63">
    <w:abstractNumId w:val="45"/>
  </w:num>
  <w:num w:numId="64">
    <w:abstractNumId w:val="85"/>
  </w:num>
  <w:num w:numId="65">
    <w:abstractNumId w:val="89"/>
  </w:num>
  <w:num w:numId="66">
    <w:abstractNumId w:val="57"/>
  </w:num>
  <w:num w:numId="67">
    <w:abstractNumId w:val="66"/>
  </w:num>
  <w:num w:numId="68">
    <w:abstractNumId w:val="75"/>
  </w:num>
  <w:num w:numId="69">
    <w:abstractNumId w:val="71"/>
  </w:num>
  <w:num w:numId="70">
    <w:abstractNumId w:val="76"/>
  </w:num>
  <w:num w:numId="71">
    <w:abstractNumId w:val="82"/>
  </w:num>
  <w:num w:numId="72">
    <w:abstractNumId w:val="58"/>
  </w:num>
  <w:num w:numId="73">
    <w:abstractNumId w:val="49"/>
  </w:num>
  <w:num w:numId="74">
    <w:abstractNumId w:val="52"/>
  </w:num>
  <w:num w:numId="75">
    <w:abstractNumId w:val="79"/>
  </w:num>
  <w:num w:numId="76">
    <w:abstractNumId w:val="68"/>
  </w:num>
  <w:num w:numId="77">
    <w:abstractNumId w:val="88"/>
  </w:num>
  <w:num w:numId="78">
    <w:abstractNumId w:val="44"/>
  </w:num>
  <w:num w:numId="79">
    <w:abstractNumId w:val="36"/>
  </w:num>
  <w:num w:numId="80">
    <w:abstractNumId w:val="90"/>
  </w:num>
  <w:num w:numId="81">
    <w:abstractNumId w:val="80"/>
  </w:num>
  <w:num w:numId="82">
    <w:abstractNumId w:val="86"/>
  </w:num>
  <w:num w:numId="83">
    <w:abstractNumId w:val="39"/>
  </w:num>
  <w:num w:numId="84">
    <w:abstractNumId w:val="77"/>
  </w:num>
  <w:num w:numId="85">
    <w:abstractNumId w:val="70"/>
  </w:num>
  <w:num w:numId="86">
    <w:abstractNumId w:val="51"/>
  </w:num>
  <w:num w:numId="87">
    <w:abstractNumId w:val="59"/>
  </w:num>
  <w:num w:numId="88">
    <w:abstractNumId w:val="69"/>
  </w:num>
  <w:num w:numId="89">
    <w:abstractNumId w:val="74"/>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tònia Serra Bennàssar">
    <w15:presenceInfo w15:providerId="Windows Live" w15:userId="24e26e1323faaedb"/>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65537"/>
  </w:hdrShapeDefaults>
  <w:footnotePr>
    <w:footnote w:id="-1"/>
    <w:footnote w:id="0"/>
  </w:footnotePr>
  <w:endnotePr>
    <w:numFmt w:val="decimal"/>
    <w:endnote w:id="-1"/>
    <w:endnote w:id="0"/>
  </w:endnotePr>
  <w:compat/>
  <w:rsids>
    <w:rsidRoot w:val="00441318"/>
    <w:rsid w:val="0001132A"/>
    <w:rsid w:val="000156CD"/>
    <w:rsid w:val="00023205"/>
    <w:rsid w:val="000237A9"/>
    <w:rsid w:val="000255A2"/>
    <w:rsid w:val="000344D6"/>
    <w:rsid w:val="00034A40"/>
    <w:rsid w:val="00036B37"/>
    <w:rsid w:val="00050D54"/>
    <w:rsid w:val="00074F0B"/>
    <w:rsid w:val="000776D2"/>
    <w:rsid w:val="00085C5F"/>
    <w:rsid w:val="00092B9B"/>
    <w:rsid w:val="000950E0"/>
    <w:rsid w:val="000A7669"/>
    <w:rsid w:val="000B1813"/>
    <w:rsid w:val="000B184C"/>
    <w:rsid w:val="000D7FC3"/>
    <w:rsid w:val="000E586F"/>
    <w:rsid w:val="000F35BA"/>
    <w:rsid w:val="0010508B"/>
    <w:rsid w:val="00110FE4"/>
    <w:rsid w:val="00114152"/>
    <w:rsid w:val="001266B7"/>
    <w:rsid w:val="00135BAC"/>
    <w:rsid w:val="0014241D"/>
    <w:rsid w:val="00144C26"/>
    <w:rsid w:val="00145E81"/>
    <w:rsid w:val="00192028"/>
    <w:rsid w:val="0019773D"/>
    <w:rsid w:val="001B4283"/>
    <w:rsid w:val="001C76E5"/>
    <w:rsid w:val="001D2A3E"/>
    <w:rsid w:val="001D3D05"/>
    <w:rsid w:val="001E5FD1"/>
    <w:rsid w:val="001E783A"/>
    <w:rsid w:val="0020001D"/>
    <w:rsid w:val="00204452"/>
    <w:rsid w:val="00210E1F"/>
    <w:rsid w:val="00222923"/>
    <w:rsid w:val="002266B1"/>
    <w:rsid w:val="002502C7"/>
    <w:rsid w:val="0025741D"/>
    <w:rsid w:val="0026268F"/>
    <w:rsid w:val="002635A5"/>
    <w:rsid w:val="00264FF4"/>
    <w:rsid w:val="00274B69"/>
    <w:rsid w:val="0029653D"/>
    <w:rsid w:val="002B630F"/>
    <w:rsid w:val="002C075E"/>
    <w:rsid w:val="002E219A"/>
    <w:rsid w:val="002E2352"/>
    <w:rsid w:val="002F1FA3"/>
    <w:rsid w:val="002F3D33"/>
    <w:rsid w:val="00307F7A"/>
    <w:rsid w:val="00322246"/>
    <w:rsid w:val="003239DC"/>
    <w:rsid w:val="00323D33"/>
    <w:rsid w:val="00331224"/>
    <w:rsid w:val="00337478"/>
    <w:rsid w:val="003403A6"/>
    <w:rsid w:val="0034175E"/>
    <w:rsid w:val="003419D5"/>
    <w:rsid w:val="00357840"/>
    <w:rsid w:val="00361CD3"/>
    <w:rsid w:val="00373894"/>
    <w:rsid w:val="003866E4"/>
    <w:rsid w:val="00392DD5"/>
    <w:rsid w:val="003C228C"/>
    <w:rsid w:val="003C4D6D"/>
    <w:rsid w:val="003D785A"/>
    <w:rsid w:val="003F6178"/>
    <w:rsid w:val="003F6E57"/>
    <w:rsid w:val="003F771A"/>
    <w:rsid w:val="0043642B"/>
    <w:rsid w:val="00441318"/>
    <w:rsid w:val="00466CDE"/>
    <w:rsid w:val="00485578"/>
    <w:rsid w:val="00495071"/>
    <w:rsid w:val="004A2919"/>
    <w:rsid w:val="004B4F4F"/>
    <w:rsid w:val="004C136F"/>
    <w:rsid w:val="004C4599"/>
    <w:rsid w:val="004C6BE5"/>
    <w:rsid w:val="004D2A64"/>
    <w:rsid w:val="004E1D89"/>
    <w:rsid w:val="004F6EA6"/>
    <w:rsid w:val="0050440F"/>
    <w:rsid w:val="00560C4C"/>
    <w:rsid w:val="005622F6"/>
    <w:rsid w:val="00574AA6"/>
    <w:rsid w:val="00590DF4"/>
    <w:rsid w:val="00592008"/>
    <w:rsid w:val="005B1AB4"/>
    <w:rsid w:val="005B41C2"/>
    <w:rsid w:val="005C057F"/>
    <w:rsid w:val="005C58FC"/>
    <w:rsid w:val="005D0028"/>
    <w:rsid w:val="005E3236"/>
    <w:rsid w:val="006013FF"/>
    <w:rsid w:val="00635971"/>
    <w:rsid w:val="00637409"/>
    <w:rsid w:val="006377DF"/>
    <w:rsid w:val="00651C37"/>
    <w:rsid w:val="00663E55"/>
    <w:rsid w:val="00670406"/>
    <w:rsid w:val="00673064"/>
    <w:rsid w:val="00674B3F"/>
    <w:rsid w:val="00675891"/>
    <w:rsid w:val="006776B5"/>
    <w:rsid w:val="00680E6D"/>
    <w:rsid w:val="00684AB1"/>
    <w:rsid w:val="006A258D"/>
    <w:rsid w:val="006B2588"/>
    <w:rsid w:val="006B4CEB"/>
    <w:rsid w:val="006C10E8"/>
    <w:rsid w:val="006C21BA"/>
    <w:rsid w:val="006C5013"/>
    <w:rsid w:val="006E2E11"/>
    <w:rsid w:val="006F0D2E"/>
    <w:rsid w:val="006F387D"/>
    <w:rsid w:val="0071277F"/>
    <w:rsid w:val="0072100A"/>
    <w:rsid w:val="007265EF"/>
    <w:rsid w:val="0074473A"/>
    <w:rsid w:val="00747AD4"/>
    <w:rsid w:val="00750C99"/>
    <w:rsid w:val="007567B3"/>
    <w:rsid w:val="00762CDE"/>
    <w:rsid w:val="00772EEB"/>
    <w:rsid w:val="00774D29"/>
    <w:rsid w:val="00776339"/>
    <w:rsid w:val="00793964"/>
    <w:rsid w:val="007C7956"/>
    <w:rsid w:val="007D28B6"/>
    <w:rsid w:val="007D487C"/>
    <w:rsid w:val="007D54D3"/>
    <w:rsid w:val="007E3AC9"/>
    <w:rsid w:val="007F36BC"/>
    <w:rsid w:val="007F5427"/>
    <w:rsid w:val="007F57FF"/>
    <w:rsid w:val="007F6F4F"/>
    <w:rsid w:val="00801651"/>
    <w:rsid w:val="0081333C"/>
    <w:rsid w:val="00834D54"/>
    <w:rsid w:val="008352F5"/>
    <w:rsid w:val="0083573F"/>
    <w:rsid w:val="008413FC"/>
    <w:rsid w:val="00842E51"/>
    <w:rsid w:val="008442CE"/>
    <w:rsid w:val="00863280"/>
    <w:rsid w:val="00872B70"/>
    <w:rsid w:val="00886FDD"/>
    <w:rsid w:val="00893C07"/>
    <w:rsid w:val="00895D5B"/>
    <w:rsid w:val="008A09F1"/>
    <w:rsid w:val="008A0BCD"/>
    <w:rsid w:val="008A3278"/>
    <w:rsid w:val="008A4F91"/>
    <w:rsid w:val="008A636B"/>
    <w:rsid w:val="008B7970"/>
    <w:rsid w:val="008C7527"/>
    <w:rsid w:val="008E248C"/>
    <w:rsid w:val="008E5F14"/>
    <w:rsid w:val="008F226D"/>
    <w:rsid w:val="008F325B"/>
    <w:rsid w:val="008F3D44"/>
    <w:rsid w:val="00901173"/>
    <w:rsid w:val="00936C48"/>
    <w:rsid w:val="00967814"/>
    <w:rsid w:val="00970B43"/>
    <w:rsid w:val="0097285F"/>
    <w:rsid w:val="0097636A"/>
    <w:rsid w:val="00983FC7"/>
    <w:rsid w:val="009919C4"/>
    <w:rsid w:val="009A0E69"/>
    <w:rsid w:val="009B3FD2"/>
    <w:rsid w:val="009D0416"/>
    <w:rsid w:val="009D05A6"/>
    <w:rsid w:val="009F36D4"/>
    <w:rsid w:val="00A055DB"/>
    <w:rsid w:val="00A2137F"/>
    <w:rsid w:val="00A24F99"/>
    <w:rsid w:val="00A31C73"/>
    <w:rsid w:val="00A32066"/>
    <w:rsid w:val="00A37207"/>
    <w:rsid w:val="00A44FE0"/>
    <w:rsid w:val="00A45203"/>
    <w:rsid w:val="00A503A0"/>
    <w:rsid w:val="00A70754"/>
    <w:rsid w:val="00A83978"/>
    <w:rsid w:val="00A90ED1"/>
    <w:rsid w:val="00A9443C"/>
    <w:rsid w:val="00A94FEA"/>
    <w:rsid w:val="00AA2E2E"/>
    <w:rsid w:val="00AB0A07"/>
    <w:rsid w:val="00AB12F3"/>
    <w:rsid w:val="00AD516B"/>
    <w:rsid w:val="00AE7DD6"/>
    <w:rsid w:val="00AF6E68"/>
    <w:rsid w:val="00B049DA"/>
    <w:rsid w:val="00B2463B"/>
    <w:rsid w:val="00B340FE"/>
    <w:rsid w:val="00B4748B"/>
    <w:rsid w:val="00B522DD"/>
    <w:rsid w:val="00B52B2F"/>
    <w:rsid w:val="00B611B6"/>
    <w:rsid w:val="00B615C5"/>
    <w:rsid w:val="00B61D42"/>
    <w:rsid w:val="00B63B60"/>
    <w:rsid w:val="00B70D3B"/>
    <w:rsid w:val="00B72590"/>
    <w:rsid w:val="00B8490F"/>
    <w:rsid w:val="00B86DE2"/>
    <w:rsid w:val="00B96B23"/>
    <w:rsid w:val="00BA5DF3"/>
    <w:rsid w:val="00BC0B58"/>
    <w:rsid w:val="00BC2C38"/>
    <w:rsid w:val="00BF3976"/>
    <w:rsid w:val="00C004FA"/>
    <w:rsid w:val="00C168B0"/>
    <w:rsid w:val="00C24228"/>
    <w:rsid w:val="00C25CB1"/>
    <w:rsid w:val="00C30964"/>
    <w:rsid w:val="00C55578"/>
    <w:rsid w:val="00C60E60"/>
    <w:rsid w:val="00C639C6"/>
    <w:rsid w:val="00C6481A"/>
    <w:rsid w:val="00C77D5C"/>
    <w:rsid w:val="00C84BD4"/>
    <w:rsid w:val="00C90503"/>
    <w:rsid w:val="00CC759F"/>
    <w:rsid w:val="00CF32FC"/>
    <w:rsid w:val="00CF5372"/>
    <w:rsid w:val="00D0530C"/>
    <w:rsid w:val="00D0565B"/>
    <w:rsid w:val="00D12B6D"/>
    <w:rsid w:val="00D32551"/>
    <w:rsid w:val="00D40806"/>
    <w:rsid w:val="00D44E04"/>
    <w:rsid w:val="00D616E9"/>
    <w:rsid w:val="00D76585"/>
    <w:rsid w:val="00D911CC"/>
    <w:rsid w:val="00D91C25"/>
    <w:rsid w:val="00D92F85"/>
    <w:rsid w:val="00D94620"/>
    <w:rsid w:val="00DA243C"/>
    <w:rsid w:val="00DA5056"/>
    <w:rsid w:val="00DD5C0A"/>
    <w:rsid w:val="00DD7696"/>
    <w:rsid w:val="00DF0E12"/>
    <w:rsid w:val="00DF1C34"/>
    <w:rsid w:val="00DF2AFF"/>
    <w:rsid w:val="00DF7C2E"/>
    <w:rsid w:val="00DF7C82"/>
    <w:rsid w:val="00E05C0D"/>
    <w:rsid w:val="00E160F5"/>
    <w:rsid w:val="00E16ABC"/>
    <w:rsid w:val="00E3324B"/>
    <w:rsid w:val="00E61AE1"/>
    <w:rsid w:val="00E65BBD"/>
    <w:rsid w:val="00E703CD"/>
    <w:rsid w:val="00E710FA"/>
    <w:rsid w:val="00E74EC6"/>
    <w:rsid w:val="00E922C1"/>
    <w:rsid w:val="00E9497A"/>
    <w:rsid w:val="00EA0467"/>
    <w:rsid w:val="00EA52C5"/>
    <w:rsid w:val="00EA647B"/>
    <w:rsid w:val="00EB69B0"/>
    <w:rsid w:val="00EC704B"/>
    <w:rsid w:val="00ED1FA8"/>
    <w:rsid w:val="00EE3B34"/>
    <w:rsid w:val="00EE77C0"/>
    <w:rsid w:val="00EE7C2F"/>
    <w:rsid w:val="00EF3F93"/>
    <w:rsid w:val="00EF4E56"/>
    <w:rsid w:val="00F1333D"/>
    <w:rsid w:val="00F24FF3"/>
    <w:rsid w:val="00F2545C"/>
    <w:rsid w:val="00F47C17"/>
    <w:rsid w:val="00F62DA3"/>
    <w:rsid w:val="00F702BF"/>
    <w:rsid w:val="00F8738C"/>
    <w:rsid w:val="00FA2939"/>
    <w:rsid w:val="00FB249B"/>
    <w:rsid w:val="00FB5CA7"/>
    <w:rsid w:val="00FC0E90"/>
    <w:rsid w:val="00FE09BF"/>
    <w:rsid w:val="00FE6B74"/>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65B"/>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styleId="NormalWeb">
    <w:name w:val="Normal (Web)"/>
    <w:basedOn w:val="Normal"/>
    <w:uiPriority w:val="99"/>
    <w:unhideWhenUsed/>
    <w:rsid w:val="00FC0E90"/>
    <w:pPr>
      <w:spacing w:before="100" w:beforeAutospacing="1" w:after="142" w:line="276" w:lineRule="auto"/>
    </w:pPr>
    <w:rPr>
      <w:rFonts w:ascii="Times New Roman" w:eastAsia="Times New Roman" w:hAnsi="Times New Roman"/>
      <w:sz w:val="24"/>
      <w:szCs w:val="24"/>
      <w:lang w:val="es-ES" w:eastAsia="es-ES"/>
    </w:rPr>
  </w:style>
  <w:style w:type="paragraph" w:styleId="Textoindependiente">
    <w:name w:val="Body Text"/>
    <w:basedOn w:val="Normal"/>
    <w:link w:val="TextoindependienteCar1"/>
    <w:rsid w:val="00D0565B"/>
    <w:pPr>
      <w:suppressAutoHyphens/>
    </w:pPr>
    <w:rPr>
      <w:rFonts w:ascii="Arial" w:eastAsia="Times New Roman" w:hAnsi="Arial" w:cs="Arial"/>
      <w:b/>
      <w:bCs/>
      <w:sz w:val="24"/>
      <w:szCs w:val="24"/>
      <w:lang w:eastAsia="ar-SA"/>
    </w:rPr>
  </w:style>
  <w:style w:type="character" w:customStyle="1" w:styleId="TextoindependienteCar">
    <w:name w:val="Texto independiente Car"/>
    <w:basedOn w:val="Fuentedeprrafopredeter"/>
    <w:uiPriority w:val="99"/>
    <w:semiHidden/>
    <w:rsid w:val="00D0565B"/>
    <w:rPr>
      <w:rFonts w:ascii="Noto Sans" w:hAnsi="Noto Sans"/>
      <w:sz w:val="22"/>
      <w:szCs w:val="22"/>
      <w:lang w:val="ca-ES" w:eastAsia="en-US"/>
    </w:rPr>
  </w:style>
  <w:style w:type="character" w:customStyle="1" w:styleId="TextoindependienteCar1">
    <w:name w:val="Texto independiente Car1"/>
    <w:basedOn w:val="Fuentedeprrafopredeter"/>
    <w:link w:val="Textoindependiente"/>
    <w:rsid w:val="00D0565B"/>
    <w:rPr>
      <w:rFonts w:ascii="Arial" w:eastAsia="Times New Roman" w:hAnsi="Arial" w:cs="Arial"/>
      <w:b/>
      <w:bCs/>
      <w:sz w:val="24"/>
      <w:szCs w:val="24"/>
      <w:lang w:val="ca-ES" w:eastAsia="ar-SA"/>
    </w:rPr>
  </w:style>
  <w:style w:type="paragraph" w:styleId="Prrafodelista">
    <w:name w:val="List Paragraph"/>
    <w:basedOn w:val="Normal"/>
    <w:qFormat/>
    <w:rsid w:val="00D0565B"/>
    <w:pPr>
      <w:suppressAutoHyphens/>
      <w:ind w:left="720"/>
    </w:pPr>
    <w:rPr>
      <w:rFonts w:ascii="LegacySanITCBoo" w:eastAsia="Times New Roman" w:hAnsi="LegacySanITCBoo" w:cs="Calibri"/>
      <w:szCs w:val="26"/>
      <w:lang w:eastAsia="ar-SA"/>
    </w:rPr>
  </w:style>
  <w:style w:type="paragraph" w:styleId="Sangradetextonormal">
    <w:name w:val="Body Text Indent"/>
    <w:basedOn w:val="Normal"/>
    <w:link w:val="SangradetextonormalCar"/>
    <w:uiPriority w:val="99"/>
    <w:semiHidden/>
    <w:unhideWhenUsed/>
    <w:rsid w:val="00D0565B"/>
    <w:pPr>
      <w:spacing w:after="120"/>
      <w:ind w:left="283"/>
    </w:pPr>
  </w:style>
  <w:style w:type="character" w:customStyle="1" w:styleId="SangradetextonormalCar">
    <w:name w:val="Sangría de texto normal Car"/>
    <w:basedOn w:val="Fuentedeprrafopredeter"/>
    <w:link w:val="Sangradetextonormal"/>
    <w:uiPriority w:val="99"/>
    <w:semiHidden/>
    <w:rsid w:val="00D0565B"/>
    <w:rPr>
      <w:rFonts w:ascii="Noto Sans" w:hAnsi="Noto Sans"/>
      <w:sz w:val="22"/>
      <w:szCs w:val="22"/>
      <w:lang w:val="ca-ES" w:eastAsia="en-US"/>
    </w:rPr>
  </w:style>
  <w:style w:type="character" w:customStyle="1" w:styleId="A1">
    <w:name w:val="A1"/>
    <w:rsid w:val="00D0565B"/>
    <w:rPr>
      <w:color w:val="000000"/>
      <w:sz w:val="20"/>
      <w:szCs w:val="20"/>
    </w:rPr>
  </w:style>
  <w:style w:type="paragraph" w:customStyle="1" w:styleId="Textoindependiente21">
    <w:name w:val="Texto independiente 21"/>
    <w:basedOn w:val="Normal"/>
    <w:rsid w:val="00D0565B"/>
    <w:pPr>
      <w:suppressAutoHyphens/>
      <w:jc w:val="both"/>
    </w:pPr>
    <w:rPr>
      <w:rFonts w:eastAsia="Times New Roman" w:cs="Calibri"/>
      <w:szCs w:val="26"/>
      <w:lang w:eastAsia="ar-SA"/>
    </w:rPr>
  </w:style>
  <w:style w:type="character" w:styleId="Refdecomentario">
    <w:name w:val="annotation reference"/>
    <w:basedOn w:val="Fuentedeprrafopredeter"/>
    <w:uiPriority w:val="99"/>
    <w:semiHidden/>
    <w:unhideWhenUsed/>
    <w:rsid w:val="00E61AE1"/>
    <w:rPr>
      <w:sz w:val="16"/>
      <w:szCs w:val="16"/>
    </w:rPr>
  </w:style>
  <w:style w:type="paragraph" w:styleId="Textocomentario">
    <w:name w:val="annotation text"/>
    <w:basedOn w:val="Normal"/>
    <w:link w:val="TextocomentarioCar"/>
    <w:uiPriority w:val="99"/>
    <w:unhideWhenUsed/>
    <w:rsid w:val="00E61AE1"/>
    <w:rPr>
      <w:sz w:val="20"/>
      <w:szCs w:val="20"/>
    </w:rPr>
  </w:style>
  <w:style w:type="character" w:customStyle="1" w:styleId="TextocomentarioCar">
    <w:name w:val="Texto comentario Car"/>
    <w:basedOn w:val="Fuentedeprrafopredeter"/>
    <w:link w:val="Textocomentario"/>
    <w:uiPriority w:val="99"/>
    <w:rsid w:val="00E61AE1"/>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E61AE1"/>
    <w:rPr>
      <w:b/>
      <w:bCs/>
    </w:rPr>
  </w:style>
  <w:style w:type="character" w:customStyle="1" w:styleId="AsuntodelcomentarioCar">
    <w:name w:val="Asunto del comentario Car"/>
    <w:basedOn w:val="TextocomentarioCar"/>
    <w:link w:val="Asuntodelcomentario"/>
    <w:uiPriority w:val="99"/>
    <w:semiHidden/>
    <w:rsid w:val="00E61AE1"/>
    <w:rPr>
      <w:rFonts w:ascii="Noto Sans" w:hAnsi="Noto Sans"/>
      <w:b/>
      <w:bCs/>
      <w:lang w:val="ca-ES" w:eastAsia="en-US"/>
    </w:rPr>
  </w:style>
  <w:style w:type="paragraph" w:styleId="Textonotaalfinal">
    <w:name w:val="endnote text"/>
    <w:basedOn w:val="Normal"/>
    <w:link w:val="TextonotaalfinalCar"/>
    <w:uiPriority w:val="99"/>
    <w:semiHidden/>
    <w:unhideWhenUsed/>
    <w:rsid w:val="00264FF4"/>
    <w:rPr>
      <w:sz w:val="20"/>
      <w:szCs w:val="20"/>
    </w:rPr>
  </w:style>
  <w:style w:type="character" w:customStyle="1" w:styleId="TextonotaalfinalCar">
    <w:name w:val="Texto nota al final Car"/>
    <w:basedOn w:val="Fuentedeprrafopredeter"/>
    <w:link w:val="Textonotaalfinal"/>
    <w:uiPriority w:val="99"/>
    <w:semiHidden/>
    <w:rsid w:val="00264FF4"/>
    <w:rPr>
      <w:rFonts w:ascii="Noto Sans" w:hAnsi="Noto Sans"/>
      <w:lang w:val="ca-ES" w:eastAsia="en-US"/>
    </w:rPr>
  </w:style>
  <w:style w:type="character" w:styleId="Refdenotaalfinal">
    <w:name w:val="endnote reference"/>
    <w:basedOn w:val="Fuentedeprrafopredeter"/>
    <w:uiPriority w:val="99"/>
    <w:semiHidden/>
    <w:unhideWhenUsed/>
    <w:rsid w:val="00264FF4"/>
    <w:rPr>
      <w:vertAlign w:val="superscript"/>
    </w:rPr>
  </w:style>
</w:styles>
</file>

<file path=word/webSettings.xml><?xml version="1.0" encoding="utf-8"?>
<w:webSettings xmlns:r="http://schemas.openxmlformats.org/officeDocument/2006/relationships" xmlns:w="http://schemas.openxmlformats.org/wordprocessingml/2006/main">
  <w:divs>
    <w:div w:id="195678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de.administracion.gob.es/carpeta/clave.htm" TargetMode="External"/><Relationship Id="rId26"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28" Type="http://schemas.microsoft.com/office/2016/09/relationships/commentsIds" Target="commentsId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27"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Teletreball_2022\2022\0304-2\02_Correcci&#243;\Plantilla_Conselleria_sense_dade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37EB4C-1B94-4336-9881-836052638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Plantilla_Conselleria_sense_dades.dotx</Template>
  <TotalTime>3</TotalTime>
  <Pages>4</Pages>
  <Words>1168</Words>
  <Characters>6430</Characters>
  <Application>Microsoft Office Word</Application>
  <DocSecurity>0</DocSecurity>
  <Lines>53</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7583</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xx1797080</cp:lastModifiedBy>
  <cp:revision>3</cp:revision>
  <dcterms:created xsi:type="dcterms:W3CDTF">2022-05-04T08:23:00Z</dcterms:created>
  <dcterms:modified xsi:type="dcterms:W3CDTF">2022-05-25T06:14:00Z</dcterms:modified>
</cp:coreProperties>
</file>