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BAC" w:rsidRPr="00927728" w:rsidRDefault="00135BAC" w:rsidP="00135BAC">
      <w:pPr>
        <w:rPr>
          <w:rFonts w:cs="Noto Sans"/>
          <w:b/>
          <w:lang w:val="es-ES"/>
        </w:rPr>
      </w:pPr>
      <w:r w:rsidRPr="00927728">
        <w:rPr>
          <w:rFonts w:cs="Noto Sans"/>
          <w:b/>
          <w:lang w:val="es-ES"/>
        </w:rPr>
        <w:t>ANEXO 15</w:t>
      </w:r>
    </w:p>
    <w:p w:rsidR="00135BAC" w:rsidRPr="00927728" w:rsidRDefault="00135BAC" w:rsidP="00135BAC">
      <w:pPr>
        <w:rPr>
          <w:rFonts w:cs="Noto Sans"/>
          <w:b/>
          <w:lang w:val="es-ES"/>
        </w:rPr>
      </w:pPr>
      <w:r w:rsidRPr="00927728">
        <w:rPr>
          <w:rFonts w:cs="Noto Sans"/>
          <w:b/>
          <w:lang w:val="es-ES"/>
        </w:rPr>
        <w:t>Declaración de veracidad de datos bancarios</w:t>
      </w:r>
    </w:p>
    <w:p w:rsidR="00135BAC" w:rsidRPr="001C61C4" w:rsidRDefault="00135BAC" w:rsidP="00135BAC">
      <w:pPr>
        <w:rPr>
          <w:rFonts w:cs="Noto Sans"/>
          <w:b/>
          <w:sz w:val="20"/>
          <w:szCs w:val="20"/>
          <w:lang w:val="es-ES"/>
        </w:rPr>
      </w:pPr>
    </w:p>
    <w:tbl>
      <w:tblPr>
        <w:tblStyle w:val="Tablaconcuadrcula"/>
        <w:tblW w:w="0" w:type="auto"/>
        <w:tblInd w:w="4077" w:type="dxa"/>
        <w:tblLook w:val="04A0"/>
      </w:tblPr>
      <w:tblGrid>
        <w:gridCol w:w="1276"/>
        <w:gridCol w:w="407"/>
        <w:gridCol w:w="408"/>
        <w:gridCol w:w="407"/>
        <w:gridCol w:w="408"/>
        <w:gridCol w:w="407"/>
        <w:gridCol w:w="408"/>
        <w:gridCol w:w="407"/>
        <w:gridCol w:w="408"/>
      </w:tblGrid>
      <w:tr w:rsidR="00135BAC" w:rsidRPr="00927728" w:rsidTr="008F4F3B">
        <w:trPr>
          <w:trHeight w:val="340"/>
        </w:trPr>
        <w:tc>
          <w:tcPr>
            <w:tcW w:w="1276" w:type="dxa"/>
            <w:tcBorders>
              <w:top w:val="nil"/>
              <w:left w:val="nil"/>
              <w:bottom w:val="nil"/>
            </w:tcBorders>
            <w:vAlign w:val="center"/>
          </w:tcPr>
          <w:p w:rsidR="00135BAC" w:rsidRPr="00927728" w:rsidRDefault="00135BAC" w:rsidP="008F4F3B">
            <w:pPr>
              <w:jc w:val="both"/>
              <w:rPr>
                <w:rFonts w:cs="Noto Sans"/>
                <w:b/>
                <w:lang w:val="es-ES"/>
              </w:rPr>
            </w:pPr>
            <w:r w:rsidRPr="00927728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 xml:space="preserve">Código </w:t>
            </w:r>
            <w:proofErr w:type="spellStart"/>
            <w:r w:rsidRPr="00927728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SIA</w:t>
            </w:r>
            <w:proofErr w:type="spellEnd"/>
          </w:p>
        </w:tc>
        <w:tc>
          <w:tcPr>
            <w:tcW w:w="407" w:type="dxa"/>
            <w:shd w:val="clear" w:color="auto" w:fill="BFBFBF" w:themeFill="background1" w:themeFillShade="BF"/>
            <w:vAlign w:val="center"/>
          </w:tcPr>
          <w:p w:rsidR="00135BAC" w:rsidRPr="00927728" w:rsidRDefault="00135BAC" w:rsidP="008F4F3B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8" w:type="dxa"/>
            <w:shd w:val="clear" w:color="auto" w:fill="BFBFBF" w:themeFill="background1" w:themeFillShade="BF"/>
            <w:vAlign w:val="center"/>
          </w:tcPr>
          <w:p w:rsidR="00135BAC" w:rsidRPr="00927728" w:rsidRDefault="00135BAC" w:rsidP="008F4F3B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7" w:type="dxa"/>
            <w:shd w:val="clear" w:color="auto" w:fill="BFBFBF" w:themeFill="background1" w:themeFillShade="BF"/>
            <w:vAlign w:val="center"/>
          </w:tcPr>
          <w:p w:rsidR="00135BAC" w:rsidRPr="00927728" w:rsidRDefault="00135BAC" w:rsidP="008F4F3B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8" w:type="dxa"/>
            <w:shd w:val="clear" w:color="auto" w:fill="BFBFBF" w:themeFill="background1" w:themeFillShade="BF"/>
            <w:vAlign w:val="center"/>
          </w:tcPr>
          <w:p w:rsidR="00135BAC" w:rsidRPr="00927728" w:rsidRDefault="00135BAC" w:rsidP="008F4F3B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7" w:type="dxa"/>
            <w:shd w:val="clear" w:color="auto" w:fill="BFBFBF" w:themeFill="background1" w:themeFillShade="BF"/>
            <w:vAlign w:val="center"/>
          </w:tcPr>
          <w:p w:rsidR="00135BAC" w:rsidRPr="00927728" w:rsidRDefault="00135BAC" w:rsidP="008F4F3B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8" w:type="dxa"/>
            <w:shd w:val="clear" w:color="auto" w:fill="BFBFBF" w:themeFill="background1" w:themeFillShade="BF"/>
            <w:vAlign w:val="center"/>
          </w:tcPr>
          <w:p w:rsidR="00135BAC" w:rsidRPr="00927728" w:rsidRDefault="00135BAC" w:rsidP="008F4F3B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7" w:type="dxa"/>
            <w:shd w:val="clear" w:color="auto" w:fill="BFBFBF" w:themeFill="background1" w:themeFillShade="BF"/>
            <w:vAlign w:val="center"/>
          </w:tcPr>
          <w:p w:rsidR="00135BAC" w:rsidRPr="00927728" w:rsidRDefault="00135BAC" w:rsidP="008F4F3B">
            <w:pPr>
              <w:rPr>
                <w:rFonts w:cs="Noto Sans"/>
                <w:b/>
                <w:lang w:val="es-ES"/>
              </w:rPr>
            </w:pPr>
          </w:p>
        </w:tc>
        <w:tc>
          <w:tcPr>
            <w:tcW w:w="408" w:type="dxa"/>
            <w:shd w:val="clear" w:color="auto" w:fill="BFBFBF" w:themeFill="background1" w:themeFillShade="BF"/>
            <w:vAlign w:val="center"/>
          </w:tcPr>
          <w:p w:rsidR="00135BAC" w:rsidRPr="00927728" w:rsidRDefault="00135BAC" w:rsidP="008F4F3B">
            <w:pPr>
              <w:rPr>
                <w:rFonts w:cs="Noto Sans"/>
                <w:b/>
                <w:lang w:val="es-ES"/>
              </w:rPr>
            </w:pPr>
          </w:p>
        </w:tc>
      </w:tr>
    </w:tbl>
    <w:p w:rsidR="00135BAC" w:rsidRPr="00927728" w:rsidRDefault="00135BAC" w:rsidP="00135BAC">
      <w:pPr>
        <w:rPr>
          <w:rFonts w:cs="Noto Sans"/>
          <w:b/>
          <w:sz w:val="20"/>
          <w:szCs w:val="20"/>
          <w:lang w:val="es-ES"/>
        </w:rPr>
      </w:pP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99"/>
        <w:gridCol w:w="7091"/>
      </w:tblGrid>
      <w:tr w:rsidR="00135BAC" w:rsidRPr="00927728" w:rsidTr="008F4F3B">
        <w:trPr>
          <w:trHeight w:val="397"/>
        </w:trPr>
        <w:tc>
          <w:tcPr>
            <w:tcW w:w="1288" w:type="dxa"/>
            <w:tcBorders>
              <w:bottom w:val="single" w:sz="2" w:space="0" w:color="auto"/>
            </w:tcBorders>
          </w:tcPr>
          <w:p w:rsidR="00135BAC" w:rsidRPr="00927728" w:rsidRDefault="00135BAC" w:rsidP="008F4F3B">
            <w:pPr>
              <w:jc w:val="both"/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Destino</w:t>
            </w:r>
          </w:p>
        </w:tc>
        <w:tc>
          <w:tcPr>
            <w:tcW w:w="7302" w:type="dxa"/>
            <w:tcBorders>
              <w:bottom w:val="single" w:sz="2" w:space="0" w:color="auto"/>
            </w:tcBorders>
          </w:tcPr>
          <w:p w:rsidR="00135BAC" w:rsidRPr="00927728" w:rsidRDefault="00921C49" w:rsidP="008F4F3B">
            <w:pPr>
              <w:tabs>
                <w:tab w:val="left" w:pos="765"/>
              </w:tabs>
              <w:ind w:right="216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Dirección General</w:t>
            </w:r>
            <w:r w:rsidR="00135BAC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de Formación Profesional y Enseñanzas Artísticas Superiores</w:t>
            </w:r>
          </w:p>
        </w:tc>
      </w:tr>
      <w:tr w:rsidR="00135BAC" w:rsidRPr="00927728" w:rsidTr="008F4F3B">
        <w:trPr>
          <w:trHeight w:val="340"/>
        </w:trPr>
        <w:tc>
          <w:tcPr>
            <w:tcW w:w="1288" w:type="dxa"/>
            <w:tcBorders>
              <w:top w:val="single" w:sz="2" w:space="0" w:color="auto"/>
              <w:bottom w:val="single" w:sz="2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 xml:space="preserve">Código </w:t>
            </w:r>
            <w:r w:rsidR="00B03132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DIR3</w:t>
            </w:r>
          </w:p>
        </w:tc>
        <w:tc>
          <w:tcPr>
            <w:tcW w:w="7302" w:type="dxa"/>
            <w:tcBorders>
              <w:top w:val="single" w:sz="2" w:space="0" w:color="auto"/>
              <w:bottom w:val="single" w:sz="2" w:space="0" w:color="auto"/>
            </w:tcBorders>
          </w:tcPr>
          <w:p w:rsidR="00135BAC" w:rsidRPr="00927728" w:rsidRDefault="00135BAC" w:rsidP="008F4F3B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A04026924</w:t>
            </w:r>
          </w:p>
        </w:tc>
      </w:tr>
      <w:tr w:rsidR="00135BAC" w:rsidRPr="00927728" w:rsidTr="008F4F3B">
        <w:trPr>
          <w:trHeight w:val="340"/>
        </w:trPr>
        <w:tc>
          <w:tcPr>
            <w:tcW w:w="1288" w:type="dxa"/>
            <w:tcBorders>
              <w:top w:val="single" w:sz="2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Trámite o procedimiento</w:t>
            </w:r>
          </w:p>
        </w:tc>
        <w:tc>
          <w:tcPr>
            <w:tcW w:w="7302" w:type="dxa"/>
            <w:tcBorders>
              <w:top w:val="single" w:sz="2" w:space="0" w:color="auto"/>
            </w:tcBorders>
          </w:tcPr>
          <w:p w:rsidR="00135BAC" w:rsidRPr="00927728" w:rsidRDefault="00135BAC" w:rsidP="008F4F3B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135BAC" w:rsidRPr="001C61C4" w:rsidRDefault="00135BAC" w:rsidP="00135BAC">
      <w:pPr>
        <w:rPr>
          <w:rFonts w:cs="Noto Sans"/>
          <w:sz w:val="20"/>
          <w:szCs w:val="20"/>
          <w:lang w:val="es-ES"/>
        </w:rPr>
      </w:pPr>
    </w:p>
    <w:p w:rsidR="00135BAC" w:rsidRPr="00927728" w:rsidRDefault="00135BAC" w:rsidP="00135BAC">
      <w:pPr>
        <w:jc w:val="both"/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927728">
        <w:rPr>
          <w:rFonts w:cs="Noto Sans"/>
          <w:b/>
          <w:smallCaps/>
          <w:color w:val="C00000"/>
          <w:sz w:val="20"/>
          <w:szCs w:val="20"/>
          <w:lang w:val="es-ES"/>
        </w:rPr>
        <w:t>Declarante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2"/>
        <w:gridCol w:w="561"/>
        <w:gridCol w:w="140"/>
        <w:gridCol w:w="278"/>
        <w:gridCol w:w="551"/>
        <w:gridCol w:w="1036"/>
        <w:gridCol w:w="1073"/>
        <w:gridCol w:w="1169"/>
        <w:gridCol w:w="1064"/>
        <w:gridCol w:w="2066"/>
      </w:tblGrid>
      <w:tr w:rsidR="00135BAC" w:rsidRPr="00927728" w:rsidTr="008F4F3B">
        <w:trPr>
          <w:trHeight w:val="340"/>
        </w:trPr>
        <w:tc>
          <w:tcPr>
            <w:tcW w:w="8590" w:type="dxa"/>
            <w:gridSpan w:val="10"/>
            <w:vAlign w:val="center"/>
          </w:tcPr>
          <w:p w:rsidR="00135BAC" w:rsidRPr="00927728" w:rsidRDefault="00135BAC" w:rsidP="008F4F3B">
            <w:pPr>
              <w:jc w:val="both"/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color w:val="C00000"/>
                <w:sz w:val="20"/>
                <w:szCs w:val="20"/>
                <w:lang w:val="es-ES"/>
              </w:rPr>
              <w:t>Persona física</w:t>
            </w:r>
          </w:p>
        </w:tc>
      </w:tr>
      <w:tr w:rsidR="00135BAC" w:rsidRPr="00927728" w:rsidTr="001C61C4">
        <w:trPr>
          <w:trHeight w:val="340"/>
        </w:trPr>
        <w:tc>
          <w:tcPr>
            <w:tcW w:w="1218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DNI/</w:t>
            </w:r>
            <w:proofErr w:type="spellStart"/>
            <w:r w:rsidR="00B03132">
              <w:rPr>
                <w:rFonts w:cs="Noto Sans"/>
                <w:bCs/>
                <w:sz w:val="20"/>
                <w:szCs w:val="20"/>
                <w:lang w:val="es-ES"/>
              </w:rPr>
              <w:t>NIE</w:t>
            </w:r>
            <w:proofErr w:type="spellEnd"/>
          </w:p>
        </w:tc>
        <w:tc>
          <w:tcPr>
            <w:tcW w:w="3082" w:type="dxa"/>
            <w:gridSpan w:val="5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76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114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218" w:type="dxa"/>
            <w:gridSpan w:val="2"/>
            <w:vAlign w:val="center"/>
          </w:tcPr>
          <w:p w:rsidR="00135BAC" w:rsidRPr="00927728" w:rsidRDefault="00B03132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Apellido</w:t>
            </w:r>
            <w:r w:rsidR="00135BAC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3082" w:type="dxa"/>
            <w:gridSpan w:val="5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76" w:type="dxa"/>
            <w:vAlign w:val="center"/>
          </w:tcPr>
          <w:p w:rsidR="00135BAC" w:rsidRPr="00927728" w:rsidRDefault="00B03132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Apellido</w:t>
            </w:r>
            <w:r w:rsidR="00135BAC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114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8F4F3B">
        <w:trPr>
          <w:trHeight w:val="340"/>
        </w:trPr>
        <w:tc>
          <w:tcPr>
            <w:tcW w:w="8590" w:type="dxa"/>
            <w:gridSpan w:val="10"/>
            <w:vAlign w:val="center"/>
          </w:tcPr>
          <w:p w:rsidR="00135BAC" w:rsidRPr="00927728" w:rsidRDefault="00135BAC" w:rsidP="008F4F3B">
            <w:pPr>
              <w:jc w:val="both"/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color w:val="C00000"/>
                <w:sz w:val="20"/>
                <w:szCs w:val="20"/>
                <w:lang w:val="es-ES"/>
              </w:rPr>
              <w:t>Persona jurídica</w:t>
            </w:r>
          </w:p>
        </w:tc>
      </w:tr>
      <w:tr w:rsidR="00135BAC" w:rsidRPr="00927728" w:rsidTr="001C61C4">
        <w:trPr>
          <w:trHeight w:val="340"/>
        </w:trPr>
        <w:tc>
          <w:tcPr>
            <w:tcW w:w="652" w:type="dxa"/>
            <w:tcBorders>
              <w:bottom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proofErr w:type="spellStart"/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NIF</w:t>
            </w:r>
            <w:proofErr w:type="spellEnd"/>
          </w:p>
        </w:tc>
        <w:tc>
          <w:tcPr>
            <w:tcW w:w="1558" w:type="dxa"/>
            <w:gridSpan w:val="4"/>
            <w:tcBorders>
              <w:bottom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2090" w:type="dxa"/>
            <w:gridSpan w:val="2"/>
            <w:tcBorders>
              <w:bottom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290" w:type="dxa"/>
            <w:gridSpan w:val="3"/>
            <w:tcBorders>
              <w:bottom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2210" w:type="dxa"/>
            <w:gridSpan w:val="5"/>
            <w:tcBorders>
              <w:top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Dirección electrónica</w:t>
            </w:r>
          </w:p>
        </w:tc>
        <w:tc>
          <w:tcPr>
            <w:tcW w:w="6380" w:type="dxa"/>
            <w:gridSpan w:val="5"/>
            <w:tcBorders>
              <w:top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645" w:type="dxa"/>
            <w:gridSpan w:val="4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945" w:type="dxa"/>
            <w:gridSpan w:val="6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361" w:type="dxa"/>
            <w:gridSpan w:val="3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849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000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66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992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2122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361" w:type="dxa"/>
            <w:gridSpan w:val="3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Provincia</w:t>
            </w:r>
          </w:p>
        </w:tc>
        <w:tc>
          <w:tcPr>
            <w:tcW w:w="4115" w:type="dxa"/>
            <w:gridSpan w:val="5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992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País</w:t>
            </w:r>
          </w:p>
        </w:tc>
        <w:tc>
          <w:tcPr>
            <w:tcW w:w="2122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361" w:type="dxa"/>
            <w:gridSpan w:val="3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9" w:type="dxa"/>
            <w:gridSpan w:val="4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176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Fax</w:t>
            </w:r>
          </w:p>
        </w:tc>
        <w:tc>
          <w:tcPr>
            <w:tcW w:w="3114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</w:tbl>
    <w:p w:rsidR="00135BAC" w:rsidRPr="001C61C4" w:rsidRDefault="00135BAC" w:rsidP="00135BAC">
      <w:pPr>
        <w:rPr>
          <w:rFonts w:cs="Noto Sans"/>
          <w:sz w:val="20"/>
          <w:szCs w:val="20"/>
          <w:lang w:val="es-ES"/>
        </w:rPr>
      </w:pPr>
    </w:p>
    <w:p w:rsidR="00135BAC" w:rsidRPr="00927728" w:rsidRDefault="00135BAC" w:rsidP="00135BAC">
      <w:pPr>
        <w:jc w:val="both"/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927728">
        <w:rPr>
          <w:rFonts w:cs="Noto Sans"/>
          <w:b/>
          <w:smallCaps/>
          <w:color w:val="C00000"/>
          <w:sz w:val="20"/>
          <w:szCs w:val="20"/>
          <w:lang w:val="es-ES"/>
        </w:rPr>
        <w:t>Representante</w:t>
      </w:r>
    </w:p>
    <w:tbl>
      <w:tblPr>
        <w:tblW w:w="8590" w:type="dxa"/>
        <w:tblInd w:w="-1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2"/>
        <w:gridCol w:w="702"/>
        <w:gridCol w:w="113"/>
        <w:gridCol w:w="168"/>
        <w:gridCol w:w="418"/>
        <w:gridCol w:w="1140"/>
        <w:gridCol w:w="1119"/>
        <w:gridCol w:w="1129"/>
        <w:gridCol w:w="1064"/>
        <w:gridCol w:w="2085"/>
      </w:tblGrid>
      <w:tr w:rsidR="00135BAC" w:rsidRPr="00927728" w:rsidTr="001C61C4">
        <w:trPr>
          <w:trHeight w:val="340"/>
        </w:trPr>
        <w:tc>
          <w:tcPr>
            <w:tcW w:w="1474" w:type="dxa"/>
            <w:gridSpan w:val="3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DNI/</w:t>
            </w:r>
            <w:proofErr w:type="spellStart"/>
            <w:r w:rsidR="00B03132">
              <w:rPr>
                <w:rFonts w:cs="Noto Sans"/>
                <w:bCs/>
                <w:sz w:val="20"/>
                <w:szCs w:val="20"/>
                <w:lang w:val="es-ES"/>
              </w:rPr>
              <w:t>NIE</w:t>
            </w:r>
            <w:proofErr w:type="spellEnd"/>
          </w:p>
        </w:tc>
        <w:tc>
          <w:tcPr>
            <w:tcW w:w="2869" w:type="dxa"/>
            <w:gridSpan w:val="4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33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114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474" w:type="dxa"/>
            <w:gridSpan w:val="3"/>
            <w:vAlign w:val="center"/>
          </w:tcPr>
          <w:p w:rsidR="00135BAC" w:rsidRPr="00927728" w:rsidRDefault="00B03132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Apellido</w:t>
            </w:r>
            <w:r w:rsidR="00135BAC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2869" w:type="dxa"/>
            <w:gridSpan w:val="4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33" w:type="dxa"/>
            <w:vAlign w:val="center"/>
          </w:tcPr>
          <w:p w:rsidR="00135BAC" w:rsidRPr="00927728" w:rsidRDefault="00B03132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Apellido</w:t>
            </w:r>
            <w:r w:rsidR="00135BAC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114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652" w:type="dxa"/>
            <w:tcBorders>
              <w:bottom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proofErr w:type="spellStart"/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NIF</w:t>
            </w:r>
            <w:proofErr w:type="spellEnd"/>
          </w:p>
        </w:tc>
        <w:tc>
          <w:tcPr>
            <w:tcW w:w="1418" w:type="dxa"/>
            <w:gridSpan w:val="4"/>
            <w:tcBorders>
              <w:bottom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2273" w:type="dxa"/>
            <w:gridSpan w:val="2"/>
            <w:tcBorders>
              <w:bottom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247" w:type="dxa"/>
            <w:gridSpan w:val="3"/>
            <w:tcBorders>
              <w:bottom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2070" w:type="dxa"/>
            <w:gridSpan w:val="5"/>
            <w:tcBorders>
              <w:top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Dirección electrónica</w:t>
            </w:r>
          </w:p>
        </w:tc>
        <w:tc>
          <w:tcPr>
            <w:tcW w:w="6520" w:type="dxa"/>
            <w:gridSpan w:val="5"/>
            <w:tcBorders>
              <w:top w:val="single" w:sz="12" w:space="0" w:color="auto"/>
            </w:tcBorders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645" w:type="dxa"/>
            <w:gridSpan w:val="4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945" w:type="dxa"/>
            <w:gridSpan w:val="6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361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709" w:type="dxa"/>
            <w:gridSpan w:val="3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1140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66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992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2122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361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Provincia</w:t>
            </w:r>
          </w:p>
        </w:tc>
        <w:tc>
          <w:tcPr>
            <w:tcW w:w="4115" w:type="dxa"/>
            <w:gridSpan w:val="6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  <w:tc>
          <w:tcPr>
            <w:tcW w:w="992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País</w:t>
            </w:r>
          </w:p>
        </w:tc>
        <w:tc>
          <w:tcPr>
            <w:tcW w:w="2122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1361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82" w:type="dxa"/>
            <w:gridSpan w:val="5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133" w:type="dxa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Fax</w:t>
            </w:r>
          </w:p>
        </w:tc>
        <w:tc>
          <w:tcPr>
            <w:tcW w:w="3114" w:type="dxa"/>
            <w:gridSpan w:val="2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</w:p>
        </w:tc>
      </w:tr>
      <w:tr w:rsidR="00135BAC" w:rsidRPr="00927728" w:rsidTr="001C61C4">
        <w:trPr>
          <w:trHeight w:val="340"/>
        </w:trPr>
        <w:tc>
          <w:tcPr>
            <w:tcW w:w="4343" w:type="dxa"/>
            <w:gridSpan w:val="7"/>
            <w:vAlign w:val="center"/>
          </w:tcPr>
          <w:p w:rsidR="00135BAC" w:rsidRPr="00927728" w:rsidRDefault="00135BAC" w:rsidP="008F4F3B">
            <w:pPr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1133" w:type="dxa"/>
            <w:vAlign w:val="center"/>
          </w:tcPr>
          <w:p w:rsidR="00135BAC" w:rsidRPr="00927728" w:rsidRDefault="00135BAC" w:rsidP="00135BAC">
            <w:pPr>
              <w:pStyle w:val="Prrafodelista"/>
              <w:numPr>
                <w:ilvl w:val="0"/>
                <w:numId w:val="87"/>
              </w:numPr>
              <w:ind w:left="357" w:hanging="357"/>
              <w:rPr>
                <w:rFonts w:ascii="Noto Sans" w:hAnsi="Noto Sans"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bCs/>
                <w:sz w:val="20"/>
                <w:szCs w:val="20"/>
                <w:lang w:val="es-ES"/>
              </w:rPr>
              <w:t>REA</w:t>
            </w:r>
          </w:p>
        </w:tc>
        <w:tc>
          <w:tcPr>
            <w:tcW w:w="3114" w:type="dxa"/>
            <w:gridSpan w:val="2"/>
            <w:vAlign w:val="center"/>
          </w:tcPr>
          <w:p w:rsidR="00135BAC" w:rsidRPr="00927728" w:rsidRDefault="00135BAC" w:rsidP="00135BAC">
            <w:pPr>
              <w:pStyle w:val="Prrafodelista"/>
              <w:numPr>
                <w:ilvl w:val="0"/>
                <w:numId w:val="87"/>
              </w:numPr>
              <w:ind w:left="357" w:hanging="357"/>
              <w:rPr>
                <w:rFonts w:ascii="Noto Sans" w:hAnsi="Noto Sans"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bCs/>
                <w:sz w:val="20"/>
                <w:szCs w:val="20"/>
                <w:lang w:val="es-ES"/>
              </w:rPr>
              <w:t>Otros:</w:t>
            </w:r>
          </w:p>
        </w:tc>
      </w:tr>
    </w:tbl>
    <w:p w:rsidR="00135BAC" w:rsidRPr="00927728" w:rsidRDefault="00135BAC" w:rsidP="00135BAC">
      <w:pPr>
        <w:rPr>
          <w:rFonts w:cs="Noto Sans"/>
          <w:b/>
          <w:smallCaps/>
          <w:color w:val="C00000"/>
          <w:sz w:val="20"/>
          <w:szCs w:val="20"/>
          <w:lang w:val="es-ES"/>
        </w:rPr>
      </w:pPr>
    </w:p>
    <w:p w:rsidR="00135BAC" w:rsidRPr="00927728" w:rsidRDefault="00135BAC" w:rsidP="00135BAC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  <w:r w:rsidRPr="00927728">
        <w:rPr>
          <w:rFonts w:cs="Noto Sans"/>
          <w:b/>
          <w:smallCaps/>
          <w:color w:val="C00000"/>
          <w:sz w:val="20"/>
          <w:szCs w:val="20"/>
          <w:lang w:val="es-ES"/>
        </w:rPr>
        <w:t>Datos de la solicitud</w:t>
      </w:r>
      <w:r w:rsidRPr="00927728">
        <w:rPr>
          <w:rFonts w:cs="Noto Sans"/>
          <w:b/>
          <w:sz w:val="20"/>
          <w:szCs w:val="20"/>
          <w:lang w:val="es-ES"/>
        </w:rPr>
        <w:t xml:space="preserve"> </w:t>
      </w:r>
      <w:r w:rsidRPr="00927728">
        <w:rPr>
          <w:rFonts w:cs="Noto Sans"/>
          <w:i/>
          <w:sz w:val="20"/>
          <w:szCs w:val="20"/>
          <w:lang w:val="es-ES"/>
        </w:rPr>
        <w:t>(mar</w:t>
      </w:r>
      <w:r w:rsidR="00024E62">
        <w:rPr>
          <w:rFonts w:cs="Noto Sans"/>
          <w:i/>
          <w:sz w:val="20"/>
          <w:szCs w:val="20"/>
          <w:lang w:val="es-ES"/>
        </w:rPr>
        <w:t>que</w:t>
      </w:r>
      <w:r w:rsidRPr="00927728">
        <w:rPr>
          <w:rFonts w:cs="Noto Sans"/>
          <w:i/>
          <w:sz w:val="20"/>
          <w:szCs w:val="20"/>
          <w:lang w:val="es-ES"/>
        </w:rPr>
        <w:t xml:space="preserve"> el que sea procedente)</w:t>
      </w: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61"/>
        <w:gridCol w:w="816"/>
        <w:gridCol w:w="1346"/>
        <w:gridCol w:w="1489"/>
        <w:gridCol w:w="673"/>
        <w:gridCol w:w="2162"/>
      </w:tblGrid>
      <w:tr w:rsidR="00135BAC" w:rsidRPr="00927728" w:rsidTr="008F4F3B">
        <w:trPr>
          <w:trHeight w:val="471"/>
        </w:trPr>
        <w:tc>
          <w:tcPr>
            <w:tcW w:w="2161" w:type="dxa"/>
            <w:vAlign w:val="center"/>
          </w:tcPr>
          <w:p w:rsidR="00135BAC" w:rsidRPr="00927728" w:rsidRDefault="00135BAC" w:rsidP="00135BAC">
            <w:pPr>
              <w:pStyle w:val="Prrafodelista"/>
              <w:numPr>
                <w:ilvl w:val="0"/>
                <w:numId w:val="8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Alta </w:t>
            </w:r>
          </w:p>
        </w:tc>
        <w:tc>
          <w:tcPr>
            <w:tcW w:w="2162" w:type="dxa"/>
            <w:gridSpan w:val="2"/>
            <w:vAlign w:val="center"/>
          </w:tcPr>
          <w:p w:rsidR="00135BAC" w:rsidRPr="00927728" w:rsidRDefault="00135BAC" w:rsidP="00135BAC">
            <w:pPr>
              <w:pStyle w:val="Prrafodelista"/>
              <w:numPr>
                <w:ilvl w:val="0"/>
                <w:numId w:val="8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>Modificación de datos bancarios</w:t>
            </w:r>
          </w:p>
        </w:tc>
        <w:tc>
          <w:tcPr>
            <w:tcW w:w="2162" w:type="dxa"/>
            <w:gridSpan w:val="2"/>
            <w:vAlign w:val="center"/>
          </w:tcPr>
          <w:p w:rsidR="00135BAC" w:rsidRPr="00927728" w:rsidRDefault="00135BAC" w:rsidP="00135BAC">
            <w:pPr>
              <w:pStyle w:val="Prrafodelista"/>
              <w:numPr>
                <w:ilvl w:val="0"/>
                <w:numId w:val="8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Baja </w:t>
            </w:r>
          </w:p>
        </w:tc>
        <w:tc>
          <w:tcPr>
            <w:tcW w:w="2162" w:type="dxa"/>
            <w:vAlign w:val="center"/>
          </w:tcPr>
          <w:p w:rsidR="00135BAC" w:rsidRPr="00927728" w:rsidRDefault="00135BAC" w:rsidP="00135BAC">
            <w:pPr>
              <w:pStyle w:val="Prrafodelista"/>
              <w:numPr>
                <w:ilvl w:val="0"/>
                <w:numId w:val="8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>Otras modificaciones</w:t>
            </w:r>
          </w:p>
        </w:tc>
      </w:tr>
      <w:tr w:rsidR="00135BAC" w:rsidRPr="00927728" w:rsidTr="008F4F3B">
        <w:trPr>
          <w:trHeight w:val="446"/>
        </w:trPr>
        <w:tc>
          <w:tcPr>
            <w:tcW w:w="8647" w:type="dxa"/>
            <w:gridSpan w:val="6"/>
            <w:vAlign w:val="center"/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lastRenderedPageBreak/>
              <w:t xml:space="preserve">En caso de haber marcado </w:t>
            </w:r>
            <w:r w:rsidRPr="00927728">
              <w:rPr>
                <w:sz w:val="20"/>
                <w:szCs w:val="20"/>
                <w:lang w:val="es-ES"/>
              </w:rPr>
              <w:t>«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Otras modificaciones</w:t>
            </w:r>
            <w:r w:rsidRPr="00927728">
              <w:rPr>
                <w:sz w:val="20"/>
                <w:szCs w:val="20"/>
                <w:lang w:val="es-ES"/>
              </w:rPr>
              <w:t>»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, indi</w:t>
            </w:r>
            <w:r w:rsidR="00024E62">
              <w:rPr>
                <w:rFonts w:cs="Noto Sans"/>
                <w:sz w:val="20"/>
                <w:szCs w:val="20"/>
                <w:lang w:val="es-ES"/>
              </w:rPr>
              <w:t>que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:</w:t>
            </w:r>
          </w:p>
        </w:tc>
      </w:tr>
      <w:tr w:rsidR="00135BAC" w:rsidRPr="00927728" w:rsidTr="008F4F3B">
        <w:trPr>
          <w:trHeight w:val="567"/>
        </w:trPr>
        <w:tc>
          <w:tcPr>
            <w:tcW w:w="2977" w:type="dxa"/>
            <w:gridSpan w:val="2"/>
            <w:vAlign w:val="center"/>
          </w:tcPr>
          <w:p w:rsidR="00135BAC" w:rsidRPr="00927728" w:rsidRDefault="00135BAC" w:rsidP="00135BAC">
            <w:pPr>
              <w:pStyle w:val="Prrafodelista"/>
              <w:numPr>
                <w:ilvl w:val="0"/>
                <w:numId w:val="8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Cambio de </w:t>
            </w:r>
            <w:proofErr w:type="spellStart"/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>NIF</w:t>
            </w:r>
            <w:proofErr w:type="spellEnd"/>
          </w:p>
        </w:tc>
        <w:tc>
          <w:tcPr>
            <w:tcW w:w="2835" w:type="dxa"/>
            <w:gridSpan w:val="2"/>
            <w:vAlign w:val="center"/>
          </w:tcPr>
          <w:p w:rsidR="00135BAC" w:rsidRPr="00927728" w:rsidRDefault="00135BAC" w:rsidP="00135BAC">
            <w:pPr>
              <w:pStyle w:val="Prrafodelista"/>
              <w:numPr>
                <w:ilvl w:val="0"/>
                <w:numId w:val="8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>Cambio de dirección</w:t>
            </w:r>
          </w:p>
        </w:tc>
        <w:tc>
          <w:tcPr>
            <w:tcW w:w="2835" w:type="dxa"/>
            <w:gridSpan w:val="2"/>
            <w:vAlign w:val="center"/>
          </w:tcPr>
          <w:p w:rsidR="00135BAC" w:rsidRPr="00927728" w:rsidRDefault="00135BAC" w:rsidP="00135BAC">
            <w:pPr>
              <w:pStyle w:val="Prrafodelista"/>
              <w:numPr>
                <w:ilvl w:val="0"/>
                <w:numId w:val="88"/>
              </w:numPr>
              <w:tabs>
                <w:tab w:val="left" w:pos="0"/>
              </w:tabs>
              <w:ind w:left="357" w:hanging="357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>Cambio de razón social</w:t>
            </w:r>
          </w:p>
        </w:tc>
      </w:tr>
      <w:tr w:rsidR="00135BAC" w:rsidRPr="00927728" w:rsidTr="008F4F3B">
        <w:trPr>
          <w:trHeight w:val="567"/>
        </w:trPr>
        <w:tc>
          <w:tcPr>
            <w:tcW w:w="2977" w:type="dxa"/>
            <w:gridSpan w:val="2"/>
            <w:vAlign w:val="center"/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proofErr w:type="spellStart"/>
            <w:r w:rsidRPr="00927728">
              <w:rPr>
                <w:rFonts w:cs="Noto Sans"/>
                <w:sz w:val="20"/>
                <w:szCs w:val="20"/>
                <w:lang w:val="es-ES"/>
              </w:rPr>
              <w:t>NIF</w:t>
            </w:r>
            <w:proofErr w:type="spellEnd"/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 anterior</w:t>
            </w:r>
          </w:p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Dirección anterior</w:t>
            </w:r>
          </w:p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Razón social anterior</w:t>
            </w:r>
          </w:p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135BAC" w:rsidRPr="00927728" w:rsidRDefault="00135BAC" w:rsidP="00135BAC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p w:rsidR="00135BAC" w:rsidRPr="00927728" w:rsidRDefault="00135BAC" w:rsidP="00135BAC">
      <w:pPr>
        <w:tabs>
          <w:tab w:val="left" w:pos="0"/>
        </w:tabs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927728">
        <w:rPr>
          <w:rFonts w:cs="Noto Sans"/>
          <w:b/>
          <w:smallCaps/>
          <w:color w:val="C00000"/>
          <w:sz w:val="20"/>
          <w:szCs w:val="20"/>
          <w:lang w:val="es-ES"/>
        </w:rPr>
        <w:t>Datos de la entidad bancaria</w:t>
      </w: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94"/>
        <w:gridCol w:w="5953"/>
      </w:tblGrid>
      <w:tr w:rsidR="00135BAC" w:rsidRPr="00927728" w:rsidTr="008F4F3B">
        <w:trPr>
          <w:trHeight w:val="397"/>
        </w:trPr>
        <w:tc>
          <w:tcPr>
            <w:tcW w:w="2694" w:type="dxa"/>
            <w:vAlign w:val="center"/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Nombre de la entidad </w:t>
            </w:r>
          </w:p>
        </w:tc>
        <w:tc>
          <w:tcPr>
            <w:tcW w:w="5953" w:type="dxa"/>
          </w:tcPr>
          <w:p w:rsidR="00135BAC" w:rsidRPr="00927728" w:rsidRDefault="00135BAC" w:rsidP="008F4F3B">
            <w:pPr>
              <w:tabs>
                <w:tab w:val="left" w:pos="0"/>
              </w:tabs>
              <w:ind w:right="18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  <w:tr w:rsidR="00135BAC" w:rsidRPr="00927728" w:rsidTr="008F4F3B">
        <w:trPr>
          <w:trHeight w:val="397"/>
        </w:trPr>
        <w:tc>
          <w:tcPr>
            <w:tcW w:w="2694" w:type="dxa"/>
            <w:vAlign w:val="center"/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Domicilio de la sucursal u oficina</w:t>
            </w:r>
          </w:p>
        </w:tc>
        <w:tc>
          <w:tcPr>
            <w:tcW w:w="5953" w:type="dxa"/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  <w:tr w:rsidR="00135BAC" w:rsidRPr="00927728" w:rsidTr="008F4F3B">
        <w:trPr>
          <w:trHeight w:val="397"/>
        </w:trPr>
        <w:tc>
          <w:tcPr>
            <w:tcW w:w="2694" w:type="dxa"/>
            <w:vAlign w:val="center"/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Código </w:t>
            </w:r>
            <w:proofErr w:type="spellStart"/>
            <w:r w:rsidRPr="00927728">
              <w:rPr>
                <w:rFonts w:cs="Noto Sans"/>
                <w:sz w:val="20"/>
                <w:szCs w:val="20"/>
                <w:lang w:val="es-ES"/>
              </w:rPr>
              <w:t>BIC</w:t>
            </w:r>
            <w:proofErr w:type="spellEnd"/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 o </w:t>
            </w:r>
            <w:proofErr w:type="spellStart"/>
            <w:r w:rsidRPr="00927728">
              <w:rPr>
                <w:rFonts w:cs="Noto Sans"/>
                <w:sz w:val="20"/>
                <w:szCs w:val="20"/>
                <w:lang w:val="es-ES"/>
              </w:rPr>
              <w:t>SWIFT</w:t>
            </w:r>
            <w:proofErr w:type="spellEnd"/>
          </w:p>
        </w:tc>
        <w:tc>
          <w:tcPr>
            <w:tcW w:w="5953" w:type="dxa"/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</w:tbl>
    <w:p w:rsidR="00135BAC" w:rsidRPr="00927728" w:rsidRDefault="00135BAC" w:rsidP="00135BAC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5"/>
        <w:gridCol w:w="498"/>
        <w:gridCol w:w="427"/>
        <w:gridCol w:w="425"/>
        <w:gridCol w:w="425"/>
        <w:gridCol w:w="426"/>
        <w:gridCol w:w="425"/>
        <w:gridCol w:w="425"/>
        <w:gridCol w:w="393"/>
        <w:gridCol w:w="458"/>
        <w:gridCol w:w="393"/>
        <w:gridCol w:w="425"/>
        <w:gridCol w:w="425"/>
        <w:gridCol w:w="425"/>
        <w:gridCol w:w="426"/>
        <w:gridCol w:w="425"/>
        <w:gridCol w:w="425"/>
        <w:gridCol w:w="425"/>
        <w:gridCol w:w="426"/>
        <w:gridCol w:w="315"/>
      </w:tblGrid>
      <w:tr w:rsidR="00135BAC" w:rsidRPr="00927728" w:rsidTr="008F4F3B">
        <w:trPr>
          <w:trHeight w:val="330"/>
        </w:trPr>
        <w:tc>
          <w:tcPr>
            <w:tcW w:w="8647" w:type="dxa"/>
            <w:gridSpan w:val="20"/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OPCIÓN 1 – IBAN DE LA CUENTA PARA CUENTAS E</w:t>
            </w:r>
            <w:r w:rsidR="00024E62">
              <w:rPr>
                <w:rFonts w:cs="Noto Sans"/>
                <w:b/>
                <w:sz w:val="20"/>
                <w:szCs w:val="20"/>
                <w:lang w:val="es-ES"/>
              </w:rPr>
              <w:t>N</w:t>
            </w: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 xml:space="preserve"> ESPAÑA</w:t>
            </w:r>
          </w:p>
        </w:tc>
      </w:tr>
      <w:tr w:rsidR="00135BAC" w:rsidRPr="00927728" w:rsidTr="008F4F3B">
        <w:trPr>
          <w:trHeight w:val="570"/>
        </w:trPr>
        <w:tc>
          <w:tcPr>
            <w:tcW w:w="1133" w:type="dxa"/>
            <w:gridSpan w:val="2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927728">
              <w:rPr>
                <w:rFonts w:cs="Noto Sans"/>
                <w:sz w:val="14"/>
                <w:szCs w:val="14"/>
                <w:lang w:val="es-ES"/>
              </w:rPr>
              <w:t>País</w:t>
            </w:r>
          </w:p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927728">
              <w:rPr>
                <w:rFonts w:cs="Noto Sans"/>
                <w:sz w:val="14"/>
                <w:szCs w:val="14"/>
                <w:lang w:val="es-ES"/>
              </w:rPr>
              <w:t>(2 dígitos)</w:t>
            </w:r>
          </w:p>
        </w:tc>
        <w:tc>
          <w:tcPr>
            <w:tcW w:w="852" w:type="dxa"/>
            <w:gridSpan w:val="2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927728">
              <w:rPr>
                <w:rFonts w:cs="Noto Sans"/>
                <w:sz w:val="14"/>
                <w:szCs w:val="14"/>
                <w:lang w:val="es-ES"/>
              </w:rPr>
              <w:t>Control IBAN</w:t>
            </w:r>
          </w:p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927728">
              <w:rPr>
                <w:rFonts w:cs="Noto Sans"/>
                <w:sz w:val="14"/>
                <w:szCs w:val="14"/>
                <w:lang w:val="es-ES"/>
              </w:rPr>
              <w:t>(2 dígitos)</w:t>
            </w:r>
          </w:p>
        </w:tc>
        <w:tc>
          <w:tcPr>
            <w:tcW w:w="1701" w:type="dxa"/>
            <w:gridSpan w:val="4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927728">
              <w:rPr>
                <w:rFonts w:cs="Noto Sans"/>
                <w:sz w:val="14"/>
                <w:szCs w:val="14"/>
                <w:lang w:val="es-ES"/>
              </w:rPr>
              <w:t>Código entidad</w:t>
            </w:r>
          </w:p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927728">
              <w:rPr>
                <w:rFonts w:cs="Noto Sans"/>
                <w:sz w:val="14"/>
                <w:szCs w:val="14"/>
                <w:lang w:val="es-ES"/>
              </w:rPr>
              <w:t>(4 dígitos)</w:t>
            </w:r>
          </w:p>
        </w:tc>
        <w:tc>
          <w:tcPr>
            <w:tcW w:w="851" w:type="dxa"/>
            <w:gridSpan w:val="2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proofErr w:type="spellStart"/>
            <w:r w:rsidRPr="00927728">
              <w:rPr>
                <w:rFonts w:cs="Noto Sans"/>
                <w:sz w:val="14"/>
                <w:szCs w:val="14"/>
                <w:lang w:val="es-ES"/>
              </w:rPr>
              <w:t>DC</w:t>
            </w:r>
            <w:proofErr w:type="spellEnd"/>
            <w:r w:rsidRPr="00927728">
              <w:rPr>
                <w:rFonts w:cs="Noto Sans"/>
                <w:sz w:val="14"/>
                <w:szCs w:val="14"/>
                <w:lang w:val="es-ES"/>
              </w:rPr>
              <w:t xml:space="preserve"> cuente</w:t>
            </w:r>
          </w:p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927728">
              <w:rPr>
                <w:rFonts w:cs="Noto Sans"/>
                <w:sz w:val="14"/>
                <w:szCs w:val="14"/>
                <w:lang w:val="es-ES"/>
              </w:rPr>
              <w:t>(2 dígitos)</w:t>
            </w:r>
          </w:p>
        </w:tc>
        <w:tc>
          <w:tcPr>
            <w:tcW w:w="4110" w:type="dxa"/>
            <w:gridSpan w:val="10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14"/>
                <w:szCs w:val="14"/>
                <w:lang w:val="es-ES"/>
              </w:rPr>
            </w:pPr>
            <w:r w:rsidRPr="00927728">
              <w:rPr>
                <w:rFonts w:cs="Noto Sans"/>
                <w:sz w:val="14"/>
                <w:szCs w:val="14"/>
                <w:lang w:val="es-ES"/>
              </w:rPr>
              <w:t>Núm. cuenta o libreta (10 dígitos)</w:t>
            </w:r>
          </w:p>
        </w:tc>
      </w:tr>
      <w:tr w:rsidR="00135BAC" w:rsidRPr="00927728" w:rsidTr="008F4F3B">
        <w:trPr>
          <w:trHeight w:val="360"/>
        </w:trPr>
        <w:tc>
          <w:tcPr>
            <w:tcW w:w="63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E</w:t>
            </w:r>
          </w:p>
        </w:tc>
        <w:tc>
          <w:tcPr>
            <w:tcW w:w="498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S</w:t>
            </w:r>
          </w:p>
        </w:tc>
        <w:tc>
          <w:tcPr>
            <w:tcW w:w="427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6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393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58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393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6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2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26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5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</w:tbl>
    <w:p w:rsidR="00135BAC" w:rsidRPr="00927728" w:rsidRDefault="00135BAC" w:rsidP="00135BAC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0"/>
        <w:gridCol w:w="360"/>
        <w:gridCol w:w="360"/>
        <w:gridCol w:w="361"/>
        <w:gridCol w:w="360"/>
        <w:gridCol w:w="360"/>
        <w:gridCol w:w="361"/>
        <w:gridCol w:w="360"/>
        <w:gridCol w:w="360"/>
        <w:gridCol w:w="360"/>
        <w:gridCol w:w="361"/>
        <w:gridCol w:w="360"/>
        <w:gridCol w:w="360"/>
        <w:gridCol w:w="361"/>
        <w:gridCol w:w="360"/>
        <w:gridCol w:w="360"/>
        <w:gridCol w:w="360"/>
        <w:gridCol w:w="361"/>
        <w:gridCol w:w="360"/>
        <w:gridCol w:w="360"/>
        <w:gridCol w:w="361"/>
        <w:gridCol w:w="360"/>
        <w:gridCol w:w="360"/>
        <w:gridCol w:w="361"/>
      </w:tblGrid>
      <w:tr w:rsidR="00135BAC" w:rsidRPr="00927728" w:rsidTr="008F4F3B">
        <w:trPr>
          <w:trHeight w:val="330"/>
        </w:trPr>
        <w:tc>
          <w:tcPr>
            <w:tcW w:w="8647" w:type="dxa"/>
            <w:gridSpan w:val="24"/>
            <w:tcBorders>
              <w:bottom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 xml:space="preserve">OPCIÓN 2 – NUMERACIÓN DE LA CUENTA </w:t>
            </w:r>
            <w:r w:rsidR="00024E62">
              <w:rPr>
                <w:rFonts w:cs="Noto Sans"/>
                <w:b/>
                <w:sz w:val="20"/>
                <w:szCs w:val="20"/>
                <w:lang w:val="es-ES"/>
              </w:rPr>
              <w:t>DE OTROS</w:t>
            </w: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 xml:space="preserve"> PAÍSES</w:t>
            </w:r>
          </w:p>
        </w:tc>
      </w:tr>
      <w:tr w:rsidR="00135BAC" w:rsidRPr="00927728" w:rsidTr="008F4F3B">
        <w:trPr>
          <w:trHeight w:val="330"/>
        </w:trPr>
        <w:tc>
          <w:tcPr>
            <w:tcW w:w="360" w:type="dxa"/>
            <w:tcBorders>
              <w:top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</w:tcBorders>
          </w:tcPr>
          <w:p w:rsidR="00135BAC" w:rsidRPr="00927728" w:rsidRDefault="00135BAC" w:rsidP="008F4F3B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</w:tbl>
    <w:p w:rsidR="00135BAC" w:rsidRPr="00927728" w:rsidRDefault="00135BAC" w:rsidP="00135BAC">
      <w:pPr>
        <w:tabs>
          <w:tab w:val="left" w:pos="5175"/>
        </w:tabs>
        <w:rPr>
          <w:lang w:val="es-ES"/>
        </w:rPr>
      </w:pP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7"/>
      </w:tblGrid>
      <w:tr w:rsidR="00135BAC" w:rsidRPr="00927728" w:rsidTr="008F4F3B">
        <w:trPr>
          <w:trHeight w:val="315"/>
        </w:trPr>
        <w:tc>
          <w:tcPr>
            <w:tcW w:w="8647" w:type="dxa"/>
          </w:tcPr>
          <w:p w:rsidR="00135BAC" w:rsidRPr="00927728" w:rsidRDefault="00135BAC" w:rsidP="008F4F3B">
            <w:pPr>
              <w:tabs>
                <w:tab w:val="left" w:pos="5175"/>
              </w:tabs>
              <w:ind w:left="47"/>
              <w:rPr>
                <w:rFonts w:cs="Noto Sans"/>
                <w:sz w:val="18"/>
                <w:szCs w:val="18"/>
                <w:lang w:val="es-ES"/>
              </w:rPr>
            </w:pPr>
            <w:r w:rsidRPr="00927728">
              <w:rPr>
                <w:rFonts w:cs="Noto Sans"/>
                <w:sz w:val="18"/>
                <w:szCs w:val="18"/>
                <w:lang w:val="es-ES"/>
              </w:rPr>
              <w:t xml:space="preserve">País de la cuenta: </w:t>
            </w:r>
          </w:p>
        </w:tc>
      </w:tr>
    </w:tbl>
    <w:p w:rsidR="00135BAC" w:rsidRPr="00927728" w:rsidRDefault="00135BAC" w:rsidP="00135BAC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/>
      </w:tblPr>
      <w:tblGrid>
        <w:gridCol w:w="8643"/>
      </w:tblGrid>
      <w:tr w:rsidR="00135BAC" w:rsidRPr="00927728" w:rsidTr="008F4F3B">
        <w:tc>
          <w:tcPr>
            <w:tcW w:w="86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De acuerdo con el Decreto 6/2013, de 8 de febrero, de medidas de simplificación documental de los procedimientos administrativos, y con la lista de documentos del Catálogo de simplificación documental sustituibles por la presentación de esta declaración,</w:t>
            </w:r>
          </w:p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b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DECLARO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:</w:t>
            </w:r>
          </w:p>
          <w:p w:rsidR="00135BAC" w:rsidRPr="00927728" w:rsidRDefault="00135BAC" w:rsidP="008F4F3B">
            <w:pPr>
              <w:tabs>
                <w:tab w:val="left" w:pos="0"/>
              </w:tabs>
              <w:ind w:left="425" w:hanging="425"/>
              <w:rPr>
                <w:rFonts w:cs="Noto Sans"/>
                <w:sz w:val="20"/>
                <w:szCs w:val="20"/>
                <w:lang w:val="es-ES"/>
              </w:rPr>
            </w:pPr>
          </w:p>
          <w:p w:rsidR="00135BAC" w:rsidRPr="00927728" w:rsidRDefault="00135BAC" w:rsidP="00135BAC">
            <w:pPr>
              <w:pStyle w:val="Prrafodelista"/>
              <w:numPr>
                <w:ilvl w:val="0"/>
                <w:numId w:val="89"/>
              </w:numPr>
              <w:tabs>
                <w:tab w:val="left" w:pos="0"/>
              </w:tabs>
              <w:ind w:left="425" w:hanging="425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>La veracidad de los datos aportados y la titularidad de la cuenta bancaria correspondiente a los datos siguientes, a efectos de los ingresos derivados de procedimientos con la Administración de la Comuni</w:t>
            </w:r>
            <w:r w:rsidR="00024E62">
              <w:rPr>
                <w:rFonts w:ascii="Noto Sans" w:hAnsi="Noto Sans" w:cs="Noto Sans"/>
                <w:sz w:val="20"/>
                <w:szCs w:val="20"/>
                <w:lang w:val="es-ES"/>
              </w:rPr>
              <w:t>dad</w:t>
            </w: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Autónoma de las </w:t>
            </w:r>
            <w:r w:rsidR="00DB1756">
              <w:rPr>
                <w:rFonts w:ascii="Noto Sans" w:hAnsi="Noto Sans" w:cs="Noto Sans"/>
                <w:sz w:val="20"/>
                <w:szCs w:val="20"/>
                <w:lang w:val="es-ES"/>
              </w:rPr>
              <w:t>Illes Balears</w:t>
            </w: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>:</w:t>
            </w:r>
          </w:p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</w:p>
          <w:p w:rsidR="00135BAC" w:rsidRPr="00927728" w:rsidRDefault="00135BAC" w:rsidP="00135BAC">
            <w:pPr>
              <w:pStyle w:val="Prrafodelista"/>
              <w:numPr>
                <w:ilvl w:val="0"/>
                <w:numId w:val="89"/>
              </w:numPr>
              <w:tabs>
                <w:tab w:val="left" w:pos="0"/>
              </w:tabs>
              <w:ind w:left="425" w:hanging="425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>La posibilidad de acreditar documentalmente los datos que se mencionan en el punto 1, en caso de que se me exijan.</w:t>
            </w:r>
          </w:p>
          <w:p w:rsidR="00135BAC" w:rsidRPr="00927728" w:rsidRDefault="00135BAC" w:rsidP="008F4F3B">
            <w:pPr>
              <w:pStyle w:val="Prrafodelista"/>
              <w:tabs>
                <w:tab w:val="left" w:pos="0"/>
              </w:tabs>
              <w:ind w:left="425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  <w:p w:rsidR="00135BAC" w:rsidRPr="00927728" w:rsidRDefault="00135BAC" w:rsidP="00135BAC">
            <w:pPr>
              <w:pStyle w:val="Prrafodelista"/>
              <w:numPr>
                <w:ilvl w:val="0"/>
                <w:numId w:val="89"/>
              </w:numPr>
              <w:tabs>
                <w:tab w:val="left" w:pos="0"/>
              </w:tabs>
              <w:ind w:left="425" w:hanging="425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>Que la Administración de la Comuni</w:t>
            </w:r>
            <w:r w:rsidR="00024E62">
              <w:rPr>
                <w:rFonts w:ascii="Noto Sans" w:hAnsi="Noto Sans" w:cs="Noto Sans"/>
                <w:sz w:val="20"/>
                <w:szCs w:val="20"/>
                <w:lang w:val="es-ES"/>
              </w:rPr>
              <w:t>dad</w:t>
            </w:r>
            <w:r w:rsidRPr="00927728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Autónoma, una vez hechos los ingresos en la cuenta indicada en el punto 1 de esta declaración, queda eximida de responsabilidad por las actuaciones que se deriven de errores en los datos indicados por el declarante.</w:t>
            </w:r>
          </w:p>
          <w:p w:rsidR="00135BAC" w:rsidRPr="00927728" w:rsidRDefault="00135BAC" w:rsidP="008F4F3B">
            <w:pPr>
              <w:tabs>
                <w:tab w:val="left" w:pos="0"/>
              </w:tabs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5221FC" w:rsidRDefault="005221FC" w:rsidP="00135BAC">
      <w:pPr>
        <w:tabs>
          <w:tab w:val="left" w:pos="0"/>
        </w:tabs>
        <w:rPr>
          <w:rFonts w:cs="Noto Sans"/>
          <w:b/>
          <w:smallCaps/>
          <w:color w:val="C00000"/>
          <w:sz w:val="20"/>
          <w:szCs w:val="20"/>
          <w:lang w:val="es-ES"/>
        </w:rPr>
      </w:pPr>
    </w:p>
    <w:p w:rsidR="00135BAC" w:rsidRPr="00927728" w:rsidRDefault="00135BAC" w:rsidP="00135BAC">
      <w:pPr>
        <w:tabs>
          <w:tab w:val="left" w:pos="0"/>
        </w:tabs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927728">
        <w:rPr>
          <w:rFonts w:cs="Noto Sans"/>
          <w:b/>
          <w:smallCaps/>
          <w:color w:val="C00000"/>
          <w:sz w:val="20"/>
          <w:szCs w:val="20"/>
          <w:lang w:val="es-ES"/>
        </w:rPr>
        <w:t>Documentación</w:t>
      </w:r>
    </w:p>
    <w:tbl>
      <w:tblPr>
        <w:tblW w:w="8647" w:type="dxa"/>
        <w:tblInd w:w="-7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7"/>
      </w:tblGrid>
      <w:tr w:rsidR="00135BAC" w:rsidRPr="00927728" w:rsidTr="008F4F3B">
        <w:trPr>
          <w:trHeight w:val="645"/>
        </w:trPr>
        <w:tc>
          <w:tcPr>
            <w:tcW w:w="8647" w:type="dxa"/>
          </w:tcPr>
          <w:p w:rsidR="00135BAC" w:rsidRPr="00927728" w:rsidRDefault="00135BAC" w:rsidP="008F4F3B">
            <w:pPr>
              <w:tabs>
                <w:tab w:val="left" w:pos="0"/>
              </w:tabs>
              <w:ind w:left="-13" w:right="214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Documentación que se adjunta:</w:t>
            </w:r>
          </w:p>
          <w:p w:rsidR="00135BAC" w:rsidRPr="00927728" w:rsidRDefault="00135BAC" w:rsidP="008F4F3B">
            <w:pPr>
              <w:tabs>
                <w:tab w:val="left" w:pos="0"/>
              </w:tabs>
              <w:ind w:left="-13" w:right="214"/>
              <w:rPr>
                <w:rFonts w:cs="Noto Sans"/>
                <w:b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tabs>
                <w:tab w:val="left" w:pos="0"/>
              </w:tabs>
              <w:ind w:left="-13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1. Documento acreditativo de la representación (si procede):</w:t>
            </w:r>
          </w:p>
        </w:tc>
      </w:tr>
    </w:tbl>
    <w:p w:rsidR="00135BAC" w:rsidRPr="00927728" w:rsidRDefault="00135BAC" w:rsidP="00135BAC">
      <w:pPr>
        <w:tabs>
          <w:tab w:val="left" w:pos="0"/>
        </w:tabs>
        <w:rPr>
          <w:rFonts w:cs="Noto Sans"/>
          <w:b/>
          <w:sz w:val="20"/>
          <w:szCs w:val="20"/>
          <w:lang w:val="es-ES"/>
        </w:rPr>
      </w:pPr>
    </w:p>
    <w:p w:rsidR="00135BAC" w:rsidRPr="00927728" w:rsidRDefault="00135BAC" w:rsidP="006912B1">
      <w:pPr>
        <w:rPr>
          <w:rFonts w:cs="Noto Sans"/>
          <w:b/>
          <w:smallCaps/>
          <w:color w:val="C00000"/>
          <w:sz w:val="20"/>
          <w:szCs w:val="20"/>
          <w:lang w:val="es-ES"/>
        </w:rPr>
      </w:pPr>
      <w:r w:rsidRPr="00927728">
        <w:rPr>
          <w:rFonts w:cs="Noto Sans"/>
          <w:b/>
          <w:smallCaps/>
          <w:color w:val="C00000"/>
          <w:sz w:val="20"/>
          <w:szCs w:val="20"/>
          <w:lang w:val="es-ES"/>
        </w:rPr>
        <w:t>Información sobre protección de datos personales</w:t>
      </w:r>
    </w:p>
    <w:tbl>
      <w:tblPr>
        <w:tblW w:w="8647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7"/>
      </w:tblGrid>
      <w:tr w:rsidR="00135BAC" w:rsidRPr="00927728" w:rsidTr="008F4F3B">
        <w:trPr>
          <w:trHeight w:val="645"/>
        </w:trPr>
        <w:tc>
          <w:tcPr>
            <w:tcW w:w="8647" w:type="dxa"/>
          </w:tcPr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En conformidad con el Reglamento (UE) 2016/679 del Parlamento Europeo y del Consejo, de 27 de abril de 2016, relativo a la protección de las personas físicas en cuanto al tratamiento de datos personales y a la libre circulación de estos datos y </w:t>
            </w:r>
            <w:r w:rsidR="00DB1756">
              <w:rPr>
                <w:rFonts w:cs="Noto Sans"/>
                <w:color w:val="000000"/>
                <w:sz w:val="20"/>
                <w:szCs w:val="20"/>
                <w:lang w:val="es-ES"/>
              </w:rPr>
              <w:t>por el que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se deroga la Directiva 95/46/CE (Reglamento general de protección de datos), y con la </w:t>
            </w:r>
            <w:r w:rsidR="00927728">
              <w:rPr>
                <w:rFonts w:cs="Noto Sans"/>
                <w:color w:val="000000"/>
                <w:sz w:val="20"/>
                <w:szCs w:val="20"/>
                <w:lang w:val="es-ES"/>
              </w:rPr>
              <w:t>Ley Orgánica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3/2018, de 5 de diciembre, de protección de datos personales y garantía de los derechos digitales, se informa del tratamiento de datos personales que contiene esta solicitud.</w:t>
            </w: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Finalidad del tratamiento y base jurídica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>. Pagos a terceros derivados de procedimientos con la Administración de la Comuni</w:t>
            </w:r>
            <w:r w:rsidR="00024E62">
              <w:rPr>
                <w:rFonts w:cs="Noto Sans"/>
                <w:color w:val="000000"/>
                <w:sz w:val="20"/>
                <w:szCs w:val="20"/>
                <w:lang w:val="es-ES"/>
              </w:rPr>
              <w:t>dad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Autónoma de las </w:t>
            </w:r>
            <w:r w:rsidR="00DB1756">
              <w:rPr>
                <w:rFonts w:cs="Noto Sans"/>
                <w:color w:val="000000"/>
                <w:sz w:val="20"/>
                <w:szCs w:val="20"/>
                <w:lang w:val="es-ES"/>
              </w:rPr>
              <w:t>Illes Balears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>, de acuerdo con los artículos 73 y 93.2 de la Ley 14/2014, de 29 de diciembre, de finanzas de la Comuni</w:t>
            </w:r>
            <w:r w:rsidR="00024E62">
              <w:rPr>
                <w:rFonts w:cs="Noto Sans"/>
                <w:color w:val="000000"/>
                <w:sz w:val="20"/>
                <w:szCs w:val="20"/>
                <w:lang w:val="es-ES"/>
              </w:rPr>
              <w:t>dad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Autónoma de las </w:t>
            </w:r>
            <w:r w:rsidR="00DB1756">
              <w:rPr>
                <w:rFonts w:cs="Noto Sans"/>
                <w:color w:val="000000"/>
                <w:sz w:val="20"/>
                <w:szCs w:val="20"/>
                <w:lang w:val="es-ES"/>
              </w:rPr>
              <w:t>Illes Balears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>.</w:t>
            </w: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Responsable del tratamiento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. La dirección general o la secretaría de la consejería a la </w:t>
            </w:r>
            <w:r w:rsidR="00024E62">
              <w:rPr>
                <w:rFonts w:cs="Noto Sans"/>
                <w:color w:val="000000"/>
                <w:sz w:val="20"/>
                <w:szCs w:val="20"/>
                <w:lang w:val="es-ES"/>
              </w:rPr>
              <w:t>que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corresponde la tramitación de los pagos, la </w:t>
            </w:r>
            <w:r w:rsidR="00921C49">
              <w:rPr>
                <w:rFonts w:cs="Noto Sans"/>
                <w:color w:val="000000"/>
                <w:sz w:val="20"/>
                <w:szCs w:val="20"/>
                <w:lang w:val="es-ES"/>
              </w:rPr>
              <w:t>Dirección General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del Tesoro, Política Financiera y Patrimonio como órgano pagador y la Intervención General como órgano responsable de la base de datos de terceros de la </w:t>
            </w:r>
            <w:proofErr w:type="spellStart"/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>CAIB</w:t>
            </w:r>
            <w:proofErr w:type="spellEnd"/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>.</w:t>
            </w: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Destinatarios de los datos personales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>. No se cederán los datos personales a terceros, salvo que</w:t>
            </w:r>
            <w:r w:rsidR="00550C61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haya obligación legal o interés legítimo de acuerdo con el Reglamento general de protección de datos o la </w:t>
            </w:r>
            <w:r w:rsidR="00927728">
              <w:rPr>
                <w:rFonts w:cs="Noto Sans"/>
                <w:color w:val="000000"/>
                <w:sz w:val="20"/>
                <w:szCs w:val="20"/>
                <w:lang w:val="es-ES"/>
              </w:rPr>
              <w:t>Ley Orgánica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de protección de datos de carácter personal.</w:t>
            </w: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Plazo de conservación de los datos personales.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Los datos se conservarán indefinidamente en el sistema contable de la Comuni</w:t>
            </w:r>
            <w:r w:rsidR="00024E62">
              <w:rPr>
                <w:rFonts w:cs="Noto Sans"/>
                <w:color w:val="000000"/>
                <w:sz w:val="20"/>
                <w:szCs w:val="20"/>
                <w:lang w:val="es-ES"/>
              </w:rPr>
              <w:t>dad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Autónoma de las </w:t>
            </w:r>
            <w:r w:rsidR="00DB1756">
              <w:rPr>
                <w:rFonts w:cs="Noto Sans"/>
                <w:color w:val="000000"/>
                <w:sz w:val="20"/>
                <w:szCs w:val="20"/>
                <w:lang w:val="es-ES"/>
              </w:rPr>
              <w:t>Illes Balears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>.</w:t>
            </w: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color w:val="000000"/>
                <w:sz w:val="20"/>
                <w:szCs w:val="20"/>
                <w:lang w:val="es-ES"/>
              </w:rPr>
              <w:t>Ejercicio de derechos y reclamaciones.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La persona afectada por el tratamiento de datos personales puede ejercer sus derechos de información, de acceso, de rectificación, de supresión, de limitación, de portabilidad, de oposición y de no inclusión en tratamientos autorizados (</w:t>
            </w:r>
            <w:r w:rsidR="00024E62">
              <w:rPr>
                <w:rFonts w:cs="Noto Sans"/>
                <w:color w:val="000000"/>
                <w:sz w:val="20"/>
                <w:szCs w:val="20"/>
                <w:lang w:val="es-ES"/>
              </w:rPr>
              <w:t>e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>, incluso, de retirada</w:t>
            </w:r>
            <w:r w:rsidR="00550C61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</w:t>
            </w:r>
            <w:r w:rsidRPr="00927728">
              <w:rPr>
                <w:rFonts w:cs="Noto Sans"/>
                <w:color w:val="000000"/>
                <w:sz w:val="20"/>
                <w:szCs w:val="20"/>
                <w:lang w:val="es-ES"/>
              </w:rPr>
              <w:t>del consentimiento, si procede, en los términos que establece la normativa vigente) ante el responsable del tratamiento, mediante el procedimiento</w:t>
            </w:r>
            <w:r w:rsidR="00024E62">
              <w:rPr>
                <w:rFonts w:cs="Noto Sans"/>
                <w:color w:val="000000"/>
                <w:sz w:val="20"/>
                <w:szCs w:val="20"/>
                <w:lang w:val="es-ES"/>
              </w:rPr>
              <w:t xml:space="preserve"> </w:t>
            </w:r>
            <w:r w:rsidRPr="00927728">
              <w:rPr>
                <w:sz w:val="20"/>
                <w:szCs w:val="20"/>
                <w:lang w:val="es-ES"/>
              </w:rPr>
              <w:t>«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Solicitud de ejercicio de derechos en materia de protección de datos personales</w:t>
            </w:r>
            <w:r w:rsidRPr="00927728">
              <w:rPr>
                <w:sz w:val="20"/>
                <w:szCs w:val="20"/>
                <w:lang w:val="es-ES"/>
              </w:rPr>
              <w:t xml:space="preserve">», 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previsto en la Sede Electrónica de la </w:t>
            </w:r>
            <w:proofErr w:type="spellStart"/>
            <w:r w:rsidRPr="00927728">
              <w:rPr>
                <w:rFonts w:cs="Noto Sans"/>
                <w:sz w:val="20"/>
                <w:szCs w:val="20"/>
                <w:lang w:val="es-ES"/>
              </w:rPr>
              <w:t>CAIB</w:t>
            </w:r>
            <w:proofErr w:type="spellEnd"/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 w:rsidRPr="00927728">
              <w:rPr>
                <w:rFonts w:cs="Noto Sans"/>
                <w:i/>
                <w:sz w:val="20"/>
                <w:szCs w:val="20"/>
                <w:lang w:val="es-ES"/>
              </w:rPr>
              <w:t>seuelectronica.caib.es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Una vez recibida la respuesta responsable o en el supuesto de que no</w:t>
            </w:r>
            <w:r w:rsidR="00550C61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haya </w:t>
            </w:r>
            <w:r w:rsidR="00024E62">
              <w:rPr>
                <w:rFonts w:cs="Noto Sans"/>
                <w:sz w:val="20"/>
                <w:szCs w:val="20"/>
                <w:lang w:val="es-ES"/>
              </w:rPr>
              <w:t>respuesta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 en el plazo de un mes, la persona afectada por el tratamiento de los datos personales puede presentar la «Reclamación de tutela de derechos» ante </w:t>
            </w:r>
            <w:r w:rsidR="00024E62">
              <w:rPr>
                <w:rFonts w:cs="Noto Sans"/>
                <w:sz w:val="20"/>
                <w:szCs w:val="20"/>
                <w:lang w:val="es-ES"/>
              </w:rPr>
              <w:t>la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 Agencia Española de Protección de Datos.</w:t>
            </w: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Delegación de Protección de Datos.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 La Delegación de Protección de Datos de la Administración de la Comuni</w:t>
            </w:r>
            <w:r w:rsidR="00024E62"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 Autónoma de las </w:t>
            </w:r>
            <w:r w:rsidR="00DB1756">
              <w:rPr>
                <w:rFonts w:cs="Noto Sans"/>
                <w:sz w:val="20"/>
                <w:szCs w:val="20"/>
                <w:lang w:val="es-ES"/>
              </w:rPr>
              <w:t>Illes Balears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 tiene la sede en la Consejería de Presidencia, Función Pública e Igualdad (p. Segrera</w:t>
            </w:r>
            <w:proofErr w:type="gramStart"/>
            <w:r w:rsidRPr="00927728">
              <w:rPr>
                <w:rFonts w:cs="Noto Sans"/>
                <w:sz w:val="20"/>
                <w:szCs w:val="20"/>
                <w:lang w:val="es-ES"/>
              </w:rPr>
              <w:t>,2</w:t>
            </w:r>
            <w:proofErr w:type="gramEnd"/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, 07012 Palma; </w:t>
            </w:r>
            <w:r w:rsidR="00024E62">
              <w:rPr>
                <w:rFonts w:cs="Noto Sans"/>
                <w:sz w:val="20"/>
                <w:szCs w:val="20"/>
                <w:lang w:val="es-ES"/>
              </w:rPr>
              <w:t>c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/e: </w:t>
            </w:r>
            <w:hyperlink r:id="rId8" w:history="1">
              <w:r w:rsidRPr="00927728">
                <w:rPr>
                  <w:rStyle w:val="Hipervnculo"/>
                  <w:rFonts w:cs="Noto Sans"/>
                  <w:i/>
                  <w:color w:val="auto"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927728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:rsidR="00135BAC" w:rsidRPr="00927728" w:rsidRDefault="00135BAC" w:rsidP="008F4F3B">
            <w:pPr>
              <w:autoSpaceDE w:val="0"/>
              <w:autoSpaceDN w:val="0"/>
              <w:adjustRightInd w:val="0"/>
              <w:spacing w:before="60"/>
              <w:rPr>
                <w:rFonts w:cs="Noto Sans"/>
                <w:color w:val="000000"/>
                <w:sz w:val="20"/>
                <w:szCs w:val="20"/>
                <w:lang w:val="es-ES"/>
              </w:rPr>
            </w:pPr>
          </w:p>
        </w:tc>
      </w:tr>
    </w:tbl>
    <w:p w:rsidR="00135BAC" w:rsidRPr="00927728" w:rsidRDefault="00135BAC" w:rsidP="00135BAC">
      <w:pPr>
        <w:rPr>
          <w:rFonts w:cs="Noto Sans"/>
          <w:b/>
          <w:bCs/>
          <w:lang w:val="es-ES"/>
        </w:rPr>
      </w:pPr>
    </w:p>
    <w:p w:rsidR="00135BAC" w:rsidRDefault="00135BAC" w:rsidP="005221FC">
      <w:pPr>
        <w:tabs>
          <w:tab w:val="left" w:pos="2619"/>
          <w:tab w:val="left" w:pos="3369"/>
          <w:tab w:val="left" w:pos="5375"/>
          <w:tab w:val="left" w:pos="6646"/>
        </w:tabs>
        <w:rPr>
          <w:rFonts w:cs="Noto Sans"/>
          <w:lang w:val="es-ES"/>
        </w:rPr>
      </w:pPr>
      <w:r w:rsidRPr="00927728">
        <w:rPr>
          <w:rFonts w:cs="Noto Sans"/>
          <w:lang w:val="es-ES"/>
        </w:rPr>
        <w:t>.................................</w:t>
      </w:r>
      <w:proofErr w:type="gramStart"/>
      <w:r w:rsidRPr="00927728">
        <w:rPr>
          <w:rFonts w:cs="Noto Sans"/>
          <w:w w:val="95"/>
          <w:lang w:val="es-ES"/>
        </w:rPr>
        <w:t>, .......</w:t>
      </w:r>
      <w:proofErr w:type="gramEnd"/>
      <w:r w:rsidRPr="00927728">
        <w:rPr>
          <w:rFonts w:cs="Noto Sans"/>
          <w:w w:val="95"/>
          <w:lang w:val="es-ES"/>
        </w:rPr>
        <w:t xml:space="preserve"> </w:t>
      </w:r>
      <w:r w:rsidRPr="00927728">
        <w:rPr>
          <w:rFonts w:cs="Noto Sans"/>
          <w:spacing w:val="-1"/>
          <w:w w:val="95"/>
          <w:lang w:val="es-ES"/>
        </w:rPr>
        <w:t>d</w:t>
      </w:r>
      <w:r w:rsidR="00024E62">
        <w:rPr>
          <w:rFonts w:cs="Noto Sans"/>
          <w:spacing w:val="-1"/>
          <w:w w:val="95"/>
          <w:lang w:val="es-ES"/>
        </w:rPr>
        <w:t>e</w:t>
      </w:r>
      <w:r w:rsidRPr="00927728">
        <w:rPr>
          <w:rFonts w:cs="Noto Sans"/>
          <w:spacing w:val="-1"/>
          <w:w w:val="95"/>
          <w:lang w:val="es-ES"/>
        </w:rPr>
        <w:t xml:space="preserve"> ........................... </w:t>
      </w:r>
      <w:r w:rsidRPr="00927728">
        <w:rPr>
          <w:rFonts w:cs="Noto Sans"/>
          <w:lang w:val="es-ES"/>
        </w:rPr>
        <w:t xml:space="preserve">de .................. </w:t>
      </w:r>
      <w:r w:rsidRPr="00927728">
        <w:rPr>
          <w:rFonts w:cs="Noto Sans"/>
          <w:lang w:val="es-ES"/>
        </w:rPr>
        <w:tab/>
      </w:r>
    </w:p>
    <w:p w:rsidR="001C61C4" w:rsidRDefault="001C61C4" w:rsidP="005221FC">
      <w:pPr>
        <w:tabs>
          <w:tab w:val="left" w:pos="2619"/>
          <w:tab w:val="left" w:pos="3369"/>
          <w:tab w:val="left" w:pos="5375"/>
          <w:tab w:val="left" w:pos="6646"/>
        </w:tabs>
        <w:rPr>
          <w:rFonts w:cs="Noto Sans"/>
          <w:lang w:val="es-ES"/>
        </w:rPr>
      </w:pPr>
    </w:p>
    <w:p w:rsidR="001C61C4" w:rsidRPr="005221FC" w:rsidRDefault="001C61C4" w:rsidP="005221FC">
      <w:pPr>
        <w:tabs>
          <w:tab w:val="left" w:pos="2619"/>
          <w:tab w:val="left" w:pos="3369"/>
          <w:tab w:val="left" w:pos="5375"/>
          <w:tab w:val="left" w:pos="6646"/>
        </w:tabs>
        <w:rPr>
          <w:rFonts w:eastAsia="LegacySanITCBoo" w:cs="Noto Sans"/>
          <w:lang w:val="es-ES"/>
        </w:rPr>
      </w:pPr>
    </w:p>
    <w:p w:rsidR="007D28B6" w:rsidRDefault="00135BAC" w:rsidP="005221FC">
      <w:pPr>
        <w:rPr>
          <w:rFonts w:cs="Noto Sans"/>
          <w:bCs/>
          <w:color w:val="808080"/>
          <w:lang w:val="es-ES"/>
        </w:rPr>
      </w:pPr>
      <w:r w:rsidRPr="00927728">
        <w:rPr>
          <w:rFonts w:cs="Noto Sans"/>
          <w:bCs/>
          <w:color w:val="808080"/>
          <w:lang w:val="es-ES"/>
        </w:rPr>
        <w:t>[</w:t>
      </w:r>
      <w:proofErr w:type="gramStart"/>
      <w:r w:rsidRPr="00927728">
        <w:rPr>
          <w:rFonts w:cs="Noto Sans"/>
          <w:color w:val="808080"/>
          <w:lang w:val="es-ES"/>
        </w:rPr>
        <w:t>rúbrica</w:t>
      </w:r>
      <w:proofErr w:type="gramEnd"/>
      <w:r w:rsidRPr="00927728">
        <w:rPr>
          <w:rFonts w:cs="Noto Sans"/>
          <w:bCs/>
          <w:color w:val="808080"/>
          <w:lang w:val="es-ES"/>
        </w:rPr>
        <w:t>]</w:t>
      </w:r>
    </w:p>
    <w:p w:rsidR="001C61C4" w:rsidRDefault="001C61C4" w:rsidP="005221FC">
      <w:pPr>
        <w:rPr>
          <w:rFonts w:cs="Noto Sans"/>
          <w:bCs/>
          <w:color w:val="808080"/>
          <w:lang w:val="es-ES"/>
        </w:rPr>
      </w:pPr>
    </w:p>
    <w:p w:rsidR="001C61C4" w:rsidRPr="005221FC" w:rsidRDefault="001C61C4" w:rsidP="005221FC">
      <w:pPr>
        <w:rPr>
          <w:rFonts w:cs="Noto Sans"/>
          <w:bCs/>
          <w:lang w:val="es-ES"/>
        </w:rPr>
      </w:pPr>
    </w:p>
    <w:sectPr w:rsidR="001C61C4" w:rsidRPr="005221FC" w:rsidSect="00E65BBD">
      <w:headerReference w:type="default" r:id="rId9"/>
      <w:footerReference w:type="default" r:id="rId10"/>
      <w:endnotePr>
        <w:numFmt w:val="decimal"/>
      </w:endnotePr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0BFEA63" w15:done="0"/>
  <w15:commentEx w15:paraId="577F071D" w15:done="0"/>
  <w15:commentEx w15:paraId="5F6617F1" w15:done="0"/>
  <w15:commentEx w15:paraId="6FC3CEB2" w15:done="0"/>
  <w15:commentEx w15:paraId="33AC2A38" w15:done="0"/>
  <w15:commentEx w15:paraId="05B53D67" w15:done="0"/>
  <w15:commentEx w15:paraId="0BC85E0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DC2148" w16cex:dateUtc="2022-03-11T09:03:00Z"/>
  <w16cex:commentExtensible w16cex:durableId="25DC2149" w16cex:dateUtc="2022-03-11T09:44:00Z"/>
  <w16cex:commentExtensible w16cex:durableId="25DC214A" w16cex:dateUtc="2022-03-11T10:47:00Z"/>
  <w16cex:commentExtensible w16cex:durableId="25DC214B" w16cex:dateUtc="2022-03-11T11:53:00Z"/>
  <w16cex:commentExtensible w16cex:durableId="25DC214C" w16cex:dateUtc="2022-03-11T12:41:00Z"/>
  <w16cex:commentExtensible w16cex:durableId="25DC214D" w16cex:dateUtc="2022-03-11T12:45:00Z"/>
  <w16cex:commentExtensible w16cex:durableId="25DC5BFC" w16cex:dateUtc="2022-03-16T11:5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0BFEA63" w16cid:durableId="25DC2148"/>
  <w16cid:commentId w16cid:paraId="577F071D" w16cid:durableId="25DC2149"/>
  <w16cid:commentId w16cid:paraId="5F6617F1" w16cid:durableId="25DC214A"/>
  <w16cid:commentId w16cid:paraId="6FC3CEB2" w16cid:durableId="25DC214B"/>
  <w16cid:commentId w16cid:paraId="33AC2A38" w16cid:durableId="25DC214C"/>
  <w16cid:commentId w16cid:paraId="05B53D67" w16cid:durableId="25DC214D"/>
  <w16cid:commentId w16cid:paraId="0BC85E0B" w16cid:durableId="25DC5BFC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C7D" w:rsidRDefault="00005C7D" w:rsidP="002F3D33">
      <w:r>
        <w:separator/>
      </w:r>
    </w:p>
  </w:endnote>
  <w:endnote w:type="continuationSeparator" w:id="0">
    <w:p w:rsidR="00005C7D" w:rsidRDefault="00005C7D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altName w:val="Bahnschrift Light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28" w:type="dxa"/>
      <w:tblInd w:w="-173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137"/>
      <w:gridCol w:w="2892"/>
      <w:gridCol w:w="4999"/>
    </w:tblGrid>
    <w:tr w:rsidR="00C0360E" w:rsidRPr="00144C26" w:rsidTr="00E65BBD">
      <w:trPr>
        <w:trHeight w:val="1245"/>
      </w:trPr>
      <w:tc>
        <w:tcPr>
          <w:tcW w:w="21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0360E" w:rsidRDefault="00C0360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C0360E" w:rsidRDefault="00C0360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C0360E" w:rsidRDefault="00C0360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C0360E" w:rsidRPr="00144C26" w:rsidRDefault="00C0360E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2892" w:type="dxa"/>
          <w:tcBorders>
            <w:top w:val="nil"/>
            <w:left w:val="nil"/>
            <w:bottom w:val="nil"/>
            <w:right w:val="nil"/>
          </w:tcBorders>
        </w:tcPr>
        <w:p w:rsidR="00C0360E" w:rsidRPr="00144C26" w:rsidRDefault="00C0360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4999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0360E" w:rsidRPr="00144C26" w:rsidRDefault="00D00686" w:rsidP="003403A6">
          <w:pPr>
            <w:pStyle w:val="Nmerodepgina1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C0360E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6912B1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C0360E" w:rsidRPr="00144C26" w:rsidRDefault="00C0360E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C7D" w:rsidRDefault="00005C7D" w:rsidP="002F3D33">
      <w:r>
        <w:separator/>
      </w:r>
    </w:p>
  </w:footnote>
  <w:footnote w:type="continuationSeparator" w:id="0">
    <w:p w:rsidR="00005C7D" w:rsidRDefault="00005C7D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60E" w:rsidRDefault="00C0360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column">
            <wp:posOffset>-1286565</wp:posOffset>
          </wp:positionH>
          <wp:positionV relativeFrom="paragraph">
            <wp:posOffset>-187822</wp:posOffset>
          </wp:positionV>
          <wp:extent cx="540689" cy="1590261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689" cy="159026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">
    <w:nsid w:val="0000000E"/>
    <w:multiLevelType w:val="singleLevel"/>
    <w:tmpl w:val="35F4516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bCs w:val="0"/>
        <w:sz w:val="22"/>
        <w:szCs w:val="22"/>
      </w:rPr>
    </w:lvl>
  </w:abstractNum>
  <w:abstractNum w:abstractNumId="4">
    <w:nsid w:val="00000011"/>
    <w:multiLevelType w:val="singleLevel"/>
    <w:tmpl w:val="356CC3A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sz w:val="22"/>
        <w:szCs w:val="22"/>
      </w:rPr>
    </w:lvl>
  </w:abstractNum>
  <w:abstractNum w:abstractNumId="5">
    <w:nsid w:val="00000013"/>
    <w:multiLevelType w:val="singleLevel"/>
    <w:tmpl w:val="6E1CAC9C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6">
    <w:nsid w:val="0000001A"/>
    <w:multiLevelType w:val="singleLevel"/>
    <w:tmpl w:val="7F9E38B6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</w:abstractNum>
  <w:abstractNum w:abstractNumId="7">
    <w:nsid w:val="0000001F"/>
    <w:multiLevelType w:val="singleLevel"/>
    <w:tmpl w:val="6950A9D8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8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9">
    <w:nsid w:val="00000022"/>
    <w:multiLevelType w:val="singleLevel"/>
    <w:tmpl w:val="D34A3EBE"/>
    <w:name w:val="WW8Num3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0">
    <w:nsid w:val="00000025"/>
    <w:multiLevelType w:val="singleLevel"/>
    <w:tmpl w:val="00000025"/>
    <w:name w:val="WW8Num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11">
    <w:nsid w:val="0000002B"/>
    <w:multiLevelType w:val="singleLevel"/>
    <w:tmpl w:val="0000002B"/>
    <w:name w:val="WW8Num4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2">
    <w:nsid w:val="00000032"/>
    <w:multiLevelType w:val="singleLevel"/>
    <w:tmpl w:val="00000032"/>
    <w:name w:val="WW8Num5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3">
    <w:nsid w:val="00000033"/>
    <w:multiLevelType w:val="singleLevel"/>
    <w:tmpl w:val="00000033"/>
    <w:name w:val="WW8Num5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4">
    <w:nsid w:val="0000003D"/>
    <w:multiLevelType w:val="singleLevel"/>
    <w:tmpl w:val="0000003D"/>
    <w:name w:val="WW8Num6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5">
    <w:nsid w:val="0000003E"/>
    <w:multiLevelType w:val="singleLevel"/>
    <w:tmpl w:val="0000003E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6">
    <w:nsid w:val="00000041"/>
    <w:multiLevelType w:val="singleLevel"/>
    <w:tmpl w:val="00000041"/>
    <w:name w:val="WW8Num6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</w:rPr>
    </w:lvl>
  </w:abstractNum>
  <w:abstractNum w:abstractNumId="17">
    <w:nsid w:val="00000043"/>
    <w:multiLevelType w:val="singleLevel"/>
    <w:tmpl w:val="0212B926"/>
    <w:name w:val="WW8Num6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8">
    <w:nsid w:val="00000046"/>
    <w:multiLevelType w:val="singleLevel"/>
    <w:tmpl w:val="A11C61F0"/>
    <w:name w:val="WW8Num7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9">
    <w:nsid w:val="00000047"/>
    <w:multiLevelType w:val="singleLevel"/>
    <w:tmpl w:val="BCD0EE3E"/>
    <w:name w:val="WW8Num7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0">
    <w:nsid w:val="0000004D"/>
    <w:multiLevelType w:val="singleLevel"/>
    <w:tmpl w:val="0DD27EF0"/>
    <w:name w:val="WW8Num7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1">
    <w:nsid w:val="0000004E"/>
    <w:multiLevelType w:val="singleLevel"/>
    <w:tmpl w:val="0000004E"/>
    <w:name w:val="WW8Num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2">
    <w:nsid w:val="00000054"/>
    <w:multiLevelType w:val="singleLevel"/>
    <w:tmpl w:val="182223B6"/>
    <w:name w:val="WW8Num84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</w:abstractNum>
  <w:abstractNum w:abstractNumId="23">
    <w:nsid w:val="00000059"/>
    <w:multiLevelType w:val="singleLevel"/>
    <w:tmpl w:val="08C02F3C"/>
    <w:name w:val="WW8Num9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4">
    <w:nsid w:val="0000005B"/>
    <w:multiLevelType w:val="singleLevel"/>
    <w:tmpl w:val="ACB88BC4"/>
    <w:name w:val="WW8Num9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5">
    <w:nsid w:val="0000005E"/>
    <w:multiLevelType w:val="singleLevel"/>
    <w:tmpl w:val="0000005E"/>
    <w:name w:val="WW8Num9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6">
    <w:nsid w:val="0000005F"/>
    <w:multiLevelType w:val="singleLevel"/>
    <w:tmpl w:val="A0C078C6"/>
    <w:name w:val="WW8Num9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7">
    <w:nsid w:val="00000061"/>
    <w:multiLevelType w:val="singleLevel"/>
    <w:tmpl w:val="00000061"/>
    <w:name w:val="WW8Num98"/>
    <w:lvl w:ilvl="0">
      <w:start w:val="1"/>
      <w:numFmt w:val="decimal"/>
      <w:lvlText w:val="%1."/>
      <w:lvlJc w:val="left"/>
      <w:pPr>
        <w:tabs>
          <w:tab w:val="num" w:pos="4177"/>
        </w:tabs>
        <w:ind w:left="4897" w:hanging="360"/>
      </w:pPr>
      <w:rPr>
        <w:b w:val="0"/>
        <w:bCs w:val="0"/>
      </w:rPr>
    </w:lvl>
  </w:abstractNum>
  <w:abstractNum w:abstractNumId="28">
    <w:nsid w:val="00000062"/>
    <w:multiLevelType w:val="singleLevel"/>
    <w:tmpl w:val="00000062"/>
    <w:name w:val="WW8Num9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9">
    <w:nsid w:val="00000063"/>
    <w:multiLevelType w:val="singleLevel"/>
    <w:tmpl w:val="00000063"/>
    <w:name w:val="WW8Num100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</w:abstractNum>
  <w:abstractNum w:abstractNumId="30">
    <w:nsid w:val="00000067"/>
    <w:multiLevelType w:val="multilevel"/>
    <w:tmpl w:val="E1EEE210"/>
    <w:name w:val="WW8Num104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eastAsia="Times New Roman" w:hAnsi="Noto Sans" w:cs="Noto Sans" w:hint="default"/>
        <w:b w:val="0"/>
        <w:i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/>
      </w:rPr>
    </w:lvl>
  </w:abstractNum>
  <w:abstractNum w:abstractNumId="31">
    <w:nsid w:val="00000069"/>
    <w:multiLevelType w:val="singleLevel"/>
    <w:tmpl w:val="00000069"/>
    <w:name w:val="WW8Num106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</w:abstractNum>
  <w:abstractNum w:abstractNumId="32">
    <w:nsid w:val="0000006C"/>
    <w:multiLevelType w:val="singleLevel"/>
    <w:tmpl w:val="2892ABB8"/>
    <w:name w:val="WW8Num10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3">
    <w:nsid w:val="0000006F"/>
    <w:multiLevelType w:val="singleLevel"/>
    <w:tmpl w:val="0000006F"/>
    <w:name w:val="WW8Num1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4">
    <w:nsid w:val="00000070"/>
    <w:multiLevelType w:val="singleLevel"/>
    <w:tmpl w:val="00000070"/>
    <w:name w:val="WW8Num1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5">
    <w:nsid w:val="00000071"/>
    <w:multiLevelType w:val="singleLevel"/>
    <w:tmpl w:val="00000071"/>
    <w:name w:val="WW8Num1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6">
    <w:nsid w:val="00000073"/>
    <w:multiLevelType w:val="singleLevel"/>
    <w:tmpl w:val="533EE0F8"/>
    <w:name w:val="WW8Num1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7">
    <w:nsid w:val="00000074"/>
    <w:multiLevelType w:val="singleLevel"/>
    <w:tmpl w:val="7BC8140E"/>
    <w:name w:val="WW8Num1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8">
    <w:nsid w:val="00000077"/>
    <w:multiLevelType w:val="singleLevel"/>
    <w:tmpl w:val="CF6ACEE4"/>
    <w:name w:val="WW8Num1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9">
    <w:nsid w:val="00000078"/>
    <w:multiLevelType w:val="singleLevel"/>
    <w:tmpl w:val="00000078"/>
    <w:name w:val="WW8Num12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 w:val="0"/>
      </w:rPr>
    </w:lvl>
  </w:abstractNum>
  <w:abstractNum w:abstractNumId="40">
    <w:nsid w:val="0000007D"/>
    <w:multiLevelType w:val="singleLevel"/>
    <w:tmpl w:val="0000007D"/>
    <w:name w:val="WW8Num1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1">
    <w:nsid w:val="00000082"/>
    <w:multiLevelType w:val="singleLevel"/>
    <w:tmpl w:val="E72AF1D4"/>
    <w:name w:val="WW8Num131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42">
    <w:nsid w:val="00000088"/>
    <w:multiLevelType w:val="singleLevel"/>
    <w:tmpl w:val="00000088"/>
    <w:name w:val="WW8Num1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3">
    <w:nsid w:val="00000089"/>
    <w:multiLevelType w:val="singleLevel"/>
    <w:tmpl w:val="00000089"/>
    <w:name w:val="WW8Num1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4">
    <w:nsid w:val="0000008A"/>
    <w:multiLevelType w:val="multilevel"/>
    <w:tmpl w:val="0000008A"/>
    <w:name w:val="WW8Num139"/>
    <w:lvl w:ilvl="0">
      <w:start w:val="1"/>
      <w:numFmt w:val="decimal"/>
      <w:lvlText w:val="%1."/>
      <w:lvlJc w:val="left"/>
      <w:pPr>
        <w:tabs>
          <w:tab w:val="num" w:pos="0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08" w:hanging="454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62" w:hanging="454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16" w:hanging="45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70" w:hanging="454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724" w:hanging="454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78" w:hanging="454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632" w:hanging="454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86" w:hanging="454"/>
      </w:pPr>
      <w:rPr>
        <w:rFonts w:cs="Times New Roman"/>
      </w:rPr>
    </w:lvl>
  </w:abstractNum>
  <w:abstractNum w:abstractNumId="45">
    <w:nsid w:val="0000008C"/>
    <w:multiLevelType w:val="singleLevel"/>
    <w:tmpl w:val="0000008C"/>
    <w:name w:val="WW8Num14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6">
    <w:nsid w:val="0000008F"/>
    <w:multiLevelType w:val="singleLevel"/>
    <w:tmpl w:val="F66C3A04"/>
    <w:name w:val="WW8Num1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47">
    <w:nsid w:val="00000093"/>
    <w:multiLevelType w:val="singleLevel"/>
    <w:tmpl w:val="00000093"/>
    <w:name w:val="WW8Num1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48">
    <w:nsid w:val="012176FD"/>
    <w:multiLevelType w:val="hybridMultilevel"/>
    <w:tmpl w:val="C576DD36"/>
    <w:lvl w:ilvl="0" w:tplc="E194A91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02C02004"/>
    <w:multiLevelType w:val="hybridMultilevel"/>
    <w:tmpl w:val="C63EC508"/>
    <w:name w:val="WW8Num622222222222"/>
    <w:lvl w:ilvl="0" w:tplc="C618FA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05B3656C"/>
    <w:multiLevelType w:val="hybridMultilevel"/>
    <w:tmpl w:val="44AA8924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1">
    <w:nsid w:val="06953788"/>
    <w:multiLevelType w:val="hybridMultilevel"/>
    <w:tmpl w:val="B0727250"/>
    <w:lvl w:ilvl="0" w:tplc="E38E432E">
      <w:start w:val="1"/>
      <w:numFmt w:val="bullet"/>
      <w:lvlText w:val="□"/>
      <w:lvlJc w:val="left"/>
      <w:pPr>
        <w:ind w:left="927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B5446C80">
      <w:start w:val="1"/>
      <w:numFmt w:val="bullet"/>
      <w:lvlText w:val="•"/>
      <w:lvlJc w:val="left"/>
      <w:pPr>
        <w:ind w:left="1770" w:hanging="360"/>
      </w:pPr>
      <w:rPr>
        <w:rFonts w:hint="default"/>
      </w:rPr>
    </w:lvl>
    <w:lvl w:ilvl="2" w:tplc="DFCE6F54">
      <w:start w:val="1"/>
      <w:numFmt w:val="bullet"/>
      <w:lvlText w:val="•"/>
      <w:lvlJc w:val="left"/>
      <w:pPr>
        <w:ind w:left="2613" w:hanging="360"/>
      </w:pPr>
      <w:rPr>
        <w:rFonts w:hint="default"/>
      </w:rPr>
    </w:lvl>
    <w:lvl w:ilvl="3" w:tplc="739A6694">
      <w:start w:val="1"/>
      <w:numFmt w:val="bullet"/>
      <w:lvlText w:val="•"/>
      <w:lvlJc w:val="left"/>
      <w:pPr>
        <w:ind w:left="3457" w:hanging="360"/>
      </w:pPr>
      <w:rPr>
        <w:rFonts w:hint="default"/>
      </w:rPr>
    </w:lvl>
    <w:lvl w:ilvl="4" w:tplc="AA90ED82">
      <w:start w:val="1"/>
      <w:numFmt w:val="bullet"/>
      <w:lvlText w:val="•"/>
      <w:lvlJc w:val="left"/>
      <w:pPr>
        <w:ind w:left="4300" w:hanging="360"/>
      </w:pPr>
      <w:rPr>
        <w:rFonts w:hint="default"/>
      </w:rPr>
    </w:lvl>
    <w:lvl w:ilvl="5" w:tplc="2110DB6A">
      <w:start w:val="1"/>
      <w:numFmt w:val="bullet"/>
      <w:lvlText w:val="•"/>
      <w:lvlJc w:val="left"/>
      <w:pPr>
        <w:ind w:left="5143" w:hanging="360"/>
      </w:pPr>
      <w:rPr>
        <w:rFonts w:hint="default"/>
      </w:rPr>
    </w:lvl>
    <w:lvl w:ilvl="6" w:tplc="FD4E4380">
      <w:start w:val="1"/>
      <w:numFmt w:val="bullet"/>
      <w:lvlText w:val="•"/>
      <w:lvlJc w:val="left"/>
      <w:pPr>
        <w:ind w:left="5987" w:hanging="360"/>
      </w:pPr>
      <w:rPr>
        <w:rFonts w:hint="default"/>
      </w:rPr>
    </w:lvl>
    <w:lvl w:ilvl="7" w:tplc="F0241B54">
      <w:start w:val="1"/>
      <w:numFmt w:val="bullet"/>
      <w:lvlText w:val="•"/>
      <w:lvlJc w:val="left"/>
      <w:pPr>
        <w:ind w:left="6830" w:hanging="360"/>
      </w:pPr>
      <w:rPr>
        <w:rFonts w:hint="default"/>
      </w:rPr>
    </w:lvl>
    <w:lvl w:ilvl="8" w:tplc="E7AAEAC6">
      <w:start w:val="1"/>
      <w:numFmt w:val="bullet"/>
      <w:lvlText w:val="•"/>
      <w:lvlJc w:val="left"/>
      <w:pPr>
        <w:ind w:left="7673" w:hanging="360"/>
      </w:pPr>
      <w:rPr>
        <w:rFonts w:hint="default"/>
      </w:rPr>
    </w:lvl>
  </w:abstractNum>
  <w:abstractNum w:abstractNumId="52">
    <w:nsid w:val="06E3755A"/>
    <w:multiLevelType w:val="hybridMultilevel"/>
    <w:tmpl w:val="9D569A14"/>
    <w:lvl w:ilvl="0" w:tplc="7F9E38B6">
      <w:start w:val="1"/>
      <w:numFmt w:val="lowerLetter"/>
      <w:lvlText w:val="%1)"/>
      <w:lvlJc w:val="left"/>
      <w:pPr>
        <w:ind w:left="1145" w:hanging="360"/>
      </w:pPr>
      <w:rPr>
        <w:rFonts w:ascii="Noto Sans" w:hAnsi="Noto Sans" w:cs="Noto Sans" w:hint="default"/>
        <w:b w:val="0"/>
        <w:i/>
      </w:rPr>
    </w:lvl>
    <w:lvl w:ilvl="1" w:tplc="7542DEB0">
      <w:start w:val="1"/>
      <w:numFmt w:val="lowerLetter"/>
      <w:lvlText w:val="%2)"/>
      <w:lvlJc w:val="left"/>
      <w:pPr>
        <w:ind w:left="1865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3">
    <w:nsid w:val="073A5A2A"/>
    <w:multiLevelType w:val="hybridMultilevel"/>
    <w:tmpl w:val="9582293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07434A75"/>
    <w:multiLevelType w:val="hybridMultilevel"/>
    <w:tmpl w:val="F3CEDA20"/>
    <w:lvl w:ilvl="0" w:tplc="7652C496">
      <w:start w:val="1"/>
      <w:numFmt w:val="lowerLetter"/>
      <w:lvlText w:val="%1)"/>
      <w:lvlJc w:val="left"/>
      <w:pPr>
        <w:ind w:left="1004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>
    <w:nsid w:val="0DF073D1"/>
    <w:multiLevelType w:val="hybridMultilevel"/>
    <w:tmpl w:val="2982C1A2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6">
    <w:nsid w:val="0F376B38"/>
    <w:multiLevelType w:val="hybridMultilevel"/>
    <w:tmpl w:val="479EDDC6"/>
    <w:lvl w:ilvl="0" w:tplc="92E86674">
      <w:start w:val="1"/>
      <w:numFmt w:val="decimal"/>
      <w:lvlText w:val="%1."/>
      <w:lvlJc w:val="left"/>
      <w:pPr>
        <w:ind w:left="2912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3632" w:hanging="360"/>
      </w:pPr>
    </w:lvl>
    <w:lvl w:ilvl="2" w:tplc="0C0A001B" w:tentative="1">
      <w:start w:val="1"/>
      <w:numFmt w:val="lowerRoman"/>
      <w:lvlText w:val="%3."/>
      <w:lvlJc w:val="right"/>
      <w:pPr>
        <w:ind w:left="4352" w:hanging="180"/>
      </w:pPr>
    </w:lvl>
    <w:lvl w:ilvl="3" w:tplc="0C0A000F" w:tentative="1">
      <w:start w:val="1"/>
      <w:numFmt w:val="decimal"/>
      <w:lvlText w:val="%4."/>
      <w:lvlJc w:val="left"/>
      <w:pPr>
        <w:ind w:left="5072" w:hanging="360"/>
      </w:pPr>
    </w:lvl>
    <w:lvl w:ilvl="4" w:tplc="0C0A0019" w:tentative="1">
      <w:start w:val="1"/>
      <w:numFmt w:val="lowerLetter"/>
      <w:lvlText w:val="%5."/>
      <w:lvlJc w:val="left"/>
      <w:pPr>
        <w:ind w:left="5792" w:hanging="360"/>
      </w:pPr>
    </w:lvl>
    <w:lvl w:ilvl="5" w:tplc="0C0A001B" w:tentative="1">
      <w:start w:val="1"/>
      <w:numFmt w:val="lowerRoman"/>
      <w:lvlText w:val="%6."/>
      <w:lvlJc w:val="right"/>
      <w:pPr>
        <w:ind w:left="6512" w:hanging="180"/>
      </w:pPr>
    </w:lvl>
    <w:lvl w:ilvl="6" w:tplc="0C0A000F" w:tentative="1">
      <w:start w:val="1"/>
      <w:numFmt w:val="decimal"/>
      <w:lvlText w:val="%7."/>
      <w:lvlJc w:val="left"/>
      <w:pPr>
        <w:ind w:left="7232" w:hanging="360"/>
      </w:pPr>
    </w:lvl>
    <w:lvl w:ilvl="7" w:tplc="0C0A0019" w:tentative="1">
      <w:start w:val="1"/>
      <w:numFmt w:val="lowerLetter"/>
      <w:lvlText w:val="%8."/>
      <w:lvlJc w:val="left"/>
      <w:pPr>
        <w:ind w:left="7952" w:hanging="360"/>
      </w:pPr>
    </w:lvl>
    <w:lvl w:ilvl="8" w:tplc="0C0A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57">
    <w:nsid w:val="10164099"/>
    <w:multiLevelType w:val="hybridMultilevel"/>
    <w:tmpl w:val="D9202D02"/>
    <w:name w:val="WW8Num622"/>
    <w:lvl w:ilvl="0" w:tplc="C618FA26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255C88D2">
      <w:start w:val="1"/>
      <w:numFmt w:val="lowerLetter"/>
      <w:lvlText w:val="%2)"/>
      <w:lvlJc w:val="left"/>
      <w:pPr>
        <w:ind w:left="1440" w:hanging="360"/>
      </w:pPr>
      <w:rPr>
        <w:rFonts w:hint="default"/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17A0141D"/>
    <w:multiLevelType w:val="hybridMultilevel"/>
    <w:tmpl w:val="A642C2D4"/>
    <w:lvl w:ilvl="0" w:tplc="A0C078C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  <w:sz w:val="22"/>
        <w:szCs w:val="22"/>
      </w:rPr>
    </w:lvl>
    <w:lvl w:ilvl="1" w:tplc="BBA647BC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9">
    <w:nsid w:val="1BBB0F45"/>
    <w:multiLevelType w:val="hybridMultilevel"/>
    <w:tmpl w:val="D410E640"/>
    <w:name w:val="WW8Num121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23605CE5"/>
    <w:multiLevelType w:val="hybridMultilevel"/>
    <w:tmpl w:val="124AF564"/>
    <w:lvl w:ilvl="0" w:tplc="94CCE07E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1">
    <w:nsid w:val="237C0CAC"/>
    <w:multiLevelType w:val="hybridMultilevel"/>
    <w:tmpl w:val="C7EE848A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279D5E9B"/>
    <w:multiLevelType w:val="hybridMultilevel"/>
    <w:tmpl w:val="854E6F06"/>
    <w:lvl w:ilvl="0" w:tplc="DC7636A0">
      <w:start w:val="1"/>
      <w:numFmt w:val="decimal"/>
      <w:lvlText w:val="%1."/>
      <w:lvlJc w:val="left"/>
      <w:pPr>
        <w:ind w:left="1004" w:hanging="360"/>
      </w:pPr>
      <w:rPr>
        <w:rFonts w:ascii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3">
    <w:nsid w:val="27C31559"/>
    <w:multiLevelType w:val="hybridMultilevel"/>
    <w:tmpl w:val="5E185A8C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64">
    <w:nsid w:val="2B5F0AE8"/>
    <w:multiLevelType w:val="hybridMultilevel"/>
    <w:tmpl w:val="12F6EB24"/>
    <w:name w:val="WW8Num262"/>
    <w:lvl w:ilvl="0" w:tplc="65445938">
      <w:start w:val="6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30DB6C1B"/>
    <w:multiLevelType w:val="multilevel"/>
    <w:tmpl w:val="ED660E5C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 w:hint="default"/>
      </w:rPr>
    </w:lvl>
  </w:abstractNum>
  <w:abstractNum w:abstractNumId="66">
    <w:nsid w:val="315F4AF4"/>
    <w:multiLevelType w:val="hybridMultilevel"/>
    <w:tmpl w:val="73D2C546"/>
    <w:name w:val="WW8Num6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333A73BA"/>
    <w:multiLevelType w:val="hybridMultilevel"/>
    <w:tmpl w:val="F95853C0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4030019" w:tentative="1">
      <w:start w:val="1"/>
      <w:numFmt w:val="lowerLetter"/>
      <w:lvlText w:val="%2."/>
      <w:lvlJc w:val="left"/>
      <w:pPr>
        <w:ind w:left="2007" w:hanging="360"/>
      </w:pPr>
    </w:lvl>
    <w:lvl w:ilvl="2" w:tplc="0403001B" w:tentative="1">
      <w:start w:val="1"/>
      <w:numFmt w:val="lowerRoman"/>
      <w:lvlText w:val="%3."/>
      <w:lvlJc w:val="right"/>
      <w:pPr>
        <w:ind w:left="2727" w:hanging="180"/>
      </w:pPr>
    </w:lvl>
    <w:lvl w:ilvl="3" w:tplc="0403000F" w:tentative="1">
      <w:start w:val="1"/>
      <w:numFmt w:val="decimal"/>
      <w:lvlText w:val="%4."/>
      <w:lvlJc w:val="left"/>
      <w:pPr>
        <w:ind w:left="3447" w:hanging="360"/>
      </w:pPr>
    </w:lvl>
    <w:lvl w:ilvl="4" w:tplc="04030019" w:tentative="1">
      <w:start w:val="1"/>
      <w:numFmt w:val="lowerLetter"/>
      <w:lvlText w:val="%5."/>
      <w:lvlJc w:val="left"/>
      <w:pPr>
        <w:ind w:left="4167" w:hanging="360"/>
      </w:pPr>
    </w:lvl>
    <w:lvl w:ilvl="5" w:tplc="0403001B" w:tentative="1">
      <w:start w:val="1"/>
      <w:numFmt w:val="lowerRoman"/>
      <w:lvlText w:val="%6."/>
      <w:lvlJc w:val="right"/>
      <w:pPr>
        <w:ind w:left="4887" w:hanging="180"/>
      </w:pPr>
    </w:lvl>
    <w:lvl w:ilvl="6" w:tplc="0403000F" w:tentative="1">
      <w:start w:val="1"/>
      <w:numFmt w:val="decimal"/>
      <w:lvlText w:val="%7."/>
      <w:lvlJc w:val="left"/>
      <w:pPr>
        <w:ind w:left="5607" w:hanging="360"/>
      </w:pPr>
    </w:lvl>
    <w:lvl w:ilvl="7" w:tplc="04030019" w:tentative="1">
      <w:start w:val="1"/>
      <w:numFmt w:val="lowerLetter"/>
      <w:lvlText w:val="%8."/>
      <w:lvlJc w:val="left"/>
      <w:pPr>
        <w:ind w:left="6327" w:hanging="360"/>
      </w:pPr>
    </w:lvl>
    <w:lvl w:ilvl="8" w:tplc="0403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8">
    <w:nsid w:val="355531DD"/>
    <w:multiLevelType w:val="hybridMultilevel"/>
    <w:tmpl w:val="FF864BE0"/>
    <w:name w:val="WW8Num62222222222222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2904C3C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38414E77"/>
    <w:multiLevelType w:val="hybridMultilevel"/>
    <w:tmpl w:val="05C0F49C"/>
    <w:name w:val="WW8Num1212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38BA71F3"/>
    <w:multiLevelType w:val="hybridMultilevel"/>
    <w:tmpl w:val="6B1217EA"/>
    <w:name w:val="WW8Num1212"/>
    <w:lvl w:ilvl="0" w:tplc="A3A0E158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3D2A4352"/>
    <w:multiLevelType w:val="hybridMultilevel"/>
    <w:tmpl w:val="423EA702"/>
    <w:lvl w:ilvl="0" w:tplc="255C88D2">
      <w:start w:val="1"/>
      <w:numFmt w:val="lowerLetter"/>
      <w:lvlText w:val="%1)"/>
      <w:lvlJc w:val="left"/>
      <w:pPr>
        <w:ind w:left="1287" w:hanging="360"/>
      </w:pPr>
      <w:rPr>
        <w:rFonts w:hint="default"/>
        <w:i/>
      </w:rPr>
    </w:lvl>
    <w:lvl w:ilvl="1" w:tplc="85C4203E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2">
    <w:nsid w:val="3EC42A5B"/>
    <w:multiLevelType w:val="hybridMultilevel"/>
    <w:tmpl w:val="1F92641E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3">
    <w:nsid w:val="3F684500"/>
    <w:multiLevelType w:val="hybridMultilevel"/>
    <w:tmpl w:val="ED9AC564"/>
    <w:lvl w:ilvl="0" w:tplc="4086A53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45993CEA"/>
    <w:multiLevelType w:val="hybridMultilevel"/>
    <w:tmpl w:val="4CC0F500"/>
    <w:name w:val="WW8Num1212222223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75">
    <w:nsid w:val="482F7F0B"/>
    <w:multiLevelType w:val="hybridMultilevel"/>
    <w:tmpl w:val="26444674"/>
    <w:name w:val="WW8Num622222"/>
    <w:lvl w:ilvl="0" w:tplc="255C88D2">
      <w:start w:val="1"/>
      <w:numFmt w:val="lowerLetter"/>
      <w:lvlText w:val="%1)"/>
      <w:lvlJc w:val="left"/>
      <w:pPr>
        <w:ind w:left="2007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6">
    <w:nsid w:val="4F287225"/>
    <w:multiLevelType w:val="hybridMultilevel"/>
    <w:tmpl w:val="E53E28AC"/>
    <w:name w:val="WW8Num622222222"/>
    <w:lvl w:ilvl="0" w:tplc="CFC0A814">
      <w:start w:val="1"/>
      <w:numFmt w:val="lowerLetter"/>
      <w:lvlText w:val="%1)"/>
      <w:lvlJc w:val="left"/>
      <w:pPr>
        <w:ind w:left="2007" w:hanging="360"/>
      </w:pPr>
      <w:rPr>
        <w:rFonts w:ascii="Noto Sans" w:hAnsi="Noto Sans" w:cs="Noto Sans" w:hint="default"/>
        <w:b w:val="0"/>
        <w:i/>
        <w:strike w:val="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7">
    <w:nsid w:val="518117E6"/>
    <w:multiLevelType w:val="hybridMultilevel"/>
    <w:tmpl w:val="07709096"/>
    <w:name w:val="WW8Num6222222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8">
    <w:nsid w:val="589335D4"/>
    <w:multiLevelType w:val="hybridMultilevel"/>
    <w:tmpl w:val="9A8C7740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9">
    <w:nsid w:val="5BC562C8"/>
    <w:multiLevelType w:val="hybridMultilevel"/>
    <w:tmpl w:val="9CA04A40"/>
    <w:name w:val="WW8Num6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0">
    <w:nsid w:val="5E052E86"/>
    <w:multiLevelType w:val="hybridMultilevel"/>
    <w:tmpl w:val="2598A056"/>
    <w:lvl w:ilvl="0" w:tplc="0480E08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61583BF3"/>
    <w:multiLevelType w:val="hybridMultilevel"/>
    <w:tmpl w:val="30C0B75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6BAB4F41"/>
    <w:multiLevelType w:val="hybridMultilevel"/>
    <w:tmpl w:val="588C7D02"/>
    <w:name w:val="WW8Num6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3">
    <w:nsid w:val="70832FFA"/>
    <w:multiLevelType w:val="hybridMultilevel"/>
    <w:tmpl w:val="C040EC3A"/>
    <w:lvl w:ilvl="0" w:tplc="08505FD8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71367461"/>
    <w:multiLevelType w:val="hybridMultilevel"/>
    <w:tmpl w:val="05FE3DDA"/>
    <w:lvl w:ilvl="0" w:tplc="4EC2F864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5">
    <w:nsid w:val="71B5063A"/>
    <w:multiLevelType w:val="hybridMultilevel"/>
    <w:tmpl w:val="8B3C1622"/>
    <w:lvl w:ilvl="0" w:tplc="5C58F910">
      <w:start w:val="1"/>
      <w:numFmt w:val="lowerLetter"/>
      <w:lvlText w:val="%1)"/>
      <w:lvlJc w:val="left"/>
      <w:pPr>
        <w:ind w:left="928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6">
    <w:nsid w:val="73572B77"/>
    <w:multiLevelType w:val="hybridMultilevel"/>
    <w:tmpl w:val="514400FE"/>
    <w:name w:val="WW8Num6222222222222222222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87">
    <w:nsid w:val="74F22995"/>
    <w:multiLevelType w:val="hybridMultilevel"/>
    <w:tmpl w:val="D0002BE2"/>
    <w:lvl w:ilvl="0" w:tplc="E38E432E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766A211B"/>
    <w:multiLevelType w:val="hybridMultilevel"/>
    <w:tmpl w:val="5720F6EC"/>
    <w:lvl w:ilvl="0" w:tplc="7F9E38B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</w:rPr>
    </w:lvl>
    <w:lvl w:ilvl="1" w:tplc="61E8657A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9">
    <w:nsid w:val="7ACF2BD1"/>
    <w:multiLevelType w:val="hybridMultilevel"/>
    <w:tmpl w:val="4A82B85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7D50473F"/>
    <w:multiLevelType w:val="hybridMultilevel"/>
    <w:tmpl w:val="E092F9C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6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6"/>
  </w:num>
  <w:num w:numId="13">
    <w:abstractNumId w:val="17"/>
  </w:num>
  <w:num w:numId="14">
    <w:abstractNumId w:val="18"/>
  </w:num>
  <w:num w:numId="15">
    <w:abstractNumId w:val="19"/>
  </w:num>
  <w:num w:numId="16">
    <w:abstractNumId w:val="20"/>
  </w:num>
  <w:num w:numId="17">
    <w:abstractNumId w:val="22"/>
  </w:num>
  <w:num w:numId="18">
    <w:abstractNumId w:val="23"/>
  </w:num>
  <w:num w:numId="19">
    <w:abstractNumId w:val="24"/>
  </w:num>
  <w:num w:numId="20">
    <w:abstractNumId w:val="27"/>
  </w:num>
  <w:num w:numId="21">
    <w:abstractNumId w:val="31"/>
  </w:num>
  <w:num w:numId="22">
    <w:abstractNumId w:val="34"/>
  </w:num>
  <w:num w:numId="23">
    <w:abstractNumId w:val="37"/>
  </w:num>
  <w:num w:numId="24">
    <w:abstractNumId w:val="38"/>
  </w:num>
  <w:num w:numId="25">
    <w:abstractNumId w:val="41"/>
  </w:num>
  <w:num w:numId="26">
    <w:abstractNumId w:val="42"/>
  </w:num>
  <w:num w:numId="27">
    <w:abstractNumId w:val="46"/>
  </w:num>
  <w:num w:numId="28">
    <w:abstractNumId w:val="47"/>
  </w:num>
  <w:num w:numId="29">
    <w:abstractNumId w:val="60"/>
  </w:num>
  <w:num w:numId="30">
    <w:abstractNumId w:val="84"/>
  </w:num>
  <w:num w:numId="31">
    <w:abstractNumId w:val="55"/>
  </w:num>
  <w:num w:numId="32">
    <w:abstractNumId w:val="67"/>
  </w:num>
  <w:num w:numId="33">
    <w:abstractNumId w:val="54"/>
  </w:num>
  <w:num w:numId="34">
    <w:abstractNumId w:val="64"/>
  </w:num>
  <w:num w:numId="35">
    <w:abstractNumId w:val="81"/>
  </w:num>
  <w:num w:numId="36">
    <w:abstractNumId w:val="72"/>
  </w:num>
  <w:num w:numId="37">
    <w:abstractNumId w:val="50"/>
  </w:num>
  <w:num w:numId="38">
    <w:abstractNumId w:val="63"/>
  </w:num>
  <w:num w:numId="39">
    <w:abstractNumId w:val="78"/>
  </w:num>
  <w:num w:numId="40">
    <w:abstractNumId w:val="53"/>
  </w:num>
  <w:num w:numId="41">
    <w:abstractNumId w:val="83"/>
  </w:num>
  <w:num w:numId="42">
    <w:abstractNumId w:val="62"/>
  </w:num>
  <w:num w:numId="43">
    <w:abstractNumId w:val="87"/>
  </w:num>
  <w:num w:numId="44">
    <w:abstractNumId w:val="61"/>
  </w:num>
  <w:num w:numId="45">
    <w:abstractNumId w:val="48"/>
  </w:num>
  <w:num w:numId="46">
    <w:abstractNumId w:val="73"/>
  </w:num>
  <w:num w:numId="47">
    <w:abstractNumId w:val="30"/>
  </w:num>
  <w:num w:numId="48">
    <w:abstractNumId w:val="65"/>
  </w:num>
  <w:num w:numId="49">
    <w:abstractNumId w:val="5"/>
  </w:num>
  <w:num w:numId="50">
    <w:abstractNumId w:val="11"/>
  </w:num>
  <w:num w:numId="51">
    <w:abstractNumId w:val="12"/>
  </w:num>
  <w:num w:numId="52">
    <w:abstractNumId w:val="13"/>
  </w:num>
  <w:num w:numId="53">
    <w:abstractNumId w:val="14"/>
  </w:num>
  <w:num w:numId="54">
    <w:abstractNumId w:val="21"/>
  </w:num>
  <w:num w:numId="55">
    <w:abstractNumId w:val="25"/>
  </w:num>
  <w:num w:numId="56">
    <w:abstractNumId w:val="26"/>
  </w:num>
  <w:num w:numId="57">
    <w:abstractNumId w:val="28"/>
  </w:num>
  <w:num w:numId="58">
    <w:abstractNumId w:val="29"/>
  </w:num>
  <w:num w:numId="59">
    <w:abstractNumId w:val="33"/>
  </w:num>
  <w:num w:numId="60">
    <w:abstractNumId w:val="35"/>
  </w:num>
  <w:num w:numId="61">
    <w:abstractNumId w:val="40"/>
  </w:num>
  <w:num w:numId="62">
    <w:abstractNumId w:val="43"/>
  </w:num>
  <w:num w:numId="63">
    <w:abstractNumId w:val="45"/>
  </w:num>
  <w:num w:numId="64">
    <w:abstractNumId w:val="85"/>
  </w:num>
  <w:num w:numId="65">
    <w:abstractNumId w:val="89"/>
  </w:num>
  <w:num w:numId="66">
    <w:abstractNumId w:val="57"/>
  </w:num>
  <w:num w:numId="67">
    <w:abstractNumId w:val="66"/>
  </w:num>
  <w:num w:numId="68">
    <w:abstractNumId w:val="75"/>
  </w:num>
  <w:num w:numId="69">
    <w:abstractNumId w:val="71"/>
  </w:num>
  <w:num w:numId="70">
    <w:abstractNumId w:val="76"/>
  </w:num>
  <w:num w:numId="71">
    <w:abstractNumId w:val="82"/>
  </w:num>
  <w:num w:numId="72">
    <w:abstractNumId w:val="58"/>
  </w:num>
  <w:num w:numId="73">
    <w:abstractNumId w:val="49"/>
  </w:num>
  <w:num w:numId="74">
    <w:abstractNumId w:val="52"/>
  </w:num>
  <w:num w:numId="75">
    <w:abstractNumId w:val="79"/>
  </w:num>
  <w:num w:numId="76">
    <w:abstractNumId w:val="68"/>
  </w:num>
  <w:num w:numId="77">
    <w:abstractNumId w:val="88"/>
  </w:num>
  <w:num w:numId="78">
    <w:abstractNumId w:val="44"/>
  </w:num>
  <w:num w:numId="79">
    <w:abstractNumId w:val="36"/>
  </w:num>
  <w:num w:numId="80">
    <w:abstractNumId w:val="90"/>
  </w:num>
  <w:num w:numId="81">
    <w:abstractNumId w:val="80"/>
  </w:num>
  <w:num w:numId="82">
    <w:abstractNumId w:val="86"/>
  </w:num>
  <w:num w:numId="83">
    <w:abstractNumId w:val="39"/>
  </w:num>
  <w:num w:numId="84">
    <w:abstractNumId w:val="77"/>
  </w:num>
  <w:num w:numId="85">
    <w:abstractNumId w:val="70"/>
  </w:num>
  <w:num w:numId="86">
    <w:abstractNumId w:val="51"/>
  </w:num>
  <w:num w:numId="87">
    <w:abstractNumId w:val="59"/>
  </w:num>
  <w:num w:numId="88">
    <w:abstractNumId w:val="69"/>
  </w:num>
  <w:num w:numId="89">
    <w:abstractNumId w:val="74"/>
  </w:num>
  <w:numIdMacAtCleanup w:val="8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6561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441318"/>
    <w:rsid w:val="00005C7D"/>
    <w:rsid w:val="0001132A"/>
    <w:rsid w:val="000156CD"/>
    <w:rsid w:val="00016A7D"/>
    <w:rsid w:val="00023205"/>
    <w:rsid w:val="000237A9"/>
    <w:rsid w:val="00024E62"/>
    <w:rsid w:val="00034A40"/>
    <w:rsid w:val="00036B37"/>
    <w:rsid w:val="00042D04"/>
    <w:rsid w:val="00046974"/>
    <w:rsid w:val="00050D54"/>
    <w:rsid w:val="00074F0B"/>
    <w:rsid w:val="000776D2"/>
    <w:rsid w:val="00092B9B"/>
    <w:rsid w:val="000950E0"/>
    <w:rsid w:val="000A6799"/>
    <w:rsid w:val="000A7669"/>
    <w:rsid w:val="000B1813"/>
    <w:rsid w:val="000B184C"/>
    <w:rsid w:val="000D7FC3"/>
    <w:rsid w:val="000E586F"/>
    <w:rsid w:val="0010508B"/>
    <w:rsid w:val="00110FE4"/>
    <w:rsid w:val="00114152"/>
    <w:rsid w:val="00123162"/>
    <w:rsid w:val="001266B7"/>
    <w:rsid w:val="00135BAC"/>
    <w:rsid w:val="00144C26"/>
    <w:rsid w:val="0015569F"/>
    <w:rsid w:val="001A74A5"/>
    <w:rsid w:val="001B0C84"/>
    <w:rsid w:val="001B4283"/>
    <w:rsid w:val="001C61C4"/>
    <w:rsid w:val="001C76E5"/>
    <w:rsid w:val="001D2A3E"/>
    <w:rsid w:val="001D3D05"/>
    <w:rsid w:val="001E5FD1"/>
    <w:rsid w:val="0020001D"/>
    <w:rsid w:val="00204452"/>
    <w:rsid w:val="00222923"/>
    <w:rsid w:val="002266B1"/>
    <w:rsid w:val="002502C7"/>
    <w:rsid w:val="0025578C"/>
    <w:rsid w:val="0025741D"/>
    <w:rsid w:val="002635A5"/>
    <w:rsid w:val="00264FF4"/>
    <w:rsid w:val="00274B69"/>
    <w:rsid w:val="002766D3"/>
    <w:rsid w:val="0029631F"/>
    <w:rsid w:val="0029653D"/>
    <w:rsid w:val="002C075E"/>
    <w:rsid w:val="002E219A"/>
    <w:rsid w:val="002E57D9"/>
    <w:rsid w:val="002F1FA3"/>
    <w:rsid w:val="002F3D33"/>
    <w:rsid w:val="002F74A8"/>
    <w:rsid w:val="00307F7A"/>
    <w:rsid w:val="00311E50"/>
    <w:rsid w:val="00322246"/>
    <w:rsid w:val="00323D33"/>
    <w:rsid w:val="00331224"/>
    <w:rsid w:val="00337478"/>
    <w:rsid w:val="003403A6"/>
    <w:rsid w:val="0034175E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41318"/>
    <w:rsid w:val="00441922"/>
    <w:rsid w:val="00466CDE"/>
    <w:rsid w:val="004726B6"/>
    <w:rsid w:val="00481831"/>
    <w:rsid w:val="00485578"/>
    <w:rsid w:val="00495065"/>
    <w:rsid w:val="004A2919"/>
    <w:rsid w:val="004B4F4F"/>
    <w:rsid w:val="004C136F"/>
    <w:rsid w:val="004C4599"/>
    <w:rsid w:val="004C6BE5"/>
    <w:rsid w:val="004C76BD"/>
    <w:rsid w:val="004D2A64"/>
    <w:rsid w:val="0050440F"/>
    <w:rsid w:val="005221FC"/>
    <w:rsid w:val="00537B9F"/>
    <w:rsid w:val="00550C61"/>
    <w:rsid w:val="00551692"/>
    <w:rsid w:val="00560C4C"/>
    <w:rsid w:val="00561719"/>
    <w:rsid w:val="005622F6"/>
    <w:rsid w:val="00574AA6"/>
    <w:rsid w:val="005A3B29"/>
    <w:rsid w:val="005C057F"/>
    <w:rsid w:val="005C7ABC"/>
    <w:rsid w:val="005E3236"/>
    <w:rsid w:val="005F4795"/>
    <w:rsid w:val="006013FF"/>
    <w:rsid w:val="00613B3C"/>
    <w:rsid w:val="00635971"/>
    <w:rsid w:val="00637409"/>
    <w:rsid w:val="006377DF"/>
    <w:rsid w:val="00651C37"/>
    <w:rsid w:val="00663E55"/>
    <w:rsid w:val="00674B15"/>
    <w:rsid w:val="00674B3F"/>
    <w:rsid w:val="006776B5"/>
    <w:rsid w:val="00684AB1"/>
    <w:rsid w:val="006912B1"/>
    <w:rsid w:val="0069681A"/>
    <w:rsid w:val="006B2588"/>
    <w:rsid w:val="006B30EE"/>
    <w:rsid w:val="006B4CEB"/>
    <w:rsid w:val="006C5013"/>
    <w:rsid w:val="006E2E11"/>
    <w:rsid w:val="006F0D2E"/>
    <w:rsid w:val="006F5E22"/>
    <w:rsid w:val="0072100A"/>
    <w:rsid w:val="007265EF"/>
    <w:rsid w:val="0074473A"/>
    <w:rsid w:val="00744A02"/>
    <w:rsid w:val="00747AD4"/>
    <w:rsid w:val="00750C99"/>
    <w:rsid w:val="007567B3"/>
    <w:rsid w:val="00761F6F"/>
    <w:rsid w:val="00762CDE"/>
    <w:rsid w:val="00772EEB"/>
    <w:rsid w:val="00774D29"/>
    <w:rsid w:val="007761D0"/>
    <w:rsid w:val="00776339"/>
    <w:rsid w:val="007C7956"/>
    <w:rsid w:val="007D28B6"/>
    <w:rsid w:val="007D487C"/>
    <w:rsid w:val="007E3AC9"/>
    <w:rsid w:val="007F36BC"/>
    <w:rsid w:val="007F6F4F"/>
    <w:rsid w:val="00801651"/>
    <w:rsid w:val="0081333C"/>
    <w:rsid w:val="00827BD6"/>
    <w:rsid w:val="008352F5"/>
    <w:rsid w:val="0083573F"/>
    <w:rsid w:val="008413FC"/>
    <w:rsid w:val="00842E51"/>
    <w:rsid w:val="008442CE"/>
    <w:rsid w:val="00863280"/>
    <w:rsid w:val="00872B70"/>
    <w:rsid w:val="00876E63"/>
    <w:rsid w:val="00893C07"/>
    <w:rsid w:val="00895D5B"/>
    <w:rsid w:val="008A09F1"/>
    <w:rsid w:val="008A0BCD"/>
    <w:rsid w:val="008A3278"/>
    <w:rsid w:val="008A4F91"/>
    <w:rsid w:val="008A636B"/>
    <w:rsid w:val="008B7970"/>
    <w:rsid w:val="008C7527"/>
    <w:rsid w:val="008E248C"/>
    <w:rsid w:val="008E5F14"/>
    <w:rsid w:val="008F226D"/>
    <w:rsid w:val="008F3D44"/>
    <w:rsid w:val="008F4F3B"/>
    <w:rsid w:val="008F7A42"/>
    <w:rsid w:val="00901173"/>
    <w:rsid w:val="00921C49"/>
    <w:rsid w:val="0092749D"/>
    <w:rsid w:val="00927728"/>
    <w:rsid w:val="00936C48"/>
    <w:rsid w:val="00951302"/>
    <w:rsid w:val="00955987"/>
    <w:rsid w:val="00967814"/>
    <w:rsid w:val="0097195C"/>
    <w:rsid w:val="0097636A"/>
    <w:rsid w:val="00983FC7"/>
    <w:rsid w:val="009A0E69"/>
    <w:rsid w:val="009A771F"/>
    <w:rsid w:val="009A7E89"/>
    <w:rsid w:val="009B3FD2"/>
    <w:rsid w:val="009C19EF"/>
    <w:rsid w:val="009D0416"/>
    <w:rsid w:val="009D05A6"/>
    <w:rsid w:val="009F36D4"/>
    <w:rsid w:val="00A01579"/>
    <w:rsid w:val="00A044C6"/>
    <w:rsid w:val="00A2137F"/>
    <w:rsid w:val="00A24F99"/>
    <w:rsid w:val="00A31C73"/>
    <w:rsid w:val="00A32066"/>
    <w:rsid w:val="00A44FE0"/>
    <w:rsid w:val="00A45203"/>
    <w:rsid w:val="00A503A0"/>
    <w:rsid w:val="00A70754"/>
    <w:rsid w:val="00A90ED1"/>
    <w:rsid w:val="00A9443C"/>
    <w:rsid w:val="00A94FEA"/>
    <w:rsid w:val="00AA2E2E"/>
    <w:rsid w:val="00AB12F3"/>
    <w:rsid w:val="00AE72B2"/>
    <w:rsid w:val="00AE7DD6"/>
    <w:rsid w:val="00AF6E68"/>
    <w:rsid w:val="00B03132"/>
    <w:rsid w:val="00B049DA"/>
    <w:rsid w:val="00B2463B"/>
    <w:rsid w:val="00B340FE"/>
    <w:rsid w:val="00B37995"/>
    <w:rsid w:val="00B4748B"/>
    <w:rsid w:val="00B522DD"/>
    <w:rsid w:val="00B611B6"/>
    <w:rsid w:val="00B615C5"/>
    <w:rsid w:val="00B70D3B"/>
    <w:rsid w:val="00B72590"/>
    <w:rsid w:val="00B86DE2"/>
    <w:rsid w:val="00B8733C"/>
    <w:rsid w:val="00B96B23"/>
    <w:rsid w:val="00BA5DF3"/>
    <w:rsid w:val="00BB1E02"/>
    <w:rsid w:val="00BC0B58"/>
    <w:rsid w:val="00BC2C38"/>
    <w:rsid w:val="00BC5701"/>
    <w:rsid w:val="00BD45DD"/>
    <w:rsid w:val="00BF3976"/>
    <w:rsid w:val="00BF4646"/>
    <w:rsid w:val="00C004FA"/>
    <w:rsid w:val="00C0360E"/>
    <w:rsid w:val="00C04D07"/>
    <w:rsid w:val="00C168B0"/>
    <w:rsid w:val="00C24228"/>
    <w:rsid w:val="00C25CB1"/>
    <w:rsid w:val="00C30964"/>
    <w:rsid w:val="00C372A2"/>
    <w:rsid w:val="00C55CFA"/>
    <w:rsid w:val="00C60E60"/>
    <w:rsid w:val="00C639C6"/>
    <w:rsid w:val="00C6481A"/>
    <w:rsid w:val="00C77D5C"/>
    <w:rsid w:val="00C84BD4"/>
    <w:rsid w:val="00CC759F"/>
    <w:rsid w:val="00CF32FC"/>
    <w:rsid w:val="00CF5372"/>
    <w:rsid w:val="00D00686"/>
    <w:rsid w:val="00D0530C"/>
    <w:rsid w:val="00D0565B"/>
    <w:rsid w:val="00D12B6D"/>
    <w:rsid w:val="00D32551"/>
    <w:rsid w:val="00D40806"/>
    <w:rsid w:val="00D44E04"/>
    <w:rsid w:val="00D616E9"/>
    <w:rsid w:val="00D632D6"/>
    <w:rsid w:val="00D76585"/>
    <w:rsid w:val="00D80D94"/>
    <w:rsid w:val="00D911CC"/>
    <w:rsid w:val="00DA243C"/>
    <w:rsid w:val="00DA5056"/>
    <w:rsid w:val="00DB1756"/>
    <w:rsid w:val="00DD5C0A"/>
    <w:rsid w:val="00DD7696"/>
    <w:rsid w:val="00DF0315"/>
    <w:rsid w:val="00DF0E12"/>
    <w:rsid w:val="00DF1C34"/>
    <w:rsid w:val="00DF2AFF"/>
    <w:rsid w:val="00DF7C2E"/>
    <w:rsid w:val="00E05C0D"/>
    <w:rsid w:val="00E160F5"/>
    <w:rsid w:val="00E16ABC"/>
    <w:rsid w:val="00E3324B"/>
    <w:rsid w:val="00E61AE1"/>
    <w:rsid w:val="00E65BBD"/>
    <w:rsid w:val="00E710FA"/>
    <w:rsid w:val="00E922C1"/>
    <w:rsid w:val="00E9497A"/>
    <w:rsid w:val="00EA0467"/>
    <w:rsid w:val="00EA3543"/>
    <w:rsid w:val="00EA52C5"/>
    <w:rsid w:val="00EB69B0"/>
    <w:rsid w:val="00EB6FB2"/>
    <w:rsid w:val="00ED1FA8"/>
    <w:rsid w:val="00EE3B34"/>
    <w:rsid w:val="00EE77C0"/>
    <w:rsid w:val="00EE7C2F"/>
    <w:rsid w:val="00EF3F93"/>
    <w:rsid w:val="00EF4E56"/>
    <w:rsid w:val="00EF6BA7"/>
    <w:rsid w:val="00F026E2"/>
    <w:rsid w:val="00F1333D"/>
    <w:rsid w:val="00F5447F"/>
    <w:rsid w:val="00F61AB0"/>
    <w:rsid w:val="00F62DA3"/>
    <w:rsid w:val="00F64CA5"/>
    <w:rsid w:val="00F702BF"/>
    <w:rsid w:val="00F75920"/>
    <w:rsid w:val="00F77648"/>
    <w:rsid w:val="00F8738C"/>
    <w:rsid w:val="00FB088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65B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1"/>
    <w:rsid w:val="00D0565B"/>
    <w:pPr>
      <w:suppressAutoHyphens/>
    </w:pPr>
    <w:rPr>
      <w:rFonts w:ascii="Arial" w:eastAsia="Times New Roman" w:hAnsi="Arial" w:cs="Arial"/>
      <w:b/>
      <w:bCs/>
      <w:sz w:val="24"/>
      <w:szCs w:val="24"/>
      <w:lang w:eastAsia="ar-SA"/>
    </w:rPr>
  </w:style>
  <w:style w:type="character" w:customStyle="1" w:styleId="TextoindependienteCar">
    <w:name w:val="Texto independiente Car"/>
    <w:basedOn w:val="Fuentedeprrafopredeter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TextoindependienteCar1">
    <w:name w:val="Texto independiente Car1"/>
    <w:basedOn w:val="Fuentedeprrafopredeter"/>
    <w:link w:val="Textoindependiente"/>
    <w:rsid w:val="00D0565B"/>
    <w:rPr>
      <w:rFonts w:ascii="Arial" w:eastAsia="Times New Roman" w:hAnsi="Arial" w:cs="Arial"/>
      <w:b/>
      <w:bCs/>
      <w:sz w:val="24"/>
      <w:szCs w:val="24"/>
      <w:lang w:val="ca-ES" w:eastAsia="ar-SA"/>
    </w:rPr>
  </w:style>
  <w:style w:type="paragraph" w:styleId="Prrafodelista">
    <w:name w:val="List Paragraph"/>
    <w:basedOn w:val="Normal"/>
    <w:qFormat/>
    <w:rsid w:val="00D0565B"/>
    <w:pPr>
      <w:suppressAutoHyphens/>
      <w:ind w:left="720"/>
    </w:pPr>
    <w:rPr>
      <w:rFonts w:ascii="LegacySanITCBoo" w:eastAsia="Times New Roman" w:hAnsi="LegacySanITCBoo" w:cs="Calibri"/>
      <w:szCs w:val="26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D0565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A1">
    <w:name w:val="A1"/>
    <w:rsid w:val="00D0565B"/>
    <w:rPr>
      <w:color w:val="000000"/>
      <w:sz w:val="20"/>
      <w:szCs w:val="20"/>
    </w:rPr>
  </w:style>
  <w:style w:type="paragraph" w:customStyle="1" w:styleId="Textoindependiente21">
    <w:name w:val="Texto independiente 21"/>
    <w:basedOn w:val="Normal"/>
    <w:rsid w:val="00D0565B"/>
    <w:pPr>
      <w:suppressAutoHyphens/>
      <w:jc w:val="both"/>
    </w:pPr>
    <w:rPr>
      <w:rFonts w:eastAsia="Times New Roman" w:cs="Calibri"/>
      <w:szCs w:val="26"/>
      <w:lang w:eastAsia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E61AE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61AE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61AE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61AE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61AE1"/>
    <w:rPr>
      <w:rFonts w:ascii="Noto Sans" w:hAnsi="Noto Sans"/>
      <w:b/>
      <w:bCs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264FF4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264FF4"/>
    <w:rPr>
      <w:rFonts w:ascii="Noto Sans" w:hAnsi="Noto Sans"/>
      <w:lang w:val="ca-ES"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264FF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26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29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28" Type="http://schemas.microsoft.com/office/2016/09/relationships/commentsIds" Target="commentsId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27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304-2\02_Correcci&#243;\Plantilla_Conselleria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801A54-BCDA-442E-84DD-6CC4DA38F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Plantilla_Conselleria_sense_dades.dotx</Template>
  <TotalTime>103</TotalTime>
  <Pages>4</Pages>
  <Words>818</Words>
  <Characters>4502</Characters>
  <Application>Microsoft Office Word</Application>
  <DocSecurity>0</DocSecurity>
  <Lines>37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5310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4</cp:revision>
  <dcterms:created xsi:type="dcterms:W3CDTF">2022-05-04T08:19:00Z</dcterms:created>
  <dcterms:modified xsi:type="dcterms:W3CDTF">2022-05-05T08:26:00Z</dcterms:modified>
</cp:coreProperties>
</file>