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339" w:rsidRPr="00BF12CB" w:rsidRDefault="00776339" w:rsidP="00776339">
      <w:pPr>
        <w:rPr>
          <w:rFonts w:cs="Noto Sans"/>
          <w:b/>
          <w:bCs/>
        </w:rPr>
      </w:pPr>
      <w:r w:rsidRPr="00BF12CB">
        <w:rPr>
          <w:rFonts w:cs="Noto Sans"/>
          <w:b/>
          <w:bCs/>
        </w:rPr>
        <w:t>ANNEX 6</w:t>
      </w:r>
    </w:p>
    <w:p w:rsidR="00776339" w:rsidRPr="00BF12CB" w:rsidRDefault="00776339" w:rsidP="00776339">
      <w:pPr>
        <w:rPr>
          <w:rFonts w:cs="Noto Sans"/>
          <w:b/>
          <w:bCs/>
        </w:rPr>
      </w:pPr>
      <w:r w:rsidRPr="00BF12CB">
        <w:rPr>
          <w:rFonts w:cs="Noto Sans"/>
          <w:b/>
          <w:bCs/>
        </w:rPr>
        <w:t>Declaració responsable</w:t>
      </w:r>
    </w:p>
    <w:p w:rsidR="00776339" w:rsidRDefault="00776339" w:rsidP="00776339">
      <w:pPr>
        <w:rPr>
          <w:rFonts w:cs="Noto Sans"/>
        </w:rPr>
      </w:pPr>
    </w:p>
    <w:p w:rsidR="00776339" w:rsidRDefault="00776339" w:rsidP="00776339">
      <w:pPr>
        <w:rPr>
          <w:rFonts w:cs="Noto Sans"/>
          <w:b/>
          <w:color w:val="C00000"/>
          <w:sz w:val="32"/>
          <w:szCs w:val="32"/>
        </w:rPr>
      </w:pPr>
      <w:r>
        <w:rPr>
          <w:rFonts w:cs="Noto Sans"/>
          <w:b/>
          <w:color w:val="C00000"/>
          <w:sz w:val="32"/>
          <w:szCs w:val="32"/>
        </w:rPr>
        <w:t>DECLARACIÓ</w:t>
      </w:r>
    </w:p>
    <w:p w:rsidR="00776339" w:rsidRPr="00B827D4" w:rsidRDefault="00776339" w:rsidP="00776339">
      <w:pPr>
        <w:rPr>
          <w:rFonts w:cs="Noto Sans"/>
          <w:b/>
          <w:color w:val="C00000"/>
          <w:sz w:val="32"/>
          <w:szCs w:val="32"/>
        </w:rPr>
      </w:pPr>
      <w:r>
        <w:rPr>
          <w:rFonts w:cs="Noto Sans"/>
          <w:b/>
          <w:color w:val="C00000"/>
          <w:sz w:val="32"/>
          <w:szCs w:val="32"/>
        </w:rPr>
        <w:t>RESPONSABLE</w:t>
      </w:r>
    </w:p>
    <w:p w:rsidR="00776339" w:rsidRPr="00BF12CB" w:rsidRDefault="00776339" w:rsidP="00776339">
      <w:pPr>
        <w:rPr>
          <w:rFonts w:cs="Noto Sans"/>
          <w:b/>
        </w:rPr>
      </w:pP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88"/>
        <w:gridCol w:w="7302"/>
      </w:tblGrid>
      <w:tr w:rsidR="00776339" w:rsidRPr="00BF12CB" w:rsidTr="004A2919">
        <w:trPr>
          <w:trHeight w:val="397"/>
        </w:trPr>
        <w:tc>
          <w:tcPr>
            <w:tcW w:w="1288" w:type="dxa"/>
            <w:tcBorders>
              <w:bottom w:val="single" w:sz="2" w:space="0" w:color="auto"/>
            </w:tcBorders>
          </w:tcPr>
          <w:p w:rsidR="00776339" w:rsidRPr="00B827D4" w:rsidRDefault="00776339" w:rsidP="004A2919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Destinació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776339" w:rsidRPr="00B827D4" w:rsidRDefault="00776339" w:rsidP="004A2919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</w:rPr>
            </w:pPr>
            <w:r w:rsidRPr="00B827D4">
              <w:rPr>
                <w:rFonts w:cs="Noto Sans"/>
                <w:bCs/>
                <w:sz w:val="20"/>
                <w:szCs w:val="20"/>
              </w:rPr>
              <w:t>Direcció General de Formació Professional i Ensenyaments Artístics Superiors</w:t>
            </w:r>
          </w:p>
        </w:tc>
      </w:tr>
      <w:tr w:rsidR="00776339" w:rsidRPr="00BF12CB" w:rsidTr="004A2919">
        <w:trPr>
          <w:trHeight w:val="340"/>
        </w:trPr>
        <w:tc>
          <w:tcPr>
            <w:tcW w:w="1288" w:type="dxa"/>
            <w:tcBorders>
              <w:top w:val="single" w:sz="2" w:space="0" w:color="auto"/>
            </w:tcBorders>
          </w:tcPr>
          <w:p w:rsidR="00776339" w:rsidRPr="00B827D4" w:rsidRDefault="00776339" w:rsidP="004A2919">
            <w:pPr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Codi DIR3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776339" w:rsidRPr="00BF12CB" w:rsidRDefault="00776339" w:rsidP="004A2919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</w:rPr>
            </w:pPr>
            <w:r w:rsidRPr="00BF12CB">
              <w:rPr>
                <w:rFonts w:cs="Noto Sans"/>
                <w:sz w:val="20"/>
                <w:szCs w:val="20"/>
              </w:rPr>
              <w:t>A04026924</w:t>
            </w:r>
          </w:p>
        </w:tc>
      </w:tr>
    </w:tbl>
    <w:p w:rsidR="00776339" w:rsidRDefault="00776339" w:rsidP="00776339">
      <w:pPr>
        <w:rPr>
          <w:rFonts w:cs="Noto Sans"/>
        </w:rPr>
      </w:pPr>
    </w:p>
    <w:p w:rsidR="00776339" w:rsidRPr="00C20B78" w:rsidRDefault="00776339" w:rsidP="00776339">
      <w:pPr>
        <w:jc w:val="both"/>
        <w:rPr>
          <w:rFonts w:cs="Noto Sans"/>
          <w:b/>
          <w:smallCaps/>
          <w:color w:val="C00000"/>
          <w:sz w:val="20"/>
          <w:szCs w:val="20"/>
        </w:rPr>
      </w:pPr>
      <w:r>
        <w:rPr>
          <w:rFonts w:cs="Noto Sans"/>
          <w:b/>
          <w:smallCaps/>
          <w:color w:val="C00000"/>
          <w:sz w:val="20"/>
          <w:szCs w:val="20"/>
        </w:rPr>
        <w:t>Declarant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7"/>
        <w:gridCol w:w="256"/>
        <w:gridCol w:w="737"/>
        <w:gridCol w:w="992"/>
        <w:gridCol w:w="1091"/>
        <w:gridCol w:w="1177"/>
        <w:gridCol w:w="992"/>
        <w:gridCol w:w="2126"/>
      </w:tblGrid>
      <w:tr w:rsidR="00776339" w:rsidRPr="00BF12CB" w:rsidTr="004A2919">
        <w:trPr>
          <w:trHeight w:val="340"/>
        </w:trPr>
        <w:tc>
          <w:tcPr>
            <w:tcW w:w="8590" w:type="dxa"/>
            <w:gridSpan w:val="9"/>
            <w:vAlign w:val="center"/>
          </w:tcPr>
          <w:p w:rsidR="00776339" w:rsidRPr="00C04805" w:rsidRDefault="00776339" w:rsidP="004A2919">
            <w:pPr>
              <w:jc w:val="both"/>
              <w:rPr>
                <w:rFonts w:cs="Noto Sans"/>
                <w:bCs/>
                <w:sz w:val="20"/>
                <w:szCs w:val="20"/>
              </w:rPr>
            </w:pPr>
            <w:r w:rsidRPr="00C04805">
              <w:rPr>
                <w:rFonts w:cs="Noto Sans"/>
                <w:b/>
                <w:color w:val="C00000"/>
                <w:sz w:val="20"/>
                <w:szCs w:val="20"/>
              </w:rPr>
              <w:t>Persona física</w:t>
            </w: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DNI/NIE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Nom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1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2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8590" w:type="dxa"/>
            <w:gridSpan w:val="9"/>
            <w:vAlign w:val="center"/>
          </w:tcPr>
          <w:p w:rsidR="00776339" w:rsidRPr="00C20B78" w:rsidRDefault="00776339" w:rsidP="004A2919">
            <w:pPr>
              <w:jc w:val="both"/>
              <w:rPr>
                <w:rFonts w:cs="Noto Sans"/>
                <w:bCs/>
                <w:sz w:val="20"/>
                <w:szCs w:val="20"/>
              </w:rPr>
            </w:pPr>
            <w:r w:rsidRPr="00C04805">
              <w:rPr>
                <w:rFonts w:cs="Noto Sans"/>
                <w:b/>
                <w:color w:val="C00000"/>
                <w:sz w:val="20"/>
                <w:szCs w:val="20"/>
              </w:rPr>
              <w:t>Persona jurídica</w:t>
            </w:r>
          </w:p>
        </w:tc>
      </w:tr>
      <w:tr w:rsidR="00776339" w:rsidRPr="00BF12CB" w:rsidTr="004A2919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2083" w:type="dxa"/>
            <w:gridSpan w:val="2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Denominació social</w:t>
            </w:r>
          </w:p>
        </w:tc>
        <w:tc>
          <w:tcPr>
            <w:tcW w:w="4295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Adreça electrònica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Adreça postal</w:t>
            </w:r>
          </w:p>
        </w:tc>
        <w:tc>
          <w:tcPr>
            <w:tcW w:w="7115" w:type="dxa"/>
            <w:gridSpan w:val="6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Codi postal</w:t>
            </w:r>
          </w:p>
        </w:tc>
        <w:tc>
          <w:tcPr>
            <w:tcW w:w="993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Localitat</w:t>
            </w:r>
          </w:p>
        </w:tc>
        <w:tc>
          <w:tcPr>
            <w:tcW w:w="226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Municipi</w:t>
            </w:r>
          </w:p>
        </w:tc>
        <w:tc>
          <w:tcPr>
            <w:tcW w:w="2126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Telèfon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77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</w:tbl>
    <w:p w:rsidR="00776339" w:rsidRPr="00BF12CB" w:rsidRDefault="00776339" w:rsidP="00776339">
      <w:pPr>
        <w:rPr>
          <w:rFonts w:cs="Noto Sans"/>
        </w:rPr>
      </w:pPr>
    </w:p>
    <w:p w:rsidR="00776339" w:rsidRPr="00C20B78" w:rsidRDefault="00776339" w:rsidP="00776339">
      <w:pPr>
        <w:jc w:val="both"/>
        <w:rPr>
          <w:rFonts w:cs="Noto Sans"/>
          <w:b/>
          <w:smallCaps/>
          <w:color w:val="C00000"/>
          <w:sz w:val="20"/>
          <w:szCs w:val="20"/>
        </w:rPr>
      </w:pPr>
      <w:r w:rsidRPr="00C20B78">
        <w:rPr>
          <w:rFonts w:cs="Noto Sans"/>
          <w:b/>
          <w:smallCaps/>
          <w:color w:val="C00000"/>
          <w:sz w:val="20"/>
          <w:szCs w:val="20"/>
        </w:rPr>
        <w:t>Representant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7"/>
        <w:gridCol w:w="256"/>
        <w:gridCol w:w="737"/>
        <w:gridCol w:w="992"/>
        <w:gridCol w:w="1134"/>
        <w:gridCol w:w="1134"/>
        <w:gridCol w:w="992"/>
        <w:gridCol w:w="2126"/>
      </w:tblGrid>
      <w:tr w:rsidR="00776339" w:rsidRPr="00BF12CB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DNI/NIE</w:t>
            </w:r>
          </w:p>
        </w:tc>
        <w:tc>
          <w:tcPr>
            <w:tcW w:w="2863" w:type="dxa"/>
            <w:gridSpan w:val="3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Nom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1</w:t>
            </w:r>
          </w:p>
        </w:tc>
        <w:tc>
          <w:tcPr>
            <w:tcW w:w="2863" w:type="dxa"/>
            <w:gridSpan w:val="3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2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Denominació social</w:t>
            </w:r>
          </w:p>
        </w:tc>
        <w:tc>
          <w:tcPr>
            <w:tcW w:w="4252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Adreça electrònica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2212" w:type="dxa"/>
            <w:gridSpan w:val="4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Adreça postal</w:t>
            </w:r>
          </w:p>
        </w:tc>
        <w:tc>
          <w:tcPr>
            <w:tcW w:w="6378" w:type="dxa"/>
            <w:gridSpan w:val="5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Codi postal</w:t>
            </w:r>
          </w:p>
        </w:tc>
        <w:tc>
          <w:tcPr>
            <w:tcW w:w="993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Localitat</w:t>
            </w:r>
          </w:p>
        </w:tc>
        <w:tc>
          <w:tcPr>
            <w:tcW w:w="226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Municipi</w:t>
            </w:r>
          </w:p>
        </w:tc>
        <w:tc>
          <w:tcPr>
            <w:tcW w:w="2126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776339" w:rsidRPr="00BF12CB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Telèfon</w:t>
            </w:r>
          </w:p>
        </w:tc>
        <w:tc>
          <w:tcPr>
            <w:tcW w:w="3119" w:type="dxa"/>
            <w:gridSpan w:val="4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C20B78" w:rsidRDefault="00776339" w:rsidP="004A2919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</w:tbl>
    <w:p w:rsidR="00776339" w:rsidRDefault="00776339" w:rsidP="00776339">
      <w:pPr>
        <w:rPr>
          <w:rFonts w:cs="Noto San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776339" w:rsidRPr="00EB1739" w:rsidTr="004A2919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76339" w:rsidRPr="00EB1739" w:rsidRDefault="00776339" w:rsidP="004A2919">
            <w:pPr>
              <w:rPr>
                <w:rFonts w:cs="Noto Sans"/>
                <w:b/>
                <w:sz w:val="20"/>
                <w:szCs w:val="20"/>
              </w:rPr>
            </w:pPr>
            <w:r w:rsidRPr="00EB1739">
              <w:rPr>
                <w:rFonts w:cs="Noto Sans"/>
                <w:b/>
                <w:sz w:val="20"/>
                <w:szCs w:val="20"/>
              </w:rPr>
              <w:t>DECLAR:</w:t>
            </w:r>
          </w:p>
        </w:tc>
      </w:tr>
      <w:tr w:rsidR="00776339" w:rsidRPr="00EB1739" w:rsidTr="004A2919"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6339" w:rsidRPr="004A2919" w:rsidRDefault="00776339" w:rsidP="00776339">
            <w:pPr>
              <w:numPr>
                <w:ilvl w:val="1"/>
                <w:numId w:val="48"/>
              </w:numPr>
              <w:suppressAutoHyphens/>
              <w:spacing w:before="120"/>
              <w:rPr>
                <w:rFonts w:cs="Noto Sans"/>
                <w:sz w:val="20"/>
                <w:szCs w:val="20"/>
              </w:rPr>
            </w:pPr>
            <w:r w:rsidRPr="004A2919">
              <w:rPr>
                <w:rFonts w:cs="Noto Sans"/>
                <w:sz w:val="20"/>
                <w:szCs w:val="20"/>
              </w:rPr>
              <w:t>Que no he rebut, no he demanat ni demanaré cap altre ajut per a la mateixa finalitat.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totes les dades que conté la sol·licitud són certes, i que conec i accept les bases de la convocatòria.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accept les condicions per rebre els ajuts descrits en aquesta Resolució, que em compromet a dur a terme la formació que figuri en els projectes en els termes en què resulti acceptat i que no subrogaré ni subcontractaré, ni totalment ni parcialment, el desenvolupament del programa.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tenc coneixement de les titulacions exigides al professorat per impartir la docència en el programa.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Que, com a representant de l’entitat, faré un contracte laboral a tot el personal docent que imparteixi els ensenyaments que figuren en el projecte.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Que, com a representant de la corporació local, faré un contracte laboral a tot el personal </w:t>
            </w: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lastRenderedPageBreak/>
              <w:t>docent que imparteixi els ensenyaments que figuren en el projecte, o presentaré el nomenament d’un empleat públic.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conec la legislació reguladora de la concessió d’ajuts públics de la Comunitat Autònoma de les Illes Balears i de les obligacions que assumeixen els beneficiaris.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l’entitat no està sotmesa a cap de les prohibicions per ser beneficiària de subvencions establertes en l’article 10 del Text refós de la Llei de subvencions, aprovat pel Decret legislatiu 2/2005, modificat per la disposició final setena de la Llei 13/2017, de 29 de desembre, </w:t>
            </w:r>
            <w:r w:rsidRPr="004A2919">
              <w:rPr>
                <w:rFonts w:ascii="Noto Sans" w:hAnsi="Noto Sans" w:cs="Noto Sans"/>
                <w:bCs/>
                <w:iCs/>
                <w:sz w:val="20"/>
                <w:szCs w:val="20"/>
                <w:lang w:val="ca-ES"/>
              </w:rPr>
              <w:t>de pressuposts generals de la Comunitat Autònoma de les Illes Balears per a l’any 2018</w:t>
            </w: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la corporació local, mancomunitat o entitat no ha estat mai objecte de sancions administratives fermes ni sentències fermes condemnatòries per raó de sexe o de gènere, tal com s’especifica en l’article 11 de la Llei 11/2016, de 28 de juliol, d’igualtat de dones i homes.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el centre compleix les condicions higièniques, acústiques, d’habitabilitat i de seguretat que s’exigeixen en la normativa vigent per a les instal·lacions docents.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el centre disposa d’una aula adequada als programes on es poden impartir els mòduls generals.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el centre disposa d’un taller adequat als requisits dels programes que permet 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>dur a terme</w:t>
            </w: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les pràctiques professionals quan ho requereixi l’acció formativa i que tots els alumnes del grup facin les pràctiques simultàniament.</w:t>
            </w:r>
          </w:p>
          <w:p w:rsidR="00776339" w:rsidRPr="004A291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el centre disposa d’un espai suficient i 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>adequat</w:t>
            </w: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per als despatxos de direcció i de secretaria, per a la sala de professors i per a les activitats de coordinació.</w:t>
            </w:r>
          </w:p>
          <w:p w:rsidR="00776339" w:rsidRPr="00EB1739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280" w:line="240" w:lineRule="auto"/>
              <w:ind w:left="357" w:hanging="357"/>
              <w:rPr>
                <w:rFonts w:cs="Noto Sans"/>
                <w:sz w:val="20"/>
                <w:szCs w:val="20"/>
              </w:rPr>
            </w:pPr>
            <w:r w:rsidRPr="004A2919">
              <w:rPr>
                <w:rFonts w:ascii="Noto Sans" w:hAnsi="Noto Sans" w:cs="Noto Sans"/>
                <w:sz w:val="20"/>
                <w:szCs w:val="20"/>
                <w:lang w:val="ca-ES"/>
              </w:rPr>
              <w:t>Que el centre disposa de banys i serveis higiènics i sanitaris en un nombre adequat a les necessitats de les persones que participen en el programa.</w:t>
            </w:r>
          </w:p>
        </w:tc>
      </w:tr>
    </w:tbl>
    <w:p w:rsidR="00776339" w:rsidRDefault="00776339" w:rsidP="00776339">
      <w:pPr>
        <w:rPr>
          <w:rFonts w:cs="Noto San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776339" w:rsidTr="004A2919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76339" w:rsidRPr="00E05C0D" w:rsidRDefault="00776339" w:rsidP="004A2919">
            <w:pPr>
              <w:pStyle w:val="NormalWeb"/>
              <w:spacing w:before="0" w:after="0"/>
              <w:ind w:left="6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EM COMPROMET A:</w:t>
            </w:r>
          </w:p>
        </w:tc>
      </w:tr>
      <w:tr w:rsidR="00776339" w:rsidTr="004A2919">
        <w:trPr>
          <w:trHeight w:val="2214"/>
        </w:trPr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Instal·lar i mantenir, durant tot el termini d’execució del projecte, un cartell a l’entrada del local on s’imparteix la formació que informi que està finançada per la Conselleria d'Educació i Formació Professional. El cartell s’ha de mantenir mentre es dugui a terme el programa per al qual es demana la subvenció.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Informar els beneficiaris del finançament del programa per part de la Conselleria d'Educació i Formació Professional.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Conservar la documentació relativa al programa per al qual es demana la subvenció fins a l’any 2028.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Utilitzar el programa de gestió acadèmica i administrativa de la Conselleria d'Educació i Formació Professional.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Fer el seguiment dels alumnes que hagin superat el programa passats dotze mesos des de l’acabament del curs i lliurar els resultats d’aquest seguiment sobre la inserció al món laboral o la continuïtat en els estudis a la Direcció General de Formació Professional i Ensenyaments Artístics Superiors.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Comunicar la data d’inici de les activitats formatives a la Direcció General de Formació Professional i Ensenyaments Artístics Superiors en el termini de set dies hàbils des de l’inici d’aquestes activitats.</w:t>
            </w:r>
          </w:p>
          <w:p w:rsidR="00776339" w:rsidRPr="00E05C0D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Complir la Llei orgànica 1/1996, 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de 15 de gener, </w:t>
            </w: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de protecció jurídica del menor, modificada per Llei 26/2015, de 28 de juliol, de modificació del sistema de protecció a la infància i a l’adolescència, i la Llei 45/2015, de 14 d’octubre, de voluntariat, que estableix l’obligació 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</w:t>
            </w:r>
            <w:r w:rsidR="00E05C0D"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tots els professionals i voluntaris que treballen en contacte habitual amb menors </w:t>
            </w: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aport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>in</w:t>
            </w: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certificats negatius del Registre</w:t>
            </w:r>
            <w:r w:rsid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Central de Delinqüents Sexuals</w:t>
            </w: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:rsidR="00776339" w:rsidRPr="00E05C0D" w:rsidRDefault="00776339" w:rsidP="00E05C0D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Fer servir, preferentment, el català, o tenir la previsió d’emprar-lo, en la difusió dels esdeveniments relacionats amb els programes de qualificació inicial (pàgina web, xarxes socials) en aplicació de l’article 25.3 del Decret 49/2018, de 21 de desembre, sobre l’ús de les llengües oficials en l’Administració de la Comunitat Autònoma de les Illes Balears, en </w:t>
            </w:r>
            <w:r w:rsidRPr="00E05C0D">
              <w:rPr>
                <w:rFonts w:ascii="Noto Sans" w:hAnsi="Noto Sans" w:cs="Noto Sans"/>
                <w:sz w:val="20"/>
                <w:szCs w:val="20"/>
                <w:lang w:val="ca-ES"/>
              </w:rPr>
              <w:lastRenderedPageBreak/>
              <w:t>els actes subvencionats o patrocinats.</w:t>
            </w:r>
          </w:p>
        </w:tc>
      </w:tr>
    </w:tbl>
    <w:p w:rsidR="00776339" w:rsidRDefault="00776339" w:rsidP="00E05C0D">
      <w:pPr>
        <w:rPr>
          <w:rFonts w:cs="Noto Sans"/>
        </w:rPr>
      </w:pPr>
    </w:p>
    <w:p w:rsidR="00776339" w:rsidRPr="00E05C0D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r w:rsidRPr="00E05C0D">
        <w:rPr>
          <w:rFonts w:ascii="Noto Sans" w:hAnsi="Noto Sans" w:cs="Noto Sans"/>
          <w:sz w:val="22"/>
          <w:szCs w:val="22"/>
          <w:lang w:val="ca-ES"/>
        </w:rPr>
        <w:t>Tenc coneixement que el falsejament de la declaració responsable que sign comporta l’obligació de reintegrar l’ajut obtingut.</w:t>
      </w:r>
    </w:p>
    <w:p w:rsidR="00776339" w:rsidRPr="00E05C0D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</w:p>
    <w:p w:rsidR="00776339" w:rsidRPr="00E05C0D" w:rsidRDefault="00E05C0D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___________,</w:t>
      </w:r>
      <w:r w:rsidR="00776339" w:rsidRPr="00E05C0D">
        <w:rPr>
          <w:rFonts w:ascii="Noto Sans" w:hAnsi="Noto Sans" w:cs="Noto Sans"/>
          <w:sz w:val="22"/>
          <w:szCs w:val="22"/>
          <w:lang w:val="ca-ES"/>
        </w:rPr>
        <w:t xml:space="preserve"> ____ d_</w:t>
      </w:r>
      <w:r>
        <w:rPr>
          <w:rFonts w:ascii="Noto Sans" w:hAnsi="Noto Sans" w:cs="Noto Sans"/>
          <w:sz w:val="22"/>
          <w:szCs w:val="22"/>
          <w:lang w:val="ca-ES"/>
        </w:rPr>
        <w:t>___</w:t>
      </w:r>
      <w:r w:rsidR="00776339" w:rsidRPr="00E05C0D">
        <w:rPr>
          <w:rFonts w:ascii="Noto Sans" w:hAnsi="Noto Sans" w:cs="Noto Sans"/>
          <w:sz w:val="22"/>
          <w:szCs w:val="22"/>
          <w:lang w:val="ca-ES"/>
        </w:rPr>
        <w:t xml:space="preserve">_________ de ______ </w:t>
      </w:r>
    </w:p>
    <w:p w:rsidR="00776339" w:rsidRPr="00E05C0D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</w:p>
    <w:p w:rsidR="00776339" w:rsidRPr="00E05C0D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color w:val="A6A6A6" w:themeColor="background1" w:themeShade="A6"/>
          <w:sz w:val="22"/>
          <w:szCs w:val="22"/>
          <w:lang w:val="ca-ES"/>
        </w:rPr>
      </w:pPr>
      <w:r w:rsidRPr="00E05C0D">
        <w:rPr>
          <w:rFonts w:ascii="Noto Sans" w:hAnsi="Noto Sans" w:cs="Noto Sans"/>
          <w:color w:val="A6A6A6" w:themeColor="background1" w:themeShade="A6"/>
          <w:sz w:val="22"/>
          <w:szCs w:val="22"/>
          <w:lang w:val="ca-ES"/>
        </w:rPr>
        <w:t>[rúbrica]</w:t>
      </w:r>
    </w:p>
    <w:p w:rsidR="00776339" w:rsidRPr="00BF12CB" w:rsidRDefault="00776339" w:rsidP="00776339">
      <w:pPr>
        <w:rPr>
          <w:rFonts w:cs="Noto Sans"/>
          <w:b/>
          <w:bCs/>
        </w:rPr>
      </w:pPr>
    </w:p>
    <w:p w:rsidR="00776339" w:rsidRPr="00BF12CB" w:rsidRDefault="00776339" w:rsidP="00776339">
      <w:pPr>
        <w:rPr>
          <w:rFonts w:cs="Noto Sans"/>
          <w:b/>
          <w:bCs/>
        </w:rPr>
      </w:pPr>
    </w:p>
    <w:p w:rsidR="00E05C0D" w:rsidRDefault="00E05C0D">
      <w:pPr>
        <w:rPr>
          <w:rFonts w:cs="Noto Sans"/>
        </w:rPr>
      </w:pPr>
    </w:p>
    <w:sectPr w:rsidR="00E05C0D" w:rsidSect="004E7BE2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5EE0569" w15:done="0"/>
  <w15:commentEx w15:paraId="4F3F22EA" w15:done="0"/>
  <w15:commentEx w15:paraId="442B3A82" w15:done="0"/>
  <w15:commentEx w15:paraId="49705C5A" w15:done="0"/>
  <w15:commentEx w15:paraId="7693BB57" w15:done="0"/>
  <w15:commentEx w15:paraId="1C86DFDC" w15:done="0"/>
  <w15:commentEx w15:paraId="7D46BA15" w15:done="0"/>
  <w15:commentEx w15:paraId="690701C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C28AC" w16cex:dateUtc="2022-03-11T09:03:00Z"/>
  <w16cex:commentExtensible w16cex:durableId="25DC28AD" w16cex:dateUtc="2022-03-11T09:44:00Z"/>
  <w16cex:commentExtensible w16cex:durableId="25DC28AE" w16cex:dateUtc="2022-03-11T10:47:00Z"/>
  <w16cex:commentExtensible w16cex:durableId="25DC28AF" w16cex:dateUtc="2022-03-11T11:53:00Z"/>
  <w16cex:commentExtensible w16cex:durableId="25DC28B0" w16cex:dateUtc="2022-03-11T12:41:00Z"/>
  <w16cex:commentExtensible w16cex:durableId="25DC28B1" w16cex:dateUtc="2022-03-11T12:45:00Z"/>
  <w16cex:commentExtensible w16cex:durableId="25DC28B2" w16cex:dateUtc="2022-03-15T09:28:00Z"/>
  <w16cex:commentExtensible w16cex:durableId="25DC5BEF" w16cex:dateUtc="2022-03-16T11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5EE0569" w16cid:durableId="25DC28AC"/>
  <w16cid:commentId w16cid:paraId="4F3F22EA" w16cid:durableId="25DC28AD"/>
  <w16cid:commentId w16cid:paraId="442B3A82" w16cid:durableId="25DC28AE"/>
  <w16cid:commentId w16cid:paraId="49705C5A" w16cid:durableId="25DC28AF"/>
  <w16cid:commentId w16cid:paraId="7693BB57" w16cid:durableId="25DC28B0"/>
  <w16cid:commentId w16cid:paraId="1C86DFDC" w16cid:durableId="25DC28B1"/>
  <w16cid:commentId w16cid:paraId="7D46BA15" w16cid:durableId="25DC28B2"/>
  <w16cid:commentId w16cid:paraId="690701CB" w16cid:durableId="25DC5BEF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16F" w:rsidRDefault="00B8516F" w:rsidP="002F3D33">
      <w:r>
        <w:separator/>
      </w:r>
    </w:p>
  </w:endnote>
  <w:endnote w:type="continuationSeparator" w:id="0">
    <w:p w:rsidR="00B8516F" w:rsidRDefault="00B8516F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Bahnschrift Light"/>
    <w:charset w:val="00"/>
    <w:family w:val="swiss"/>
    <w:pitch w:val="variable"/>
    <w:sig w:usb0="00000001" w:usb1="4000001F" w:usb2="08000029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28" w:type="dxa"/>
      <w:tblInd w:w="-173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137"/>
      <w:gridCol w:w="2892"/>
      <w:gridCol w:w="4999"/>
    </w:tblGrid>
    <w:tr w:rsidR="0014241D" w:rsidRPr="00144C26" w:rsidTr="00E65BBD">
      <w:trPr>
        <w:trHeight w:val="1245"/>
      </w:trPr>
      <w:tc>
        <w:tcPr>
          <w:tcW w:w="21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14241D" w:rsidRPr="00144C26" w:rsidRDefault="0014241D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2892" w:type="dxa"/>
          <w:tcBorders>
            <w:top w:val="nil"/>
            <w:left w:val="nil"/>
            <w:bottom w:val="nil"/>
            <w:right w:val="nil"/>
          </w:tcBorders>
        </w:tcPr>
        <w:p w:rsidR="0014241D" w:rsidRPr="00144C26" w:rsidRDefault="0014241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4999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14241D" w:rsidRPr="00144C26" w:rsidRDefault="00675891" w:rsidP="003403A6">
          <w:pPr>
            <w:pStyle w:val="Nmerodepgina1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14241D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4E7BE2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14241D" w:rsidRPr="00144C26" w:rsidRDefault="0014241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16F" w:rsidRDefault="00B8516F" w:rsidP="002F3D33">
      <w:r>
        <w:separator/>
      </w:r>
    </w:p>
  </w:footnote>
  <w:footnote w:type="continuationSeparator" w:id="0">
    <w:p w:rsidR="00B8516F" w:rsidRDefault="00B8516F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41D" w:rsidRDefault="0014241D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-1286565</wp:posOffset>
          </wp:positionH>
          <wp:positionV relativeFrom="paragraph">
            <wp:posOffset>-187822</wp:posOffset>
          </wp:positionV>
          <wp:extent cx="540689" cy="1590261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689" cy="159026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">
    <w:nsid w:val="0000000E"/>
    <w:multiLevelType w:val="singleLevel"/>
    <w:tmpl w:val="35F4516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</w:abstractNum>
  <w:abstractNum w:abstractNumId="4">
    <w:nsid w:val="00000011"/>
    <w:multiLevelType w:val="singleLevel"/>
    <w:tmpl w:val="356CC3A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sz w:val="22"/>
        <w:szCs w:val="22"/>
      </w:rPr>
    </w:lvl>
  </w:abstractNum>
  <w:abstractNum w:abstractNumId="5">
    <w:nsid w:val="00000013"/>
    <w:multiLevelType w:val="singleLevel"/>
    <w:tmpl w:val="6E1CAC9C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6">
    <w:nsid w:val="0000001A"/>
    <w:multiLevelType w:val="singleLevel"/>
    <w:tmpl w:val="7F9E38B6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</w:abstractNum>
  <w:abstractNum w:abstractNumId="7">
    <w:nsid w:val="0000001F"/>
    <w:multiLevelType w:val="singleLevel"/>
    <w:tmpl w:val="6950A9D8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8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9">
    <w:nsid w:val="00000022"/>
    <w:multiLevelType w:val="singleLevel"/>
    <w:tmpl w:val="D34A3EBE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0">
    <w:nsid w:val="00000025"/>
    <w:multiLevelType w:val="singleLevel"/>
    <w:tmpl w:val="00000025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11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>
    <w:nsid w:val="00000032"/>
    <w:multiLevelType w:val="singleLevel"/>
    <w:tmpl w:val="00000032"/>
    <w:name w:val="WW8Num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3D"/>
    <w:multiLevelType w:val="singleLevel"/>
    <w:tmpl w:val="0000003D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>
    <w:nsid w:val="0000003E"/>
    <w:multiLevelType w:val="single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6">
    <w:nsid w:val="00000041"/>
    <w:multiLevelType w:val="singleLevel"/>
    <w:tmpl w:val="00000041"/>
    <w:name w:val="WW8Num6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</w:abstractNum>
  <w:abstractNum w:abstractNumId="17">
    <w:nsid w:val="00000043"/>
    <w:multiLevelType w:val="singleLevel"/>
    <w:tmpl w:val="0212B926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8">
    <w:nsid w:val="00000046"/>
    <w:multiLevelType w:val="singleLevel"/>
    <w:tmpl w:val="A11C61F0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9">
    <w:nsid w:val="00000047"/>
    <w:multiLevelType w:val="singleLevel"/>
    <w:tmpl w:val="BCD0EE3E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0">
    <w:nsid w:val="0000004D"/>
    <w:multiLevelType w:val="singleLevel"/>
    <w:tmpl w:val="0DD27EF0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1">
    <w:nsid w:val="0000004E"/>
    <w:multiLevelType w:val="singleLevel"/>
    <w:tmpl w:val="0000004E"/>
    <w:name w:val="WW8Num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2">
    <w:nsid w:val="00000054"/>
    <w:multiLevelType w:val="singleLevel"/>
    <w:tmpl w:val="182223B6"/>
    <w:name w:val="WW8Num84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</w:abstractNum>
  <w:abstractNum w:abstractNumId="23">
    <w:nsid w:val="00000059"/>
    <w:multiLevelType w:val="singleLevel"/>
    <w:tmpl w:val="08C02F3C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4">
    <w:nsid w:val="0000005B"/>
    <w:multiLevelType w:val="singleLevel"/>
    <w:tmpl w:val="ACB88BC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5">
    <w:nsid w:val="0000005E"/>
    <w:multiLevelType w:val="singleLevel"/>
    <w:tmpl w:val="0000005E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6">
    <w:nsid w:val="0000005F"/>
    <w:multiLevelType w:val="singleLevel"/>
    <w:tmpl w:val="A0C078C6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7">
    <w:nsid w:val="00000061"/>
    <w:multiLevelType w:val="singleLevel"/>
    <w:tmpl w:val="00000061"/>
    <w:name w:val="WW8Num98"/>
    <w:lvl w:ilvl="0">
      <w:start w:val="1"/>
      <w:numFmt w:val="decimal"/>
      <w:lvlText w:val="%1."/>
      <w:lvlJc w:val="left"/>
      <w:pPr>
        <w:tabs>
          <w:tab w:val="num" w:pos="4177"/>
        </w:tabs>
        <w:ind w:left="4897" w:hanging="360"/>
      </w:pPr>
      <w:rPr>
        <w:b w:val="0"/>
        <w:bCs w:val="0"/>
      </w:rPr>
    </w:lvl>
  </w:abstractNum>
  <w:abstractNum w:abstractNumId="28">
    <w:nsid w:val="00000062"/>
    <w:multiLevelType w:val="singleLevel"/>
    <w:tmpl w:val="00000062"/>
    <w:name w:val="WW8Num9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9">
    <w:nsid w:val="00000063"/>
    <w:multiLevelType w:val="singleLevel"/>
    <w:tmpl w:val="00000063"/>
    <w:name w:val="WW8Num10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</w:abstractNum>
  <w:abstractNum w:abstractNumId="3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31">
    <w:nsid w:val="00000069"/>
    <w:multiLevelType w:val="singleLevel"/>
    <w:tmpl w:val="00000069"/>
    <w:name w:val="WW8Num10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</w:abstractNum>
  <w:abstractNum w:abstractNumId="32">
    <w:nsid w:val="0000006C"/>
    <w:multiLevelType w:val="singleLevel"/>
    <w:tmpl w:val="2892ABB8"/>
    <w:name w:val="WW8Num1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3">
    <w:nsid w:val="0000006F"/>
    <w:multiLevelType w:val="singleLevel"/>
    <w:tmpl w:val="0000006F"/>
    <w:name w:val="WW8Num1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4">
    <w:nsid w:val="00000070"/>
    <w:multiLevelType w:val="singleLevel"/>
    <w:tmpl w:val="00000070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5">
    <w:nsid w:val="00000071"/>
    <w:multiLevelType w:val="singleLevel"/>
    <w:tmpl w:val="00000071"/>
    <w:name w:val="WW8Num1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6">
    <w:nsid w:val="00000073"/>
    <w:multiLevelType w:val="singleLevel"/>
    <w:tmpl w:val="533EE0F8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7">
    <w:nsid w:val="00000074"/>
    <w:multiLevelType w:val="singleLevel"/>
    <w:tmpl w:val="5EE00C58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trike w:val="0"/>
        <w:sz w:val="22"/>
        <w:szCs w:val="22"/>
      </w:rPr>
    </w:lvl>
  </w:abstractNum>
  <w:abstractNum w:abstractNumId="38">
    <w:nsid w:val="00000077"/>
    <w:multiLevelType w:val="singleLevel"/>
    <w:tmpl w:val="CF6ACEE4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9">
    <w:nsid w:val="00000078"/>
    <w:multiLevelType w:val="singleLevel"/>
    <w:tmpl w:val="00000078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</w:abstractNum>
  <w:abstractNum w:abstractNumId="40">
    <w:nsid w:val="0000007D"/>
    <w:multiLevelType w:val="singleLevel"/>
    <w:tmpl w:val="0000007D"/>
    <w:name w:val="WW8Num1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>
    <w:nsid w:val="00000082"/>
    <w:multiLevelType w:val="singleLevel"/>
    <w:tmpl w:val="E72AF1D4"/>
    <w:name w:val="WW8Num13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42">
    <w:nsid w:val="00000088"/>
    <w:multiLevelType w:val="singleLevel"/>
    <w:tmpl w:val="00000088"/>
    <w:name w:val="WW8Num1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3">
    <w:nsid w:val="00000089"/>
    <w:multiLevelType w:val="singleLevel"/>
    <w:tmpl w:val="00000089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4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45">
    <w:nsid w:val="0000008C"/>
    <w:multiLevelType w:val="singleLevel"/>
    <w:tmpl w:val="0000008C"/>
    <w:name w:val="WW8Num14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6">
    <w:nsid w:val="0000008F"/>
    <w:multiLevelType w:val="singleLevel"/>
    <w:tmpl w:val="F66C3A04"/>
    <w:name w:val="WW8Num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47">
    <w:nsid w:val="00000093"/>
    <w:multiLevelType w:val="singleLevel"/>
    <w:tmpl w:val="00000093"/>
    <w:name w:val="WW8Num1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48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2C02004"/>
    <w:multiLevelType w:val="hybridMultilevel"/>
    <w:tmpl w:val="C63EC508"/>
    <w:name w:val="WW8Num622222222222"/>
    <w:lvl w:ilvl="0" w:tplc="C618FA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05B3656C"/>
    <w:multiLevelType w:val="hybridMultilevel"/>
    <w:tmpl w:val="44AA8924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06953788"/>
    <w:multiLevelType w:val="hybridMultilevel"/>
    <w:tmpl w:val="B0727250"/>
    <w:lvl w:ilvl="0" w:tplc="E38E432E">
      <w:start w:val="1"/>
      <w:numFmt w:val="bullet"/>
      <w:lvlText w:val="□"/>
      <w:lvlJc w:val="left"/>
      <w:pPr>
        <w:ind w:left="927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B5446C80">
      <w:start w:val="1"/>
      <w:numFmt w:val="bullet"/>
      <w:lvlText w:val="•"/>
      <w:lvlJc w:val="left"/>
      <w:pPr>
        <w:ind w:left="1770" w:hanging="360"/>
      </w:pPr>
      <w:rPr>
        <w:rFonts w:hint="default"/>
      </w:rPr>
    </w:lvl>
    <w:lvl w:ilvl="2" w:tplc="DFCE6F54">
      <w:start w:val="1"/>
      <w:numFmt w:val="bullet"/>
      <w:lvlText w:val="•"/>
      <w:lvlJc w:val="left"/>
      <w:pPr>
        <w:ind w:left="2613" w:hanging="360"/>
      </w:pPr>
      <w:rPr>
        <w:rFonts w:hint="default"/>
      </w:rPr>
    </w:lvl>
    <w:lvl w:ilvl="3" w:tplc="739A6694">
      <w:start w:val="1"/>
      <w:numFmt w:val="bullet"/>
      <w:lvlText w:val="•"/>
      <w:lvlJc w:val="left"/>
      <w:pPr>
        <w:ind w:left="3457" w:hanging="360"/>
      </w:pPr>
      <w:rPr>
        <w:rFonts w:hint="default"/>
      </w:rPr>
    </w:lvl>
    <w:lvl w:ilvl="4" w:tplc="AA90ED82">
      <w:start w:val="1"/>
      <w:numFmt w:val="bullet"/>
      <w:lvlText w:val="•"/>
      <w:lvlJc w:val="left"/>
      <w:pPr>
        <w:ind w:left="4300" w:hanging="360"/>
      </w:pPr>
      <w:rPr>
        <w:rFonts w:hint="default"/>
      </w:rPr>
    </w:lvl>
    <w:lvl w:ilvl="5" w:tplc="2110DB6A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 w:tplc="FD4E4380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0241B54">
      <w:start w:val="1"/>
      <w:numFmt w:val="bullet"/>
      <w:lvlText w:val="•"/>
      <w:lvlJc w:val="left"/>
      <w:pPr>
        <w:ind w:left="6830" w:hanging="360"/>
      </w:pPr>
      <w:rPr>
        <w:rFonts w:hint="default"/>
      </w:rPr>
    </w:lvl>
    <w:lvl w:ilvl="8" w:tplc="E7AAEAC6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52">
    <w:nsid w:val="06E3755A"/>
    <w:multiLevelType w:val="hybridMultilevel"/>
    <w:tmpl w:val="9D569A14"/>
    <w:lvl w:ilvl="0" w:tplc="7F9E38B6">
      <w:start w:val="1"/>
      <w:numFmt w:val="lowerLetter"/>
      <w:lvlText w:val="%1)"/>
      <w:lvlJc w:val="left"/>
      <w:pPr>
        <w:ind w:left="1145" w:hanging="360"/>
      </w:pPr>
      <w:rPr>
        <w:rFonts w:ascii="Noto Sans" w:hAnsi="Noto Sans" w:cs="Noto Sans" w:hint="default"/>
        <w:b w:val="0"/>
        <w:i/>
      </w:rPr>
    </w:lvl>
    <w:lvl w:ilvl="1" w:tplc="7542DEB0">
      <w:start w:val="1"/>
      <w:numFmt w:val="lowerLetter"/>
      <w:lvlText w:val="%2)"/>
      <w:lvlJc w:val="left"/>
      <w:pPr>
        <w:ind w:left="1865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3">
    <w:nsid w:val="073A5A2A"/>
    <w:multiLevelType w:val="hybridMultilevel"/>
    <w:tmpl w:val="958229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7434A75"/>
    <w:multiLevelType w:val="hybridMultilevel"/>
    <w:tmpl w:val="F3CEDA20"/>
    <w:lvl w:ilvl="0" w:tplc="7652C496">
      <w:start w:val="1"/>
      <w:numFmt w:val="lowerLetter"/>
      <w:lvlText w:val="%1)"/>
      <w:lvlJc w:val="left"/>
      <w:pPr>
        <w:ind w:left="1004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DF073D1"/>
    <w:multiLevelType w:val="hybridMultilevel"/>
    <w:tmpl w:val="2982C1A2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0F376B38"/>
    <w:multiLevelType w:val="hybridMultilevel"/>
    <w:tmpl w:val="479EDDC6"/>
    <w:lvl w:ilvl="0" w:tplc="92E86674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3632" w:hanging="360"/>
      </w:pPr>
    </w:lvl>
    <w:lvl w:ilvl="2" w:tplc="0C0A001B" w:tentative="1">
      <w:start w:val="1"/>
      <w:numFmt w:val="lowerRoman"/>
      <w:lvlText w:val="%3."/>
      <w:lvlJc w:val="right"/>
      <w:pPr>
        <w:ind w:left="4352" w:hanging="180"/>
      </w:pPr>
    </w:lvl>
    <w:lvl w:ilvl="3" w:tplc="0C0A000F" w:tentative="1">
      <w:start w:val="1"/>
      <w:numFmt w:val="decimal"/>
      <w:lvlText w:val="%4."/>
      <w:lvlJc w:val="left"/>
      <w:pPr>
        <w:ind w:left="5072" w:hanging="360"/>
      </w:pPr>
    </w:lvl>
    <w:lvl w:ilvl="4" w:tplc="0C0A0019" w:tentative="1">
      <w:start w:val="1"/>
      <w:numFmt w:val="lowerLetter"/>
      <w:lvlText w:val="%5."/>
      <w:lvlJc w:val="left"/>
      <w:pPr>
        <w:ind w:left="5792" w:hanging="360"/>
      </w:pPr>
    </w:lvl>
    <w:lvl w:ilvl="5" w:tplc="0C0A001B" w:tentative="1">
      <w:start w:val="1"/>
      <w:numFmt w:val="lowerRoman"/>
      <w:lvlText w:val="%6."/>
      <w:lvlJc w:val="right"/>
      <w:pPr>
        <w:ind w:left="6512" w:hanging="180"/>
      </w:pPr>
    </w:lvl>
    <w:lvl w:ilvl="6" w:tplc="0C0A000F" w:tentative="1">
      <w:start w:val="1"/>
      <w:numFmt w:val="decimal"/>
      <w:lvlText w:val="%7."/>
      <w:lvlJc w:val="left"/>
      <w:pPr>
        <w:ind w:left="7232" w:hanging="360"/>
      </w:pPr>
    </w:lvl>
    <w:lvl w:ilvl="7" w:tplc="0C0A0019" w:tentative="1">
      <w:start w:val="1"/>
      <w:numFmt w:val="lowerLetter"/>
      <w:lvlText w:val="%8."/>
      <w:lvlJc w:val="left"/>
      <w:pPr>
        <w:ind w:left="7952" w:hanging="360"/>
      </w:pPr>
    </w:lvl>
    <w:lvl w:ilvl="8" w:tplc="0C0A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57">
    <w:nsid w:val="10164099"/>
    <w:multiLevelType w:val="hybridMultilevel"/>
    <w:tmpl w:val="D9202D02"/>
    <w:name w:val="WW8Num622"/>
    <w:lvl w:ilvl="0" w:tplc="C618FA26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255C88D2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7A0141D"/>
    <w:multiLevelType w:val="hybridMultilevel"/>
    <w:tmpl w:val="A642C2D4"/>
    <w:lvl w:ilvl="0" w:tplc="A0C078C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  <w:sz w:val="22"/>
        <w:szCs w:val="22"/>
      </w:rPr>
    </w:lvl>
    <w:lvl w:ilvl="1" w:tplc="BBA647BC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3605CE5"/>
    <w:multiLevelType w:val="hybridMultilevel"/>
    <w:tmpl w:val="124AF564"/>
    <w:lvl w:ilvl="0" w:tplc="94CCE07E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279D5E9B"/>
    <w:multiLevelType w:val="hybridMultilevel"/>
    <w:tmpl w:val="854E6F06"/>
    <w:lvl w:ilvl="0" w:tplc="DC7636A0">
      <w:start w:val="1"/>
      <w:numFmt w:val="decimal"/>
      <w:lvlText w:val="%1."/>
      <w:lvlJc w:val="left"/>
      <w:pPr>
        <w:ind w:left="1004" w:hanging="360"/>
      </w:pPr>
      <w:rPr>
        <w:rFonts w:ascii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7C31559"/>
    <w:multiLevelType w:val="hybridMultilevel"/>
    <w:tmpl w:val="5E185A8C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64">
    <w:nsid w:val="2B5F0AE8"/>
    <w:multiLevelType w:val="hybridMultilevel"/>
    <w:tmpl w:val="12F6EB24"/>
    <w:name w:val="WW8Num262"/>
    <w:lvl w:ilvl="0" w:tplc="65445938">
      <w:start w:val="6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66">
    <w:nsid w:val="315F4AF4"/>
    <w:multiLevelType w:val="hybridMultilevel"/>
    <w:tmpl w:val="73D2C546"/>
    <w:name w:val="WW8Num6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333A73BA"/>
    <w:multiLevelType w:val="hybridMultilevel"/>
    <w:tmpl w:val="F95853C0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2007" w:hanging="360"/>
      </w:pPr>
    </w:lvl>
    <w:lvl w:ilvl="2" w:tplc="0403001B" w:tentative="1">
      <w:start w:val="1"/>
      <w:numFmt w:val="lowerRoman"/>
      <w:lvlText w:val="%3."/>
      <w:lvlJc w:val="right"/>
      <w:pPr>
        <w:ind w:left="2727" w:hanging="180"/>
      </w:pPr>
    </w:lvl>
    <w:lvl w:ilvl="3" w:tplc="0403000F" w:tentative="1">
      <w:start w:val="1"/>
      <w:numFmt w:val="decimal"/>
      <w:lvlText w:val="%4."/>
      <w:lvlJc w:val="left"/>
      <w:pPr>
        <w:ind w:left="3447" w:hanging="360"/>
      </w:pPr>
    </w:lvl>
    <w:lvl w:ilvl="4" w:tplc="04030019" w:tentative="1">
      <w:start w:val="1"/>
      <w:numFmt w:val="lowerLetter"/>
      <w:lvlText w:val="%5."/>
      <w:lvlJc w:val="left"/>
      <w:pPr>
        <w:ind w:left="4167" w:hanging="360"/>
      </w:pPr>
    </w:lvl>
    <w:lvl w:ilvl="5" w:tplc="0403001B" w:tentative="1">
      <w:start w:val="1"/>
      <w:numFmt w:val="lowerRoman"/>
      <w:lvlText w:val="%6."/>
      <w:lvlJc w:val="right"/>
      <w:pPr>
        <w:ind w:left="4887" w:hanging="180"/>
      </w:pPr>
    </w:lvl>
    <w:lvl w:ilvl="6" w:tplc="0403000F" w:tentative="1">
      <w:start w:val="1"/>
      <w:numFmt w:val="decimal"/>
      <w:lvlText w:val="%7."/>
      <w:lvlJc w:val="left"/>
      <w:pPr>
        <w:ind w:left="5607" w:hanging="360"/>
      </w:pPr>
    </w:lvl>
    <w:lvl w:ilvl="7" w:tplc="04030019" w:tentative="1">
      <w:start w:val="1"/>
      <w:numFmt w:val="lowerLetter"/>
      <w:lvlText w:val="%8."/>
      <w:lvlJc w:val="left"/>
      <w:pPr>
        <w:ind w:left="6327" w:hanging="360"/>
      </w:pPr>
    </w:lvl>
    <w:lvl w:ilvl="8" w:tplc="0403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>
    <w:nsid w:val="355531DD"/>
    <w:multiLevelType w:val="hybridMultilevel"/>
    <w:tmpl w:val="FF864BE0"/>
    <w:name w:val="WW8Num62222222222222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2904C3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8BA71F3"/>
    <w:multiLevelType w:val="hybridMultilevel"/>
    <w:tmpl w:val="6B1217EA"/>
    <w:name w:val="WW8Num1212"/>
    <w:lvl w:ilvl="0" w:tplc="A3A0E158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3D2A4352"/>
    <w:multiLevelType w:val="hybridMultilevel"/>
    <w:tmpl w:val="423EA702"/>
    <w:lvl w:ilvl="0" w:tplc="255C88D2">
      <w:start w:val="1"/>
      <w:numFmt w:val="lowerLetter"/>
      <w:lvlText w:val="%1)"/>
      <w:lvlJc w:val="left"/>
      <w:pPr>
        <w:ind w:left="1287" w:hanging="360"/>
      </w:pPr>
      <w:rPr>
        <w:rFonts w:hint="default"/>
        <w:i/>
      </w:rPr>
    </w:lvl>
    <w:lvl w:ilvl="1" w:tplc="85C4203E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>
    <w:nsid w:val="3EC42A5B"/>
    <w:multiLevelType w:val="hybridMultilevel"/>
    <w:tmpl w:val="1F92641E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75">
    <w:nsid w:val="482F7F0B"/>
    <w:multiLevelType w:val="hybridMultilevel"/>
    <w:tmpl w:val="26444674"/>
    <w:name w:val="WW8Num622222"/>
    <w:lvl w:ilvl="0" w:tplc="255C88D2">
      <w:start w:val="1"/>
      <w:numFmt w:val="lowerLetter"/>
      <w:lvlText w:val="%1)"/>
      <w:lvlJc w:val="left"/>
      <w:pPr>
        <w:ind w:left="2007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6">
    <w:nsid w:val="4F287225"/>
    <w:multiLevelType w:val="hybridMultilevel"/>
    <w:tmpl w:val="E53E28AC"/>
    <w:name w:val="WW8Num622222222"/>
    <w:lvl w:ilvl="0" w:tplc="CFC0A814">
      <w:start w:val="1"/>
      <w:numFmt w:val="lowerLetter"/>
      <w:lvlText w:val="%1)"/>
      <w:lvlJc w:val="left"/>
      <w:pPr>
        <w:ind w:left="2007" w:hanging="360"/>
      </w:pPr>
      <w:rPr>
        <w:rFonts w:ascii="Noto Sans" w:hAnsi="Noto Sans" w:cs="Noto Sans" w:hint="default"/>
        <w:b w:val="0"/>
        <w:i/>
        <w:strike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7">
    <w:nsid w:val="518117E6"/>
    <w:multiLevelType w:val="hybridMultilevel"/>
    <w:tmpl w:val="07709096"/>
    <w:name w:val="WW8Num6222222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>
    <w:nsid w:val="589335D4"/>
    <w:multiLevelType w:val="hybridMultilevel"/>
    <w:tmpl w:val="9A8C7740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9">
    <w:nsid w:val="5BC562C8"/>
    <w:multiLevelType w:val="hybridMultilevel"/>
    <w:tmpl w:val="9CA04A40"/>
    <w:name w:val="WW8Num6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>
    <w:nsid w:val="5E052E86"/>
    <w:multiLevelType w:val="hybridMultilevel"/>
    <w:tmpl w:val="2598A056"/>
    <w:lvl w:ilvl="0" w:tplc="0480E08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61583BF3"/>
    <w:multiLevelType w:val="hybridMultilevel"/>
    <w:tmpl w:val="30C0B7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6BAB4F41"/>
    <w:multiLevelType w:val="hybridMultilevel"/>
    <w:tmpl w:val="588C7D02"/>
    <w:name w:val="WW8Num6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>
    <w:nsid w:val="70832FFA"/>
    <w:multiLevelType w:val="hybridMultilevel"/>
    <w:tmpl w:val="C040EC3A"/>
    <w:lvl w:ilvl="0" w:tplc="08505FD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1367461"/>
    <w:multiLevelType w:val="hybridMultilevel"/>
    <w:tmpl w:val="05FE3DDA"/>
    <w:lvl w:ilvl="0" w:tplc="4EC2F864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71B5063A"/>
    <w:multiLevelType w:val="hybridMultilevel"/>
    <w:tmpl w:val="8B3C1622"/>
    <w:lvl w:ilvl="0" w:tplc="5C58F910">
      <w:start w:val="1"/>
      <w:numFmt w:val="lowerLetter"/>
      <w:lvlText w:val="%1)"/>
      <w:lvlJc w:val="left"/>
      <w:pPr>
        <w:ind w:left="92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6">
    <w:nsid w:val="73572B77"/>
    <w:multiLevelType w:val="hybridMultilevel"/>
    <w:tmpl w:val="514400FE"/>
    <w:name w:val="WW8Num6222222222222222222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7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66A211B"/>
    <w:multiLevelType w:val="hybridMultilevel"/>
    <w:tmpl w:val="5720F6EC"/>
    <w:lvl w:ilvl="0" w:tplc="7F9E38B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</w:rPr>
    </w:lvl>
    <w:lvl w:ilvl="1" w:tplc="61E8657A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9">
    <w:nsid w:val="7ACF2BD1"/>
    <w:multiLevelType w:val="hybridMultilevel"/>
    <w:tmpl w:val="4A82B8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D50473F"/>
    <w:multiLevelType w:val="hybridMultilevel"/>
    <w:tmpl w:val="E092F9C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2"/>
  </w:num>
  <w:num w:numId="18">
    <w:abstractNumId w:val="23"/>
  </w:num>
  <w:num w:numId="19">
    <w:abstractNumId w:val="24"/>
  </w:num>
  <w:num w:numId="20">
    <w:abstractNumId w:val="27"/>
  </w:num>
  <w:num w:numId="21">
    <w:abstractNumId w:val="31"/>
  </w:num>
  <w:num w:numId="22">
    <w:abstractNumId w:val="34"/>
  </w:num>
  <w:num w:numId="23">
    <w:abstractNumId w:val="37"/>
  </w:num>
  <w:num w:numId="24">
    <w:abstractNumId w:val="38"/>
  </w:num>
  <w:num w:numId="25">
    <w:abstractNumId w:val="41"/>
  </w:num>
  <w:num w:numId="26">
    <w:abstractNumId w:val="42"/>
  </w:num>
  <w:num w:numId="27">
    <w:abstractNumId w:val="46"/>
  </w:num>
  <w:num w:numId="28">
    <w:abstractNumId w:val="47"/>
  </w:num>
  <w:num w:numId="29">
    <w:abstractNumId w:val="60"/>
  </w:num>
  <w:num w:numId="30">
    <w:abstractNumId w:val="84"/>
  </w:num>
  <w:num w:numId="31">
    <w:abstractNumId w:val="55"/>
  </w:num>
  <w:num w:numId="32">
    <w:abstractNumId w:val="67"/>
  </w:num>
  <w:num w:numId="33">
    <w:abstractNumId w:val="54"/>
  </w:num>
  <w:num w:numId="34">
    <w:abstractNumId w:val="64"/>
  </w:num>
  <w:num w:numId="35">
    <w:abstractNumId w:val="81"/>
  </w:num>
  <w:num w:numId="36">
    <w:abstractNumId w:val="72"/>
  </w:num>
  <w:num w:numId="37">
    <w:abstractNumId w:val="50"/>
  </w:num>
  <w:num w:numId="38">
    <w:abstractNumId w:val="63"/>
  </w:num>
  <w:num w:numId="39">
    <w:abstractNumId w:val="78"/>
  </w:num>
  <w:num w:numId="40">
    <w:abstractNumId w:val="53"/>
  </w:num>
  <w:num w:numId="41">
    <w:abstractNumId w:val="83"/>
  </w:num>
  <w:num w:numId="42">
    <w:abstractNumId w:val="62"/>
  </w:num>
  <w:num w:numId="43">
    <w:abstractNumId w:val="87"/>
  </w:num>
  <w:num w:numId="44">
    <w:abstractNumId w:val="61"/>
  </w:num>
  <w:num w:numId="45">
    <w:abstractNumId w:val="48"/>
  </w:num>
  <w:num w:numId="46">
    <w:abstractNumId w:val="73"/>
  </w:num>
  <w:num w:numId="47">
    <w:abstractNumId w:val="30"/>
  </w:num>
  <w:num w:numId="48">
    <w:abstractNumId w:val="65"/>
  </w:num>
  <w:num w:numId="49">
    <w:abstractNumId w:val="5"/>
  </w:num>
  <w:num w:numId="50">
    <w:abstractNumId w:val="11"/>
  </w:num>
  <w:num w:numId="51">
    <w:abstractNumId w:val="12"/>
  </w:num>
  <w:num w:numId="52">
    <w:abstractNumId w:val="13"/>
  </w:num>
  <w:num w:numId="53">
    <w:abstractNumId w:val="14"/>
  </w:num>
  <w:num w:numId="54">
    <w:abstractNumId w:val="21"/>
  </w:num>
  <w:num w:numId="55">
    <w:abstractNumId w:val="25"/>
  </w:num>
  <w:num w:numId="56">
    <w:abstractNumId w:val="26"/>
  </w:num>
  <w:num w:numId="57">
    <w:abstractNumId w:val="28"/>
  </w:num>
  <w:num w:numId="58">
    <w:abstractNumId w:val="29"/>
  </w:num>
  <w:num w:numId="59">
    <w:abstractNumId w:val="33"/>
  </w:num>
  <w:num w:numId="60">
    <w:abstractNumId w:val="35"/>
  </w:num>
  <w:num w:numId="61">
    <w:abstractNumId w:val="40"/>
  </w:num>
  <w:num w:numId="62">
    <w:abstractNumId w:val="43"/>
  </w:num>
  <w:num w:numId="63">
    <w:abstractNumId w:val="45"/>
  </w:num>
  <w:num w:numId="64">
    <w:abstractNumId w:val="85"/>
  </w:num>
  <w:num w:numId="65">
    <w:abstractNumId w:val="89"/>
  </w:num>
  <w:num w:numId="66">
    <w:abstractNumId w:val="57"/>
  </w:num>
  <w:num w:numId="67">
    <w:abstractNumId w:val="66"/>
  </w:num>
  <w:num w:numId="68">
    <w:abstractNumId w:val="75"/>
  </w:num>
  <w:num w:numId="69">
    <w:abstractNumId w:val="71"/>
  </w:num>
  <w:num w:numId="70">
    <w:abstractNumId w:val="76"/>
  </w:num>
  <w:num w:numId="71">
    <w:abstractNumId w:val="82"/>
  </w:num>
  <w:num w:numId="72">
    <w:abstractNumId w:val="58"/>
  </w:num>
  <w:num w:numId="73">
    <w:abstractNumId w:val="49"/>
  </w:num>
  <w:num w:numId="74">
    <w:abstractNumId w:val="52"/>
  </w:num>
  <w:num w:numId="75">
    <w:abstractNumId w:val="79"/>
  </w:num>
  <w:num w:numId="76">
    <w:abstractNumId w:val="68"/>
  </w:num>
  <w:num w:numId="77">
    <w:abstractNumId w:val="88"/>
  </w:num>
  <w:num w:numId="78">
    <w:abstractNumId w:val="44"/>
  </w:num>
  <w:num w:numId="79">
    <w:abstractNumId w:val="36"/>
  </w:num>
  <w:num w:numId="80">
    <w:abstractNumId w:val="90"/>
  </w:num>
  <w:num w:numId="81">
    <w:abstractNumId w:val="80"/>
  </w:num>
  <w:num w:numId="82">
    <w:abstractNumId w:val="86"/>
  </w:num>
  <w:num w:numId="83">
    <w:abstractNumId w:val="39"/>
  </w:num>
  <w:num w:numId="84">
    <w:abstractNumId w:val="77"/>
  </w:num>
  <w:num w:numId="85">
    <w:abstractNumId w:val="70"/>
  </w:num>
  <w:num w:numId="86">
    <w:abstractNumId w:val="51"/>
  </w:num>
  <w:num w:numId="87">
    <w:abstractNumId w:val="59"/>
  </w:num>
  <w:num w:numId="88">
    <w:abstractNumId w:val="69"/>
  </w:num>
  <w:num w:numId="89">
    <w:abstractNumId w:val="74"/>
  </w:num>
  <w:numIdMacAtCleanup w:val="8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441318"/>
    <w:rsid w:val="0001132A"/>
    <w:rsid w:val="000156CD"/>
    <w:rsid w:val="00023205"/>
    <w:rsid w:val="000237A9"/>
    <w:rsid w:val="000255A2"/>
    <w:rsid w:val="000344D6"/>
    <w:rsid w:val="00034A40"/>
    <w:rsid w:val="00036B37"/>
    <w:rsid w:val="00050D54"/>
    <w:rsid w:val="00074F0B"/>
    <w:rsid w:val="000776D2"/>
    <w:rsid w:val="00085C5F"/>
    <w:rsid w:val="00092B9B"/>
    <w:rsid w:val="000950E0"/>
    <w:rsid w:val="000A7669"/>
    <w:rsid w:val="000B1813"/>
    <w:rsid w:val="000B184C"/>
    <w:rsid w:val="000D7FC3"/>
    <w:rsid w:val="000E586F"/>
    <w:rsid w:val="000F35BA"/>
    <w:rsid w:val="0010508B"/>
    <w:rsid w:val="00110FE4"/>
    <w:rsid w:val="00114152"/>
    <w:rsid w:val="001266B7"/>
    <w:rsid w:val="00135BAC"/>
    <w:rsid w:val="0014241D"/>
    <w:rsid w:val="00144C26"/>
    <w:rsid w:val="00192028"/>
    <w:rsid w:val="0019773D"/>
    <w:rsid w:val="001B4283"/>
    <w:rsid w:val="001C76E5"/>
    <w:rsid w:val="001D2A3E"/>
    <w:rsid w:val="001D3D05"/>
    <w:rsid w:val="001E5FD1"/>
    <w:rsid w:val="001E783A"/>
    <w:rsid w:val="0020001D"/>
    <w:rsid w:val="00204452"/>
    <w:rsid w:val="00210E1F"/>
    <w:rsid w:val="00222923"/>
    <w:rsid w:val="002266B1"/>
    <w:rsid w:val="002502C7"/>
    <w:rsid w:val="0025741D"/>
    <w:rsid w:val="0026268F"/>
    <w:rsid w:val="002635A5"/>
    <w:rsid w:val="00264FF4"/>
    <w:rsid w:val="00274B69"/>
    <w:rsid w:val="0029653D"/>
    <w:rsid w:val="002B630F"/>
    <w:rsid w:val="002C075E"/>
    <w:rsid w:val="002E219A"/>
    <w:rsid w:val="002E2352"/>
    <w:rsid w:val="002F1FA3"/>
    <w:rsid w:val="002F3D33"/>
    <w:rsid w:val="00307F7A"/>
    <w:rsid w:val="00322246"/>
    <w:rsid w:val="003239DC"/>
    <w:rsid w:val="00323D33"/>
    <w:rsid w:val="00331224"/>
    <w:rsid w:val="00337478"/>
    <w:rsid w:val="003403A6"/>
    <w:rsid w:val="0034175E"/>
    <w:rsid w:val="003419D5"/>
    <w:rsid w:val="00357840"/>
    <w:rsid w:val="00361CD3"/>
    <w:rsid w:val="00373894"/>
    <w:rsid w:val="003866E4"/>
    <w:rsid w:val="00392DD5"/>
    <w:rsid w:val="003C228C"/>
    <w:rsid w:val="003C4D6D"/>
    <w:rsid w:val="003D785A"/>
    <w:rsid w:val="003F6178"/>
    <w:rsid w:val="003F6E57"/>
    <w:rsid w:val="003F771A"/>
    <w:rsid w:val="00441318"/>
    <w:rsid w:val="00466CDE"/>
    <w:rsid w:val="00485578"/>
    <w:rsid w:val="00495071"/>
    <w:rsid w:val="004A2919"/>
    <w:rsid w:val="004B4F4F"/>
    <w:rsid w:val="004C136F"/>
    <w:rsid w:val="004C4599"/>
    <w:rsid w:val="004C6BE5"/>
    <w:rsid w:val="004D2A64"/>
    <w:rsid w:val="004E1D89"/>
    <w:rsid w:val="004E7BE2"/>
    <w:rsid w:val="004F6EA6"/>
    <w:rsid w:val="0050440F"/>
    <w:rsid w:val="00560C4C"/>
    <w:rsid w:val="005622F6"/>
    <w:rsid w:val="00574AA6"/>
    <w:rsid w:val="00590DF4"/>
    <w:rsid w:val="00592008"/>
    <w:rsid w:val="005B1AB4"/>
    <w:rsid w:val="005B41C2"/>
    <w:rsid w:val="005C057F"/>
    <w:rsid w:val="005C58FC"/>
    <w:rsid w:val="005D0028"/>
    <w:rsid w:val="005E3236"/>
    <w:rsid w:val="006013FF"/>
    <w:rsid w:val="00635971"/>
    <w:rsid w:val="00637409"/>
    <w:rsid w:val="006377DF"/>
    <w:rsid w:val="00651C37"/>
    <w:rsid w:val="00663E55"/>
    <w:rsid w:val="00670406"/>
    <w:rsid w:val="00673064"/>
    <w:rsid w:val="00674B3F"/>
    <w:rsid w:val="00675891"/>
    <w:rsid w:val="006776B5"/>
    <w:rsid w:val="00680E6D"/>
    <w:rsid w:val="00684AB1"/>
    <w:rsid w:val="006A258D"/>
    <w:rsid w:val="006B2588"/>
    <w:rsid w:val="006B4CEB"/>
    <w:rsid w:val="006C10E8"/>
    <w:rsid w:val="006C21BA"/>
    <w:rsid w:val="006C5013"/>
    <w:rsid w:val="006E2E11"/>
    <w:rsid w:val="006F0D2E"/>
    <w:rsid w:val="006F387D"/>
    <w:rsid w:val="0071277F"/>
    <w:rsid w:val="0072100A"/>
    <w:rsid w:val="007265EF"/>
    <w:rsid w:val="0074473A"/>
    <w:rsid w:val="00747AD4"/>
    <w:rsid w:val="00750C99"/>
    <w:rsid w:val="007567B3"/>
    <w:rsid w:val="00762CDE"/>
    <w:rsid w:val="00772EEB"/>
    <w:rsid w:val="00774D29"/>
    <w:rsid w:val="00776339"/>
    <w:rsid w:val="00793964"/>
    <w:rsid w:val="007C7956"/>
    <w:rsid w:val="007D28B6"/>
    <w:rsid w:val="007D487C"/>
    <w:rsid w:val="007D54D3"/>
    <w:rsid w:val="007E3AC9"/>
    <w:rsid w:val="007F36BC"/>
    <w:rsid w:val="007F5427"/>
    <w:rsid w:val="007F57FF"/>
    <w:rsid w:val="007F6F4F"/>
    <w:rsid w:val="00801651"/>
    <w:rsid w:val="0081333C"/>
    <w:rsid w:val="008352F5"/>
    <w:rsid w:val="0083573F"/>
    <w:rsid w:val="008413FC"/>
    <w:rsid w:val="00842E51"/>
    <w:rsid w:val="008442CE"/>
    <w:rsid w:val="00863280"/>
    <w:rsid w:val="00872B70"/>
    <w:rsid w:val="00886FDD"/>
    <w:rsid w:val="00893C07"/>
    <w:rsid w:val="00895D5B"/>
    <w:rsid w:val="008A09F1"/>
    <w:rsid w:val="008A0BCD"/>
    <w:rsid w:val="008A3278"/>
    <w:rsid w:val="008A4F91"/>
    <w:rsid w:val="008A636B"/>
    <w:rsid w:val="008B7970"/>
    <w:rsid w:val="008C7527"/>
    <w:rsid w:val="008E248C"/>
    <w:rsid w:val="008E5F14"/>
    <w:rsid w:val="008F226D"/>
    <w:rsid w:val="008F325B"/>
    <w:rsid w:val="008F3D44"/>
    <w:rsid w:val="00901173"/>
    <w:rsid w:val="00936C48"/>
    <w:rsid w:val="00967814"/>
    <w:rsid w:val="00970B43"/>
    <w:rsid w:val="0097285F"/>
    <w:rsid w:val="0097636A"/>
    <w:rsid w:val="00983FC7"/>
    <w:rsid w:val="009919C4"/>
    <w:rsid w:val="009A0E69"/>
    <w:rsid w:val="009B3FD2"/>
    <w:rsid w:val="009D0416"/>
    <w:rsid w:val="009D05A6"/>
    <w:rsid w:val="009F36D4"/>
    <w:rsid w:val="00A055DB"/>
    <w:rsid w:val="00A2137F"/>
    <w:rsid w:val="00A24F99"/>
    <w:rsid w:val="00A31C73"/>
    <w:rsid w:val="00A32066"/>
    <w:rsid w:val="00A37207"/>
    <w:rsid w:val="00A44FE0"/>
    <w:rsid w:val="00A45203"/>
    <w:rsid w:val="00A503A0"/>
    <w:rsid w:val="00A70754"/>
    <w:rsid w:val="00A83978"/>
    <w:rsid w:val="00A90ED1"/>
    <w:rsid w:val="00A9443C"/>
    <w:rsid w:val="00A94FEA"/>
    <w:rsid w:val="00AA2E2E"/>
    <w:rsid w:val="00AB0A07"/>
    <w:rsid w:val="00AB12F3"/>
    <w:rsid w:val="00AD516B"/>
    <w:rsid w:val="00AE7DD6"/>
    <w:rsid w:val="00AF6E68"/>
    <w:rsid w:val="00B049DA"/>
    <w:rsid w:val="00B2463B"/>
    <w:rsid w:val="00B340FE"/>
    <w:rsid w:val="00B4748B"/>
    <w:rsid w:val="00B522DD"/>
    <w:rsid w:val="00B52B2F"/>
    <w:rsid w:val="00B611B6"/>
    <w:rsid w:val="00B615C5"/>
    <w:rsid w:val="00B61D42"/>
    <w:rsid w:val="00B63B60"/>
    <w:rsid w:val="00B70D3B"/>
    <w:rsid w:val="00B72590"/>
    <w:rsid w:val="00B8490F"/>
    <w:rsid w:val="00B8516F"/>
    <w:rsid w:val="00B86DE2"/>
    <w:rsid w:val="00B96B23"/>
    <w:rsid w:val="00BA5DF3"/>
    <w:rsid w:val="00BC0B58"/>
    <w:rsid w:val="00BC2C38"/>
    <w:rsid w:val="00BF3976"/>
    <w:rsid w:val="00C004FA"/>
    <w:rsid w:val="00C168B0"/>
    <w:rsid w:val="00C24228"/>
    <w:rsid w:val="00C25CB1"/>
    <w:rsid w:val="00C30964"/>
    <w:rsid w:val="00C55578"/>
    <w:rsid w:val="00C60E60"/>
    <w:rsid w:val="00C639C6"/>
    <w:rsid w:val="00C6481A"/>
    <w:rsid w:val="00C77D5C"/>
    <w:rsid w:val="00C84BD4"/>
    <w:rsid w:val="00C90503"/>
    <w:rsid w:val="00CC759F"/>
    <w:rsid w:val="00CF32FC"/>
    <w:rsid w:val="00CF5372"/>
    <w:rsid w:val="00D0530C"/>
    <w:rsid w:val="00D0565B"/>
    <w:rsid w:val="00D12B6D"/>
    <w:rsid w:val="00D32551"/>
    <w:rsid w:val="00D40806"/>
    <w:rsid w:val="00D44E04"/>
    <w:rsid w:val="00D616E9"/>
    <w:rsid w:val="00D76585"/>
    <w:rsid w:val="00D911CC"/>
    <w:rsid w:val="00D91C25"/>
    <w:rsid w:val="00D92F85"/>
    <w:rsid w:val="00D94620"/>
    <w:rsid w:val="00DA243C"/>
    <w:rsid w:val="00DA5056"/>
    <w:rsid w:val="00DD5C0A"/>
    <w:rsid w:val="00DD7696"/>
    <w:rsid w:val="00DF0E12"/>
    <w:rsid w:val="00DF1C34"/>
    <w:rsid w:val="00DF2AFF"/>
    <w:rsid w:val="00DF7C2E"/>
    <w:rsid w:val="00DF7C82"/>
    <w:rsid w:val="00E05C0D"/>
    <w:rsid w:val="00E160F5"/>
    <w:rsid w:val="00E16ABC"/>
    <w:rsid w:val="00E3324B"/>
    <w:rsid w:val="00E61AE1"/>
    <w:rsid w:val="00E65BBD"/>
    <w:rsid w:val="00E703CD"/>
    <w:rsid w:val="00E710FA"/>
    <w:rsid w:val="00E74EC6"/>
    <w:rsid w:val="00E922C1"/>
    <w:rsid w:val="00E9497A"/>
    <w:rsid w:val="00EA0467"/>
    <w:rsid w:val="00EA52C5"/>
    <w:rsid w:val="00EA647B"/>
    <w:rsid w:val="00EB69B0"/>
    <w:rsid w:val="00EC704B"/>
    <w:rsid w:val="00ED1FA8"/>
    <w:rsid w:val="00EE3B34"/>
    <w:rsid w:val="00EE77C0"/>
    <w:rsid w:val="00EE7C2F"/>
    <w:rsid w:val="00EF3F93"/>
    <w:rsid w:val="00EF4E56"/>
    <w:rsid w:val="00F1333D"/>
    <w:rsid w:val="00F24FF3"/>
    <w:rsid w:val="00F2545C"/>
    <w:rsid w:val="00F47C17"/>
    <w:rsid w:val="00F62DA3"/>
    <w:rsid w:val="00F702BF"/>
    <w:rsid w:val="00F8738C"/>
    <w:rsid w:val="00FA2939"/>
    <w:rsid w:val="00FB249B"/>
    <w:rsid w:val="00FB5CA7"/>
    <w:rsid w:val="00FC0E90"/>
    <w:rsid w:val="00FE09B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65B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D0565B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TextoindependienteCar1">
    <w:name w:val="Texto independiente Car1"/>
    <w:basedOn w:val="Fuentedeprrafopredeter"/>
    <w:link w:val="Textoindependiente"/>
    <w:rsid w:val="00D0565B"/>
    <w:rPr>
      <w:rFonts w:ascii="Arial" w:eastAsia="Times New Roman" w:hAnsi="Arial" w:cs="Arial"/>
      <w:b/>
      <w:bCs/>
      <w:sz w:val="24"/>
      <w:szCs w:val="24"/>
      <w:lang w:val="ca-ES" w:eastAsia="ar-SA"/>
    </w:rPr>
  </w:style>
  <w:style w:type="paragraph" w:styleId="Prrafodelista">
    <w:name w:val="List Paragraph"/>
    <w:basedOn w:val="Normal"/>
    <w:qFormat/>
    <w:rsid w:val="00D0565B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D0565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A1">
    <w:name w:val="A1"/>
    <w:rsid w:val="00D0565B"/>
    <w:rPr>
      <w:color w:val="000000"/>
      <w:sz w:val="20"/>
      <w:szCs w:val="20"/>
    </w:rPr>
  </w:style>
  <w:style w:type="paragraph" w:customStyle="1" w:styleId="Textoindependiente21">
    <w:name w:val="Texto independiente 21"/>
    <w:basedOn w:val="Normal"/>
    <w:rsid w:val="00D0565B"/>
    <w:pPr>
      <w:suppressAutoHyphens/>
      <w:jc w:val="both"/>
    </w:pPr>
    <w:rPr>
      <w:rFonts w:eastAsia="Times New Roman" w:cs="Calibri"/>
      <w:szCs w:val="26"/>
      <w:lang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61AE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61AE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61AE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61AE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61AE1"/>
    <w:rPr>
      <w:rFonts w:ascii="Noto Sans" w:hAnsi="Noto Sans"/>
      <w:b/>
      <w:bCs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4FF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4FF4"/>
    <w:rPr>
      <w:rFonts w:ascii="Noto Sans" w:hAnsi="Noto Sans"/>
      <w:lang w:val="ca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264F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9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28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304-2\02_Correcci&#243;\Plantilla_Conselleria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2BE741-C4BE-4D96-AEBB-9B4C83DCB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Plantilla_Conselleria_sense_dades</Template>
  <TotalTime>1</TotalTime>
  <Pages>3</Pages>
  <Words>816</Words>
  <Characters>4490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5296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2022-05-04T08:24:00Z</dcterms:created>
  <dcterms:modified xsi:type="dcterms:W3CDTF">2022-05-04T08:24:00Z</dcterms:modified>
</cp:coreProperties>
</file>