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26489" w:rsidRPr="00175E33" w:rsidRDefault="00426489">
      <w:pPr>
        <w:jc w:val="both"/>
        <w:rPr>
          <w:rFonts w:ascii="Noto Sans" w:hAnsi="Noto Sans" w:cs="Noto Sans"/>
          <w:b/>
          <w:smallCaps/>
          <w:sz w:val="22"/>
          <w:szCs w:val="22"/>
          <w:lang w:val="es-ES" w:eastAsia="es-ES"/>
        </w:rPr>
      </w:pPr>
    </w:p>
    <w:p w:rsidR="00730B8F" w:rsidRPr="00175E33" w:rsidRDefault="00730B8F">
      <w:pPr>
        <w:jc w:val="both"/>
        <w:rPr>
          <w:rFonts w:ascii="Noto Sans" w:hAnsi="Noto Sans" w:cs="Noto Sans"/>
          <w:b/>
          <w:smallCaps/>
          <w:sz w:val="22"/>
          <w:szCs w:val="22"/>
          <w:lang w:val="es-ES" w:eastAsia="es-ES"/>
        </w:rPr>
      </w:pPr>
    </w:p>
    <w:p w:rsidR="009E1858" w:rsidRPr="00175E33" w:rsidRDefault="009E1858" w:rsidP="009E1858">
      <w:pPr>
        <w:jc w:val="both"/>
        <w:rPr>
          <w:rFonts w:ascii="Noto Sans" w:hAnsi="Noto Sans" w:cs="Noto Sans"/>
          <w:b/>
          <w:smallCaps/>
          <w:sz w:val="22"/>
          <w:szCs w:val="22"/>
          <w:lang w:val="es-ES"/>
        </w:rPr>
      </w:pPr>
      <w:r w:rsidRPr="00175E33">
        <w:rPr>
          <w:rFonts w:ascii="Noto Sans" w:hAnsi="Noto Sans" w:cs="Noto Sans"/>
          <w:b/>
          <w:smallCaps/>
          <w:sz w:val="22"/>
          <w:szCs w:val="22"/>
          <w:lang w:val="es-ES"/>
        </w:rPr>
        <w:t>Identificació</w:t>
      </w:r>
      <w:r w:rsidR="00175E33" w:rsidRPr="00175E33">
        <w:rPr>
          <w:rFonts w:ascii="Noto Sans" w:hAnsi="Noto Sans" w:cs="Noto Sans"/>
          <w:b/>
          <w:smallCaps/>
          <w:sz w:val="22"/>
          <w:szCs w:val="22"/>
          <w:lang w:val="es-ES"/>
        </w:rPr>
        <w:t>n</w:t>
      </w:r>
      <w:r w:rsidRPr="00175E33">
        <w:rPr>
          <w:rFonts w:ascii="Noto Sans" w:hAnsi="Noto Sans" w:cs="Noto Sans"/>
          <w:b/>
          <w:smallCaps/>
          <w:sz w:val="22"/>
          <w:szCs w:val="22"/>
          <w:lang w:val="es-ES"/>
        </w:rPr>
        <w:t xml:space="preserve"> de l</w:t>
      </w:r>
      <w:r w:rsidR="00175E33" w:rsidRPr="00175E33">
        <w:rPr>
          <w:rFonts w:ascii="Noto Sans" w:hAnsi="Noto Sans" w:cs="Noto Sans"/>
          <w:b/>
          <w:smallCaps/>
          <w:sz w:val="22"/>
          <w:szCs w:val="22"/>
          <w:lang w:val="es-ES"/>
        </w:rPr>
        <w:t xml:space="preserve">a </w:t>
      </w:r>
      <w:r w:rsidRPr="00175E33">
        <w:rPr>
          <w:rFonts w:ascii="Noto Sans" w:hAnsi="Noto Sans" w:cs="Noto Sans"/>
          <w:b/>
          <w:smallCaps/>
          <w:sz w:val="22"/>
          <w:szCs w:val="22"/>
          <w:lang w:val="es-ES"/>
        </w:rPr>
        <w:t>enti</w:t>
      </w:r>
      <w:r w:rsidR="00175E33" w:rsidRPr="00175E33">
        <w:rPr>
          <w:rFonts w:ascii="Noto Sans" w:hAnsi="Noto Sans" w:cs="Noto Sans"/>
          <w:b/>
          <w:smallCaps/>
          <w:sz w:val="22"/>
          <w:szCs w:val="22"/>
          <w:lang w:val="es-ES"/>
        </w:rPr>
        <w:t>dad</w:t>
      </w:r>
    </w:p>
    <w:tbl>
      <w:tblPr>
        <w:tblW w:w="0" w:type="auto"/>
        <w:tblInd w:w="-1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2790"/>
        <w:gridCol w:w="2692"/>
      </w:tblGrid>
      <w:tr w:rsidR="009E1858" w:rsidRPr="00175E33" w:rsidTr="009E1858">
        <w:trPr>
          <w:cantSplit/>
          <w:trHeight w:val="203"/>
        </w:trPr>
        <w:tc>
          <w:tcPr>
            <w:tcW w:w="6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175E33" w:rsidRDefault="009E1858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Enti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dad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 titular: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175E33" w:rsidRDefault="009E1858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CIF:</w:t>
            </w:r>
          </w:p>
        </w:tc>
      </w:tr>
      <w:tr w:rsidR="009E1858" w:rsidRPr="00175E33" w:rsidTr="009E1858">
        <w:trPr>
          <w:cantSplit/>
          <w:trHeight w:val="203"/>
        </w:trPr>
        <w:tc>
          <w:tcPr>
            <w:tcW w:w="8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175E33" w:rsidRDefault="009E1858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Domicili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o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:</w:t>
            </w:r>
          </w:p>
        </w:tc>
      </w:tr>
      <w:tr w:rsidR="009E1858" w:rsidRPr="00175E33" w:rsidTr="009E1858">
        <w:trPr>
          <w:cantSplit/>
          <w:trHeight w:val="203"/>
        </w:trPr>
        <w:tc>
          <w:tcPr>
            <w:tcW w:w="8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175E33" w:rsidRDefault="009E1858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Núm. d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e 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inscripció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n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 de l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a 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enti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dad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 en el Registr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o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 Unifica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do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 de Serv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icios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 Social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e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s </w:t>
            </w:r>
            <w:r w:rsidR="001B695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y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 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fecha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 d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e 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autorizació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n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:</w:t>
            </w:r>
          </w:p>
        </w:tc>
      </w:tr>
      <w:tr w:rsidR="009E1858" w:rsidRPr="00175E33" w:rsidTr="009E1858">
        <w:trPr>
          <w:cantSplit/>
          <w:trHeight w:val="203"/>
        </w:trPr>
        <w:tc>
          <w:tcPr>
            <w:tcW w:w="8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175E33" w:rsidRDefault="009E1858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Persona responsable:</w:t>
            </w:r>
          </w:p>
        </w:tc>
      </w:tr>
      <w:tr w:rsidR="009E1858" w:rsidRPr="00175E33" w:rsidTr="009E1858">
        <w:trPr>
          <w:cantSplit/>
          <w:trHeight w:val="203"/>
        </w:trPr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175E33" w:rsidRDefault="009E1858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Tel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é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fon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o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:</w:t>
            </w:r>
          </w:p>
        </w:tc>
        <w:tc>
          <w:tcPr>
            <w:tcW w:w="5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175E33" w:rsidRDefault="00175E33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dirección </w:t>
            </w:r>
            <w:r w:rsidR="009E1858"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electr</w:t>
            </w:r>
            <w:r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ó</w:t>
            </w:r>
            <w:r w:rsidR="009E1858"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nica:</w:t>
            </w:r>
          </w:p>
        </w:tc>
      </w:tr>
    </w:tbl>
    <w:p w:rsidR="009E1858" w:rsidRPr="00175E33" w:rsidRDefault="009E1858" w:rsidP="009E1858">
      <w:pPr>
        <w:jc w:val="both"/>
        <w:rPr>
          <w:rFonts w:ascii="Noto Sans" w:hAnsi="Noto Sans" w:cs="Noto Sans"/>
          <w:b/>
          <w:smallCaps/>
          <w:sz w:val="22"/>
          <w:szCs w:val="22"/>
          <w:lang w:val="es-ES"/>
        </w:rPr>
      </w:pPr>
    </w:p>
    <w:p w:rsidR="008D14B8" w:rsidRPr="00175E33" w:rsidRDefault="008D14B8" w:rsidP="009E1858">
      <w:pPr>
        <w:jc w:val="both"/>
        <w:rPr>
          <w:rFonts w:ascii="Noto Sans" w:hAnsi="Noto Sans" w:cs="Noto Sans"/>
          <w:b/>
          <w:smallCaps/>
          <w:sz w:val="22"/>
          <w:szCs w:val="22"/>
          <w:lang w:val="es-ES"/>
        </w:rPr>
      </w:pPr>
    </w:p>
    <w:p w:rsidR="008D14B8" w:rsidRPr="00175E33" w:rsidRDefault="008D14B8" w:rsidP="009E1858">
      <w:pPr>
        <w:jc w:val="both"/>
        <w:rPr>
          <w:rFonts w:ascii="Noto Sans" w:hAnsi="Noto Sans" w:cs="Noto Sans"/>
          <w:b/>
          <w:smallCaps/>
          <w:sz w:val="22"/>
          <w:szCs w:val="22"/>
          <w:lang w:val="es-ES"/>
        </w:rPr>
      </w:pPr>
    </w:p>
    <w:p w:rsidR="008D14B8" w:rsidRPr="00175E33" w:rsidRDefault="008D14B8" w:rsidP="009E1858">
      <w:pPr>
        <w:jc w:val="both"/>
        <w:rPr>
          <w:rFonts w:ascii="Noto Sans" w:hAnsi="Noto Sans" w:cs="Noto Sans"/>
          <w:b/>
          <w:smallCaps/>
          <w:sz w:val="22"/>
          <w:szCs w:val="22"/>
          <w:lang w:val="es-ES"/>
        </w:rPr>
      </w:pPr>
    </w:p>
    <w:p w:rsidR="009E1858" w:rsidRPr="00175E33" w:rsidRDefault="009E1858" w:rsidP="009E1858">
      <w:pPr>
        <w:jc w:val="both"/>
        <w:rPr>
          <w:rFonts w:ascii="Noto Sans" w:hAnsi="Noto Sans" w:cs="Noto Sans"/>
          <w:b/>
          <w:smallCaps/>
          <w:sz w:val="22"/>
          <w:szCs w:val="22"/>
          <w:lang w:val="es-ES"/>
        </w:rPr>
      </w:pPr>
      <w:r w:rsidRPr="00175E33">
        <w:rPr>
          <w:rFonts w:ascii="Noto Sans" w:hAnsi="Noto Sans" w:cs="Noto Sans"/>
          <w:b/>
          <w:smallCaps/>
          <w:sz w:val="22"/>
          <w:szCs w:val="22"/>
          <w:lang w:val="es-ES"/>
        </w:rPr>
        <w:t>Da</w:t>
      </w:r>
      <w:r w:rsidR="00175E33">
        <w:rPr>
          <w:rFonts w:ascii="Noto Sans" w:hAnsi="Noto Sans" w:cs="Noto Sans"/>
          <w:b/>
          <w:smallCaps/>
          <w:sz w:val="22"/>
          <w:szCs w:val="22"/>
          <w:lang w:val="es-ES"/>
        </w:rPr>
        <w:t>tos</w:t>
      </w:r>
      <w:r w:rsidRPr="00175E33">
        <w:rPr>
          <w:rFonts w:ascii="Noto Sans" w:hAnsi="Noto Sans" w:cs="Noto Sans"/>
          <w:b/>
          <w:smallCaps/>
          <w:sz w:val="22"/>
          <w:szCs w:val="22"/>
          <w:lang w:val="es-ES"/>
        </w:rPr>
        <w:t xml:space="preserve"> de l</w:t>
      </w:r>
      <w:r w:rsidR="00175E33">
        <w:rPr>
          <w:rFonts w:ascii="Noto Sans" w:hAnsi="Noto Sans" w:cs="Noto Sans"/>
          <w:b/>
          <w:smallCaps/>
          <w:sz w:val="22"/>
          <w:szCs w:val="22"/>
          <w:lang w:val="es-ES"/>
        </w:rPr>
        <w:t xml:space="preserve">a </w:t>
      </w:r>
      <w:r w:rsidRPr="00175E33">
        <w:rPr>
          <w:rFonts w:ascii="Noto Sans" w:hAnsi="Noto Sans" w:cs="Noto Sans"/>
          <w:b/>
          <w:smallCaps/>
          <w:sz w:val="22"/>
          <w:szCs w:val="22"/>
          <w:lang w:val="es-ES"/>
        </w:rPr>
        <w:t>activi</w:t>
      </w:r>
      <w:r w:rsidR="00175E33">
        <w:rPr>
          <w:rFonts w:ascii="Noto Sans" w:hAnsi="Noto Sans" w:cs="Noto Sans"/>
          <w:b/>
          <w:smallCaps/>
          <w:sz w:val="22"/>
          <w:szCs w:val="22"/>
          <w:lang w:val="es-ES"/>
        </w:rPr>
        <w:t>dad</w:t>
      </w:r>
    </w:p>
    <w:tbl>
      <w:tblPr>
        <w:tblW w:w="0" w:type="auto"/>
        <w:tblInd w:w="-58" w:type="dxa"/>
        <w:tblLayout w:type="fixed"/>
        <w:tblLook w:val="0000" w:firstRow="0" w:lastRow="0" w:firstColumn="0" w:lastColumn="0" w:noHBand="0" w:noVBand="0"/>
      </w:tblPr>
      <w:tblGrid>
        <w:gridCol w:w="3602"/>
        <w:gridCol w:w="1013"/>
        <w:gridCol w:w="4357"/>
      </w:tblGrid>
      <w:tr w:rsidR="009E1858" w:rsidRPr="00175E33" w:rsidTr="009E1858">
        <w:trPr>
          <w:cantSplit/>
          <w:trHeight w:val="23"/>
        </w:trPr>
        <w:tc>
          <w:tcPr>
            <w:tcW w:w="8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175E33" w:rsidRDefault="009E1858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Denominació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n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:</w:t>
            </w:r>
          </w:p>
        </w:tc>
      </w:tr>
      <w:tr w:rsidR="009E1858" w:rsidRPr="00175E33" w:rsidTr="009E1858">
        <w:trPr>
          <w:cantSplit/>
          <w:trHeight w:val="23"/>
        </w:trPr>
        <w:tc>
          <w:tcPr>
            <w:tcW w:w="8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175E33" w:rsidRDefault="009E1858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Horari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o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 del serv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icio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:</w:t>
            </w:r>
          </w:p>
        </w:tc>
      </w:tr>
      <w:tr w:rsidR="009E1858" w:rsidRPr="00175E33" w:rsidTr="009E1858">
        <w:trPr>
          <w:cantSplit/>
          <w:trHeight w:val="23"/>
        </w:trPr>
        <w:tc>
          <w:tcPr>
            <w:tcW w:w="8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175E33" w:rsidRDefault="009E1858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Persona responsable de l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a 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e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j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ecució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n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 de l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a 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activi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dad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 (nom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bre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, 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apellidos y cargo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):</w:t>
            </w:r>
          </w:p>
          <w:p w:rsidR="009E1858" w:rsidRPr="00175E33" w:rsidRDefault="009E1858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</w:tr>
      <w:tr w:rsidR="009E1858" w:rsidRPr="00175E33" w:rsidTr="009E1858">
        <w:trPr>
          <w:cantSplit/>
          <w:trHeight w:val="2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175E33" w:rsidRDefault="009E1858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Tel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é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fon</w:t>
            </w:r>
            <w:r w:rsid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o</w:t>
            </w:r>
            <w:r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:</w:t>
            </w:r>
          </w:p>
        </w:tc>
        <w:tc>
          <w:tcPr>
            <w:tcW w:w="5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175E33" w:rsidRDefault="00175E33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Dirección </w:t>
            </w:r>
            <w:r w:rsidR="009E1858"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electr</w:t>
            </w:r>
            <w:r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ó</w:t>
            </w:r>
            <w:r w:rsidR="009E1858"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nica:</w:t>
            </w:r>
          </w:p>
        </w:tc>
      </w:tr>
      <w:tr w:rsidR="009E1858" w:rsidRPr="00175E33" w:rsidTr="009E1858">
        <w:trPr>
          <w:cantSplit/>
          <w:trHeight w:val="23"/>
        </w:trPr>
        <w:tc>
          <w:tcPr>
            <w:tcW w:w="4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175E33" w:rsidRDefault="00175E33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Fecha de </w:t>
            </w:r>
            <w:r w:rsidR="009E1858"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inici</w:t>
            </w:r>
            <w:r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o</w:t>
            </w:r>
            <w:r w:rsidR="009E1858"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: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175E33" w:rsidRDefault="00175E33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Fecha de finalización:</w:t>
            </w:r>
          </w:p>
        </w:tc>
      </w:tr>
      <w:tr w:rsidR="009E1858" w:rsidRPr="00175E33" w:rsidTr="009E1858">
        <w:trPr>
          <w:cantSplit/>
          <w:trHeight w:val="23"/>
        </w:trPr>
        <w:tc>
          <w:tcPr>
            <w:tcW w:w="8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175E33" w:rsidRDefault="00175E33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Á</w:t>
            </w:r>
            <w:r w:rsidR="009E1858"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mbit</w:t>
            </w:r>
            <w:r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o</w:t>
            </w:r>
            <w:r w:rsidR="009E1858"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 territorial d</w:t>
            </w:r>
            <w:r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e ej</w:t>
            </w:r>
            <w:r w:rsidR="009E1858"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ecució</w:t>
            </w:r>
            <w:r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n</w:t>
            </w:r>
            <w:r w:rsidR="009E1858"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 de l</w:t>
            </w:r>
            <w:r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a </w:t>
            </w:r>
            <w:r w:rsidR="009E1858"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activi</w:t>
            </w:r>
            <w:r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dad</w:t>
            </w:r>
            <w:r w:rsidR="009E1858" w:rsidRPr="00175E3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: </w:t>
            </w:r>
          </w:p>
        </w:tc>
      </w:tr>
    </w:tbl>
    <w:p w:rsidR="00426489" w:rsidRPr="00175E33" w:rsidRDefault="00426489">
      <w:pPr>
        <w:jc w:val="both"/>
        <w:rPr>
          <w:rFonts w:ascii="Noto Sans" w:hAnsi="Noto Sans" w:cs="Noto Sans"/>
          <w:b/>
          <w:smallCaps/>
          <w:sz w:val="22"/>
          <w:szCs w:val="22"/>
          <w:lang w:val="es-ES"/>
        </w:rPr>
      </w:pPr>
    </w:p>
    <w:p w:rsidR="00426489" w:rsidRPr="00175E33" w:rsidRDefault="00426489">
      <w:pPr>
        <w:jc w:val="both"/>
        <w:rPr>
          <w:rFonts w:ascii="Noto Sans" w:hAnsi="Noto Sans" w:cs="Noto Sans"/>
          <w:b/>
          <w:smallCaps/>
          <w:sz w:val="22"/>
          <w:szCs w:val="22"/>
          <w:lang w:val="es-ES"/>
        </w:rPr>
      </w:pPr>
    </w:p>
    <w:p w:rsidR="00426489" w:rsidRPr="00175E33" w:rsidRDefault="00426489">
      <w:pPr>
        <w:pStyle w:val="Prrafodelista"/>
        <w:jc w:val="both"/>
        <w:rPr>
          <w:rFonts w:ascii="Noto Sans" w:hAnsi="Noto Sans" w:cs="Noto Sans"/>
          <w:b/>
          <w:smallCaps/>
          <w:sz w:val="22"/>
          <w:szCs w:val="22"/>
          <w:lang w:val="es-ES"/>
        </w:rPr>
      </w:pPr>
    </w:p>
    <w:p w:rsidR="00A54CC5" w:rsidRPr="00175E33" w:rsidRDefault="00A54CC5">
      <w:pPr>
        <w:pStyle w:val="Prrafodelista"/>
        <w:jc w:val="both"/>
        <w:rPr>
          <w:rFonts w:ascii="Noto Sans" w:hAnsi="Noto Sans" w:cs="Noto Sans"/>
          <w:b/>
          <w:smallCaps/>
          <w:sz w:val="22"/>
          <w:szCs w:val="22"/>
          <w:lang w:val="es-ES"/>
        </w:rPr>
      </w:pPr>
    </w:p>
    <w:p w:rsidR="00730B8F" w:rsidRPr="00175E33" w:rsidRDefault="00175E33">
      <w:pPr>
        <w:jc w:val="both"/>
        <w:rPr>
          <w:rFonts w:ascii="Noto Sans" w:eastAsia="Symbol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z w:val="22"/>
          <w:szCs w:val="22"/>
          <w:lang w:val="es-ES"/>
        </w:rPr>
        <w:t>Y</w:t>
      </w:r>
      <w:r w:rsidR="00C46562" w:rsidRPr="00175E33">
        <w:rPr>
          <w:rFonts w:ascii="Noto Sans" w:eastAsia="Symbol" w:hAnsi="Noto Sans" w:cs="Noto Sans"/>
          <w:sz w:val="22"/>
          <w:szCs w:val="22"/>
          <w:lang w:val="es-ES"/>
        </w:rPr>
        <w:t xml:space="preserve">o, </w:t>
      </w:r>
      <w:r w:rsidR="00C61984" w:rsidRPr="00175E33">
        <w:rPr>
          <w:rFonts w:ascii="Noto Sans" w:eastAsia="Symbol" w:hAnsi="Noto Sans" w:cs="Noto Sans"/>
          <w:sz w:val="22"/>
          <w:szCs w:val="22"/>
          <w:lang w:val="es-ES"/>
        </w:rPr>
        <w:t>.......................……………………………, en condició</w:t>
      </w:r>
      <w:r>
        <w:rPr>
          <w:rFonts w:ascii="Noto Sans" w:eastAsia="Symbol" w:hAnsi="Noto Sans" w:cs="Noto Sans"/>
          <w:sz w:val="22"/>
          <w:szCs w:val="22"/>
          <w:lang w:val="es-ES"/>
        </w:rPr>
        <w:t>n</w:t>
      </w:r>
      <w:r w:rsidR="00C61984" w:rsidRPr="00175E33">
        <w:rPr>
          <w:rFonts w:ascii="Noto Sans" w:eastAsia="Symbol" w:hAnsi="Noto Sans" w:cs="Noto Sans"/>
          <w:sz w:val="22"/>
          <w:szCs w:val="22"/>
          <w:lang w:val="es-ES"/>
        </w:rPr>
        <w:t xml:space="preserve"> de </w:t>
      </w:r>
      <w:r w:rsidR="00C46562" w:rsidRPr="00175E33">
        <w:rPr>
          <w:rFonts w:ascii="Noto Sans" w:eastAsia="Symbol" w:hAnsi="Noto Sans" w:cs="Noto Sans"/>
          <w:sz w:val="22"/>
          <w:szCs w:val="22"/>
          <w:lang w:val="es-ES"/>
        </w:rPr>
        <w:t xml:space="preserve">……………….............…… </w:t>
      </w:r>
      <w:r>
        <w:rPr>
          <w:rFonts w:ascii="Noto Sans" w:eastAsia="Symbol" w:hAnsi="Noto Sans" w:cs="Noto Sans"/>
          <w:sz w:val="22"/>
          <w:szCs w:val="22"/>
          <w:lang w:val="es-ES"/>
        </w:rPr>
        <w:t xml:space="preserve">y </w:t>
      </w:r>
      <w:r w:rsidR="00C61984" w:rsidRPr="00175E33">
        <w:rPr>
          <w:rFonts w:ascii="Noto Sans" w:eastAsia="Symbol" w:hAnsi="Noto Sans" w:cs="Noto Sans"/>
          <w:sz w:val="22"/>
          <w:szCs w:val="22"/>
          <w:lang w:val="es-ES"/>
        </w:rPr>
        <w:t>en representació</w:t>
      </w:r>
      <w:r>
        <w:rPr>
          <w:rFonts w:ascii="Noto Sans" w:eastAsia="Symbol" w:hAnsi="Noto Sans" w:cs="Noto Sans"/>
          <w:sz w:val="22"/>
          <w:szCs w:val="22"/>
          <w:lang w:val="es-ES"/>
        </w:rPr>
        <w:t>n</w:t>
      </w:r>
      <w:r w:rsidR="00C61984" w:rsidRPr="00175E33">
        <w:rPr>
          <w:rFonts w:ascii="Noto Sans" w:eastAsia="Symbol" w:hAnsi="Noto Sans" w:cs="Noto Sans"/>
          <w:sz w:val="22"/>
          <w:szCs w:val="22"/>
          <w:lang w:val="es-ES"/>
        </w:rPr>
        <w:t xml:space="preserve"> de </w:t>
      </w:r>
      <w:r w:rsidR="00C46562" w:rsidRPr="00175E33">
        <w:rPr>
          <w:rFonts w:ascii="Noto Sans" w:eastAsia="Symbol" w:hAnsi="Noto Sans" w:cs="Noto Sans"/>
          <w:sz w:val="22"/>
          <w:szCs w:val="22"/>
          <w:lang w:val="es-ES"/>
        </w:rPr>
        <w:t>l</w:t>
      </w:r>
      <w:r>
        <w:rPr>
          <w:rFonts w:ascii="Noto Sans" w:eastAsia="Symbol" w:hAnsi="Noto Sans" w:cs="Noto Sans"/>
          <w:sz w:val="22"/>
          <w:szCs w:val="22"/>
          <w:lang w:val="es-ES"/>
        </w:rPr>
        <w:t xml:space="preserve">a </w:t>
      </w:r>
      <w:r w:rsidR="00C46562" w:rsidRPr="00175E33">
        <w:rPr>
          <w:rFonts w:ascii="Noto Sans" w:eastAsia="Symbol" w:hAnsi="Noto Sans" w:cs="Noto Sans"/>
          <w:sz w:val="22"/>
          <w:szCs w:val="22"/>
          <w:lang w:val="es-ES"/>
        </w:rPr>
        <w:t>enti</w:t>
      </w:r>
      <w:r>
        <w:rPr>
          <w:rFonts w:ascii="Noto Sans" w:eastAsia="Symbol" w:hAnsi="Noto Sans" w:cs="Noto Sans"/>
          <w:sz w:val="22"/>
          <w:szCs w:val="22"/>
          <w:lang w:val="es-ES"/>
        </w:rPr>
        <w:t>dad</w:t>
      </w:r>
      <w:r w:rsidR="00C46562" w:rsidRPr="00175E33">
        <w:rPr>
          <w:rFonts w:ascii="Noto Sans" w:eastAsia="Symbol" w:hAnsi="Noto Sans" w:cs="Noto Sans"/>
          <w:sz w:val="22"/>
          <w:szCs w:val="22"/>
          <w:lang w:val="es-ES"/>
        </w:rPr>
        <w:t xml:space="preserve"> </w:t>
      </w:r>
      <w:r w:rsidR="00C61984" w:rsidRPr="00175E33">
        <w:rPr>
          <w:rFonts w:ascii="Noto Sans" w:eastAsia="Symbol" w:hAnsi="Noto Sans" w:cs="Noto Sans"/>
          <w:sz w:val="22"/>
          <w:szCs w:val="22"/>
          <w:lang w:val="es-ES"/>
        </w:rPr>
        <w:t>…………….........................…………………,</w:t>
      </w:r>
      <w:r w:rsidR="00825473" w:rsidRPr="00175E33">
        <w:rPr>
          <w:rFonts w:ascii="Noto Sans" w:eastAsia="Symbol" w:hAnsi="Noto Sans" w:cs="Noto Sans"/>
          <w:sz w:val="22"/>
          <w:szCs w:val="22"/>
          <w:lang w:val="es-ES"/>
        </w:rPr>
        <w:t xml:space="preserve"> </w:t>
      </w:r>
      <w:r w:rsidR="00C61984" w:rsidRPr="00175E33">
        <w:rPr>
          <w:rFonts w:ascii="Noto Sans" w:eastAsia="Symbol" w:hAnsi="Noto Sans" w:cs="Noto Sans"/>
          <w:caps/>
          <w:sz w:val="22"/>
          <w:szCs w:val="22"/>
          <w:lang w:val="es-ES"/>
        </w:rPr>
        <w:t>Declar</w:t>
      </w:r>
      <w:r>
        <w:rPr>
          <w:rFonts w:ascii="Noto Sans" w:eastAsia="Symbol" w:hAnsi="Noto Sans" w:cs="Noto Sans"/>
          <w:caps/>
          <w:sz w:val="22"/>
          <w:szCs w:val="22"/>
          <w:lang w:val="es-ES"/>
        </w:rPr>
        <w:t>o</w:t>
      </w:r>
      <w:r w:rsidR="00C61984" w:rsidRPr="00175E33">
        <w:rPr>
          <w:rFonts w:ascii="Noto Sans" w:eastAsia="Symbol" w:hAnsi="Noto Sans" w:cs="Noto Sans"/>
          <w:caps/>
          <w:sz w:val="22"/>
          <w:szCs w:val="22"/>
          <w:lang w:val="es-ES"/>
        </w:rPr>
        <w:t>,</w:t>
      </w:r>
      <w:r w:rsidR="00C61984" w:rsidRPr="00175E33">
        <w:rPr>
          <w:rFonts w:ascii="Noto Sans" w:eastAsia="Symbol" w:hAnsi="Noto Sans" w:cs="Noto Sans"/>
          <w:sz w:val="22"/>
          <w:szCs w:val="22"/>
          <w:lang w:val="es-ES"/>
        </w:rPr>
        <w:t xml:space="preserve"> </w:t>
      </w:r>
      <w:r>
        <w:rPr>
          <w:rFonts w:ascii="Noto Sans" w:eastAsia="Symbol" w:hAnsi="Noto Sans" w:cs="Noto Sans"/>
          <w:sz w:val="22"/>
          <w:szCs w:val="22"/>
          <w:lang w:val="es-ES"/>
        </w:rPr>
        <w:t xml:space="preserve">bajo </w:t>
      </w:r>
      <w:r w:rsidR="001B61A0">
        <w:rPr>
          <w:rFonts w:ascii="Noto Sans" w:eastAsia="Symbol" w:hAnsi="Noto Sans" w:cs="Noto Sans"/>
          <w:sz w:val="22"/>
          <w:szCs w:val="22"/>
          <w:lang w:val="es-ES"/>
        </w:rPr>
        <w:t xml:space="preserve">mi </w:t>
      </w:r>
      <w:r w:rsidR="001B61A0" w:rsidRPr="00175E33">
        <w:rPr>
          <w:rFonts w:ascii="Noto Sans" w:eastAsia="Symbol" w:hAnsi="Noto Sans" w:cs="Noto Sans"/>
          <w:sz w:val="22"/>
          <w:szCs w:val="22"/>
          <w:lang w:val="es-ES"/>
        </w:rPr>
        <w:t>responsabilidad</w:t>
      </w:r>
      <w:r w:rsidR="00C61984" w:rsidRPr="00175E33">
        <w:rPr>
          <w:rFonts w:ascii="Noto Sans" w:eastAsia="Symbol" w:hAnsi="Noto Sans" w:cs="Noto Sans"/>
          <w:sz w:val="22"/>
          <w:szCs w:val="22"/>
          <w:lang w:val="es-ES"/>
        </w:rPr>
        <w:t>, que l</w:t>
      </w:r>
      <w:r>
        <w:rPr>
          <w:rFonts w:ascii="Noto Sans" w:eastAsia="Symbol" w:hAnsi="Noto Sans" w:cs="Noto Sans"/>
          <w:sz w:val="22"/>
          <w:szCs w:val="22"/>
          <w:lang w:val="es-ES"/>
        </w:rPr>
        <w:t>o</w:t>
      </w:r>
      <w:r w:rsidR="00C61984" w:rsidRPr="00175E33">
        <w:rPr>
          <w:rFonts w:ascii="Noto Sans" w:eastAsia="Symbol" w:hAnsi="Noto Sans" w:cs="Noto Sans"/>
          <w:sz w:val="22"/>
          <w:szCs w:val="22"/>
          <w:lang w:val="es-ES"/>
        </w:rPr>
        <w:t>s da</w:t>
      </w:r>
      <w:r w:rsidR="001B6953">
        <w:rPr>
          <w:rFonts w:ascii="Noto Sans" w:eastAsia="Symbol" w:hAnsi="Noto Sans" w:cs="Noto Sans"/>
          <w:sz w:val="22"/>
          <w:szCs w:val="22"/>
          <w:lang w:val="es-ES"/>
        </w:rPr>
        <w:t>t</w:t>
      </w:r>
      <w:r>
        <w:rPr>
          <w:rFonts w:ascii="Noto Sans" w:eastAsia="Symbol" w:hAnsi="Noto Sans" w:cs="Noto Sans"/>
          <w:sz w:val="22"/>
          <w:szCs w:val="22"/>
          <w:lang w:val="es-ES"/>
        </w:rPr>
        <w:t>o</w:t>
      </w:r>
      <w:r w:rsidR="00C61984" w:rsidRPr="00175E33">
        <w:rPr>
          <w:rFonts w:ascii="Noto Sans" w:eastAsia="Symbol" w:hAnsi="Noto Sans" w:cs="Noto Sans"/>
          <w:sz w:val="22"/>
          <w:szCs w:val="22"/>
          <w:lang w:val="es-ES"/>
        </w:rPr>
        <w:t>s d</w:t>
      </w:r>
      <w:r>
        <w:rPr>
          <w:rFonts w:ascii="Noto Sans" w:eastAsia="Symbol" w:hAnsi="Noto Sans" w:cs="Noto Sans"/>
          <w:sz w:val="22"/>
          <w:szCs w:val="22"/>
          <w:lang w:val="es-ES"/>
        </w:rPr>
        <w:t xml:space="preserve">e esta </w:t>
      </w:r>
      <w:r w:rsidR="00D023E8" w:rsidRPr="00175E33">
        <w:rPr>
          <w:rFonts w:ascii="Noto Sans" w:eastAsia="Symbol" w:hAnsi="Noto Sans" w:cs="Noto Sans"/>
          <w:sz w:val="22"/>
          <w:szCs w:val="22"/>
          <w:lang w:val="es-ES"/>
        </w:rPr>
        <w:t>mem</w:t>
      </w:r>
      <w:r>
        <w:rPr>
          <w:rFonts w:ascii="Noto Sans" w:eastAsia="Symbol" w:hAnsi="Noto Sans" w:cs="Noto Sans"/>
          <w:sz w:val="22"/>
          <w:szCs w:val="22"/>
          <w:lang w:val="es-ES"/>
        </w:rPr>
        <w:t>o</w:t>
      </w:r>
      <w:r w:rsidR="00D023E8" w:rsidRPr="00175E33">
        <w:rPr>
          <w:rFonts w:ascii="Noto Sans" w:eastAsia="Symbol" w:hAnsi="Noto Sans" w:cs="Noto Sans"/>
          <w:sz w:val="22"/>
          <w:szCs w:val="22"/>
          <w:lang w:val="es-ES"/>
        </w:rPr>
        <w:t>ria</w:t>
      </w:r>
      <w:r w:rsidR="00C61984" w:rsidRPr="00175E33">
        <w:rPr>
          <w:rFonts w:ascii="Noto Sans" w:eastAsia="Symbol" w:hAnsi="Noto Sans" w:cs="Noto Sans"/>
          <w:sz w:val="22"/>
          <w:szCs w:val="22"/>
          <w:lang w:val="es-ES"/>
        </w:rPr>
        <w:t xml:space="preserve"> t</w:t>
      </w:r>
      <w:r>
        <w:rPr>
          <w:rFonts w:ascii="Noto Sans" w:eastAsia="Symbol" w:hAnsi="Noto Sans" w:cs="Noto Sans"/>
          <w:sz w:val="22"/>
          <w:szCs w:val="22"/>
          <w:lang w:val="es-ES"/>
        </w:rPr>
        <w:t>é</w:t>
      </w:r>
      <w:r w:rsidR="00C61984" w:rsidRPr="00175E33">
        <w:rPr>
          <w:rFonts w:ascii="Noto Sans" w:eastAsia="Symbol" w:hAnsi="Noto Sans" w:cs="Noto Sans"/>
          <w:sz w:val="22"/>
          <w:szCs w:val="22"/>
          <w:lang w:val="es-ES"/>
        </w:rPr>
        <w:t>cnic</w:t>
      </w:r>
      <w:r w:rsidR="00D023E8" w:rsidRPr="00175E33">
        <w:rPr>
          <w:rFonts w:ascii="Noto Sans" w:eastAsia="Symbol" w:hAnsi="Noto Sans" w:cs="Noto Sans"/>
          <w:sz w:val="22"/>
          <w:szCs w:val="22"/>
          <w:lang w:val="es-ES"/>
        </w:rPr>
        <w:t>a</w:t>
      </w:r>
      <w:r w:rsidR="00C61984" w:rsidRPr="00175E33">
        <w:rPr>
          <w:rFonts w:ascii="Noto Sans" w:eastAsia="Symbol" w:hAnsi="Noto Sans" w:cs="Noto Sans"/>
          <w:sz w:val="22"/>
          <w:szCs w:val="22"/>
          <w:lang w:val="es-ES"/>
        </w:rPr>
        <w:t xml:space="preserve"> s</w:t>
      </w:r>
      <w:r>
        <w:rPr>
          <w:rFonts w:ascii="Noto Sans" w:eastAsia="Symbol" w:hAnsi="Noto Sans" w:cs="Noto Sans"/>
          <w:sz w:val="22"/>
          <w:szCs w:val="22"/>
          <w:lang w:val="es-ES"/>
        </w:rPr>
        <w:t>o</w:t>
      </w:r>
      <w:r w:rsidR="00C61984" w:rsidRPr="00175E33">
        <w:rPr>
          <w:rFonts w:ascii="Noto Sans" w:eastAsia="Symbol" w:hAnsi="Noto Sans" w:cs="Noto Sans"/>
          <w:sz w:val="22"/>
          <w:szCs w:val="22"/>
          <w:lang w:val="es-ES"/>
        </w:rPr>
        <w:t>n c</w:t>
      </w:r>
      <w:r>
        <w:rPr>
          <w:rFonts w:ascii="Noto Sans" w:eastAsia="Symbol" w:hAnsi="Noto Sans" w:cs="Noto Sans"/>
          <w:sz w:val="22"/>
          <w:szCs w:val="22"/>
          <w:lang w:val="es-ES"/>
        </w:rPr>
        <w:t>i</w:t>
      </w:r>
      <w:r w:rsidR="00C61984" w:rsidRPr="00175E33">
        <w:rPr>
          <w:rFonts w:ascii="Noto Sans" w:eastAsia="Symbol" w:hAnsi="Noto Sans" w:cs="Noto Sans"/>
          <w:sz w:val="22"/>
          <w:szCs w:val="22"/>
          <w:lang w:val="es-ES"/>
        </w:rPr>
        <w:t>ert</w:t>
      </w:r>
      <w:r>
        <w:rPr>
          <w:rFonts w:ascii="Noto Sans" w:eastAsia="Symbol" w:hAnsi="Noto Sans" w:cs="Noto Sans"/>
          <w:sz w:val="22"/>
          <w:szCs w:val="22"/>
          <w:lang w:val="es-ES"/>
        </w:rPr>
        <w:t>o</w:t>
      </w:r>
      <w:r w:rsidR="00C61984" w:rsidRPr="00175E33">
        <w:rPr>
          <w:rFonts w:ascii="Noto Sans" w:eastAsia="Symbol" w:hAnsi="Noto Sans" w:cs="Noto Sans"/>
          <w:sz w:val="22"/>
          <w:szCs w:val="22"/>
          <w:lang w:val="es-ES"/>
        </w:rPr>
        <w:t xml:space="preserve">s </w:t>
      </w:r>
      <w:r w:rsidR="001B61A0">
        <w:rPr>
          <w:rFonts w:ascii="Noto Sans" w:eastAsia="Symbol" w:hAnsi="Noto Sans" w:cs="Noto Sans"/>
          <w:sz w:val="22"/>
          <w:szCs w:val="22"/>
          <w:lang w:val="es-ES"/>
        </w:rPr>
        <w:t xml:space="preserve">y </w:t>
      </w:r>
      <w:r w:rsidR="00C61984" w:rsidRPr="00175E33">
        <w:rPr>
          <w:rFonts w:ascii="Noto Sans" w:eastAsia="Symbol" w:hAnsi="Noto Sans" w:cs="Noto Sans"/>
          <w:sz w:val="22"/>
          <w:szCs w:val="22"/>
          <w:lang w:val="es-ES"/>
        </w:rPr>
        <w:t>compro</w:t>
      </w:r>
      <w:r w:rsidR="001B61A0">
        <w:rPr>
          <w:rFonts w:ascii="Noto Sans" w:eastAsia="Symbol" w:hAnsi="Noto Sans" w:cs="Noto Sans"/>
          <w:sz w:val="22"/>
          <w:szCs w:val="22"/>
          <w:lang w:val="es-ES"/>
        </w:rPr>
        <w:t>b</w:t>
      </w:r>
      <w:r w:rsidR="00C61984" w:rsidRPr="00175E33">
        <w:rPr>
          <w:rFonts w:ascii="Noto Sans" w:eastAsia="Symbol" w:hAnsi="Noto Sans" w:cs="Noto Sans"/>
          <w:sz w:val="22"/>
          <w:szCs w:val="22"/>
          <w:lang w:val="es-ES"/>
        </w:rPr>
        <w:t>ables.</w:t>
      </w:r>
    </w:p>
    <w:p w:rsidR="00825473" w:rsidRPr="00175E33" w:rsidRDefault="00825473">
      <w:pPr>
        <w:jc w:val="both"/>
        <w:rPr>
          <w:rFonts w:ascii="Noto Sans" w:eastAsia="Symbol" w:hAnsi="Noto Sans" w:cs="Noto Sans"/>
          <w:sz w:val="22"/>
          <w:szCs w:val="22"/>
          <w:lang w:val="es-ES"/>
        </w:rPr>
      </w:pPr>
    </w:p>
    <w:p w:rsidR="00DC67DD" w:rsidRPr="00175E33" w:rsidRDefault="00ED5416" w:rsidP="00825473">
      <w:pPr>
        <w:tabs>
          <w:tab w:val="left" w:pos="180"/>
          <w:tab w:val="left" w:pos="720"/>
        </w:tabs>
        <w:jc w:val="right"/>
        <w:rPr>
          <w:rFonts w:ascii="Noto Sans" w:hAnsi="Noto Sans" w:cs="Noto Sans"/>
          <w:sz w:val="22"/>
          <w:szCs w:val="22"/>
          <w:lang w:val="es-ES"/>
        </w:rPr>
      </w:pPr>
      <w:r w:rsidRPr="00175E33">
        <w:rPr>
          <w:rFonts w:ascii="Noto Sans" w:hAnsi="Noto Sans" w:cs="Noto Sans"/>
          <w:sz w:val="22"/>
          <w:szCs w:val="22"/>
          <w:lang w:val="es-ES"/>
        </w:rPr>
        <w:t xml:space="preserve"> </w:t>
      </w:r>
      <w:r w:rsidR="00DC67DD" w:rsidRPr="00175E33">
        <w:rPr>
          <w:rFonts w:ascii="Noto Sans" w:hAnsi="Noto Sans" w:cs="Noto Sans"/>
          <w:sz w:val="22"/>
          <w:szCs w:val="22"/>
          <w:lang w:val="es-ES"/>
        </w:rPr>
        <w:t>(</w:t>
      </w:r>
      <w:r w:rsidR="001B61A0">
        <w:rPr>
          <w:rFonts w:ascii="Noto Sans" w:hAnsi="Noto Sans" w:cs="Noto Sans"/>
          <w:sz w:val="22"/>
          <w:szCs w:val="22"/>
          <w:lang w:val="es-ES"/>
        </w:rPr>
        <w:t>Firma</w:t>
      </w:r>
      <w:r w:rsidR="00C46562" w:rsidRPr="00175E33">
        <w:rPr>
          <w:rFonts w:ascii="Noto Sans" w:hAnsi="Noto Sans" w:cs="Noto Sans"/>
          <w:sz w:val="22"/>
          <w:szCs w:val="22"/>
          <w:lang w:val="es-ES"/>
        </w:rPr>
        <w:t xml:space="preserve"> electr</w:t>
      </w:r>
      <w:r w:rsidR="001B61A0">
        <w:rPr>
          <w:rFonts w:ascii="Noto Sans" w:hAnsi="Noto Sans" w:cs="Noto Sans"/>
          <w:sz w:val="22"/>
          <w:szCs w:val="22"/>
          <w:lang w:val="es-ES"/>
        </w:rPr>
        <w:t>ó</w:t>
      </w:r>
      <w:r w:rsidR="00C46562" w:rsidRPr="00175E33">
        <w:rPr>
          <w:rFonts w:ascii="Noto Sans" w:hAnsi="Noto Sans" w:cs="Noto Sans"/>
          <w:sz w:val="22"/>
          <w:szCs w:val="22"/>
          <w:lang w:val="es-ES"/>
        </w:rPr>
        <w:t>nica</w:t>
      </w:r>
      <w:r w:rsidR="00DC67DD" w:rsidRPr="00175E33">
        <w:rPr>
          <w:rFonts w:ascii="Noto Sans" w:hAnsi="Noto Sans" w:cs="Noto Sans"/>
          <w:sz w:val="22"/>
          <w:szCs w:val="22"/>
          <w:lang w:val="es-ES"/>
        </w:rPr>
        <w:t>)</w:t>
      </w:r>
    </w:p>
    <w:p w:rsidR="00426489" w:rsidRPr="00175E33" w:rsidRDefault="00426489" w:rsidP="00825473">
      <w:pPr>
        <w:tabs>
          <w:tab w:val="left" w:pos="180"/>
          <w:tab w:val="left" w:pos="720"/>
        </w:tabs>
        <w:jc w:val="right"/>
        <w:rPr>
          <w:rFonts w:ascii="Noto Sans" w:hAnsi="Noto Sans" w:cs="Noto Sans"/>
          <w:sz w:val="22"/>
          <w:szCs w:val="22"/>
          <w:lang w:val="es-ES"/>
        </w:rPr>
      </w:pPr>
    </w:p>
    <w:p w:rsidR="00426489" w:rsidRPr="00175E33" w:rsidRDefault="00426489" w:rsidP="00825473">
      <w:pPr>
        <w:tabs>
          <w:tab w:val="left" w:pos="180"/>
          <w:tab w:val="left" w:pos="720"/>
        </w:tabs>
        <w:jc w:val="right"/>
        <w:rPr>
          <w:rFonts w:ascii="Noto Sans" w:hAnsi="Noto Sans" w:cs="Noto Sans"/>
          <w:sz w:val="22"/>
          <w:szCs w:val="22"/>
          <w:lang w:val="es-ES"/>
        </w:rPr>
      </w:pPr>
    </w:p>
    <w:p w:rsidR="00572185" w:rsidRPr="00175E33" w:rsidRDefault="00572185" w:rsidP="00426489">
      <w:pPr>
        <w:pStyle w:val="Ttulo7"/>
        <w:tabs>
          <w:tab w:val="left" w:pos="180"/>
        </w:tabs>
        <w:jc w:val="both"/>
        <w:rPr>
          <w:rFonts w:ascii="Noto Sans" w:hAnsi="Noto Sans" w:cs="Noto Sans"/>
          <w:smallCaps/>
          <w:szCs w:val="22"/>
          <w:lang w:val="es-ES"/>
        </w:rPr>
      </w:pPr>
    </w:p>
    <w:p w:rsidR="00572185" w:rsidRPr="00175E33" w:rsidRDefault="00572185" w:rsidP="00426489">
      <w:pPr>
        <w:pStyle w:val="Ttulo7"/>
        <w:tabs>
          <w:tab w:val="left" w:pos="180"/>
        </w:tabs>
        <w:jc w:val="both"/>
        <w:rPr>
          <w:rFonts w:ascii="Noto Sans" w:hAnsi="Noto Sans" w:cs="Noto Sans"/>
          <w:smallCaps/>
          <w:szCs w:val="22"/>
          <w:lang w:val="es-ES"/>
        </w:rPr>
      </w:pPr>
    </w:p>
    <w:p w:rsidR="00572185" w:rsidRPr="00175E33" w:rsidRDefault="00572185" w:rsidP="00426489">
      <w:pPr>
        <w:pStyle w:val="Ttulo7"/>
        <w:tabs>
          <w:tab w:val="left" w:pos="180"/>
        </w:tabs>
        <w:jc w:val="both"/>
        <w:rPr>
          <w:rFonts w:ascii="Noto Sans" w:hAnsi="Noto Sans" w:cs="Noto Sans"/>
          <w:smallCaps/>
          <w:szCs w:val="22"/>
          <w:lang w:val="es-ES"/>
        </w:rPr>
      </w:pPr>
    </w:p>
    <w:p w:rsidR="00572185" w:rsidRDefault="00572185" w:rsidP="00426489">
      <w:pPr>
        <w:pStyle w:val="Ttulo7"/>
        <w:tabs>
          <w:tab w:val="left" w:pos="180"/>
        </w:tabs>
        <w:jc w:val="both"/>
        <w:rPr>
          <w:rFonts w:ascii="Noto Sans" w:hAnsi="Noto Sans" w:cs="Noto Sans"/>
          <w:smallCaps/>
          <w:szCs w:val="22"/>
          <w:lang w:val="es-ES"/>
        </w:rPr>
      </w:pPr>
    </w:p>
    <w:p w:rsidR="001B6953" w:rsidRDefault="001B6953" w:rsidP="001B6953">
      <w:pPr>
        <w:rPr>
          <w:lang w:val="es-ES"/>
        </w:rPr>
      </w:pPr>
    </w:p>
    <w:p w:rsidR="001B6953" w:rsidRDefault="001B6953" w:rsidP="001B6953">
      <w:pPr>
        <w:rPr>
          <w:lang w:val="es-ES"/>
        </w:rPr>
      </w:pPr>
    </w:p>
    <w:p w:rsidR="001B6953" w:rsidRDefault="001B6953" w:rsidP="001B6953">
      <w:pPr>
        <w:rPr>
          <w:lang w:val="es-ES"/>
        </w:rPr>
      </w:pPr>
    </w:p>
    <w:p w:rsidR="001B6953" w:rsidRPr="001B6953" w:rsidRDefault="001B6953" w:rsidP="001B6953">
      <w:pPr>
        <w:rPr>
          <w:lang w:val="es-ES"/>
        </w:rPr>
      </w:pPr>
    </w:p>
    <w:p w:rsidR="00572185" w:rsidRPr="00175E33" w:rsidRDefault="00572185" w:rsidP="00426489">
      <w:pPr>
        <w:pStyle w:val="Ttulo7"/>
        <w:tabs>
          <w:tab w:val="left" w:pos="180"/>
        </w:tabs>
        <w:jc w:val="both"/>
        <w:rPr>
          <w:rFonts w:ascii="Noto Sans" w:hAnsi="Noto Sans" w:cs="Noto Sans"/>
          <w:smallCaps/>
          <w:szCs w:val="22"/>
          <w:lang w:val="es-ES"/>
        </w:rPr>
      </w:pPr>
    </w:p>
    <w:p w:rsidR="00D66498" w:rsidRPr="00175E33" w:rsidRDefault="00426489" w:rsidP="00426489">
      <w:pPr>
        <w:pStyle w:val="Ttulo7"/>
        <w:tabs>
          <w:tab w:val="left" w:pos="180"/>
        </w:tabs>
        <w:jc w:val="both"/>
        <w:rPr>
          <w:rFonts w:ascii="Noto Sans" w:hAnsi="Noto Sans" w:cs="Noto Sans"/>
          <w:smallCaps/>
          <w:szCs w:val="22"/>
          <w:lang w:val="es-ES"/>
        </w:rPr>
      </w:pPr>
      <w:r w:rsidRPr="00175E33">
        <w:rPr>
          <w:rFonts w:ascii="Noto Sans" w:hAnsi="Noto Sans" w:cs="Noto Sans"/>
          <w:caps/>
          <w:szCs w:val="22"/>
          <w:lang w:val="es-ES"/>
        </w:rPr>
        <w:t>Declaració</w:t>
      </w:r>
      <w:r w:rsidR="001B61A0">
        <w:rPr>
          <w:rFonts w:ascii="Noto Sans" w:hAnsi="Noto Sans" w:cs="Noto Sans"/>
          <w:caps/>
          <w:szCs w:val="22"/>
          <w:lang w:val="es-ES"/>
        </w:rPr>
        <w:t>n</w:t>
      </w:r>
      <w:r w:rsidRPr="00175E33">
        <w:rPr>
          <w:rFonts w:ascii="Noto Sans" w:hAnsi="Noto Sans" w:cs="Noto Sans"/>
          <w:caps/>
          <w:szCs w:val="22"/>
          <w:lang w:val="es-ES"/>
        </w:rPr>
        <w:t xml:space="preserve"> </w:t>
      </w:r>
      <w:r w:rsidR="00BB2BE6" w:rsidRPr="00175E33">
        <w:rPr>
          <w:rFonts w:ascii="Noto Sans" w:hAnsi="Noto Sans" w:cs="Noto Sans"/>
          <w:caps/>
          <w:szCs w:val="22"/>
          <w:lang w:val="es-ES"/>
        </w:rPr>
        <w:t>RESPONSABLE</w:t>
      </w:r>
    </w:p>
    <w:p w:rsidR="00426489" w:rsidRPr="00175E33" w:rsidRDefault="00426489" w:rsidP="00426489">
      <w:pPr>
        <w:pStyle w:val="Textonotapie"/>
        <w:rPr>
          <w:rFonts w:ascii="Noto Sans" w:hAnsi="Noto Sans" w:cs="Noto Sans"/>
          <w:smallCaps/>
          <w:sz w:val="22"/>
          <w:szCs w:val="22"/>
          <w:lang w:val="es-ES"/>
        </w:rPr>
      </w:pPr>
    </w:p>
    <w:p w:rsidR="00DC67DD" w:rsidRPr="00175E33" w:rsidRDefault="00DC67DD" w:rsidP="00426489">
      <w:pPr>
        <w:pStyle w:val="Textonotapie"/>
        <w:rPr>
          <w:rFonts w:ascii="Noto Sans" w:hAnsi="Noto Sans" w:cs="Noto Sans"/>
          <w:smallCaps/>
          <w:sz w:val="22"/>
          <w:szCs w:val="22"/>
          <w:lang w:val="es-ES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706"/>
        <w:gridCol w:w="3910"/>
      </w:tblGrid>
      <w:tr w:rsidR="00426489" w:rsidRPr="00175E33" w:rsidTr="0083642C">
        <w:trPr>
          <w:cantSplit/>
          <w:trHeight w:val="204"/>
        </w:trPr>
        <w:tc>
          <w:tcPr>
            <w:tcW w:w="9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89" w:rsidRPr="00175E33" w:rsidRDefault="00426489" w:rsidP="0083642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175E33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Nom</w:t>
            </w:r>
            <w:r w:rsidR="001B61A0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bre y apellidos</w:t>
            </w:r>
            <w:r w:rsidRPr="00175E33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:</w:t>
            </w:r>
          </w:p>
          <w:p w:rsidR="00426489" w:rsidRPr="00175E33" w:rsidRDefault="00426489" w:rsidP="0083642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426489" w:rsidRPr="00175E33" w:rsidTr="0083642C">
        <w:trPr>
          <w:cantSplit/>
          <w:trHeight w:val="204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6489" w:rsidRPr="00175E33" w:rsidRDefault="00426489" w:rsidP="0083642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175E33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C</w:t>
            </w:r>
            <w:r w:rsidR="001B61A0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argo</w:t>
            </w:r>
            <w:r w:rsidRPr="00175E33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:</w:t>
            </w:r>
          </w:p>
          <w:p w:rsidR="00426489" w:rsidRPr="00175E33" w:rsidRDefault="00426489" w:rsidP="0083642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89" w:rsidRPr="00175E33" w:rsidRDefault="00426489" w:rsidP="0083642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175E33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DNI/NIE/Pasaport</w:t>
            </w:r>
            <w:r w:rsidR="001B61A0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e</w:t>
            </w:r>
            <w:r w:rsidRPr="00175E33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:</w:t>
            </w:r>
          </w:p>
          <w:p w:rsidR="00426489" w:rsidRPr="00175E33" w:rsidRDefault="00426489" w:rsidP="0083642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426489" w:rsidRPr="00175E33" w:rsidTr="0083642C">
        <w:trPr>
          <w:cantSplit/>
          <w:trHeight w:val="204"/>
        </w:trPr>
        <w:tc>
          <w:tcPr>
            <w:tcW w:w="5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6489" w:rsidRPr="00175E33" w:rsidRDefault="00426489" w:rsidP="0083642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175E33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En representació</w:t>
            </w:r>
            <w:r w:rsidR="001B61A0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n</w:t>
            </w:r>
            <w:r w:rsidRPr="00175E33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 xml:space="preserve"> de l</w:t>
            </w:r>
            <w:r w:rsidR="001B61A0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 xml:space="preserve">a </w:t>
            </w:r>
            <w:r w:rsidRPr="00175E33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enti</w:t>
            </w:r>
            <w:r w:rsidR="001B61A0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dad</w:t>
            </w:r>
            <w:r w:rsidRPr="00175E33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 xml:space="preserve">: </w:t>
            </w:r>
          </w:p>
          <w:p w:rsidR="00426489" w:rsidRPr="00175E33" w:rsidRDefault="00426489" w:rsidP="0083642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89" w:rsidRPr="00175E33" w:rsidRDefault="00426489" w:rsidP="0083642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175E33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NIF/CIF:</w:t>
            </w:r>
          </w:p>
          <w:p w:rsidR="00426489" w:rsidRPr="00175E33" w:rsidRDefault="00426489" w:rsidP="0083642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426489" w:rsidRPr="00175E33" w:rsidRDefault="00426489" w:rsidP="00426489">
      <w:pPr>
        <w:pStyle w:val="Encabezado"/>
        <w:rPr>
          <w:rFonts w:ascii="Noto Sans" w:hAnsi="Noto Sans" w:cs="Noto Sans"/>
          <w:smallCaps/>
          <w:sz w:val="22"/>
          <w:szCs w:val="22"/>
          <w:lang w:val="es-ES"/>
        </w:rPr>
      </w:pPr>
    </w:p>
    <w:p w:rsidR="00426489" w:rsidRPr="00175E33" w:rsidRDefault="00426489" w:rsidP="00426489">
      <w:pPr>
        <w:pStyle w:val="Encabezado"/>
        <w:rPr>
          <w:rFonts w:ascii="Noto Sans" w:hAnsi="Noto Sans" w:cs="Noto Sans"/>
          <w:sz w:val="22"/>
          <w:szCs w:val="22"/>
          <w:lang w:val="es-ES"/>
        </w:rPr>
      </w:pPr>
      <w:r w:rsidRPr="00175E33">
        <w:rPr>
          <w:rFonts w:ascii="Noto Sans" w:hAnsi="Noto Sans" w:cs="Noto Sans"/>
          <w:smallCaps/>
          <w:sz w:val="22"/>
          <w:szCs w:val="22"/>
          <w:lang w:val="es-ES"/>
        </w:rPr>
        <w:t>DECLAR</w:t>
      </w:r>
      <w:r w:rsidRPr="00175E33">
        <w:rPr>
          <w:rFonts w:ascii="Noto Sans" w:hAnsi="Noto Sans" w:cs="Noto Sans"/>
          <w:sz w:val="22"/>
          <w:szCs w:val="22"/>
          <w:lang w:val="es-ES"/>
        </w:rPr>
        <w:t>:</w:t>
      </w:r>
    </w:p>
    <w:p w:rsidR="00426489" w:rsidRPr="00175E33" w:rsidRDefault="00426489" w:rsidP="00426489">
      <w:pPr>
        <w:pStyle w:val="Encabezado"/>
        <w:rPr>
          <w:rFonts w:ascii="Noto Sans" w:hAnsi="Noto Sans" w:cs="Noto Sans"/>
          <w:sz w:val="22"/>
          <w:szCs w:val="22"/>
          <w:lang w:val="es-ES"/>
        </w:rPr>
      </w:pPr>
    </w:p>
    <w:p w:rsidR="00BB2BE6" w:rsidRPr="001B61A0" w:rsidRDefault="00BB2BE6" w:rsidP="00B24992">
      <w:pPr>
        <w:autoSpaceDE w:val="0"/>
        <w:autoSpaceDN w:val="0"/>
        <w:adjustRightInd w:val="0"/>
        <w:ind w:left="426"/>
        <w:jc w:val="both"/>
        <w:rPr>
          <w:rFonts w:ascii="Noto Sans" w:hAnsi="Noto Sans" w:cs="Noto Sans"/>
          <w:sz w:val="22"/>
          <w:szCs w:val="22"/>
          <w:lang w:val="es-ES"/>
        </w:rPr>
      </w:pPr>
      <w:r w:rsidRPr="001B61A0">
        <w:rPr>
          <w:rFonts w:ascii="Noto Sans" w:hAnsi="Noto Sans" w:cs="Noto Sans"/>
          <w:sz w:val="22"/>
          <w:szCs w:val="22"/>
          <w:lang w:val="es-ES"/>
        </w:rPr>
        <w:t>Que s</w:t>
      </w:r>
      <w:r w:rsidR="001B61A0" w:rsidRPr="001B61A0">
        <w:rPr>
          <w:rFonts w:ascii="Noto Sans" w:hAnsi="Noto Sans" w:cs="Noto Sans"/>
          <w:sz w:val="22"/>
          <w:szCs w:val="22"/>
          <w:lang w:val="es-ES"/>
        </w:rPr>
        <w:t xml:space="preserve">e </w:t>
      </w:r>
      <w:r w:rsidRPr="001B61A0">
        <w:rPr>
          <w:rFonts w:ascii="Noto Sans" w:hAnsi="Noto Sans" w:cs="Noto Sans"/>
          <w:sz w:val="22"/>
          <w:szCs w:val="22"/>
          <w:lang w:val="es-ES"/>
        </w:rPr>
        <w:t>ha realiza</w:t>
      </w:r>
      <w:r w:rsidR="001B61A0" w:rsidRPr="001B61A0">
        <w:rPr>
          <w:rFonts w:ascii="Noto Sans" w:hAnsi="Noto Sans" w:cs="Noto Sans"/>
          <w:sz w:val="22"/>
          <w:szCs w:val="22"/>
          <w:lang w:val="es-ES"/>
        </w:rPr>
        <w:t>do</w:t>
      </w:r>
      <w:r w:rsidRPr="001B61A0">
        <w:rPr>
          <w:rFonts w:ascii="Noto Sans" w:hAnsi="Noto Sans" w:cs="Noto Sans"/>
          <w:sz w:val="22"/>
          <w:szCs w:val="22"/>
          <w:lang w:val="es-ES"/>
        </w:rPr>
        <w:t xml:space="preserve"> efectiva </w:t>
      </w:r>
      <w:r w:rsidR="001B61A0" w:rsidRPr="001B61A0">
        <w:rPr>
          <w:rFonts w:ascii="Noto Sans" w:hAnsi="Noto Sans" w:cs="Noto Sans"/>
          <w:sz w:val="22"/>
          <w:szCs w:val="22"/>
          <w:lang w:val="es-ES"/>
        </w:rPr>
        <w:t xml:space="preserve">y </w:t>
      </w:r>
      <w:r w:rsidRPr="001B61A0">
        <w:rPr>
          <w:rFonts w:ascii="Noto Sans" w:hAnsi="Noto Sans" w:cs="Noto Sans"/>
          <w:sz w:val="22"/>
          <w:szCs w:val="22"/>
          <w:lang w:val="es-ES"/>
        </w:rPr>
        <w:t>completament</w:t>
      </w:r>
      <w:r w:rsidR="001B61A0" w:rsidRPr="001B61A0">
        <w:rPr>
          <w:rFonts w:ascii="Noto Sans" w:hAnsi="Noto Sans" w:cs="Noto Sans"/>
          <w:sz w:val="22"/>
          <w:szCs w:val="22"/>
          <w:lang w:val="es-ES"/>
        </w:rPr>
        <w:t>e</w:t>
      </w:r>
      <w:r w:rsidRPr="001B61A0">
        <w:rPr>
          <w:rFonts w:ascii="Noto Sans" w:hAnsi="Noto Sans" w:cs="Noto Sans"/>
          <w:sz w:val="22"/>
          <w:szCs w:val="22"/>
          <w:lang w:val="es-ES"/>
        </w:rPr>
        <w:t xml:space="preserve"> l</w:t>
      </w:r>
      <w:r w:rsidR="001B61A0" w:rsidRPr="001B61A0">
        <w:rPr>
          <w:rFonts w:ascii="Noto Sans" w:hAnsi="Noto Sans" w:cs="Noto Sans"/>
          <w:sz w:val="22"/>
          <w:szCs w:val="22"/>
          <w:lang w:val="es-ES"/>
        </w:rPr>
        <w:t xml:space="preserve">a </w:t>
      </w:r>
      <w:r w:rsidRPr="001B61A0">
        <w:rPr>
          <w:rFonts w:ascii="Noto Sans" w:hAnsi="Noto Sans" w:cs="Noto Sans"/>
          <w:sz w:val="22"/>
          <w:szCs w:val="22"/>
          <w:lang w:val="es-ES"/>
        </w:rPr>
        <w:t>activi</w:t>
      </w:r>
      <w:r w:rsidR="001B61A0" w:rsidRPr="001B61A0">
        <w:rPr>
          <w:rFonts w:ascii="Noto Sans" w:hAnsi="Noto Sans" w:cs="Noto Sans"/>
          <w:sz w:val="22"/>
          <w:szCs w:val="22"/>
          <w:lang w:val="es-ES"/>
        </w:rPr>
        <w:t>dad</w:t>
      </w:r>
      <w:r w:rsidRPr="001B61A0">
        <w:rPr>
          <w:rFonts w:ascii="Noto Sans" w:hAnsi="Noto Sans" w:cs="Noto Sans"/>
          <w:sz w:val="22"/>
          <w:szCs w:val="22"/>
          <w:lang w:val="es-ES"/>
        </w:rPr>
        <w:t xml:space="preserve"> d</w:t>
      </w:r>
      <w:r w:rsidR="001B61A0" w:rsidRPr="001B61A0">
        <w:rPr>
          <w:rFonts w:ascii="Noto Sans" w:hAnsi="Noto Sans" w:cs="Noto Sans"/>
          <w:sz w:val="22"/>
          <w:szCs w:val="22"/>
          <w:lang w:val="es-ES"/>
        </w:rPr>
        <w:t xml:space="preserve">e </w:t>
      </w:r>
      <w:r w:rsidRPr="001B61A0">
        <w:rPr>
          <w:rFonts w:ascii="Noto Sans" w:hAnsi="Noto Sans" w:cs="Noto Sans"/>
          <w:sz w:val="22"/>
          <w:szCs w:val="22"/>
          <w:lang w:val="es-ES"/>
        </w:rPr>
        <w:t>ac</w:t>
      </w:r>
      <w:r w:rsidR="001B61A0" w:rsidRPr="001B61A0">
        <w:rPr>
          <w:rFonts w:ascii="Noto Sans" w:hAnsi="Noto Sans" w:cs="Noto Sans"/>
          <w:sz w:val="22"/>
          <w:szCs w:val="22"/>
          <w:lang w:val="es-ES"/>
        </w:rPr>
        <w:t xml:space="preserve">uerdo con la solicitud presentada, así como </w:t>
      </w:r>
      <w:r w:rsidR="001B6953">
        <w:rPr>
          <w:rFonts w:ascii="Noto Sans" w:hAnsi="Noto Sans" w:cs="Noto Sans"/>
          <w:sz w:val="22"/>
          <w:szCs w:val="22"/>
          <w:lang w:val="es-ES"/>
        </w:rPr>
        <w:t xml:space="preserve">que </w:t>
      </w:r>
      <w:bookmarkStart w:id="0" w:name="_GoBack"/>
      <w:bookmarkEnd w:id="0"/>
      <w:r w:rsidR="001B61A0" w:rsidRPr="001B61A0">
        <w:rPr>
          <w:rFonts w:ascii="Noto Sans" w:hAnsi="Noto Sans" w:cs="Noto Sans"/>
          <w:sz w:val="22"/>
          <w:szCs w:val="22"/>
          <w:lang w:val="es-ES"/>
        </w:rPr>
        <w:t>se han aplicado los fondos recibidos para la finalidad que ha servido de fundamento para la concesión de la subvención.</w:t>
      </w:r>
    </w:p>
    <w:p w:rsidR="00BB2BE6" w:rsidRPr="001B61A0" w:rsidRDefault="00BB2BE6" w:rsidP="00B24992">
      <w:pPr>
        <w:tabs>
          <w:tab w:val="left" w:pos="0"/>
        </w:tabs>
        <w:ind w:left="426" w:right="-1"/>
        <w:jc w:val="both"/>
        <w:rPr>
          <w:rFonts w:ascii="Noto Sans" w:hAnsi="Noto Sans" w:cs="Noto Sans"/>
          <w:sz w:val="22"/>
          <w:szCs w:val="22"/>
          <w:lang w:val="es-ES"/>
        </w:rPr>
      </w:pPr>
    </w:p>
    <w:p w:rsidR="001B61A0" w:rsidRPr="001B61A0" w:rsidRDefault="001B61A0" w:rsidP="001B61A0">
      <w:pPr>
        <w:numPr>
          <w:ilvl w:val="0"/>
          <w:numId w:val="22"/>
        </w:numPr>
        <w:tabs>
          <w:tab w:val="left" w:pos="0"/>
          <w:tab w:val="left" w:pos="709"/>
        </w:tabs>
        <w:spacing w:line="276" w:lineRule="auto"/>
        <w:ind w:left="709" w:hanging="425"/>
        <w:jc w:val="both"/>
        <w:rPr>
          <w:rFonts w:ascii="Noto Sans" w:hAnsi="Noto Sans" w:cs="Noto Sans"/>
          <w:sz w:val="22"/>
          <w:szCs w:val="22"/>
          <w:lang w:val="es-ES"/>
        </w:rPr>
      </w:pPr>
      <w:r w:rsidRPr="001B61A0">
        <w:rPr>
          <w:rFonts w:ascii="Noto Sans" w:hAnsi="Noto Sans" w:cs="Noto Sans"/>
          <w:sz w:val="22"/>
          <w:szCs w:val="22"/>
          <w:lang w:val="es-ES"/>
        </w:rPr>
        <w:t xml:space="preserve">Que no se han solicitado subvenciones a ninguna otra consejería del </w:t>
      </w:r>
      <w:proofErr w:type="spellStart"/>
      <w:r w:rsidRPr="001B61A0">
        <w:rPr>
          <w:rFonts w:ascii="Noto Sans" w:hAnsi="Noto Sans" w:cs="Noto Sans"/>
          <w:sz w:val="22"/>
          <w:szCs w:val="22"/>
          <w:lang w:val="es-ES"/>
        </w:rPr>
        <w:t>Govern</w:t>
      </w:r>
      <w:proofErr w:type="spellEnd"/>
      <w:r w:rsidRPr="001B61A0">
        <w:rPr>
          <w:rFonts w:ascii="Noto Sans" w:hAnsi="Noto Sans" w:cs="Noto Sans"/>
          <w:sz w:val="22"/>
          <w:szCs w:val="22"/>
          <w:lang w:val="es-ES"/>
        </w:rPr>
        <w:t xml:space="preserve"> de les Illes Balears o a ninguna otra administración pública o entidad privada (tanto nacional como extranjera) para llevar a cabo las mismas actividades para las que se solicita la ayuda. </w:t>
      </w:r>
    </w:p>
    <w:p w:rsidR="001B61A0" w:rsidRPr="001B61A0" w:rsidRDefault="001B61A0" w:rsidP="001B61A0">
      <w:pPr>
        <w:tabs>
          <w:tab w:val="left" w:pos="0"/>
          <w:tab w:val="left" w:pos="709"/>
        </w:tabs>
        <w:ind w:left="709"/>
        <w:jc w:val="both"/>
        <w:rPr>
          <w:rFonts w:ascii="Noto Sans" w:hAnsi="Noto Sans" w:cs="Noto Sans"/>
          <w:sz w:val="22"/>
          <w:szCs w:val="22"/>
          <w:lang w:val="es-ES"/>
        </w:rPr>
      </w:pPr>
    </w:p>
    <w:p w:rsidR="001B61A0" w:rsidRPr="001B61A0" w:rsidRDefault="001B61A0" w:rsidP="001B61A0">
      <w:pPr>
        <w:tabs>
          <w:tab w:val="left" w:pos="426"/>
        </w:tabs>
        <w:ind w:left="503" w:right="-1"/>
        <w:jc w:val="both"/>
        <w:rPr>
          <w:rFonts w:ascii="Noto Sans" w:hAnsi="Noto Sans" w:cs="Noto Sans"/>
          <w:sz w:val="22"/>
          <w:szCs w:val="22"/>
          <w:lang w:val="es-ES"/>
        </w:rPr>
      </w:pPr>
    </w:p>
    <w:p w:rsidR="001B61A0" w:rsidRPr="001B61A0" w:rsidRDefault="001B61A0" w:rsidP="001B61A0">
      <w:pPr>
        <w:numPr>
          <w:ilvl w:val="0"/>
          <w:numId w:val="22"/>
        </w:numPr>
        <w:tabs>
          <w:tab w:val="left" w:pos="0"/>
          <w:tab w:val="left" w:pos="709"/>
        </w:tabs>
        <w:ind w:left="709" w:right="-1" w:hanging="425"/>
        <w:jc w:val="both"/>
        <w:rPr>
          <w:rFonts w:ascii="Noto Sans" w:hAnsi="Noto Sans" w:cs="Noto Sans"/>
          <w:sz w:val="22"/>
          <w:szCs w:val="22"/>
          <w:lang w:val="es-ES"/>
        </w:rPr>
      </w:pPr>
      <w:r w:rsidRPr="001B61A0">
        <w:rPr>
          <w:rFonts w:ascii="Noto Sans" w:hAnsi="Noto Sans" w:cs="Noto Sans"/>
          <w:sz w:val="22"/>
          <w:szCs w:val="22"/>
          <w:lang w:val="es-ES"/>
        </w:rPr>
        <w:t>Que la entidad ha sido beneficiaria de las ayudas públicas o privadas que se indican a continuación para realizar el mismo programa de actividades para el cual se solicita la ayuda:</w:t>
      </w:r>
    </w:p>
    <w:p w:rsidR="008D14B8" w:rsidRPr="001B61A0" w:rsidRDefault="008D14B8" w:rsidP="008D14B8">
      <w:pPr>
        <w:tabs>
          <w:tab w:val="left" w:pos="426"/>
        </w:tabs>
        <w:ind w:left="503" w:right="-1"/>
        <w:jc w:val="both"/>
        <w:rPr>
          <w:rFonts w:ascii="Noto Sans" w:hAnsi="Noto Sans" w:cs="Noto Sans"/>
          <w:sz w:val="22"/>
          <w:szCs w:val="22"/>
          <w:lang w:val="es-ES"/>
        </w:rPr>
      </w:pPr>
    </w:p>
    <w:tbl>
      <w:tblPr>
        <w:tblW w:w="92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4"/>
        <w:gridCol w:w="4617"/>
      </w:tblGrid>
      <w:tr w:rsidR="008D14B8" w:rsidRPr="00175E33" w:rsidTr="00B35D2E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4B8" w:rsidRPr="00175E33" w:rsidRDefault="001B61A0" w:rsidP="008D14B8">
            <w:pPr>
              <w:pStyle w:val="Ttulo1"/>
              <w:numPr>
                <w:ilvl w:val="0"/>
                <w:numId w:val="21"/>
              </w:num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 w:val="0"/>
                <w:caps w:val="0"/>
                <w:sz w:val="22"/>
                <w:szCs w:val="22"/>
                <w:lang w:val="es-ES"/>
              </w:rPr>
              <w:t>Entidad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8" w:rsidRPr="00175E33" w:rsidRDefault="001B61A0" w:rsidP="008D14B8">
            <w:pPr>
              <w:pStyle w:val="Ttulo1"/>
              <w:numPr>
                <w:ilvl w:val="0"/>
                <w:numId w:val="21"/>
              </w:num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 w:val="0"/>
                <w:caps w:val="0"/>
                <w:sz w:val="22"/>
                <w:szCs w:val="22"/>
                <w:lang w:val="es-ES"/>
              </w:rPr>
              <w:t>Cantidad</w:t>
            </w:r>
          </w:p>
        </w:tc>
      </w:tr>
      <w:tr w:rsidR="008D14B8" w:rsidRPr="00175E33" w:rsidTr="00B35D2E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14B8" w:rsidRPr="00175E33" w:rsidRDefault="008D14B8" w:rsidP="00B35D2E">
            <w:pPr>
              <w:snapToGrid w:val="0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8" w:rsidRPr="00175E33" w:rsidRDefault="008D14B8" w:rsidP="00B35D2E">
            <w:pPr>
              <w:snapToGrid w:val="0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8D14B8" w:rsidRPr="00175E33" w:rsidTr="00B35D2E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14B8" w:rsidRPr="00175E33" w:rsidRDefault="008D14B8" w:rsidP="00B35D2E">
            <w:pPr>
              <w:snapToGrid w:val="0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8" w:rsidRPr="00175E33" w:rsidRDefault="008D14B8" w:rsidP="00B35D2E">
            <w:pPr>
              <w:snapToGrid w:val="0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8D14B8" w:rsidRPr="00175E33" w:rsidTr="00B35D2E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14B8" w:rsidRPr="00175E33" w:rsidRDefault="008D14B8" w:rsidP="00B35D2E">
            <w:pPr>
              <w:snapToGrid w:val="0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8" w:rsidRPr="00175E33" w:rsidRDefault="008D14B8" w:rsidP="00B35D2E">
            <w:pPr>
              <w:snapToGrid w:val="0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B24992" w:rsidRPr="00175E33" w:rsidRDefault="00B24992" w:rsidP="00426489">
      <w:pPr>
        <w:tabs>
          <w:tab w:val="left" w:pos="180"/>
          <w:tab w:val="left" w:pos="720"/>
        </w:tabs>
        <w:rPr>
          <w:rFonts w:ascii="Noto Sans" w:hAnsi="Noto Sans" w:cs="Noto Sans"/>
          <w:sz w:val="22"/>
          <w:szCs w:val="22"/>
          <w:lang w:val="es-ES"/>
        </w:rPr>
      </w:pPr>
    </w:p>
    <w:p w:rsidR="00DC67DD" w:rsidRPr="00175E33" w:rsidRDefault="00DC67DD" w:rsidP="00ED5416">
      <w:pPr>
        <w:tabs>
          <w:tab w:val="left" w:pos="180"/>
          <w:tab w:val="left" w:pos="720"/>
        </w:tabs>
        <w:rPr>
          <w:rFonts w:ascii="Noto Sans" w:hAnsi="Noto Sans" w:cs="Noto Sans"/>
          <w:sz w:val="22"/>
          <w:szCs w:val="22"/>
          <w:lang w:val="es-ES"/>
        </w:rPr>
      </w:pPr>
    </w:p>
    <w:p w:rsidR="00DC67DD" w:rsidRPr="00175E33" w:rsidRDefault="00DC67DD" w:rsidP="00C46562">
      <w:pPr>
        <w:tabs>
          <w:tab w:val="left" w:pos="180"/>
          <w:tab w:val="left" w:pos="720"/>
        </w:tabs>
        <w:jc w:val="right"/>
        <w:rPr>
          <w:rFonts w:ascii="Noto Sans" w:hAnsi="Noto Sans" w:cs="Noto Sans"/>
          <w:sz w:val="22"/>
          <w:szCs w:val="22"/>
          <w:lang w:val="es-ES"/>
        </w:rPr>
      </w:pPr>
      <w:r w:rsidRPr="00175E33">
        <w:rPr>
          <w:rFonts w:ascii="Noto Sans" w:hAnsi="Noto Sans" w:cs="Noto Sans"/>
          <w:sz w:val="22"/>
          <w:szCs w:val="22"/>
          <w:lang w:val="es-ES"/>
        </w:rPr>
        <w:t>(</w:t>
      </w:r>
      <w:r w:rsidR="001B61A0">
        <w:rPr>
          <w:rFonts w:ascii="Noto Sans" w:hAnsi="Noto Sans" w:cs="Noto Sans"/>
          <w:sz w:val="22"/>
          <w:szCs w:val="22"/>
          <w:lang w:val="es-ES"/>
        </w:rPr>
        <w:t xml:space="preserve">Firma </w:t>
      </w:r>
      <w:r w:rsidR="00C46562" w:rsidRPr="00175E33">
        <w:rPr>
          <w:rFonts w:ascii="Noto Sans" w:hAnsi="Noto Sans" w:cs="Noto Sans"/>
          <w:sz w:val="22"/>
          <w:szCs w:val="22"/>
          <w:lang w:val="es-ES"/>
        </w:rPr>
        <w:t>electr</w:t>
      </w:r>
      <w:r w:rsidR="001B61A0">
        <w:rPr>
          <w:rFonts w:ascii="Noto Sans" w:hAnsi="Noto Sans" w:cs="Noto Sans"/>
          <w:sz w:val="22"/>
          <w:szCs w:val="22"/>
          <w:lang w:val="es-ES"/>
        </w:rPr>
        <w:t>ó</w:t>
      </w:r>
      <w:r w:rsidR="00C46562" w:rsidRPr="00175E33">
        <w:rPr>
          <w:rFonts w:ascii="Noto Sans" w:hAnsi="Noto Sans" w:cs="Noto Sans"/>
          <w:sz w:val="22"/>
          <w:szCs w:val="22"/>
          <w:lang w:val="es-ES"/>
        </w:rPr>
        <w:t>nica</w:t>
      </w:r>
      <w:r w:rsidRPr="00175E33">
        <w:rPr>
          <w:rFonts w:ascii="Noto Sans" w:hAnsi="Noto Sans" w:cs="Noto Sans"/>
          <w:sz w:val="22"/>
          <w:szCs w:val="22"/>
          <w:lang w:val="es-ES"/>
        </w:rPr>
        <w:t>)</w:t>
      </w:r>
    </w:p>
    <w:p w:rsidR="00730B8F" w:rsidRPr="00175E33" w:rsidRDefault="00C61984" w:rsidP="006354F9">
      <w:pPr>
        <w:tabs>
          <w:tab w:val="left" w:pos="180"/>
          <w:tab w:val="left" w:pos="720"/>
        </w:tabs>
        <w:jc w:val="right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  <w:r w:rsidRPr="00175E33">
        <w:rPr>
          <w:rFonts w:ascii="Noto Sans" w:hAnsi="Noto Sans" w:cs="Noto Sans"/>
          <w:sz w:val="22"/>
          <w:szCs w:val="22"/>
          <w:lang w:val="es-ES"/>
        </w:rPr>
        <w:br w:type="page"/>
      </w:r>
    </w:p>
    <w:p w:rsidR="009E1858" w:rsidRPr="00175E33" w:rsidRDefault="009E1858" w:rsidP="009E1858">
      <w:pPr>
        <w:jc w:val="both"/>
        <w:rPr>
          <w:rFonts w:ascii="Noto Sans" w:eastAsia="Symbol" w:hAnsi="Noto Sans" w:cs="Noto Sans"/>
          <w:b/>
          <w:caps/>
          <w:sz w:val="22"/>
          <w:szCs w:val="22"/>
          <w:lang w:val="es-ES"/>
        </w:rPr>
      </w:pPr>
      <w:r w:rsidRPr="00175E33">
        <w:rPr>
          <w:rFonts w:ascii="Noto Sans" w:eastAsia="Symbol" w:hAnsi="Noto Sans" w:cs="Noto Sans"/>
          <w:b/>
          <w:caps/>
          <w:sz w:val="22"/>
          <w:szCs w:val="22"/>
          <w:lang w:val="es-ES"/>
        </w:rPr>
        <w:lastRenderedPageBreak/>
        <w:t>BLO</w:t>
      </w:r>
      <w:r w:rsidR="001B61A0">
        <w:rPr>
          <w:rFonts w:ascii="Noto Sans" w:eastAsia="Symbol" w:hAnsi="Noto Sans" w:cs="Noto Sans"/>
          <w:b/>
          <w:caps/>
          <w:sz w:val="22"/>
          <w:szCs w:val="22"/>
          <w:lang w:val="es-ES"/>
        </w:rPr>
        <w:t>QUE</w:t>
      </w:r>
      <w:r w:rsidRPr="00175E33">
        <w:rPr>
          <w:rFonts w:ascii="Noto Sans" w:eastAsia="Symbol" w:hAnsi="Noto Sans" w:cs="Noto Sans"/>
          <w:b/>
          <w:caps/>
          <w:sz w:val="22"/>
          <w:szCs w:val="22"/>
          <w:lang w:val="es-ES"/>
        </w:rPr>
        <w:t xml:space="preserve"> 1. </w:t>
      </w:r>
      <w:r w:rsidR="001B61A0">
        <w:rPr>
          <w:rFonts w:ascii="Noto Sans" w:eastAsia="Symbol" w:hAnsi="Noto Sans" w:cs="Noto Sans"/>
          <w:b/>
          <w:caps/>
          <w:sz w:val="22"/>
          <w:szCs w:val="22"/>
          <w:lang w:val="es-ES"/>
        </w:rPr>
        <w:t>C</w:t>
      </w:r>
      <w:r w:rsidRPr="00175E33">
        <w:rPr>
          <w:rFonts w:ascii="Noto Sans" w:eastAsia="Symbol" w:hAnsi="Noto Sans" w:cs="Noto Sans"/>
          <w:b/>
          <w:caps/>
          <w:sz w:val="22"/>
          <w:szCs w:val="22"/>
          <w:lang w:val="es-ES"/>
        </w:rPr>
        <w:t>ALI</w:t>
      </w:r>
      <w:r w:rsidR="001B61A0">
        <w:rPr>
          <w:rFonts w:ascii="Noto Sans" w:eastAsia="Symbol" w:hAnsi="Noto Sans" w:cs="Noto Sans"/>
          <w:b/>
          <w:caps/>
          <w:sz w:val="22"/>
          <w:szCs w:val="22"/>
          <w:lang w:val="es-ES"/>
        </w:rPr>
        <w:t xml:space="preserve">DAD </w:t>
      </w:r>
      <w:r w:rsidRPr="00175E33">
        <w:rPr>
          <w:rFonts w:ascii="Noto Sans" w:eastAsia="Symbol" w:hAnsi="Noto Sans" w:cs="Noto Sans"/>
          <w:b/>
          <w:caps/>
          <w:sz w:val="22"/>
          <w:szCs w:val="22"/>
          <w:lang w:val="es-ES"/>
        </w:rPr>
        <w:t>T</w:t>
      </w:r>
      <w:r w:rsidR="001B61A0">
        <w:rPr>
          <w:rFonts w:ascii="Noto Sans" w:eastAsia="Symbol" w:hAnsi="Noto Sans" w:cs="Noto Sans"/>
          <w:b/>
          <w:caps/>
          <w:sz w:val="22"/>
          <w:szCs w:val="22"/>
          <w:lang w:val="es-ES"/>
        </w:rPr>
        <w:t>É</w:t>
      </w:r>
      <w:r w:rsidRPr="00175E33">
        <w:rPr>
          <w:rFonts w:ascii="Noto Sans" w:eastAsia="Symbol" w:hAnsi="Noto Sans" w:cs="Noto Sans"/>
          <w:b/>
          <w:caps/>
          <w:sz w:val="22"/>
          <w:szCs w:val="22"/>
          <w:lang w:val="es-ES"/>
        </w:rPr>
        <w:t>CNICA DEL PROGRAMA /SERV</w:t>
      </w:r>
      <w:r w:rsidR="001B61A0">
        <w:rPr>
          <w:rFonts w:ascii="Noto Sans" w:eastAsia="Symbol" w:hAnsi="Noto Sans" w:cs="Noto Sans"/>
          <w:b/>
          <w:caps/>
          <w:sz w:val="22"/>
          <w:szCs w:val="22"/>
          <w:lang w:val="es-ES"/>
        </w:rPr>
        <w:t>ICIO</w:t>
      </w:r>
    </w:p>
    <w:p w:rsidR="009E1858" w:rsidRPr="00175E33" w:rsidRDefault="009E1858" w:rsidP="009E1858">
      <w:pPr>
        <w:ind w:left="390"/>
        <w:jc w:val="both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</w:p>
    <w:p w:rsidR="009E1858" w:rsidRPr="00175E33" w:rsidRDefault="009E1858" w:rsidP="003C1284">
      <w:pPr>
        <w:pStyle w:val="Prrafodelista"/>
        <w:numPr>
          <w:ilvl w:val="1"/>
          <w:numId w:val="20"/>
        </w:numPr>
        <w:jc w:val="both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  <w:r w:rsidRPr="00175E33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>BRE</w:t>
      </w:r>
      <w:r w:rsidR="001B61A0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>VE</w:t>
      </w:r>
      <w:r w:rsidRPr="00175E33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 xml:space="preserve"> DESCRIPCIÓ</w:t>
      </w:r>
      <w:r w:rsidR="001B61A0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>N</w:t>
      </w:r>
      <w:r w:rsidRPr="00175E33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 xml:space="preserve"> DE L</w:t>
      </w:r>
      <w:r w:rsidR="001B61A0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 xml:space="preserve">A </w:t>
      </w:r>
      <w:r w:rsidRPr="00175E33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 xml:space="preserve">ACTIVITAT </w:t>
      </w:r>
      <w:r w:rsidR="001B61A0">
        <w:rPr>
          <w:rFonts w:ascii="Noto Sans" w:eastAsia="Symbol" w:hAnsi="Noto Sans" w:cs="Noto Sans"/>
          <w:b/>
          <w:caps/>
          <w:sz w:val="22"/>
          <w:szCs w:val="22"/>
          <w:lang w:val="es-ES"/>
        </w:rPr>
        <w:t xml:space="preserve">DESARROLLADA </w:t>
      </w:r>
      <w:r w:rsidRPr="00175E33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>(perfil del colecti</w:t>
      </w:r>
      <w:r w:rsidR="001B61A0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>vo</w:t>
      </w:r>
      <w:r w:rsidRPr="00175E33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>, marc</w:t>
      </w:r>
      <w:r w:rsidR="001B61A0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>o</w:t>
      </w:r>
      <w:r w:rsidRPr="00175E33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 xml:space="preserve"> en </w:t>
      </w:r>
      <w:r w:rsidR="001B61A0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>el cual se desarrolla la actividad, tipo de actividad, temporalidad, ….</w:t>
      </w:r>
      <w:r w:rsidR="00F06BF7" w:rsidRPr="00175E33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 xml:space="preserve"> </w:t>
      </w:r>
      <w:r w:rsidR="00572185" w:rsidRPr="00175E33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>...</w:t>
      </w:r>
      <w:r w:rsidRPr="00175E33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>)</w:t>
      </w:r>
    </w:p>
    <w:p w:rsidR="003C1284" w:rsidRPr="00175E33" w:rsidRDefault="003C1284" w:rsidP="003C1284">
      <w:pPr>
        <w:pStyle w:val="Prrafodelista"/>
        <w:ind w:left="390"/>
        <w:jc w:val="both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9E1858" w:rsidRPr="00175E33" w:rsidTr="00572185">
        <w:trPr>
          <w:trHeight w:val="947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175E33" w:rsidRDefault="009E1858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  <w:p w:rsidR="009E1858" w:rsidRPr="00175E33" w:rsidRDefault="009E1858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  <w:p w:rsidR="009E1858" w:rsidRPr="00175E33" w:rsidRDefault="009E1858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  <w:p w:rsidR="009E1858" w:rsidRPr="00175E33" w:rsidRDefault="009E1858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</w:tr>
    </w:tbl>
    <w:p w:rsidR="009E1858" w:rsidRPr="00175E33" w:rsidRDefault="009E1858" w:rsidP="009E1858">
      <w:pPr>
        <w:jc w:val="both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</w:p>
    <w:p w:rsidR="009E1858" w:rsidRPr="00175E33" w:rsidRDefault="009E1858" w:rsidP="009E1858">
      <w:pPr>
        <w:jc w:val="both"/>
        <w:rPr>
          <w:rFonts w:ascii="Noto Sans" w:eastAsia="Symbol" w:hAnsi="Noto Sans" w:cs="Noto Sans"/>
          <w:b/>
          <w:caps/>
          <w:sz w:val="22"/>
          <w:szCs w:val="22"/>
          <w:lang w:val="es-ES"/>
        </w:rPr>
      </w:pPr>
      <w:r w:rsidRPr="00175E33">
        <w:rPr>
          <w:rFonts w:ascii="Noto Sans" w:eastAsia="Symbol" w:hAnsi="Noto Sans" w:cs="Noto Sans"/>
          <w:b/>
          <w:caps/>
          <w:sz w:val="22"/>
          <w:szCs w:val="22"/>
          <w:lang w:val="es-ES"/>
        </w:rPr>
        <w:t>BLO</w:t>
      </w:r>
      <w:r w:rsidR="001B61A0">
        <w:rPr>
          <w:rFonts w:ascii="Noto Sans" w:eastAsia="Symbol" w:hAnsi="Noto Sans" w:cs="Noto Sans"/>
          <w:b/>
          <w:caps/>
          <w:sz w:val="22"/>
          <w:szCs w:val="22"/>
          <w:lang w:val="es-ES"/>
        </w:rPr>
        <w:t>que</w:t>
      </w:r>
      <w:r w:rsidRPr="00175E33">
        <w:rPr>
          <w:rFonts w:ascii="Noto Sans" w:eastAsia="Symbol" w:hAnsi="Noto Sans" w:cs="Noto Sans"/>
          <w:b/>
          <w:caps/>
          <w:sz w:val="22"/>
          <w:szCs w:val="22"/>
          <w:lang w:val="es-ES"/>
        </w:rPr>
        <w:t xml:space="preserve"> 2. CAPACI</w:t>
      </w:r>
      <w:r w:rsidR="001B61A0">
        <w:rPr>
          <w:rFonts w:ascii="Noto Sans" w:eastAsia="Symbol" w:hAnsi="Noto Sans" w:cs="Noto Sans"/>
          <w:b/>
          <w:caps/>
          <w:sz w:val="22"/>
          <w:szCs w:val="22"/>
          <w:lang w:val="es-ES"/>
        </w:rPr>
        <w:t>dad</w:t>
      </w:r>
      <w:r w:rsidRPr="00175E33">
        <w:rPr>
          <w:rFonts w:ascii="Noto Sans" w:eastAsia="Symbol" w:hAnsi="Noto Sans" w:cs="Noto Sans"/>
          <w:b/>
          <w:caps/>
          <w:sz w:val="22"/>
          <w:szCs w:val="22"/>
          <w:lang w:val="es-ES"/>
        </w:rPr>
        <w:t xml:space="preserve"> OPERATIVA </w:t>
      </w:r>
      <w:r w:rsidR="001B61A0">
        <w:rPr>
          <w:rFonts w:ascii="Noto Sans" w:eastAsia="Symbol" w:hAnsi="Noto Sans" w:cs="Noto Sans"/>
          <w:b/>
          <w:caps/>
          <w:sz w:val="22"/>
          <w:szCs w:val="22"/>
          <w:lang w:val="es-ES"/>
        </w:rPr>
        <w:t xml:space="preserve">y </w:t>
      </w:r>
      <w:r w:rsidRPr="00175E33">
        <w:rPr>
          <w:rFonts w:ascii="Noto Sans" w:eastAsia="Symbol" w:hAnsi="Noto Sans" w:cs="Noto Sans"/>
          <w:b/>
          <w:caps/>
          <w:sz w:val="22"/>
          <w:szCs w:val="22"/>
          <w:lang w:val="es-ES"/>
        </w:rPr>
        <w:t>T</w:t>
      </w:r>
      <w:r w:rsidR="001B61A0">
        <w:rPr>
          <w:rFonts w:ascii="Noto Sans" w:eastAsia="Symbol" w:hAnsi="Noto Sans" w:cs="Noto Sans"/>
          <w:b/>
          <w:caps/>
          <w:sz w:val="22"/>
          <w:szCs w:val="22"/>
          <w:lang w:val="es-ES"/>
        </w:rPr>
        <w:t>é</w:t>
      </w:r>
      <w:r w:rsidRPr="00175E33">
        <w:rPr>
          <w:rFonts w:ascii="Noto Sans" w:eastAsia="Symbol" w:hAnsi="Noto Sans" w:cs="Noto Sans"/>
          <w:b/>
          <w:caps/>
          <w:sz w:val="22"/>
          <w:szCs w:val="22"/>
          <w:lang w:val="es-ES"/>
        </w:rPr>
        <w:t>CNICA DE L</w:t>
      </w:r>
      <w:r w:rsidR="001B61A0">
        <w:rPr>
          <w:rFonts w:ascii="Noto Sans" w:eastAsia="Symbol" w:hAnsi="Noto Sans" w:cs="Noto Sans"/>
          <w:b/>
          <w:caps/>
          <w:sz w:val="22"/>
          <w:szCs w:val="22"/>
          <w:lang w:val="es-ES"/>
        </w:rPr>
        <w:t xml:space="preserve">a </w:t>
      </w:r>
      <w:r w:rsidRPr="00175E33">
        <w:rPr>
          <w:rFonts w:ascii="Noto Sans" w:eastAsia="Symbol" w:hAnsi="Noto Sans" w:cs="Noto Sans"/>
          <w:b/>
          <w:caps/>
          <w:sz w:val="22"/>
          <w:szCs w:val="22"/>
          <w:lang w:val="es-ES"/>
        </w:rPr>
        <w:t>ENTI</w:t>
      </w:r>
      <w:r w:rsidR="001B61A0">
        <w:rPr>
          <w:rFonts w:ascii="Noto Sans" w:eastAsia="Symbol" w:hAnsi="Noto Sans" w:cs="Noto Sans"/>
          <w:b/>
          <w:caps/>
          <w:sz w:val="22"/>
          <w:szCs w:val="22"/>
          <w:lang w:val="es-ES"/>
        </w:rPr>
        <w:t>dad</w:t>
      </w:r>
    </w:p>
    <w:p w:rsidR="009E1858" w:rsidRPr="00175E33" w:rsidRDefault="009E1858" w:rsidP="009E1858">
      <w:pPr>
        <w:jc w:val="both"/>
        <w:rPr>
          <w:rFonts w:ascii="Noto Sans" w:eastAsia="Symbol" w:hAnsi="Noto Sans" w:cs="Noto Sans"/>
          <w:b/>
          <w:smallCaps/>
          <w:sz w:val="22"/>
          <w:szCs w:val="22"/>
          <w:u w:val="single"/>
          <w:lang w:val="es-ES"/>
        </w:rPr>
      </w:pPr>
    </w:p>
    <w:p w:rsidR="009E1858" w:rsidRPr="00175E33" w:rsidRDefault="009E1858" w:rsidP="00A216CA">
      <w:pPr>
        <w:numPr>
          <w:ilvl w:val="1"/>
          <w:numId w:val="19"/>
        </w:numPr>
        <w:ind w:left="426" w:hanging="426"/>
        <w:jc w:val="both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  <w:r w:rsidRPr="00175E33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>ESPA</w:t>
      </w:r>
      <w:r w:rsidR="001B61A0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>CIOS Y MEDIOS EMPLEADOS</w:t>
      </w:r>
      <w:r w:rsidRPr="00175E33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 xml:space="preserve">. </w:t>
      </w:r>
    </w:p>
    <w:p w:rsidR="00084505" w:rsidRPr="00175E33" w:rsidRDefault="00084505" w:rsidP="00084505">
      <w:pPr>
        <w:ind w:left="720"/>
        <w:jc w:val="both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</w:p>
    <w:tbl>
      <w:tblPr>
        <w:tblW w:w="893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8"/>
        <w:gridCol w:w="549"/>
        <w:gridCol w:w="1541"/>
        <w:gridCol w:w="443"/>
        <w:gridCol w:w="1134"/>
        <w:gridCol w:w="709"/>
        <w:gridCol w:w="2075"/>
        <w:gridCol w:w="902"/>
      </w:tblGrid>
      <w:tr w:rsidR="009E1858" w:rsidRPr="00175E33" w:rsidTr="00572185">
        <w:tc>
          <w:tcPr>
            <w:tcW w:w="8931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175E33" w:rsidRDefault="009E1858" w:rsidP="008E78F1">
            <w:pPr>
              <w:jc w:val="center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I</w:t>
            </w:r>
            <w:r w:rsidR="001B61A0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S</w:t>
            </w: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L</w:t>
            </w:r>
            <w:r w:rsidR="001B61A0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A</w:t>
            </w: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 xml:space="preserve">S </w:t>
            </w:r>
            <w:r w:rsidR="001B61A0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 xml:space="preserve">EN </w:t>
            </w: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 xml:space="preserve"> L</w:t>
            </w:r>
            <w:r w:rsidR="001B61A0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A</w:t>
            </w: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 xml:space="preserve">S </w:t>
            </w:r>
            <w:r w:rsidR="001B61A0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 xml:space="preserve">CUALES </w:t>
            </w: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 xml:space="preserve"> ACTUA L</w:t>
            </w:r>
            <w:r w:rsidR="001B61A0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 xml:space="preserve">A </w:t>
            </w: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ENTI</w:t>
            </w:r>
            <w:r w:rsidR="001B61A0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DAD</w:t>
            </w:r>
          </w:p>
        </w:tc>
      </w:tr>
      <w:tr w:rsidR="009E1858" w:rsidRPr="00175E33" w:rsidTr="00572185">
        <w:tblPrEx>
          <w:tblCellMar>
            <w:left w:w="108" w:type="dxa"/>
            <w:right w:w="108" w:type="dxa"/>
          </w:tblCellMar>
        </w:tblPrEx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175E33" w:rsidRDefault="009E1858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MALLORCA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175E33" w:rsidRDefault="009E1858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175E33" w:rsidRDefault="009E1858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MENORCA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175E33" w:rsidRDefault="009E1858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175E33" w:rsidRDefault="009E1858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EIVISSA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175E33" w:rsidRDefault="009E1858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175E33" w:rsidRDefault="009E1858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FORMENTERA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175E33" w:rsidRDefault="009E1858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</w:tr>
    </w:tbl>
    <w:p w:rsidR="009E1858" w:rsidRPr="00175E33" w:rsidRDefault="009E1858" w:rsidP="008E78F1">
      <w:pPr>
        <w:jc w:val="both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</w:p>
    <w:tbl>
      <w:tblPr>
        <w:tblW w:w="9003" w:type="dxa"/>
        <w:jc w:val="center"/>
        <w:tblLayout w:type="fixed"/>
        <w:tblLook w:val="0000" w:firstRow="0" w:lastRow="0" w:firstColumn="0" w:lastColumn="0" w:noHBand="0" w:noVBand="0"/>
      </w:tblPr>
      <w:tblGrid>
        <w:gridCol w:w="2890"/>
        <w:gridCol w:w="3119"/>
        <w:gridCol w:w="2994"/>
      </w:tblGrid>
      <w:tr w:rsidR="009E1858" w:rsidRPr="00175E33" w:rsidTr="00F05822">
        <w:trPr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1858" w:rsidRPr="00175E33" w:rsidRDefault="009E1858" w:rsidP="00F05822">
            <w:pPr>
              <w:jc w:val="center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Municipi</w:t>
            </w:r>
            <w:r w:rsidR="001B61A0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o</w:t>
            </w: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s d</w:t>
            </w:r>
            <w:r w:rsidR="001B61A0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 xml:space="preserve">e </w:t>
            </w: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activi</w:t>
            </w:r>
            <w:r w:rsidR="001B61A0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dad</w:t>
            </w: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 xml:space="preserve"> (</w:t>
            </w:r>
            <w:r w:rsidR="001B61A0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Dirección</w:t>
            </w: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, superf</w:t>
            </w:r>
            <w:r w:rsidR="001B61A0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i</w:t>
            </w: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cie, municipi</w:t>
            </w:r>
            <w:r w:rsidR="001B61A0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o</w:t>
            </w: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1858" w:rsidRPr="00175E33" w:rsidRDefault="009E1858" w:rsidP="00F05822">
            <w:pPr>
              <w:jc w:val="center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Activi</w:t>
            </w:r>
            <w:r w:rsidR="001B61A0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dad</w:t>
            </w: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 xml:space="preserve"> que s</w:t>
            </w:r>
            <w:r w:rsidR="001B61A0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 xml:space="preserve">e ha llevado a cabo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858" w:rsidRPr="00175E33" w:rsidRDefault="009E1858" w:rsidP="00F05822">
            <w:pPr>
              <w:jc w:val="center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temporali</w:t>
            </w:r>
            <w:r w:rsidR="001B61A0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 xml:space="preserve">dad </w:t>
            </w: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de l</w:t>
            </w:r>
            <w:r w:rsidR="001B61A0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 xml:space="preserve">a </w:t>
            </w: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activi</w:t>
            </w:r>
            <w:r w:rsidR="001B61A0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dad</w:t>
            </w:r>
          </w:p>
        </w:tc>
      </w:tr>
      <w:tr w:rsidR="009E1858" w:rsidRPr="00175E33" w:rsidTr="00F05822">
        <w:trPr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175E33" w:rsidRDefault="009E1858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175E33" w:rsidRDefault="009E1858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858" w:rsidRPr="00175E33" w:rsidRDefault="009E1858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</w:tr>
      <w:tr w:rsidR="009E1858" w:rsidRPr="00175E33" w:rsidTr="00F05822">
        <w:trPr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175E33" w:rsidRDefault="009E1858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175E33" w:rsidRDefault="009E1858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858" w:rsidRPr="00175E33" w:rsidRDefault="009E1858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</w:tr>
      <w:tr w:rsidR="00ED5416" w:rsidRPr="00175E33" w:rsidTr="00F05822">
        <w:trPr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416" w:rsidRPr="00175E33" w:rsidRDefault="00ED5416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416" w:rsidRPr="00175E33" w:rsidRDefault="00ED5416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416" w:rsidRPr="00175E33" w:rsidRDefault="00ED5416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</w:tr>
      <w:tr w:rsidR="00ED5416" w:rsidRPr="00175E33" w:rsidTr="00F05822">
        <w:trPr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416" w:rsidRPr="00175E33" w:rsidRDefault="00ED5416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416" w:rsidRPr="00175E33" w:rsidRDefault="00ED5416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416" w:rsidRPr="00175E33" w:rsidRDefault="00ED5416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</w:tr>
    </w:tbl>
    <w:p w:rsidR="009E1858" w:rsidRPr="00175E33" w:rsidRDefault="009E1858" w:rsidP="008E78F1">
      <w:pPr>
        <w:jc w:val="both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</w:p>
    <w:p w:rsidR="00A216CA" w:rsidRPr="00175E33" w:rsidRDefault="00A216CA" w:rsidP="008E78F1">
      <w:pPr>
        <w:jc w:val="both"/>
        <w:rPr>
          <w:rFonts w:ascii="Noto Sans" w:eastAsia="Symbol" w:hAnsi="Noto Sans" w:cs="Noto Sans"/>
          <w:b/>
          <w:caps/>
          <w:sz w:val="22"/>
          <w:szCs w:val="22"/>
          <w:lang w:val="es-ES"/>
        </w:rPr>
      </w:pPr>
      <w:r w:rsidRPr="00175E33">
        <w:rPr>
          <w:rFonts w:ascii="Noto Sans" w:eastAsia="Symbol" w:hAnsi="Noto Sans" w:cs="Noto Sans"/>
          <w:b/>
          <w:caps/>
          <w:sz w:val="22"/>
          <w:szCs w:val="22"/>
          <w:lang w:val="es-ES"/>
        </w:rPr>
        <w:t>2.2 beneficiari</w:t>
      </w:r>
      <w:r w:rsidR="001B61A0">
        <w:rPr>
          <w:rFonts w:ascii="Noto Sans" w:eastAsia="Symbol" w:hAnsi="Noto Sans" w:cs="Noto Sans"/>
          <w:b/>
          <w:caps/>
          <w:sz w:val="22"/>
          <w:szCs w:val="22"/>
          <w:lang w:val="es-ES"/>
        </w:rPr>
        <w:t>o</w:t>
      </w:r>
      <w:r w:rsidRPr="00175E33">
        <w:rPr>
          <w:rFonts w:ascii="Noto Sans" w:eastAsia="Symbol" w:hAnsi="Noto Sans" w:cs="Noto Sans"/>
          <w:b/>
          <w:caps/>
          <w:sz w:val="22"/>
          <w:szCs w:val="22"/>
          <w:lang w:val="es-ES"/>
        </w:rPr>
        <w:t xml:space="preserve">s. </w:t>
      </w:r>
    </w:p>
    <w:p w:rsidR="009E1858" w:rsidRPr="00175E33" w:rsidRDefault="009E1858" w:rsidP="008E78F1">
      <w:pPr>
        <w:jc w:val="both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3"/>
        <w:gridCol w:w="4314"/>
      </w:tblGrid>
      <w:tr w:rsidR="00572185" w:rsidRPr="00175E33" w:rsidTr="008E78F1">
        <w:tc>
          <w:tcPr>
            <w:tcW w:w="4583" w:type="dxa"/>
          </w:tcPr>
          <w:p w:rsidR="00572185" w:rsidRPr="00175E33" w:rsidRDefault="00572185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PERCEPTOR</w:t>
            </w:r>
            <w:r w:rsidR="001B61A0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E</w:t>
            </w: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S O FAM</w:t>
            </w:r>
            <w:r w:rsidR="001B61A0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I</w:t>
            </w: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LI</w:t>
            </w:r>
            <w:r w:rsidR="001B61A0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A</w:t>
            </w: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S A</w:t>
            </w:r>
            <w:r w:rsidR="0052634A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TENDIDAS</w:t>
            </w:r>
          </w:p>
        </w:tc>
        <w:tc>
          <w:tcPr>
            <w:tcW w:w="4314" w:type="dxa"/>
          </w:tcPr>
          <w:p w:rsidR="00572185" w:rsidRPr="00175E33" w:rsidRDefault="00572185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</w:tr>
      <w:tr w:rsidR="00572185" w:rsidRPr="00175E33" w:rsidTr="008E78F1">
        <w:tc>
          <w:tcPr>
            <w:tcW w:w="4583" w:type="dxa"/>
          </w:tcPr>
          <w:p w:rsidR="00572185" w:rsidRPr="00175E33" w:rsidRDefault="00572185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BENEFICIARI</w:t>
            </w:r>
            <w:r w:rsidR="0041139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O</w:t>
            </w: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S DIRECT</w:t>
            </w:r>
            <w:r w:rsidR="00DA48F7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O</w:t>
            </w: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S</w:t>
            </w:r>
          </w:p>
        </w:tc>
        <w:tc>
          <w:tcPr>
            <w:tcW w:w="4314" w:type="dxa"/>
          </w:tcPr>
          <w:p w:rsidR="00572185" w:rsidRPr="00175E33" w:rsidRDefault="00572185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</w:tr>
      <w:tr w:rsidR="00572185" w:rsidRPr="00175E33" w:rsidTr="008E78F1">
        <w:tc>
          <w:tcPr>
            <w:tcW w:w="4583" w:type="dxa"/>
          </w:tcPr>
          <w:p w:rsidR="00572185" w:rsidRPr="00175E33" w:rsidRDefault="00572185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M</w:t>
            </w:r>
            <w:r w:rsidR="00DA48F7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EDIA DE REPARTOS SEMANALES</w:t>
            </w: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4314" w:type="dxa"/>
          </w:tcPr>
          <w:p w:rsidR="00572185" w:rsidRPr="00175E33" w:rsidRDefault="00572185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</w:tr>
    </w:tbl>
    <w:p w:rsidR="00084505" w:rsidRPr="00175E33" w:rsidRDefault="00084505" w:rsidP="008E78F1">
      <w:pPr>
        <w:jc w:val="both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</w:p>
    <w:p w:rsidR="009E1858" w:rsidRPr="00175E33" w:rsidRDefault="00A216CA" w:rsidP="008E78F1">
      <w:pPr>
        <w:jc w:val="both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  <w:r w:rsidRPr="00175E33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>2.3</w:t>
      </w:r>
      <w:r w:rsidR="009E1858" w:rsidRPr="00175E33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>. RECURSOS HUMAN</w:t>
      </w:r>
      <w:r w:rsidR="00DA48F7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>O</w:t>
      </w:r>
      <w:r w:rsidR="009E1858" w:rsidRPr="00175E33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 xml:space="preserve">S. </w:t>
      </w:r>
    </w:p>
    <w:p w:rsidR="009E1858" w:rsidRPr="00175E33" w:rsidRDefault="009E1858" w:rsidP="008E78F1">
      <w:pPr>
        <w:jc w:val="both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2"/>
        <w:gridCol w:w="6099"/>
      </w:tblGrid>
      <w:tr w:rsidR="009E1858" w:rsidRPr="00175E33" w:rsidTr="00F05822"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175E33" w:rsidRDefault="00DA48F7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Número d</w:t>
            </w:r>
            <w:r w:rsidR="00572185"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e</w:t>
            </w:r>
            <w:r w:rsidR="009E1858"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 xml:space="preserve"> voluntari</w:t>
            </w:r>
            <w:r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o</w:t>
            </w:r>
            <w:r w:rsidR="009E1858"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 xml:space="preserve">s 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175E33" w:rsidRDefault="00ED5416" w:rsidP="00ED5416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dedicació</w:t>
            </w:r>
            <w:r w:rsidR="00DA48F7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n y</w:t>
            </w:r>
            <w:r w:rsidR="009E1858"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 xml:space="preserve"> ta</w:t>
            </w:r>
            <w:r w:rsidR="00DA48F7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reas realizadas</w:t>
            </w:r>
          </w:p>
        </w:tc>
      </w:tr>
      <w:tr w:rsidR="009E1858" w:rsidRPr="00175E33" w:rsidTr="00F05822"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175E33" w:rsidRDefault="009E1858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175E33" w:rsidRDefault="009E1858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</w:tr>
    </w:tbl>
    <w:p w:rsidR="00ED5416" w:rsidRPr="00175E33" w:rsidRDefault="00ED5416" w:rsidP="009E1858">
      <w:pPr>
        <w:ind w:left="390"/>
        <w:jc w:val="both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</w:p>
    <w:p w:rsidR="009E1858" w:rsidRPr="00175E33" w:rsidRDefault="00A216CA" w:rsidP="00084505">
      <w:pPr>
        <w:jc w:val="both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  <w:r w:rsidRPr="00175E33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 xml:space="preserve">2.4. </w:t>
      </w:r>
      <w:r w:rsidR="009E1858" w:rsidRPr="00175E33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>RECEPCIÓ</w:t>
      </w:r>
      <w:r w:rsidR="00DA48F7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>N</w:t>
      </w:r>
      <w:r w:rsidR="009E1858" w:rsidRPr="00175E33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 xml:space="preserve"> DE DERIVACION</w:t>
      </w:r>
      <w:r w:rsidR="00DA48F7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>E</w:t>
      </w:r>
      <w:r w:rsidR="009E1858" w:rsidRPr="00175E33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>S DESDE L</w:t>
      </w:r>
      <w:r w:rsidR="00DA48F7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 xml:space="preserve">A </w:t>
      </w:r>
      <w:r w:rsidR="009E1858" w:rsidRPr="00175E33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>ADMINISTRACIÓ</w:t>
      </w:r>
      <w:r w:rsidR="00DA48F7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>N</w:t>
      </w:r>
      <w:r w:rsidR="009E1858" w:rsidRPr="00175E33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 xml:space="preserve"> / ENTI</w:t>
      </w:r>
      <w:r w:rsidR="00DA48F7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>DADES</w:t>
      </w:r>
      <w:r w:rsidR="009E1858" w:rsidRPr="00175E33"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 xml:space="preserve">. </w:t>
      </w:r>
    </w:p>
    <w:p w:rsidR="009E1858" w:rsidRPr="00175E33" w:rsidRDefault="009E1858" w:rsidP="009E1858">
      <w:pPr>
        <w:jc w:val="both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881"/>
        <w:gridCol w:w="4023"/>
      </w:tblGrid>
      <w:tr w:rsidR="00AB6E56" w:rsidRPr="00175E33" w:rsidTr="00ED5416">
        <w:trPr>
          <w:jc w:val="center"/>
        </w:trPr>
        <w:tc>
          <w:tcPr>
            <w:tcW w:w="4881" w:type="dxa"/>
          </w:tcPr>
          <w:p w:rsidR="00AB6E56" w:rsidRPr="00175E33" w:rsidRDefault="00AB6E56" w:rsidP="00A216CA">
            <w:pPr>
              <w:jc w:val="center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enti</w:t>
            </w:r>
            <w:r w:rsidR="00DA48F7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dad</w:t>
            </w:r>
            <w:r w:rsidRPr="00175E33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 xml:space="preserve"> </w:t>
            </w:r>
            <w:r w:rsidR="00DA48F7"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que deriva</w:t>
            </w:r>
          </w:p>
        </w:tc>
        <w:tc>
          <w:tcPr>
            <w:tcW w:w="4023" w:type="dxa"/>
          </w:tcPr>
          <w:p w:rsidR="00AB6E56" w:rsidRPr="00175E33" w:rsidRDefault="00DA48F7" w:rsidP="00A216CA">
            <w:pPr>
              <w:jc w:val="center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  <w:t>numero de derivaciones</w:t>
            </w:r>
          </w:p>
        </w:tc>
      </w:tr>
      <w:tr w:rsidR="00AB6E56" w:rsidRPr="00175E33" w:rsidTr="00ED5416">
        <w:trPr>
          <w:jc w:val="center"/>
        </w:trPr>
        <w:tc>
          <w:tcPr>
            <w:tcW w:w="4881" w:type="dxa"/>
          </w:tcPr>
          <w:p w:rsidR="00AB6E56" w:rsidRPr="00175E33" w:rsidRDefault="00AB6E56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  <w:tc>
          <w:tcPr>
            <w:tcW w:w="4023" w:type="dxa"/>
          </w:tcPr>
          <w:p w:rsidR="00AB6E56" w:rsidRPr="00175E33" w:rsidRDefault="00AB6E56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</w:tr>
      <w:tr w:rsidR="00AB6E56" w:rsidRPr="00175E33" w:rsidTr="00ED5416">
        <w:trPr>
          <w:jc w:val="center"/>
        </w:trPr>
        <w:tc>
          <w:tcPr>
            <w:tcW w:w="4881" w:type="dxa"/>
          </w:tcPr>
          <w:p w:rsidR="00AB6E56" w:rsidRPr="00175E33" w:rsidRDefault="00AB6E56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  <w:tc>
          <w:tcPr>
            <w:tcW w:w="4023" w:type="dxa"/>
          </w:tcPr>
          <w:p w:rsidR="00AB6E56" w:rsidRPr="00175E33" w:rsidRDefault="00AB6E56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</w:tr>
      <w:tr w:rsidR="00AB6E56" w:rsidRPr="00175E33" w:rsidTr="00ED5416">
        <w:trPr>
          <w:jc w:val="center"/>
        </w:trPr>
        <w:tc>
          <w:tcPr>
            <w:tcW w:w="4881" w:type="dxa"/>
          </w:tcPr>
          <w:p w:rsidR="00AB6E56" w:rsidRPr="00175E33" w:rsidRDefault="00AB6E56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  <w:tc>
          <w:tcPr>
            <w:tcW w:w="4023" w:type="dxa"/>
          </w:tcPr>
          <w:p w:rsidR="00AB6E56" w:rsidRPr="00175E33" w:rsidRDefault="00AB6E56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</w:tr>
      <w:tr w:rsidR="00AB6E56" w:rsidRPr="00175E33" w:rsidTr="00ED5416">
        <w:trPr>
          <w:jc w:val="center"/>
        </w:trPr>
        <w:tc>
          <w:tcPr>
            <w:tcW w:w="4881" w:type="dxa"/>
          </w:tcPr>
          <w:p w:rsidR="00AB6E56" w:rsidRPr="00175E33" w:rsidRDefault="00AB6E56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  <w:tc>
          <w:tcPr>
            <w:tcW w:w="4023" w:type="dxa"/>
          </w:tcPr>
          <w:p w:rsidR="00AB6E56" w:rsidRPr="00175E33" w:rsidRDefault="00AB6E56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  <w:lang w:val="es-ES"/>
              </w:rPr>
            </w:pPr>
          </w:p>
        </w:tc>
      </w:tr>
    </w:tbl>
    <w:p w:rsidR="009E1858" w:rsidRPr="00084505" w:rsidRDefault="009E1858" w:rsidP="00DA48F7">
      <w:p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</w:p>
    <w:sectPr w:rsidR="009E1858" w:rsidRPr="00084505" w:rsidSect="00730B8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134" w:bottom="2268" w:left="1701" w:header="720" w:footer="567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2185" w:rsidRDefault="00572185" w:rsidP="00730B8F">
      <w:r>
        <w:separator/>
      </w:r>
    </w:p>
  </w:endnote>
  <w:endnote w:type="continuationSeparator" w:id="0">
    <w:p w:rsidR="00572185" w:rsidRDefault="00572185" w:rsidP="00730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LegacySanITCBoo">
    <w:altName w:val="Calibri"/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3CF0" w:rsidRPr="00443CF0" w:rsidRDefault="00443CF0" w:rsidP="00443CF0">
    <w:pPr>
      <w:pStyle w:val="Piedepgina1"/>
      <w:rPr>
        <w:rFonts w:ascii="Noto Sans" w:hAnsi="Noto Sans" w:cs="Noto Sans"/>
        <w:sz w:val="15"/>
        <w:szCs w:val="15"/>
      </w:rPr>
    </w:pPr>
    <w:r w:rsidRPr="00443CF0">
      <w:rPr>
        <w:rFonts w:ascii="Noto Sans" w:hAnsi="Noto Sans" w:cs="Noto Sans"/>
        <w:sz w:val="15"/>
        <w:szCs w:val="15"/>
      </w:rPr>
      <w:t xml:space="preserve">Pl. de la Drassana, 4 </w:t>
    </w:r>
  </w:p>
  <w:p w:rsidR="00443CF0" w:rsidRPr="00443CF0" w:rsidRDefault="00443CF0" w:rsidP="00443CF0">
    <w:pPr>
      <w:pStyle w:val="Piedepgina1"/>
      <w:rPr>
        <w:rFonts w:ascii="Noto Sans" w:hAnsi="Noto Sans" w:cs="Noto Sans"/>
        <w:sz w:val="15"/>
        <w:szCs w:val="15"/>
      </w:rPr>
    </w:pPr>
    <w:r w:rsidRPr="00443CF0">
      <w:rPr>
        <w:rFonts w:ascii="Noto Sans" w:hAnsi="Noto Sans" w:cs="Noto Sans"/>
        <w:sz w:val="15"/>
        <w:szCs w:val="15"/>
      </w:rPr>
      <w:t xml:space="preserve">07012 Palma </w:t>
    </w:r>
  </w:p>
  <w:p w:rsidR="00443CF0" w:rsidRPr="00443CF0" w:rsidRDefault="00443CF0" w:rsidP="00443CF0">
    <w:pPr>
      <w:pStyle w:val="Piedepgina1"/>
      <w:rPr>
        <w:rFonts w:ascii="Noto Sans" w:hAnsi="Noto Sans" w:cs="Noto Sans"/>
        <w:sz w:val="15"/>
        <w:szCs w:val="15"/>
      </w:rPr>
    </w:pPr>
    <w:r w:rsidRPr="00443CF0">
      <w:rPr>
        <w:rFonts w:ascii="Noto Sans" w:hAnsi="Noto Sans" w:cs="Noto Sans"/>
        <w:sz w:val="15"/>
        <w:szCs w:val="15"/>
      </w:rPr>
      <w:t>Tel. 971 17 72 00</w:t>
    </w:r>
  </w:p>
  <w:p w:rsidR="00443CF0" w:rsidRPr="00443CF0" w:rsidRDefault="00443CF0" w:rsidP="00443CF0">
    <w:pPr>
      <w:pStyle w:val="Piedepgina1"/>
      <w:rPr>
        <w:rFonts w:ascii="Noto Sans" w:hAnsi="Noto Sans" w:cs="Noto Sans"/>
        <w:sz w:val="15"/>
        <w:szCs w:val="15"/>
      </w:rPr>
    </w:pPr>
    <w:r w:rsidRPr="00443CF0">
      <w:rPr>
        <w:rFonts w:ascii="Noto Sans" w:hAnsi="Noto Sans" w:cs="Noto Sans"/>
        <w:sz w:val="15"/>
        <w:szCs w:val="15"/>
      </w:rPr>
      <w:t xml:space="preserve">ibsocial.caib.es                                                                                                                                                                                                          </w:t>
    </w:r>
  </w:p>
  <w:sdt>
    <w:sdtPr>
      <w:id w:val="1339051296"/>
      <w:docPartObj>
        <w:docPartGallery w:val="Page Numbers (Bottom of Page)"/>
        <w:docPartUnique/>
      </w:docPartObj>
    </w:sdtPr>
    <w:sdtEndPr/>
    <w:sdtContent>
      <w:p w:rsidR="00572185" w:rsidRDefault="00E8726E">
        <w:pPr>
          <w:pStyle w:val="Piedepgina1"/>
          <w:jc w:val="right"/>
        </w:pPr>
        <w:r>
          <w:rPr>
            <w:rFonts w:ascii="Noto Sans" w:hAnsi="Noto Sans" w:cs="Noto Sans"/>
            <w:sz w:val="20"/>
          </w:rPr>
          <w:fldChar w:fldCharType="begin"/>
        </w:r>
        <w:r w:rsidR="00572185">
          <w:rPr>
            <w:rFonts w:ascii="Noto Sans" w:hAnsi="Noto Sans" w:cs="Noto Sans"/>
            <w:sz w:val="20"/>
          </w:rPr>
          <w:instrText>PAGE</w:instrText>
        </w:r>
        <w:r>
          <w:rPr>
            <w:rFonts w:ascii="Noto Sans" w:hAnsi="Noto Sans" w:cs="Noto Sans"/>
            <w:sz w:val="20"/>
          </w:rPr>
          <w:fldChar w:fldCharType="separate"/>
        </w:r>
        <w:r w:rsidR="00BF568C">
          <w:rPr>
            <w:rFonts w:ascii="Noto Sans" w:hAnsi="Noto Sans" w:cs="Noto Sans"/>
            <w:noProof/>
            <w:sz w:val="20"/>
          </w:rPr>
          <w:t>3</w:t>
        </w:r>
        <w:r>
          <w:rPr>
            <w:rFonts w:ascii="Noto Sans" w:hAnsi="Noto Sans" w:cs="Noto Sans"/>
            <w:sz w:val="20"/>
          </w:rPr>
          <w:fldChar w:fldCharType="end"/>
        </w:r>
      </w:p>
    </w:sdtContent>
  </w:sdt>
  <w:p w:rsidR="00572185" w:rsidRDefault="00572185">
    <w:pPr>
      <w:pStyle w:val="Piedepgina1"/>
      <w:jc w:val="right"/>
      <w:rPr>
        <w:rFonts w:cs="LegacySanITCBoo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185" w:rsidRPr="00854361" w:rsidRDefault="00572185" w:rsidP="00854361">
    <w:pPr>
      <w:pStyle w:val="Piedepgina1"/>
      <w:rPr>
        <w:rFonts w:ascii="Noto Sans" w:hAnsi="Noto Sans" w:cs="Noto Sans"/>
        <w:sz w:val="15"/>
        <w:szCs w:val="15"/>
      </w:rPr>
    </w:pPr>
    <w:r w:rsidRPr="00854361">
      <w:rPr>
        <w:rFonts w:ascii="Noto Sans" w:hAnsi="Noto Sans" w:cs="Noto Sans"/>
        <w:sz w:val="15"/>
        <w:szCs w:val="15"/>
      </w:rPr>
      <w:t xml:space="preserve">Pl. de la Drassana, 4 </w:t>
    </w:r>
  </w:p>
  <w:p w:rsidR="00572185" w:rsidRPr="00854361" w:rsidRDefault="00572185" w:rsidP="00854361">
    <w:pPr>
      <w:pStyle w:val="Piedepgina1"/>
      <w:rPr>
        <w:rFonts w:ascii="Noto Sans" w:hAnsi="Noto Sans" w:cs="Noto Sans"/>
        <w:sz w:val="15"/>
        <w:szCs w:val="15"/>
      </w:rPr>
    </w:pPr>
    <w:r w:rsidRPr="00854361">
      <w:rPr>
        <w:rFonts w:ascii="Noto Sans" w:hAnsi="Noto Sans" w:cs="Noto Sans"/>
        <w:sz w:val="15"/>
        <w:szCs w:val="15"/>
      </w:rPr>
      <w:t xml:space="preserve">07012 Palma </w:t>
    </w:r>
  </w:p>
  <w:p w:rsidR="00572185" w:rsidRPr="00854361" w:rsidRDefault="00572185" w:rsidP="00854361">
    <w:pPr>
      <w:pStyle w:val="Piedepgina1"/>
      <w:rPr>
        <w:rFonts w:ascii="Noto Sans" w:hAnsi="Noto Sans" w:cs="Noto Sans"/>
        <w:sz w:val="15"/>
        <w:szCs w:val="15"/>
      </w:rPr>
    </w:pPr>
    <w:r w:rsidRPr="00854361">
      <w:rPr>
        <w:rFonts w:ascii="Noto Sans" w:hAnsi="Noto Sans" w:cs="Noto Sans"/>
        <w:sz w:val="15"/>
        <w:szCs w:val="15"/>
      </w:rPr>
      <w:t>Tel. 971 17 72 00</w:t>
    </w:r>
  </w:p>
  <w:p w:rsidR="00572185" w:rsidRPr="00854361" w:rsidRDefault="00572185" w:rsidP="00854361">
    <w:pPr>
      <w:pStyle w:val="Piedepgina1"/>
      <w:rPr>
        <w:rFonts w:ascii="Noto Sans" w:hAnsi="Noto Sans" w:cs="Noto Sans"/>
        <w:sz w:val="15"/>
        <w:szCs w:val="15"/>
      </w:rPr>
    </w:pPr>
    <w:r w:rsidRPr="00854361">
      <w:rPr>
        <w:rFonts w:ascii="Noto Sans" w:hAnsi="Noto Sans" w:cs="Noto Sans"/>
        <w:sz w:val="15"/>
        <w:szCs w:val="15"/>
      </w:rPr>
      <w:t xml:space="preserve">ibsocial.caib.es                                                                                                                                                                                                          </w:t>
    </w:r>
  </w:p>
  <w:sdt>
    <w:sdtPr>
      <w:id w:val="646847774"/>
      <w:docPartObj>
        <w:docPartGallery w:val="Page Numbers (Bottom of Page)"/>
        <w:docPartUnique/>
      </w:docPartObj>
    </w:sdtPr>
    <w:sdtEndPr/>
    <w:sdtContent>
      <w:p w:rsidR="00572185" w:rsidRDefault="00E8726E">
        <w:pPr>
          <w:pStyle w:val="Piedepgina1"/>
          <w:jc w:val="right"/>
        </w:pPr>
        <w:r>
          <w:rPr>
            <w:rFonts w:ascii="Noto Sans" w:hAnsi="Noto Sans" w:cs="Noto Sans"/>
            <w:sz w:val="20"/>
          </w:rPr>
          <w:fldChar w:fldCharType="begin"/>
        </w:r>
        <w:r w:rsidR="00572185">
          <w:rPr>
            <w:rFonts w:ascii="Noto Sans" w:hAnsi="Noto Sans" w:cs="Noto Sans"/>
            <w:sz w:val="20"/>
          </w:rPr>
          <w:instrText>PAGE</w:instrText>
        </w:r>
        <w:r>
          <w:rPr>
            <w:rFonts w:ascii="Noto Sans" w:hAnsi="Noto Sans" w:cs="Noto Sans"/>
            <w:sz w:val="20"/>
          </w:rPr>
          <w:fldChar w:fldCharType="separate"/>
        </w:r>
        <w:r w:rsidR="00BF568C">
          <w:rPr>
            <w:rFonts w:ascii="Noto Sans" w:hAnsi="Noto Sans" w:cs="Noto Sans"/>
            <w:noProof/>
            <w:sz w:val="20"/>
          </w:rPr>
          <w:t>1</w:t>
        </w:r>
        <w:r>
          <w:rPr>
            <w:rFonts w:ascii="Noto Sans" w:hAnsi="Noto Sans" w:cs="Noto Sans"/>
            <w:sz w:val="20"/>
          </w:rPr>
          <w:fldChar w:fldCharType="end"/>
        </w:r>
      </w:p>
    </w:sdtContent>
  </w:sdt>
  <w:p w:rsidR="00572185" w:rsidRDefault="00572185">
    <w:pPr>
      <w:pStyle w:val="Piedep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2185" w:rsidRDefault="00572185">
      <w:r>
        <w:separator/>
      </w:r>
    </w:p>
  </w:footnote>
  <w:footnote w:type="continuationSeparator" w:id="0">
    <w:p w:rsidR="00572185" w:rsidRDefault="00572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185" w:rsidRDefault="00572185">
    <w:pPr>
      <w:pStyle w:val="Ttulo41"/>
      <w:numPr>
        <w:ilvl w:val="3"/>
        <w:numId w:val="2"/>
      </w:numPr>
      <w:tabs>
        <w:tab w:val="left" w:pos="3173"/>
      </w:tabs>
      <w:jc w:val="right"/>
      <w:rPr>
        <w:rFonts w:ascii="LegacySanITCBoo" w:hAnsi="LegacySanITCBoo" w:cs="LegacySanITCBoo"/>
        <w:smallCaps/>
        <w:sz w:val="24"/>
        <w:szCs w:val="24"/>
      </w:rPr>
    </w:pPr>
    <w:r>
      <w:rPr>
        <w:rFonts w:ascii="LegacySanITCBoo" w:hAnsi="LegacySanITCBoo" w:cs="LegacySanITCBoo"/>
        <w:smallCaps/>
        <w:noProof/>
        <w:sz w:val="24"/>
        <w:szCs w:val="24"/>
        <w:lang w:val="es-ES" w:eastAsia="es-ES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leftMargin">
            <wp:posOffset>280035</wp:posOffset>
          </wp:positionH>
          <wp:positionV relativeFrom="paragraph">
            <wp:posOffset>-300355</wp:posOffset>
          </wp:positionV>
          <wp:extent cx="542925" cy="1590675"/>
          <wp:effectExtent l="0" t="0" r="0" b="0"/>
          <wp:wrapNone/>
          <wp:docPr id="27" name="Imatge2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tge2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B6953">
      <w:rPr>
        <w:rFonts w:ascii="LegacySanITCBoo" w:hAnsi="LegacySanITCBoo" w:cs="LegacySanITCBoo"/>
        <w:smallCaps/>
        <w:sz w:val="24"/>
        <w:szCs w:val="24"/>
      </w:rPr>
      <w:pict>
        <v:shape id="_x0000_s2063" style="position:absolute;left:0;text-align:left;margin-left:0;margin-top:0;width:50pt;height:50pt;z-index:251659776;visibility:hidden;mso-position-horizontal-relative:text;mso-position-vertical-relative:text" coordsize="21600,21600" o:spt="100" adj="10800,,0" path="m@9,l@10,em@11,21600l@12,21600e">
          <v:stroke joinstyle="miter"/>
          <v:formulas>
            <v:f eqn="val #0"/>
            <v:f eqn="sum @0 0 10800"/>
            <v:f eqn="val @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path o:connecttype="segments"/>
          <v:handles>
            <v:h position="@0,center"/>
          </v:handles>
          <o:lock v:ext="edit" selection="t"/>
        </v:shape>
      </w:pict>
    </w:r>
  </w:p>
  <w:p w:rsidR="00572185" w:rsidRDefault="00572185">
    <w:pPr>
      <w:jc w:val="right"/>
      <w:rPr>
        <w:rFonts w:ascii="LegacySanITCBoo" w:hAnsi="LegacySanITCBoo" w:cs="LegacySanITCBoo"/>
        <w:b/>
        <w:smallCap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185" w:rsidRDefault="00572185" w:rsidP="00572185">
    <w:pPr>
      <w:ind w:right="54"/>
      <w:jc w:val="right"/>
      <w:rPr>
        <w:rFonts w:ascii="Noto Sans" w:hAnsi="Noto Sans" w:cs="Noto Sans"/>
        <w:b/>
        <w:bCs/>
        <w:smallCaps/>
        <w:sz w:val="22"/>
        <w:szCs w:val="22"/>
        <w:lang w:val="es-ES"/>
      </w:rPr>
    </w:pPr>
    <w:r>
      <w:rPr>
        <w:rFonts w:ascii="Noto Sans" w:hAnsi="Noto Sans" w:cs="Noto Sans"/>
        <w:b/>
        <w:bCs/>
        <w:smallCaps/>
        <w:noProof/>
        <w:sz w:val="22"/>
        <w:szCs w:val="22"/>
        <w:lang w:val="es-ES" w:eastAsia="es-ES"/>
      </w:rPr>
      <w:drawing>
        <wp:anchor distT="0" distB="0" distL="0" distR="0" simplePos="0" relativeHeight="251668480" behindDoc="0" locked="0" layoutInCell="1" allowOverlap="1">
          <wp:simplePos x="0" y="0"/>
          <wp:positionH relativeFrom="column">
            <wp:posOffset>-732155</wp:posOffset>
          </wp:positionH>
          <wp:positionV relativeFrom="paragraph">
            <wp:posOffset>-61595</wp:posOffset>
          </wp:positionV>
          <wp:extent cx="1405255" cy="1132205"/>
          <wp:effectExtent l="0" t="0" r="0" b="0"/>
          <wp:wrapTopAndBottom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2" t="-102" r="-82" b="-102"/>
                  <a:stretch>
                    <a:fillRect/>
                  </a:stretch>
                </pic:blipFill>
                <pic:spPr bwMode="auto">
                  <a:xfrm>
                    <a:off x="0" y="0"/>
                    <a:ext cx="1405255" cy="11322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2185" w:rsidRPr="00572185" w:rsidRDefault="00572185" w:rsidP="00572185">
    <w:pPr>
      <w:pStyle w:val="Encabezado"/>
      <w:numPr>
        <w:ilvl w:val="0"/>
        <w:numId w:val="2"/>
      </w:numPr>
      <w:tabs>
        <w:tab w:val="clear" w:pos="4252"/>
        <w:tab w:val="clear" w:pos="8504"/>
        <w:tab w:val="left" w:pos="5310"/>
        <w:tab w:val="left" w:pos="8789"/>
        <w:tab w:val="right" w:pos="9072"/>
      </w:tabs>
      <w:ind w:right="54"/>
      <w:jc w:val="right"/>
      <w:rPr>
        <w:rFonts w:ascii="Noto Sans" w:hAnsi="Noto Sans" w:cs="Noto Sans"/>
        <w:smallCaps/>
        <w:sz w:val="22"/>
        <w:szCs w:val="22"/>
      </w:rPr>
    </w:pPr>
  </w:p>
  <w:p w:rsidR="00572185" w:rsidRPr="00572185" w:rsidRDefault="00572185" w:rsidP="00572185">
    <w:pPr>
      <w:pStyle w:val="Encabezado"/>
      <w:numPr>
        <w:ilvl w:val="0"/>
        <w:numId w:val="2"/>
      </w:numPr>
      <w:tabs>
        <w:tab w:val="clear" w:pos="4252"/>
        <w:tab w:val="clear" w:pos="8504"/>
        <w:tab w:val="left" w:pos="5310"/>
        <w:tab w:val="left" w:pos="8789"/>
        <w:tab w:val="right" w:pos="9072"/>
      </w:tabs>
      <w:ind w:right="54"/>
      <w:jc w:val="right"/>
      <w:rPr>
        <w:rFonts w:ascii="Noto Sans" w:hAnsi="Noto Sans" w:cs="Noto Sans"/>
        <w:smallCaps/>
        <w:sz w:val="22"/>
        <w:szCs w:val="22"/>
      </w:rPr>
    </w:pPr>
  </w:p>
  <w:p w:rsidR="00572185" w:rsidRPr="00572185" w:rsidRDefault="00572185" w:rsidP="00572185">
    <w:pPr>
      <w:pStyle w:val="Encabezado"/>
      <w:numPr>
        <w:ilvl w:val="0"/>
        <w:numId w:val="2"/>
      </w:numPr>
      <w:tabs>
        <w:tab w:val="clear" w:pos="4252"/>
        <w:tab w:val="clear" w:pos="8504"/>
        <w:tab w:val="left" w:pos="5310"/>
        <w:tab w:val="left" w:pos="8789"/>
        <w:tab w:val="right" w:pos="9072"/>
      </w:tabs>
      <w:ind w:right="54"/>
      <w:jc w:val="right"/>
      <w:rPr>
        <w:rFonts w:ascii="Noto Sans" w:hAnsi="Noto Sans" w:cs="Noto Sans"/>
        <w:smallCaps/>
        <w:sz w:val="22"/>
        <w:szCs w:val="22"/>
      </w:rPr>
    </w:pPr>
  </w:p>
  <w:p w:rsidR="00175E33" w:rsidRDefault="00175E33" w:rsidP="00572185">
    <w:pPr>
      <w:pStyle w:val="Prrafodelista"/>
      <w:numPr>
        <w:ilvl w:val="0"/>
        <w:numId w:val="2"/>
      </w:numPr>
      <w:jc w:val="right"/>
      <w:rPr>
        <w:rFonts w:ascii="Noto Sans" w:hAnsi="Noto Sans" w:cs="Noto Sans"/>
        <w:b/>
        <w:smallCaps/>
        <w:sz w:val="22"/>
        <w:szCs w:val="22"/>
      </w:rPr>
    </w:pPr>
  </w:p>
  <w:p w:rsidR="00175E33" w:rsidRDefault="00175E33" w:rsidP="00572185">
    <w:pPr>
      <w:pStyle w:val="Prrafodelista"/>
      <w:numPr>
        <w:ilvl w:val="0"/>
        <w:numId w:val="2"/>
      </w:numPr>
      <w:jc w:val="right"/>
      <w:rPr>
        <w:rFonts w:ascii="Noto Sans" w:hAnsi="Noto Sans" w:cs="Noto Sans"/>
        <w:b/>
        <w:smallCaps/>
        <w:sz w:val="22"/>
        <w:szCs w:val="22"/>
      </w:rPr>
    </w:pPr>
  </w:p>
  <w:p w:rsidR="00175E33" w:rsidRDefault="00175E33" w:rsidP="00572185">
    <w:pPr>
      <w:pStyle w:val="Prrafodelista"/>
      <w:numPr>
        <w:ilvl w:val="0"/>
        <w:numId w:val="2"/>
      </w:numPr>
      <w:jc w:val="right"/>
      <w:rPr>
        <w:rFonts w:ascii="Noto Sans" w:hAnsi="Noto Sans" w:cs="Noto Sans"/>
        <w:b/>
        <w:smallCaps/>
        <w:sz w:val="22"/>
        <w:szCs w:val="22"/>
      </w:rPr>
    </w:pPr>
  </w:p>
  <w:p w:rsidR="00572185" w:rsidRPr="00572185" w:rsidRDefault="00572185" w:rsidP="00572185">
    <w:pPr>
      <w:pStyle w:val="Prrafodelista"/>
      <w:numPr>
        <w:ilvl w:val="0"/>
        <w:numId w:val="2"/>
      </w:numPr>
      <w:jc w:val="right"/>
      <w:rPr>
        <w:rFonts w:ascii="Noto Sans" w:hAnsi="Noto Sans" w:cs="Noto Sans"/>
        <w:b/>
        <w:smallCaps/>
        <w:sz w:val="22"/>
        <w:szCs w:val="22"/>
      </w:rPr>
    </w:pPr>
    <w:r w:rsidRPr="00572185">
      <w:rPr>
        <w:rFonts w:ascii="Noto Sans" w:hAnsi="Noto Sans" w:cs="Noto Sans"/>
        <w:b/>
        <w:smallCaps/>
        <w:sz w:val="22"/>
        <w:szCs w:val="22"/>
      </w:rPr>
      <w:t>MEM</w:t>
    </w:r>
    <w:r w:rsidR="00175E33">
      <w:rPr>
        <w:rFonts w:ascii="Noto Sans" w:hAnsi="Noto Sans" w:cs="Noto Sans"/>
        <w:b/>
        <w:smallCaps/>
        <w:sz w:val="22"/>
        <w:szCs w:val="22"/>
      </w:rPr>
      <w:t>O</w:t>
    </w:r>
    <w:r w:rsidRPr="00572185">
      <w:rPr>
        <w:rFonts w:ascii="Noto Sans" w:hAnsi="Noto Sans" w:cs="Noto Sans"/>
        <w:b/>
        <w:smallCaps/>
        <w:sz w:val="22"/>
        <w:szCs w:val="22"/>
      </w:rPr>
      <w:t>RIA T</w:t>
    </w:r>
    <w:r w:rsidR="00175E33">
      <w:rPr>
        <w:rFonts w:ascii="Noto Sans" w:hAnsi="Noto Sans" w:cs="Noto Sans"/>
        <w:b/>
        <w:smallCaps/>
        <w:sz w:val="22"/>
        <w:szCs w:val="22"/>
      </w:rPr>
      <w:t>É</w:t>
    </w:r>
    <w:r w:rsidRPr="00572185">
      <w:rPr>
        <w:rFonts w:ascii="Noto Sans" w:hAnsi="Noto Sans" w:cs="Noto Sans"/>
        <w:b/>
        <w:smallCaps/>
        <w:sz w:val="22"/>
        <w:szCs w:val="22"/>
      </w:rPr>
      <w:t xml:space="preserve">CNICA </w:t>
    </w:r>
  </w:p>
  <w:p w:rsidR="00175E33" w:rsidRPr="00175E33" w:rsidRDefault="00175E33" w:rsidP="00572185">
    <w:pPr>
      <w:pStyle w:val="Encabezado"/>
      <w:numPr>
        <w:ilvl w:val="0"/>
        <w:numId w:val="2"/>
      </w:numPr>
      <w:tabs>
        <w:tab w:val="clear" w:pos="4252"/>
        <w:tab w:val="clear" w:pos="8504"/>
        <w:tab w:val="left" w:pos="5310"/>
        <w:tab w:val="left" w:pos="8789"/>
        <w:tab w:val="right" w:pos="9072"/>
      </w:tabs>
      <w:ind w:right="54"/>
      <w:jc w:val="right"/>
      <w:rPr>
        <w:rFonts w:ascii="Noto Sans" w:hAnsi="Noto Sans" w:cs="Noto Sans"/>
        <w:smallCaps/>
        <w:sz w:val="22"/>
        <w:szCs w:val="22"/>
      </w:rPr>
    </w:pPr>
  </w:p>
  <w:p w:rsidR="00572185" w:rsidRPr="0031771C" w:rsidRDefault="00175E33" w:rsidP="00572185">
    <w:pPr>
      <w:pStyle w:val="Encabezado"/>
      <w:numPr>
        <w:ilvl w:val="0"/>
        <w:numId w:val="2"/>
      </w:numPr>
      <w:tabs>
        <w:tab w:val="clear" w:pos="4252"/>
        <w:tab w:val="clear" w:pos="8504"/>
        <w:tab w:val="left" w:pos="5310"/>
        <w:tab w:val="left" w:pos="8789"/>
        <w:tab w:val="right" w:pos="9072"/>
      </w:tabs>
      <w:ind w:right="54"/>
      <w:jc w:val="right"/>
      <w:rPr>
        <w:rFonts w:ascii="Noto Sans" w:hAnsi="Noto Sans" w:cs="Noto Sans"/>
        <w:smallCaps/>
        <w:sz w:val="22"/>
        <w:szCs w:val="22"/>
      </w:rPr>
    </w:pPr>
    <w:r w:rsidRPr="0031771C">
      <w:rPr>
        <w:rFonts w:ascii="Noto Sans" w:hAnsi="Noto Sans" w:cs="Noto Sans"/>
        <w:b/>
        <w:bCs/>
        <w:smallCaps/>
        <w:sz w:val="22"/>
        <w:szCs w:val="22"/>
        <w:lang w:val="es-ES"/>
      </w:rPr>
      <w:t>CONVOCAT</w:t>
    </w:r>
    <w:r>
      <w:rPr>
        <w:rFonts w:ascii="Noto Sans" w:hAnsi="Noto Sans" w:cs="Noto Sans"/>
        <w:b/>
        <w:bCs/>
        <w:smallCaps/>
        <w:sz w:val="22"/>
        <w:szCs w:val="22"/>
        <w:lang w:val="es-ES"/>
      </w:rPr>
      <w:t>O</w:t>
    </w:r>
    <w:r w:rsidRPr="0031771C">
      <w:rPr>
        <w:rFonts w:ascii="Noto Sans" w:hAnsi="Noto Sans" w:cs="Noto Sans"/>
        <w:b/>
        <w:bCs/>
        <w:smallCaps/>
        <w:sz w:val="22"/>
        <w:szCs w:val="22"/>
        <w:lang w:val="es-ES"/>
      </w:rPr>
      <w:t>RIA ALIMENTOS</w:t>
    </w:r>
    <w:r w:rsidR="00572185" w:rsidRPr="0031771C">
      <w:rPr>
        <w:rFonts w:ascii="Noto Sans" w:hAnsi="Noto Sans" w:cs="Noto Sans"/>
        <w:b/>
        <w:bCs/>
        <w:smallCaps/>
        <w:sz w:val="22"/>
        <w:szCs w:val="22"/>
        <w:lang w:val="es-ES"/>
      </w:rPr>
      <w:t xml:space="preserve"> </w:t>
    </w:r>
    <w:r>
      <w:rPr>
        <w:rFonts w:ascii="Noto Sans" w:hAnsi="Noto Sans" w:cs="Noto Sans"/>
        <w:b/>
        <w:bCs/>
        <w:smallCaps/>
        <w:sz w:val="22"/>
        <w:szCs w:val="22"/>
        <w:lang w:val="es-ES"/>
      </w:rPr>
      <w:t>Y</w:t>
    </w:r>
    <w:r w:rsidR="00572185" w:rsidRPr="0031771C">
      <w:rPr>
        <w:rFonts w:ascii="Noto Sans" w:hAnsi="Noto Sans" w:cs="Noto Sans"/>
        <w:b/>
        <w:bCs/>
        <w:smallCaps/>
        <w:sz w:val="22"/>
        <w:szCs w:val="22"/>
        <w:lang w:val="es-ES"/>
      </w:rPr>
      <w:t xml:space="preserve"> PRODUCT</w:t>
    </w:r>
    <w:r>
      <w:rPr>
        <w:rFonts w:ascii="Noto Sans" w:hAnsi="Noto Sans" w:cs="Noto Sans"/>
        <w:b/>
        <w:bCs/>
        <w:smallCaps/>
        <w:sz w:val="22"/>
        <w:szCs w:val="22"/>
        <w:lang w:val="es-ES"/>
      </w:rPr>
      <w:t>O</w:t>
    </w:r>
    <w:r w:rsidR="00572185" w:rsidRPr="0031771C">
      <w:rPr>
        <w:rFonts w:ascii="Noto Sans" w:hAnsi="Noto Sans" w:cs="Noto Sans"/>
        <w:b/>
        <w:bCs/>
        <w:smallCaps/>
        <w:sz w:val="22"/>
        <w:szCs w:val="22"/>
        <w:lang w:val="es-ES"/>
      </w:rPr>
      <w:t xml:space="preserve">S </w:t>
    </w:r>
    <w:r>
      <w:rPr>
        <w:rFonts w:ascii="Noto Sans" w:hAnsi="Noto Sans" w:cs="Noto Sans"/>
        <w:b/>
        <w:bCs/>
        <w:smallCaps/>
        <w:sz w:val="22"/>
        <w:szCs w:val="22"/>
        <w:lang w:val="es-ES"/>
      </w:rPr>
      <w:t xml:space="preserve">DE </w:t>
    </w:r>
    <w:r w:rsidR="00572185" w:rsidRPr="0031771C">
      <w:rPr>
        <w:rFonts w:ascii="Noto Sans" w:hAnsi="Noto Sans" w:cs="Noto Sans"/>
        <w:b/>
        <w:bCs/>
        <w:smallCaps/>
        <w:sz w:val="22"/>
        <w:szCs w:val="22"/>
        <w:lang w:val="es-ES"/>
      </w:rPr>
      <w:t>PRIMERA NECESI</w:t>
    </w:r>
    <w:r>
      <w:rPr>
        <w:rFonts w:ascii="Noto Sans" w:hAnsi="Noto Sans" w:cs="Noto Sans"/>
        <w:b/>
        <w:bCs/>
        <w:smallCaps/>
        <w:sz w:val="22"/>
        <w:szCs w:val="22"/>
        <w:lang w:val="es-ES"/>
      </w:rPr>
      <w:t>D</w:t>
    </w:r>
    <w:r w:rsidR="00572185" w:rsidRPr="0031771C">
      <w:rPr>
        <w:rFonts w:ascii="Noto Sans" w:hAnsi="Noto Sans" w:cs="Noto Sans"/>
        <w:b/>
        <w:bCs/>
        <w:smallCaps/>
        <w:sz w:val="22"/>
        <w:szCs w:val="22"/>
        <w:lang w:val="es-ES"/>
      </w:rPr>
      <w:t>A</w:t>
    </w:r>
    <w:r>
      <w:rPr>
        <w:rFonts w:ascii="Noto Sans" w:hAnsi="Noto Sans" w:cs="Noto Sans"/>
        <w:b/>
        <w:bCs/>
        <w:smallCaps/>
        <w:sz w:val="22"/>
        <w:szCs w:val="22"/>
        <w:lang w:val="es-ES"/>
      </w:rPr>
      <w:t>D</w:t>
    </w:r>
  </w:p>
  <w:p w:rsidR="00572185" w:rsidRDefault="001B6953">
    <w:pPr>
      <w:pStyle w:val="Ttulo41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ascii="Noto Sans" w:hAnsi="Noto Sans" w:cs="Noto Sans"/>
        <w:smallCaps/>
        <w:sz w:val="22"/>
        <w:szCs w:val="22"/>
      </w:rPr>
      <w:pict>
        <v:shape id="_x0000_s2062" style="position:absolute;left:0;text-align:left;margin-left:0;margin-top:0;width:50pt;height:50pt;z-index:251660800;visibility:hidden;mso-position-horizontal-relative:text;mso-position-vertical-relative:text" coordsize="21600,21600" o:spt="100" adj="10800,,0" path="m@9,l@10,em@11,21600l@12,21600e">
          <v:stroke joinstyle="miter"/>
          <v:formulas>
            <v:f eqn="val #0"/>
            <v:f eqn="sum @0 0 10800"/>
            <v:f eqn="val @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path o:connecttype="segments"/>
          <v:handles>
            <v:h position="@0,center"/>
          </v:handles>
          <o:lock v:ext="edit" selection="t"/>
        </v:shape>
      </w:pict>
    </w:r>
  </w:p>
  <w:p w:rsidR="00572185" w:rsidRDefault="00572185">
    <w:pPr>
      <w:pStyle w:val="Ttulo41"/>
      <w:numPr>
        <w:ilvl w:val="0"/>
        <w:numId w:val="0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</w:p>
  <w:p w:rsidR="00572185" w:rsidRDefault="00572185">
    <w:pPr>
      <w:jc w:val="right"/>
      <w:rPr>
        <w:rFonts w:ascii="LegacySanITCBoo" w:hAnsi="LegacySanITCBoo" w:cs="LegacySanITCBoo"/>
        <w:b/>
        <w:smallCap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 w15:restartNumberingAfterBreak="0">
    <w:nsid w:val="00000004"/>
    <w:multiLevelType w:val="singleLevel"/>
    <w:tmpl w:val="00000004"/>
    <w:name w:val="WW8Num1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</w:abstractNum>
  <w:abstractNum w:abstractNumId="4" w15:restartNumberingAfterBreak="0">
    <w:nsid w:val="00020D8D"/>
    <w:multiLevelType w:val="multilevel"/>
    <w:tmpl w:val="0E286B4A"/>
    <w:lvl w:ilvl="0">
      <w:start w:val="1"/>
      <w:numFmt w:val="none"/>
      <w:pStyle w:val="Ttulo1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1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tulo41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Ttulo51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Ttulo61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Ttulo71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Ttulo81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Ttulo91"/>
      <w:suff w:val="nothing"/>
      <w:lvlText w:val=""/>
      <w:lvlJc w:val="left"/>
      <w:pPr>
        <w:ind w:left="1584" w:hanging="1584"/>
      </w:pPr>
    </w:lvl>
  </w:abstractNum>
  <w:abstractNum w:abstractNumId="5" w15:restartNumberingAfterBreak="0">
    <w:nsid w:val="0AA51147"/>
    <w:multiLevelType w:val="hybridMultilevel"/>
    <w:tmpl w:val="4E36D6B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mallCap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E6F40"/>
    <w:multiLevelType w:val="multilevel"/>
    <w:tmpl w:val="74BCAC2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DBF1C9D"/>
    <w:multiLevelType w:val="multilevel"/>
    <w:tmpl w:val="D62269D6"/>
    <w:lvl w:ilvl="0">
      <w:start w:val="1"/>
      <w:numFmt w:val="lowerLetter"/>
      <w:lvlText w:val="%1)"/>
      <w:lvlJc w:val="left"/>
      <w:pPr>
        <w:ind w:left="720" w:hanging="360"/>
      </w:pPr>
      <w:rPr>
        <w:rFonts w:ascii="Noto Sans" w:hAnsi="Noto Sans"/>
        <w:i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22BDE"/>
    <w:multiLevelType w:val="hybridMultilevel"/>
    <w:tmpl w:val="221C170A"/>
    <w:lvl w:ilvl="0" w:tplc="3E2EFAF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A95661"/>
    <w:multiLevelType w:val="hybridMultilevel"/>
    <w:tmpl w:val="23F4A4C2"/>
    <w:lvl w:ilvl="0" w:tplc="E0EC51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C9674D"/>
    <w:multiLevelType w:val="multilevel"/>
    <w:tmpl w:val="7750C0E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1" w15:restartNumberingAfterBreak="0">
    <w:nsid w:val="248E0419"/>
    <w:multiLevelType w:val="multilevel"/>
    <w:tmpl w:val="CE1C880C"/>
    <w:lvl w:ilvl="0">
      <w:start w:val="1"/>
      <w:numFmt w:val="bullet"/>
      <w:lvlText w:val=""/>
      <w:lvlJc w:val="left"/>
      <w:pPr>
        <w:tabs>
          <w:tab w:val="num" w:pos="978"/>
        </w:tabs>
        <w:ind w:left="978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698"/>
        </w:tabs>
        <w:ind w:left="1698" w:hanging="360"/>
      </w:pPr>
    </w:lvl>
    <w:lvl w:ilvl="2">
      <w:start w:val="1"/>
      <w:numFmt w:val="decimal"/>
      <w:lvlText w:val="%3."/>
      <w:lvlJc w:val="left"/>
      <w:pPr>
        <w:tabs>
          <w:tab w:val="num" w:pos="2058"/>
        </w:tabs>
        <w:ind w:left="2058" w:hanging="360"/>
      </w:pPr>
    </w:lvl>
    <w:lvl w:ilvl="3">
      <w:start w:val="1"/>
      <w:numFmt w:val="decimal"/>
      <w:lvlText w:val="%4."/>
      <w:lvlJc w:val="left"/>
      <w:pPr>
        <w:tabs>
          <w:tab w:val="num" w:pos="2418"/>
        </w:tabs>
        <w:ind w:left="2418" w:hanging="360"/>
      </w:pPr>
    </w:lvl>
    <w:lvl w:ilvl="4">
      <w:start w:val="1"/>
      <w:numFmt w:val="decimal"/>
      <w:lvlText w:val="%5."/>
      <w:lvlJc w:val="left"/>
      <w:pPr>
        <w:tabs>
          <w:tab w:val="num" w:pos="2778"/>
        </w:tabs>
        <w:ind w:left="2778" w:hanging="360"/>
      </w:pPr>
    </w:lvl>
    <w:lvl w:ilvl="5">
      <w:start w:val="1"/>
      <w:numFmt w:val="decimal"/>
      <w:lvlText w:val="%6."/>
      <w:lvlJc w:val="left"/>
      <w:pPr>
        <w:tabs>
          <w:tab w:val="num" w:pos="3138"/>
        </w:tabs>
        <w:ind w:left="3138" w:hanging="360"/>
      </w:pPr>
    </w:lvl>
    <w:lvl w:ilvl="6">
      <w:start w:val="1"/>
      <w:numFmt w:val="decimal"/>
      <w:lvlText w:val="%7."/>
      <w:lvlJc w:val="left"/>
      <w:pPr>
        <w:tabs>
          <w:tab w:val="num" w:pos="3498"/>
        </w:tabs>
        <w:ind w:left="3498" w:hanging="360"/>
      </w:pPr>
    </w:lvl>
    <w:lvl w:ilvl="7">
      <w:start w:val="1"/>
      <w:numFmt w:val="decimal"/>
      <w:lvlText w:val="%8."/>
      <w:lvlJc w:val="left"/>
      <w:pPr>
        <w:tabs>
          <w:tab w:val="num" w:pos="3858"/>
        </w:tabs>
        <w:ind w:left="3858" w:hanging="360"/>
      </w:pPr>
    </w:lvl>
    <w:lvl w:ilvl="8">
      <w:start w:val="1"/>
      <w:numFmt w:val="decimal"/>
      <w:lvlText w:val="%9."/>
      <w:lvlJc w:val="left"/>
      <w:pPr>
        <w:tabs>
          <w:tab w:val="num" w:pos="4218"/>
        </w:tabs>
        <w:ind w:left="4218" w:hanging="360"/>
      </w:pPr>
    </w:lvl>
  </w:abstractNum>
  <w:abstractNum w:abstractNumId="12" w15:restartNumberingAfterBreak="0">
    <w:nsid w:val="280341EE"/>
    <w:multiLevelType w:val="multilevel"/>
    <w:tmpl w:val="25047D9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3" w15:restartNumberingAfterBreak="0">
    <w:nsid w:val="32216507"/>
    <w:multiLevelType w:val="multilevel"/>
    <w:tmpl w:val="F788A9C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4D7486C"/>
    <w:multiLevelType w:val="hybridMultilevel"/>
    <w:tmpl w:val="20E8E4E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A7673"/>
    <w:multiLevelType w:val="hybridMultilevel"/>
    <w:tmpl w:val="C02CDE3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12EDA"/>
    <w:multiLevelType w:val="multilevel"/>
    <w:tmpl w:val="2ED65610"/>
    <w:lvl w:ilvl="0">
      <w:start w:val="1"/>
      <w:numFmt w:val="bullet"/>
      <w:lvlText w:val="-"/>
      <w:lvlJc w:val="left"/>
      <w:pPr>
        <w:ind w:left="720" w:hanging="360"/>
      </w:pPr>
      <w:rPr>
        <w:rFonts w:ascii="LegacySanITCBoo" w:hAnsi="LegacySanITCBoo" w:cs="LegacySanITCBoo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C5E6D00"/>
    <w:multiLevelType w:val="multilevel"/>
    <w:tmpl w:val="C632DF1E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8" w15:restartNumberingAfterBreak="0">
    <w:nsid w:val="60B964B0"/>
    <w:multiLevelType w:val="multilevel"/>
    <w:tmpl w:val="F4B4650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Noto Sans" w:hAnsi="Noto Sans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 w15:restartNumberingAfterBreak="0">
    <w:nsid w:val="64B716AF"/>
    <w:multiLevelType w:val="hybridMultilevel"/>
    <w:tmpl w:val="0F1AD03C"/>
    <w:lvl w:ilvl="0" w:tplc="43903A2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mallCap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4A05F4"/>
    <w:multiLevelType w:val="hybridMultilevel"/>
    <w:tmpl w:val="ECEA94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6F324A"/>
    <w:multiLevelType w:val="hybridMultilevel"/>
    <w:tmpl w:val="E2FEC0A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16"/>
  </w:num>
  <w:num w:numId="5">
    <w:abstractNumId w:val="7"/>
  </w:num>
  <w:num w:numId="6">
    <w:abstractNumId w:val="18"/>
  </w:num>
  <w:num w:numId="7">
    <w:abstractNumId w:val="17"/>
  </w:num>
  <w:num w:numId="8">
    <w:abstractNumId w:val="0"/>
  </w:num>
  <w:num w:numId="9">
    <w:abstractNumId w:val="1"/>
  </w:num>
  <w:num w:numId="10">
    <w:abstractNumId w:val="3"/>
  </w:num>
  <w:num w:numId="11">
    <w:abstractNumId w:val="9"/>
  </w:num>
  <w:num w:numId="12">
    <w:abstractNumId w:val="8"/>
  </w:num>
  <w:num w:numId="13">
    <w:abstractNumId w:val="19"/>
  </w:num>
  <w:num w:numId="14">
    <w:abstractNumId w:val="14"/>
  </w:num>
  <w:num w:numId="15">
    <w:abstractNumId w:val="5"/>
  </w:num>
  <w:num w:numId="16">
    <w:abstractNumId w:val="20"/>
  </w:num>
  <w:num w:numId="17">
    <w:abstractNumId w:val="21"/>
  </w:num>
  <w:num w:numId="18">
    <w:abstractNumId w:val="15"/>
  </w:num>
  <w:num w:numId="19">
    <w:abstractNumId w:val="2"/>
  </w:num>
  <w:num w:numId="20">
    <w:abstractNumId w:val="6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isplayBackgroundShape/>
  <w:embedSystemFonts/>
  <w:proofState w:spelling="clean" w:grammar="clean"/>
  <w:defaultTabStop w:val="709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0B8F"/>
    <w:rsid w:val="00084505"/>
    <w:rsid w:val="00086031"/>
    <w:rsid w:val="0017297B"/>
    <w:rsid w:val="00175E33"/>
    <w:rsid w:val="001A5335"/>
    <w:rsid w:val="001B61A0"/>
    <w:rsid w:val="001B6953"/>
    <w:rsid w:val="0023501D"/>
    <w:rsid w:val="00292B9D"/>
    <w:rsid w:val="0030642C"/>
    <w:rsid w:val="00393224"/>
    <w:rsid w:val="003C1284"/>
    <w:rsid w:val="00411393"/>
    <w:rsid w:val="00426489"/>
    <w:rsid w:val="00443CF0"/>
    <w:rsid w:val="004516A7"/>
    <w:rsid w:val="00452F9E"/>
    <w:rsid w:val="00475FDD"/>
    <w:rsid w:val="0051163B"/>
    <w:rsid w:val="00516EF1"/>
    <w:rsid w:val="0052634A"/>
    <w:rsid w:val="00553C1A"/>
    <w:rsid w:val="00572185"/>
    <w:rsid w:val="0058117E"/>
    <w:rsid w:val="006354F9"/>
    <w:rsid w:val="006B700D"/>
    <w:rsid w:val="006C6F74"/>
    <w:rsid w:val="006E168E"/>
    <w:rsid w:val="007215D1"/>
    <w:rsid w:val="00730B8F"/>
    <w:rsid w:val="00825473"/>
    <w:rsid w:val="0083642C"/>
    <w:rsid w:val="00854361"/>
    <w:rsid w:val="008548CA"/>
    <w:rsid w:val="008D14B8"/>
    <w:rsid w:val="008D2985"/>
    <w:rsid w:val="008E0399"/>
    <w:rsid w:val="008E78F1"/>
    <w:rsid w:val="009252AC"/>
    <w:rsid w:val="009A1FBB"/>
    <w:rsid w:val="009C0045"/>
    <w:rsid w:val="009E1858"/>
    <w:rsid w:val="00A216CA"/>
    <w:rsid w:val="00A54CC5"/>
    <w:rsid w:val="00A604CD"/>
    <w:rsid w:val="00AA22DB"/>
    <w:rsid w:val="00AB6E56"/>
    <w:rsid w:val="00AC5E66"/>
    <w:rsid w:val="00AF483A"/>
    <w:rsid w:val="00B04B86"/>
    <w:rsid w:val="00B24992"/>
    <w:rsid w:val="00B81271"/>
    <w:rsid w:val="00B82AA7"/>
    <w:rsid w:val="00BB2BE6"/>
    <w:rsid w:val="00BF3A28"/>
    <w:rsid w:val="00BF568C"/>
    <w:rsid w:val="00C46562"/>
    <w:rsid w:val="00C54CE0"/>
    <w:rsid w:val="00C61984"/>
    <w:rsid w:val="00D01E75"/>
    <w:rsid w:val="00D023E8"/>
    <w:rsid w:val="00D66498"/>
    <w:rsid w:val="00DA48F7"/>
    <w:rsid w:val="00DC67DD"/>
    <w:rsid w:val="00DD6545"/>
    <w:rsid w:val="00E15F9C"/>
    <w:rsid w:val="00E54E0B"/>
    <w:rsid w:val="00E8726E"/>
    <w:rsid w:val="00EC0E05"/>
    <w:rsid w:val="00ED5416"/>
    <w:rsid w:val="00F05822"/>
    <w:rsid w:val="00F06BF7"/>
    <w:rsid w:val="00F73B03"/>
    <w:rsid w:val="00F810EB"/>
    <w:rsid w:val="00F874CD"/>
    <w:rsid w:val="00FA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4BF42D4C"/>
  <w15:docId w15:val="{46509FEB-EA99-4857-B5E0-DBE95B7F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6"/>
    <w:pPr>
      <w:suppressAutoHyphens/>
    </w:pPr>
    <w:rPr>
      <w:lang w:val="ca-ES" w:eastAsia="zh-CN"/>
    </w:rPr>
  </w:style>
  <w:style w:type="paragraph" w:styleId="Ttulo1">
    <w:name w:val="heading 1"/>
    <w:basedOn w:val="Normal"/>
    <w:next w:val="Normal"/>
    <w:link w:val="Ttulo1Car"/>
    <w:qFormat/>
    <w:rsid w:val="00426489"/>
    <w:pPr>
      <w:keepNext/>
      <w:numPr>
        <w:numId w:val="8"/>
      </w:numPr>
      <w:outlineLvl w:val="0"/>
    </w:pPr>
    <w:rPr>
      <w:rFonts w:ascii="Arial" w:hAnsi="Arial" w:cs="Arial"/>
      <w:b/>
      <w:i/>
      <w:caps/>
    </w:rPr>
  </w:style>
  <w:style w:type="paragraph" w:styleId="Ttulo2">
    <w:name w:val="heading 2"/>
    <w:basedOn w:val="Normal"/>
    <w:next w:val="Normal"/>
    <w:link w:val="Ttulo2Car"/>
    <w:qFormat/>
    <w:rsid w:val="00426489"/>
    <w:pPr>
      <w:keepNext/>
      <w:numPr>
        <w:ilvl w:val="1"/>
        <w:numId w:val="8"/>
      </w:numPr>
      <w:outlineLvl w:val="1"/>
    </w:pPr>
    <w:rPr>
      <w:rFonts w:ascii="Arial" w:hAnsi="Arial" w:cs="Arial"/>
      <w:b/>
      <w:sz w:val="16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426489"/>
    <w:pPr>
      <w:keepNext/>
      <w:numPr>
        <w:ilvl w:val="2"/>
        <w:numId w:val="8"/>
      </w:numPr>
      <w:outlineLvl w:val="2"/>
    </w:pPr>
    <w:rPr>
      <w:rFonts w:ascii="Arial" w:hAnsi="Arial" w:cs="Arial"/>
      <w:b/>
      <w:sz w:val="18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426489"/>
    <w:pPr>
      <w:keepNext/>
      <w:numPr>
        <w:ilvl w:val="3"/>
        <w:numId w:val="8"/>
      </w:numPr>
      <w:outlineLvl w:val="3"/>
    </w:pPr>
    <w:rPr>
      <w:rFonts w:ascii="Arial" w:hAnsi="Arial" w:cs="Arial"/>
      <w:b/>
    </w:rPr>
  </w:style>
  <w:style w:type="paragraph" w:styleId="Ttulo5">
    <w:name w:val="heading 5"/>
    <w:basedOn w:val="Normal"/>
    <w:next w:val="Normal"/>
    <w:link w:val="Ttulo5Car"/>
    <w:qFormat/>
    <w:rsid w:val="00426489"/>
    <w:pPr>
      <w:keepNext/>
      <w:numPr>
        <w:ilvl w:val="4"/>
        <w:numId w:val="8"/>
      </w:numPr>
      <w:jc w:val="both"/>
      <w:outlineLvl w:val="4"/>
    </w:pPr>
    <w:rPr>
      <w:rFonts w:ascii="Arial" w:hAnsi="Arial" w:cs="Arial"/>
      <w:b/>
      <w:color w:val="C0C0C0"/>
      <w:sz w:val="1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426489"/>
    <w:pPr>
      <w:keepNext/>
      <w:numPr>
        <w:ilvl w:val="6"/>
        <w:numId w:val="8"/>
      </w:numPr>
      <w:outlineLvl w:val="6"/>
    </w:pPr>
    <w:rPr>
      <w:rFonts w:ascii="Arial" w:hAnsi="Arial" w:cs="Arial"/>
      <w:b/>
      <w:sz w:val="22"/>
    </w:rPr>
  </w:style>
  <w:style w:type="paragraph" w:styleId="Ttulo8">
    <w:name w:val="heading 8"/>
    <w:basedOn w:val="Normal"/>
    <w:next w:val="Normal"/>
    <w:link w:val="Ttulo8Car"/>
    <w:qFormat/>
    <w:rsid w:val="00426489"/>
    <w:pPr>
      <w:keepNext/>
      <w:numPr>
        <w:ilvl w:val="7"/>
        <w:numId w:val="8"/>
      </w:numPr>
      <w:outlineLvl w:val="7"/>
    </w:pPr>
    <w:rPr>
      <w:rFonts w:ascii="Arial" w:hAnsi="Arial" w:cs="Arial"/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505CD6"/>
    <w:pPr>
      <w:keepNext/>
      <w:numPr>
        <w:numId w:val="1"/>
      </w:numPr>
      <w:outlineLvl w:val="0"/>
    </w:pPr>
    <w:rPr>
      <w:rFonts w:ascii="Arial" w:hAnsi="Arial" w:cs="Arial"/>
      <w:b/>
      <w:i/>
      <w:caps/>
    </w:rPr>
  </w:style>
  <w:style w:type="paragraph" w:customStyle="1" w:styleId="Ttulo21">
    <w:name w:val="Título 21"/>
    <w:basedOn w:val="Normal"/>
    <w:next w:val="Normal"/>
    <w:qFormat/>
    <w:rsid w:val="00505CD6"/>
    <w:pPr>
      <w:keepNext/>
      <w:numPr>
        <w:ilvl w:val="1"/>
        <w:numId w:val="1"/>
      </w:numPr>
      <w:outlineLvl w:val="1"/>
    </w:pPr>
    <w:rPr>
      <w:rFonts w:ascii="Arial" w:hAnsi="Arial" w:cs="Arial"/>
      <w:b/>
      <w:sz w:val="16"/>
    </w:rPr>
  </w:style>
  <w:style w:type="paragraph" w:customStyle="1" w:styleId="Ttulo31">
    <w:name w:val="Título 31"/>
    <w:basedOn w:val="Normal"/>
    <w:next w:val="Normal"/>
    <w:qFormat/>
    <w:rsid w:val="00505CD6"/>
    <w:pPr>
      <w:keepNext/>
      <w:numPr>
        <w:ilvl w:val="2"/>
        <w:numId w:val="1"/>
      </w:numPr>
      <w:outlineLvl w:val="2"/>
    </w:pPr>
    <w:rPr>
      <w:rFonts w:ascii="Arial" w:hAnsi="Arial" w:cs="Arial"/>
      <w:b/>
      <w:sz w:val="18"/>
    </w:rPr>
  </w:style>
  <w:style w:type="paragraph" w:customStyle="1" w:styleId="Ttulo41">
    <w:name w:val="Título 41"/>
    <w:basedOn w:val="Normal"/>
    <w:next w:val="Normal"/>
    <w:qFormat/>
    <w:rsid w:val="00505CD6"/>
    <w:pPr>
      <w:keepNext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customStyle="1" w:styleId="Ttulo51">
    <w:name w:val="Título 51"/>
    <w:basedOn w:val="Normal"/>
    <w:next w:val="Normal"/>
    <w:qFormat/>
    <w:rsid w:val="00505CD6"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b/>
      <w:color w:val="C0C0C0"/>
      <w:sz w:val="18"/>
    </w:rPr>
  </w:style>
  <w:style w:type="paragraph" w:customStyle="1" w:styleId="Ttulo61">
    <w:name w:val="Título 61"/>
    <w:basedOn w:val="Normal"/>
    <w:next w:val="Normal"/>
    <w:qFormat/>
    <w:rsid w:val="00505CD6"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sz w:val="24"/>
    </w:rPr>
  </w:style>
  <w:style w:type="paragraph" w:customStyle="1" w:styleId="Ttulo71">
    <w:name w:val="Título 71"/>
    <w:basedOn w:val="Normal"/>
    <w:next w:val="Normal"/>
    <w:qFormat/>
    <w:rsid w:val="00505CD6"/>
    <w:pPr>
      <w:keepNext/>
      <w:numPr>
        <w:ilvl w:val="6"/>
        <w:numId w:val="1"/>
      </w:numPr>
      <w:outlineLvl w:val="6"/>
    </w:pPr>
    <w:rPr>
      <w:rFonts w:ascii="Arial" w:hAnsi="Arial" w:cs="Arial"/>
      <w:b/>
      <w:sz w:val="22"/>
    </w:rPr>
  </w:style>
  <w:style w:type="paragraph" w:customStyle="1" w:styleId="Ttulo81">
    <w:name w:val="Título 81"/>
    <w:basedOn w:val="Normal"/>
    <w:next w:val="Normal"/>
    <w:qFormat/>
    <w:rsid w:val="00505CD6"/>
    <w:pPr>
      <w:keepNext/>
      <w:numPr>
        <w:ilvl w:val="7"/>
        <w:numId w:val="1"/>
      </w:numPr>
      <w:outlineLvl w:val="7"/>
    </w:pPr>
    <w:rPr>
      <w:rFonts w:ascii="Arial" w:hAnsi="Arial" w:cs="Arial"/>
      <w:b/>
      <w:i/>
      <w:sz w:val="18"/>
    </w:rPr>
  </w:style>
  <w:style w:type="paragraph" w:customStyle="1" w:styleId="Ttulo91">
    <w:name w:val="Título 91"/>
    <w:basedOn w:val="Normal"/>
    <w:next w:val="Normal"/>
    <w:qFormat/>
    <w:rsid w:val="00505CD6"/>
    <w:pPr>
      <w:keepNext/>
      <w:numPr>
        <w:ilvl w:val="8"/>
        <w:numId w:val="1"/>
      </w:numPr>
      <w:outlineLvl w:val="8"/>
    </w:pPr>
    <w:rPr>
      <w:rFonts w:ascii="Arial" w:hAnsi="Arial" w:cs="Arial"/>
      <w:i/>
      <w:sz w:val="16"/>
    </w:rPr>
  </w:style>
  <w:style w:type="character" w:customStyle="1" w:styleId="WW8Num1z0">
    <w:name w:val="WW8Num1z0"/>
    <w:qFormat/>
    <w:rsid w:val="00505CD6"/>
  </w:style>
  <w:style w:type="character" w:customStyle="1" w:styleId="WW8Num1z1">
    <w:name w:val="WW8Num1z1"/>
    <w:qFormat/>
    <w:rsid w:val="00505CD6"/>
  </w:style>
  <w:style w:type="character" w:customStyle="1" w:styleId="WW8Num1z2">
    <w:name w:val="WW8Num1z2"/>
    <w:qFormat/>
    <w:rsid w:val="00505CD6"/>
  </w:style>
  <w:style w:type="character" w:customStyle="1" w:styleId="WW8Num1z3">
    <w:name w:val="WW8Num1z3"/>
    <w:qFormat/>
    <w:rsid w:val="00505CD6"/>
  </w:style>
  <w:style w:type="character" w:customStyle="1" w:styleId="WW8Num1z4">
    <w:name w:val="WW8Num1z4"/>
    <w:qFormat/>
    <w:rsid w:val="00505CD6"/>
  </w:style>
  <w:style w:type="character" w:customStyle="1" w:styleId="WW8Num1z5">
    <w:name w:val="WW8Num1z5"/>
    <w:qFormat/>
    <w:rsid w:val="00505CD6"/>
  </w:style>
  <w:style w:type="character" w:customStyle="1" w:styleId="WW8Num1z6">
    <w:name w:val="WW8Num1z6"/>
    <w:qFormat/>
    <w:rsid w:val="00505CD6"/>
  </w:style>
  <w:style w:type="character" w:customStyle="1" w:styleId="WW8Num1z7">
    <w:name w:val="WW8Num1z7"/>
    <w:qFormat/>
    <w:rsid w:val="00505CD6"/>
  </w:style>
  <w:style w:type="character" w:customStyle="1" w:styleId="WW8Num1z8">
    <w:name w:val="WW8Num1z8"/>
    <w:qFormat/>
    <w:rsid w:val="00505CD6"/>
  </w:style>
  <w:style w:type="character" w:customStyle="1" w:styleId="WW8Num2z0">
    <w:name w:val="WW8Num2z0"/>
    <w:qFormat/>
    <w:rsid w:val="00505CD6"/>
    <w:rPr>
      <w:rFonts w:ascii="Wingdings" w:hAnsi="Wingdings" w:cs="Wingdings"/>
      <w:sz w:val="16"/>
    </w:rPr>
  </w:style>
  <w:style w:type="character" w:customStyle="1" w:styleId="WW8Num3z0">
    <w:name w:val="WW8Num3z0"/>
    <w:qFormat/>
    <w:rsid w:val="00505CD6"/>
    <w:rPr>
      <w:rFonts w:ascii="Wingdings" w:hAnsi="Wingdings" w:cs="Wingdings"/>
    </w:rPr>
  </w:style>
  <w:style w:type="character" w:customStyle="1" w:styleId="WW8Num4z0">
    <w:name w:val="WW8Num4z0"/>
    <w:qFormat/>
    <w:rsid w:val="00505CD6"/>
    <w:rPr>
      <w:rFonts w:ascii="LegacySanITCBoo" w:hAnsi="LegacySanITCBoo" w:cs="LegacySanITCBoo"/>
      <w:i/>
      <w:sz w:val="24"/>
    </w:rPr>
  </w:style>
  <w:style w:type="character" w:customStyle="1" w:styleId="WW8Num4z1">
    <w:name w:val="WW8Num4z1"/>
    <w:qFormat/>
    <w:rsid w:val="00505CD6"/>
  </w:style>
  <w:style w:type="character" w:customStyle="1" w:styleId="WW8Num4z2">
    <w:name w:val="WW8Num4z2"/>
    <w:qFormat/>
    <w:rsid w:val="00505CD6"/>
  </w:style>
  <w:style w:type="character" w:customStyle="1" w:styleId="WW8Num4z3">
    <w:name w:val="WW8Num4z3"/>
    <w:qFormat/>
    <w:rsid w:val="00505CD6"/>
  </w:style>
  <w:style w:type="character" w:customStyle="1" w:styleId="WW8Num4z4">
    <w:name w:val="WW8Num4z4"/>
    <w:qFormat/>
    <w:rsid w:val="00505CD6"/>
  </w:style>
  <w:style w:type="character" w:customStyle="1" w:styleId="WW8Num4z5">
    <w:name w:val="WW8Num4z5"/>
    <w:qFormat/>
    <w:rsid w:val="00505CD6"/>
  </w:style>
  <w:style w:type="character" w:customStyle="1" w:styleId="WW8Num4z6">
    <w:name w:val="WW8Num4z6"/>
    <w:qFormat/>
    <w:rsid w:val="00505CD6"/>
  </w:style>
  <w:style w:type="character" w:customStyle="1" w:styleId="WW8Num4z7">
    <w:name w:val="WW8Num4z7"/>
    <w:qFormat/>
    <w:rsid w:val="00505CD6"/>
  </w:style>
  <w:style w:type="character" w:customStyle="1" w:styleId="WW8Num4z8">
    <w:name w:val="WW8Num4z8"/>
    <w:qFormat/>
    <w:rsid w:val="00505CD6"/>
  </w:style>
  <w:style w:type="character" w:customStyle="1" w:styleId="Fuentedeprrafopredeter2">
    <w:name w:val="Fuente de párrafo predeter.2"/>
    <w:qFormat/>
    <w:rsid w:val="00505CD6"/>
  </w:style>
  <w:style w:type="character" w:customStyle="1" w:styleId="WW8Num2z1">
    <w:name w:val="WW8Num2z1"/>
    <w:qFormat/>
    <w:rsid w:val="00505CD6"/>
  </w:style>
  <w:style w:type="character" w:customStyle="1" w:styleId="WW8Num2z2">
    <w:name w:val="WW8Num2z2"/>
    <w:qFormat/>
    <w:rsid w:val="00505CD6"/>
  </w:style>
  <w:style w:type="character" w:customStyle="1" w:styleId="WW8Num2z3">
    <w:name w:val="WW8Num2z3"/>
    <w:qFormat/>
    <w:rsid w:val="00505CD6"/>
  </w:style>
  <w:style w:type="character" w:customStyle="1" w:styleId="WW8Num2z4">
    <w:name w:val="WW8Num2z4"/>
    <w:qFormat/>
    <w:rsid w:val="00505CD6"/>
  </w:style>
  <w:style w:type="character" w:customStyle="1" w:styleId="WW8Num2z5">
    <w:name w:val="WW8Num2z5"/>
    <w:qFormat/>
    <w:rsid w:val="00505CD6"/>
  </w:style>
  <w:style w:type="character" w:customStyle="1" w:styleId="WW8Num2z6">
    <w:name w:val="WW8Num2z6"/>
    <w:qFormat/>
    <w:rsid w:val="00505CD6"/>
  </w:style>
  <w:style w:type="character" w:customStyle="1" w:styleId="WW8Num2z7">
    <w:name w:val="WW8Num2z7"/>
    <w:qFormat/>
    <w:rsid w:val="00505CD6"/>
  </w:style>
  <w:style w:type="character" w:customStyle="1" w:styleId="WW8Num2z8">
    <w:name w:val="WW8Num2z8"/>
    <w:qFormat/>
    <w:rsid w:val="00505CD6"/>
  </w:style>
  <w:style w:type="character" w:customStyle="1" w:styleId="WW8Num3z1">
    <w:name w:val="WW8Num3z1"/>
    <w:qFormat/>
    <w:rsid w:val="00505CD6"/>
    <w:rPr>
      <w:rFonts w:ascii="Arial" w:hAnsi="Arial" w:cs="Arial"/>
    </w:rPr>
  </w:style>
  <w:style w:type="character" w:customStyle="1" w:styleId="WW8Num3z2">
    <w:name w:val="WW8Num3z2"/>
    <w:qFormat/>
    <w:rsid w:val="00505CD6"/>
  </w:style>
  <w:style w:type="character" w:customStyle="1" w:styleId="WW8Num3z3">
    <w:name w:val="WW8Num3z3"/>
    <w:qFormat/>
    <w:rsid w:val="00505CD6"/>
  </w:style>
  <w:style w:type="character" w:customStyle="1" w:styleId="WW8Num3z4">
    <w:name w:val="WW8Num3z4"/>
    <w:qFormat/>
    <w:rsid w:val="00505CD6"/>
  </w:style>
  <w:style w:type="character" w:customStyle="1" w:styleId="WW8Num3z5">
    <w:name w:val="WW8Num3z5"/>
    <w:qFormat/>
    <w:rsid w:val="00505CD6"/>
  </w:style>
  <w:style w:type="character" w:customStyle="1" w:styleId="WW8Num3z6">
    <w:name w:val="WW8Num3z6"/>
    <w:qFormat/>
    <w:rsid w:val="00505CD6"/>
  </w:style>
  <w:style w:type="character" w:customStyle="1" w:styleId="WW8Num3z7">
    <w:name w:val="WW8Num3z7"/>
    <w:qFormat/>
    <w:rsid w:val="00505CD6"/>
  </w:style>
  <w:style w:type="character" w:customStyle="1" w:styleId="WW8Num3z8">
    <w:name w:val="WW8Num3z8"/>
    <w:qFormat/>
    <w:rsid w:val="00505CD6"/>
  </w:style>
  <w:style w:type="character" w:customStyle="1" w:styleId="WW8Num5z0">
    <w:name w:val="WW8Num5z0"/>
    <w:qFormat/>
    <w:rsid w:val="00505CD6"/>
    <w:rPr>
      <w:rFonts w:ascii="Wingdings" w:hAnsi="Wingdings" w:cs="Wingdings"/>
      <w:sz w:val="16"/>
    </w:rPr>
  </w:style>
  <w:style w:type="character" w:customStyle="1" w:styleId="WW8Num6z0">
    <w:name w:val="WW8Num6z0"/>
    <w:qFormat/>
    <w:rsid w:val="00505CD6"/>
    <w:rPr>
      <w:rFonts w:ascii="Wingdings" w:hAnsi="Wingdings" w:cs="Wingdings"/>
      <w:sz w:val="16"/>
    </w:rPr>
  </w:style>
  <w:style w:type="character" w:customStyle="1" w:styleId="WW8Num7z0">
    <w:name w:val="WW8Num7z0"/>
    <w:qFormat/>
    <w:rsid w:val="00505CD6"/>
    <w:rPr>
      <w:rFonts w:ascii="Wingdings" w:hAnsi="Wingdings" w:cs="Wingdings"/>
      <w:sz w:val="16"/>
    </w:rPr>
  </w:style>
  <w:style w:type="character" w:customStyle="1" w:styleId="WW8Num8z0">
    <w:name w:val="WW8Num8z0"/>
    <w:qFormat/>
    <w:rsid w:val="00505CD6"/>
  </w:style>
  <w:style w:type="character" w:customStyle="1" w:styleId="WW8Num8z1">
    <w:name w:val="WW8Num8z1"/>
    <w:qFormat/>
    <w:rsid w:val="00505CD6"/>
    <w:rPr>
      <w:rFonts w:ascii="Arial" w:hAnsi="Arial" w:cs="Arial"/>
    </w:rPr>
  </w:style>
  <w:style w:type="character" w:customStyle="1" w:styleId="WW8Num8z2">
    <w:name w:val="WW8Num8z2"/>
    <w:qFormat/>
    <w:rsid w:val="00505CD6"/>
  </w:style>
  <w:style w:type="character" w:customStyle="1" w:styleId="WW8Num8z3">
    <w:name w:val="WW8Num8z3"/>
    <w:qFormat/>
    <w:rsid w:val="00505CD6"/>
  </w:style>
  <w:style w:type="character" w:customStyle="1" w:styleId="WW8Num8z4">
    <w:name w:val="WW8Num8z4"/>
    <w:qFormat/>
    <w:rsid w:val="00505CD6"/>
  </w:style>
  <w:style w:type="character" w:customStyle="1" w:styleId="WW8Num8z5">
    <w:name w:val="WW8Num8z5"/>
    <w:qFormat/>
    <w:rsid w:val="00505CD6"/>
  </w:style>
  <w:style w:type="character" w:customStyle="1" w:styleId="WW8Num8z6">
    <w:name w:val="WW8Num8z6"/>
    <w:qFormat/>
    <w:rsid w:val="00505CD6"/>
  </w:style>
  <w:style w:type="character" w:customStyle="1" w:styleId="WW8Num8z7">
    <w:name w:val="WW8Num8z7"/>
    <w:qFormat/>
    <w:rsid w:val="00505CD6"/>
  </w:style>
  <w:style w:type="character" w:customStyle="1" w:styleId="WW8Num8z8">
    <w:name w:val="WW8Num8z8"/>
    <w:qFormat/>
    <w:rsid w:val="00505CD6"/>
  </w:style>
  <w:style w:type="character" w:customStyle="1" w:styleId="WW8Num9z0">
    <w:name w:val="WW8Num9z0"/>
    <w:qFormat/>
    <w:rsid w:val="00505CD6"/>
  </w:style>
  <w:style w:type="character" w:customStyle="1" w:styleId="WW8Num9z1">
    <w:name w:val="WW8Num9z1"/>
    <w:qFormat/>
    <w:rsid w:val="00505CD6"/>
  </w:style>
  <w:style w:type="character" w:customStyle="1" w:styleId="WW8Num9z2">
    <w:name w:val="WW8Num9z2"/>
    <w:qFormat/>
    <w:rsid w:val="00505CD6"/>
  </w:style>
  <w:style w:type="character" w:customStyle="1" w:styleId="WW8Num9z3">
    <w:name w:val="WW8Num9z3"/>
    <w:qFormat/>
    <w:rsid w:val="00505CD6"/>
  </w:style>
  <w:style w:type="character" w:customStyle="1" w:styleId="WW8Num9z4">
    <w:name w:val="WW8Num9z4"/>
    <w:qFormat/>
    <w:rsid w:val="00505CD6"/>
  </w:style>
  <w:style w:type="character" w:customStyle="1" w:styleId="WW8Num9z5">
    <w:name w:val="WW8Num9z5"/>
    <w:qFormat/>
    <w:rsid w:val="00505CD6"/>
  </w:style>
  <w:style w:type="character" w:customStyle="1" w:styleId="WW8Num9z6">
    <w:name w:val="WW8Num9z6"/>
    <w:qFormat/>
    <w:rsid w:val="00505CD6"/>
  </w:style>
  <w:style w:type="character" w:customStyle="1" w:styleId="WW8Num9z7">
    <w:name w:val="WW8Num9z7"/>
    <w:qFormat/>
    <w:rsid w:val="00505CD6"/>
  </w:style>
  <w:style w:type="character" w:customStyle="1" w:styleId="WW8Num9z8">
    <w:name w:val="WW8Num9z8"/>
    <w:qFormat/>
    <w:rsid w:val="00505CD6"/>
  </w:style>
  <w:style w:type="character" w:customStyle="1" w:styleId="WW8Num10z0">
    <w:name w:val="WW8Num10z0"/>
    <w:qFormat/>
    <w:rsid w:val="00505CD6"/>
  </w:style>
  <w:style w:type="character" w:customStyle="1" w:styleId="WW8Num11z0">
    <w:name w:val="WW8Num11z0"/>
    <w:qFormat/>
    <w:rsid w:val="00505CD6"/>
    <w:rPr>
      <w:rFonts w:ascii="Symbol" w:hAnsi="Symbol" w:cs="Symbol"/>
    </w:rPr>
  </w:style>
  <w:style w:type="character" w:customStyle="1" w:styleId="WW8Num11z1">
    <w:name w:val="WW8Num11z1"/>
    <w:qFormat/>
    <w:rsid w:val="00505CD6"/>
    <w:rPr>
      <w:rFonts w:ascii="Courier New" w:hAnsi="Courier New" w:cs="Courier New"/>
    </w:rPr>
  </w:style>
  <w:style w:type="character" w:customStyle="1" w:styleId="WW8Num11z2">
    <w:name w:val="WW8Num11z2"/>
    <w:qFormat/>
    <w:rsid w:val="00505CD6"/>
    <w:rPr>
      <w:rFonts w:ascii="Wingdings" w:hAnsi="Wingdings" w:cs="Wingdings"/>
    </w:rPr>
  </w:style>
  <w:style w:type="character" w:customStyle="1" w:styleId="WW8Num12z0">
    <w:name w:val="WW8Num12z0"/>
    <w:qFormat/>
    <w:rsid w:val="00505CD6"/>
  </w:style>
  <w:style w:type="character" w:customStyle="1" w:styleId="WW8Num13z0">
    <w:name w:val="WW8Num13z0"/>
    <w:qFormat/>
    <w:rsid w:val="00505CD6"/>
    <w:rPr>
      <w:rFonts w:ascii="LegacySanITCBoo" w:eastAsia="Times New Roman" w:hAnsi="LegacySanITCBoo" w:cs="Times New Roman"/>
      <w:b w:val="0"/>
      <w:sz w:val="22"/>
      <w:u w:val="none"/>
    </w:rPr>
  </w:style>
  <w:style w:type="character" w:customStyle="1" w:styleId="WW8Num13z1">
    <w:name w:val="WW8Num13z1"/>
    <w:qFormat/>
    <w:rsid w:val="00505CD6"/>
    <w:rPr>
      <w:rFonts w:ascii="Courier New" w:hAnsi="Courier New" w:cs="Courier New"/>
    </w:rPr>
  </w:style>
  <w:style w:type="character" w:customStyle="1" w:styleId="WW8Num13z2">
    <w:name w:val="WW8Num13z2"/>
    <w:qFormat/>
    <w:rsid w:val="00505CD6"/>
    <w:rPr>
      <w:rFonts w:ascii="Wingdings" w:hAnsi="Wingdings" w:cs="Wingdings"/>
    </w:rPr>
  </w:style>
  <w:style w:type="character" w:customStyle="1" w:styleId="WW8Num13z3">
    <w:name w:val="WW8Num13z3"/>
    <w:qFormat/>
    <w:rsid w:val="00505CD6"/>
    <w:rPr>
      <w:rFonts w:ascii="Symbol" w:hAnsi="Symbol" w:cs="Symbol"/>
    </w:rPr>
  </w:style>
  <w:style w:type="character" w:customStyle="1" w:styleId="WW8Num14z0">
    <w:name w:val="WW8Num14z0"/>
    <w:qFormat/>
    <w:rsid w:val="00505CD6"/>
    <w:rPr>
      <w:rFonts w:ascii="Wingdings" w:hAnsi="Wingdings" w:cs="Wingdings"/>
      <w:sz w:val="16"/>
    </w:rPr>
  </w:style>
  <w:style w:type="character" w:customStyle="1" w:styleId="WW8Num15z0">
    <w:name w:val="WW8Num15z0"/>
    <w:qFormat/>
    <w:rsid w:val="00505CD6"/>
    <w:rPr>
      <w:rFonts w:ascii="Wingdings" w:hAnsi="Wingdings" w:cs="Wingdings"/>
    </w:rPr>
  </w:style>
  <w:style w:type="character" w:customStyle="1" w:styleId="WW8Num15z1">
    <w:name w:val="WW8Num15z1"/>
    <w:qFormat/>
    <w:rsid w:val="00505CD6"/>
    <w:rPr>
      <w:rFonts w:ascii="Courier New" w:hAnsi="Courier New" w:cs="Courier New"/>
    </w:rPr>
  </w:style>
  <w:style w:type="character" w:customStyle="1" w:styleId="WW8Num15z3">
    <w:name w:val="WW8Num15z3"/>
    <w:qFormat/>
    <w:rsid w:val="00505CD6"/>
    <w:rPr>
      <w:rFonts w:ascii="Symbol" w:hAnsi="Symbol" w:cs="Symbol"/>
    </w:rPr>
  </w:style>
  <w:style w:type="character" w:customStyle="1" w:styleId="WW8Num16z0">
    <w:name w:val="WW8Num16z0"/>
    <w:qFormat/>
    <w:rsid w:val="00505CD6"/>
    <w:rPr>
      <w:rFonts w:ascii="Wingdings" w:hAnsi="Wingdings" w:cs="Wingdings"/>
      <w:sz w:val="16"/>
    </w:rPr>
  </w:style>
  <w:style w:type="character" w:customStyle="1" w:styleId="WW8Num17z0">
    <w:name w:val="WW8Num17z0"/>
    <w:qFormat/>
    <w:rsid w:val="00505CD6"/>
    <w:rPr>
      <w:i/>
    </w:rPr>
  </w:style>
  <w:style w:type="character" w:customStyle="1" w:styleId="WW8Num17z1">
    <w:name w:val="WW8Num17z1"/>
    <w:qFormat/>
    <w:rsid w:val="00505CD6"/>
  </w:style>
  <w:style w:type="character" w:customStyle="1" w:styleId="WW8Num17z2">
    <w:name w:val="WW8Num17z2"/>
    <w:qFormat/>
    <w:rsid w:val="00505CD6"/>
  </w:style>
  <w:style w:type="character" w:customStyle="1" w:styleId="WW8Num17z3">
    <w:name w:val="WW8Num17z3"/>
    <w:qFormat/>
    <w:rsid w:val="00505CD6"/>
  </w:style>
  <w:style w:type="character" w:customStyle="1" w:styleId="WW8Num17z4">
    <w:name w:val="WW8Num17z4"/>
    <w:qFormat/>
    <w:rsid w:val="00505CD6"/>
  </w:style>
  <w:style w:type="character" w:customStyle="1" w:styleId="WW8Num17z5">
    <w:name w:val="WW8Num17z5"/>
    <w:qFormat/>
    <w:rsid w:val="00505CD6"/>
  </w:style>
  <w:style w:type="character" w:customStyle="1" w:styleId="WW8Num17z6">
    <w:name w:val="WW8Num17z6"/>
    <w:qFormat/>
    <w:rsid w:val="00505CD6"/>
  </w:style>
  <w:style w:type="character" w:customStyle="1" w:styleId="WW8Num17z7">
    <w:name w:val="WW8Num17z7"/>
    <w:qFormat/>
    <w:rsid w:val="00505CD6"/>
  </w:style>
  <w:style w:type="character" w:customStyle="1" w:styleId="WW8Num17z8">
    <w:name w:val="WW8Num17z8"/>
    <w:qFormat/>
    <w:rsid w:val="00505CD6"/>
  </w:style>
  <w:style w:type="character" w:customStyle="1" w:styleId="WW8Num18z0">
    <w:name w:val="WW8Num18z0"/>
    <w:qFormat/>
    <w:rsid w:val="00505CD6"/>
  </w:style>
  <w:style w:type="character" w:customStyle="1" w:styleId="WW8Num18z1">
    <w:name w:val="WW8Num18z1"/>
    <w:qFormat/>
    <w:rsid w:val="00505CD6"/>
  </w:style>
  <w:style w:type="character" w:customStyle="1" w:styleId="WW8Num18z2">
    <w:name w:val="WW8Num18z2"/>
    <w:qFormat/>
    <w:rsid w:val="00505CD6"/>
  </w:style>
  <w:style w:type="character" w:customStyle="1" w:styleId="WW8Num18z3">
    <w:name w:val="WW8Num18z3"/>
    <w:qFormat/>
    <w:rsid w:val="00505CD6"/>
  </w:style>
  <w:style w:type="character" w:customStyle="1" w:styleId="WW8Num18z4">
    <w:name w:val="WW8Num18z4"/>
    <w:qFormat/>
    <w:rsid w:val="00505CD6"/>
  </w:style>
  <w:style w:type="character" w:customStyle="1" w:styleId="WW8Num18z5">
    <w:name w:val="WW8Num18z5"/>
    <w:qFormat/>
    <w:rsid w:val="00505CD6"/>
  </w:style>
  <w:style w:type="character" w:customStyle="1" w:styleId="WW8Num18z6">
    <w:name w:val="WW8Num18z6"/>
    <w:qFormat/>
    <w:rsid w:val="00505CD6"/>
  </w:style>
  <w:style w:type="character" w:customStyle="1" w:styleId="WW8Num18z7">
    <w:name w:val="WW8Num18z7"/>
    <w:qFormat/>
    <w:rsid w:val="00505CD6"/>
  </w:style>
  <w:style w:type="character" w:customStyle="1" w:styleId="WW8Num18z8">
    <w:name w:val="WW8Num18z8"/>
    <w:qFormat/>
    <w:rsid w:val="00505CD6"/>
  </w:style>
  <w:style w:type="character" w:customStyle="1" w:styleId="WW8Num19z0">
    <w:name w:val="WW8Num19z0"/>
    <w:qFormat/>
    <w:rsid w:val="00505CD6"/>
    <w:rPr>
      <w:rFonts w:ascii="Symbol" w:hAnsi="Symbol" w:cs="Symbol"/>
    </w:rPr>
  </w:style>
  <w:style w:type="character" w:customStyle="1" w:styleId="WW8Num20z0">
    <w:name w:val="WW8Num20z0"/>
    <w:qFormat/>
    <w:rsid w:val="00505CD6"/>
    <w:rPr>
      <w:b/>
    </w:rPr>
  </w:style>
  <w:style w:type="character" w:customStyle="1" w:styleId="WW8Num20z1">
    <w:name w:val="WW8Num20z1"/>
    <w:qFormat/>
    <w:rsid w:val="00505CD6"/>
    <w:rPr>
      <w:rFonts w:ascii="Symbol" w:hAnsi="Symbol" w:cs="Symbol"/>
    </w:rPr>
  </w:style>
  <w:style w:type="character" w:customStyle="1" w:styleId="WW8Num20z2">
    <w:name w:val="WW8Num20z2"/>
    <w:qFormat/>
    <w:rsid w:val="00505CD6"/>
  </w:style>
  <w:style w:type="character" w:customStyle="1" w:styleId="WW8Num20z3">
    <w:name w:val="WW8Num20z3"/>
    <w:qFormat/>
    <w:rsid w:val="00505CD6"/>
  </w:style>
  <w:style w:type="character" w:customStyle="1" w:styleId="WW8Num20z4">
    <w:name w:val="WW8Num20z4"/>
    <w:qFormat/>
    <w:rsid w:val="00505CD6"/>
  </w:style>
  <w:style w:type="character" w:customStyle="1" w:styleId="WW8Num20z5">
    <w:name w:val="WW8Num20z5"/>
    <w:qFormat/>
    <w:rsid w:val="00505CD6"/>
  </w:style>
  <w:style w:type="character" w:customStyle="1" w:styleId="WW8Num20z6">
    <w:name w:val="WW8Num20z6"/>
    <w:qFormat/>
    <w:rsid w:val="00505CD6"/>
  </w:style>
  <w:style w:type="character" w:customStyle="1" w:styleId="WW8Num20z7">
    <w:name w:val="WW8Num20z7"/>
    <w:qFormat/>
    <w:rsid w:val="00505CD6"/>
  </w:style>
  <w:style w:type="character" w:customStyle="1" w:styleId="WW8Num20z8">
    <w:name w:val="WW8Num20z8"/>
    <w:qFormat/>
    <w:rsid w:val="00505CD6"/>
  </w:style>
  <w:style w:type="character" w:customStyle="1" w:styleId="WW8Num21z0">
    <w:name w:val="WW8Num21z0"/>
    <w:qFormat/>
    <w:rsid w:val="00505CD6"/>
    <w:rPr>
      <w:rFonts w:ascii="Wingdings" w:hAnsi="Wingdings" w:cs="Wingdings"/>
      <w:sz w:val="24"/>
    </w:rPr>
  </w:style>
  <w:style w:type="character" w:customStyle="1" w:styleId="WW8Num21z1">
    <w:name w:val="WW8Num21z1"/>
    <w:qFormat/>
    <w:rsid w:val="00505CD6"/>
    <w:rPr>
      <w:rFonts w:ascii="Courier New" w:hAnsi="Courier New" w:cs="Courier New"/>
    </w:rPr>
  </w:style>
  <w:style w:type="character" w:customStyle="1" w:styleId="WW8Num21z2">
    <w:name w:val="WW8Num21z2"/>
    <w:qFormat/>
    <w:rsid w:val="00505CD6"/>
    <w:rPr>
      <w:rFonts w:ascii="Wingdings" w:hAnsi="Wingdings" w:cs="Wingdings"/>
    </w:rPr>
  </w:style>
  <w:style w:type="character" w:customStyle="1" w:styleId="WW8Num21z3">
    <w:name w:val="WW8Num21z3"/>
    <w:qFormat/>
    <w:rsid w:val="00505CD6"/>
    <w:rPr>
      <w:rFonts w:ascii="Symbol" w:hAnsi="Symbol" w:cs="Symbol"/>
    </w:rPr>
  </w:style>
  <w:style w:type="character" w:customStyle="1" w:styleId="WW8Num22z0">
    <w:name w:val="WW8Num22z0"/>
    <w:qFormat/>
    <w:rsid w:val="00505CD6"/>
    <w:rPr>
      <w:rFonts w:ascii="Symbol" w:eastAsia="Times New Roman" w:hAnsi="Symbol" w:cs="Times New Roman"/>
    </w:rPr>
  </w:style>
  <w:style w:type="character" w:customStyle="1" w:styleId="WW8Num22z1">
    <w:name w:val="WW8Num22z1"/>
    <w:qFormat/>
    <w:rsid w:val="00505CD6"/>
    <w:rPr>
      <w:rFonts w:ascii="Courier New" w:hAnsi="Courier New" w:cs="Courier New"/>
    </w:rPr>
  </w:style>
  <w:style w:type="character" w:customStyle="1" w:styleId="WW8Num22z2">
    <w:name w:val="WW8Num22z2"/>
    <w:qFormat/>
    <w:rsid w:val="00505CD6"/>
    <w:rPr>
      <w:rFonts w:ascii="Wingdings" w:hAnsi="Wingdings" w:cs="Wingdings"/>
    </w:rPr>
  </w:style>
  <w:style w:type="character" w:customStyle="1" w:styleId="WW8Num22z3">
    <w:name w:val="WW8Num22z3"/>
    <w:qFormat/>
    <w:rsid w:val="00505CD6"/>
    <w:rPr>
      <w:rFonts w:ascii="Symbol" w:hAnsi="Symbol" w:cs="Symbol"/>
    </w:rPr>
  </w:style>
  <w:style w:type="character" w:customStyle="1" w:styleId="WW8Num23z0">
    <w:name w:val="WW8Num23z0"/>
    <w:qFormat/>
    <w:rsid w:val="00505CD6"/>
    <w:rPr>
      <w:rFonts w:ascii="LegacySanITCBoo" w:eastAsia="Times New Roman" w:hAnsi="LegacySanITCBoo" w:cs="Times New Roman"/>
    </w:rPr>
  </w:style>
  <w:style w:type="character" w:customStyle="1" w:styleId="WW8Num23z1">
    <w:name w:val="WW8Num23z1"/>
    <w:qFormat/>
    <w:rsid w:val="00505CD6"/>
    <w:rPr>
      <w:rFonts w:ascii="Courier New" w:hAnsi="Courier New" w:cs="Courier New"/>
    </w:rPr>
  </w:style>
  <w:style w:type="character" w:customStyle="1" w:styleId="WW8Num23z2">
    <w:name w:val="WW8Num23z2"/>
    <w:qFormat/>
    <w:rsid w:val="00505CD6"/>
    <w:rPr>
      <w:rFonts w:ascii="Wingdings" w:hAnsi="Wingdings" w:cs="Wingdings"/>
    </w:rPr>
  </w:style>
  <w:style w:type="character" w:customStyle="1" w:styleId="WW8Num23z3">
    <w:name w:val="WW8Num23z3"/>
    <w:qFormat/>
    <w:rsid w:val="00505CD6"/>
    <w:rPr>
      <w:rFonts w:ascii="Symbol" w:hAnsi="Symbol" w:cs="Symbol"/>
    </w:rPr>
  </w:style>
  <w:style w:type="character" w:customStyle="1" w:styleId="WW8Num24z0">
    <w:name w:val="WW8Num24z0"/>
    <w:qFormat/>
    <w:rsid w:val="00505CD6"/>
  </w:style>
  <w:style w:type="character" w:customStyle="1" w:styleId="WW8Num24z1">
    <w:name w:val="WW8Num24z1"/>
    <w:qFormat/>
    <w:rsid w:val="00505CD6"/>
  </w:style>
  <w:style w:type="character" w:customStyle="1" w:styleId="WW8Num24z2">
    <w:name w:val="WW8Num24z2"/>
    <w:qFormat/>
    <w:rsid w:val="00505CD6"/>
  </w:style>
  <w:style w:type="character" w:customStyle="1" w:styleId="WW8Num24z3">
    <w:name w:val="WW8Num24z3"/>
    <w:qFormat/>
    <w:rsid w:val="00505CD6"/>
  </w:style>
  <w:style w:type="character" w:customStyle="1" w:styleId="WW8Num24z4">
    <w:name w:val="WW8Num24z4"/>
    <w:qFormat/>
    <w:rsid w:val="00505CD6"/>
  </w:style>
  <w:style w:type="character" w:customStyle="1" w:styleId="WW8Num24z5">
    <w:name w:val="WW8Num24z5"/>
    <w:qFormat/>
    <w:rsid w:val="00505CD6"/>
  </w:style>
  <w:style w:type="character" w:customStyle="1" w:styleId="WW8Num24z6">
    <w:name w:val="WW8Num24z6"/>
    <w:qFormat/>
    <w:rsid w:val="00505CD6"/>
  </w:style>
  <w:style w:type="character" w:customStyle="1" w:styleId="WW8Num24z7">
    <w:name w:val="WW8Num24z7"/>
    <w:qFormat/>
    <w:rsid w:val="00505CD6"/>
  </w:style>
  <w:style w:type="character" w:customStyle="1" w:styleId="WW8Num24z8">
    <w:name w:val="WW8Num24z8"/>
    <w:qFormat/>
    <w:rsid w:val="00505CD6"/>
  </w:style>
  <w:style w:type="character" w:customStyle="1" w:styleId="WW8Num25z0">
    <w:name w:val="WW8Num25z0"/>
    <w:qFormat/>
    <w:rsid w:val="00505CD6"/>
    <w:rPr>
      <w:rFonts w:ascii="Wingdings" w:hAnsi="Wingdings" w:cs="Wingdings"/>
      <w:sz w:val="16"/>
    </w:rPr>
  </w:style>
  <w:style w:type="character" w:customStyle="1" w:styleId="WW8Num26z0">
    <w:name w:val="WW8Num26z0"/>
    <w:qFormat/>
    <w:rsid w:val="00505CD6"/>
    <w:rPr>
      <w:rFonts w:ascii="Wingdings" w:hAnsi="Wingdings" w:cs="Wingdings"/>
      <w:sz w:val="16"/>
    </w:rPr>
  </w:style>
  <w:style w:type="character" w:customStyle="1" w:styleId="WW8Num27z0">
    <w:name w:val="WW8Num27z0"/>
    <w:qFormat/>
    <w:rsid w:val="00505CD6"/>
    <w:rPr>
      <w:rFonts w:ascii="LegacySanITCBoo" w:eastAsia="Times New Roman" w:hAnsi="LegacySanITCBoo" w:cs="Times New Roman"/>
    </w:rPr>
  </w:style>
  <w:style w:type="character" w:customStyle="1" w:styleId="WW8Num27z1">
    <w:name w:val="WW8Num27z1"/>
    <w:qFormat/>
    <w:rsid w:val="00505CD6"/>
    <w:rPr>
      <w:rFonts w:ascii="Courier New" w:hAnsi="Courier New" w:cs="Courier New"/>
    </w:rPr>
  </w:style>
  <w:style w:type="character" w:customStyle="1" w:styleId="WW8Num27z2">
    <w:name w:val="WW8Num27z2"/>
    <w:qFormat/>
    <w:rsid w:val="00505CD6"/>
    <w:rPr>
      <w:rFonts w:ascii="Wingdings" w:hAnsi="Wingdings" w:cs="Wingdings"/>
    </w:rPr>
  </w:style>
  <w:style w:type="character" w:customStyle="1" w:styleId="WW8Num27z3">
    <w:name w:val="WW8Num27z3"/>
    <w:qFormat/>
    <w:rsid w:val="00505CD6"/>
    <w:rPr>
      <w:rFonts w:ascii="Symbol" w:hAnsi="Symbol" w:cs="Symbol"/>
    </w:rPr>
  </w:style>
  <w:style w:type="character" w:customStyle="1" w:styleId="WW8Num28z0">
    <w:name w:val="WW8Num28z0"/>
    <w:qFormat/>
    <w:rsid w:val="00505CD6"/>
  </w:style>
  <w:style w:type="character" w:customStyle="1" w:styleId="WW8Num29z0">
    <w:name w:val="WW8Num29z0"/>
    <w:qFormat/>
    <w:rsid w:val="00505CD6"/>
    <w:rPr>
      <w:rFonts w:ascii="Wingdings" w:hAnsi="Wingdings" w:cs="Wingdings"/>
      <w:sz w:val="16"/>
    </w:rPr>
  </w:style>
  <w:style w:type="character" w:customStyle="1" w:styleId="WW8Num30z0">
    <w:name w:val="WW8Num30z0"/>
    <w:qFormat/>
    <w:rsid w:val="00505CD6"/>
  </w:style>
  <w:style w:type="character" w:customStyle="1" w:styleId="WW8Num31z0">
    <w:name w:val="WW8Num31z0"/>
    <w:qFormat/>
    <w:rsid w:val="00505CD6"/>
  </w:style>
  <w:style w:type="character" w:customStyle="1" w:styleId="WW8Num31z1">
    <w:name w:val="WW8Num31z1"/>
    <w:qFormat/>
    <w:rsid w:val="00505CD6"/>
  </w:style>
  <w:style w:type="character" w:customStyle="1" w:styleId="WW8Num31z2">
    <w:name w:val="WW8Num31z2"/>
    <w:qFormat/>
    <w:rsid w:val="00505CD6"/>
  </w:style>
  <w:style w:type="character" w:customStyle="1" w:styleId="WW8Num31z3">
    <w:name w:val="WW8Num31z3"/>
    <w:qFormat/>
    <w:rsid w:val="00505CD6"/>
  </w:style>
  <w:style w:type="character" w:customStyle="1" w:styleId="WW8Num31z4">
    <w:name w:val="WW8Num31z4"/>
    <w:qFormat/>
    <w:rsid w:val="00505CD6"/>
  </w:style>
  <w:style w:type="character" w:customStyle="1" w:styleId="WW8Num31z5">
    <w:name w:val="WW8Num31z5"/>
    <w:qFormat/>
    <w:rsid w:val="00505CD6"/>
  </w:style>
  <w:style w:type="character" w:customStyle="1" w:styleId="WW8Num31z6">
    <w:name w:val="WW8Num31z6"/>
    <w:qFormat/>
    <w:rsid w:val="00505CD6"/>
  </w:style>
  <w:style w:type="character" w:customStyle="1" w:styleId="WW8Num31z7">
    <w:name w:val="WW8Num31z7"/>
    <w:qFormat/>
    <w:rsid w:val="00505CD6"/>
  </w:style>
  <w:style w:type="character" w:customStyle="1" w:styleId="WW8Num31z8">
    <w:name w:val="WW8Num31z8"/>
    <w:qFormat/>
    <w:rsid w:val="00505CD6"/>
  </w:style>
  <w:style w:type="character" w:customStyle="1" w:styleId="WW8Num32z0">
    <w:name w:val="WW8Num32z0"/>
    <w:qFormat/>
    <w:rsid w:val="00505CD6"/>
    <w:rPr>
      <w:rFonts w:ascii="Arial" w:hAnsi="Arial" w:cs="Arial"/>
    </w:rPr>
  </w:style>
  <w:style w:type="character" w:customStyle="1" w:styleId="WW8Num33z0">
    <w:name w:val="WW8Num33z0"/>
    <w:qFormat/>
    <w:rsid w:val="00505CD6"/>
    <w:rPr>
      <w:rFonts w:ascii="Arial" w:hAnsi="Arial" w:cs="Arial"/>
    </w:rPr>
  </w:style>
  <w:style w:type="character" w:customStyle="1" w:styleId="WW8Num33z1">
    <w:name w:val="WW8Num33z1"/>
    <w:qFormat/>
    <w:rsid w:val="00505CD6"/>
    <w:rPr>
      <w:rFonts w:ascii="Courier New" w:hAnsi="Courier New" w:cs="LegacySanITCBoo"/>
    </w:rPr>
  </w:style>
  <w:style w:type="character" w:customStyle="1" w:styleId="WW8Num33z2">
    <w:name w:val="WW8Num33z2"/>
    <w:qFormat/>
    <w:rsid w:val="00505CD6"/>
    <w:rPr>
      <w:rFonts w:ascii="Wingdings" w:hAnsi="Wingdings" w:cs="Wingdings"/>
    </w:rPr>
  </w:style>
  <w:style w:type="character" w:customStyle="1" w:styleId="WW8Num33z3">
    <w:name w:val="WW8Num33z3"/>
    <w:qFormat/>
    <w:rsid w:val="00505CD6"/>
    <w:rPr>
      <w:rFonts w:ascii="Symbol" w:hAnsi="Symbol" w:cs="Symbol"/>
    </w:rPr>
  </w:style>
  <w:style w:type="character" w:customStyle="1" w:styleId="WW8Num34z0">
    <w:name w:val="WW8Num34z0"/>
    <w:qFormat/>
    <w:rsid w:val="00505CD6"/>
  </w:style>
  <w:style w:type="character" w:customStyle="1" w:styleId="WW8Num35z0">
    <w:name w:val="WW8Num35z0"/>
    <w:qFormat/>
    <w:rsid w:val="00505CD6"/>
    <w:rPr>
      <w:rFonts w:ascii="Symbol" w:hAnsi="Symbol" w:cs="Symbol"/>
    </w:rPr>
  </w:style>
  <w:style w:type="character" w:customStyle="1" w:styleId="WW8Num36z0">
    <w:name w:val="WW8Num36z0"/>
    <w:qFormat/>
    <w:rsid w:val="00505CD6"/>
  </w:style>
  <w:style w:type="character" w:customStyle="1" w:styleId="WW8Num37z0">
    <w:name w:val="WW8Num37z0"/>
    <w:qFormat/>
    <w:rsid w:val="00505CD6"/>
    <w:rPr>
      <w:rFonts w:ascii="Wingdings" w:hAnsi="Wingdings" w:cs="Wingdings"/>
      <w:sz w:val="24"/>
    </w:rPr>
  </w:style>
  <w:style w:type="character" w:customStyle="1" w:styleId="WW8Num37z1">
    <w:name w:val="WW8Num37z1"/>
    <w:qFormat/>
    <w:rsid w:val="00505CD6"/>
    <w:rPr>
      <w:rFonts w:ascii="Courier New" w:hAnsi="Courier New" w:cs="Courier New"/>
    </w:rPr>
  </w:style>
  <w:style w:type="character" w:customStyle="1" w:styleId="WW8Num37z2">
    <w:name w:val="WW8Num37z2"/>
    <w:qFormat/>
    <w:rsid w:val="00505CD6"/>
    <w:rPr>
      <w:rFonts w:ascii="Wingdings" w:hAnsi="Wingdings" w:cs="Wingdings"/>
    </w:rPr>
  </w:style>
  <w:style w:type="character" w:customStyle="1" w:styleId="WW8Num37z3">
    <w:name w:val="WW8Num37z3"/>
    <w:qFormat/>
    <w:rsid w:val="00505CD6"/>
    <w:rPr>
      <w:rFonts w:ascii="Symbol" w:hAnsi="Symbol" w:cs="Symbol"/>
    </w:rPr>
  </w:style>
  <w:style w:type="character" w:customStyle="1" w:styleId="WW8Num38z0">
    <w:name w:val="WW8Num38z0"/>
    <w:qFormat/>
    <w:rsid w:val="00505CD6"/>
    <w:rPr>
      <w:rFonts w:ascii="Wingdings" w:hAnsi="Wingdings" w:cs="Wingdings"/>
      <w:sz w:val="16"/>
    </w:rPr>
  </w:style>
  <w:style w:type="character" w:customStyle="1" w:styleId="WW8Num39z0">
    <w:name w:val="WW8Num39z0"/>
    <w:qFormat/>
    <w:rsid w:val="00505CD6"/>
    <w:rPr>
      <w:rFonts w:ascii="Arial" w:hAnsi="Arial" w:cs="Arial"/>
      <w:b/>
      <w:i w:val="0"/>
      <w:sz w:val="18"/>
    </w:rPr>
  </w:style>
  <w:style w:type="character" w:customStyle="1" w:styleId="WW8Num39z1">
    <w:name w:val="WW8Num39z1"/>
    <w:qFormat/>
    <w:rsid w:val="00505CD6"/>
    <w:rPr>
      <w:rFonts w:ascii="Arial" w:hAnsi="Arial" w:cs="Arial"/>
    </w:rPr>
  </w:style>
  <w:style w:type="character" w:customStyle="1" w:styleId="WW8Num39z2">
    <w:name w:val="WW8Num39z2"/>
    <w:qFormat/>
    <w:rsid w:val="00505CD6"/>
  </w:style>
  <w:style w:type="character" w:customStyle="1" w:styleId="WW8Num39z3">
    <w:name w:val="WW8Num39z3"/>
    <w:qFormat/>
    <w:rsid w:val="00505CD6"/>
  </w:style>
  <w:style w:type="character" w:customStyle="1" w:styleId="WW8Num39z4">
    <w:name w:val="WW8Num39z4"/>
    <w:qFormat/>
    <w:rsid w:val="00505CD6"/>
  </w:style>
  <w:style w:type="character" w:customStyle="1" w:styleId="WW8Num39z5">
    <w:name w:val="WW8Num39z5"/>
    <w:qFormat/>
    <w:rsid w:val="00505CD6"/>
  </w:style>
  <w:style w:type="character" w:customStyle="1" w:styleId="WW8Num39z6">
    <w:name w:val="WW8Num39z6"/>
    <w:qFormat/>
    <w:rsid w:val="00505CD6"/>
  </w:style>
  <w:style w:type="character" w:customStyle="1" w:styleId="WW8Num39z7">
    <w:name w:val="WW8Num39z7"/>
    <w:qFormat/>
    <w:rsid w:val="00505CD6"/>
  </w:style>
  <w:style w:type="character" w:customStyle="1" w:styleId="WW8Num39z8">
    <w:name w:val="WW8Num39z8"/>
    <w:qFormat/>
    <w:rsid w:val="00505CD6"/>
  </w:style>
  <w:style w:type="character" w:customStyle="1" w:styleId="Fuentedeprrafopredeter1">
    <w:name w:val="Fuente de párrafo predeter.1"/>
    <w:qFormat/>
    <w:rsid w:val="00505CD6"/>
  </w:style>
  <w:style w:type="character" w:customStyle="1" w:styleId="Carctersdenotaalpeu">
    <w:name w:val="Caràcters de nota al peu"/>
    <w:basedOn w:val="Fuentedeprrafopredeter1"/>
    <w:qFormat/>
    <w:rsid w:val="00505CD6"/>
    <w:rPr>
      <w:vertAlign w:val="superscript"/>
    </w:rPr>
  </w:style>
  <w:style w:type="character" w:customStyle="1" w:styleId="PiedepginaCar">
    <w:name w:val="Pie de página Car"/>
    <w:basedOn w:val="Fuentedeprrafopredeter1"/>
    <w:uiPriority w:val="99"/>
    <w:qFormat/>
    <w:rsid w:val="00505CD6"/>
    <w:rPr>
      <w:sz w:val="24"/>
      <w:lang w:val="ca-ES"/>
    </w:rPr>
  </w:style>
  <w:style w:type="character" w:customStyle="1" w:styleId="TextodegloboCar">
    <w:name w:val="Texto de globo Car"/>
    <w:basedOn w:val="Fuentedeprrafopredeter1"/>
    <w:qFormat/>
    <w:rsid w:val="00505CD6"/>
    <w:rPr>
      <w:rFonts w:ascii="Tahoma" w:hAnsi="Tahoma" w:cs="Tahoma"/>
      <w:sz w:val="16"/>
      <w:szCs w:val="16"/>
      <w:lang w:val="ca-ES"/>
    </w:rPr>
  </w:style>
  <w:style w:type="character" w:customStyle="1" w:styleId="EncabezadoCar">
    <w:name w:val="Encabezado Car"/>
    <w:basedOn w:val="Fuentedeprrafopredeter1"/>
    <w:qFormat/>
    <w:rsid w:val="00505CD6"/>
    <w:rPr>
      <w:sz w:val="24"/>
      <w:lang w:val="ca-ES"/>
    </w:rPr>
  </w:style>
  <w:style w:type="character" w:customStyle="1" w:styleId="Refdecomentario1">
    <w:name w:val="Ref. de comentario1"/>
    <w:basedOn w:val="Fuentedeprrafopredeter1"/>
    <w:qFormat/>
    <w:rsid w:val="00505CD6"/>
    <w:rPr>
      <w:sz w:val="16"/>
      <w:szCs w:val="16"/>
    </w:rPr>
  </w:style>
  <w:style w:type="character" w:customStyle="1" w:styleId="TextocomentarioCar">
    <w:name w:val="Texto comentario Car"/>
    <w:basedOn w:val="Fuentedeprrafopredeter1"/>
    <w:qFormat/>
    <w:rsid w:val="00505CD6"/>
    <w:rPr>
      <w:lang w:val="ca-ES"/>
    </w:rPr>
  </w:style>
  <w:style w:type="character" w:customStyle="1" w:styleId="AsuntodelcomentarioCar">
    <w:name w:val="Asunto del comentario Car"/>
    <w:basedOn w:val="TextocomentarioCar"/>
    <w:qFormat/>
    <w:rsid w:val="00505CD6"/>
    <w:rPr>
      <w:b/>
      <w:bCs/>
      <w:lang w:val="ca-ES"/>
    </w:rPr>
  </w:style>
  <w:style w:type="character" w:customStyle="1" w:styleId="ListLabel9">
    <w:name w:val="ListLabel 9"/>
    <w:qFormat/>
    <w:rsid w:val="00505CD6"/>
    <w:rPr>
      <w:rFonts w:ascii="LegacySanITCBoo" w:hAnsi="LegacySanITCBoo" w:cs="LegacySanITCBoo"/>
      <w:i/>
      <w:sz w:val="24"/>
    </w:rPr>
  </w:style>
  <w:style w:type="character" w:customStyle="1" w:styleId="ListLabel7">
    <w:name w:val="ListLabel 7"/>
    <w:qFormat/>
    <w:rsid w:val="00505CD6"/>
    <w:rPr>
      <w:rFonts w:ascii="LegacySanITCBoo" w:eastAsia="Times New Roman" w:hAnsi="LegacySanITCBoo" w:cs="Times New Roman"/>
      <w:b w:val="0"/>
      <w:sz w:val="22"/>
      <w:u w:val="none"/>
    </w:rPr>
  </w:style>
  <w:style w:type="character" w:customStyle="1" w:styleId="ListLabel5">
    <w:name w:val="ListLabel 5"/>
    <w:qFormat/>
    <w:rsid w:val="00505CD6"/>
    <w:rPr>
      <w:rFonts w:cs="Courier New"/>
    </w:rPr>
  </w:style>
  <w:style w:type="character" w:customStyle="1" w:styleId="ncoradenotaalpeu">
    <w:name w:val="Àncora de nota al peu"/>
    <w:rsid w:val="00730B8F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145823"/>
    <w:rPr>
      <w:vertAlign w:val="superscript"/>
    </w:rPr>
  </w:style>
  <w:style w:type="character" w:customStyle="1" w:styleId="ListLabel10">
    <w:name w:val="ListLabel 10"/>
    <w:qFormat/>
    <w:rsid w:val="00730B8F"/>
    <w:rPr>
      <w:rFonts w:cs="Wingdings"/>
      <w:sz w:val="16"/>
    </w:rPr>
  </w:style>
  <w:style w:type="character" w:customStyle="1" w:styleId="ListLabel11">
    <w:name w:val="ListLabel 11"/>
    <w:qFormat/>
    <w:rsid w:val="00730B8F"/>
    <w:rPr>
      <w:rFonts w:ascii="Noto Sans" w:hAnsi="Noto Sans" w:cs="Wingdings"/>
      <w:sz w:val="18"/>
    </w:rPr>
  </w:style>
  <w:style w:type="character" w:customStyle="1" w:styleId="ListLabel12">
    <w:name w:val="ListLabel 12"/>
    <w:qFormat/>
    <w:rsid w:val="00730B8F"/>
    <w:rPr>
      <w:rFonts w:cs="Noto Sans"/>
      <w:i/>
      <w:sz w:val="22"/>
      <w:szCs w:val="22"/>
    </w:rPr>
  </w:style>
  <w:style w:type="character" w:customStyle="1" w:styleId="ListLabel13">
    <w:name w:val="ListLabel 13"/>
    <w:qFormat/>
    <w:rsid w:val="00730B8F"/>
    <w:rPr>
      <w:rFonts w:ascii="Noto Sans" w:eastAsia="Times New Roman" w:hAnsi="Noto Sans" w:cs="LegacySanITCBoo"/>
      <w:b/>
      <w:sz w:val="22"/>
    </w:rPr>
  </w:style>
  <w:style w:type="character" w:customStyle="1" w:styleId="ListLabel14">
    <w:name w:val="ListLabel 14"/>
    <w:qFormat/>
    <w:rsid w:val="00730B8F"/>
    <w:rPr>
      <w:rFonts w:cs="Courier New"/>
    </w:rPr>
  </w:style>
  <w:style w:type="character" w:customStyle="1" w:styleId="ListLabel15">
    <w:name w:val="ListLabel 15"/>
    <w:qFormat/>
    <w:rsid w:val="00730B8F"/>
    <w:rPr>
      <w:rFonts w:cs="Courier New"/>
    </w:rPr>
  </w:style>
  <w:style w:type="character" w:customStyle="1" w:styleId="ListLabel16">
    <w:name w:val="ListLabel 16"/>
    <w:qFormat/>
    <w:rsid w:val="00730B8F"/>
    <w:rPr>
      <w:rFonts w:cs="Courier New"/>
    </w:rPr>
  </w:style>
  <w:style w:type="character" w:customStyle="1" w:styleId="ListLabel17">
    <w:name w:val="ListLabel 17"/>
    <w:qFormat/>
    <w:rsid w:val="00730B8F"/>
    <w:rPr>
      <w:rFonts w:eastAsia="Times New Roman" w:cs="LegacySanITCBoo"/>
    </w:rPr>
  </w:style>
  <w:style w:type="character" w:customStyle="1" w:styleId="ListLabel18">
    <w:name w:val="ListLabel 18"/>
    <w:qFormat/>
    <w:rsid w:val="00730B8F"/>
    <w:rPr>
      <w:rFonts w:cs="Courier New"/>
    </w:rPr>
  </w:style>
  <w:style w:type="character" w:customStyle="1" w:styleId="ListLabel19">
    <w:name w:val="ListLabel 19"/>
    <w:qFormat/>
    <w:rsid w:val="00730B8F"/>
    <w:rPr>
      <w:rFonts w:cs="Courier New"/>
    </w:rPr>
  </w:style>
  <w:style w:type="character" w:customStyle="1" w:styleId="ListLabel20">
    <w:name w:val="ListLabel 20"/>
    <w:qFormat/>
    <w:rsid w:val="00730B8F"/>
    <w:rPr>
      <w:rFonts w:cs="Courier New"/>
    </w:rPr>
  </w:style>
  <w:style w:type="character" w:customStyle="1" w:styleId="ListLabel21">
    <w:name w:val="ListLabel 21"/>
    <w:qFormat/>
    <w:rsid w:val="00730B8F"/>
    <w:rPr>
      <w:i/>
    </w:rPr>
  </w:style>
  <w:style w:type="character" w:customStyle="1" w:styleId="ListLabel22">
    <w:name w:val="ListLabel 22"/>
    <w:qFormat/>
    <w:rsid w:val="00730B8F"/>
    <w:rPr>
      <w:rFonts w:cs="Noto Sans"/>
      <w:i/>
      <w:sz w:val="22"/>
      <w:szCs w:val="22"/>
    </w:rPr>
  </w:style>
  <w:style w:type="character" w:customStyle="1" w:styleId="ListLabel23">
    <w:name w:val="ListLabel 23"/>
    <w:qFormat/>
    <w:rsid w:val="00730B8F"/>
    <w:rPr>
      <w:rFonts w:eastAsia="Times New Roman" w:cs="Noto Sans"/>
      <w:color w:val="000000"/>
    </w:rPr>
  </w:style>
  <w:style w:type="character" w:customStyle="1" w:styleId="ListLabel24">
    <w:name w:val="ListLabel 24"/>
    <w:qFormat/>
    <w:rsid w:val="00730B8F"/>
    <w:rPr>
      <w:rFonts w:cs="Courier New"/>
    </w:rPr>
  </w:style>
  <w:style w:type="character" w:customStyle="1" w:styleId="ListLabel25">
    <w:name w:val="ListLabel 25"/>
    <w:qFormat/>
    <w:rsid w:val="00730B8F"/>
    <w:rPr>
      <w:rFonts w:cs="Courier New"/>
    </w:rPr>
  </w:style>
  <w:style w:type="character" w:customStyle="1" w:styleId="ListLabel26">
    <w:name w:val="ListLabel 26"/>
    <w:qFormat/>
    <w:rsid w:val="00730B8F"/>
    <w:rPr>
      <w:rFonts w:cs="Courier New"/>
    </w:rPr>
  </w:style>
  <w:style w:type="character" w:customStyle="1" w:styleId="ListLabel27">
    <w:name w:val="ListLabel 27"/>
    <w:qFormat/>
    <w:rsid w:val="00730B8F"/>
    <w:rPr>
      <w:rFonts w:ascii="Noto Sans" w:hAnsi="Noto Sans"/>
      <w:i/>
      <w:color w:val="auto"/>
      <w:sz w:val="22"/>
    </w:rPr>
  </w:style>
  <w:style w:type="character" w:customStyle="1" w:styleId="ListLabel28">
    <w:name w:val="ListLabel 28"/>
    <w:qFormat/>
    <w:rsid w:val="00730B8F"/>
    <w:rPr>
      <w:rFonts w:ascii="Noto Sans" w:hAnsi="Noto Sans"/>
      <w:i w:val="0"/>
      <w:sz w:val="22"/>
    </w:rPr>
  </w:style>
  <w:style w:type="character" w:customStyle="1" w:styleId="ncoradenotafinal">
    <w:name w:val="Àncora de nota final"/>
    <w:rsid w:val="00730B8F"/>
    <w:rPr>
      <w:vertAlign w:val="superscript"/>
    </w:rPr>
  </w:style>
  <w:style w:type="character" w:customStyle="1" w:styleId="Carctersdenotafinal">
    <w:name w:val="Caràcters de nota final"/>
    <w:qFormat/>
    <w:rsid w:val="00730B8F"/>
  </w:style>
  <w:style w:type="character" w:customStyle="1" w:styleId="ListLabel29">
    <w:name w:val="ListLabel 29"/>
    <w:qFormat/>
    <w:rsid w:val="00730B8F"/>
    <w:rPr>
      <w:rFonts w:ascii="Noto Sans" w:hAnsi="Noto Sans" w:cs="Wingdings"/>
      <w:sz w:val="18"/>
    </w:rPr>
  </w:style>
  <w:style w:type="character" w:customStyle="1" w:styleId="ListLabel30">
    <w:name w:val="ListLabel 30"/>
    <w:qFormat/>
    <w:rsid w:val="00730B8F"/>
    <w:rPr>
      <w:rFonts w:ascii="Noto Sans" w:hAnsi="Noto Sans" w:cs="LegacySanITCBoo"/>
      <w:b/>
      <w:sz w:val="22"/>
    </w:rPr>
  </w:style>
  <w:style w:type="character" w:customStyle="1" w:styleId="ListLabel31">
    <w:name w:val="ListLabel 31"/>
    <w:qFormat/>
    <w:rsid w:val="00730B8F"/>
    <w:rPr>
      <w:rFonts w:cs="Courier New"/>
    </w:rPr>
  </w:style>
  <w:style w:type="character" w:customStyle="1" w:styleId="ListLabel32">
    <w:name w:val="ListLabel 32"/>
    <w:qFormat/>
    <w:rsid w:val="00730B8F"/>
    <w:rPr>
      <w:rFonts w:cs="Wingdings"/>
    </w:rPr>
  </w:style>
  <w:style w:type="character" w:customStyle="1" w:styleId="ListLabel33">
    <w:name w:val="ListLabel 33"/>
    <w:qFormat/>
    <w:rsid w:val="00730B8F"/>
    <w:rPr>
      <w:rFonts w:cs="Symbol"/>
    </w:rPr>
  </w:style>
  <w:style w:type="character" w:customStyle="1" w:styleId="ListLabel34">
    <w:name w:val="ListLabel 34"/>
    <w:qFormat/>
    <w:rsid w:val="00730B8F"/>
    <w:rPr>
      <w:rFonts w:cs="Courier New"/>
    </w:rPr>
  </w:style>
  <w:style w:type="character" w:customStyle="1" w:styleId="ListLabel35">
    <w:name w:val="ListLabel 35"/>
    <w:qFormat/>
    <w:rsid w:val="00730B8F"/>
    <w:rPr>
      <w:rFonts w:cs="Wingdings"/>
    </w:rPr>
  </w:style>
  <w:style w:type="character" w:customStyle="1" w:styleId="ListLabel36">
    <w:name w:val="ListLabel 36"/>
    <w:qFormat/>
    <w:rsid w:val="00730B8F"/>
    <w:rPr>
      <w:rFonts w:cs="Symbol"/>
    </w:rPr>
  </w:style>
  <w:style w:type="character" w:customStyle="1" w:styleId="ListLabel37">
    <w:name w:val="ListLabel 37"/>
    <w:qFormat/>
    <w:rsid w:val="00730B8F"/>
    <w:rPr>
      <w:rFonts w:cs="Courier New"/>
    </w:rPr>
  </w:style>
  <w:style w:type="character" w:customStyle="1" w:styleId="ListLabel38">
    <w:name w:val="ListLabel 38"/>
    <w:qFormat/>
    <w:rsid w:val="00730B8F"/>
    <w:rPr>
      <w:rFonts w:cs="Wingdings"/>
    </w:rPr>
  </w:style>
  <w:style w:type="character" w:customStyle="1" w:styleId="ListLabel39">
    <w:name w:val="ListLabel 39"/>
    <w:qFormat/>
    <w:rsid w:val="00730B8F"/>
    <w:rPr>
      <w:rFonts w:ascii="Noto Sans" w:hAnsi="Noto Sans"/>
      <w:i/>
      <w:color w:val="auto"/>
      <w:sz w:val="22"/>
    </w:rPr>
  </w:style>
  <w:style w:type="character" w:customStyle="1" w:styleId="ListLabel40">
    <w:name w:val="ListLabel 40"/>
    <w:qFormat/>
    <w:rsid w:val="00730B8F"/>
    <w:rPr>
      <w:rFonts w:ascii="Noto Sans" w:hAnsi="Noto Sans"/>
      <w:i w:val="0"/>
      <w:sz w:val="22"/>
    </w:rPr>
  </w:style>
  <w:style w:type="paragraph" w:customStyle="1" w:styleId="Encapalament">
    <w:name w:val="Encapçalament"/>
    <w:basedOn w:val="Normal"/>
    <w:next w:val="Textoindependiente"/>
    <w:qFormat/>
    <w:rsid w:val="00505CD6"/>
    <w:pPr>
      <w:jc w:val="center"/>
    </w:pPr>
    <w:rPr>
      <w:rFonts w:ascii="Arial" w:hAnsi="Arial" w:cs="Arial"/>
      <w:b/>
      <w:sz w:val="24"/>
      <w:u w:val="single"/>
    </w:rPr>
  </w:style>
  <w:style w:type="paragraph" w:styleId="Textoindependiente">
    <w:name w:val="Body Text"/>
    <w:basedOn w:val="Normal"/>
    <w:rsid w:val="00505CD6"/>
    <w:pPr>
      <w:jc w:val="both"/>
    </w:pPr>
    <w:rPr>
      <w:sz w:val="24"/>
    </w:rPr>
  </w:style>
  <w:style w:type="paragraph" w:styleId="Lista">
    <w:name w:val="List"/>
    <w:basedOn w:val="Textoindependiente"/>
    <w:rsid w:val="00505CD6"/>
    <w:rPr>
      <w:rFonts w:cs="Mangal"/>
    </w:rPr>
  </w:style>
  <w:style w:type="paragraph" w:customStyle="1" w:styleId="Descripcin1">
    <w:name w:val="Descripción1"/>
    <w:basedOn w:val="Normal"/>
    <w:qFormat/>
    <w:rsid w:val="00730B8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505CD6"/>
    <w:pPr>
      <w:suppressLineNumbers/>
    </w:pPr>
    <w:rPr>
      <w:rFonts w:cs="Mangal"/>
    </w:rPr>
  </w:style>
  <w:style w:type="paragraph" w:styleId="Descripcin">
    <w:name w:val="caption"/>
    <w:basedOn w:val="Normal"/>
    <w:qFormat/>
    <w:rsid w:val="00505C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2">
    <w:name w:val="Epígrafe2"/>
    <w:basedOn w:val="Normal"/>
    <w:qFormat/>
    <w:rsid w:val="00505C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xtonotapie1">
    <w:name w:val="Texto nota pie1"/>
    <w:basedOn w:val="Normal"/>
    <w:rsid w:val="00505CD6"/>
  </w:style>
  <w:style w:type="paragraph" w:customStyle="1" w:styleId="Encabezado1">
    <w:name w:val="Encabezado1"/>
    <w:basedOn w:val="Normal"/>
    <w:rsid w:val="00505CD6"/>
    <w:rPr>
      <w:sz w:val="24"/>
    </w:rPr>
  </w:style>
  <w:style w:type="paragraph" w:styleId="Subttulo">
    <w:name w:val="Subtitle"/>
    <w:basedOn w:val="Normal"/>
    <w:next w:val="Textoindependiente"/>
    <w:qFormat/>
    <w:rsid w:val="00505CD6"/>
    <w:pPr>
      <w:spacing w:line="360" w:lineRule="auto"/>
    </w:pPr>
    <w:rPr>
      <w:rFonts w:ascii="Arial" w:hAnsi="Arial" w:cs="Arial"/>
      <w:i/>
      <w:sz w:val="22"/>
    </w:rPr>
  </w:style>
  <w:style w:type="paragraph" w:customStyle="1" w:styleId="Textoindependiente22">
    <w:name w:val="Texto independiente 22"/>
    <w:basedOn w:val="Normal"/>
    <w:qFormat/>
    <w:rsid w:val="00505CD6"/>
    <w:pPr>
      <w:jc w:val="both"/>
    </w:pPr>
    <w:rPr>
      <w:rFonts w:ascii="Arial" w:hAnsi="Arial" w:cs="Arial"/>
      <w:sz w:val="22"/>
    </w:rPr>
  </w:style>
  <w:style w:type="paragraph" w:customStyle="1" w:styleId="Textoindependiente31">
    <w:name w:val="Texto independiente 31"/>
    <w:basedOn w:val="Normal"/>
    <w:qFormat/>
    <w:rsid w:val="00505CD6"/>
    <w:pPr>
      <w:jc w:val="both"/>
    </w:pPr>
    <w:rPr>
      <w:rFonts w:ascii="Arial" w:hAnsi="Arial" w:cs="Arial"/>
      <w:color w:val="FF0000"/>
      <w:sz w:val="22"/>
    </w:rPr>
  </w:style>
  <w:style w:type="paragraph" w:styleId="Sangradetextonormal">
    <w:name w:val="Body Text Indent"/>
    <w:basedOn w:val="Normal"/>
    <w:rsid w:val="00505CD6"/>
    <w:pPr>
      <w:ind w:left="360"/>
      <w:jc w:val="both"/>
    </w:pPr>
    <w:rPr>
      <w:rFonts w:ascii="Arial" w:hAnsi="Arial" w:cs="Arial"/>
      <w:color w:val="000000"/>
      <w:sz w:val="22"/>
    </w:rPr>
  </w:style>
  <w:style w:type="paragraph" w:customStyle="1" w:styleId="Piedepgina1">
    <w:name w:val="Pie de página1"/>
    <w:basedOn w:val="Normal"/>
    <w:uiPriority w:val="99"/>
    <w:rsid w:val="00505CD6"/>
    <w:rPr>
      <w:sz w:val="24"/>
    </w:rPr>
  </w:style>
  <w:style w:type="paragraph" w:customStyle="1" w:styleId="Respuesta">
    <w:name w:val="Respuesta"/>
    <w:basedOn w:val="Normal"/>
    <w:qFormat/>
    <w:rsid w:val="00505CD6"/>
  </w:style>
  <w:style w:type="paragraph" w:customStyle="1" w:styleId="Textoindependiente21">
    <w:name w:val="Texto independiente 21"/>
    <w:basedOn w:val="Normal"/>
    <w:qFormat/>
    <w:rsid w:val="00505CD6"/>
    <w:pPr>
      <w:jc w:val="both"/>
    </w:pPr>
    <w:rPr>
      <w:sz w:val="24"/>
      <w:lang w:val="es-ES"/>
    </w:rPr>
  </w:style>
  <w:style w:type="paragraph" w:customStyle="1" w:styleId="Sangra2detindependiente1">
    <w:name w:val="Sangría 2 de t. independiente1"/>
    <w:basedOn w:val="Normal"/>
    <w:qFormat/>
    <w:rsid w:val="00505CD6"/>
    <w:pPr>
      <w:ind w:left="426" w:hanging="426"/>
    </w:pPr>
    <w:rPr>
      <w:rFonts w:ascii="Arial" w:hAnsi="Arial" w:cs="Arial"/>
    </w:rPr>
  </w:style>
  <w:style w:type="paragraph" w:customStyle="1" w:styleId="Epgrafe1">
    <w:name w:val="Epígrafe1"/>
    <w:basedOn w:val="Normal"/>
    <w:next w:val="Normal"/>
    <w:qFormat/>
    <w:rsid w:val="00505CD6"/>
    <w:pPr>
      <w:jc w:val="both"/>
    </w:pPr>
    <w:rPr>
      <w:rFonts w:ascii="Trebuchet MS" w:hAnsi="Trebuchet MS" w:cs="Trebuchet MS"/>
      <w:b/>
      <w:sz w:val="36"/>
    </w:rPr>
  </w:style>
  <w:style w:type="paragraph" w:styleId="Textodeglobo">
    <w:name w:val="Balloon Text"/>
    <w:basedOn w:val="Normal"/>
    <w:qFormat/>
    <w:rsid w:val="00505CD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qFormat/>
    <w:rsid w:val="00505CD6"/>
    <w:pPr>
      <w:ind w:left="720"/>
      <w:contextualSpacing/>
    </w:pPr>
  </w:style>
  <w:style w:type="paragraph" w:customStyle="1" w:styleId="Prrafodelista1">
    <w:name w:val="Párrafo de lista1"/>
    <w:basedOn w:val="Normal"/>
    <w:qFormat/>
    <w:rsid w:val="00505CD6"/>
    <w:pPr>
      <w:ind w:left="720"/>
      <w:jc w:val="both"/>
    </w:pPr>
    <w:rPr>
      <w:rFonts w:ascii="Calibri" w:hAnsi="Calibri" w:cs="Calibri"/>
      <w:sz w:val="22"/>
      <w:szCs w:val="22"/>
    </w:rPr>
  </w:style>
  <w:style w:type="paragraph" w:customStyle="1" w:styleId="Textocomentario1">
    <w:name w:val="Texto comentario1"/>
    <w:basedOn w:val="Normal"/>
    <w:qFormat/>
    <w:rsid w:val="00505CD6"/>
  </w:style>
  <w:style w:type="paragraph" w:styleId="Asuntodelcomentario">
    <w:name w:val="annotation subject"/>
    <w:basedOn w:val="Textocomentario1"/>
    <w:next w:val="Textocomentario1"/>
    <w:qFormat/>
    <w:rsid w:val="00505CD6"/>
    <w:rPr>
      <w:b/>
      <w:bCs/>
    </w:rPr>
  </w:style>
  <w:style w:type="paragraph" w:customStyle="1" w:styleId="WW-Capalera">
    <w:name w:val="WW-Capçalera"/>
    <w:basedOn w:val="Normal"/>
    <w:qFormat/>
    <w:rsid w:val="00505CD6"/>
    <w:pPr>
      <w:tabs>
        <w:tab w:val="center" w:pos="4252"/>
        <w:tab w:val="right" w:pos="8504"/>
      </w:tabs>
    </w:pPr>
    <w:rPr>
      <w:sz w:val="24"/>
    </w:rPr>
  </w:style>
  <w:style w:type="paragraph" w:customStyle="1" w:styleId="Contingutdelmarc">
    <w:name w:val="Contingut del marc"/>
    <w:basedOn w:val="Normal"/>
    <w:qFormat/>
    <w:rsid w:val="00505CD6"/>
  </w:style>
  <w:style w:type="paragraph" w:customStyle="1" w:styleId="Contingutdelataula">
    <w:name w:val="Contingut de la taula"/>
    <w:basedOn w:val="Normal"/>
    <w:qFormat/>
    <w:rsid w:val="00505CD6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505CD6"/>
    <w:pPr>
      <w:jc w:val="center"/>
    </w:pPr>
    <w:rPr>
      <w:b/>
      <w:bCs/>
    </w:rPr>
  </w:style>
  <w:style w:type="paragraph" w:customStyle="1" w:styleId="Prrafodelista2">
    <w:name w:val="Párrafo de lista2"/>
    <w:basedOn w:val="Normal"/>
    <w:qFormat/>
    <w:rsid w:val="00505CD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qFormat/>
    <w:rsid w:val="00F20176"/>
    <w:pPr>
      <w:suppressAutoHyphens w:val="0"/>
      <w:spacing w:beforeAutospacing="1" w:after="142" w:line="288" w:lineRule="auto"/>
    </w:pPr>
    <w:rPr>
      <w:sz w:val="24"/>
      <w:szCs w:val="24"/>
      <w:lang w:val="es-ES" w:eastAsia="es-ES"/>
    </w:rPr>
  </w:style>
  <w:style w:type="paragraph" w:customStyle="1" w:styleId="Default">
    <w:name w:val="Default"/>
    <w:qFormat/>
    <w:rsid w:val="006E3FC5"/>
    <w:rPr>
      <w:rFonts w:ascii="Noto Sans" w:hAnsi="Noto Sans" w:cs="Noto Sans"/>
      <w:color w:val="000000"/>
      <w:sz w:val="24"/>
      <w:szCs w:val="24"/>
    </w:rPr>
  </w:style>
  <w:style w:type="paragraph" w:customStyle="1" w:styleId="Standard">
    <w:name w:val="Standard"/>
    <w:qFormat/>
    <w:rsid w:val="004E0B55"/>
    <w:pPr>
      <w:suppressAutoHyphens/>
      <w:spacing w:after="200" w:line="276" w:lineRule="auto"/>
      <w:textAlignment w:val="baseline"/>
    </w:pPr>
    <w:rPr>
      <w:rFonts w:ascii="Calibri" w:eastAsia="Calibri" w:hAnsi="Calibri" w:cs="Calibri"/>
      <w:sz w:val="22"/>
      <w:szCs w:val="22"/>
      <w:lang w:eastAsia="zh-CN"/>
    </w:rPr>
  </w:style>
  <w:style w:type="numbering" w:customStyle="1" w:styleId="WW8Num3">
    <w:name w:val="WW8Num3"/>
    <w:qFormat/>
    <w:rsid w:val="004E0B55"/>
  </w:style>
  <w:style w:type="table" w:styleId="Tablaconcuadrcula">
    <w:name w:val="Table Grid"/>
    <w:basedOn w:val="Tablanormal"/>
    <w:uiPriority w:val="59"/>
    <w:rsid w:val="00E65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1"/>
    <w:unhideWhenUsed/>
    <w:rsid w:val="00292B9D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rsid w:val="00292B9D"/>
    <w:rPr>
      <w:lang w:val="ca-ES" w:eastAsia="zh-CN"/>
    </w:rPr>
  </w:style>
  <w:style w:type="paragraph" w:styleId="Piedepgina">
    <w:name w:val="footer"/>
    <w:basedOn w:val="Normal"/>
    <w:link w:val="PiedepginaCar1"/>
    <w:uiPriority w:val="99"/>
    <w:unhideWhenUsed/>
    <w:rsid w:val="00292B9D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rsid w:val="00292B9D"/>
    <w:rPr>
      <w:lang w:val="ca-ES" w:eastAsia="zh-CN"/>
    </w:rPr>
  </w:style>
  <w:style w:type="character" w:customStyle="1" w:styleId="Ttulo1Car">
    <w:name w:val="Título 1 Car"/>
    <w:basedOn w:val="Fuentedeprrafopredeter"/>
    <w:link w:val="Ttulo1"/>
    <w:rsid w:val="00426489"/>
    <w:rPr>
      <w:rFonts w:ascii="Arial" w:hAnsi="Arial" w:cs="Arial"/>
      <w:b/>
      <w:i/>
      <w:caps/>
      <w:lang w:val="ca-ES" w:eastAsia="zh-CN"/>
    </w:rPr>
  </w:style>
  <w:style w:type="character" w:customStyle="1" w:styleId="Ttulo2Car">
    <w:name w:val="Título 2 Car"/>
    <w:basedOn w:val="Fuentedeprrafopredeter"/>
    <w:link w:val="Ttulo2"/>
    <w:rsid w:val="00426489"/>
    <w:rPr>
      <w:rFonts w:ascii="Arial" w:hAnsi="Arial" w:cs="Arial"/>
      <w:b/>
      <w:sz w:val="16"/>
      <w:lang w:val="es-ES_tradnl" w:eastAsia="zh-CN"/>
    </w:rPr>
  </w:style>
  <w:style w:type="character" w:customStyle="1" w:styleId="Ttulo3Car">
    <w:name w:val="Título 3 Car"/>
    <w:basedOn w:val="Fuentedeprrafopredeter"/>
    <w:link w:val="Ttulo3"/>
    <w:rsid w:val="00426489"/>
    <w:rPr>
      <w:rFonts w:ascii="Arial" w:hAnsi="Arial" w:cs="Arial"/>
      <w:b/>
      <w:sz w:val="18"/>
      <w:lang w:val="es-ES_tradnl" w:eastAsia="zh-CN"/>
    </w:rPr>
  </w:style>
  <w:style w:type="character" w:customStyle="1" w:styleId="Ttulo4Car">
    <w:name w:val="Título 4 Car"/>
    <w:basedOn w:val="Fuentedeprrafopredeter"/>
    <w:link w:val="Ttulo4"/>
    <w:rsid w:val="00426489"/>
    <w:rPr>
      <w:rFonts w:ascii="Arial" w:hAnsi="Arial" w:cs="Arial"/>
      <w:b/>
      <w:lang w:val="ca-ES" w:eastAsia="zh-CN"/>
    </w:rPr>
  </w:style>
  <w:style w:type="character" w:customStyle="1" w:styleId="Ttulo5Car">
    <w:name w:val="Título 5 Car"/>
    <w:basedOn w:val="Fuentedeprrafopredeter"/>
    <w:link w:val="Ttulo5"/>
    <w:rsid w:val="00426489"/>
    <w:rPr>
      <w:rFonts w:ascii="Arial" w:hAnsi="Arial" w:cs="Arial"/>
      <w:b/>
      <w:color w:val="C0C0C0"/>
      <w:sz w:val="18"/>
      <w:lang w:val="es-ES_tradnl" w:eastAsia="zh-CN"/>
    </w:rPr>
  </w:style>
  <w:style w:type="character" w:customStyle="1" w:styleId="Ttulo7Car">
    <w:name w:val="Título 7 Car"/>
    <w:basedOn w:val="Fuentedeprrafopredeter"/>
    <w:link w:val="Ttulo7"/>
    <w:rsid w:val="00426489"/>
    <w:rPr>
      <w:rFonts w:ascii="Arial" w:hAnsi="Arial" w:cs="Arial"/>
      <w:b/>
      <w:sz w:val="22"/>
      <w:lang w:val="ca-ES" w:eastAsia="zh-CN"/>
    </w:rPr>
  </w:style>
  <w:style w:type="character" w:customStyle="1" w:styleId="Ttulo8Car">
    <w:name w:val="Título 8 Car"/>
    <w:basedOn w:val="Fuentedeprrafopredeter"/>
    <w:link w:val="Ttulo8"/>
    <w:rsid w:val="00426489"/>
    <w:rPr>
      <w:rFonts w:ascii="Arial" w:hAnsi="Arial" w:cs="Arial"/>
      <w:b/>
      <w:i/>
      <w:sz w:val="18"/>
      <w:lang w:val="ca-ES" w:eastAsia="zh-CN"/>
    </w:rPr>
  </w:style>
  <w:style w:type="paragraph" w:styleId="Textonotapie">
    <w:name w:val="footnote text"/>
    <w:basedOn w:val="Normal"/>
    <w:link w:val="TextonotapieCar"/>
    <w:rsid w:val="00426489"/>
  </w:style>
  <w:style w:type="character" w:customStyle="1" w:styleId="TextonotapieCar">
    <w:name w:val="Texto nota pie Car"/>
    <w:basedOn w:val="Fuentedeprrafopredeter"/>
    <w:link w:val="Textonotapie"/>
    <w:rsid w:val="00426489"/>
    <w:rPr>
      <w:lang w:val="ca-ES" w:eastAsia="zh-CN"/>
    </w:rPr>
  </w:style>
  <w:style w:type="paragraph" w:customStyle="1" w:styleId="Peudepgina">
    <w:name w:val="Peu de pàgina"/>
    <w:basedOn w:val="Normal"/>
    <w:qFormat/>
    <w:rsid w:val="00854361"/>
    <w:pPr>
      <w:widowControl w:val="0"/>
      <w:suppressAutoHyphens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BCF2CC-756C-45C1-AEC0-C27224859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384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SOL·LICITUD DE SUBVENCIÓ</vt:lpstr>
    </vt:vector>
  </TitlesOfParts>
  <Company>Govern de les Illes Balears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DE SUBVENCIÓ</dc:title>
  <dc:creator>u04517</dc:creator>
  <dc:description>Imprès redactat per</dc:description>
  <cp:lastModifiedBy>Margarita de los Angeles Ribas Bisquerra</cp:lastModifiedBy>
  <cp:revision>16</cp:revision>
  <cp:lastPrinted>2018-06-14T08:17:00Z</cp:lastPrinted>
  <dcterms:created xsi:type="dcterms:W3CDTF">2022-01-11T12:58:00Z</dcterms:created>
  <dcterms:modified xsi:type="dcterms:W3CDTF">2022-01-17T12:57:00Z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