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30B8F" w:rsidRPr="00084505" w:rsidRDefault="00730B8F">
      <w:pPr>
        <w:jc w:val="center"/>
        <w:rPr>
          <w:rFonts w:ascii="Noto Sans" w:hAnsi="Noto Sans" w:cs="Noto Sans"/>
          <w:b/>
          <w:smallCaps/>
          <w:sz w:val="22"/>
          <w:szCs w:val="22"/>
        </w:rPr>
      </w:pPr>
    </w:p>
    <w:p w:rsidR="00730B8F" w:rsidRDefault="00730B8F">
      <w:pPr>
        <w:jc w:val="center"/>
        <w:rPr>
          <w:rFonts w:ascii="Noto Sans" w:hAnsi="Noto Sans" w:cs="Noto Sans"/>
          <w:b/>
          <w:smallCaps/>
          <w:sz w:val="22"/>
          <w:szCs w:val="22"/>
        </w:rPr>
      </w:pPr>
    </w:p>
    <w:p w:rsidR="008D14B8" w:rsidRPr="00084505" w:rsidRDefault="008D14B8">
      <w:pPr>
        <w:jc w:val="center"/>
        <w:rPr>
          <w:rFonts w:ascii="Noto Sans" w:hAnsi="Noto Sans" w:cs="Noto Sans"/>
          <w:b/>
          <w:smallCaps/>
          <w:sz w:val="22"/>
          <w:szCs w:val="22"/>
        </w:rPr>
      </w:pPr>
    </w:p>
    <w:p w:rsidR="00426489" w:rsidRPr="00175E33" w:rsidRDefault="00426489">
      <w:pPr>
        <w:jc w:val="both"/>
        <w:rPr>
          <w:rFonts w:ascii="Noto Sans" w:hAnsi="Noto Sans" w:cs="Noto Sans"/>
          <w:b/>
          <w:smallCaps/>
          <w:sz w:val="22"/>
          <w:szCs w:val="22"/>
          <w:lang w:val="es-ES" w:eastAsia="es-ES"/>
        </w:rPr>
      </w:pPr>
    </w:p>
    <w:p w:rsidR="00730B8F" w:rsidRPr="00282834" w:rsidRDefault="00730B8F">
      <w:pPr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</w:p>
    <w:p w:rsidR="009E1858" w:rsidRPr="00282834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  <w:r w:rsidRPr="00282834">
        <w:rPr>
          <w:rFonts w:ascii="Noto Sans" w:hAnsi="Noto Sans" w:cs="Noto Sans"/>
          <w:b/>
          <w:smallCaps/>
          <w:sz w:val="22"/>
          <w:szCs w:val="22"/>
        </w:rPr>
        <w:t>Identificació de l</w:t>
      </w:r>
      <w:r w:rsidR="00282834">
        <w:rPr>
          <w:rFonts w:ascii="Noto Sans" w:hAnsi="Noto Sans" w:cs="Noto Sans"/>
          <w:b/>
          <w:smallCaps/>
          <w:sz w:val="22"/>
          <w:szCs w:val="22"/>
        </w:rPr>
        <w:t>’</w:t>
      </w:r>
      <w:r w:rsidRPr="00282834">
        <w:rPr>
          <w:rFonts w:ascii="Noto Sans" w:hAnsi="Noto Sans" w:cs="Noto Sans"/>
          <w:b/>
          <w:smallCaps/>
          <w:sz w:val="22"/>
          <w:szCs w:val="22"/>
        </w:rPr>
        <w:t>enti</w:t>
      </w:r>
      <w:r w:rsidR="00282834">
        <w:rPr>
          <w:rFonts w:ascii="Noto Sans" w:hAnsi="Noto Sans" w:cs="Noto Sans"/>
          <w:b/>
          <w:smallCaps/>
          <w:sz w:val="22"/>
          <w:szCs w:val="22"/>
        </w:rPr>
        <w:t>tat</w:t>
      </w: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2790"/>
        <w:gridCol w:w="2692"/>
      </w:tblGrid>
      <w:tr w:rsidR="009E1858" w:rsidRPr="00282834" w:rsidTr="009E1858">
        <w:trPr>
          <w:cantSplit/>
          <w:trHeight w:val="203"/>
        </w:trPr>
        <w:tc>
          <w:tcPr>
            <w:tcW w:w="6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Enti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tat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titular: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CIF:</w:t>
            </w:r>
          </w:p>
        </w:tc>
      </w:tr>
      <w:tr w:rsidR="009E1858" w:rsidRPr="00282834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282834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Adreça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:</w:t>
            </w:r>
          </w:p>
        </w:tc>
      </w:tr>
      <w:tr w:rsidR="009E1858" w:rsidRPr="00282834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Núm. d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e 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inscripció de l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enti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tat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en el Registr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Unifica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de Serv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eis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Socials i 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data 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d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e 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autori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zació:</w:t>
            </w:r>
          </w:p>
        </w:tc>
      </w:tr>
      <w:tr w:rsidR="009E1858" w:rsidRPr="00282834" w:rsidTr="009E1858">
        <w:trPr>
          <w:cantSplit/>
          <w:trHeight w:val="20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Persona responsable:</w:t>
            </w:r>
          </w:p>
        </w:tc>
      </w:tr>
      <w:tr w:rsidR="009E1858" w:rsidRPr="00282834" w:rsidTr="009E1858">
        <w:trPr>
          <w:cantSplit/>
          <w:trHeight w:val="203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Tel</w:t>
            </w:r>
            <w:r w:rsid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è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fon:</w:t>
            </w: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282834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Adreça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electr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ò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nica:</w:t>
            </w:r>
          </w:p>
        </w:tc>
      </w:tr>
    </w:tbl>
    <w:p w:rsidR="009E1858" w:rsidRPr="00282834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8D14B8" w:rsidRPr="00282834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8D14B8" w:rsidRPr="00282834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8D14B8" w:rsidRPr="00282834" w:rsidRDefault="008D14B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9E1858" w:rsidRPr="00282834" w:rsidRDefault="009E1858" w:rsidP="009E1858">
      <w:pPr>
        <w:jc w:val="both"/>
        <w:rPr>
          <w:rFonts w:ascii="Noto Sans" w:hAnsi="Noto Sans" w:cs="Noto Sans"/>
          <w:b/>
          <w:smallCaps/>
          <w:sz w:val="22"/>
          <w:szCs w:val="22"/>
        </w:rPr>
      </w:pPr>
      <w:r w:rsidRPr="00282834">
        <w:rPr>
          <w:rFonts w:ascii="Noto Sans" w:hAnsi="Noto Sans" w:cs="Noto Sans"/>
          <w:b/>
          <w:smallCaps/>
          <w:sz w:val="22"/>
          <w:szCs w:val="22"/>
        </w:rPr>
        <w:t>Da</w:t>
      </w:r>
      <w:r w:rsidR="000B6A97">
        <w:rPr>
          <w:rFonts w:ascii="Noto Sans" w:hAnsi="Noto Sans" w:cs="Noto Sans"/>
          <w:b/>
          <w:smallCaps/>
          <w:sz w:val="22"/>
          <w:szCs w:val="22"/>
        </w:rPr>
        <w:t>des</w:t>
      </w:r>
      <w:r w:rsidRPr="00282834">
        <w:rPr>
          <w:rFonts w:ascii="Noto Sans" w:hAnsi="Noto Sans" w:cs="Noto Sans"/>
          <w:b/>
          <w:smallCaps/>
          <w:sz w:val="22"/>
          <w:szCs w:val="22"/>
        </w:rPr>
        <w:t xml:space="preserve"> de l</w:t>
      </w:r>
      <w:r w:rsidR="000B6A97">
        <w:rPr>
          <w:rFonts w:ascii="Noto Sans" w:hAnsi="Noto Sans" w:cs="Noto Sans"/>
          <w:b/>
          <w:smallCaps/>
          <w:sz w:val="22"/>
          <w:szCs w:val="22"/>
        </w:rPr>
        <w:t>’</w:t>
      </w:r>
      <w:r w:rsidRPr="00282834">
        <w:rPr>
          <w:rFonts w:ascii="Noto Sans" w:hAnsi="Noto Sans" w:cs="Noto Sans"/>
          <w:b/>
          <w:smallCaps/>
          <w:sz w:val="22"/>
          <w:szCs w:val="22"/>
        </w:rPr>
        <w:t>activi</w:t>
      </w:r>
      <w:r w:rsidR="000B6A97">
        <w:rPr>
          <w:rFonts w:ascii="Noto Sans" w:hAnsi="Noto Sans" w:cs="Noto Sans"/>
          <w:b/>
          <w:smallCaps/>
          <w:sz w:val="22"/>
          <w:szCs w:val="22"/>
        </w:rPr>
        <w:t>tat</w:t>
      </w:r>
    </w:p>
    <w:tbl>
      <w:tblPr>
        <w:tblW w:w="0" w:type="auto"/>
        <w:tblInd w:w="-58" w:type="dxa"/>
        <w:tblLayout w:type="fixed"/>
        <w:tblLook w:val="0000" w:firstRow="0" w:lastRow="0" w:firstColumn="0" w:lastColumn="0" w:noHBand="0" w:noVBand="0"/>
      </w:tblPr>
      <w:tblGrid>
        <w:gridCol w:w="3602"/>
        <w:gridCol w:w="1013"/>
        <w:gridCol w:w="4357"/>
      </w:tblGrid>
      <w:tr w:rsidR="009E1858" w:rsidRPr="00282834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Denominació:</w:t>
            </w:r>
          </w:p>
        </w:tc>
      </w:tr>
      <w:tr w:rsidR="009E1858" w:rsidRPr="00282834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Horari del serv</w:t>
            </w:r>
            <w:r w:rsidR="000B6A97">
              <w:rPr>
                <w:rFonts w:ascii="Noto Sans" w:hAnsi="Noto Sans" w:cs="Noto Sans"/>
                <w:b/>
                <w:smallCaps/>
                <w:sz w:val="22"/>
                <w:szCs w:val="22"/>
              </w:rPr>
              <w:t>ei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:</w:t>
            </w:r>
          </w:p>
        </w:tc>
      </w:tr>
      <w:tr w:rsidR="009E1858" w:rsidRPr="00282834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Persona responsable de l</w:t>
            </w:r>
            <w:r w:rsidR="000B6A97"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’exe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cució de l</w:t>
            </w:r>
            <w:r w:rsidR="000B6A97"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a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ctivi</w:t>
            </w:r>
            <w:r w:rsidR="000B6A97">
              <w:rPr>
                <w:rFonts w:ascii="Noto Sans" w:hAnsi="Noto Sans" w:cs="Noto Sans"/>
                <w:b/>
                <w:smallCaps/>
                <w:sz w:val="22"/>
                <w:szCs w:val="22"/>
              </w:rPr>
              <w:t>tat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(nom</w:t>
            </w:r>
            <w:r w:rsidR="000B6A97">
              <w:rPr>
                <w:rFonts w:ascii="Noto Sans" w:hAnsi="Noto Sans" w:cs="Noto Sans"/>
                <w:b/>
                <w:smallCaps/>
                <w:sz w:val="22"/>
                <w:szCs w:val="22"/>
              </w:rPr>
              <w:t>, llinatges i càrrec</w:t>
            </w: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):</w:t>
            </w:r>
          </w:p>
          <w:p w:rsidR="009E1858" w:rsidRPr="00282834" w:rsidRDefault="009E1858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9E1858" w:rsidRPr="00282834" w:rsidTr="009E1858">
        <w:trPr>
          <w:cantSplit/>
          <w:trHeight w:val="2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0B6A97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Telèfon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0B6A97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Adreça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electr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ò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nica:</w:t>
            </w:r>
          </w:p>
        </w:tc>
      </w:tr>
      <w:tr w:rsidR="009E1858" w:rsidRPr="00282834" w:rsidTr="009E1858">
        <w:trPr>
          <w:cantSplit/>
          <w:trHeight w:val="23"/>
        </w:trPr>
        <w:tc>
          <w:tcPr>
            <w:tcW w:w="4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0B6A97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data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d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inici: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0B6A97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data d’acabament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:</w:t>
            </w:r>
          </w:p>
        </w:tc>
      </w:tr>
      <w:tr w:rsidR="009E1858" w:rsidRPr="00282834" w:rsidTr="009E1858">
        <w:trPr>
          <w:cantSplit/>
          <w:trHeight w:val="23"/>
        </w:trPr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0B6A97" w:rsidP="009E1858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À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mbit territorial d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</w:t>
            </w:r>
            <w:r w:rsidR="00175E33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e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xe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cució de l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’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>activi</w:t>
            </w: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tat</w:t>
            </w:r>
            <w:r w:rsidR="009E1858" w:rsidRPr="00282834"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: </w:t>
            </w:r>
          </w:p>
        </w:tc>
      </w:tr>
    </w:tbl>
    <w:p w:rsidR="00426489" w:rsidRPr="00282834" w:rsidRDefault="00426489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426489" w:rsidRPr="00282834" w:rsidRDefault="00426489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426489" w:rsidRPr="00282834" w:rsidRDefault="00426489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A54CC5" w:rsidRPr="00282834" w:rsidRDefault="00A54CC5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30B8F" w:rsidRPr="00282834" w:rsidRDefault="000B6A97">
      <w:pPr>
        <w:jc w:val="both"/>
        <w:rPr>
          <w:rFonts w:ascii="Noto Sans" w:eastAsia="Symbol" w:hAnsi="Noto Sans" w:cs="Noto Sans"/>
          <w:sz w:val="22"/>
          <w:szCs w:val="22"/>
        </w:rPr>
      </w:pPr>
      <w:r>
        <w:rPr>
          <w:rFonts w:ascii="Noto Sans" w:eastAsia="Symbol" w:hAnsi="Noto Sans" w:cs="Noto Sans"/>
          <w:sz w:val="22"/>
          <w:szCs w:val="22"/>
        </w:rPr>
        <w:t>J</w:t>
      </w:r>
      <w:r w:rsidR="00C46562" w:rsidRPr="00282834">
        <w:rPr>
          <w:rFonts w:ascii="Noto Sans" w:eastAsia="Symbol" w:hAnsi="Noto Sans" w:cs="Noto Sans"/>
          <w:sz w:val="22"/>
          <w:szCs w:val="22"/>
        </w:rPr>
        <w:t xml:space="preserve">o, 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.......................……………………………, en condició de </w:t>
      </w:r>
      <w:r w:rsidR="00C46562" w:rsidRPr="00282834">
        <w:rPr>
          <w:rFonts w:ascii="Noto Sans" w:eastAsia="Symbol" w:hAnsi="Noto Sans" w:cs="Noto Sans"/>
          <w:sz w:val="22"/>
          <w:szCs w:val="22"/>
        </w:rPr>
        <w:t>……………….............……</w:t>
      </w:r>
      <w:r>
        <w:rPr>
          <w:rFonts w:ascii="Noto Sans" w:eastAsia="Symbol" w:hAnsi="Noto Sans" w:cs="Noto Sans"/>
          <w:sz w:val="22"/>
          <w:szCs w:val="22"/>
        </w:rPr>
        <w:t xml:space="preserve"> i</w:t>
      </w:r>
      <w:r w:rsidR="00175E33" w:rsidRPr="00282834">
        <w:rPr>
          <w:rFonts w:ascii="Noto Sans" w:eastAsia="Symbol" w:hAnsi="Noto Sans" w:cs="Noto Sans"/>
          <w:sz w:val="22"/>
          <w:szCs w:val="22"/>
        </w:rPr>
        <w:t xml:space="preserve"> 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en representació de </w:t>
      </w:r>
      <w:r w:rsidR="00C46562" w:rsidRPr="00282834">
        <w:rPr>
          <w:rFonts w:ascii="Noto Sans" w:eastAsia="Symbol" w:hAnsi="Noto Sans" w:cs="Noto Sans"/>
          <w:sz w:val="22"/>
          <w:szCs w:val="22"/>
        </w:rPr>
        <w:t>l</w:t>
      </w:r>
      <w:r>
        <w:rPr>
          <w:rFonts w:ascii="Noto Sans" w:eastAsia="Symbol" w:hAnsi="Noto Sans" w:cs="Noto Sans"/>
          <w:sz w:val="22"/>
          <w:szCs w:val="22"/>
        </w:rPr>
        <w:t>’</w:t>
      </w:r>
      <w:r w:rsidR="00C46562" w:rsidRPr="00282834">
        <w:rPr>
          <w:rFonts w:ascii="Noto Sans" w:eastAsia="Symbol" w:hAnsi="Noto Sans" w:cs="Noto Sans"/>
          <w:sz w:val="22"/>
          <w:szCs w:val="22"/>
        </w:rPr>
        <w:t>enti</w:t>
      </w:r>
      <w:r>
        <w:rPr>
          <w:rFonts w:ascii="Noto Sans" w:eastAsia="Symbol" w:hAnsi="Noto Sans" w:cs="Noto Sans"/>
          <w:sz w:val="22"/>
          <w:szCs w:val="22"/>
        </w:rPr>
        <w:t>tat</w:t>
      </w:r>
      <w:r w:rsidR="00C46562" w:rsidRPr="00282834">
        <w:rPr>
          <w:rFonts w:ascii="Noto Sans" w:eastAsia="Symbol" w:hAnsi="Noto Sans" w:cs="Noto Sans"/>
          <w:sz w:val="22"/>
          <w:szCs w:val="22"/>
        </w:rPr>
        <w:t xml:space="preserve"> </w:t>
      </w:r>
      <w:r w:rsidR="00C61984" w:rsidRPr="00282834">
        <w:rPr>
          <w:rFonts w:ascii="Noto Sans" w:eastAsia="Symbol" w:hAnsi="Noto Sans" w:cs="Noto Sans"/>
          <w:sz w:val="22"/>
          <w:szCs w:val="22"/>
        </w:rPr>
        <w:t>…………….........................…………………,</w:t>
      </w:r>
      <w:r w:rsidR="00825473" w:rsidRPr="00282834">
        <w:rPr>
          <w:rFonts w:ascii="Noto Sans" w:eastAsia="Symbol" w:hAnsi="Noto Sans" w:cs="Noto Sans"/>
          <w:sz w:val="22"/>
          <w:szCs w:val="22"/>
        </w:rPr>
        <w:t xml:space="preserve"> </w:t>
      </w:r>
      <w:r w:rsidR="00C61984" w:rsidRPr="00282834">
        <w:rPr>
          <w:rFonts w:ascii="Noto Sans" w:eastAsia="Symbol" w:hAnsi="Noto Sans" w:cs="Noto Sans"/>
          <w:caps/>
          <w:sz w:val="22"/>
          <w:szCs w:val="22"/>
        </w:rPr>
        <w:t>Declar,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 </w:t>
      </w:r>
      <w:r>
        <w:rPr>
          <w:rFonts w:ascii="Noto Sans" w:eastAsia="Symbol" w:hAnsi="Noto Sans" w:cs="Noto Sans"/>
          <w:sz w:val="22"/>
          <w:szCs w:val="22"/>
        </w:rPr>
        <w:t xml:space="preserve">sota la meva </w:t>
      </w:r>
      <w:r w:rsidR="001B61A0" w:rsidRPr="00282834">
        <w:rPr>
          <w:rFonts w:ascii="Noto Sans" w:eastAsia="Symbol" w:hAnsi="Noto Sans" w:cs="Noto Sans"/>
          <w:sz w:val="22"/>
          <w:szCs w:val="22"/>
        </w:rPr>
        <w:t>responsabili</w:t>
      </w:r>
      <w:r>
        <w:rPr>
          <w:rFonts w:ascii="Noto Sans" w:eastAsia="Symbol" w:hAnsi="Noto Sans" w:cs="Noto Sans"/>
          <w:sz w:val="22"/>
          <w:szCs w:val="22"/>
        </w:rPr>
        <w:t>tat</w:t>
      </w:r>
      <w:r w:rsidR="00C61984" w:rsidRPr="00282834">
        <w:rPr>
          <w:rFonts w:ascii="Noto Sans" w:eastAsia="Symbol" w:hAnsi="Noto Sans" w:cs="Noto Sans"/>
          <w:sz w:val="22"/>
          <w:szCs w:val="22"/>
        </w:rPr>
        <w:t>, que l</w:t>
      </w:r>
      <w:r>
        <w:rPr>
          <w:rFonts w:ascii="Noto Sans" w:eastAsia="Symbol" w:hAnsi="Noto Sans" w:cs="Noto Sans"/>
          <w:sz w:val="22"/>
          <w:szCs w:val="22"/>
        </w:rPr>
        <w:t>e</w:t>
      </w:r>
      <w:r w:rsidR="00C61984" w:rsidRPr="00282834">
        <w:rPr>
          <w:rFonts w:ascii="Noto Sans" w:eastAsia="Symbol" w:hAnsi="Noto Sans" w:cs="Noto Sans"/>
          <w:sz w:val="22"/>
          <w:szCs w:val="22"/>
        </w:rPr>
        <w:t>s dad</w:t>
      </w:r>
      <w:r>
        <w:rPr>
          <w:rFonts w:ascii="Noto Sans" w:eastAsia="Symbol" w:hAnsi="Noto Sans" w:cs="Noto Sans"/>
          <w:sz w:val="22"/>
          <w:szCs w:val="22"/>
        </w:rPr>
        <w:t>es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 d</w:t>
      </w:r>
      <w:r>
        <w:rPr>
          <w:rFonts w:ascii="Noto Sans" w:eastAsia="Symbol" w:hAnsi="Noto Sans" w:cs="Noto Sans"/>
          <w:sz w:val="22"/>
          <w:szCs w:val="22"/>
        </w:rPr>
        <w:t xml:space="preserve">’aquesta </w:t>
      </w:r>
      <w:r w:rsidRPr="00282834">
        <w:rPr>
          <w:rFonts w:ascii="Noto Sans" w:eastAsia="Symbol" w:hAnsi="Noto Sans" w:cs="Noto Sans"/>
          <w:sz w:val="22"/>
          <w:szCs w:val="22"/>
        </w:rPr>
        <w:t>memòria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 </w:t>
      </w:r>
      <w:r w:rsidRPr="00282834">
        <w:rPr>
          <w:rFonts w:ascii="Noto Sans" w:eastAsia="Symbol" w:hAnsi="Noto Sans" w:cs="Noto Sans"/>
          <w:sz w:val="22"/>
          <w:szCs w:val="22"/>
        </w:rPr>
        <w:t>tècnica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 s</w:t>
      </w:r>
      <w:r w:rsidR="00175E33" w:rsidRPr="00282834">
        <w:rPr>
          <w:rFonts w:ascii="Noto Sans" w:eastAsia="Symbol" w:hAnsi="Noto Sans" w:cs="Noto Sans"/>
          <w:sz w:val="22"/>
          <w:szCs w:val="22"/>
        </w:rPr>
        <w:t>o</w:t>
      </w:r>
      <w:r w:rsidR="00C61984" w:rsidRPr="00282834">
        <w:rPr>
          <w:rFonts w:ascii="Noto Sans" w:eastAsia="Symbol" w:hAnsi="Noto Sans" w:cs="Noto Sans"/>
          <w:sz w:val="22"/>
          <w:szCs w:val="22"/>
        </w:rPr>
        <w:t xml:space="preserve">n certs </w:t>
      </w:r>
      <w:r>
        <w:rPr>
          <w:rFonts w:ascii="Noto Sans" w:eastAsia="Symbol" w:hAnsi="Noto Sans" w:cs="Noto Sans"/>
          <w:sz w:val="22"/>
          <w:szCs w:val="22"/>
        </w:rPr>
        <w:t xml:space="preserve">i </w:t>
      </w:r>
      <w:r w:rsidR="00C61984" w:rsidRPr="00282834">
        <w:rPr>
          <w:rFonts w:ascii="Noto Sans" w:eastAsia="Symbol" w:hAnsi="Noto Sans" w:cs="Noto Sans"/>
          <w:sz w:val="22"/>
          <w:szCs w:val="22"/>
        </w:rPr>
        <w:t>compro</w:t>
      </w:r>
      <w:r>
        <w:rPr>
          <w:rFonts w:ascii="Noto Sans" w:eastAsia="Symbol" w:hAnsi="Noto Sans" w:cs="Noto Sans"/>
          <w:sz w:val="22"/>
          <w:szCs w:val="22"/>
        </w:rPr>
        <w:t>v</w:t>
      </w:r>
      <w:r w:rsidR="00C61984" w:rsidRPr="00282834">
        <w:rPr>
          <w:rFonts w:ascii="Noto Sans" w:eastAsia="Symbol" w:hAnsi="Noto Sans" w:cs="Noto Sans"/>
          <w:sz w:val="22"/>
          <w:szCs w:val="22"/>
        </w:rPr>
        <w:t>ables.</w:t>
      </w:r>
    </w:p>
    <w:p w:rsidR="00825473" w:rsidRPr="00282834" w:rsidRDefault="00825473">
      <w:pPr>
        <w:jc w:val="both"/>
        <w:rPr>
          <w:rFonts w:ascii="Noto Sans" w:eastAsia="Symbol" w:hAnsi="Noto Sans" w:cs="Noto Sans"/>
          <w:sz w:val="22"/>
          <w:szCs w:val="22"/>
        </w:rPr>
      </w:pPr>
    </w:p>
    <w:p w:rsidR="00DC67DD" w:rsidRPr="00282834" w:rsidRDefault="00ED5416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  <w:r w:rsidRPr="00282834">
        <w:rPr>
          <w:rFonts w:ascii="Noto Sans" w:hAnsi="Noto Sans" w:cs="Noto Sans"/>
          <w:sz w:val="22"/>
          <w:szCs w:val="22"/>
        </w:rPr>
        <w:t xml:space="preserve"> </w:t>
      </w:r>
      <w:r w:rsidR="00DC67DD" w:rsidRPr="00282834">
        <w:rPr>
          <w:rFonts w:ascii="Noto Sans" w:hAnsi="Noto Sans" w:cs="Noto Sans"/>
          <w:sz w:val="22"/>
          <w:szCs w:val="22"/>
        </w:rPr>
        <w:t>(</w:t>
      </w:r>
      <w:r w:rsidR="00FC7ECB">
        <w:rPr>
          <w:rFonts w:ascii="Noto Sans" w:hAnsi="Noto Sans" w:cs="Noto Sans"/>
          <w:sz w:val="22"/>
          <w:szCs w:val="22"/>
        </w:rPr>
        <w:t xml:space="preserve">Signatura </w:t>
      </w:r>
      <w:r w:rsidR="00FC7ECB" w:rsidRPr="00282834">
        <w:rPr>
          <w:rFonts w:ascii="Noto Sans" w:hAnsi="Noto Sans" w:cs="Noto Sans"/>
          <w:sz w:val="22"/>
          <w:szCs w:val="22"/>
        </w:rPr>
        <w:t>electrònica</w:t>
      </w:r>
      <w:bookmarkStart w:id="0" w:name="_GoBack"/>
      <w:bookmarkEnd w:id="0"/>
      <w:r w:rsidR="00DC67DD" w:rsidRPr="00282834">
        <w:rPr>
          <w:rFonts w:ascii="Noto Sans" w:hAnsi="Noto Sans" w:cs="Noto Sans"/>
          <w:sz w:val="22"/>
          <w:szCs w:val="22"/>
        </w:rPr>
        <w:t>)</w:t>
      </w:r>
    </w:p>
    <w:p w:rsidR="00426489" w:rsidRPr="00282834" w:rsidRDefault="00426489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426489" w:rsidRPr="00282834" w:rsidRDefault="00426489" w:rsidP="00825473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572185" w:rsidRPr="00282834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</w:p>
    <w:p w:rsidR="00572185" w:rsidRPr="00282834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</w:p>
    <w:p w:rsidR="00572185" w:rsidRPr="00282834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</w:p>
    <w:p w:rsidR="00572185" w:rsidRPr="00282834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</w:p>
    <w:p w:rsidR="00572185" w:rsidRPr="00282834" w:rsidRDefault="00572185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</w:p>
    <w:p w:rsidR="00D66498" w:rsidRPr="00282834" w:rsidRDefault="00426489" w:rsidP="00426489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  <w:r w:rsidRPr="00282834">
        <w:rPr>
          <w:rFonts w:ascii="Noto Sans" w:hAnsi="Noto Sans" w:cs="Noto Sans"/>
          <w:caps/>
          <w:szCs w:val="22"/>
        </w:rPr>
        <w:t xml:space="preserve">Declaració </w:t>
      </w:r>
      <w:r w:rsidR="00BB2BE6" w:rsidRPr="00282834">
        <w:rPr>
          <w:rFonts w:ascii="Noto Sans" w:hAnsi="Noto Sans" w:cs="Noto Sans"/>
          <w:caps/>
          <w:szCs w:val="22"/>
        </w:rPr>
        <w:t>RESPONSABLE</w:t>
      </w:r>
    </w:p>
    <w:p w:rsidR="00426489" w:rsidRPr="00282834" w:rsidRDefault="00426489" w:rsidP="00426489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p w:rsidR="00DC67DD" w:rsidRPr="00282834" w:rsidRDefault="00DC67DD" w:rsidP="00426489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706"/>
        <w:gridCol w:w="3910"/>
      </w:tblGrid>
      <w:tr w:rsidR="00426489" w:rsidRPr="00282834" w:rsidTr="0083642C">
        <w:trPr>
          <w:cantSplit/>
          <w:trHeight w:val="204"/>
        </w:trPr>
        <w:tc>
          <w:tcPr>
            <w:tcW w:w="9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Nom</w:t>
            </w:r>
            <w:r w:rsidR="000B6A97">
              <w:rPr>
                <w:rFonts w:ascii="Noto Sans" w:hAnsi="Noto Sans" w:cs="Noto Sans"/>
                <w:b/>
                <w:sz w:val="22"/>
                <w:szCs w:val="22"/>
              </w:rPr>
              <w:t xml:space="preserve"> i llinatges</w:t>
            </w: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26489" w:rsidRPr="00282834" w:rsidTr="0083642C">
        <w:trPr>
          <w:cantSplit/>
          <w:trHeight w:val="204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C</w:t>
            </w:r>
            <w:r w:rsidR="000B6A97">
              <w:rPr>
                <w:rFonts w:ascii="Noto Sans" w:hAnsi="Noto Sans" w:cs="Noto Sans"/>
                <w:b/>
                <w:sz w:val="22"/>
                <w:szCs w:val="22"/>
              </w:rPr>
              <w:t>àrrec</w:t>
            </w: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DNI/NIE/Pas</w:t>
            </w:r>
            <w:r w:rsidR="000B6A97">
              <w:rPr>
                <w:rFonts w:ascii="Noto Sans" w:hAnsi="Noto Sans" w:cs="Noto Sans"/>
                <w:b/>
                <w:sz w:val="22"/>
                <w:szCs w:val="22"/>
              </w:rPr>
              <w:t>s</w:t>
            </w: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aport:</w:t>
            </w:r>
          </w:p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26489" w:rsidRPr="00282834" w:rsidTr="0083642C">
        <w:trPr>
          <w:cantSplit/>
          <w:trHeight w:val="204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En representació de l</w:t>
            </w:r>
            <w:r w:rsidR="000B6A97">
              <w:rPr>
                <w:rFonts w:ascii="Noto Sans" w:hAnsi="Noto Sans" w:cs="Noto Sans"/>
                <w:b/>
                <w:sz w:val="22"/>
                <w:szCs w:val="22"/>
              </w:rPr>
              <w:t>’</w:t>
            </w: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enti</w:t>
            </w:r>
            <w:r w:rsidR="000B6A97">
              <w:rPr>
                <w:rFonts w:ascii="Noto Sans" w:hAnsi="Noto Sans" w:cs="Noto Sans"/>
                <w:b/>
                <w:sz w:val="22"/>
                <w:szCs w:val="22"/>
              </w:rPr>
              <w:t>tat</w:t>
            </w: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 xml:space="preserve">: </w:t>
            </w:r>
          </w:p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  <w:p w:rsidR="00426489" w:rsidRPr="00282834" w:rsidRDefault="00426489" w:rsidP="0083642C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426489" w:rsidRPr="00282834" w:rsidRDefault="00426489" w:rsidP="00426489">
      <w:pPr>
        <w:pStyle w:val="Encabezado"/>
        <w:rPr>
          <w:rFonts w:ascii="Noto Sans" w:hAnsi="Noto Sans" w:cs="Noto Sans"/>
          <w:smallCaps/>
          <w:sz w:val="22"/>
          <w:szCs w:val="22"/>
        </w:rPr>
      </w:pPr>
    </w:p>
    <w:p w:rsidR="00426489" w:rsidRPr="00282834" w:rsidRDefault="00426489" w:rsidP="00426489">
      <w:pPr>
        <w:pStyle w:val="Encabezado"/>
        <w:rPr>
          <w:rFonts w:ascii="Noto Sans" w:hAnsi="Noto Sans" w:cs="Noto Sans"/>
          <w:sz w:val="22"/>
          <w:szCs w:val="22"/>
        </w:rPr>
      </w:pPr>
      <w:r w:rsidRPr="00282834">
        <w:rPr>
          <w:rFonts w:ascii="Noto Sans" w:hAnsi="Noto Sans" w:cs="Noto Sans"/>
          <w:smallCaps/>
          <w:sz w:val="22"/>
          <w:szCs w:val="22"/>
        </w:rPr>
        <w:t>DECLAR</w:t>
      </w:r>
      <w:r w:rsidRPr="00282834">
        <w:rPr>
          <w:rFonts w:ascii="Noto Sans" w:hAnsi="Noto Sans" w:cs="Noto Sans"/>
          <w:sz w:val="22"/>
          <w:szCs w:val="22"/>
        </w:rPr>
        <w:t>:</w:t>
      </w:r>
    </w:p>
    <w:p w:rsidR="00426489" w:rsidRPr="00282834" w:rsidRDefault="00426489" w:rsidP="00426489">
      <w:pPr>
        <w:pStyle w:val="Encabezado"/>
        <w:rPr>
          <w:rFonts w:ascii="Noto Sans" w:hAnsi="Noto Sans" w:cs="Noto Sans"/>
          <w:sz w:val="22"/>
          <w:szCs w:val="22"/>
        </w:rPr>
      </w:pPr>
    </w:p>
    <w:p w:rsidR="000B6A97" w:rsidRDefault="000B6A97" w:rsidP="000B6A97">
      <w:pPr>
        <w:pStyle w:val="Prrafodelista"/>
        <w:autoSpaceDE w:val="0"/>
        <w:autoSpaceDN w:val="0"/>
        <w:adjustRightInd w:val="0"/>
        <w:ind w:left="567"/>
        <w:jc w:val="both"/>
        <w:rPr>
          <w:rFonts w:ascii="Noto Sans" w:hAnsi="Noto Sans" w:cs="Noto Sans"/>
          <w:sz w:val="22"/>
          <w:szCs w:val="22"/>
        </w:rPr>
      </w:pPr>
      <w:r w:rsidRPr="001573E6">
        <w:rPr>
          <w:rFonts w:ascii="Noto Sans" w:hAnsi="Noto Sans" w:cs="Noto Sans"/>
          <w:sz w:val="22"/>
          <w:szCs w:val="22"/>
        </w:rPr>
        <w:t>Que s’ha realitzat efectiva i completament l’activitat d'acord amb la sol·licitud presentada, així com s’han aplicat els fons percebuts a la finalitat que ha servit de fonament a la concessió de la subvenció.</w:t>
      </w:r>
    </w:p>
    <w:p w:rsidR="00BB2BE6" w:rsidRPr="00282834" w:rsidRDefault="00BB2BE6" w:rsidP="00B24992">
      <w:pPr>
        <w:autoSpaceDE w:val="0"/>
        <w:autoSpaceDN w:val="0"/>
        <w:adjustRightInd w:val="0"/>
        <w:ind w:left="426"/>
        <w:jc w:val="both"/>
        <w:rPr>
          <w:rFonts w:ascii="Noto Sans" w:hAnsi="Noto Sans" w:cs="Noto Sans"/>
          <w:sz w:val="22"/>
          <w:szCs w:val="22"/>
        </w:rPr>
      </w:pPr>
    </w:p>
    <w:p w:rsidR="000B6A97" w:rsidRPr="000B6A97" w:rsidRDefault="000B6A97" w:rsidP="000B6A97">
      <w:pPr>
        <w:numPr>
          <w:ilvl w:val="0"/>
          <w:numId w:val="22"/>
        </w:numPr>
        <w:tabs>
          <w:tab w:val="clear" w:pos="978"/>
          <w:tab w:val="left" w:pos="0"/>
          <w:tab w:val="num" w:pos="360"/>
          <w:tab w:val="left" w:pos="709"/>
        </w:tabs>
        <w:spacing w:line="276" w:lineRule="auto"/>
        <w:ind w:left="709" w:hanging="425"/>
        <w:jc w:val="both"/>
        <w:rPr>
          <w:rFonts w:ascii="Noto Sans" w:hAnsi="Noto Sans" w:cs="Noto Sans"/>
          <w:sz w:val="22"/>
          <w:szCs w:val="22"/>
        </w:rPr>
      </w:pPr>
      <w:r w:rsidRPr="000B6A97">
        <w:rPr>
          <w:rFonts w:ascii="Noto Sans" w:hAnsi="Noto Sans" w:cs="Noto Sans"/>
          <w:sz w:val="22"/>
          <w:szCs w:val="22"/>
        </w:rPr>
        <w:t xml:space="preserve">Que no s’han sol·licitat subvencions a cap altra conselleria del Govern de les Illes Balears o a cap altra administració pública o entitat privada (tant nacional com estrangera) per dur a terme les mateixes activitats per a les quals se sol·licita </w:t>
      </w:r>
    </w:p>
    <w:p w:rsidR="000B6A97" w:rsidRPr="000B6A97" w:rsidRDefault="000B6A97" w:rsidP="000B6A97">
      <w:pPr>
        <w:tabs>
          <w:tab w:val="left" w:pos="0"/>
          <w:tab w:val="left" w:pos="709"/>
        </w:tabs>
        <w:ind w:left="709"/>
        <w:jc w:val="both"/>
        <w:rPr>
          <w:rFonts w:ascii="Noto Sans" w:hAnsi="Noto Sans" w:cs="Noto Sans"/>
          <w:sz w:val="22"/>
          <w:szCs w:val="22"/>
        </w:rPr>
      </w:pPr>
      <w:r w:rsidRPr="000B6A97">
        <w:rPr>
          <w:rFonts w:ascii="Noto Sans" w:hAnsi="Noto Sans" w:cs="Noto Sans"/>
          <w:sz w:val="22"/>
          <w:szCs w:val="22"/>
        </w:rPr>
        <w:t>l’ajut.</w:t>
      </w:r>
    </w:p>
    <w:p w:rsidR="000B6A97" w:rsidRPr="000B6A97" w:rsidRDefault="000B6A97" w:rsidP="000B6A97">
      <w:pPr>
        <w:tabs>
          <w:tab w:val="left" w:pos="0"/>
          <w:tab w:val="left" w:pos="709"/>
        </w:tabs>
        <w:ind w:left="709"/>
        <w:jc w:val="both"/>
        <w:rPr>
          <w:rFonts w:ascii="Noto Sans" w:hAnsi="Noto Sans" w:cs="Noto Sans"/>
          <w:sz w:val="22"/>
          <w:szCs w:val="22"/>
        </w:rPr>
      </w:pPr>
    </w:p>
    <w:p w:rsidR="000B6A97" w:rsidRDefault="000B6A97" w:rsidP="000B6A97">
      <w:pPr>
        <w:numPr>
          <w:ilvl w:val="0"/>
          <w:numId w:val="22"/>
        </w:numPr>
        <w:tabs>
          <w:tab w:val="clear" w:pos="978"/>
          <w:tab w:val="left" w:pos="0"/>
          <w:tab w:val="num" w:pos="360"/>
          <w:tab w:val="left" w:pos="709"/>
        </w:tabs>
        <w:spacing w:line="276" w:lineRule="auto"/>
        <w:ind w:left="709" w:hanging="425"/>
        <w:jc w:val="both"/>
      </w:pPr>
      <w:r w:rsidRPr="000B6A97">
        <w:rPr>
          <w:rFonts w:ascii="Noto Sans" w:hAnsi="Noto Sans" w:cs="Noto Sans"/>
          <w:sz w:val="22"/>
          <w:szCs w:val="22"/>
        </w:rPr>
        <w:t>Que l’entitat ha estat beneficiària dels ajuts públics o privats que s’indiquen a continuació per dur a terme el mateix programa d’activitats per al qual se sol·licita l’ajut</w:t>
      </w:r>
      <w:r>
        <w:rPr>
          <w:rFonts w:cs="Noto Sans"/>
          <w:szCs w:val="22"/>
        </w:rPr>
        <w:t>:</w:t>
      </w:r>
    </w:p>
    <w:p w:rsidR="008D14B8" w:rsidRPr="00282834" w:rsidRDefault="008D14B8" w:rsidP="008D14B8">
      <w:pPr>
        <w:tabs>
          <w:tab w:val="left" w:pos="426"/>
        </w:tabs>
        <w:ind w:left="503" w:right="-1"/>
        <w:jc w:val="both"/>
        <w:rPr>
          <w:rFonts w:ascii="Noto Sans" w:hAnsi="Noto Sans" w:cs="Noto Sans"/>
          <w:sz w:val="22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4"/>
        <w:gridCol w:w="4617"/>
      </w:tblGrid>
      <w:tr w:rsidR="008D14B8" w:rsidRPr="00282834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4B8" w:rsidRPr="00282834" w:rsidRDefault="001B61A0" w:rsidP="008D14B8">
            <w:pPr>
              <w:pStyle w:val="Ttulo1"/>
              <w:numPr>
                <w:ilvl w:val="0"/>
                <w:numId w:val="21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82834"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Ent</w:t>
            </w:r>
            <w:r w:rsidR="000B6A97"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itat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8" w:rsidRPr="00282834" w:rsidRDefault="000B6A97" w:rsidP="008D14B8">
            <w:pPr>
              <w:pStyle w:val="Ttulo1"/>
              <w:numPr>
                <w:ilvl w:val="0"/>
                <w:numId w:val="21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AC5E66"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8D14B8" w:rsidRPr="00282834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D14B8" w:rsidRPr="00282834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D14B8" w:rsidRPr="00282834" w:rsidTr="00B35D2E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8" w:rsidRPr="00282834" w:rsidRDefault="008D14B8" w:rsidP="00B35D2E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B24992" w:rsidRPr="00282834" w:rsidRDefault="00B24992" w:rsidP="00426489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</w:rPr>
      </w:pPr>
    </w:p>
    <w:p w:rsidR="00DC67DD" w:rsidRPr="00282834" w:rsidRDefault="00DC67DD" w:rsidP="00ED5416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</w:rPr>
      </w:pPr>
    </w:p>
    <w:p w:rsidR="00DC67DD" w:rsidRPr="00282834" w:rsidRDefault="00DC67DD" w:rsidP="00C46562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  <w:r w:rsidRPr="00282834">
        <w:rPr>
          <w:rFonts w:ascii="Noto Sans" w:hAnsi="Noto Sans" w:cs="Noto Sans"/>
          <w:sz w:val="22"/>
          <w:szCs w:val="22"/>
        </w:rPr>
        <w:t>(</w:t>
      </w:r>
      <w:r w:rsidR="000B6A97">
        <w:rPr>
          <w:rFonts w:ascii="Noto Sans" w:hAnsi="Noto Sans" w:cs="Noto Sans"/>
          <w:sz w:val="22"/>
          <w:szCs w:val="22"/>
        </w:rPr>
        <w:t>Signatura</w:t>
      </w:r>
      <w:r w:rsidR="001B61A0" w:rsidRPr="00282834">
        <w:rPr>
          <w:rFonts w:ascii="Noto Sans" w:hAnsi="Noto Sans" w:cs="Noto Sans"/>
          <w:sz w:val="22"/>
          <w:szCs w:val="22"/>
        </w:rPr>
        <w:t xml:space="preserve"> </w:t>
      </w:r>
      <w:r w:rsidR="00C46562" w:rsidRPr="00282834">
        <w:rPr>
          <w:rFonts w:ascii="Noto Sans" w:hAnsi="Noto Sans" w:cs="Noto Sans"/>
          <w:sz w:val="22"/>
          <w:szCs w:val="22"/>
        </w:rPr>
        <w:t>electr</w:t>
      </w:r>
      <w:r w:rsidR="000B6A97">
        <w:rPr>
          <w:rFonts w:ascii="Noto Sans" w:hAnsi="Noto Sans" w:cs="Noto Sans"/>
          <w:sz w:val="22"/>
          <w:szCs w:val="22"/>
        </w:rPr>
        <w:t>ò</w:t>
      </w:r>
      <w:r w:rsidR="00C46562" w:rsidRPr="00282834">
        <w:rPr>
          <w:rFonts w:ascii="Noto Sans" w:hAnsi="Noto Sans" w:cs="Noto Sans"/>
          <w:sz w:val="22"/>
          <w:szCs w:val="22"/>
        </w:rPr>
        <w:t>nica</w:t>
      </w:r>
      <w:r w:rsidRPr="00282834">
        <w:rPr>
          <w:rFonts w:ascii="Noto Sans" w:hAnsi="Noto Sans" w:cs="Noto Sans"/>
          <w:sz w:val="22"/>
          <w:szCs w:val="22"/>
        </w:rPr>
        <w:t>)</w:t>
      </w:r>
    </w:p>
    <w:p w:rsidR="00730B8F" w:rsidRPr="00282834" w:rsidRDefault="00C61984" w:rsidP="006354F9">
      <w:pPr>
        <w:tabs>
          <w:tab w:val="left" w:pos="180"/>
          <w:tab w:val="left" w:pos="720"/>
        </w:tabs>
        <w:jc w:val="right"/>
        <w:rPr>
          <w:rFonts w:ascii="Noto Sans" w:eastAsia="Symbol" w:hAnsi="Noto Sans" w:cs="Noto Sans"/>
          <w:b/>
          <w:smallCaps/>
          <w:sz w:val="22"/>
          <w:szCs w:val="22"/>
        </w:rPr>
      </w:pPr>
      <w:r w:rsidRPr="00282834">
        <w:rPr>
          <w:rFonts w:ascii="Noto Sans" w:hAnsi="Noto Sans" w:cs="Noto Sans"/>
          <w:sz w:val="22"/>
          <w:szCs w:val="22"/>
        </w:rPr>
        <w:br w:type="page"/>
      </w:r>
    </w:p>
    <w:p w:rsidR="009E1858" w:rsidRPr="00282834" w:rsidRDefault="009E1858" w:rsidP="009E1858">
      <w:pPr>
        <w:jc w:val="both"/>
        <w:rPr>
          <w:rFonts w:ascii="Noto Sans" w:eastAsia="Symbol" w:hAnsi="Noto Sans" w:cs="Noto Sans"/>
          <w:b/>
          <w:caps/>
          <w:sz w:val="22"/>
          <w:szCs w:val="22"/>
        </w:rPr>
      </w:pPr>
      <w:r w:rsidRPr="00282834">
        <w:rPr>
          <w:rFonts w:ascii="Noto Sans" w:eastAsia="Symbol" w:hAnsi="Noto Sans" w:cs="Noto Sans"/>
          <w:b/>
          <w:caps/>
          <w:sz w:val="22"/>
          <w:szCs w:val="22"/>
        </w:rPr>
        <w:lastRenderedPageBreak/>
        <w:t>BLO</w:t>
      </w:r>
      <w:r w:rsidR="000B6A97">
        <w:rPr>
          <w:rFonts w:ascii="Noto Sans" w:eastAsia="Symbol" w:hAnsi="Noto Sans" w:cs="Noto Sans"/>
          <w:b/>
          <w:caps/>
          <w:sz w:val="22"/>
          <w:szCs w:val="22"/>
        </w:rPr>
        <w:t>c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 1. </w:t>
      </w:r>
      <w:r w:rsidR="000B6A97">
        <w:rPr>
          <w:rFonts w:ascii="Noto Sans" w:eastAsia="Symbol" w:hAnsi="Noto Sans" w:cs="Noto Sans"/>
          <w:b/>
          <w:caps/>
          <w:sz w:val="22"/>
          <w:szCs w:val="22"/>
        </w:rPr>
        <w:t>qualitat</w:t>
      </w:r>
      <w:r w:rsidR="001B61A0"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 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T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È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CNICA DEL PROGRAMA /SERV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ei</w:t>
      </w:r>
    </w:p>
    <w:p w:rsidR="009E1858" w:rsidRPr="00282834" w:rsidRDefault="009E1858" w:rsidP="009E1858">
      <w:pPr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9E1858" w:rsidRPr="00282834" w:rsidRDefault="009E1858" w:rsidP="003C1284">
      <w:pPr>
        <w:pStyle w:val="Prrafodelista"/>
        <w:numPr>
          <w:ilvl w:val="1"/>
          <w:numId w:val="20"/>
        </w:num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>BRE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U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 DESCRIPCIÓ DE L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’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ACTIVITAT </w:t>
      </w:r>
      <w:r w:rsidR="001B61A0" w:rsidRPr="00282834">
        <w:rPr>
          <w:rFonts w:ascii="Noto Sans" w:eastAsia="Symbol" w:hAnsi="Noto Sans" w:cs="Noto Sans"/>
          <w:b/>
          <w:caps/>
          <w:sz w:val="22"/>
          <w:szCs w:val="22"/>
        </w:rPr>
        <w:t>DES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ENVOLUPADA</w:t>
      </w:r>
      <w:r w:rsidR="001B61A0"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 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(perfil del </w:t>
      </w:r>
      <w:r w:rsidR="00FC7ECB" w:rsidRPr="00282834">
        <w:rPr>
          <w:rFonts w:ascii="Noto Sans" w:eastAsia="Symbol" w:hAnsi="Noto Sans" w:cs="Noto Sans"/>
          <w:b/>
          <w:smallCaps/>
          <w:sz w:val="22"/>
          <w:szCs w:val="22"/>
        </w:rPr>
        <w:t>col·lec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tiu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, marc en 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que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 se des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 xml:space="preserve">envolupa 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l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’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activi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tat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, tip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us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 d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’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activi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tat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, temporal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itat</w:t>
      </w:r>
      <w:r w:rsidR="001B61A0" w:rsidRPr="00282834">
        <w:rPr>
          <w:rFonts w:ascii="Noto Sans" w:eastAsia="Symbol" w:hAnsi="Noto Sans" w:cs="Noto Sans"/>
          <w:b/>
          <w:smallCaps/>
          <w:sz w:val="22"/>
          <w:szCs w:val="22"/>
        </w:rPr>
        <w:t>, …</w:t>
      </w:r>
      <w:r w:rsidR="00F06BF7"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 </w:t>
      </w:r>
      <w:r w:rsidR="00572185" w:rsidRPr="00282834">
        <w:rPr>
          <w:rFonts w:ascii="Noto Sans" w:eastAsia="Symbol" w:hAnsi="Noto Sans" w:cs="Noto Sans"/>
          <w:b/>
          <w:smallCaps/>
          <w:sz w:val="22"/>
          <w:szCs w:val="22"/>
        </w:rPr>
        <w:t>...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>)</w:t>
      </w:r>
    </w:p>
    <w:p w:rsidR="003C1284" w:rsidRPr="00282834" w:rsidRDefault="003C1284" w:rsidP="003C1284">
      <w:pPr>
        <w:pStyle w:val="Prrafodelista"/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9E1858" w:rsidRPr="00282834" w:rsidTr="00572185">
        <w:trPr>
          <w:trHeight w:val="94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  <w:p w:rsidR="009E1858" w:rsidRPr="00282834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  <w:p w:rsidR="009E1858" w:rsidRPr="00282834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  <w:p w:rsidR="009E1858" w:rsidRPr="00282834" w:rsidRDefault="009E1858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9E1858" w:rsidRPr="00282834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9E1858" w:rsidRPr="00282834" w:rsidRDefault="009E1858" w:rsidP="009E1858">
      <w:pPr>
        <w:jc w:val="both"/>
        <w:rPr>
          <w:rFonts w:ascii="Noto Sans" w:eastAsia="Symbol" w:hAnsi="Noto Sans" w:cs="Noto Sans"/>
          <w:b/>
          <w:caps/>
          <w:sz w:val="22"/>
          <w:szCs w:val="22"/>
        </w:rPr>
      </w:pPr>
      <w:r w:rsidRPr="00282834">
        <w:rPr>
          <w:rFonts w:ascii="Noto Sans" w:eastAsia="Symbol" w:hAnsi="Noto Sans" w:cs="Noto Sans"/>
          <w:b/>
          <w:caps/>
          <w:sz w:val="22"/>
          <w:szCs w:val="22"/>
        </w:rPr>
        <w:t>BLO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 xml:space="preserve">C 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2. CAPACI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TAT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 OPERATIVA 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I</w:t>
      </w:r>
      <w:r w:rsidR="001B61A0"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 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T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È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CNICA DE L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’</w:t>
      </w:r>
      <w:r w:rsidRPr="00282834">
        <w:rPr>
          <w:rFonts w:ascii="Noto Sans" w:eastAsia="Symbol" w:hAnsi="Noto Sans" w:cs="Noto Sans"/>
          <w:b/>
          <w:caps/>
          <w:sz w:val="22"/>
          <w:szCs w:val="22"/>
        </w:rPr>
        <w:t>ENTI</w:t>
      </w:r>
      <w:r w:rsidR="00FC7ECB">
        <w:rPr>
          <w:rFonts w:ascii="Noto Sans" w:eastAsia="Symbol" w:hAnsi="Noto Sans" w:cs="Noto Sans"/>
          <w:b/>
          <w:caps/>
          <w:sz w:val="22"/>
          <w:szCs w:val="22"/>
        </w:rPr>
        <w:t>TAT</w:t>
      </w:r>
    </w:p>
    <w:p w:rsidR="009E1858" w:rsidRPr="00282834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</w:rPr>
      </w:pPr>
    </w:p>
    <w:p w:rsidR="009E1858" w:rsidRPr="00282834" w:rsidRDefault="009E1858" w:rsidP="00A216CA">
      <w:pPr>
        <w:numPr>
          <w:ilvl w:val="1"/>
          <w:numId w:val="19"/>
        </w:numPr>
        <w:ind w:left="426" w:hanging="426"/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>ESPA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IS I MITJANS EMPLEATS</w:t>
      </w: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. </w:t>
      </w:r>
    </w:p>
    <w:p w:rsidR="00084505" w:rsidRPr="00282834" w:rsidRDefault="00084505" w:rsidP="00084505">
      <w:pPr>
        <w:ind w:left="720"/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8"/>
        <w:gridCol w:w="549"/>
        <w:gridCol w:w="1541"/>
        <w:gridCol w:w="443"/>
        <w:gridCol w:w="1134"/>
        <w:gridCol w:w="709"/>
        <w:gridCol w:w="2075"/>
        <w:gridCol w:w="902"/>
      </w:tblGrid>
      <w:tr w:rsidR="009E1858" w:rsidRPr="00282834" w:rsidTr="00572185">
        <w:tc>
          <w:tcPr>
            <w:tcW w:w="893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L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L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S 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EN 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QUE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ACTUA L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’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ENTI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TAT</w:t>
            </w:r>
          </w:p>
        </w:tc>
      </w:tr>
      <w:tr w:rsidR="009E1858" w:rsidRPr="00282834" w:rsidTr="00572185">
        <w:tblPrEx>
          <w:tblCellMar>
            <w:left w:w="108" w:type="dxa"/>
            <w:right w:w="108" w:type="dxa"/>
          </w:tblCellMar>
        </w:tblPrEx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MALLORCA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MENORCA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EIVISSA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FORMENTERA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9E1858" w:rsidRPr="00282834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9003" w:type="dxa"/>
        <w:jc w:val="center"/>
        <w:tblLayout w:type="fixed"/>
        <w:tblLook w:val="0000" w:firstRow="0" w:lastRow="0" w:firstColumn="0" w:lastColumn="0" w:noHBand="0" w:noVBand="0"/>
      </w:tblPr>
      <w:tblGrid>
        <w:gridCol w:w="2890"/>
        <w:gridCol w:w="3119"/>
        <w:gridCol w:w="2994"/>
      </w:tblGrid>
      <w:tr w:rsidR="009E1858" w:rsidRPr="00282834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858" w:rsidRPr="00282834" w:rsidRDefault="009E1858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Municipis d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’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activi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tat 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(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Adreça,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="00FC7ECB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superfície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, municipi)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858" w:rsidRPr="00282834" w:rsidRDefault="00FC7ECB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Activitat</w:t>
            </w:r>
            <w:r w:rsidR="009E1858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que s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e ha </w:t>
            </w: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dut a terme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858" w:rsidRPr="00282834" w:rsidRDefault="009E1858" w:rsidP="00F05822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temporali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tat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de l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a 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activi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tat</w:t>
            </w:r>
          </w:p>
        </w:tc>
      </w:tr>
      <w:tr w:rsidR="009E1858" w:rsidRPr="00282834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9E1858" w:rsidRPr="00282834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858" w:rsidRPr="00282834" w:rsidRDefault="009E1858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ED5416" w:rsidRPr="00282834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ED5416" w:rsidRPr="00282834" w:rsidTr="00F05822">
        <w:trPr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416" w:rsidRPr="00282834" w:rsidRDefault="00ED5416" w:rsidP="00F05822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9E1858" w:rsidRPr="00282834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A216CA" w:rsidRPr="00282834" w:rsidRDefault="00A216CA" w:rsidP="008E78F1">
      <w:pPr>
        <w:jc w:val="both"/>
        <w:rPr>
          <w:rFonts w:ascii="Noto Sans" w:eastAsia="Symbol" w:hAnsi="Noto Sans" w:cs="Noto Sans"/>
          <w:b/>
          <w:caps/>
          <w:sz w:val="22"/>
          <w:szCs w:val="22"/>
        </w:rPr>
      </w:pPr>
      <w:r w:rsidRPr="00282834">
        <w:rPr>
          <w:rFonts w:ascii="Noto Sans" w:eastAsia="Symbol" w:hAnsi="Noto Sans" w:cs="Noto Sans"/>
          <w:b/>
          <w:caps/>
          <w:sz w:val="22"/>
          <w:szCs w:val="22"/>
        </w:rPr>
        <w:t xml:space="preserve">2.2 beneficiaris. </w:t>
      </w:r>
    </w:p>
    <w:p w:rsidR="009E1858" w:rsidRPr="00282834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314"/>
      </w:tblGrid>
      <w:tr w:rsidR="00572185" w:rsidRPr="00282834" w:rsidTr="008E78F1">
        <w:tc>
          <w:tcPr>
            <w:tcW w:w="4583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PERCEPTORS O FAM</w:t>
            </w:r>
            <w:r w:rsidR="001B61A0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I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LI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S A</w:t>
            </w:r>
            <w:r w:rsidR="0052634A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TE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SES</w:t>
            </w:r>
          </w:p>
        </w:tc>
        <w:tc>
          <w:tcPr>
            <w:tcW w:w="4314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572185" w:rsidRPr="00282834" w:rsidTr="008E78F1">
        <w:tc>
          <w:tcPr>
            <w:tcW w:w="4583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BENEFICIARIS DIRECT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S</w:t>
            </w:r>
          </w:p>
        </w:tc>
        <w:tc>
          <w:tcPr>
            <w:tcW w:w="4314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572185" w:rsidRPr="00282834" w:rsidTr="008E78F1">
        <w:tc>
          <w:tcPr>
            <w:tcW w:w="4583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M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ITJANA REPARTIMENT SEMANALS</w:t>
            </w: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4314" w:type="dxa"/>
          </w:tcPr>
          <w:p w:rsidR="00572185" w:rsidRPr="00282834" w:rsidRDefault="00572185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084505" w:rsidRPr="00282834" w:rsidRDefault="00084505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9E1858" w:rsidRPr="00282834" w:rsidRDefault="00A216CA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>2.3</w:t>
      </w:r>
      <w:r w:rsidR="009E1858"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. RECURSOS HUMANS. </w:t>
      </w:r>
    </w:p>
    <w:p w:rsidR="009E1858" w:rsidRPr="00282834" w:rsidRDefault="009E1858" w:rsidP="008E78F1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2"/>
        <w:gridCol w:w="6099"/>
      </w:tblGrid>
      <w:tr w:rsidR="009E1858" w:rsidRPr="00282834" w:rsidTr="00F05822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FC7ECB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Nombre d</w:t>
            </w:r>
            <w:r w:rsidR="00572185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</w:t>
            </w:r>
            <w:r w:rsidR="009E1858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voluntaris 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ED5416" w:rsidP="00ED5416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dedicació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i </w:t>
            </w:r>
            <w:r w:rsidR="009E1858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ta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sques </w:t>
            </w:r>
            <w:r w:rsidR="00DA48F7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reali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</w:t>
            </w:r>
            <w:r w:rsidR="00DA48F7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zad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</w:t>
            </w:r>
            <w:r w:rsidR="00DA48F7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s</w:t>
            </w:r>
          </w:p>
        </w:tc>
      </w:tr>
      <w:tr w:rsidR="009E1858" w:rsidRPr="00282834" w:rsidTr="00F05822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858" w:rsidRPr="00282834" w:rsidRDefault="009E1858" w:rsidP="008E78F1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ED5416" w:rsidRPr="00282834" w:rsidRDefault="00ED5416" w:rsidP="009E1858">
      <w:pPr>
        <w:ind w:left="390"/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9E1858" w:rsidRPr="00282834" w:rsidRDefault="00A216CA" w:rsidP="00084505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r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2.4. </w:t>
      </w:r>
      <w:r w:rsidR="009E1858" w:rsidRPr="00282834">
        <w:rPr>
          <w:rFonts w:ascii="Noto Sans" w:eastAsia="Symbol" w:hAnsi="Noto Sans" w:cs="Noto Sans"/>
          <w:b/>
          <w:smallCaps/>
          <w:sz w:val="22"/>
          <w:szCs w:val="22"/>
        </w:rPr>
        <w:t>RECEPCIÓ DE DERIVACIONS DES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 xml:space="preserve"> </w:t>
      </w:r>
      <w:r w:rsidR="009E1858" w:rsidRPr="00282834">
        <w:rPr>
          <w:rFonts w:ascii="Noto Sans" w:eastAsia="Symbol" w:hAnsi="Noto Sans" w:cs="Noto Sans"/>
          <w:b/>
          <w:smallCaps/>
          <w:sz w:val="22"/>
          <w:szCs w:val="22"/>
        </w:rPr>
        <w:t>DE L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’</w:t>
      </w:r>
      <w:r w:rsidR="009E1858" w:rsidRPr="00282834">
        <w:rPr>
          <w:rFonts w:ascii="Noto Sans" w:eastAsia="Symbol" w:hAnsi="Noto Sans" w:cs="Noto Sans"/>
          <w:b/>
          <w:smallCaps/>
          <w:sz w:val="22"/>
          <w:szCs w:val="22"/>
        </w:rPr>
        <w:t>ADMINISTRACIÓ / ENTI</w:t>
      </w:r>
      <w:r w:rsidR="00FC7ECB">
        <w:rPr>
          <w:rFonts w:ascii="Noto Sans" w:eastAsia="Symbol" w:hAnsi="Noto Sans" w:cs="Noto Sans"/>
          <w:b/>
          <w:smallCaps/>
          <w:sz w:val="22"/>
          <w:szCs w:val="22"/>
        </w:rPr>
        <w:t>TATS</w:t>
      </w:r>
      <w:r w:rsidR="009E1858" w:rsidRPr="00282834">
        <w:rPr>
          <w:rFonts w:ascii="Noto Sans" w:eastAsia="Symbol" w:hAnsi="Noto Sans" w:cs="Noto Sans"/>
          <w:b/>
          <w:smallCaps/>
          <w:sz w:val="22"/>
          <w:szCs w:val="22"/>
        </w:rPr>
        <w:t xml:space="preserve">. </w:t>
      </w:r>
    </w:p>
    <w:p w:rsidR="009E1858" w:rsidRPr="00282834" w:rsidRDefault="009E1858" w:rsidP="009E1858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81"/>
        <w:gridCol w:w="4023"/>
      </w:tblGrid>
      <w:tr w:rsidR="00AB6E56" w:rsidRPr="00282834" w:rsidTr="00ED5416">
        <w:trPr>
          <w:jc w:val="center"/>
        </w:trPr>
        <w:tc>
          <w:tcPr>
            <w:tcW w:w="4881" w:type="dxa"/>
          </w:tcPr>
          <w:p w:rsidR="00AB6E56" w:rsidRPr="00282834" w:rsidRDefault="00AB6E56" w:rsidP="00A216CA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enti</w:t>
            </w:r>
            <w:r w:rsidR="00FC7ECB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tat derivant</w:t>
            </w:r>
          </w:p>
        </w:tc>
        <w:tc>
          <w:tcPr>
            <w:tcW w:w="4023" w:type="dxa"/>
          </w:tcPr>
          <w:p w:rsidR="00AB6E56" w:rsidRPr="00282834" w:rsidRDefault="00FC7ECB" w:rsidP="00A216CA">
            <w:pPr>
              <w:jc w:val="center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>nombre de</w:t>
            </w:r>
            <w:r w:rsidR="00DA48F7" w:rsidRPr="00282834"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  <w:t xml:space="preserve"> derivacions</w:t>
            </w:r>
          </w:p>
        </w:tc>
      </w:tr>
      <w:tr w:rsidR="00AB6E56" w:rsidRPr="00282834" w:rsidTr="00ED5416">
        <w:trPr>
          <w:jc w:val="center"/>
        </w:trPr>
        <w:tc>
          <w:tcPr>
            <w:tcW w:w="4881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4023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AB6E56" w:rsidRPr="00282834" w:rsidTr="00ED5416">
        <w:trPr>
          <w:jc w:val="center"/>
        </w:trPr>
        <w:tc>
          <w:tcPr>
            <w:tcW w:w="4881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4023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AB6E56" w:rsidRPr="00282834" w:rsidTr="00ED5416">
        <w:trPr>
          <w:jc w:val="center"/>
        </w:trPr>
        <w:tc>
          <w:tcPr>
            <w:tcW w:w="4881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4023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AB6E56" w:rsidRPr="00282834" w:rsidTr="00ED5416">
        <w:trPr>
          <w:jc w:val="center"/>
        </w:trPr>
        <w:tc>
          <w:tcPr>
            <w:tcW w:w="4881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  <w:tc>
          <w:tcPr>
            <w:tcW w:w="4023" w:type="dxa"/>
          </w:tcPr>
          <w:p w:rsidR="00AB6E56" w:rsidRPr="00282834" w:rsidRDefault="00AB6E56" w:rsidP="009E1858">
            <w:pPr>
              <w:jc w:val="both"/>
              <w:rPr>
                <w:rFonts w:ascii="Noto Sans" w:eastAsia="Symbol" w:hAnsi="Noto Sans" w:cs="Noto Sans"/>
                <w:b/>
                <w:smallCaps/>
                <w:sz w:val="22"/>
                <w:szCs w:val="22"/>
              </w:rPr>
            </w:pPr>
          </w:p>
        </w:tc>
      </w:tr>
    </w:tbl>
    <w:p w:rsidR="009E1858" w:rsidRPr="00282834" w:rsidRDefault="009E1858" w:rsidP="00DA48F7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sectPr w:rsidR="009E1858" w:rsidRPr="00282834" w:rsidSect="00730B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134" w:bottom="2268" w:left="1701" w:header="720" w:footer="56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185" w:rsidRDefault="00572185" w:rsidP="00730B8F">
      <w:r>
        <w:separator/>
      </w:r>
    </w:p>
  </w:endnote>
  <w:endnote w:type="continuationSeparator" w:id="0">
    <w:p w:rsidR="00572185" w:rsidRDefault="00572185" w:rsidP="0073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Pl. de la Drassana, 4 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07012 Palma 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>Tel. 971 17 72 00</w:t>
    </w:r>
  </w:p>
  <w:p w:rsidR="00443CF0" w:rsidRPr="00443CF0" w:rsidRDefault="00443CF0" w:rsidP="00443CF0">
    <w:pPr>
      <w:pStyle w:val="Piedepgina1"/>
      <w:rPr>
        <w:rFonts w:ascii="Noto Sans" w:hAnsi="Noto Sans" w:cs="Noto Sans"/>
        <w:sz w:val="15"/>
        <w:szCs w:val="15"/>
      </w:rPr>
    </w:pPr>
    <w:r w:rsidRPr="00443CF0">
      <w:rPr>
        <w:rFonts w:ascii="Noto Sans" w:hAnsi="Noto Sans" w:cs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id w:val="1339051296"/>
      <w:docPartObj>
        <w:docPartGallery w:val="Page Numbers (Bottom of Page)"/>
        <w:docPartUnique/>
      </w:docPartObj>
    </w:sdtPr>
    <w:sdtEndPr/>
    <w:sdtContent>
      <w:p w:rsidR="00572185" w:rsidRDefault="0030642C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572185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D023E8">
          <w:rPr>
            <w:rFonts w:ascii="Noto Sans" w:hAnsi="Noto Sans" w:cs="Noto Sans"/>
            <w:noProof/>
            <w:sz w:val="20"/>
          </w:rPr>
          <w:t>2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572185" w:rsidRDefault="00572185">
    <w:pPr>
      <w:pStyle w:val="Piedepgina1"/>
      <w:jc w:val="right"/>
      <w:rPr>
        <w:rFonts w:cs="LegacySanITCBoo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Pl. de la Drassana, 4 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07012 Palma 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>Tel. 971 17 72 00</w:t>
    </w:r>
  </w:p>
  <w:p w:rsidR="00572185" w:rsidRPr="00854361" w:rsidRDefault="00572185" w:rsidP="00854361">
    <w:pPr>
      <w:pStyle w:val="Piedepgina1"/>
      <w:rPr>
        <w:rFonts w:ascii="Noto Sans" w:hAnsi="Noto Sans" w:cs="Noto Sans"/>
        <w:sz w:val="15"/>
        <w:szCs w:val="15"/>
      </w:rPr>
    </w:pPr>
    <w:r w:rsidRPr="00854361">
      <w:rPr>
        <w:rFonts w:ascii="Noto Sans" w:hAnsi="Noto Sans" w:cs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id w:val="646847774"/>
      <w:docPartObj>
        <w:docPartGallery w:val="Page Numbers (Bottom of Page)"/>
        <w:docPartUnique/>
      </w:docPartObj>
    </w:sdtPr>
    <w:sdtEndPr/>
    <w:sdtContent>
      <w:p w:rsidR="00572185" w:rsidRDefault="0030642C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 w:rsidR="00572185">
          <w:rPr>
            <w:rFonts w:ascii="Noto Sans" w:hAnsi="Noto Sans" w:cs="Noto Sans"/>
            <w:sz w:val="20"/>
          </w:rPr>
          <w:instrText>PAGE</w:instrText>
        </w:r>
        <w:r>
          <w:rPr>
            <w:rFonts w:ascii="Noto Sans" w:hAnsi="Noto Sans" w:cs="Noto Sans"/>
            <w:sz w:val="20"/>
          </w:rPr>
          <w:fldChar w:fldCharType="separate"/>
        </w:r>
        <w:r w:rsidR="00D023E8">
          <w:rPr>
            <w:rFonts w:ascii="Noto Sans" w:hAnsi="Noto Sans" w:cs="Noto Sans"/>
            <w:noProof/>
            <w:sz w:val="20"/>
          </w:rPr>
          <w:t>1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572185" w:rsidRDefault="00572185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185" w:rsidRDefault="00572185">
      <w:r>
        <w:separator/>
      </w:r>
    </w:p>
  </w:footnote>
  <w:footnote w:type="continuationSeparator" w:id="0">
    <w:p w:rsidR="00572185" w:rsidRDefault="0057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Default="00572185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27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7ECB">
      <w:rPr>
        <w:rFonts w:ascii="LegacySanITCBoo" w:hAnsi="LegacySanITCBoo" w:cs="LegacySanITCBoo"/>
        <w:smallCap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AutoShape 1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081DC4" id="AutoShape 1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  <w:p w:rsidR="00572185" w:rsidRDefault="00572185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185" w:rsidRDefault="00572185" w:rsidP="00572185">
    <w:pPr>
      <w:ind w:right="54"/>
      <w:jc w:val="right"/>
      <w:rPr>
        <w:rFonts w:ascii="Noto Sans" w:hAnsi="Noto Sans" w:cs="Noto Sans"/>
        <w:b/>
        <w:bCs/>
        <w:smallCaps/>
        <w:sz w:val="22"/>
        <w:szCs w:val="22"/>
        <w:lang w:val="es-ES"/>
      </w:rPr>
    </w:pPr>
    <w:r>
      <w:rPr>
        <w:rFonts w:ascii="Noto Sans" w:hAnsi="Noto Sans" w:cs="Noto Sans"/>
        <w:b/>
        <w:bCs/>
        <w:smallCaps/>
        <w:noProof/>
        <w:sz w:val="22"/>
        <w:szCs w:val="22"/>
        <w:lang w:val="es-ES" w:eastAsia="es-ES"/>
      </w:rPr>
      <w:drawing>
        <wp:anchor distT="0" distB="0" distL="0" distR="0" simplePos="0" relativeHeight="251671040" behindDoc="0" locked="0" layoutInCell="1" allowOverlap="1">
          <wp:simplePos x="0" y="0"/>
          <wp:positionH relativeFrom="column">
            <wp:posOffset>-732155</wp:posOffset>
          </wp:positionH>
          <wp:positionV relativeFrom="paragraph">
            <wp:posOffset>-61595</wp:posOffset>
          </wp:positionV>
          <wp:extent cx="1405255" cy="1132205"/>
          <wp:effectExtent l="0" t="0" r="0" b="0"/>
          <wp:wrapTopAndBottom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2" t="-102" r="-82" b="-102"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1132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572185" w:rsidRDefault="00572185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175E33" w:rsidRDefault="00175E33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</w:p>
  <w:p w:rsidR="00572185" w:rsidRPr="00572185" w:rsidRDefault="00572185" w:rsidP="00572185">
    <w:pPr>
      <w:pStyle w:val="Prrafodelista"/>
      <w:numPr>
        <w:ilvl w:val="0"/>
        <w:numId w:val="2"/>
      </w:numPr>
      <w:jc w:val="right"/>
      <w:rPr>
        <w:rFonts w:ascii="Noto Sans" w:hAnsi="Noto Sans" w:cs="Noto Sans"/>
        <w:b/>
        <w:smallCaps/>
        <w:sz w:val="22"/>
        <w:szCs w:val="22"/>
      </w:rPr>
    </w:pPr>
    <w:r w:rsidRPr="00572185">
      <w:rPr>
        <w:rFonts w:ascii="Noto Sans" w:hAnsi="Noto Sans" w:cs="Noto Sans"/>
        <w:b/>
        <w:smallCaps/>
        <w:sz w:val="22"/>
        <w:szCs w:val="22"/>
      </w:rPr>
      <w:t>ME</w:t>
    </w:r>
    <w:r w:rsidR="00282834">
      <w:rPr>
        <w:rFonts w:ascii="Noto Sans" w:hAnsi="Noto Sans" w:cs="Noto Sans"/>
        <w:b/>
        <w:smallCaps/>
        <w:sz w:val="22"/>
        <w:szCs w:val="22"/>
      </w:rPr>
      <w:t>MÒ</w:t>
    </w:r>
    <w:r w:rsidRPr="00572185">
      <w:rPr>
        <w:rFonts w:ascii="Noto Sans" w:hAnsi="Noto Sans" w:cs="Noto Sans"/>
        <w:b/>
        <w:smallCaps/>
        <w:sz w:val="22"/>
        <w:szCs w:val="22"/>
      </w:rPr>
      <w:t>RIA T</w:t>
    </w:r>
    <w:r w:rsidR="00282834">
      <w:rPr>
        <w:rFonts w:ascii="Noto Sans" w:hAnsi="Noto Sans" w:cs="Noto Sans"/>
        <w:b/>
        <w:smallCaps/>
        <w:sz w:val="22"/>
        <w:szCs w:val="22"/>
      </w:rPr>
      <w:t>È</w:t>
    </w:r>
    <w:r w:rsidRPr="00572185">
      <w:rPr>
        <w:rFonts w:ascii="Noto Sans" w:hAnsi="Noto Sans" w:cs="Noto Sans"/>
        <w:b/>
        <w:smallCaps/>
        <w:sz w:val="22"/>
        <w:szCs w:val="22"/>
      </w:rPr>
      <w:t xml:space="preserve">CNICA </w:t>
    </w:r>
  </w:p>
  <w:p w:rsidR="00175E33" w:rsidRPr="00175E33" w:rsidRDefault="00175E33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</w:p>
  <w:p w:rsidR="00572185" w:rsidRPr="0031771C" w:rsidRDefault="00175E33" w:rsidP="00572185">
    <w:pPr>
      <w:pStyle w:val="Encabezado"/>
      <w:numPr>
        <w:ilvl w:val="0"/>
        <w:numId w:val="2"/>
      </w:numPr>
      <w:tabs>
        <w:tab w:val="clear" w:pos="4252"/>
        <w:tab w:val="clear" w:pos="8504"/>
        <w:tab w:val="left" w:pos="5310"/>
        <w:tab w:val="left" w:pos="8789"/>
        <w:tab w:val="right" w:pos="9072"/>
      </w:tabs>
      <w:ind w:right="54"/>
      <w:jc w:val="right"/>
      <w:rPr>
        <w:rFonts w:ascii="Noto Sans" w:hAnsi="Noto Sans" w:cs="Noto Sans"/>
        <w:smallCaps/>
        <w:sz w:val="22"/>
        <w:szCs w:val="22"/>
      </w:rPr>
    </w:pPr>
    <w:r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CONVOCAT</w:t>
    </w:r>
    <w:r w:rsidR="00282834">
      <w:rPr>
        <w:rFonts w:ascii="Noto Sans" w:hAnsi="Noto Sans" w:cs="Noto Sans"/>
        <w:b/>
        <w:bCs/>
        <w:smallCaps/>
        <w:sz w:val="22"/>
        <w:szCs w:val="22"/>
        <w:lang w:val="es-ES"/>
      </w:rPr>
      <w:t>Ò</w:t>
    </w:r>
    <w:r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RIA ALIMENTS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 </w:t>
    </w:r>
    <w:r w:rsidR="00282834">
      <w:rPr>
        <w:rFonts w:ascii="Noto Sans" w:hAnsi="Noto Sans" w:cs="Noto Sans"/>
        <w:b/>
        <w:bCs/>
        <w:smallCaps/>
        <w:sz w:val="22"/>
        <w:szCs w:val="22"/>
        <w:lang w:val="es-ES"/>
      </w:rPr>
      <w:t>I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 PRODUCT</w:t>
    </w:r>
    <w:r w:rsidR="00282834">
      <w:rPr>
        <w:rFonts w:ascii="Noto Sans" w:hAnsi="Noto Sans" w:cs="Noto Sans"/>
        <w:b/>
        <w:bCs/>
        <w:smallCaps/>
        <w:sz w:val="22"/>
        <w:szCs w:val="22"/>
        <w:lang w:val="es-ES"/>
      </w:rPr>
      <w:t>E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S PRIMERA NECE</w:t>
    </w:r>
    <w:r w:rsidR="00282834">
      <w:rPr>
        <w:rFonts w:ascii="Noto Sans" w:hAnsi="Noto Sans" w:cs="Noto Sans"/>
        <w:b/>
        <w:bCs/>
        <w:smallCaps/>
        <w:sz w:val="22"/>
        <w:szCs w:val="22"/>
        <w:lang w:val="es-ES"/>
      </w:rPr>
      <w:t>S</w:t>
    </w:r>
    <w:r w:rsidR="00572185" w:rsidRPr="0031771C">
      <w:rPr>
        <w:rFonts w:ascii="Noto Sans" w:hAnsi="Noto Sans" w:cs="Noto Sans"/>
        <w:b/>
        <w:bCs/>
        <w:smallCaps/>
        <w:sz w:val="22"/>
        <w:szCs w:val="22"/>
        <w:lang w:val="es-ES"/>
      </w:rPr>
      <w:t>SI</w:t>
    </w:r>
    <w:r w:rsidR="00282834">
      <w:rPr>
        <w:rFonts w:ascii="Noto Sans" w:hAnsi="Noto Sans" w:cs="Noto Sans"/>
        <w:b/>
        <w:bCs/>
        <w:smallCaps/>
        <w:sz w:val="22"/>
        <w:szCs w:val="22"/>
        <w:lang w:val="es-ES"/>
      </w:rPr>
      <w:t>TAT</w:t>
    </w:r>
  </w:p>
  <w:p w:rsidR="00572185" w:rsidRDefault="00FC7ECB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AutoShape 1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C97E52" id="AutoShape 14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GfdeKeCAwAAagkAAA4AAAAAAAAAAAAAAAAALgIAAGRycy9lMm9E&#10;b2MueG1sUEsBAi0AFAAGAAgAAAAhACRyZKfZAAAABQEAAA8AAAAAAAAAAAAAAAAA3AUAAGRycy9k&#10;b3ducmV2LnhtbFBLBQYAAAAABAAEAPMAAADiBgAAAAA=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  <w:p w:rsidR="00572185" w:rsidRDefault="00572185">
    <w:pPr>
      <w:pStyle w:val="Ttulo41"/>
      <w:numPr>
        <w:ilvl w:val="0"/>
        <w:numId w:val="0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572185" w:rsidRDefault="00572185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4" w15:restartNumberingAfterBreak="0">
    <w:nsid w:val="00020D8D"/>
    <w:multiLevelType w:val="multilevel"/>
    <w:tmpl w:val="0E286B4A"/>
    <w:lvl w:ilvl="0">
      <w:start w:val="1"/>
      <w:numFmt w:val="none"/>
      <w:pStyle w:val="Ttulo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1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1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tulo91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0AA51147"/>
    <w:multiLevelType w:val="hybridMultilevel"/>
    <w:tmpl w:val="4E36D6B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mallCap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E6F40"/>
    <w:multiLevelType w:val="multilevel"/>
    <w:tmpl w:val="74BCAC2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BF1C9D"/>
    <w:multiLevelType w:val="multilevel"/>
    <w:tmpl w:val="D62269D6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2BDE"/>
    <w:multiLevelType w:val="hybridMultilevel"/>
    <w:tmpl w:val="221C170A"/>
    <w:lvl w:ilvl="0" w:tplc="3E2EFAF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A95661"/>
    <w:multiLevelType w:val="hybridMultilevel"/>
    <w:tmpl w:val="23F4A4C2"/>
    <w:lvl w:ilvl="0" w:tplc="E0EC5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978"/>
        </w:tabs>
        <w:ind w:left="978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698"/>
        </w:tabs>
        <w:ind w:left="1698" w:hanging="360"/>
      </w:pPr>
    </w:lvl>
    <w:lvl w:ilvl="2">
      <w:start w:val="1"/>
      <w:numFmt w:val="decimal"/>
      <w:lvlText w:val="%3."/>
      <w:lvlJc w:val="left"/>
      <w:pPr>
        <w:tabs>
          <w:tab w:val="num" w:pos="2058"/>
        </w:tabs>
        <w:ind w:left="2058" w:hanging="360"/>
      </w:pPr>
    </w:lvl>
    <w:lvl w:ilvl="3">
      <w:start w:val="1"/>
      <w:numFmt w:val="decimal"/>
      <w:lvlText w:val="%4."/>
      <w:lvlJc w:val="left"/>
      <w:pPr>
        <w:tabs>
          <w:tab w:val="num" w:pos="2418"/>
        </w:tabs>
        <w:ind w:left="2418" w:hanging="360"/>
      </w:pPr>
    </w:lvl>
    <w:lvl w:ilvl="4">
      <w:start w:val="1"/>
      <w:numFmt w:val="decimal"/>
      <w:lvlText w:val="%5."/>
      <w:lvlJc w:val="left"/>
      <w:pPr>
        <w:tabs>
          <w:tab w:val="num" w:pos="2778"/>
        </w:tabs>
        <w:ind w:left="2778" w:hanging="360"/>
      </w:pPr>
    </w:lvl>
    <w:lvl w:ilvl="5">
      <w:start w:val="1"/>
      <w:numFmt w:val="decimal"/>
      <w:lvlText w:val="%6."/>
      <w:lvlJc w:val="left"/>
      <w:pPr>
        <w:tabs>
          <w:tab w:val="num" w:pos="3138"/>
        </w:tabs>
        <w:ind w:left="3138" w:hanging="360"/>
      </w:pPr>
    </w:lvl>
    <w:lvl w:ilvl="6">
      <w:start w:val="1"/>
      <w:numFmt w:val="decimal"/>
      <w:lvlText w:val="%7."/>
      <w:lvlJc w:val="left"/>
      <w:pPr>
        <w:tabs>
          <w:tab w:val="num" w:pos="3498"/>
        </w:tabs>
        <w:ind w:left="3498" w:hanging="360"/>
      </w:pPr>
    </w:lvl>
    <w:lvl w:ilvl="7">
      <w:start w:val="1"/>
      <w:numFmt w:val="decimal"/>
      <w:lvlText w:val="%8."/>
      <w:lvlJc w:val="left"/>
      <w:pPr>
        <w:tabs>
          <w:tab w:val="num" w:pos="3858"/>
        </w:tabs>
        <w:ind w:left="3858" w:hanging="360"/>
      </w:pPr>
    </w:lvl>
    <w:lvl w:ilvl="8">
      <w:start w:val="1"/>
      <w:numFmt w:val="decimal"/>
      <w:lvlText w:val="%9."/>
      <w:lvlJc w:val="left"/>
      <w:pPr>
        <w:tabs>
          <w:tab w:val="num" w:pos="4218"/>
        </w:tabs>
        <w:ind w:left="4218" w:hanging="360"/>
      </w:pPr>
    </w:lvl>
  </w:abstractNum>
  <w:abstractNum w:abstractNumId="12" w15:restartNumberingAfterBreak="0">
    <w:nsid w:val="280341EE"/>
    <w:multiLevelType w:val="multilevel"/>
    <w:tmpl w:val="25047D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32216507"/>
    <w:multiLevelType w:val="multilevel"/>
    <w:tmpl w:val="F788A9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4D7486C"/>
    <w:multiLevelType w:val="hybridMultilevel"/>
    <w:tmpl w:val="20E8E4E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A7673"/>
    <w:multiLevelType w:val="hybridMultilevel"/>
    <w:tmpl w:val="C02CDE3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12EDA"/>
    <w:multiLevelType w:val="multilevel"/>
    <w:tmpl w:val="2ED65610"/>
    <w:lvl w:ilvl="0">
      <w:start w:val="1"/>
      <w:numFmt w:val="bullet"/>
      <w:lvlText w:val="-"/>
      <w:lvlJc w:val="left"/>
      <w:pPr>
        <w:ind w:left="720" w:hanging="360"/>
      </w:pPr>
      <w:rPr>
        <w:rFonts w:ascii="LegacySanITCBoo" w:hAnsi="LegacySanITCBoo" w:cs="LegacySanITCBoo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4C46192"/>
    <w:multiLevelType w:val="hybridMultilevel"/>
    <w:tmpl w:val="CA3877B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C5E6D00"/>
    <w:multiLevelType w:val="multilevel"/>
    <w:tmpl w:val="C632DF1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60B964B0"/>
    <w:multiLevelType w:val="multilevel"/>
    <w:tmpl w:val="F4B4650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Noto Sans" w:hAnsi="Noto Sans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64B716AF"/>
    <w:multiLevelType w:val="hybridMultilevel"/>
    <w:tmpl w:val="0F1AD03C"/>
    <w:lvl w:ilvl="0" w:tplc="43903A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mallCap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A05F4"/>
    <w:multiLevelType w:val="hybridMultilevel"/>
    <w:tmpl w:val="ECEA94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F324A"/>
    <w:multiLevelType w:val="hybridMultilevel"/>
    <w:tmpl w:val="E2FEC0A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6"/>
  </w:num>
  <w:num w:numId="5">
    <w:abstractNumId w:val="7"/>
  </w:num>
  <w:num w:numId="6">
    <w:abstractNumId w:val="19"/>
  </w:num>
  <w:num w:numId="7">
    <w:abstractNumId w:val="18"/>
  </w:num>
  <w:num w:numId="8">
    <w:abstractNumId w:val="0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20"/>
  </w:num>
  <w:num w:numId="14">
    <w:abstractNumId w:val="14"/>
  </w:num>
  <w:num w:numId="15">
    <w:abstractNumId w:val="5"/>
  </w:num>
  <w:num w:numId="16">
    <w:abstractNumId w:val="21"/>
  </w:num>
  <w:num w:numId="17">
    <w:abstractNumId w:val="22"/>
  </w:num>
  <w:num w:numId="18">
    <w:abstractNumId w:val="15"/>
  </w:num>
  <w:num w:numId="19">
    <w:abstractNumId w:val="2"/>
  </w:num>
  <w:num w:numId="20">
    <w:abstractNumId w:val="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embedSystemFonts/>
  <w:defaultTabStop w:val="709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8F"/>
    <w:rsid w:val="00084505"/>
    <w:rsid w:val="00086031"/>
    <w:rsid w:val="000B6A97"/>
    <w:rsid w:val="0017297B"/>
    <w:rsid w:val="00175E33"/>
    <w:rsid w:val="001A5335"/>
    <w:rsid w:val="001B61A0"/>
    <w:rsid w:val="0023501D"/>
    <w:rsid w:val="00282834"/>
    <w:rsid w:val="00292B9D"/>
    <w:rsid w:val="0030642C"/>
    <w:rsid w:val="00393224"/>
    <w:rsid w:val="003C1284"/>
    <w:rsid w:val="00411393"/>
    <w:rsid w:val="00426489"/>
    <w:rsid w:val="00443CF0"/>
    <w:rsid w:val="004516A7"/>
    <w:rsid w:val="00452F9E"/>
    <w:rsid w:val="00475FDD"/>
    <w:rsid w:val="0051163B"/>
    <w:rsid w:val="00516EF1"/>
    <w:rsid w:val="0052634A"/>
    <w:rsid w:val="00553C1A"/>
    <w:rsid w:val="00572185"/>
    <w:rsid w:val="0058117E"/>
    <w:rsid w:val="006354F9"/>
    <w:rsid w:val="006B700D"/>
    <w:rsid w:val="006C6F74"/>
    <w:rsid w:val="006E168E"/>
    <w:rsid w:val="007215D1"/>
    <w:rsid w:val="00730B8F"/>
    <w:rsid w:val="00825473"/>
    <w:rsid w:val="0083642C"/>
    <w:rsid w:val="00854361"/>
    <w:rsid w:val="008548CA"/>
    <w:rsid w:val="008D14B8"/>
    <w:rsid w:val="008D2985"/>
    <w:rsid w:val="008E0399"/>
    <w:rsid w:val="008E78F1"/>
    <w:rsid w:val="009252AC"/>
    <w:rsid w:val="009A1FBB"/>
    <w:rsid w:val="009C0045"/>
    <w:rsid w:val="009E1858"/>
    <w:rsid w:val="00A216CA"/>
    <w:rsid w:val="00A54CC5"/>
    <w:rsid w:val="00A604CD"/>
    <w:rsid w:val="00AA22DB"/>
    <w:rsid w:val="00AB6E56"/>
    <w:rsid w:val="00AC5E66"/>
    <w:rsid w:val="00AF483A"/>
    <w:rsid w:val="00B04B86"/>
    <w:rsid w:val="00B24992"/>
    <w:rsid w:val="00B81271"/>
    <w:rsid w:val="00B82AA7"/>
    <w:rsid w:val="00BB2BE6"/>
    <w:rsid w:val="00BF3A28"/>
    <w:rsid w:val="00C46562"/>
    <w:rsid w:val="00C54CE0"/>
    <w:rsid w:val="00C61984"/>
    <w:rsid w:val="00D01E75"/>
    <w:rsid w:val="00D023E8"/>
    <w:rsid w:val="00D66498"/>
    <w:rsid w:val="00DA48F7"/>
    <w:rsid w:val="00DC67DD"/>
    <w:rsid w:val="00DD6545"/>
    <w:rsid w:val="00E15F9C"/>
    <w:rsid w:val="00E54E0B"/>
    <w:rsid w:val="00EC0E05"/>
    <w:rsid w:val="00ED5416"/>
    <w:rsid w:val="00F05822"/>
    <w:rsid w:val="00F06BF7"/>
    <w:rsid w:val="00F73B03"/>
    <w:rsid w:val="00F810EB"/>
    <w:rsid w:val="00F874CD"/>
    <w:rsid w:val="00FA279E"/>
    <w:rsid w:val="00FC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8AEF7AF"/>
  <w15:docId w15:val="{EB3AC6F3-4314-4C88-8312-311518B4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6"/>
    <w:pPr>
      <w:suppressAutoHyphens/>
    </w:pPr>
    <w:rPr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/>
      <w:numPr>
        <w:numId w:val="8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/>
      <w:numPr>
        <w:ilvl w:val="1"/>
        <w:numId w:val="8"/>
      </w:numPr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/>
      <w:numPr>
        <w:ilvl w:val="2"/>
        <w:numId w:val="8"/>
      </w:numPr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/>
      <w:numPr>
        <w:ilvl w:val="3"/>
        <w:numId w:val="8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/>
      <w:numPr>
        <w:ilvl w:val="4"/>
        <w:numId w:val="8"/>
      </w:numPr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/>
      <w:numPr>
        <w:ilvl w:val="6"/>
        <w:numId w:val="8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/>
      <w:numPr>
        <w:ilvl w:val="7"/>
        <w:numId w:val="8"/>
      </w:numPr>
      <w:outlineLvl w:val="7"/>
    </w:pPr>
    <w:rPr>
      <w:rFonts w:ascii="Arial" w:hAnsi="Arial" w:cs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05CD6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Ttulo21">
    <w:name w:val="Título 21"/>
    <w:basedOn w:val="Normal"/>
    <w:next w:val="Normal"/>
    <w:qFormat/>
    <w:rsid w:val="00505CD6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Ttulo31">
    <w:name w:val="Título 31"/>
    <w:basedOn w:val="Normal"/>
    <w:next w:val="Normal"/>
    <w:qFormat/>
    <w:rsid w:val="00505CD6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Ttulo41">
    <w:name w:val="Título 41"/>
    <w:basedOn w:val="Normal"/>
    <w:next w:val="Normal"/>
    <w:qFormat/>
    <w:rsid w:val="00505CD6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Ttulo51">
    <w:name w:val="Título 51"/>
    <w:basedOn w:val="Normal"/>
    <w:next w:val="Normal"/>
    <w:qFormat/>
    <w:rsid w:val="00505CD6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Ttulo61">
    <w:name w:val="Título 61"/>
    <w:basedOn w:val="Normal"/>
    <w:next w:val="Normal"/>
    <w:qFormat/>
    <w:rsid w:val="00505CD6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Normal"/>
    <w:next w:val="Normal"/>
    <w:qFormat/>
    <w:rsid w:val="00505CD6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Ttulo81">
    <w:name w:val="Título 81"/>
    <w:basedOn w:val="Normal"/>
    <w:next w:val="Normal"/>
    <w:qFormat/>
    <w:rsid w:val="00505CD6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customStyle="1" w:styleId="Ttulo91">
    <w:name w:val="Título 91"/>
    <w:basedOn w:val="Normal"/>
    <w:next w:val="Normal"/>
    <w:qFormat/>
    <w:rsid w:val="00505CD6"/>
    <w:pPr>
      <w:keepNext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character" w:customStyle="1" w:styleId="WW8Num1z0">
    <w:name w:val="WW8Num1z0"/>
    <w:qFormat/>
    <w:rsid w:val="00505CD6"/>
  </w:style>
  <w:style w:type="character" w:customStyle="1" w:styleId="WW8Num1z1">
    <w:name w:val="WW8Num1z1"/>
    <w:qFormat/>
    <w:rsid w:val="00505CD6"/>
  </w:style>
  <w:style w:type="character" w:customStyle="1" w:styleId="WW8Num1z2">
    <w:name w:val="WW8Num1z2"/>
    <w:qFormat/>
    <w:rsid w:val="00505CD6"/>
  </w:style>
  <w:style w:type="character" w:customStyle="1" w:styleId="WW8Num1z3">
    <w:name w:val="WW8Num1z3"/>
    <w:qFormat/>
    <w:rsid w:val="00505CD6"/>
  </w:style>
  <w:style w:type="character" w:customStyle="1" w:styleId="WW8Num1z4">
    <w:name w:val="WW8Num1z4"/>
    <w:qFormat/>
    <w:rsid w:val="00505CD6"/>
  </w:style>
  <w:style w:type="character" w:customStyle="1" w:styleId="WW8Num1z5">
    <w:name w:val="WW8Num1z5"/>
    <w:qFormat/>
    <w:rsid w:val="00505CD6"/>
  </w:style>
  <w:style w:type="character" w:customStyle="1" w:styleId="WW8Num1z6">
    <w:name w:val="WW8Num1z6"/>
    <w:qFormat/>
    <w:rsid w:val="00505CD6"/>
  </w:style>
  <w:style w:type="character" w:customStyle="1" w:styleId="WW8Num1z7">
    <w:name w:val="WW8Num1z7"/>
    <w:qFormat/>
    <w:rsid w:val="00505CD6"/>
  </w:style>
  <w:style w:type="character" w:customStyle="1" w:styleId="WW8Num1z8">
    <w:name w:val="WW8Num1z8"/>
    <w:qFormat/>
    <w:rsid w:val="00505CD6"/>
  </w:style>
  <w:style w:type="character" w:customStyle="1" w:styleId="WW8Num2z0">
    <w:name w:val="WW8Num2z0"/>
    <w:qFormat/>
    <w:rsid w:val="00505CD6"/>
    <w:rPr>
      <w:rFonts w:ascii="Wingdings" w:hAnsi="Wingdings" w:cs="Wingdings"/>
      <w:sz w:val="16"/>
    </w:rPr>
  </w:style>
  <w:style w:type="character" w:customStyle="1" w:styleId="WW8Num3z0">
    <w:name w:val="WW8Num3z0"/>
    <w:qFormat/>
    <w:rsid w:val="00505CD6"/>
    <w:rPr>
      <w:rFonts w:ascii="Wingdings" w:hAnsi="Wingdings" w:cs="Wingdings"/>
    </w:rPr>
  </w:style>
  <w:style w:type="character" w:customStyle="1" w:styleId="WW8Num4z0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WW8Num4z1">
    <w:name w:val="WW8Num4z1"/>
    <w:qFormat/>
    <w:rsid w:val="00505CD6"/>
  </w:style>
  <w:style w:type="character" w:customStyle="1" w:styleId="WW8Num4z2">
    <w:name w:val="WW8Num4z2"/>
    <w:qFormat/>
    <w:rsid w:val="00505CD6"/>
  </w:style>
  <w:style w:type="character" w:customStyle="1" w:styleId="WW8Num4z3">
    <w:name w:val="WW8Num4z3"/>
    <w:qFormat/>
    <w:rsid w:val="00505CD6"/>
  </w:style>
  <w:style w:type="character" w:customStyle="1" w:styleId="WW8Num4z4">
    <w:name w:val="WW8Num4z4"/>
    <w:qFormat/>
    <w:rsid w:val="00505CD6"/>
  </w:style>
  <w:style w:type="character" w:customStyle="1" w:styleId="WW8Num4z5">
    <w:name w:val="WW8Num4z5"/>
    <w:qFormat/>
    <w:rsid w:val="00505CD6"/>
  </w:style>
  <w:style w:type="character" w:customStyle="1" w:styleId="WW8Num4z6">
    <w:name w:val="WW8Num4z6"/>
    <w:qFormat/>
    <w:rsid w:val="00505CD6"/>
  </w:style>
  <w:style w:type="character" w:customStyle="1" w:styleId="WW8Num4z7">
    <w:name w:val="WW8Num4z7"/>
    <w:qFormat/>
    <w:rsid w:val="00505CD6"/>
  </w:style>
  <w:style w:type="character" w:customStyle="1" w:styleId="WW8Num4z8">
    <w:name w:val="WW8Num4z8"/>
    <w:qFormat/>
    <w:rsid w:val="00505CD6"/>
  </w:style>
  <w:style w:type="character" w:customStyle="1" w:styleId="Fuentedeprrafopredeter2">
    <w:name w:val="Fuente de párrafo predeter.2"/>
    <w:qFormat/>
    <w:rsid w:val="00505CD6"/>
  </w:style>
  <w:style w:type="character" w:customStyle="1" w:styleId="WW8Num2z1">
    <w:name w:val="WW8Num2z1"/>
    <w:qFormat/>
    <w:rsid w:val="00505CD6"/>
  </w:style>
  <w:style w:type="character" w:customStyle="1" w:styleId="WW8Num2z2">
    <w:name w:val="WW8Num2z2"/>
    <w:qFormat/>
    <w:rsid w:val="00505CD6"/>
  </w:style>
  <w:style w:type="character" w:customStyle="1" w:styleId="WW8Num2z3">
    <w:name w:val="WW8Num2z3"/>
    <w:qFormat/>
    <w:rsid w:val="00505CD6"/>
  </w:style>
  <w:style w:type="character" w:customStyle="1" w:styleId="WW8Num2z4">
    <w:name w:val="WW8Num2z4"/>
    <w:qFormat/>
    <w:rsid w:val="00505CD6"/>
  </w:style>
  <w:style w:type="character" w:customStyle="1" w:styleId="WW8Num2z5">
    <w:name w:val="WW8Num2z5"/>
    <w:qFormat/>
    <w:rsid w:val="00505CD6"/>
  </w:style>
  <w:style w:type="character" w:customStyle="1" w:styleId="WW8Num2z6">
    <w:name w:val="WW8Num2z6"/>
    <w:qFormat/>
    <w:rsid w:val="00505CD6"/>
  </w:style>
  <w:style w:type="character" w:customStyle="1" w:styleId="WW8Num2z7">
    <w:name w:val="WW8Num2z7"/>
    <w:qFormat/>
    <w:rsid w:val="00505CD6"/>
  </w:style>
  <w:style w:type="character" w:customStyle="1" w:styleId="WW8Num2z8">
    <w:name w:val="WW8Num2z8"/>
    <w:qFormat/>
    <w:rsid w:val="00505CD6"/>
  </w:style>
  <w:style w:type="character" w:customStyle="1" w:styleId="WW8Num3z1">
    <w:name w:val="WW8Num3z1"/>
    <w:qFormat/>
    <w:rsid w:val="00505CD6"/>
    <w:rPr>
      <w:rFonts w:ascii="Arial" w:hAnsi="Arial" w:cs="Arial"/>
    </w:rPr>
  </w:style>
  <w:style w:type="character" w:customStyle="1" w:styleId="WW8Num3z2">
    <w:name w:val="WW8Num3z2"/>
    <w:qFormat/>
    <w:rsid w:val="00505CD6"/>
  </w:style>
  <w:style w:type="character" w:customStyle="1" w:styleId="WW8Num3z3">
    <w:name w:val="WW8Num3z3"/>
    <w:qFormat/>
    <w:rsid w:val="00505CD6"/>
  </w:style>
  <w:style w:type="character" w:customStyle="1" w:styleId="WW8Num3z4">
    <w:name w:val="WW8Num3z4"/>
    <w:qFormat/>
    <w:rsid w:val="00505CD6"/>
  </w:style>
  <w:style w:type="character" w:customStyle="1" w:styleId="WW8Num3z5">
    <w:name w:val="WW8Num3z5"/>
    <w:qFormat/>
    <w:rsid w:val="00505CD6"/>
  </w:style>
  <w:style w:type="character" w:customStyle="1" w:styleId="WW8Num3z6">
    <w:name w:val="WW8Num3z6"/>
    <w:qFormat/>
    <w:rsid w:val="00505CD6"/>
  </w:style>
  <w:style w:type="character" w:customStyle="1" w:styleId="WW8Num3z7">
    <w:name w:val="WW8Num3z7"/>
    <w:qFormat/>
    <w:rsid w:val="00505CD6"/>
  </w:style>
  <w:style w:type="character" w:customStyle="1" w:styleId="WW8Num3z8">
    <w:name w:val="WW8Num3z8"/>
    <w:qFormat/>
    <w:rsid w:val="00505CD6"/>
  </w:style>
  <w:style w:type="character" w:customStyle="1" w:styleId="WW8Num5z0">
    <w:name w:val="WW8Num5z0"/>
    <w:qFormat/>
    <w:rsid w:val="00505CD6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505CD6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505CD6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505CD6"/>
  </w:style>
  <w:style w:type="character" w:customStyle="1" w:styleId="WW8Num8z1">
    <w:name w:val="WW8Num8z1"/>
    <w:qFormat/>
    <w:rsid w:val="00505CD6"/>
    <w:rPr>
      <w:rFonts w:ascii="Arial" w:hAnsi="Arial" w:cs="Arial"/>
    </w:rPr>
  </w:style>
  <w:style w:type="character" w:customStyle="1" w:styleId="WW8Num8z2">
    <w:name w:val="WW8Num8z2"/>
    <w:qFormat/>
    <w:rsid w:val="00505CD6"/>
  </w:style>
  <w:style w:type="character" w:customStyle="1" w:styleId="WW8Num8z3">
    <w:name w:val="WW8Num8z3"/>
    <w:qFormat/>
    <w:rsid w:val="00505CD6"/>
  </w:style>
  <w:style w:type="character" w:customStyle="1" w:styleId="WW8Num8z4">
    <w:name w:val="WW8Num8z4"/>
    <w:qFormat/>
    <w:rsid w:val="00505CD6"/>
  </w:style>
  <w:style w:type="character" w:customStyle="1" w:styleId="WW8Num8z5">
    <w:name w:val="WW8Num8z5"/>
    <w:qFormat/>
    <w:rsid w:val="00505CD6"/>
  </w:style>
  <w:style w:type="character" w:customStyle="1" w:styleId="WW8Num8z6">
    <w:name w:val="WW8Num8z6"/>
    <w:qFormat/>
    <w:rsid w:val="00505CD6"/>
  </w:style>
  <w:style w:type="character" w:customStyle="1" w:styleId="WW8Num8z7">
    <w:name w:val="WW8Num8z7"/>
    <w:qFormat/>
    <w:rsid w:val="00505CD6"/>
  </w:style>
  <w:style w:type="character" w:customStyle="1" w:styleId="WW8Num8z8">
    <w:name w:val="WW8Num8z8"/>
    <w:qFormat/>
    <w:rsid w:val="00505CD6"/>
  </w:style>
  <w:style w:type="character" w:customStyle="1" w:styleId="WW8Num9z0">
    <w:name w:val="WW8Num9z0"/>
    <w:qFormat/>
    <w:rsid w:val="00505CD6"/>
  </w:style>
  <w:style w:type="character" w:customStyle="1" w:styleId="WW8Num9z1">
    <w:name w:val="WW8Num9z1"/>
    <w:qFormat/>
    <w:rsid w:val="00505CD6"/>
  </w:style>
  <w:style w:type="character" w:customStyle="1" w:styleId="WW8Num9z2">
    <w:name w:val="WW8Num9z2"/>
    <w:qFormat/>
    <w:rsid w:val="00505CD6"/>
  </w:style>
  <w:style w:type="character" w:customStyle="1" w:styleId="WW8Num9z3">
    <w:name w:val="WW8Num9z3"/>
    <w:qFormat/>
    <w:rsid w:val="00505CD6"/>
  </w:style>
  <w:style w:type="character" w:customStyle="1" w:styleId="WW8Num9z4">
    <w:name w:val="WW8Num9z4"/>
    <w:qFormat/>
    <w:rsid w:val="00505CD6"/>
  </w:style>
  <w:style w:type="character" w:customStyle="1" w:styleId="WW8Num9z5">
    <w:name w:val="WW8Num9z5"/>
    <w:qFormat/>
    <w:rsid w:val="00505CD6"/>
  </w:style>
  <w:style w:type="character" w:customStyle="1" w:styleId="WW8Num9z6">
    <w:name w:val="WW8Num9z6"/>
    <w:qFormat/>
    <w:rsid w:val="00505CD6"/>
  </w:style>
  <w:style w:type="character" w:customStyle="1" w:styleId="WW8Num9z7">
    <w:name w:val="WW8Num9z7"/>
    <w:qFormat/>
    <w:rsid w:val="00505CD6"/>
  </w:style>
  <w:style w:type="character" w:customStyle="1" w:styleId="WW8Num9z8">
    <w:name w:val="WW8Num9z8"/>
    <w:qFormat/>
    <w:rsid w:val="00505CD6"/>
  </w:style>
  <w:style w:type="character" w:customStyle="1" w:styleId="WW8Num10z0">
    <w:name w:val="WW8Num10z0"/>
    <w:qFormat/>
    <w:rsid w:val="00505CD6"/>
  </w:style>
  <w:style w:type="character" w:customStyle="1" w:styleId="WW8Num11z0">
    <w:name w:val="WW8Num11z0"/>
    <w:qFormat/>
    <w:rsid w:val="00505CD6"/>
    <w:rPr>
      <w:rFonts w:ascii="Symbol" w:hAnsi="Symbol" w:cs="Symbol"/>
    </w:rPr>
  </w:style>
  <w:style w:type="character" w:customStyle="1" w:styleId="WW8Num11z1">
    <w:name w:val="WW8Num11z1"/>
    <w:qFormat/>
    <w:rsid w:val="00505CD6"/>
    <w:rPr>
      <w:rFonts w:ascii="Courier New" w:hAnsi="Courier New" w:cs="Courier New"/>
    </w:rPr>
  </w:style>
  <w:style w:type="character" w:customStyle="1" w:styleId="WW8Num11z2">
    <w:name w:val="WW8Num11z2"/>
    <w:qFormat/>
    <w:rsid w:val="00505CD6"/>
    <w:rPr>
      <w:rFonts w:ascii="Wingdings" w:hAnsi="Wingdings" w:cs="Wingdings"/>
    </w:rPr>
  </w:style>
  <w:style w:type="character" w:customStyle="1" w:styleId="WW8Num12z0">
    <w:name w:val="WW8Num12z0"/>
    <w:qFormat/>
    <w:rsid w:val="00505CD6"/>
  </w:style>
  <w:style w:type="character" w:customStyle="1" w:styleId="WW8Num13z0">
    <w:name w:val="WW8Num13z0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WW8Num13z1">
    <w:name w:val="WW8Num13z1"/>
    <w:qFormat/>
    <w:rsid w:val="00505CD6"/>
    <w:rPr>
      <w:rFonts w:ascii="Courier New" w:hAnsi="Courier New" w:cs="Courier New"/>
    </w:rPr>
  </w:style>
  <w:style w:type="character" w:customStyle="1" w:styleId="WW8Num13z2">
    <w:name w:val="WW8Num13z2"/>
    <w:qFormat/>
    <w:rsid w:val="00505CD6"/>
    <w:rPr>
      <w:rFonts w:ascii="Wingdings" w:hAnsi="Wingdings" w:cs="Wingdings"/>
    </w:rPr>
  </w:style>
  <w:style w:type="character" w:customStyle="1" w:styleId="WW8Num13z3">
    <w:name w:val="WW8Num13z3"/>
    <w:qFormat/>
    <w:rsid w:val="00505CD6"/>
    <w:rPr>
      <w:rFonts w:ascii="Symbol" w:hAnsi="Symbol" w:cs="Symbol"/>
    </w:rPr>
  </w:style>
  <w:style w:type="character" w:customStyle="1" w:styleId="WW8Num14z0">
    <w:name w:val="WW8Num14z0"/>
    <w:qFormat/>
    <w:rsid w:val="00505CD6"/>
    <w:rPr>
      <w:rFonts w:ascii="Wingdings" w:hAnsi="Wingdings" w:cs="Wingdings"/>
      <w:sz w:val="16"/>
    </w:rPr>
  </w:style>
  <w:style w:type="character" w:customStyle="1" w:styleId="WW8Num15z0">
    <w:name w:val="WW8Num15z0"/>
    <w:qFormat/>
    <w:rsid w:val="00505CD6"/>
    <w:rPr>
      <w:rFonts w:ascii="Wingdings" w:hAnsi="Wingdings" w:cs="Wingdings"/>
    </w:rPr>
  </w:style>
  <w:style w:type="character" w:customStyle="1" w:styleId="WW8Num15z1">
    <w:name w:val="WW8Num15z1"/>
    <w:qFormat/>
    <w:rsid w:val="00505CD6"/>
    <w:rPr>
      <w:rFonts w:ascii="Courier New" w:hAnsi="Courier New" w:cs="Courier New"/>
    </w:rPr>
  </w:style>
  <w:style w:type="character" w:customStyle="1" w:styleId="WW8Num15z3">
    <w:name w:val="WW8Num15z3"/>
    <w:qFormat/>
    <w:rsid w:val="00505CD6"/>
    <w:rPr>
      <w:rFonts w:ascii="Symbol" w:hAnsi="Symbol" w:cs="Symbol"/>
    </w:rPr>
  </w:style>
  <w:style w:type="character" w:customStyle="1" w:styleId="WW8Num16z0">
    <w:name w:val="WW8Num16z0"/>
    <w:qFormat/>
    <w:rsid w:val="00505CD6"/>
    <w:rPr>
      <w:rFonts w:ascii="Wingdings" w:hAnsi="Wingdings" w:cs="Wingdings"/>
      <w:sz w:val="16"/>
    </w:rPr>
  </w:style>
  <w:style w:type="character" w:customStyle="1" w:styleId="WW8Num17z0">
    <w:name w:val="WW8Num17z0"/>
    <w:qFormat/>
    <w:rsid w:val="00505CD6"/>
    <w:rPr>
      <w:i/>
    </w:rPr>
  </w:style>
  <w:style w:type="character" w:customStyle="1" w:styleId="WW8Num17z1">
    <w:name w:val="WW8Num17z1"/>
    <w:qFormat/>
    <w:rsid w:val="00505CD6"/>
  </w:style>
  <w:style w:type="character" w:customStyle="1" w:styleId="WW8Num17z2">
    <w:name w:val="WW8Num17z2"/>
    <w:qFormat/>
    <w:rsid w:val="00505CD6"/>
  </w:style>
  <w:style w:type="character" w:customStyle="1" w:styleId="WW8Num17z3">
    <w:name w:val="WW8Num17z3"/>
    <w:qFormat/>
    <w:rsid w:val="00505CD6"/>
  </w:style>
  <w:style w:type="character" w:customStyle="1" w:styleId="WW8Num17z4">
    <w:name w:val="WW8Num17z4"/>
    <w:qFormat/>
    <w:rsid w:val="00505CD6"/>
  </w:style>
  <w:style w:type="character" w:customStyle="1" w:styleId="WW8Num17z5">
    <w:name w:val="WW8Num17z5"/>
    <w:qFormat/>
    <w:rsid w:val="00505CD6"/>
  </w:style>
  <w:style w:type="character" w:customStyle="1" w:styleId="WW8Num17z6">
    <w:name w:val="WW8Num17z6"/>
    <w:qFormat/>
    <w:rsid w:val="00505CD6"/>
  </w:style>
  <w:style w:type="character" w:customStyle="1" w:styleId="WW8Num17z7">
    <w:name w:val="WW8Num17z7"/>
    <w:qFormat/>
    <w:rsid w:val="00505CD6"/>
  </w:style>
  <w:style w:type="character" w:customStyle="1" w:styleId="WW8Num17z8">
    <w:name w:val="WW8Num17z8"/>
    <w:qFormat/>
    <w:rsid w:val="00505CD6"/>
  </w:style>
  <w:style w:type="character" w:customStyle="1" w:styleId="WW8Num18z0">
    <w:name w:val="WW8Num18z0"/>
    <w:qFormat/>
    <w:rsid w:val="00505CD6"/>
  </w:style>
  <w:style w:type="character" w:customStyle="1" w:styleId="WW8Num18z1">
    <w:name w:val="WW8Num18z1"/>
    <w:qFormat/>
    <w:rsid w:val="00505CD6"/>
  </w:style>
  <w:style w:type="character" w:customStyle="1" w:styleId="WW8Num18z2">
    <w:name w:val="WW8Num18z2"/>
    <w:qFormat/>
    <w:rsid w:val="00505CD6"/>
  </w:style>
  <w:style w:type="character" w:customStyle="1" w:styleId="WW8Num18z3">
    <w:name w:val="WW8Num18z3"/>
    <w:qFormat/>
    <w:rsid w:val="00505CD6"/>
  </w:style>
  <w:style w:type="character" w:customStyle="1" w:styleId="WW8Num18z4">
    <w:name w:val="WW8Num18z4"/>
    <w:qFormat/>
    <w:rsid w:val="00505CD6"/>
  </w:style>
  <w:style w:type="character" w:customStyle="1" w:styleId="WW8Num18z5">
    <w:name w:val="WW8Num18z5"/>
    <w:qFormat/>
    <w:rsid w:val="00505CD6"/>
  </w:style>
  <w:style w:type="character" w:customStyle="1" w:styleId="WW8Num18z6">
    <w:name w:val="WW8Num18z6"/>
    <w:qFormat/>
    <w:rsid w:val="00505CD6"/>
  </w:style>
  <w:style w:type="character" w:customStyle="1" w:styleId="WW8Num18z7">
    <w:name w:val="WW8Num18z7"/>
    <w:qFormat/>
    <w:rsid w:val="00505CD6"/>
  </w:style>
  <w:style w:type="character" w:customStyle="1" w:styleId="WW8Num18z8">
    <w:name w:val="WW8Num18z8"/>
    <w:qFormat/>
    <w:rsid w:val="00505CD6"/>
  </w:style>
  <w:style w:type="character" w:customStyle="1" w:styleId="WW8Num19z0">
    <w:name w:val="WW8Num19z0"/>
    <w:qFormat/>
    <w:rsid w:val="00505CD6"/>
    <w:rPr>
      <w:rFonts w:ascii="Symbol" w:hAnsi="Symbol" w:cs="Symbol"/>
    </w:rPr>
  </w:style>
  <w:style w:type="character" w:customStyle="1" w:styleId="WW8Num20z0">
    <w:name w:val="WW8Num20z0"/>
    <w:qFormat/>
    <w:rsid w:val="00505CD6"/>
    <w:rPr>
      <w:b/>
    </w:rPr>
  </w:style>
  <w:style w:type="character" w:customStyle="1" w:styleId="WW8Num20z1">
    <w:name w:val="WW8Num20z1"/>
    <w:qFormat/>
    <w:rsid w:val="00505CD6"/>
    <w:rPr>
      <w:rFonts w:ascii="Symbol" w:hAnsi="Symbol" w:cs="Symbol"/>
    </w:rPr>
  </w:style>
  <w:style w:type="character" w:customStyle="1" w:styleId="WW8Num20z2">
    <w:name w:val="WW8Num20z2"/>
    <w:qFormat/>
    <w:rsid w:val="00505CD6"/>
  </w:style>
  <w:style w:type="character" w:customStyle="1" w:styleId="WW8Num20z3">
    <w:name w:val="WW8Num20z3"/>
    <w:qFormat/>
    <w:rsid w:val="00505CD6"/>
  </w:style>
  <w:style w:type="character" w:customStyle="1" w:styleId="WW8Num20z4">
    <w:name w:val="WW8Num20z4"/>
    <w:qFormat/>
    <w:rsid w:val="00505CD6"/>
  </w:style>
  <w:style w:type="character" w:customStyle="1" w:styleId="WW8Num20z5">
    <w:name w:val="WW8Num20z5"/>
    <w:qFormat/>
    <w:rsid w:val="00505CD6"/>
  </w:style>
  <w:style w:type="character" w:customStyle="1" w:styleId="WW8Num20z6">
    <w:name w:val="WW8Num20z6"/>
    <w:qFormat/>
    <w:rsid w:val="00505CD6"/>
  </w:style>
  <w:style w:type="character" w:customStyle="1" w:styleId="WW8Num20z7">
    <w:name w:val="WW8Num20z7"/>
    <w:qFormat/>
    <w:rsid w:val="00505CD6"/>
  </w:style>
  <w:style w:type="character" w:customStyle="1" w:styleId="WW8Num20z8">
    <w:name w:val="WW8Num20z8"/>
    <w:qFormat/>
    <w:rsid w:val="00505CD6"/>
  </w:style>
  <w:style w:type="character" w:customStyle="1" w:styleId="WW8Num21z0">
    <w:name w:val="WW8Num21z0"/>
    <w:qFormat/>
    <w:rsid w:val="00505CD6"/>
    <w:rPr>
      <w:rFonts w:ascii="Wingdings" w:hAnsi="Wingdings" w:cs="Wingdings"/>
      <w:sz w:val="24"/>
    </w:rPr>
  </w:style>
  <w:style w:type="character" w:customStyle="1" w:styleId="WW8Num21z1">
    <w:name w:val="WW8Num21z1"/>
    <w:qFormat/>
    <w:rsid w:val="00505CD6"/>
    <w:rPr>
      <w:rFonts w:ascii="Courier New" w:hAnsi="Courier New" w:cs="Courier New"/>
    </w:rPr>
  </w:style>
  <w:style w:type="character" w:customStyle="1" w:styleId="WW8Num21z2">
    <w:name w:val="WW8Num21z2"/>
    <w:qFormat/>
    <w:rsid w:val="00505CD6"/>
    <w:rPr>
      <w:rFonts w:ascii="Wingdings" w:hAnsi="Wingdings" w:cs="Wingdings"/>
    </w:rPr>
  </w:style>
  <w:style w:type="character" w:customStyle="1" w:styleId="WW8Num21z3">
    <w:name w:val="WW8Num21z3"/>
    <w:qFormat/>
    <w:rsid w:val="00505CD6"/>
    <w:rPr>
      <w:rFonts w:ascii="Symbol" w:hAnsi="Symbol" w:cs="Symbol"/>
    </w:rPr>
  </w:style>
  <w:style w:type="character" w:customStyle="1" w:styleId="WW8Num22z0">
    <w:name w:val="WW8Num22z0"/>
    <w:qFormat/>
    <w:rsid w:val="00505CD6"/>
    <w:rPr>
      <w:rFonts w:ascii="Symbol" w:eastAsia="Times New Roman" w:hAnsi="Symbol" w:cs="Times New Roman"/>
    </w:rPr>
  </w:style>
  <w:style w:type="character" w:customStyle="1" w:styleId="WW8Num22z1">
    <w:name w:val="WW8Num22z1"/>
    <w:qFormat/>
    <w:rsid w:val="00505CD6"/>
    <w:rPr>
      <w:rFonts w:ascii="Courier New" w:hAnsi="Courier New" w:cs="Courier New"/>
    </w:rPr>
  </w:style>
  <w:style w:type="character" w:customStyle="1" w:styleId="WW8Num22z2">
    <w:name w:val="WW8Num22z2"/>
    <w:qFormat/>
    <w:rsid w:val="00505CD6"/>
    <w:rPr>
      <w:rFonts w:ascii="Wingdings" w:hAnsi="Wingdings" w:cs="Wingdings"/>
    </w:rPr>
  </w:style>
  <w:style w:type="character" w:customStyle="1" w:styleId="WW8Num22z3">
    <w:name w:val="WW8Num22z3"/>
    <w:qFormat/>
    <w:rsid w:val="00505CD6"/>
    <w:rPr>
      <w:rFonts w:ascii="Symbol" w:hAnsi="Symbol" w:cs="Symbol"/>
    </w:rPr>
  </w:style>
  <w:style w:type="character" w:customStyle="1" w:styleId="WW8Num23z0">
    <w:name w:val="WW8Num23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3z1">
    <w:name w:val="WW8Num23z1"/>
    <w:qFormat/>
    <w:rsid w:val="00505CD6"/>
    <w:rPr>
      <w:rFonts w:ascii="Courier New" w:hAnsi="Courier New" w:cs="Courier New"/>
    </w:rPr>
  </w:style>
  <w:style w:type="character" w:customStyle="1" w:styleId="WW8Num23z2">
    <w:name w:val="WW8Num23z2"/>
    <w:qFormat/>
    <w:rsid w:val="00505CD6"/>
    <w:rPr>
      <w:rFonts w:ascii="Wingdings" w:hAnsi="Wingdings" w:cs="Wingdings"/>
    </w:rPr>
  </w:style>
  <w:style w:type="character" w:customStyle="1" w:styleId="WW8Num23z3">
    <w:name w:val="WW8Num23z3"/>
    <w:qFormat/>
    <w:rsid w:val="00505CD6"/>
    <w:rPr>
      <w:rFonts w:ascii="Symbol" w:hAnsi="Symbol" w:cs="Symbol"/>
    </w:rPr>
  </w:style>
  <w:style w:type="character" w:customStyle="1" w:styleId="WW8Num24z0">
    <w:name w:val="WW8Num24z0"/>
    <w:qFormat/>
    <w:rsid w:val="00505CD6"/>
  </w:style>
  <w:style w:type="character" w:customStyle="1" w:styleId="WW8Num24z1">
    <w:name w:val="WW8Num24z1"/>
    <w:qFormat/>
    <w:rsid w:val="00505CD6"/>
  </w:style>
  <w:style w:type="character" w:customStyle="1" w:styleId="WW8Num24z2">
    <w:name w:val="WW8Num24z2"/>
    <w:qFormat/>
    <w:rsid w:val="00505CD6"/>
  </w:style>
  <w:style w:type="character" w:customStyle="1" w:styleId="WW8Num24z3">
    <w:name w:val="WW8Num24z3"/>
    <w:qFormat/>
    <w:rsid w:val="00505CD6"/>
  </w:style>
  <w:style w:type="character" w:customStyle="1" w:styleId="WW8Num24z4">
    <w:name w:val="WW8Num24z4"/>
    <w:qFormat/>
    <w:rsid w:val="00505CD6"/>
  </w:style>
  <w:style w:type="character" w:customStyle="1" w:styleId="WW8Num24z5">
    <w:name w:val="WW8Num24z5"/>
    <w:qFormat/>
    <w:rsid w:val="00505CD6"/>
  </w:style>
  <w:style w:type="character" w:customStyle="1" w:styleId="WW8Num24z6">
    <w:name w:val="WW8Num24z6"/>
    <w:qFormat/>
    <w:rsid w:val="00505CD6"/>
  </w:style>
  <w:style w:type="character" w:customStyle="1" w:styleId="WW8Num24z7">
    <w:name w:val="WW8Num24z7"/>
    <w:qFormat/>
    <w:rsid w:val="00505CD6"/>
  </w:style>
  <w:style w:type="character" w:customStyle="1" w:styleId="WW8Num24z8">
    <w:name w:val="WW8Num24z8"/>
    <w:qFormat/>
    <w:rsid w:val="00505CD6"/>
  </w:style>
  <w:style w:type="character" w:customStyle="1" w:styleId="WW8Num25z0">
    <w:name w:val="WW8Num25z0"/>
    <w:qFormat/>
    <w:rsid w:val="00505CD6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505CD6"/>
    <w:rPr>
      <w:rFonts w:ascii="Wingdings" w:hAnsi="Wingdings" w:cs="Wingdings"/>
      <w:sz w:val="16"/>
    </w:rPr>
  </w:style>
  <w:style w:type="character" w:customStyle="1" w:styleId="WW8Num27z0">
    <w:name w:val="WW8Num27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7z1">
    <w:name w:val="WW8Num27z1"/>
    <w:qFormat/>
    <w:rsid w:val="00505CD6"/>
    <w:rPr>
      <w:rFonts w:ascii="Courier New" w:hAnsi="Courier New" w:cs="Courier New"/>
    </w:rPr>
  </w:style>
  <w:style w:type="character" w:customStyle="1" w:styleId="WW8Num27z2">
    <w:name w:val="WW8Num27z2"/>
    <w:qFormat/>
    <w:rsid w:val="00505CD6"/>
    <w:rPr>
      <w:rFonts w:ascii="Wingdings" w:hAnsi="Wingdings" w:cs="Wingdings"/>
    </w:rPr>
  </w:style>
  <w:style w:type="character" w:customStyle="1" w:styleId="WW8Num27z3">
    <w:name w:val="WW8Num27z3"/>
    <w:qFormat/>
    <w:rsid w:val="00505CD6"/>
    <w:rPr>
      <w:rFonts w:ascii="Symbol" w:hAnsi="Symbol" w:cs="Symbol"/>
    </w:rPr>
  </w:style>
  <w:style w:type="character" w:customStyle="1" w:styleId="WW8Num28z0">
    <w:name w:val="WW8Num28z0"/>
    <w:qFormat/>
    <w:rsid w:val="00505CD6"/>
  </w:style>
  <w:style w:type="character" w:customStyle="1" w:styleId="WW8Num29z0">
    <w:name w:val="WW8Num29z0"/>
    <w:qFormat/>
    <w:rsid w:val="00505CD6"/>
    <w:rPr>
      <w:rFonts w:ascii="Wingdings" w:hAnsi="Wingdings" w:cs="Wingdings"/>
      <w:sz w:val="16"/>
    </w:rPr>
  </w:style>
  <w:style w:type="character" w:customStyle="1" w:styleId="WW8Num30z0">
    <w:name w:val="WW8Num30z0"/>
    <w:qFormat/>
    <w:rsid w:val="00505CD6"/>
  </w:style>
  <w:style w:type="character" w:customStyle="1" w:styleId="WW8Num31z0">
    <w:name w:val="WW8Num31z0"/>
    <w:qFormat/>
    <w:rsid w:val="00505CD6"/>
  </w:style>
  <w:style w:type="character" w:customStyle="1" w:styleId="WW8Num31z1">
    <w:name w:val="WW8Num31z1"/>
    <w:qFormat/>
    <w:rsid w:val="00505CD6"/>
  </w:style>
  <w:style w:type="character" w:customStyle="1" w:styleId="WW8Num31z2">
    <w:name w:val="WW8Num31z2"/>
    <w:qFormat/>
    <w:rsid w:val="00505CD6"/>
  </w:style>
  <w:style w:type="character" w:customStyle="1" w:styleId="WW8Num31z3">
    <w:name w:val="WW8Num31z3"/>
    <w:qFormat/>
    <w:rsid w:val="00505CD6"/>
  </w:style>
  <w:style w:type="character" w:customStyle="1" w:styleId="WW8Num31z4">
    <w:name w:val="WW8Num31z4"/>
    <w:qFormat/>
    <w:rsid w:val="00505CD6"/>
  </w:style>
  <w:style w:type="character" w:customStyle="1" w:styleId="WW8Num31z5">
    <w:name w:val="WW8Num31z5"/>
    <w:qFormat/>
    <w:rsid w:val="00505CD6"/>
  </w:style>
  <w:style w:type="character" w:customStyle="1" w:styleId="WW8Num31z6">
    <w:name w:val="WW8Num31z6"/>
    <w:qFormat/>
    <w:rsid w:val="00505CD6"/>
  </w:style>
  <w:style w:type="character" w:customStyle="1" w:styleId="WW8Num31z7">
    <w:name w:val="WW8Num31z7"/>
    <w:qFormat/>
    <w:rsid w:val="00505CD6"/>
  </w:style>
  <w:style w:type="character" w:customStyle="1" w:styleId="WW8Num31z8">
    <w:name w:val="WW8Num31z8"/>
    <w:qFormat/>
    <w:rsid w:val="00505CD6"/>
  </w:style>
  <w:style w:type="character" w:customStyle="1" w:styleId="WW8Num32z0">
    <w:name w:val="WW8Num32z0"/>
    <w:qFormat/>
    <w:rsid w:val="00505CD6"/>
    <w:rPr>
      <w:rFonts w:ascii="Arial" w:hAnsi="Arial" w:cs="Arial"/>
    </w:rPr>
  </w:style>
  <w:style w:type="character" w:customStyle="1" w:styleId="WW8Num33z0">
    <w:name w:val="WW8Num33z0"/>
    <w:qFormat/>
    <w:rsid w:val="00505CD6"/>
    <w:rPr>
      <w:rFonts w:ascii="Arial" w:hAnsi="Arial" w:cs="Arial"/>
    </w:rPr>
  </w:style>
  <w:style w:type="character" w:customStyle="1" w:styleId="WW8Num33z1">
    <w:name w:val="WW8Num33z1"/>
    <w:qFormat/>
    <w:rsid w:val="00505CD6"/>
    <w:rPr>
      <w:rFonts w:ascii="Courier New" w:hAnsi="Courier New" w:cs="LegacySanITCBoo"/>
    </w:rPr>
  </w:style>
  <w:style w:type="character" w:customStyle="1" w:styleId="WW8Num33z2">
    <w:name w:val="WW8Num33z2"/>
    <w:qFormat/>
    <w:rsid w:val="00505CD6"/>
    <w:rPr>
      <w:rFonts w:ascii="Wingdings" w:hAnsi="Wingdings" w:cs="Wingdings"/>
    </w:rPr>
  </w:style>
  <w:style w:type="character" w:customStyle="1" w:styleId="WW8Num33z3">
    <w:name w:val="WW8Num33z3"/>
    <w:qFormat/>
    <w:rsid w:val="00505CD6"/>
    <w:rPr>
      <w:rFonts w:ascii="Symbol" w:hAnsi="Symbol" w:cs="Symbol"/>
    </w:rPr>
  </w:style>
  <w:style w:type="character" w:customStyle="1" w:styleId="WW8Num34z0">
    <w:name w:val="WW8Num34z0"/>
    <w:qFormat/>
    <w:rsid w:val="00505CD6"/>
  </w:style>
  <w:style w:type="character" w:customStyle="1" w:styleId="WW8Num35z0">
    <w:name w:val="WW8Num35z0"/>
    <w:qFormat/>
    <w:rsid w:val="00505CD6"/>
    <w:rPr>
      <w:rFonts w:ascii="Symbol" w:hAnsi="Symbol" w:cs="Symbol"/>
    </w:rPr>
  </w:style>
  <w:style w:type="character" w:customStyle="1" w:styleId="WW8Num36z0">
    <w:name w:val="WW8Num36z0"/>
    <w:qFormat/>
    <w:rsid w:val="00505CD6"/>
  </w:style>
  <w:style w:type="character" w:customStyle="1" w:styleId="WW8Num37z0">
    <w:name w:val="WW8Num37z0"/>
    <w:qFormat/>
    <w:rsid w:val="00505CD6"/>
    <w:rPr>
      <w:rFonts w:ascii="Wingdings" w:hAnsi="Wingdings" w:cs="Wingdings"/>
      <w:sz w:val="24"/>
    </w:rPr>
  </w:style>
  <w:style w:type="character" w:customStyle="1" w:styleId="WW8Num37z1">
    <w:name w:val="WW8Num37z1"/>
    <w:qFormat/>
    <w:rsid w:val="00505CD6"/>
    <w:rPr>
      <w:rFonts w:ascii="Courier New" w:hAnsi="Courier New" w:cs="Courier New"/>
    </w:rPr>
  </w:style>
  <w:style w:type="character" w:customStyle="1" w:styleId="WW8Num37z2">
    <w:name w:val="WW8Num37z2"/>
    <w:qFormat/>
    <w:rsid w:val="00505CD6"/>
    <w:rPr>
      <w:rFonts w:ascii="Wingdings" w:hAnsi="Wingdings" w:cs="Wingdings"/>
    </w:rPr>
  </w:style>
  <w:style w:type="character" w:customStyle="1" w:styleId="WW8Num37z3">
    <w:name w:val="WW8Num37z3"/>
    <w:qFormat/>
    <w:rsid w:val="00505CD6"/>
    <w:rPr>
      <w:rFonts w:ascii="Symbol" w:hAnsi="Symbol" w:cs="Symbol"/>
    </w:rPr>
  </w:style>
  <w:style w:type="character" w:customStyle="1" w:styleId="WW8Num38z0">
    <w:name w:val="WW8Num38z0"/>
    <w:qFormat/>
    <w:rsid w:val="00505CD6"/>
    <w:rPr>
      <w:rFonts w:ascii="Wingdings" w:hAnsi="Wingdings" w:cs="Wingdings"/>
      <w:sz w:val="16"/>
    </w:rPr>
  </w:style>
  <w:style w:type="character" w:customStyle="1" w:styleId="WW8Num39z0">
    <w:name w:val="WW8Num39z0"/>
    <w:qFormat/>
    <w:rsid w:val="00505CD6"/>
    <w:rPr>
      <w:rFonts w:ascii="Arial" w:hAnsi="Arial" w:cs="Arial"/>
      <w:b/>
      <w:i w:val="0"/>
      <w:sz w:val="18"/>
    </w:rPr>
  </w:style>
  <w:style w:type="character" w:customStyle="1" w:styleId="WW8Num39z1">
    <w:name w:val="WW8Num39z1"/>
    <w:qFormat/>
    <w:rsid w:val="00505CD6"/>
    <w:rPr>
      <w:rFonts w:ascii="Arial" w:hAnsi="Arial" w:cs="Arial"/>
    </w:rPr>
  </w:style>
  <w:style w:type="character" w:customStyle="1" w:styleId="WW8Num39z2">
    <w:name w:val="WW8Num39z2"/>
    <w:qFormat/>
    <w:rsid w:val="00505CD6"/>
  </w:style>
  <w:style w:type="character" w:customStyle="1" w:styleId="WW8Num39z3">
    <w:name w:val="WW8Num39z3"/>
    <w:qFormat/>
    <w:rsid w:val="00505CD6"/>
  </w:style>
  <w:style w:type="character" w:customStyle="1" w:styleId="WW8Num39z4">
    <w:name w:val="WW8Num39z4"/>
    <w:qFormat/>
    <w:rsid w:val="00505CD6"/>
  </w:style>
  <w:style w:type="character" w:customStyle="1" w:styleId="WW8Num39z5">
    <w:name w:val="WW8Num39z5"/>
    <w:qFormat/>
    <w:rsid w:val="00505CD6"/>
  </w:style>
  <w:style w:type="character" w:customStyle="1" w:styleId="WW8Num39z6">
    <w:name w:val="WW8Num39z6"/>
    <w:qFormat/>
    <w:rsid w:val="00505CD6"/>
  </w:style>
  <w:style w:type="character" w:customStyle="1" w:styleId="WW8Num39z7">
    <w:name w:val="WW8Num39z7"/>
    <w:qFormat/>
    <w:rsid w:val="00505CD6"/>
  </w:style>
  <w:style w:type="character" w:customStyle="1" w:styleId="WW8Num39z8">
    <w:name w:val="WW8Num39z8"/>
    <w:qFormat/>
    <w:rsid w:val="00505CD6"/>
  </w:style>
  <w:style w:type="character" w:customStyle="1" w:styleId="Fuentedeprrafopredeter1">
    <w:name w:val="Fuente de párrafo predeter.1"/>
    <w:qFormat/>
    <w:rsid w:val="00505CD6"/>
  </w:style>
  <w:style w:type="character" w:customStyle="1" w:styleId="Carctersdenotaalpeu">
    <w:name w:val="Caràcters de nota al peu"/>
    <w:basedOn w:val="Fuentedeprrafopredeter1"/>
    <w:qFormat/>
    <w:rsid w:val="00505CD6"/>
    <w:rPr>
      <w:vertAlign w:val="superscript"/>
    </w:rPr>
  </w:style>
  <w:style w:type="character" w:customStyle="1" w:styleId="PiedepginaCar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customStyle="1" w:styleId="EncabezadoCar">
    <w:name w:val="Encabezado Car"/>
    <w:basedOn w:val="Fuentedeprrafopredeter1"/>
    <w:qFormat/>
    <w:rsid w:val="00505CD6"/>
    <w:rPr>
      <w:sz w:val="24"/>
      <w:lang w:val="ca-ES"/>
    </w:rPr>
  </w:style>
  <w:style w:type="character" w:customStyle="1" w:styleId="Refdecomentario1">
    <w:name w:val="Ref. de comentario1"/>
    <w:basedOn w:val="Fuentedeprrafopredeter1"/>
    <w:qFormat/>
    <w:rsid w:val="00505CD6"/>
    <w:rPr>
      <w:sz w:val="16"/>
      <w:szCs w:val="16"/>
    </w:rPr>
  </w:style>
  <w:style w:type="character" w:customStyle="1" w:styleId="TextocomentarioCar">
    <w:name w:val="Texto comentario Car"/>
    <w:basedOn w:val="Fuentedeprrafopredeter1"/>
    <w:qFormat/>
    <w:rsid w:val="00505CD6"/>
    <w:rPr>
      <w:lang w:val="ca-ES"/>
    </w:rPr>
  </w:style>
  <w:style w:type="character" w:customStyle="1" w:styleId="AsuntodelcomentarioCar">
    <w:name w:val="Asunto del comentario Car"/>
    <w:basedOn w:val="TextocomentarioCar"/>
    <w:qFormat/>
    <w:rsid w:val="00505CD6"/>
    <w:rPr>
      <w:b/>
      <w:bCs/>
      <w:lang w:val="ca-ES"/>
    </w:rPr>
  </w:style>
  <w:style w:type="character" w:customStyle="1" w:styleId="ListLabel9">
    <w:name w:val="ListLabel 9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ListLabel7">
    <w:name w:val="ListLabel 7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ListLabel5">
    <w:name w:val="ListLabel 5"/>
    <w:qFormat/>
    <w:rsid w:val="00505CD6"/>
    <w:rPr>
      <w:rFonts w:cs="Courier New"/>
    </w:rPr>
  </w:style>
  <w:style w:type="character" w:customStyle="1" w:styleId="ncoradenotaalpeu">
    <w:name w:val="Àncora de nota al peu"/>
    <w:rsid w:val="00730B8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145823"/>
    <w:rPr>
      <w:vertAlign w:val="superscript"/>
    </w:rPr>
  </w:style>
  <w:style w:type="character" w:customStyle="1" w:styleId="ListLabel10">
    <w:name w:val="ListLabel 10"/>
    <w:qFormat/>
    <w:rsid w:val="00730B8F"/>
    <w:rPr>
      <w:rFonts w:cs="Wingdings"/>
      <w:sz w:val="16"/>
    </w:rPr>
  </w:style>
  <w:style w:type="character" w:customStyle="1" w:styleId="ListLabel11">
    <w:name w:val="ListLabel 11"/>
    <w:qFormat/>
    <w:rsid w:val="00730B8F"/>
    <w:rPr>
      <w:rFonts w:ascii="Noto Sans" w:hAnsi="Noto Sans" w:cs="Wingdings"/>
      <w:sz w:val="18"/>
    </w:rPr>
  </w:style>
  <w:style w:type="character" w:customStyle="1" w:styleId="ListLabel12">
    <w:name w:val="ListLabel 12"/>
    <w:qFormat/>
    <w:rsid w:val="00730B8F"/>
    <w:rPr>
      <w:rFonts w:cs="Noto Sans"/>
      <w:i/>
      <w:sz w:val="22"/>
      <w:szCs w:val="22"/>
    </w:rPr>
  </w:style>
  <w:style w:type="character" w:customStyle="1" w:styleId="ListLabel13">
    <w:name w:val="ListLabel 13"/>
    <w:qFormat/>
    <w:rsid w:val="00730B8F"/>
    <w:rPr>
      <w:rFonts w:ascii="Noto Sans" w:eastAsia="Times New Roman" w:hAnsi="Noto Sans" w:cs="LegacySanITCBoo"/>
      <w:b/>
      <w:sz w:val="22"/>
    </w:rPr>
  </w:style>
  <w:style w:type="character" w:customStyle="1" w:styleId="ListLabel14">
    <w:name w:val="ListLabel 14"/>
    <w:qFormat/>
    <w:rsid w:val="00730B8F"/>
    <w:rPr>
      <w:rFonts w:cs="Courier New"/>
    </w:rPr>
  </w:style>
  <w:style w:type="character" w:customStyle="1" w:styleId="ListLabel15">
    <w:name w:val="ListLabel 15"/>
    <w:qFormat/>
    <w:rsid w:val="00730B8F"/>
    <w:rPr>
      <w:rFonts w:cs="Courier New"/>
    </w:rPr>
  </w:style>
  <w:style w:type="character" w:customStyle="1" w:styleId="ListLabel16">
    <w:name w:val="ListLabel 16"/>
    <w:qFormat/>
    <w:rsid w:val="00730B8F"/>
    <w:rPr>
      <w:rFonts w:cs="Courier New"/>
    </w:rPr>
  </w:style>
  <w:style w:type="character" w:customStyle="1" w:styleId="ListLabel17">
    <w:name w:val="ListLabel 17"/>
    <w:qFormat/>
    <w:rsid w:val="00730B8F"/>
    <w:rPr>
      <w:rFonts w:eastAsia="Times New Roman" w:cs="LegacySanITCBoo"/>
    </w:rPr>
  </w:style>
  <w:style w:type="character" w:customStyle="1" w:styleId="ListLabel18">
    <w:name w:val="ListLabel 18"/>
    <w:qFormat/>
    <w:rsid w:val="00730B8F"/>
    <w:rPr>
      <w:rFonts w:cs="Courier New"/>
    </w:rPr>
  </w:style>
  <w:style w:type="character" w:customStyle="1" w:styleId="ListLabel19">
    <w:name w:val="ListLabel 19"/>
    <w:qFormat/>
    <w:rsid w:val="00730B8F"/>
    <w:rPr>
      <w:rFonts w:cs="Courier New"/>
    </w:rPr>
  </w:style>
  <w:style w:type="character" w:customStyle="1" w:styleId="ListLabel20">
    <w:name w:val="ListLabel 20"/>
    <w:qFormat/>
    <w:rsid w:val="00730B8F"/>
    <w:rPr>
      <w:rFonts w:cs="Courier New"/>
    </w:rPr>
  </w:style>
  <w:style w:type="character" w:customStyle="1" w:styleId="ListLabel21">
    <w:name w:val="ListLabel 21"/>
    <w:qFormat/>
    <w:rsid w:val="00730B8F"/>
    <w:rPr>
      <w:i/>
    </w:rPr>
  </w:style>
  <w:style w:type="character" w:customStyle="1" w:styleId="ListLabel22">
    <w:name w:val="ListLabel 22"/>
    <w:qFormat/>
    <w:rsid w:val="00730B8F"/>
    <w:rPr>
      <w:rFonts w:cs="Noto Sans"/>
      <w:i/>
      <w:sz w:val="22"/>
      <w:szCs w:val="22"/>
    </w:rPr>
  </w:style>
  <w:style w:type="character" w:customStyle="1" w:styleId="ListLabel23">
    <w:name w:val="ListLabel 23"/>
    <w:qFormat/>
    <w:rsid w:val="00730B8F"/>
    <w:rPr>
      <w:rFonts w:eastAsia="Times New Roman" w:cs="Noto Sans"/>
      <w:color w:val="000000"/>
    </w:rPr>
  </w:style>
  <w:style w:type="character" w:customStyle="1" w:styleId="ListLabel24">
    <w:name w:val="ListLabel 24"/>
    <w:qFormat/>
    <w:rsid w:val="00730B8F"/>
    <w:rPr>
      <w:rFonts w:cs="Courier New"/>
    </w:rPr>
  </w:style>
  <w:style w:type="character" w:customStyle="1" w:styleId="ListLabel25">
    <w:name w:val="ListLabel 25"/>
    <w:qFormat/>
    <w:rsid w:val="00730B8F"/>
    <w:rPr>
      <w:rFonts w:cs="Courier New"/>
    </w:rPr>
  </w:style>
  <w:style w:type="character" w:customStyle="1" w:styleId="ListLabel26">
    <w:name w:val="ListLabel 26"/>
    <w:qFormat/>
    <w:rsid w:val="00730B8F"/>
    <w:rPr>
      <w:rFonts w:cs="Courier New"/>
    </w:rPr>
  </w:style>
  <w:style w:type="character" w:customStyle="1" w:styleId="ListLabel27">
    <w:name w:val="ListLabel 27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28">
    <w:name w:val="ListLabel 28"/>
    <w:qFormat/>
    <w:rsid w:val="00730B8F"/>
    <w:rPr>
      <w:rFonts w:ascii="Noto Sans" w:hAnsi="Noto Sans"/>
      <w:i w:val="0"/>
      <w:sz w:val="22"/>
    </w:rPr>
  </w:style>
  <w:style w:type="character" w:customStyle="1" w:styleId="ncoradenotafinal">
    <w:name w:val="Àncora de nota final"/>
    <w:rsid w:val="00730B8F"/>
    <w:rPr>
      <w:vertAlign w:val="superscript"/>
    </w:rPr>
  </w:style>
  <w:style w:type="character" w:customStyle="1" w:styleId="Carctersdenotafinal">
    <w:name w:val="Caràcters de nota final"/>
    <w:qFormat/>
    <w:rsid w:val="00730B8F"/>
  </w:style>
  <w:style w:type="character" w:customStyle="1" w:styleId="ListLabel29">
    <w:name w:val="ListLabel 29"/>
    <w:qFormat/>
    <w:rsid w:val="00730B8F"/>
    <w:rPr>
      <w:rFonts w:ascii="Noto Sans" w:hAnsi="Noto Sans" w:cs="Wingdings"/>
      <w:sz w:val="18"/>
    </w:rPr>
  </w:style>
  <w:style w:type="character" w:customStyle="1" w:styleId="ListLabel30">
    <w:name w:val="ListLabel 30"/>
    <w:qFormat/>
    <w:rsid w:val="00730B8F"/>
    <w:rPr>
      <w:rFonts w:ascii="Noto Sans" w:hAnsi="Noto Sans" w:cs="LegacySanITCBoo"/>
      <w:b/>
      <w:sz w:val="22"/>
    </w:rPr>
  </w:style>
  <w:style w:type="character" w:customStyle="1" w:styleId="ListLabel31">
    <w:name w:val="ListLabel 31"/>
    <w:qFormat/>
    <w:rsid w:val="00730B8F"/>
    <w:rPr>
      <w:rFonts w:cs="Courier New"/>
    </w:rPr>
  </w:style>
  <w:style w:type="character" w:customStyle="1" w:styleId="ListLabel32">
    <w:name w:val="ListLabel 32"/>
    <w:qFormat/>
    <w:rsid w:val="00730B8F"/>
    <w:rPr>
      <w:rFonts w:cs="Wingdings"/>
    </w:rPr>
  </w:style>
  <w:style w:type="character" w:customStyle="1" w:styleId="ListLabel33">
    <w:name w:val="ListLabel 33"/>
    <w:qFormat/>
    <w:rsid w:val="00730B8F"/>
    <w:rPr>
      <w:rFonts w:cs="Symbol"/>
    </w:rPr>
  </w:style>
  <w:style w:type="character" w:customStyle="1" w:styleId="ListLabel34">
    <w:name w:val="ListLabel 34"/>
    <w:qFormat/>
    <w:rsid w:val="00730B8F"/>
    <w:rPr>
      <w:rFonts w:cs="Courier New"/>
    </w:rPr>
  </w:style>
  <w:style w:type="character" w:customStyle="1" w:styleId="ListLabel35">
    <w:name w:val="ListLabel 35"/>
    <w:qFormat/>
    <w:rsid w:val="00730B8F"/>
    <w:rPr>
      <w:rFonts w:cs="Wingdings"/>
    </w:rPr>
  </w:style>
  <w:style w:type="character" w:customStyle="1" w:styleId="ListLabel36">
    <w:name w:val="ListLabel 36"/>
    <w:qFormat/>
    <w:rsid w:val="00730B8F"/>
    <w:rPr>
      <w:rFonts w:cs="Symbol"/>
    </w:rPr>
  </w:style>
  <w:style w:type="character" w:customStyle="1" w:styleId="ListLabel37">
    <w:name w:val="ListLabel 37"/>
    <w:qFormat/>
    <w:rsid w:val="00730B8F"/>
    <w:rPr>
      <w:rFonts w:cs="Courier New"/>
    </w:rPr>
  </w:style>
  <w:style w:type="character" w:customStyle="1" w:styleId="ListLabel38">
    <w:name w:val="ListLabel 38"/>
    <w:qFormat/>
    <w:rsid w:val="00730B8F"/>
    <w:rPr>
      <w:rFonts w:cs="Wingdings"/>
    </w:rPr>
  </w:style>
  <w:style w:type="character" w:customStyle="1" w:styleId="ListLabel39">
    <w:name w:val="ListLabel 39"/>
    <w:qFormat/>
    <w:rsid w:val="00730B8F"/>
    <w:rPr>
      <w:rFonts w:ascii="Noto Sans" w:hAnsi="Noto Sans"/>
      <w:i/>
      <w:color w:val="auto"/>
      <w:sz w:val="22"/>
    </w:rPr>
  </w:style>
  <w:style w:type="character" w:customStyle="1" w:styleId="ListLabel40">
    <w:name w:val="ListLabel 40"/>
    <w:qFormat/>
    <w:rsid w:val="00730B8F"/>
    <w:rPr>
      <w:rFonts w:ascii="Noto Sans" w:hAnsi="Noto Sans"/>
      <w:i w:val="0"/>
      <w:sz w:val="22"/>
    </w:rPr>
  </w:style>
  <w:style w:type="paragraph" w:customStyle="1" w:styleId="Encapalament">
    <w:name w:val="Encapçalament"/>
    <w:basedOn w:val="Normal"/>
    <w:next w:val="Textoindependiente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Textoindependiente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Textoindependiente"/>
    <w:rsid w:val="00505CD6"/>
    <w:rPr>
      <w:rFonts w:cs="Mangal"/>
    </w:rPr>
  </w:style>
  <w:style w:type="paragraph" w:customStyle="1" w:styleId="Descripcin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05CD6"/>
    <w:pPr>
      <w:suppressLineNumbers/>
    </w:pPr>
    <w:rPr>
      <w:rFonts w:cs="Mangal"/>
    </w:rPr>
  </w:style>
  <w:style w:type="paragraph" w:styleId="Descripci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2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notapie1">
    <w:name w:val="Texto nota pie1"/>
    <w:basedOn w:val="Normal"/>
    <w:rsid w:val="00505CD6"/>
  </w:style>
  <w:style w:type="paragraph" w:customStyle="1" w:styleId="Encabezado1">
    <w:name w:val="Encabezado1"/>
    <w:basedOn w:val="Normal"/>
    <w:rsid w:val="00505CD6"/>
    <w:rPr>
      <w:sz w:val="24"/>
    </w:rPr>
  </w:style>
  <w:style w:type="paragraph" w:styleId="Subttulo">
    <w:name w:val="Subtitle"/>
    <w:basedOn w:val="Normal"/>
    <w:next w:val="Textoindependiente"/>
    <w:qFormat/>
    <w:rsid w:val="00505CD6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2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505CD6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Piedepgina1">
    <w:name w:val="Pie de página1"/>
    <w:basedOn w:val="Normal"/>
    <w:uiPriority w:val="99"/>
    <w:rsid w:val="00505CD6"/>
    <w:rPr>
      <w:sz w:val="24"/>
    </w:rPr>
  </w:style>
  <w:style w:type="paragraph" w:customStyle="1" w:styleId="Respuesta">
    <w:name w:val="Respuesta"/>
    <w:basedOn w:val="Normal"/>
    <w:qFormat/>
    <w:rsid w:val="00505CD6"/>
  </w:style>
  <w:style w:type="paragraph" w:customStyle="1" w:styleId="Textoindependiente2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customStyle="1" w:styleId="Sangra2detindependiente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customStyle="1" w:styleId="Epgrafe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Textodeglobo">
    <w:name w:val="Balloon Text"/>
    <w:basedOn w:val="Normal"/>
    <w:qFormat/>
    <w:rsid w:val="00505CD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505CD6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505CD6"/>
    <w:pPr>
      <w:ind w:left="720"/>
      <w:jc w:val="both"/>
    </w:pPr>
    <w:rPr>
      <w:rFonts w:ascii="Calibri" w:hAnsi="Calibri" w:cs="Calibri"/>
      <w:sz w:val="22"/>
      <w:szCs w:val="22"/>
    </w:rPr>
  </w:style>
  <w:style w:type="paragraph" w:customStyle="1" w:styleId="Textocomentario1">
    <w:name w:val="Texto comentario1"/>
    <w:basedOn w:val="Normal"/>
    <w:qFormat/>
    <w:rsid w:val="00505CD6"/>
  </w:style>
  <w:style w:type="paragraph" w:styleId="Asuntodelcomentario">
    <w:name w:val="annotation subject"/>
    <w:basedOn w:val="Textocomentario1"/>
    <w:next w:val="Textocomentario1"/>
    <w:qFormat/>
    <w:rsid w:val="00505CD6"/>
    <w:rPr>
      <w:b/>
      <w:bCs/>
    </w:rPr>
  </w:style>
  <w:style w:type="paragraph" w:customStyle="1" w:styleId="WW-Capalera">
    <w:name w:val="WW-Capçalera"/>
    <w:basedOn w:val="Normal"/>
    <w:qFormat/>
    <w:rsid w:val="00505CD6"/>
    <w:pPr>
      <w:tabs>
        <w:tab w:val="center" w:pos="4252"/>
        <w:tab w:val="right" w:pos="8504"/>
      </w:tabs>
    </w:pPr>
    <w:rPr>
      <w:sz w:val="24"/>
    </w:rPr>
  </w:style>
  <w:style w:type="paragraph" w:customStyle="1" w:styleId="Contingutdelmarc">
    <w:name w:val="Contingut del marc"/>
    <w:basedOn w:val="Normal"/>
    <w:qFormat/>
    <w:rsid w:val="00505CD6"/>
  </w:style>
  <w:style w:type="paragraph" w:customStyle="1" w:styleId="Contingutdelataula">
    <w:name w:val="Contingut de la taula"/>
    <w:basedOn w:val="Normal"/>
    <w:qFormat/>
    <w:rsid w:val="00505CD6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customStyle="1" w:styleId="Prrafodelista2">
    <w:name w:val="Párrafo de lista2"/>
    <w:basedOn w:val="Normal"/>
    <w:qFormat/>
    <w:rsid w:val="00505C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0"/>
      <w:spacing w:beforeAutospacing="1" w:after="142" w:line="288" w:lineRule="auto"/>
    </w:pPr>
    <w:rPr>
      <w:sz w:val="24"/>
      <w:szCs w:val="24"/>
      <w:lang w:val="es-ES" w:eastAsia="es-ES"/>
    </w:rPr>
  </w:style>
  <w:style w:type="paragraph" w:customStyle="1" w:styleId="Default">
    <w:name w:val="Default"/>
    <w:qFormat/>
    <w:rsid w:val="006E3FC5"/>
    <w:rPr>
      <w:rFonts w:ascii="Noto Sans" w:hAnsi="Noto Sans" w:cs="Noto Sans"/>
      <w:color w:val="000000"/>
      <w:sz w:val="24"/>
      <w:szCs w:val="24"/>
    </w:rPr>
  </w:style>
  <w:style w:type="paragraph" w:customStyle="1" w:styleId="Standard">
    <w:name w:val="Standard"/>
    <w:qFormat/>
    <w:rsid w:val="004E0B55"/>
    <w:pPr>
      <w:suppressAutoHyphens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numbering" w:customStyle="1" w:styleId="WW8Num3">
    <w:name w:val="WW8Num3"/>
    <w:qFormat/>
    <w:rsid w:val="004E0B55"/>
  </w:style>
  <w:style w:type="table" w:styleId="Tablaconcuadrcula">
    <w:name w:val="Table Grid"/>
    <w:basedOn w:val="Tablanormal"/>
    <w:uiPriority w:val="59"/>
    <w:rsid w:val="00E6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1"/>
    <w:unhideWhenUsed/>
    <w:rsid w:val="00292B9D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292B9D"/>
    <w:rPr>
      <w:lang w:val="ca-ES" w:eastAsia="zh-CN"/>
    </w:rPr>
  </w:style>
  <w:style w:type="paragraph" w:styleId="Piedepgina">
    <w:name w:val="footer"/>
    <w:basedOn w:val="Normal"/>
    <w:link w:val="PiedepginaCar1"/>
    <w:uiPriority w:val="99"/>
    <w:unhideWhenUsed/>
    <w:rsid w:val="00292B9D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292B9D"/>
    <w:rPr>
      <w:lang w:val="ca-ES" w:eastAsia="zh-CN"/>
    </w:rPr>
  </w:style>
  <w:style w:type="character" w:customStyle="1" w:styleId="Ttulo1Car">
    <w:name w:val="Título 1 Car"/>
    <w:basedOn w:val="Fuentedeprrafopredeter"/>
    <w:link w:val="Ttulo1"/>
    <w:rsid w:val="00426489"/>
    <w:rPr>
      <w:rFonts w:ascii="Arial" w:hAnsi="Arial" w:cs="Arial"/>
      <w:b/>
      <w:i/>
      <w:caps/>
      <w:lang w:val="ca-ES" w:eastAsia="zh-CN"/>
    </w:rPr>
  </w:style>
  <w:style w:type="character" w:customStyle="1" w:styleId="Ttulo2Car">
    <w:name w:val="Título 2 Car"/>
    <w:basedOn w:val="Fuentedeprrafopredeter"/>
    <w:link w:val="Ttulo2"/>
    <w:rsid w:val="00426489"/>
    <w:rPr>
      <w:rFonts w:ascii="Arial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426489"/>
    <w:rPr>
      <w:rFonts w:ascii="Arial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426489"/>
    <w:rPr>
      <w:rFonts w:ascii="Arial" w:hAnsi="Arial" w:cs="Arial"/>
      <w:b/>
      <w:lang w:val="ca-ES" w:eastAsia="zh-CN"/>
    </w:rPr>
  </w:style>
  <w:style w:type="character" w:customStyle="1" w:styleId="Ttulo5Car">
    <w:name w:val="Título 5 Car"/>
    <w:basedOn w:val="Fuentedeprrafopredeter"/>
    <w:link w:val="Ttulo5"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rsid w:val="00426489"/>
    <w:rPr>
      <w:rFonts w:ascii="Arial" w:hAnsi="Arial" w:cs="Arial"/>
      <w:b/>
      <w:sz w:val="22"/>
      <w:lang w:val="ca-ES" w:eastAsia="zh-CN"/>
    </w:rPr>
  </w:style>
  <w:style w:type="character" w:customStyle="1" w:styleId="Ttulo8Car">
    <w:name w:val="Título 8 Car"/>
    <w:basedOn w:val="Fuentedeprrafopredeter"/>
    <w:link w:val="Ttulo8"/>
    <w:rsid w:val="00426489"/>
    <w:rPr>
      <w:rFonts w:ascii="Arial" w:hAnsi="Arial" w:cs="Arial"/>
      <w:b/>
      <w:i/>
      <w:sz w:val="18"/>
      <w:lang w:val="ca-ES" w:eastAsia="zh-CN"/>
    </w:rPr>
  </w:style>
  <w:style w:type="paragraph" w:styleId="Textonotapie">
    <w:name w:val="footnote text"/>
    <w:basedOn w:val="Normal"/>
    <w:link w:val="TextonotapieCar"/>
    <w:rsid w:val="00426489"/>
  </w:style>
  <w:style w:type="character" w:customStyle="1" w:styleId="TextonotapieCar">
    <w:name w:val="Texto nota pie Car"/>
    <w:basedOn w:val="Fuentedeprrafopredeter"/>
    <w:link w:val="Textonotapie"/>
    <w:rsid w:val="00426489"/>
    <w:rPr>
      <w:lang w:val="ca-ES" w:eastAsia="zh-CN"/>
    </w:rPr>
  </w:style>
  <w:style w:type="paragraph" w:customStyle="1" w:styleId="Peudepgina">
    <w:name w:val="Peu de pàgina"/>
    <w:basedOn w:val="Normal"/>
    <w:qFormat/>
    <w:rsid w:val="00854361"/>
    <w:pPr>
      <w:widowControl w:val="0"/>
      <w:suppressAutoHyphens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A37AD-44B7-458F-9051-A84E62CD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creator>u04517</dc:creator>
  <dc:description>Imprès redactat per</dc:description>
  <cp:lastModifiedBy>Margarita de los Angeles Ribas Bisquerra</cp:lastModifiedBy>
  <cp:revision>2</cp:revision>
  <cp:lastPrinted>2018-06-14T08:17:00Z</cp:lastPrinted>
  <dcterms:created xsi:type="dcterms:W3CDTF">2022-01-17T12:07:00Z</dcterms:created>
  <dcterms:modified xsi:type="dcterms:W3CDTF">2022-01-17T12:07:00Z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