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797" w:rsidRPr="007F2797" w:rsidRDefault="007F2797" w:rsidP="00590654">
      <w:pPr>
        <w:pStyle w:val="Textoindependiente"/>
        <w:pBdr>
          <w:bottom w:val="single" w:sz="8" w:space="1" w:color="000000"/>
        </w:pBdr>
        <w:spacing w:after="0" w:line="240" w:lineRule="auto"/>
        <w:rPr>
          <w:rFonts w:ascii="Noto Sans" w:hAnsi="Noto Sans" w:cs="Noto Sans"/>
          <w:b/>
          <w:sz w:val="22"/>
          <w:szCs w:val="22"/>
        </w:rPr>
      </w:pPr>
      <w:r w:rsidRPr="007F2797">
        <w:rPr>
          <w:rFonts w:ascii="Noto Sans" w:hAnsi="Noto Sans" w:cs="Noto Sans"/>
          <w:b/>
          <w:sz w:val="22"/>
          <w:szCs w:val="22"/>
        </w:rPr>
        <w:t>Formulari de projectes d</w:t>
      </w:r>
      <w:r w:rsidR="00056CB4">
        <w:rPr>
          <w:rFonts w:ascii="Noto Sans" w:hAnsi="Noto Sans" w:cs="Noto Sans"/>
          <w:b/>
          <w:sz w:val="22"/>
          <w:szCs w:val="22"/>
        </w:rPr>
        <w:t xml:space="preserve">’acció </w:t>
      </w:r>
      <w:proofErr w:type="spellStart"/>
      <w:r w:rsidR="00980808">
        <w:rPr>
          <w:rFonts w:ascii="Noto Sans" w:hAnsi="Noto Sans" w:cs="Noto Sans"/>
          <w:b/>
          <w:sz w:val="22"/>
          <w:szCs w:val="22"/>
        </w:rPr>
        <w:t>Postemergència</w:t>
      </w:r>
      <w:proofErr w:type="spellEnd"/>
      <w:r w:rsidR="00980808">
        <w:rPr>
          <w:rFonts w:ascii="Noto Sans" w:hAnsi="Noto Sans" w:cs="Noto Sans"/>
          <w:b/>
          <w:sz w:val="22"/>
          <w:szCs w:val="22"/>
        </w:rPr>
        <w:t xml:space="preserve">. </w:t>
      </w:r>
      <w:r w:rsidRPr="007F2797">
        <w:rPr>
          <w:rFonts w:ascii="Noto Sans" w:hAnsi="Noto Sans" w:cs="Noto Sans"/>
          <w:b/>
          <w:sz w:val="22"/>
          <w:szCs w:val="22"/>
        </w:rPr>
        <w:t xml:space="preserve">Convocatòria </w:t>
      </w:r>
      <w:r>
        <w:rPr>
          <w:rFonts w:ascii="Noto Sans" w:hAnsi="Noto Sans" w:cs="Noto Sans"/>
          <w:b/>
          <w:sz w:val="22"/>
          <w:szCs w:val="22"/>
        </w:rPr>
        <w:t xml:space="preserve">de </w:t>
      </w:r>
      <w:r w:rsidR="001B6BA9">
        <w:rPr>
          <w:rFonts w:ascii="Noto Sans" w:hAnsi="Noto Sans" w:cs="Noto Sans"/>
          <w:b/>
          <w:sz w:val="22"/>
          <w:szCs w:val="22"/>
        </w:rPr>
        <w:t>2019</w:t>
      </w:r>
    </w:p>
    <w:p w:rsidR="007F2797" w:rsidRPr="007F2797" w:rsidRDefault="007F2797" w:rsidP="00590654">
      <w:pPr>
        <w:pStyle w:val="Textoindependiente"/>
        <w:spacing w:after="0" w:line="240" w:lineRule="auto"/>
        <w:rPr>
          <w:rFonts w:ascii="Noto Sans" w:hAnsi="Noto Sans" w:cs="Noto Sans"/>
          <w:b/>
          <w:sz w:val="22"/>
          <w:szCs w:val="22"/>
        </w:rPr>
      </w:pPr>
    </w:p>
    <w:p w:rsidR="007F2797" w:rsidRPr="007F2797" w:rsidRDefault="007F2797" w:rsidP="00590654">
      <w:pPr>
        <w:pStyle w:val="Textoindependiente"/>
        <w:spacing w:after="0" w:line="240" w:lineRule="auto"/>
        <w:rPr>
          <w:rFonts w:ascii="Noto Sans" w:hAnsi="Noto Sans" w:cs="Noto Sans"/>
          <w:b/>
          <w:sz w:val="22"/>
          <w:szCs w:val="22"/>
        </w:rPr>
      </w:pPr>
      <w:r w:rsidRPr="007F2797">
        <w:rPr>
          <w:rFonts w:ascii="Noto Sans" w:hAnsi="Noto Sans" w:cs="Noto Sans"/>
          <w:b/>
          <w:sz w:val="22"/>
          <w:szCs w:val="22"/>
        </w:rPr>
        <w:t>Presentació del projecte</w:t>
      </w:r>
    </w:p>
    <w:p w:rsidR="007F2797" w:rsidRPr="007F2797" w:rsidRDefault="007F2797" w:rsidP="00590654">
      <w:pPr>
        <w:pStyle w:val="Textoindependiente"/>
        <w:spacing w:after="0" w:line="240" w:lineRule="auto"/>
        <w:rPr>
          <w:rFonts w:ascii="Noto Sans" w:hAnsi="Noto Sans" w:cs="Noto Sans"/>
          <w:b/>
          <w:sz w:val="22"/>
          <w:szCs w:val="22"/>
        </w:rPr>
      </w:pPr>
    </w:p>
    <w:tbl>
      <w:tblPr>
        <w:tblW w:w="5000" w:type="pct"/>
        <w:tblCellMar>
          <w:left w:w="70" w:type="dxa"/>
          <w:right w:w="70" w:type="dxa"/>
        </w:tblCellMar>
        <w:tblLook w:val="0000"/>
      </w:tblPr>
      <w:tblGrid>
        <w:gridCol w:w="8643"/>
      </w:tblGrid>
      <w:tr w:rsidR="007F2797" w:rsidRPr="006151EE" w:rsidTr="007F2797">
        <w:tc>
          <w:tcPr>
            <w:tcW w:w="5000" w:type="pct"/>
            <w:tcBorders>
              <w:top w:val="single" w:sz="4" w:space="0" w:color="000000"/>
              <w:left w:val="single" w:sz="4" w:space="0" w:color="000000"/>
              <w:bottom w:val="single" w:sz="4" w:space="0" w:color="000000"/>
              <w:right w:val="single" w:sz="4" w:space="0" w:color="000000"/>
            </w:tcBorders>
          </w:tcPr>
          <w:p w:rsidR="007F2797" w:rsidRPr="006151EE" w:rsidRDefault="007F2797" w:rsidP="00590654">
            <w:pPr>
              <w:pStyle w:val="Textoindependiente"/>
              <w:pBdr>
                <w:top w:val="single" w:sz="4" w:space="1" w:color="auto"/>
                <w:left w:val="single" w:sz="4" w:space="4" w:color="auto"/>
                <w:right w:val="single" w:sz="4" w:space="4" w:color="auto"/>
              </w:pBdr>
              <w:tabs>
                <w:tab w:val="left" w:pos="3686"/>
                <w:tab w:val="left" w:pos="7088"/>
              </w:tabs>
              <w:spacing w:after="0" w:line="720" w:lineRule="auto"/>
              <w:outlineLvl w:val="0"/>
              <w:rPr>
                <w:rFonts w:ascii="Noto Sans" w:hAnsi="Noto Sans" w:cs="Noto Sans"/>
                <w:b/>
                <w:sz w:val="20"/>
                <w:szCs w:val="20"/>
              </w:rPr>
            </w:pPr>
            <w:r w:rsidRPr="006151EE">
              <w:rPr>
                <w:rFonts w:ascii="Noto Sans" w:hAnsi="Noto Sans" w:cs="Noto Sans"/>
                <w:b/>
                <w:sz w:val="20"/>
                <w:szCs w:val="20"/>
              </w:rPr>
              <w:t xml:space="preserve">Nom de l’entitat: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r w:rsidR="006151EE">
              <w:rPr>
                <w:rFonts w:ascii="Noto Sans" w:hAnsi="Noto Sans" w:cs="Noto Sans"/>
                <w:sz w:val="20"/>
                <w:szCs w:val="20"/>
              </w:rPr>
              <w:t xml:space="preserve">                       </w:t>
            </w:r>
            <w:r w:rsidRPr="006151EE">
              <w:rPr>
                <w:rFonts w:ascii="Noto Sans" w:hAnsi="Noto Sans" w:cs="Noto Sans"/>
                <w:b/>
                <w:sz w:val="20"/>
                <w:szCs w:val="20"/>
              </w:rPr>
              <w:t xml:space="preserve">CIF de l’entitat: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p>
          <w:p w:rsidR="007F2797" w:rsidRPr="006151EE" w:rsidRDefault="007F2797" w:rsidP="00590654">
            <w:pPr>
              <w:pStyle w:val="Textoindependiente"/>
              <w:spacing w:after="0" w:line="720" w:lineRule="auto"/>
              <w:rPr>
                <w:rFonts w:ascii="Noto Sans" w:hAnsi="Noto Sans" w:cs="Noto Sans"/>
                <w:b/>
                <w:sz w:val="20"/>
                <w:szCs w:val="20"/>
              </w:rPr>
            </w:pPr>
            <w:r w:rsidRPr="006151EE">
              <w:rPr>
                <w:rFonts w:ascii="Noto Sans" w:hAnsi="Noto Sans" w:cs="Noto Sans"/>
                <w:b/>
                <w:sz w:val="20"/>
                <w:szCs w:val="20"/>
              </w:rPr>
              <w:t xml:space="preserve">Títol del projecte: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p>
          <w:p w:rsidR="007F2797" w:rsidRPr="006151EE" w:rsidRDefault="007F2797" w:rsidP="00590654">
            <w:pPr>
              <w:pStyle w:val="Textoindependiente"/>
              <w:spacing w:after="0" w:line="720" w:lineRule="auto"/>
              <w:rPr>
                <w:rFonts w:ascii="Noto Sans" w:hAnsi="Noto Sans" w:cs="Noto Sans"/>
                <w:sz w:val="20"/>
                <w:szCs w:val="20"/>
              </w:rPr>
            </w:pPr>
            <w:r w:rsidRPr="006151EE">
              <w:rPr>
                <w:rFonts w:ascii="Noto Sans" w:hAnsi="Noto Sans" w:cs="Noto Sans"/>
                <w:b/>
                <w:sz w:val="20"/>
                <w:szCs w:val="20"/>
              </w:rPr>
              <w:t>País:</w:t>
            </w:r>
            <w:r w:rsidRPr="006151EE">
              <w:rPr>
                <w:rFonts w:ascii="Noto Sans" w:hAnsi="Noto Sans" w:cs="Noto Sans"/>
                <w:sz w:val="20"/>
                <w:szCs w:val="20"/>
              </w:rPr>
              <w:t xml:space="preserve">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r w:rsidR="006151EE">
              <w:rPr>
                <w:rFonts w:ascii="Noto Sans" w:hAnsi="Noto Sans" w:cs="Noto Sans"/>
                <w:sz w:val="20"/>
                <w:szCs w:val="20"/>
              </w:rPr>
              <w:t xml:space="preserve">      </w:t>
            </w:r>
            <w:r w:rsidR="00590654">
              <w:rPr>
                <w:rFonts w:ascii="Noto Sans" w:hAnsi="Noto Sans" w:cs="Noto Sans"/>
                <w:sz w:val="20"/>
                <w:szCs w:val="20"/>
              </w:rPr>
              <w:t xml:space="preserve">     </w:t>
            </w:r>
            <w:r w:rsidR="006151EE">
              <w:rPr>
                <w:rFonts w:ascii="Noto Sans" w:hAnsi="Noto Sans" w:cs="Noto Sans"/>
                <w:sz w:val="20"/>
                <w:szCs w:val="20"/>
              </w:rPr>
              <w:t xml:space="preserve">      </w:t>
            </w:r>
            <w:r w:rsidRPr="006151EE">
              <w:rPr>
                <w:rFonts w:ascii="Noto Sans" w:hAnsi="Noto Sans" w:cs="Noto Sans"/>
                <w:sz w:val="20"/>
                <w:szCs w:val="20"/>
              </w:rPr>
              <w:t xml:space="preserve">        </w:t>
            </w:r>
            <w:r w:rsidR="003335F3">
              <w:rPr>
                <w:rFonts w:ascii="Noto Sans" w:hAnsi="Noto Sans" w:cs="Noto Sans"/>
                <w:b/>
                <w:sz w:val="20"/>
                <w:szCs w:val="20"/>
              </w:rPr>
              <w:t>Regió/Municipi</w:t>
            </w:r>
            <w:r w:rsidRPr="006151EE">
              <w:rPr>
                <w:rFonts w:ascii="Noto Sans" w:hAnsi="Noto Sans" w:cs="Noto Sans"/>
                <w:b/>
                <w:sz w:val="20"/>
                <w:szCs w:val="20"/>
              </w:rPr>
              <w:t xml:space="preserve">: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p>
          <w:p w:rsidR="007F2797" w:rsidRPr="006151EE" w:rsidRDefault="003335F3" w:rsidP="00590654">
            <w:pPr>
              <w:pStyle w:val="Textoindependiente"/>
              <w:spacing w:after="0" w:line="720" w:lineRule="auto"/>
              <w:rPr>
                <w:rFonts w:ascii="Noto Sans" w:hAnsi="Noto Sans" w:cs="Noto Sans"/>
                <w:b/>
                <w:sz w:val="20"/>
                <w:szCs w:val="20"/>
              </w:rPr>
            </w:pPr>
            <w:r>
              <w:rPr>
                <w:rFonts w:ascii="Noto Sans" w:hAnsi="Noto Sans" w:cs="Noto Sans"/>
                <w:b/>
                <w:sz w:val="20"/>
                <w:szCs w:val="20"/>
              </w:rPr>
              <w:t>Cost global</w:t>
            </w:r>
            <w:r w:rsidR="007F2797" w:rsidRPr="006151EE">
              <w:rPr>
                <w:rFonts w:ascii="Noto Sans" w:hAnsi="Noto Sans" w:cs="Noto Sans"/>
                <w:b/>
                <w:sz w:val="20"/>
                <w:szCs w:val="20"/>
              </w:rPr>
              <w:t xml:space="preserve"> del projecte: </w:t>
            </w:r>
            <w:r w:rsidR="00AC50AD" w:rsidRPr="006151EE">
              <w:rPr>
                <w:rFonts w:ascii="Noto Sans" w:hAnsi="Noto Sans" w:cs="Noto Sans"/>
                <w:sz w:val="20"/>
                <w:szCs w:val="20"/>
              </w:rPr>
              <w:fldChar w:fldCharType="begin">
                <w:ffData>
                  <w:name w:val="Texto37"/>
                  <w:enabled/>
                  <w:calcOnExit w:val="0"/>
                  <w:textInput/>
                </w:ffData>
              </w:fldChar>
            </w:r>
            <w:r w:rsidR="007F2797"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007F2797" w:rsidRPr="006151EE">
              <w:rPr>
                <w:rFonts w:ascii="Noto Sans" w:hAnsi="Noto Sans" w:cs="Noto Sans"/>
                <w:sz w:val="20"/>
                <w:szCs w:val="20"/>
              </w:rPr>
              <w:t> </w:t>
            </w:r>
            <w:r w:rsidR="007F2797" w:rsidRPr="006151EE">
              <w:rPr>
                <w:rFonts w:ascii="Noto Sans" w:hAnsi="Noto Sans" w:cs="Noto Sans"/>
                <w:sz w:val="20"/>
                <w:szCs w:val="20"/>
              </w:rPr>
              <w:t> </w:t>
            </w:r>
            <w:r w:rsidR="007F2797" w:rsidRPr="006151EE">
              <w:rPr>
                <w:rFonts w:ascii="Noto Sans" w:hAnsi="Noto Sans" w:cs="Noto Sans"/>
                <w:sz w:val="20"/>
                <w:szCs w:val="20"/>
              </w:rPr>
              <w:t> </w:t>
            </w:r>
            <w:r w:rsidR="007F2797" w:rsidRPr="006151EE">
              <w:rPr>
                <w:rFonts w:ascii="Noto Sans" w:hAnsi="Noto Sans" w:cs="Noto Sans"/>
                <w:sz w:val="20"/>
                <w:szCs w:val="20"/>
              </w:rPr>
              <w:t> </w:t>
            </w:r>
            <w:r w:rsidR="007F2797" w:rsidRPr="006151EE">
              <w:rPr>
                <w:rFonts w:ascii="Noto Sans" w:hAnsi="Noto Sans" w:cs="Noto Sans"/>
                <w:sz w:val="20"/>
                <w:szCs w:val="20"/>
              </w:rPr>
              <w:t> </w:t>
            </w:r>
            <w:r w:rsidR="00AC50AD" w:rsidRPr="006151EE">
              <w:rPr>
                <w:rFonts w:ascii="Noto Sans" w:hAnsi="Noto Sans" w:cs="Noto Sans"/>
                <w:sz w:val="20"/>
                <w:szCs w:val="20"/>
              </w:rPr>
              <w:fldChar w:fldCharType="end"/>
            </w:r>
          </w:p>
          <w:p w:rsidR="003335F3" w:rsidRDefault="007F2797" w:rsidP="003335F3">
            <w:pPr>
              <w:pStyle w:val="Textoindependiente"/>
              <w:tabs>
                <w:tab w:val="left" w:pos="3686"/>
                <w:tab w:val="left" w:pos="6663"/>
              </w:tabs>
              <w:spacing w:after="0" w:line="720" w:lineRule="auto"/>
              <w:rPr>
                <w:rFonts w:ascii="Noto Sans" w:hAnsi="Noto Sans" w:cs="Noto Sans"/>
                <w:sz w:val="20"/>
                <w:szCs w:val="20"/>
              </w:rPr>
            </w:pPr>
            <w:r w:rsidRPr="006151EE">
              <w:rPr>
                <w:rFonts w:ascii="Noto Sans" w:hAnsi="Noto Sans" w:cs="Noto Sans"/>
                <w:b/>
                <w:sz w:val="20"/>
                <w:szCs w:val="20"/>
              </w:rPr>
              <w:t xml:space="preserve">Subvenció sol·licitada: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p>
          <w:p w:rsidR="003335F3" w:rsidRDefault="007F2797" w:rsidP="003335F3">
            <w:pPr>
              <w:pStyle w:val="Textoindependiente"/>
              <w:tabs>
                <w:tab w:val="left" w:pos="3686"/>
                <w:tab w:val="left" w:pos="6663"/>
              </w:tabs>
              <w:spacing w:after="0" w:line="720" w:lineRule="auto"/>
              <w:rPr>
                <w:rFonts w:ascii="Noto Sans" w:hAnsi="Noto Sans" w:cs="Noto Sans"/>
                <w:sz w:val="20"/>
                <w:szCs w:val="20"/>
              </w:rPr>
            </w:pPr>
            <w:r w:rsidRPr="006151EE">
              <w:rPr>
                <w:rFonts w:ascii="Noto Sans" w:hAnsi="Noto Sans" w:cs="Noto Sans"/>
                <w:b/>
                <w:sz w:val="20"/>
                <w:szCs w:val="20"/>
              </w:rPr>
              <w:t xml:space="preserve">Percentatge de la subvenció en relació amb el </w:t>
            </w:r>
            <w:r w:rsidR="003335F3">
              <w:rPr>
                <w:rFonts w:ascii="Noto Sans" w:hAnsi="Noto Sans" w:cs="Noto Sans"/>
                <w:b/>
                <w:sz w:val="20"/>
                <w:szCs w:val="20"/>
              </w:rPr>
              <w:t>cos</w:t>
            </w:r>
            <w:r w:rsidRPr="006151EE">
              <w:rPr>
                <w:rFonts w:ascii="Noto Sans" w:hAnsi="Noto Sans" w:cs="Noto Sans"/>
                <w:b/>
                <w:sz w:val="20"/>
                <w:szCs w:val="20"/>
              </w:rPr>
              <w:t xml:space="preserve">t </w:t>
            </w:r>
            <w:r w:rsidR="003335F3">
              <w:rPr>
                <w:rFonts w:ascii="Noto Sans" w:hAnsi="Noto Sans" w:cs="Noto Sans"/>
                <w:b/>
                <w:sz w:val="20"/>
                <w:szCs w:val="20"/>
              </w:rPr>
              <w:t>glob</w:t>
            </w:r>
            <w:r w:rsidRPr="006151EE">
              <w:rPr>
                <w:rFonts w:ascii="Noto Sans" w:hAnsi="Noto Sans" w:cs="Noto Sans"/>
                <w:b/>
                <w:sz w:val="20"/>
                <w:szCs w:val="20"/>
              </w:rPr>
              <w:t>al:</w:t>
            </w:r>
            <w:r w:rsidRPr="006151EE">
              <w:rPr>
                <w:rFonts w:ascii="Noto Sans" w:hAnsi="Noto Sans" w:cs="Noto Sans"/>
                <w:sz w:val="20"/>
                <w:szCs w:val="20"/>
              </w:rPr>
              <w:t xml:space="preserve"> </w:t>
            </w:r>
            <w:r w:rsidR="00AC50AD" w:rsidRPr="006151EE">
              <w:rPr>
                <w:rFonts w:ascii="Noto Sans" w:hAnsi="Noto Sans" w:cs="Noto Sans"/>
                <w:sz w:val="20"/>
                <w:szCs w:val="20"/>
              </w:rPr>
              <w:fldChar w:fldCharType="begin">
                <w:ffData>
                  <w:name w:val="Texto37"/>
                  <w:enabled/>
                  <w:calcOnExit w:val="0"/>
                  <w:textInput/>
                </w:ffData>
              </w:fldChar>
            </w:r>
            <w:r w:rsidRPr="006151EE">
              <w:rPr>
                <w:rFonts w:ascii="Noto Sans" w:hAnsi="Noto Sans" w:cs="Noto Sans"/>
                <w:sz w:val="20"/>
                <w:szCs w:val="20"/>
              </w:rPr>
              <w:instrText xml:space="preserve"> FORMTEXT </w:instrText>
            </w:r>
            <w:r w:rsidR="00AC50AD" w:rsidRPr="006151EE">
              <w:rPr>
                <w:rFonts w:ascii="Noto Sans" w:hAnsi="Noto Sans" w:cs="Noto Sans"/>
                <w:sz w:val="20"/>
                <w:szCs w:val="20"/>
              </w:rPr>
            </w:r>
            <w:r w:rsidR="00AC50AD" w:rsidRPr="006151EE">
              <w:rPr>
                <w:rFonts w:ascii="Noto Sans" w:hAnsi="Noto Sans" w:cs="Noto Sans"/>
                <w:sz w:val="20"/>
                <w:szCs w:val="20"/>
              </w:rPr>
              <w:fldChar w:fldCharType="separate"/>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Pr="006151EE">
              <w:rPr>
                <w:rFonts w:ascii="Noto Sans" w:hAnsi="Noto Sans" w:cs="Noto Sans"/>
                <w:sz w:val="20"/>
                <w:szCs w:val="20"/>
              </w:rPr>
              <w:t> </w:t>
            </w:r>
            <w:r w:rsidR="00AC50AD" w:rsidRPr="006151EE">
              <w:rPr>
                <w:rFonts w:ascii="Noto Sans" w:hAnsi="Noto Sans" w:cs="Noto Sans"/>
                <w:sz w:val="20"/>
                <w:szCs w:val="20"/>
              </w:rPr>
              <w:fldChar w:fldCharType="end"/>
            </w:r>
            <w:r w:rsidRPr="006151EE">
              <w:rPr>
                <w:rFonts w:ascii="Noto Sans" w:hAnsi="Noto Sans" w:cs="Noto Sans"/>
                <w:sz w:val="20"/>
                <w:szCs w:val="20"/>
              </w:rPr>
              <w:t xml:space="preserve"> %</w:t>
            </w:r>
          </w:p>
          <w:p w:rsidR="00F95537" w:rsidRPr="0022305C" w:rsidRDefault="00F95537" w:rsidP="00F95537">
            <w:pPr>
              <w:pStyle w:val="Textoindependiente"/>
              <w:tabs>
                <w:tab w:val="left" w:pos="3686"/>
                <w:tab w:val="left" w:pos="7088"/>
              </w:tabs>
              <w:spacing w:after="0" w:line="720" w:lineRule="auto"/>
              <w:rPr>
                <w:rFonts w:ascii="Noto Sans" w:hAnsi="Noto Sans" w:cs="Noto Sans"/>
                <w:b/>
                <w:sz w:val="20"/>
                <w:szCs w:val="20"/>
              </w:rPr>
            </w:pPr>
            <w:r>
              <w:rPr>
                <w:rFonts w:ascii="Noto Sans" w:hAnsi="Noto Sans" w:cs="Noto Sans"/>
                <w:b/>
                <w:sz w:val="20"/>
                <w:szCs w:val="20"/>
              </w:rPr>
              <w:t>Període d’execució del projecte (màxim 12</w:t>
            </w:r>
            <w:r w:rsidRPr="006151EE">
              <w:rPr>
                <w:rFonts w:ascii="Noto Sans" w:hAnsi="Noto Sans" w:cs="Noto Sans"/>
                <w:b/>
                <w:sz w:val="20"/>
                <w:szCs w:val="20"/>
              </w:rPr>
              <w:t xml:space="preserve"> mesos): </w:t>
            </w:r>
          </w:p>
          <w:p w:rsidR="00F95537" w:rsidRPr="006151EE" w:rsidRDefault="0022305C" w:rsidP="007328BB">
            <w:pPr>
              <w:pStyle w:val="Textoindependiente"/>
              <w:tabs>
                <w:tab w:val="left" w:pos="3686"/>
                <w:tab w:val="left" w:pos="6663"/>
              </w:tabs>
              <w:spacing w:after="0" w:line="720" w:lineRule="auto"/>
              <w:rPr>
                <w:rFonts w:ascii="Noto Sans" w:hAnsi="Noto Sans" w:cs="Noto Sans"/>
                <w:sz w:val="20"/>
                <w:szCs w:val="20"/>
              </w:rPr>
            </w:pPr>
            <w:r w:rsidRPr="0022305C">
              <w:rPr>
                <w:rFonts w:ascii="Noto Sans" w:hAnsi="Noto Sans" w:cs="Noto Sans"/>
                <w:b/>
                <w:sz w:val="20"/>
                <w:szCs w:val="20"/>
              </w:rPr>
              <w:t xml:space="preserve">Data prevista d’inici:                           Data </w:t>
            </w:r>
            <w:r>
              <w:rPr>
                <w:rFonts w:ascii="Noto Sans" w:hAnsi="Noto Sans" w:cs="Noto Sans"/>
                <w:b/>
                <w:sz w:val="20"/>
                <w:szCs w:val="20"/>
              </w:rPr>
              <w:t>d</w:t>
            </w:r>
            <w:r w:rsidR="007328BB">
              <w:rPr>
                <w:rFonts w:ascii="Noto Sans" w:hAnsi="Noto Sans" w:cs="Noto Sans"/>
                <w:b/>
                <w:sz w:val="20"/>
                <w:szCs w:val="20"/>
              </w:rPr>
              <w:t>’acabam</w:t>
            </w:r>
            <w:r>
              <w:rPr>
                <w:rFonts w:ascii="Noto Sans" w:hAnsi="Noto Sans" w:cs="Noto Sans"/>
                <w:b/>
                <w:sz w:val="20"/>
                <w:szCs w:val="20"/>
              </w:rPr>
              <w:t>e</w:t>
            </w:r>
            <w:r w:rsidR="007328BB">
              <w:rPr>
                <w:rFonts w:ascii="Noto Sans" w:hAnsi="Noto Sans" w:cs="Noto Sans"/>
                <w:b/>
                <w:sz w:val="20"/>
                <w:szCs w:val="20"/>
              </w:rPr>
              <w:t>nt</w:t>
            </w:r>
            <w:r w:rsidRPr="0022305C">
              <w:rPr>
                <w:rFonts w:ascii="Noto Sans" w:hAnsi="Noto Sans" w:cs="Noto Sans"/>
                <w:b/>
                <w:sz w:val="20"/>
                <w:szCs w:val="20"/>
              </w:rPr>
              <w:t>:</w:t>
            </w:r>
          </w:p>
        </w:tc>
      </w:tr>
      <w:tr w:rsidR="003335F3" w:rsidRPr="006151EE" w:rsidTr="007F2797">
        <w:tc>
          <w:tcPr>
            <w:tcW w:w="5000" w:type="pct"/>
            <w:tcBorders>
              <w:top w:val="single" w:sz="4" w:space="0" w:color="000000"/>
              <w:left w:val="single" w:sz="4" w:space="0" w:color="000000"/>
              <w:bottom w:val="single" w:sz="4" w:space="0" w:color="000000"/>
              <w:right w:val="single" w:sz="4" w:space="0" w:color="000000"/>
            </w:tcBorders>
          </w:tcPr>
          <w:p w:rsidR="003335F3" w:rsidRPr="00462F1C" w:rsidRDefault="003335F3" w:rsidP="003335F3">
            <w:pPr>
              <w:rPr>
                <w:rFonts w:cs="Noto Sans"/>
                <w:b/>
                <w:sz w:val="20"/>
                <w:szCs w:val="20"/>
              </w:rPr>
            </w:pPr>
            <w:r w:rsidRPr="00462F1C">
              <w:rPr>
                <w:rFonts w:cs="Noto Sans"/>
                <w:b/>
                <w:sz w:val="20"/>
                <w:szCs w:val="20"/>
              </w:rPr>
              <w:t>Sector d’intervenció</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Aixopluc, refugi (CRS 720)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Salut bàsica (CRS 12220)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Seguretat alimentària (CRS 520)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Aigua i sanejament (CRS 140)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Reactivació de les capacitats econòmiques (CRS 720)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Enfortiment de les capacitats locals (CRS 720)</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Reconstrucció d’infraestructures bàsiques (CRS 730)</w:t>
            </w:r>
          </w:p>
          <w:p w:rsid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3335F3" w:rsidRPr="003335F3">
              <w:rPr>
                <w:rFonts w:cs="Noto Sans"/>
                <w:sz w:val="20"/>
                <w:szCs w:val="20"/>
              </w:rPr>
              <w:t xml:space="preserve"> Defensa dels drets humans (CRS 15162)</w:t>
            </w:r>
          </w:p>
          <w:p w:rsidR="003335F3" w:rsidRPr="003335F3" w:rsidRDefault="00AC50AD" w:rsidP="003335F3">
            <w:pPr>
              <w:rPr>
                <w:rFonts w:cs="Noto Sans"/>
                <w:sz w:val="20"/>
                <w:szCs w:val="20"/>
              </w:rPr>
            </w:pPr>
            <w:r w:rsidRPr="003335F3">
              <w:rPr>
                <w:rFonts w:cs="Noto Sans"/>
                <w:sz w:val="20"/>
                <w:szCs w:val="20"/>
              </w:rPr>
              <w:fldChar w:fldCharType="begin">
                <w:ffData>
                  <w:name w:val="Casilla12"/>
                  <w:enabled/>
                  <w:calcOnExit w:val="0"/>
                  <w:checkBox>
                    <w:sizeAuto/>
                    <w:default w:val="0"/>
                    <w:checked w:val="0"/>
                  </w:checkBox>
                </w:ffData>
              </w:fldChar>
            </w:r>
            <w:r w:rsidR="003335F3" w:rsidRPr="003335F3">
              <w:rPr>
                <w:rFonts w:cs="Noto Sans"/>
                <w:sz w:val="20"/>
                <w:szCs w:val="20"/>
              </w:rPr>
              <w:instrText xml:space="preserve"> FORMCHECKBOX </w:instrText>
            </w:r>
            <w:r>
              <w:rPr>
                <w:rFonts w:cs="Noto Sans"/>
                <w:sz w:val="20"/>
                <w:szCs w:val="20"/>
              </w:rPr>
            </w:r>
            <w:r>
              <w:rPr>
                <w:rFonts w:cs="Noto Sans"/>
                <w:sz w:val="20"/>
                <w:szCs w:val="20"/>
              </w:rPr>
              <w:fldChar w:fldCharType="separate"/>
            </w:r>
            <w:r w:rsidRPr="003335F3">
              <w:rPr>
                <w:rFonts w:cs="Noto Sans"/>
                <w:sz w:val="20"/>
                <w:szCs w:val="20"/>
              </w:rPr>
              <w:fldChar w:fldCharType="end"/>
            </w:r>
            <w:r w:rsidR="00B712B1">
              <w:rPr>
                <w:rFonts w:cs="Noto Sans"/>
                <w:sz w:val="20"/>
                <w:szCs w:val="20"/>
              </w:rPr>
              <w:t xml:space="preserve"> Altres </w:t>
            </w:r>
            <w:r w:rsidR="00B712B1" w:rsidRPr="005921F9">
              <w:rPr>
                <w:rFonts w:cs="Noto Sans"/>
                <w:i/>
                <w:sz w:val="18"/>
                <w:szCs w:val="18"/>
              </w:rPr>
              <w:t>(</w:t>
            </w:r>
            <w:proofErr w:type="spellStart"/>
            <w:r w:rsidR="00B712B1" w:rsidRPr="005921F9">
              <w:rPr>
                <w:rFonts w:cs="Noto Sans"/>
                <w:i/>
                <w:sz w:val="18"/>
                <w:szCs w:val="18"/>
              </w:rPr>
              <w:t>Especificau-los</w:t>
            </w:r>
            <w:proofErr w:type="spellEnd"/>
            <w:r w:rsidR="005921F9">
              <w:rPr>
                <w:rFonts w:cs="Noto Sans"/>
                <w:i/>
                <w:sz w:val="18"/>
                <w:szCs w:val="18"/>
              </w:rPr>
              <w:t>.</w:t>
            </w:r>
            <w:r w:rsidR="003335F3" w:rsidRPr="005921F9">
              <w:rPr>
                <w:rFonts w:cs="Noto Sans"/>
                <w:i/>
                <w:sz w:val="18"/>
                <w:szCs w:val="18"/>
              </w:rPr>
              <w:t>)</w:t>
            </w:r>
            <w:r w:rsidR="003335F3" w:rsidRPr="003335F3">
              <w:rPr>
                <w:rFonts w:cs="Noto Sans"/>
                <w:sz w:val="20"/>
                <w:szCs w:val="20"/>
              </w:rPr>
              <w:t>:</w:t>
            </w:r>
          </w:p>
        </w:tc>
      </w:tr>
    </w:tbl>
    <w:p w:rsidR="007F2797" w:rsidRPr="007F2797" w:rsidRDefault="007F2797" w:rsidP="00590654">
      <w:pPr>
        <w:pStyle w:val="Textoindependiente"/>
        <w:pageBreakBefore/>
        <w:tabs>
          <w:tab w:val="left" w:pos="3686"/>
          <w:tab w:val="left" w:pos="7088"/>
        </w:tabs>
        <w:spacing w:after="0" w:line="240" w:lineRule="auto"/>
        <w:rPr>
          <w:rFonts w:ascii="Noto Sans" w:hAnsi="Noto Sans" w:cs="Noto Sans"/>
          <w:b/>
          <w:sz w:val="22"/>
          <w:szCs w:val="22"/>
        </w:rPr>
      </w:pPr>
      <w:r w:rsidRPr="007F2797">
        <w:rPr>
          <w:rFonts w:ascii="Noto Sans" w:hAnsi="Noto Sans" w:cs="Noto Sans"/>
          <w:b/>
          <w:sz w:val="22"/>
          <w:szCs w:val="22"/>
        </w:rPr>
        <w:lastRenderedPageBreak/>
        <w:t>Formulari</w:t>
      </w:r>
    </w:p>
    <w:p w:rsidR="00B712B1" w:rsidRDefault="00B712B1" w:rsidP="00590654">
      <w:pPr>
        <w:pStyle w:val="Textoindependiente"/>
        <w:pBdr>
          <w:bottom w:val="single" w:sz="8" w:space="1" w:color="000000"/>
        </w:pBdr>
        <w:spacing w:after="0" w:line="240" w:lineRule="auto"/>
        <w:rPr>
          <w:rFonts w:ascii="Noto Sans" w:hAnsi="Noto Sans" w:cs="Noto Sans"/>
          <w:b/>
          <w:sz w:val="22"/>
          <w:szCs w:val="22"/>
        </w:rPr>
      </w:pPr>
    </w:p>
    <w:p w:rsidR="007F2797" w:rsidRPr="007F2797" w:rsidRDefault="007F2797" w:rsidP="00590654">
      <w:pPr>
        <w:pStyle w:val="Textoindependiente"/>
        <w:pBdr>
          <w:bottom w:val="single" w:sz="8" w:space="1" w:color="000000"/>
        </w:pBdr>
        <w:spacing w:after="0" w:line="240" w:lineRule="auto"/>
        <w:rPr>
          <w:rFonts w:ascii="Noto Sans" w:hAnsi="Noto Sans" w:cs="Noto Sans"/>
          <w:b/>
          <w:sz w:val="22"/>
          <w:szCs w:val="22"/>
        </w:rPr>
      </w:pPr>
      <w:r w:rsidRPr="007F2797">
        <w:rPr>
          <w:rFonts w:ascii="Noto Sans" w:hAnsi="Noto Sans" w:cs="Noto Sans"/>
          <w:b/>
          <w:sz w:val="22"/>
          <w:szCs w:val="22"/>
        </w:rPr>
        <w:t>Índex</w:t>
      </w:r>
    </w:p>
    <w:p w:rsidR="007F2797" w:rsidRPr="00B712B1" w:rsidRDefault="007F2797" w:rsidP="00590654">
      <w:pPr>
        <w:pStyle w:val="Ttulo5"/>
        <w:shd w:val="clear" w:color="auto" w:fill="FFFFFF"/>
        <w:tabs>
          <w:tab w:val="clear" w:pos="1008"/>
        </w:tabs>
        <w:ind w:left="0"/>
        <w:jc w:val="left"/>
        <w:rPr>
          <w:rFonts w:ascii="Noto Sans" w:hAnsi="Noto Sans" w:cs="Noto Sans"/>
          <w:sz w:val="22"/>
          <w:szCs w:val="22"/>
        </w:rPr>
      </w:pPr>
    </w:p>
    <w:p w:rsidR="00B712B1" w:rsidRPr="00B712B1" w:rsidRDefault="00B712B1" w:rsidP="00B712B1">
      <w:pPr>
        <w:rPr>
          <w:rFonts w:eastAsia="Times" w:cs="Noto Sans"/>
          <w:b/>
        </w:rPr>
      </w:pPr>
      <w:r w:rsidRPr="00B712B1">
        <w:rPr>
          <w:rFonts w:eastAsia="Times" w:cs="Noto Sans"/>
          <w:b/>
        </w:rPr>
        <w:t>A. E</w:t>
      </w:r>
      <w:r w:rsidR="00757828" w:rsidRPr="00B712B1">
        <w:rPr>
          <w:rFonts w:eastAsia="Times" w:cs="Noto Sans"/>
          <w:b/>
        </w:rPr>
        <w:t>ntitat responsable del projecte</w:t>
      </w:r>
    </w:p>
    <w:p w:rsidR="00B712B1" w:rsidRPr="00B712B1" w:rsidRDefault="00B712B1" w:rsidP="00B712B1">
      <w:pPr>
        <w:rPr>
          <w:rFonts w:eastAsia="Times" w:cs="Noto Sans"/>
          <w:b/>
        </w:rPr>
      </w:pPr>
    </w:p>
    <w:p w:rsidR="00B712B1" w:rsidRPr="00B712B1" w:rsidRDefault="00B712B1" w:rsidP="00B712B1">
      <w:pPr>
        <w:rPr>
          <w:rFonts w:eastAsia="Times" w:cs="Noto Sans"/>
          <w:b/>
        </w:rPr>
      </w:pPr>
      <w:r w:rsidRPr="00B712B1">
        <w:rPr>
          <w:rFonts w:eastAsia="Times" w:cs="Noto Sans"/>
          <w:b/>
        </w:rPr>
        <w:t>B. S</w:t>
      </w:r>
      <w:r w:rsidR="00757828" w:rsidRPr="00B712B1">
        <w:rPr>
          <w:rFonts w:eastAsia="Times" w:cs="Noto Sans"/>
          <w:b/>
        </w:rPr>
        <w:t>oci local o equip responsable en el terreny</w:t>
      </w:r>
    </w:p>
    <w:p w:rsidR="00B712B1" w:rsidRPr="00B712B1" w:rsidRDefault="00B712B1" w:rsidP="00B712B1">
      <w:pPr>
        <w:rPr>
          <w:rFonts w:eastAsia="Times" w:cs="Noto Sans"/>
          <w:b/>
        </w:rPr>
      </w:pPr>
    </w:p>
    <w:p w:rsidR="00B712B1" w:rsidRPr="00B712B1" w:rsidRDefault="00B712B1" w:rsidP="00B712B1">
      <w:pPr>
        <w:rPr>
          <w:rFonts w:eastAsia="Times" w:cs="Noto Sans"/>
          <w:b/>
        </w:rPr>
      </w:pPr>
      <w:r w:rsidRPr="00B712B1">
        <w:rPr>
          <w:rFonts w:eastAsia="Times" w:cs="Noto Sans"/>
          <w:b/>
        </w:rPr>
        <w:t>C. C</w:t>
      </w:r>
      <w:r w:rsidR="00757828" w:rsidRPr="00B712B1">
        <w:rPr>
          <w:rFonts w:eastAsia="Times" w:cs="Noto Sans"/>
          <w:b/>
        </w:rPr>
        <w:t>ontingut del projecte</w:t>
      </w:r>
    </w:p>
    <w:p w:rsidR="00B712B1" w:rsidRPr="00B712B1" w:rsidRDefault="00B712B1" w:rsidP="00B712B1">
      <w:pPr>
        <w:rPr>
          <w:rFonts w:eastAsia="Times" w:cs="Noto Sans"/>
          <w:b/>
        </w:rPr>
      </w:pPr>
    </w:p>
    <w:p w:rsidR="00B712B1" w:rsidRPr="00B712B1" w:rsidRDefault="00B712B1" w:rsidP="00B712B1">
      <w:pPr>
        <w:numPr>
          <w:ilvl w:val="0"/>
          <w:numId w:val="21"/>
        </w:numPr>
        <w:spacing w:line="360" w:lineRule="auto"/>
        <w:rPr>
          <w:rFonts w:eastAsia="Times" w:cs="Noto Sans"/>
        </w:rPr>
      </w:pPr>
      <w:r w:rsidRPr="00B712B1">
        <w:rPr>
          <w:rFonts w:eastAsia="Times" w:cs="Noto Sans"/>
        </w:rPr>
        <w:t>Resum del projecte</w:t>
      </w:r>
    </w:p>
    <w:p w:rsidR="00B712B1" w:rsidRPr="00B712B1" w:rsidRDefault="00B712B1" w:rsidP="00B712B1">
      <w:pPr>
        <w:numPr>
          <w:ilvl w:val="0"/>
          <w:numId w:val="21"/>
        </w:numPr>
        <w:spacing w:line="360" w:lineRule="auto"/>
        <w:rPr>
          <w:rFonts w:eastAsia="Times" w:cs="Noto Sans"/>
        </w:rPr>
      </w:pPr>
      <w:r w:rsidRPr="00B712B1">
        <w:rPr>
          <w:rFonts w:eastAsia="Times" w:cs="Noto Sans"/>
        </w:rPr>
        <w:t>Antecedents, context i justificació del projecte</w:t>
      </w:r>
    </w:p>
    <w:p w:rsidR="00B712B1" w:rsidRPr="00B712B1" w:rsidRDefault="00B712B1" w:rsidP="00B712B1">
      <w:pPr>
        <w:numPr>
          <w:ilvl w:val="0"/>
          <w:numId w:val="21"/>
        </w:numPr>
        <w:spacing w:line="360" w:lineRule="auto"/>
        <w:rPr>
          <w:rFonts w:eastAsia="Times" w:cs="Noto Sans"/>
        </w:rPr>
      </w:pPr>
      <w:r w:rsidRPr="00B712B1">
        <w:rPr>
          <w:rFonts w:eastAsia="Times" w:cs="Noto Sans"/>
        </w:rPr>
        <w:t>Població subjecte</w:t>
      </w:r>
    </w:p>
    <w:p w:rsidR="00B712B1" w:rsidRPr="00B712B1" w:rsidRDefault="00B712B1" w:rsidP="00B712B1">
      <w:pPr>
        <w:numPr>
          <w:ilvl w:val="0"/>
          <w:numId w:val="21"/>
        </w:numPr>
        <w:spacing w:line="360" w:lineRule="auto"/>
        <w:rPr>
          <w:rFonts w:eastAsia="Times" w:cs="Noto Sans"/>
        </w:rPr>
      </w:pPr>
      <w:r w:rsidRPr="00B712B1">
        <w:rPr>
          <w:rFonts w:eastAsia="Times" w:cs="Noto Sans"/>
        </w:rPr>
        <w:t>Lògica d’intervenció</w:t>
      </w:r>
    </w:p>
    <w:p w:rsidR="00B712B1" w:rsidRPr="00B712B1" w:rsidRDefault="00B712B1" w:rsidP="00B712B1">
      <w:pPr>
        <w:numPr>
          <w:ilvl w:val="0"/>
          <w:numId w:val="21"/>
        </w:numPr>
        <w:spacing w:line="360" w:lineRule="auto"/>
        <w:rPr>
          <w:rFonts w:eastAsia="Times" w:cs="Noto Sans"/>
        </w:rPr>
      </w:pPr>
      <w:r w:rsidRPr="00B712B1">
        <w:rPr>
          <w:rFonts w:eastAsia="Times" w:cs="Noto Sans"/>
        </w:rPr>
        <w:t>Activitats, cronograma i metodologia</w:t>
      </w:r>
    </w:p>
    <w:p w:rsidR="00B712B1" w:rsidRPr="00B712B1" w:rsidRDefault="00B712B1" w:rsidP="00B712B1">
      <w:pPr>
        <w:numPr>
          <w:ilvl w:val="0"/>
          <w:numId w:val="21"/>
        </w:numPr>
        <w:spacing w:line="360" w:lineRule="auto"/>
        <w:rPr>
          <w:rFonts w:eastAsia="Times" w:cs="Noto Sans"/>
        </w:rPr>
      </w:pPr>
      <w:r w:rsidRPr="00B712B1">
        <w:rPr>
          <w:rFonts w:eastAsia="Times" w:cs="Noto Sans"/>
        </w:rPr>
        <w:t>Pressupost</w:t>
      </w:r>
    </w:p>
    <w:p w:rsidR="00B712B1" w:rsidRPr="00B712B1" w:rsidRDefault="00B712B1" w:rsidP="00B712B1">
      <w:pPr>
        <w:numPr>
          <w:ilvl w:val="0"/>
          <w:numId w:val="21"/>
        </w:numPr>
        <w:spacing w:line="360" w:lineRule="auto"/>
        <w:rPr>
          <w:rFonts w:eastAsia="Times" w:cs="Noto Sans"/>
        </w:rPr>
      </w:pPr>
      <w:r w:rsidRPr="00B712B1">
        <w:rPr>
          <w:rFonts w:eastAsia="Times" w:cs="Noto Sans"/>
        </w:rPr>
        <w:t>Viabilitat i continuïtat</w:t>
      </w:r>
    </w:p>
    <w:p w:rsidR="00B712B1" w:rsidRPr="00B712B1" w:rsidRDefault="00B712B1" w:rsidP="00B712B1">
      <w:pPr>
        <w:numPr>
          <w:ilvl w:val="0"/>
          <w:numId w:val="21"/>
        </w:numPr>
        <w:spacing w:line="360" w:lineRule="auto"/>
        <w:rPr>
          <w:rFonts w:eastAsia="Times" w:cs="Noto Sans"/>
        </w:rPr>
      </w:pPr>
      <w:r w:rsidRPr="00B712B1">
        <w:rPr>
          <w:rFonts w:eastAsia="Times" w:cs="Noto Sans"/>
        </w:rPr>
        <w:t>Integració de les prioritats transversals</w:t>
      </w:r>
      <w:r w:rsidR="00120654">
        <w:rPr>
          <w:rFonts w:eastAsia="Times" w:cs="Noto Sans"/>
        </w:rPr>
        <w:t xml:space="preserve"> en les fases del projecte</w:t>
      </w:r>
    </w:p>
    <w:p w:rsidR="00B712B1" w:rsidRPr="00B712B1" w:rsidRDefault="00B712B1" w:rsidP="00B712B1">
      <w:pPr>
        <w:numPr>
          <w:ilvl w:val="0"/>
          <w:numId w:val="21"/>
        </w:numPr>
        <w:spacing w:line="360" w:lineRule="auto"/>
        <w:rPr>
          <w:rFonts w:eastAsia="Times" w:cs="Noto Sans"/>
        </w:rPr>
      </w:pPr>
      <w:r w:rsidRPr="00B712B1">
        <w:rPr>
          <w:rFonts w:eastAsia="Times" w:cs="Noto Sans"/>
        </w:rPr>
        <w:t xml:space="preserve">Seguiment </w:t>
      </w:r>
      <w:r w:rsidR="00B8564B">
        <w:rPr>
          <w:rFonts w:eastAsia="Times" w:cs="Noto Sans"/>
        </w:rPr>
        <w:t>i avaluació</w:t>
      </w:r>
    </w:p>
    <w:p w:rsidR="00B712B1" w:rsidRPr="00B712B1" w:rsidRDefault="00B712B1" w:rsidP="00B712B1">
      <w:pPr>
        <w:rPr>
          <w:lang w:eastAsia="ar-SA"/>
        </w:rPr>
      </w:pPr>
    </w:p>
    <w:p w:rsidR="00B712B1" w:rsidRDefault="00B712B1">
      <w:pPr>
        <w:rPr>
          <w:rFonts w:eastAsia="Times" w:cs="Noto Sans"/>
          <w:b/>
        </w:rPr>
      </w:pPr>
      <w:r>
        <w:rPr>
          <w:rFonts w:eastAsia="Times" w:cs="Noto Sans"/>
          <w:b/>
        </w:rPr>
        <w:br w:type="page"/>
      </w:r>
    </w:p>
    <w:p w:rsidR="00757828" w:rsidRPr="006151EE" w:rsidRDefault="00B712B1" w:rsidP="00757828">
      <w:pPr>
        <w:pStyle w:val="Textoindependiente"/>
        <w:pBdr>
          <w:bottom w:val="single" w:sz="1" w:space="1" w:color="000000"/>
        </w:pBdr>
        <w:tabs>
          <w:tab w:val="left" w:pos="3686"/>
          <w:tab w:val="left" w:pos="6663"/>
        </w:tabs>
        <w:spacing w:after="0" w:line="240" w:lineRule="auto"/>
        <w:rPr>
          <w:rFonts w:ascii="Noto Sans" w:hAnsi="Noto Sans" w:cs="Noto Sans"/>
          <w:b/>
          <w:sz w:val="20"/>
          <w:szCs w:val="20"/>
        </w:rPr>
      </w:pPr>
      <w:r w:rsidRPr="00757828">
        <w:rPr>
          <w:rFonts w:ascii="Noto Sans" w:hAnsi="Noto Sans" w:cs="Noto Sans"/>
          <w:b/>
          <w:sz w:val="22"/>
          <w:szCs w:val="22"/>
        </w:rPr>
        <w:lastRenderedPageBreak/>
        <w:t>A. E</w:t>
      </w:r>
      <w:r w:rsidR="00757828" w:rsidRPr="00757828">
        <w:rPr>
          <w:rFonts w:ascii="Noto Sans" w:hAnsi="Noto Sans" w:cs="Noto Sans"/>
          <w:b/>
          <w:sz w:val="22"/>
          <w:szCs w:val="22"/>
        </w:rPr>
        <w:t>ntitat responsable del projecte</w:t>
      </w:r>
    </w:p>
    <w:p w:rsidR="007F2797" w:rsidRPr="006151EE" w:rsidRDefault="007F2797" w:rsidP="00590654">
      <w:pPr>
        <w:pStyle w:val="Textoindependiente"/>
        <w:tabs>
          <w:tab w:val="left" w:pos="3686"/>
          <w:tab w:val="left" w:pos="7088"/>
        </w:tabs>
        <w:spacing w:after="0" w:line="240" w:lineRule="auto"/>
        <w:rPr>
          <w:rFonts w:ascii="Noto Sans" w:hAnsi="Noto Sans" w:cs="Noto Sans"/>
          <w:b/>
          <w:sz w:val="20"/>
          <w:szCs w:val="20"/>
        </w:rPr>
      </w:pPr>
    </w:p>
    <w:p w:rsidR="007F2797" w:rsidRPr="006151EE" w:rsidRDefault="007F2797" w:rsidP="00590654">
      <w:pPr>
        <w:pStyle w:val="Textoindependiente"/>
        <w:numPr>
          <w:ilvl w:val="0"/>
          <w:numId w:val="1"/>
        </w:numPr>
        <w:tabs>
          <w:tab w:val="left" w:pos="3686"/>
          <w:tab w:val="left" w:pos="7088"/>
        </w:tabs>
        <w:spacing w:after="0" w:line="240" w:lineRule="auto"/>
        <w:ind w:left="426"/>
        <w:rPr>
          <w:rFonts w:ascii="Noto Sans" w:hAnsi="Noto Sans" w:cs="Noto Sans"/>
          <w:b/>
          <w:sz w:val="20"/>
          <w:szCs w:val="20"/>
        </w:rPr>
      </w:pPr>
      <w:r w:rsidRPr="006151EE">
        <w:rPr>
          <w:rFonts w:ascii="Noto Sans" w:hAnsi="Noto Sans" w:cs="Noto Sans"/>
          <w:b/>
          <w:sz w:val="20"/>
          <w:szCs w:val="20"/>
        </w:rPr>
        <w:t>Dades generals</w:t>
      </w:r>
      <w:r w:rsidR="003D2F80">
        <w:rPr>
          <w:rFonts w:ascii="Noto Sans" w:hAnsi="Noto Sans" w:cs="Noto Sans"/>
          <w:b/>
          <w:sz w:val="20"/>
          <w:szCs w:val="20"/>
        </w:rPr>
        <w:t xml:space="preserve"> de l’entitat sol·licitant</w:t>
      </w:r>
    </w:p>
    <w:p w:rsidR="006151EE" w:rsidRDefault="006151EE" w:rsidP="00590654">
      <w:pPr>
        <w:pStyle w:val="Textoindependiente"/>
        <w:spacing w:after="0" w:line="240" w:lineRule="auto"/>
        <w:rPr>
          <w:rFonts w:ascii="Noto Sans" w:hAnsi="Noto Sans" w:cs="Noto Sans"/>
          <w:sz w:val="20"/>
          <w:szCs w:val="20"/>
        </w:rPr>
      </w:pPr>
    </w:p>
    <w:p w:rsidR="007F2797" w:rsidRPr="006151EE" w:rsidRDefault="00757828" w:rsidP="00757828">
      <w:pPr>
        <w:pStyle w:val="Textoindependiente"/>
        <w:tabs>
          <w:tab w:val="left" w:pos="2269"/>
        </w:tabs>
        <w:spacing w:after="0" w:line="240" w:lineRule="auto"/>
        <w:rPr>
          <w:rFonts w:ascii="Noto Sans" w:hAnsi="Noto Sans" w:cs="Noto Sans"/>
          <w:sz w:val="20"/>
          <w:szCs w:val="20"/>
        </w:rPr>
      </w:pPr>
      <w:r>
        <w:rPr>
          <w:rFonts w:ascii="Noto Sans" w:hAnsi="Noto Sans" w:cs="Noto Sans"/>
          <w:sz w:val="20"/>
          <w:szCs w:val="20"/>
        </w:rPr>
        <w:t>Nom de l’entitat:</w:t>
      </w:r>
    </w:p>
    <w:p w:rsidR="007F2797" w:rsidRPr="006151EE" w:rsidRDefault="007F2797" w:rsidP="00590654">
      <w:pPr>
        <w:pStyle w:val="Textoindependiente"/>
        <w:pBdr>
          <w:bottom w:val="single" w:sz="1" w:space="0" w:color="000000"/>
        </w:pBdr>
        <w:spacing w:after="0" w:line="240" w:lineRule="auto"/>
        <w:rPr>
          <w:rFonts w:ascii="Noto Sans" w:hAnsi="Noto Sans" w:cs="Noto Sans"/>
          <w:sz w:val="20"/>
          <w:szCs w:val="20"/>
        </w:rPr>
      </w:pPr>
    </w:p>
    <w:p w:rsidR="007F2797" w:rsidRPr="006151EE" w:rsidRDefault="007F2797" w:rsidP="00B712B1">
      <w:pPr>
        <w:pStyle w:val="Textoindependiente"/>
        <w:spacing w:after="0" w:line="240" w:lineRule="auto"/>
        <w:rPr>
          <w:rFonts w:ascii="Noto Sans" w:hAnsi="Noto Sans" w:cs="Noto Sans"/>
          <w:sz w:val="20"/>
          <w:szCs w:val="20"/>
        </w:rPr>
      </w:pPr>
      <w:r w:rsidRPr="006151EE">
        <w:rPr>
          <w:rFonts w:ascii="Noto Sans" w:hAnsi="Noto Sans" w:cs="Noto Sans"/>
          <w:sz w:val="20"/>
          <w:szCs w:val="20"/>
        </w:rPr>
        <w:t>Domicili de l’entitat:</w:t>
      </w:r>
      <w:r w:rsidR="00B712B1">
        <w:rPr>
          <w:rFonts w:ascii="Noto Sans" w:hAnsi="Noto Sans" w:cs="Noto Sans"/>
          <w:sz w:val="20"/>
          <w:szCs w:val="20"/>
        </w:rPr>
        <w:tab/>
      </w:r>
      <w:r w:rsidR="00B712B1">
        <w:rPr>
          <w:rFonts w:ascii="Noto Sans" w:hAnsi="Noto Sans" w:cs="Noto Sans"/>
          <w:sz w:val="20"/>
          <w:szCs w:val="20"/>
        </w:rPr>
        <w:tab/>
      </w:r>
      <w:r w:rsidR="00B712B1">
        <w:rPr>
          <w:rFonts w:ascii="Noto Sans" w:hAnsi="Noto Sans" w:cs="Noto Sans"/>
          <w:sz w:val="20"/>
          <w:szCs w:val="20"/>
        </w:rPr>
        <w:tab/>
      </w:r>
      <w:r w:rsidR="00575307">
        <w:rPr>
          <w:rFonts w:ascii="Noto Sans" w:hAnsi="Noto Sans" w:cs="Noto Sans"/>
          <w:sz w:val="20"/>
          <w:szCs w:val="20"/>
        </w:rPr>
        <w:tab/>
      </w:r>
      <w:r w:rsidR="00CA48D3">
        <w:rPr>
          <w:rFonts w:ascii="Noto Sans" w:hAnsi="Noto Sans" w:cs="Noto Sans"/>
          <w:sz w:val="20"/>
          <w:szCs w:val="20"/>
        </w:rPr>
        <w:tab/>
      </w:r>
      <w:r w:rsidRPr="006151EE">
        <w:rPr>
          <w:rFonts w:ascii="Noto Sans" w:hAnsi="Noto Sans" w:cs="Noto Sans"/>
          <w:sz w:val="20"/>
          <w:szCs w:val="20"/>
        </w:rPr>
        <w:t>Localitat:</w:t>
      </w:r>
      <w:r w:rsidR="00B712B1">
        <w:rPr>
          <w:rFonts w:ascii="Noto Sans" w:hAnsi="Noto Sans" w:cs="Noto Sans"/>
          <w:sz w:val="20"/>
          <w:szCs w:val="20"/>
        </w:rPr>
        <w:tab/>
      </w:r>
      <w:r w:rsidR="00CA48D3">
        <w:rPr>
          <w:rFonts w:ascii="Noto Sans" w:hAnsi="Noto Sans" w:cs="Noto Sans"/>
          <w:sz w:val="20"/>
          <w:szCs w:val="20"/>
        </w:rPr>
        <w:tab/>
        <w:t>CP:</w:t>
      </w:r>
    </w:p>
    <w:p w:rsidR="007F2797" w:rsidRPr="006151EE" w:rsidRDefault="007F2797" w:rsidP="00590654">
      <w:pPr>
        <w:pStyle w:val="Textoindependiente"/>
        <w:pBdr>
          <w:bottom w:val="single" w:sz="1" w:space="0" w:color="000000"/>
        </w:pBdr>
        <w:tabs>
          <w:tab w:val="left" w:pos="6237"/>
        </w:tabs>
        <w:spacing w:after="0" w:line="240" w:lineRule="auto"/>
        <w:rPr>
          <w:rFonts w:ascii="Noto Sans" w:hAnsi="Noto Sans" w:cs="Noto Sans"/>
          <w:sz w:val="20"/>
          <w:szCs w:val="20"/>
        </w:rPr>
      </w:pPr>
    </w:p>
    <w:p w:rsidR="007F2797" w:rsidRPr="006151EE" w:rsidRDefault="007F2797" w:rsidP="00B712B1">
      <w:pPr>
        <w:pStyle w:val="Textoindependiente"/>
        <w:spacing w:after="0" w:line="240" w:lineRule="auto"/>
        <w:rPr>
          <w:rFonts w:ascii="Noto Sans" w:hAnsi="Noto Sans" w:cs="Noto Sans"/>
          <w:sz w:val="20"/>
          <w:szCs w:val="20"/>
        </w:rPr>
      </w:pPr>
      <w:r w:rsidRPr="006151EE">
        <w:rPr>
          <w:rFonts w:ascii="Noto Sans" w:hAnsi="Noto Sans" w:cs="Noto Sans"/>
          <w:sz w:val="20"/>
          <w:szCs w:val="20"/>
        </w:rPr>
        <w:t>Telèfon:</w:t>
      </w:r>
      <w:r w:rsidR="00B712B1">
        <w:rPr>
          <w:rFonts w:ascii="Noto Sans" w:hAnsi="Noto Sans" w:cs="Noto Sans"/>
          <w:sz w:val="20"/>
          <w:szCs w:val="20"/>
        </w:rPr>
        <w:tab/>
      </w:r>
      <w:r w:rsidR="00CA48D3">
        <w:rPr>
          <w:rFonts w:ascii="Noto Sans" w:hAnsi="Noto Sans" w:cs="Noto Sans"/>
          <w:sz w:val="20"/>
          <w:szCs w:val="20"/>
        </w:rPr>
        <w:tab/>
      </w:r>
      <w:r w:rsidR="00B712B1">
        <w:rPr>
          <w:rFonts w:ascii="Noto Sans" w:hAnsi="Noto Sans" w:cs="Noto Sans"/>
          <w:sz w:val="20"/>
          <w:szCs w:val="20"/>
        </w:rPr>
        <w:t>Fax</w:t>
      </w:r>
      <w:r w:rsidR="00B712B1" w:rsidRPr="006151EE">
        <w:rPr>
          <w:rFonts w:ascii="Noto Sans" w:hAnsi="Noto Sans" w:cs="Noto Sans"/>
          <w:sz w:val="20"/>
          <w:szCs w:val="20"/>
        </w:rPr>
        <w:t>:</w:t>
      </w:r>
      <w:r w:rsidR="00B712B1">
        <w:rPr>
          <w:rFonts w:ascii="Noto Sans" w:hAnsi="Noto Sans" w:cs="Noto Sans"/>
          <w:sz w:val="20"/>
          <w:szCs w:val="20"/>
        </w:rPr>
        <w:tab/>
      </w:r>
      <w:r w:rsidR="00B712B1">
        <w:rPr>
          <w:rFonts w:ascii="Noto Sans" w:hAnsi="Noto Sans" w:cs="Noto Sans"/>
          <w:sz w:val="20"/>
          <w:szCs w:val="20"/>
        </w:rPr>
        <w:tab/>
      </w:r>
      <w:r w:rsidR="00CA48D3">
        <w:rPr>
          <w:rFonts w:ascii="Noto Sans" w:hAnsi="Noto Sans" w:cs="Noto Sans"/>
          <w:sz w:val="20"/>
          <w:szCs w:val="20"/>
        </w:rPr>
        <w:tab/>
      </w:r>
      <w:r w:rsidRPr="006151EE">
        <w:rPr>
          <w:rFonts w:ascii="Noto Sans" w:hAnsi="Noto Sans" w:cs="Noto Sans"/>
          <w:sz w:val="20"/>
          <w:szCs w:val="20"/>
        </w:rPr>
        <w:t xml:space="preserve">Adreça electrònica: </w:t>
      </w:r>
    </w:p>
    <w:p w:rsidR="007F2797" w:rsidRPr="006151EE" w:rsidRDefault="007F2797" w:rsidP="00590654">
      <w:pPr>
        <w:pStyle w:val="Textoindependiente"/>
        <w:pBdr>
          <w:bottom w:val="single" w:sz="1" w:space="1" w:color="000000"/>
        </w:pBdr>
        <w:tabs>
          <w:tab w:val="left" w:pos="3686"/>
          <w:tab w:val="left" w:pos="6663"/>
        </w:tabs>
        <w:spacing w:after="0" w:line="240" w:lineRule="auto"/>
        <w:rPr>
          <w:rFonts w:ascii="Noto Sans" w:hAnsi="Noto Sans" w:cs="Noto Sans"/>
          <w:sz w:val="20"/>
          <w:szCs w:val="20"/>
        </w:rPr>
      </w:pPr>
    </w:p>
    <w:p w:rsidR="007F2797" w:rsidRPr="006151EE" w:rsidRDefault="007F2797" w:rsidP="00590654">
      <w:pPr>
        <w:pStyle w:val="Textoindependiente"/>
        <w:tabs>
          <w:tab w:val="left" w:pos="3686"/>
          <w:tab w:val="left" w:pos="6663"/>
        </w:tabs>
        <w:spacing w:after="0" w:line="240" w:lineRule="auto"/>
        <w:rPr>
          <w:rFonts w:ascii="Noto Sans" w:hAnsi="Noto Sans" w:cs="Noto Sans"/>
          <w:sz w:val="20"/>
          <w:szCs w:val="20"/>
        </w:rPr>
      </w:pPr>
      <w:r w:rsidRPr="006151EE">
        <w:rPr>
          <w:rFonts w:ascii="Noto Sans" w:hAnsi="Noto Sans" w:cs="Noto Sans"/>
          <w:sz w:val="20"/>
          <w:szCs w:val="20"/>
        </w:rPr>
        <w:t>Pàgina web:</w:t>
      </w:r>
      <w:r w:rsidR="005F579D">
        <w:rPr>
          <w:rFonts w:ascii="Noto Sans" w:hAnsi="Noto Sans" w:cs="Noto Sans"/>
          <w:sz w:val="20"/>
          <w:szCs w:val="20"/>
        </w:rPr>
        <w:t xml:space="preserve"> </w:t>
      </w:r>
    </w:p>
    <w:p w:rsidR="007F2797" w:rsidRPr="006151EE" w:rsidRDefault="007F2797" w:rsidP="00590654">
      <w:pPr>
        <w:pStyle w:val="Textoindependiente"/>
        <w:pBdr>
          <w:bottom w:val="single" w:sz="1" w:space="1" w:color="000000"/>
        </w:pBdr>
        <w:tabs>
          <w:tab w:val="left" w:pos="3686"/>
          <w:tab w:val="left" w:pos="6663"/>
        </w:tabs>
        <w:spacing w:after="0" w:line="240" w:lineRule="auto"/>
        <w:rPr>
          <w:rFonts w:ascii="Noto Sans" w:hAnsi="Noto Sans" w:cs="Noto Sans"/>
          <w:b/>
          <w:sz w:val="20"/>
          <w:szCs w:val="20"/>
        </w:rPr>
      </w:pPr>
    </w:p>
    <w:p w:rsidR="007F2797" w:rsidRPr="006151EE" w:rsidRDefault="007F2797" w:rsidP="00590654">
      <w:pPr>
        <w:pStyle w:val="Textoindependiente"/>
        <w:tabs>
          <w:tab w:val="left" w:pos="3686"/>
          <w:tab w:val="left" w:pos="7088"/>
        </w:tabs>
        <w:spacing w:after="0" w:line="240" w:lineRule="auto"/>
        <w:rPr>
          <w:rFonts w:ascii="Noto Sans" w:hAnsi="Noto Sans" w:cs="Noto Sans"/>
          <w:b/>
          <w:sz w:val="20"/>
          <w:szCs w:val="20"/>
        </w:rPr>
      </w:pPr>
    </w:p>
    <w:p w:rsidR="007F2797" w:rsidRPr="006151EE" w:rsidRDefault="007F2797" w:rsidP="00590654">
      <w:pPr>
        <w:pStyle w:val="Textoindependiente"/>
        <w:numPr>
          <w:ilvl w:val="0"/>
          <w:numId w:val="1"/>
        </w:numPr>
        <w:tabs>
          <w:tab w:val="left" w:pos="3686"/>
          <w:tab w:val="left" w:pos="7088"/>
        </w:tabs>
        <w:spacing w:after="0" w:line="240" w:lineRule="auto"/>
        <w:ind w:left="426"/>
        <w:rPr>
          <w:rFonts w:ascii="Noto Sans" w:hAnsi="Noto Sans" w:cs="Noto Sans"/>
          <w:b/>
          <w:sz w:val="20"/>
          <w:szCs w:val="20"/>
        </w:rPr>
      </w:pPr>
      <w:r w:rsidRPr="006151EE">
        <w:rPr>
          <w:rFonts w:ascii="Noto Sans" w:hAnsi="Noto Sans" w:cs="Noto Sans"/>
          <w:b/>
          <w:sz w:val="20"/>
          <w:szCs w:val="20"/>
        </w:rPr>
        <w:t>Adreça a l’efecte de notificació</w:t>
      </w:r>
    </w:p>
    <w:p w:rsidR="005F579D" w:rsidRPr="00C15899" w:rsidRDefault="007F2797" w:rsidP="00C15899">
      <w:pPr>
        <w:pStyle w:val="Textoindependiente"/>
        <w:tabs>
          <w:tab w:val="left" w:pos="3686"/>
          <w:tab w:val="left" w:pos="6663"/>
        </w:tabs>
        <w:spacing w:after="0" w:line="240" w:lineRule="auto"/>
        <w:ind w:left="426"/>
        <w:rPr>
          <w:rFonts w:ascii="Noto Sans" w:hAnsi="Noto Sans" w:cs="Noto Sans"/>
          <w:i/>
          <w:sz w:val="18"/>
          <w:szCs w:val="18"/>
        </w:rPr>
      </w:pPr>
      <w:r w:rsidRPr="00C15899">
        <w:rPr>
          <w:rFonts w:ascii="Noto Sans" w:hAnsi="Noto Sans" w:cs="Noto Sans"/>
          <w:i/>
          <w:sz w:val="18"/>
          <w:szCs w:val="18"/>
        </w:rPr>
        <w:t>(</w:t>
      </w:r>
      <w:proofErr w:type="spellStart"/>
      <w:r w:rsidRPr="00C15899">
        <w:rPr>
          <w:rFonts w:ascii="Noto Sans" w:hAnsi="Noto Sans" w:cs="Noto Sans"/>
          <w:i/>
          <w:sz w:val="18"/>
          <w:szCs w:val="18"/>
        </w:rPr>
        <w:t>Emplenau-la</w:t>
      </w:r>
      <w:proofErr w:type="spellEnd"/>
      <w:r w:rsidRPr="00C15899">
        <w:rPr>
          <w:rFonts w:ascii="Noto Sans" w:hAnsi="Noto Sans" w:cs="Noto Sans"/>
          <w:i/>
          <w:sz w:val="18"/>
          <w:szCs w:val="18"/>
        </w:rPr>
        <w:t xml:space="preserve"> només en el cas que sigui diferent de la indicada en l’apartat de dades generals.)</w:t>
      </w:r>
    </w:p>
    <w:p w:rsidR="005F579D" w:rsidRDefault="005F579D" w:rsidP="005F579D">
      <w:pPr>
        <w:pStyle w:val="Textoindependiente"/>
        <w:pBdr>
          <w:bottom w:val="single" w:sz="4" w:space="1" w:color="000000"/>
        </w:pBdr>
        <w:tabs>
          <w:tab w:val="left" w:pos="3686"/>
          <w:tab w:val="left" w:pos="6663"/>
        </w:tabs>
        <w:spacing w:after="0" w:line="240" w:lineRule="auto"/>
        <w:rPr>
          <w:rFonts w:ascii="Noto Sans" w:hAnsi="Noto Sans" w:cs="Noto Sans"/>
          <w:sz w:val="20"/>
          <w:szCs w:val="20"/>
        </w:rPr>
      </w:pPr>
    </w:p>
    <w:p w:rsidR="00627177" w:rsidRPr="005F579D" w:rsidRDefault="00627177" w:rsidP="005F579D">
      <w:pPr>
        <w:pStyle w:val="Textoindependiente"/>
        <w:pBdr>
          <w:bottom w:val="single" w:sz="4" w:space="1" w:color="000000"/>
        </w:pBdr>
        <w:tabs>
          <w:tab w:val="left" w:pos="3686"/>
          <w:tab w:val="left" w:pos="6663"/>
        </w:tabs>
        <w:spacing w:after="0" w:line="240" w:lineRule="auto"/>
        <w:rPr>
          <w:rFonts w:ascii="Noto Sans" w:hAnsi="Noto Sans" w:cs="Noto Sans"/>
          <w:sz w:val="20"/>
          <w:szCs w:val="20"/>
        </w:rPr>
      </w:pPr>
    </w:p>
    <w:p w:rsidR="005F579D" w:rsidRPr="006151EE" w:rsidRDefault="005F579D" w:rsidP="005F579D">
      <w:pPr>
        <w:pStyle w:val="Textoindependiente"/>
        <w:spacing w:after="0" w:line="240" w:lineRule="auto"/>
        <w:rPr>
          <w:rFonts w:ascii="Noto Sans" w:hAnsi="Noto Sans" w:cs="Noto Sans"/>
          <w:sz w:val="20"/>
          <w:szCs w:val="20"/>
        </w:rPr>
      </w:pPr>
      <w:r w:rsidRPr="006151EE">
        <w:rPr>
          <w:rFonts w:ascii="Noto Sans" w:hAnsi="Noto Sans" w:cs="Noto Sans"/>
          <w:sz w:val="20"/>
          <w:szCs w:val="20"/>
        </w:rPr>
        <w:t>Telèfon:</w:t>
      </w:r>
      <w:r>
        <w:rPr>
          <w:rFonts w:ascii="Noto Sans" w:hAnsi="Noto Sans" w:cs="Noto Sans"/>
          <w:sz w:val="20"/>
          <w:szCs w:val="20"/>
        </w:rPr>
        <w:tab/>
      </w:r>
      <w:r w:rsidR="00CA48D3">
        <w:rPr>
          <w:rFonts w:ascii="Noto Sans" w:hAnsi="Noto Sans" w:cs="Noto Sans"/>
          <w:sz w:val="20"/>
          <w:szCs w:val="20"/>
        </w:rPr>
        <w:tab/>
      </w:r>
      <w:r>
        <w:rPr>
          <w:rFonts w:ascii="Noto Sans" w:hAnsi="Noto Sans" w:cs="Noto Sans"/>
          <w:sz w:val="20"/>
          <w:szCs w:val="20"/>
        </w:rPr>
        <w:t>Fax</w:t>
      </w:r>
      <w:r w:rsidRPr="006151EE">
        <w:rPr>
          <w:rFonts w:ascii="Noto Sans" w:hAnsi="Noto Sans" w:cs="Noto Sans"/>
          <w:sz w:val="20"/>
          <w:szCs w:val="20"/>
        </w:rPr>
        <w:t>:</w:t>
      </w:r>
      <w:r>
        <w:rPr>
          <w:rFonts w:ascii="Noto Sans" w:hAnsi="Noto Sans" w:cs="Noto Sans"/>
          <w:sz w:val="20"/>
          <w:szCs w:val="20"/>
        </w:rPr>
        <w:tab/>
      </w:r>
      <w:r>
        <w:rPr>
          <w:rFonts w:ascii="Noto Sans" w:hAnsi="Noto Sans" w:cs="Noto Sans"/>
          <w:sz w:val="20"/>
          <w:szCs w:val="20"/>
        </w:rPr>
        <w:tab/>
      </w:r>
      <w:r w:rsidR="00CA48D3">
        <w:rPr>
          <w:rFonts w:ascii="Noto Sans" w:hAnsi="Noto Sans" w:cs="Noto Sans"/>
          <w:sz w:val="20"/>
          <w:szCs w:val="20"/>
        </w:rPr>
        <w:tab/>
      </w:r>
      <w:r w:rsidRPr="006151EE">
        <w:rPr>
          <w:rFonts w:ascii="Noto Sans" w:hAnsi="Noto Sans" w:cs="Noto Sans"/>
          <w:sz w:val="20"/>
          <w:szCs w:val="20"/>
        </w:rPr>
        <w:t xml:space="preserve">Adreça electrònica: </w:t>
      </w:r>
    </w:p>
    <w:p w:rsidR="005F579D" w:rsidRPr="006151EE" w:rsidRDefault="005F579D" w:rsidP="00E35329">
      <w:pPr>
        <w:pStyle w:val="Textoindependiente"/>
        <w:pBdr>
          <w:bottom w:val="single" w:sz="4" w:space="1" w:color="000000"/>
        </w:pBdr>
        <w:spacing w:after="0" w:line="240" w:lineRule="auto"/>
        <w:rPr>
          <w:rFonts w:ascii="Noto Sans" w:hAnsi="Noto Sans" w:cs="Noto Sans"/>
          <w:sz w:val="20"/>
          <w:szCs w:val="20"/>
        </w:rPr>
      </w:pPr>
    </w:p>
    <w:p w:rsidR="007F2797" w:rsidRPr="006151EE" w:rsidRDefault="007F2797" w:rsidP="00590654">
      <w:pPr>
        <w:pStyle w:val="Textoindependiente"/>
        <w:pBdr>
          <w:bottom w:val="single" w:sz="1" w:space="1" w:color="000000"/>
        </w:pBdr>
        <w:tabs>
          <w:tab w:val="left" w:pos="3686"/>
          <w:tab w:val="left" w:pos="7088"/>
        </w:tabs>
        <w:spacing w:after="0" w:line="240" w:lineRule="auto"/>
        <w:rPr>
          <w:rFonts w:ascii="Noto Sans" w:hAnsi="Noto Sans" w:cs="Noto Sans"/>
          <w:sz w:val="20"/>
          <w:szCs w:val="20"/>
        </w:rPr>
      </w:pPr>
      <w:r w:rsidRPr="006151EE">
        <w:rPr>
          <w:rFonts w:ascii="Noto Sans" w:hAnsi="Noto Sans" w:cs="Noto Sans"/>
          <w:sz w:val="20"/>
          <w:szCs w:val="20"/>
        </w:rPr>
        <w:t xml:space="preserve">Nom i càrrec de la persona a la qual s’adreça la notificació: </w:t>
      </w:r>
    </w:p>
    <w:p w:rsidR="007F2797" w:rsidRPr="006151EE" w:rsidRDefault="007F2797" w:rsidP="00590654">
      <w:pPr>
        <w:pStyle w:val="Textoindependiente"/>
        <w:pBdr>
          <w:bottom w:val="single" w:sz="1" w:space="1" w:color="000000"/>
        </w:pBdr>
        <w:tabs>
          <w:tab w:val="left" w:pos="3686"/>
          <w:tab w:val="left" w:pos="7088"/>
        </w:tabs>
        <w:spacing w:after="0" w:line="240" w:lineRule="auto"/>
        <w:rPr>
          <w:rFonts w:ascii="Noto Sans" w:hAnsi="Noto Sans" w:cs="Noto Sans"/>
          <w:sz w:val="20"/>
          <w:szCs w:val="20"/>
        </w:rPr>
      </w:pPr>
    </w:p>
    <w:p w:rsidR="007F2797" w:rsidRPr="006151EE" w:rsidRDefault="007F2797" w:rsidP="00590654">
      <w:pPr>
        <w:pStyle w:val="Textoindependiente"/>
        <w:tabs>
          <w:tab w:val="left" w:pos="3686"/>
          <w:tab w:val="left" w:pos="7088"/>
        </w:tabs>
        <w:spacing w:after="0" w:line="240" w:lineRule="auto"/>
        <w:rPr>
          <w:rFonts w:ascii="Noto Sans" w:hAnsi="Noto Sans" w:cs="Noto Sans"/>
          <w:b/>
          <w:sz w:val="20"/>
          <w:szCs w:val="20"/>
        </w:rPr>
      </w:pPr>
    </w:p>
    <w:p w:rsidR="007F2797" w:rsidRPr="006151EE" w:rsidRDefault="007F2797" w:rsidP="00590654">
      <w:pPr>
        <w:pStyle w:val="Textoindependiente"/>
        <w:numPr>
          <w:ilvl w:val="0"/>
          <w:numId w:val="1"/>
        </w:numPr>
        <w:tabs>
          <w:tab w:val="left" w:pos="3686"/>
          <w:tab w:val="left" w:pos="7088"/>
        </w:tabs>
        <w:spacing w:after="0" w:line="240" w:lineRule="auto"/>
        <w:ind w:left="426"/>
        <w:rPr>
          <w:rFonts w:ascii="Noto Sans" w:hAnsi="Noto Sans" w:cs="Noto Sans"/>
          <w:sz w:val="20"/>
          <w:szCs w:val="20"/>
        </w:rPr>
      </w:pPr>
      <w:r w:rsidRPr="006151EE">
        <w:rPr>
          <w:rFonts w:ascii="Noto Sans" w:hAnsi="Noto Sans" w:cs="Noto Sans"/>
          <w:b/>
          <w:sz w:val="20"/>
          <w:szCs w:val="20"/>
        </w:rPr>
        <w:t>Nom i càrrec de la persona responsable del projecte</w:t>
      </w:r>
      <w:r w:rsidRPr="006151EE">
        <w:rPr>
          <w:rStyle w:val="Refdenotaalpie"/>
          <w:rFonts w:ascii="Noto Sans" w:hAnsi="Noto Sans" w:cs="Noto Sans"/>
          <w:b/>
          <w:sz w:val="20"/>
          <w:szCs w:val="20"/>
        </w:rPr>
        <w:footnoteReference w:id="1"/>
      </w:r>
    </w:p>
    <w:p w:rsidR="005F579D" w:rsidRDefault="005F579D" w:rsidP="005F579D">
      <w:pPr>
        <w:pStyle w:val="Textoindependiente"/>
        <w:pBdr>
          <w:bottom w:val="single" w:sz="1" w:space="1" w:color="000000"/>
        </w:pBdr>
        <w:tabs>
          <w:tab w:val="left" w:pos="3686"/>
          <w:tab w:val="left" w:pos="6663"/>
        </w:tabs>
        <w:spacing w:after="0" w:line="240" w:lineRule="auto"/>
        <w:rPr>
          <w:rFonts w:ascii="Noto Sans" w:hAnsi="Noto Sans" w:cs="Noto Sans"/>
          <w:b/>
          <w:sz w:val="20"/>
          <w:szCs w:val="20"/>
        </w:rPr>
      </w:pPr>
    </w:p>
    <w:p w:rsidR="00627177" w:rsidRPr="006151EE" w:rsidRDefault="00627177" w:rsidP="005F579D">
      <w:pPr>
        <w:pStyle w:val="Textoindependiente"/>
        <w:pBdr>
          <w:bottom w:val="single" w:sz="1" w:space="1" w:color="000000"/>
        </w:pBdr>
        <w:tabs>
          <w:tab w:val="left" w:pos="3686"/>
          <w:tab w:val="left" w:pos="6663"/>
        </w:tabs>
        <w:spacing w:after="0" w:line="240" w:lineRule="auto"/>
        <w:rPr>
          <w:rFonts w:ascii="Noto Sans" w:hAnsi="Noto Sans" w:cs="Noto Sans"/>
          <w:b/>
          <w:sz w:val="20"/>
          <w:szCs w:val="20"/>
        </w:rPr>
      </w:pPr>
    </w:p>
    <w:p w:rsidR="007F2797" w:rsidRPr="006151EE" w:rsidRDefault="007F2797" w:rsidP="00CA48D3">
      <w:pPr>
        <w:pStyle w:val="Textoindependiente"/>
        <w:spacing w:after="0" w:line="240" w:lineRule="auto"/>
        <w:rPr>
          <w:rFonts w:ascii="Noto Sans" w:hAnsi="Noto Sans" w:cs="Noto Sans"/>
          <w:sz w:val="20"/>
          <w:szCs w:val="20"/>
        </w:rPr>
      </w:pPr>
      <w:r w:rsidRPr="006151EE">
        <w:rPr>
          <w:rFonts w:ascii="Noto Sans" w:hAnsi="Noto Sans" w:cs="Noto Sans"/>
          <w:sz w:val="20"/>
          <w:szCs w:val="20"/>
        </w:rPr>
        <w:t>Telèfon:</w:t>
      </w:r>
      <w:r w:rsidR="00CA48D3">
        <w:rPr>
          <w:rFonts w:ascii="Noto Sans" w:hAnsi="Noto Sans" w:cs="Noto Sans"/>
          <w:sz w:val="20"/>
          <w:szCs w:val="20"/>
        </w:rPr>
        <w:tab/>
      </w:r>
      <w:r w:rsidR="00CA48D3">
        <w:rPr>
          <w:rFonts w:ascii="Noto Sans" w:hAnsi="Noto Sans" w:cs="Noto Sans"/>
          <w:sz w:val="20"/>
          <w:szCs w:val="20"/>
        </w:rPr>
        <w:tab/>
      </w:r>
      <w:r w:rsidRPr="006151EE">
        <w:rPr>
          <w:rFonts w:ascii="Noto Sans" w:hAnsi="Noto Sans" w:cs="Noto Sans"/>
          <w:sz w:val="20"/>
          <w:szCs w:val="20"/>
        </w:rPr>
        <w:t>Adreça electrò</w:t>
      </w:r>
      <w:r w:rsidR="005F579D">
        <w:rPr>
          <w:rFonts w:ascii="Noto Sans" w:hAnsi="Noto Sans" w:cs="Noto Sans"/>
          <w:sz w:val="20"/>
          <w:szCs w:val="20"/>
        </w:rPr>
        <w:t>nica:</w:t>
      </w:r>
    </w:p>
    <w:p w:rsidR="007F2797" w:rsidRPr="006151EE" w:rsidRDefault="007F2797" w:rsidP="00590654">
      <w:pPr>
        <w:pStyle w:val="Textoindependiente"/>
        <w:pBdr>
          <w:bottom w:val="single" w:sz="4" w:space="1" w:color="000000"/>
        </w:pBdr>
        <w:tabs>
          <w:tab w:val="left" w:pos="5245"/>
        </w:tabs>
        <w:spacing w:after="0" w:line="240" w:lineRule="auto"/>
        <w:rPr>
          <w:rFonts w:ascii="Noto Sans" w:hAnsi="Noto Sans" w:cs="Noto Sans"/>
          <w:b/>
          <w:sz w:val="20"/>
          <w:szCs w:val="20"/>
        </w:rPr>
      </w:pPr>
    </w:p>
    <w:p w:rsidR="007F2797" w:rsidRPr="006151EE" w:rsidRDefault="007F2797" w:rsidP="00590654">
      <w:pPr>
        <w:pStyle w:val="Textoindependiente"/>
        <w:tabs>
          <w:tab w:val="left" w:pos="3686"/>
          <w:tab w:val="left" w:pos="7088"/>
        </w:tabs>
        <w:spacing w:after="0" w:line="240" w:lineRule="auto"/>
        <w:rPr>
          <w:rFonts w:ascii="Noto Sans" w:hAnsi="Noto Sans" w:cs="Noto Sans"/>
          <w:b/>
          <w:sz w:val="20"/>
          <w:szCs w:val="20"/>
        </w:rPr>
      </w:pPr>
    </w:p>
    <w:p w:rsidR="00D4660A" w:rsidRDefault="00EB62D4" w:rsidP="003D2F80">
      <w:pPr>
        <w:pStyle w:val="Prrafodelista"/>
        <w:numPr>
          <w:ilvl w:val="0"/>
          <w:numId w:val="1"/>
        </w:numPr>
        <w:autoSpaceDE w:val="0"/>
        <w:autoSpaceDN w:val="0"/>
        <w:adjustRightInd w:val="0"/>
        <w:ind w:left="426"/>
        <w:rPr>
          <w:rFonts w:cs="Noto Sans"/>
          <w:b/>
          <w:sz w:val="20"/>
          <w:szCs w:val="20"/>
        </w:rPr>
      </w:pPr>
      <w:r>
        <w:rPr>
          <w:rFonts w:cs="Noto Sans"/>
          <w:b/>
          <w:sz w:val="20"/>
          <w:szCs w:val="20"/>
        </w:rPr>
        <w:t>Personal de l’organització</w:t>
      </w:r>
    </w:p>
    <w:p w:rsidR="00757828" w:rsidRDefault="00EB62D4" w:rsidP="00C15899">
      <w:pPr>
        <w:autoSpaceDE w:val="0"/>
        <w:autoSpaceDN w:val="0"/>
        <w:adjustRightInd w:val="0"/>
        <w:ind w:left="426"/>
        <w:rPr>
          <w:rFonts w:cs="Noto Sans"/>
          <w:i/>
          <w:sz w:val="18"/>
          <w:szCs w:val="18"/>
        </w:rPr>
      </w:pPr>
      <w:r w:rsidRPr="000E53B8">
        <w:rPr>
          <w:rFonts w:cs="Noto Sans"/>
          <w:i/>
          <w:sz w:val="18"/>
          <w:szCs w:val="18"/>
        </w:rPr>
        <w:t>(</w:t>
      </w:r>
      <w:proofErr w:type="spellStart"/>
      <w:r w:rsidRPr="000E53B8">
        <w:rPr>
          <w:rFonts w:cs="Noto Sans"/>
          <w:i/>
          <w:sz w:val="18"/>
          <w:szCs w:val="18"/>
        </w:rPr>
        <w:t>Indicau-ne</w:t>
      </w:r>
      <w:proofErr w:type="spellEnd"/>
      <w:r w:rsidRPr="000E53B8">
        <w:rPr>
          <w:rFonts w:cs="Noto Sans"/>
          <w:i/>
          <w:sz w:val="18"/>
          <w:szCs w:val="18"/>
        </w:rPr>
        <w:t xml:space="preserve"> el nombre.)</w:t>
      </w:r>
    </w:p>
    <w:p w:rsidR="004A545E" w:rsidRPr="004A545E" w:rsidRDefault="004A545E" w:rsidP="000E53B8">
      <w:pPr>
        <w:autoSpaceDE w:val="0"/>
        <w:autoSpaceDN w:val="0"/>
        <w:adjustRightInd w:val="0"/>
        <w:ind w:left="66"/>
        <w:rPr>
          <w:rFonts w:cs="Noto Sans"/>
          <w: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1728"/>
        <w:gridCol w:w="1728"/>
        <w:gridCol w:w="1729"/>
        <w:gridCol w:w="1729"/>
        <w:gridCol w:w="1729"/>
      </w:tblGrid>
      <w:tr w:rsidR="008E16AD" w:rsidRPr="00590654" w:rsidTr="008E16AD">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i/>
                <w:sz w:val="20"/>
                <w:szCs w:val="20"/>
              </w:rPr>
            </w:pPr>
          </w:p>
        </w:tc>
        <w:tc>
          <w:tcPr>
            <w:tcW w:w="1000" w:type="pct"/>
          </w:tcPr>
          <w:p w:rsidR="008E16AD" w:rsidRPr="005E3928" w:rsidRDefault="008E16AD" w:rsidP="009D334A">
            <w:pPr>
              <w:pStyle w:val="Textoindependiente"/>
              <w:tabs>
                <w:tab w:val="left" w:pos="3686"/>
                <w:tab w:val="left" w:pos="6663"/>
              </w:tabs>
              <w:snapToGrid w:val="0"/>
              <w:spacing w:after="0" w:line="240" w:lineRule="auto"/>
              <w:jc w:val="center"/>
              <w:rPr>
                <w:rFonts w:ascii="Noto Sans" w:hAnsi="Noto Sans" w:cs="Noto Sans"/>
                <w:i/>
                <w:sz w:val="20"/>
                <w:szCs w:val="20"/>
              </w:rPr>
            </w:pPr>
            <w:r w:rsidRPr="005E3928">
              <w:rPr>
                <w:rFonts w:ascii="Noto Sans" w:hAnsi="Noto Sans" w:cs="Noto Sans"/>
                <w:i/>
                <w:sz w:val="20"/>
                <w:szCs w:val="20"/>
              </w:rPr>
              <w:t>Personal remunerat</w:t>
            </w:r>
          </w:p>
        </w:tc>
        <w:tc>
          <w:tcPr>
            <w:tcW w:w="1000" w:type="pct"/>
          </w:tcPr>
          <w:p w:rsidR="008E16AD" w:rsidRPr="005E3928" w:rsidRDefault="008E16AD" w:rsidP="009D334A">
            <w:pPr>
              <w:pStyle w:val="Textoindependiente"/>
              <w:tabs>
                <w:tab w:val="left" w:pos="3686"/>
                <w:tab w:val="left" w:pos="6663"/>
              </w:tabs>
              <w:snapToGrid w:val="0"/>
              <w:spacing w:after="0" w:line="240" w:lineRule="auto"/>
              <w:jc w:val="center"/>
              <w:rPr>
                <w:rFonts w:ascii="Noto Sans" w:hAnsi="Noto Sans" w:cs="Noto Sans"/>
                <w:i/>
                <w:sz w:val="20"/>
                <w:szCs w:val="20"/>
              </w:rPr>
            </w:pPr>
            <w:r w:rsidRPr="005E3928">
              <w:rPr>
                <w:rFonts w:ascii="Noto Sans" w:hAnsi="Noto Sans" w:cs="Noto Sans"/>
                <w:i/>
                <w:sz w:val="20"/>
                <w:szCs w:val="20"/>
              </w:rPr>
              <w:t>Voluntariat</w:t>
            </w:r>
          </w:p>
        </w:tc>
        <w:tc>
          <w:tcPr>
            <w:tcW w:w="1000" w:type="pct"/>
          </w:tcPr>
          <w:p w:rsidR="008E16AD" w:rsidRPr="005E3928" w:rsidRDefault="008E16AD" w:rsidP="009D334A">
            <w:pPr>
              <w:pStyle w:val="Textoindependiente"/>
              <w:tabs>
                <w:tab w:val="left" w:pos="3686"/>
                <w:tab w:val="left" w:pos="6663"/>
              </w:tabs>
              <w:snapToGrid w:val="0"/>
              <w:spacing w:after="0" w:line="240" w:lineRule="auto"/>
              <w:jc w:val="center"/>
              <w:rPr>
                <w:rFonts w:ascii="Noto Sans" w:hAnsi="Noto Sans" w:cs="Noto Sans"/>
                <w:i/>
                <w:sz w:val="16"/>
                <w:szCs w:val="16"/>
              </w:rPr>
            </w:pPr>
            <w:r w:rsidRPr="005E3928">
              <w:rPr>
                <w:rFonts w:ascii="Noto Sans" w:hAnsi="Noto Sans" w:cs="Noto Sans"/>
                <w:i/>
                <w:sz w:val="20"/>
                <w:szCs w:val="20"/>
              </w:rPr>
              <w:t>Socis</w:t>
            </w:r>
          </w:p>
        </w:tc>
        <w:tc>
          <w:tcPr>
            <w:tcW w:w="1000" w:type="pct"/>
          </w:tcPr>
          <w:p w:rsidR="008E16AD" w:rsidRPr="005E3928" w:rsidRDefault="008E16AD" w:rsidP="009D334A">
            <w:pPr>
              <w:pStyle w:val="Textoindependiente"/>
              <w:tabs>
                <w:tab w:val="left" w:pos="3686"/>
                <w:tab w:val="left" w:pos="6663"/>
              </w:tabs>
              <w:snapToGrid w:val="0"/>
              <w:spacing w:after="0" w:line="240" w:lineRule="auto"/>
              <w:jc w:val="center"/>
              <w:rPr>
                <w:rFonts w:ascii="Noto Sans" w:hAnsi="Noto Sans" w:cs="Noto Sans"/>
                <w:i/>
                <w:sz w:val="20"/>
                <w:szCs w:val="20"/>
              </w:rPr>
            </w:pPr>
            <w:r w:rsidRPr="005E3928">
              <w:rPr>
                <w:rFonts w:ascii="Noto Sans" w:hAnsi="Noto Sans" w:cs="Noto Sans"/>
                <w:i/>
                <w:sz w:val="20"/>
                <w:szCs w:val="20"/>
              </w:rPr>
              <w:t>TOTAL</w:t>
            </w:r>
          </w:p>
        </w:tc>
      </w:tr>
      <w:tr w:rsidR="008E16AD" w:rsidRPr="00590654" w:rsidTr="008E16AD">
        <w:tc>
          <w:tcPr>
            <w:tcW w:w="1000" w:type="pct"/>
          </w:tcPr>
          <w:p w:rsidR="008E16AD" w:rsidRPr="005E3928" w:rsidRDefault="008E16AD" w:rsidP="00654878">
            <w:pPr>
              <w:pStyle w:val="Textoindependiente"/>
              <w:tabs>
                <w:tab w:val="left" w:pos="3686"/>
                <w:tab w:val="left" w:pos="6663"/>
              </w:tabs>
              <w:snapToGrid w:val="0"/>
              <w:spacing w:after="0" w:line="240" w:lineRule="auto"/>
              <w:rPr>
                <w:rFonts w:ascii="Noto Sans" w:hAnsi="Noto Sans" w:cs="Noto Sans"/>
                <w:b/>
                <w:sz w:val="20"/>
                <w:szCs w:val="20"/>
              </w:rPr>
            </w:pPr>
            <w:r w:rsidRPr="005E3928">
              <w:rPr>
                <w:rFonts w:ascii="Noto Sans" w:hAnsi="Noto Sans" w:cs="Noto Sans"/>
                <w:b/>
                <w:sz w:val="20"/>
                <w:szCs w:val="20"/>
              </w:rPr>
              <w:t>Homes</w:t>
            </w: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r>
      <w:tr w:rsidR="008E16AD" w:rsidRPr="00590654" w:rsidTr="008E16AD">
        <w:tc>
          <w:tcPr>
            <w:tcW w:w="1000" w:type="pct"/>
          </w:tcPr>
          <w:p w:rsidR="008E16AD" w:rsidRPr="005E3928" w:rsidRDefault="008E16AD" w:rsidP="00654878">
            <w:pPr>
              <w:pStyle w:val="Textoindependiente"/>
              <w:tabs>
                <w:tab w:val="left" w:pos="3686"/>
                <w:tab w:val="left" w:pos="6663"/>
              </w:tabs>
              <w:snapToGrid w:val="0"/>
              <w:spacing w:after="0" w:line="240" w:lineRule="auto"/>
              <w:rPr>
                <w:rFonts w:ascii="Noto Sans" w:hAnsi="Noto Sans" w:cs="Noto Sans"/>
                <w:b/>
                <w:sz w:val="20"/>
                <w:szCs w:val="20"/>
              </w:rPr>
            </w:pPr>
            <w:r w:rsidRPr="005E3928">
              <w:rPr>
                <w:rFonts w:ascii="Noto Sans" w:hAnsi="Noto Sans" w:cs="Noto Sans"/>
                <w:b/>
                <w:sz w:val="20"/>
                <w:szCs w:val="20"/>
              </w:rPr>
              <w:t>Dones</w:t>
            </w: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r>
      <w:tr w:rsidR="008E16AD" w:rsidRPr="00590654" w:rsidTr="008E16AD">
        <w:tc>
          <w:tcPr>
            <w:tcW w:w="1000" w:type="pct"/>
          </w:tcPr>
          <w:p w:rsidR="008E16AD" w:rsidRPr="005E3928" w:rsidRDefault="008E16AD" w:rsidP="00654878">
            <w:pPr>
              <w:pStyle w:val="Textoindependiente"/>
              <w:tabs>
                <w:tab w:val="left" w:pos="3686"/>
                <w:tab w:val="left" w:pos="6663"/>
              </w:tabs>
              <w:snapToGrid w:val="0"/>
              <w:spacing w:after="0" w:line="240" w:lineRule="auto"/>
              <w:rPr>
                <w:rFonts w:ascii="Noto Sans" w:hAnsi="Noto Sans" w:cs="Noto Sans"/>
                <w:b/>
                <w:sz w:val="20"/>
                <w:szCs w:val="20"/>
              </w:rPr>
            </w:pPr>
            <w:r w:rsidRPr="005E3928">
              <w:rPr>
                <w:rFonts w:ascii="Noto Sans" w:hAnsi="Noto Sans" w:cs="Noto Sans"/>
                <w:b/>
                <w:sz w:val="20"/>
                <w:szCs w:val="20"/>
              </w:rPr>
              <w:t>TOTAL</w:t>
            </w: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c>
          <w:tcPr>
            <w:tcW w:w="1000" w:type="pct"/>
          </w:tcPr>
          <w:p w:rsidR="008E16AD" w:rsidRPr="00590654" w:rsidRDefault="008E16AD" w:rsidP="00654878">
            <w:pPr>
              <w:pStyle w:val="Textoindependiente"/>
              <w:tabs>
                <w:tab w:val="left" w:pos="3686"/>
                <w:tab w:val="left" w:pos="6663"/>
              </w:tabs>
              <w:snapToGrid w:val="0"/>
              <w:spacing w:after="0" w:line="240" w:lineRule="auto"/>
              <w:rPr>
                <w:rFonts w:ascii="Noto Sans" w:hAnsi="Noto Sans" w:cs="Noto Sans"/>
                <w:sz w:val="20"/>
                <w:szCs w:val="20"/>
              </w:rPr>
            </w:pPr>
          </w:p>
        </w:tc>
      </w:tr>
    </w:tbl>
    <w:p w:rsidR="00EB62D4" w:rsidRPr="00EB62D4" w:rsidRDefault="00EB62D4" w:rsidP="00EB62D4">
      <w:pPr>
        <w:autoSpaceDE w:val="0"/>
        <w:autoSpaceDN w:val="0"/>
        <w:adjustRightInd w:val="0"/>
        <w:ind w:left="66"/>
        <w:rPr>
          <w:rFonts w:cs="Noto Sans"/>
          <w:b/>
          <w:sz w:val="20"/>
          <w:szCs w:val="20"/>
        </w:rPr>
      </w:pPr>
    </w:p>
    <w:p w:rsidR="00757828" w:rsidRDefault="009D334A" w:rsidP="00C807D3">
      <w:pPr>
        <w:pStyle w:val="Textoindependiente"/>
        <w:keepNext/>
        <w:numPr>
          <w:ilvl w:val="0"/>
          <w:numId w:val="1"/>
        </w:numPr>
        <w:tabs>
          <w:tab w:val="left" w:pos="3686"/>
          <w:tab w:val="left" w:pos="7088"/>
        </w:tabs>
        <w:spacing w:after="0" w:line="240" w:lineRule="auto"/>
        <w:ind w:left="425" w:hanging="357"/>
        <w:rPr>
          <w:rFonts w:ascii="Noto Sans" w:hAnsi="Noto Sans" w:cs="Noto Sans"/>
          <w:b/>
          <w:sz w:val="20"/>
          <w:szCs w:val="20"/>
        </w:rPr>
      </w:pPr>
      <w:r>
        <w:rPr>
          <w:rFonts w:ascii="Noto Sans" w:hAnsi="Noto Sans" w:cs="Noto Sans"/>
          <w:b/>
          <w:sz w:val="20"/>
          <w:szCs w:val="20"/>
        </w:rPr>
        <w:lastRenderedPageBreak/>
        <w:t>Experiència en p</w:t>
      </w:r>
      <w:r w:rsidR="007F2797" w:rsidRPr="009D334A">
        <w:rPr>
          <w:rFonts w:ascii="Noto Sans" w:hAnsi="Noto Sans" w:cs="Noto Sans"/>
          <w:b/>
          <w:sz w:val="20"/>
          <w:szCs w:val="20"/>
        </w:rPr>
        <w:t>rojectes d</w:t>
      </w:r>
      <w:r>
        <w:rPr>
          <w:rFonts w:ascii="Noto Sans" w:hAnsi="Noto Sans" w:cs="Noto Sans"/>
          <w:b/>
          <w:sz w:val="20"/>
          <w:szCs w:val="20"/>
        </w:rPr>
        <w:t>’</w:t>
      </w:r>
      <w:r w:rsidR="007F2797" w:rsidRPr="009D334A">
        <w:rPr>
          <w:rFonts w:ascii="Noto Sans" w:hAnsi="Noto Sans" w:cs="Noto Sans"/>
          <w:b/>
          <w:sz w:val="20"/>
          <w:szCs w:val="20"/>
        </w:rPr>
        <w:t>e</w:t>
      </w:r>
      <w:r>
        <w:rPr>
          <w:rFonts w:ascii="Noto Sans" w:hAnsi="Noto Sans" w:cs="Noto Sans"/>
          <w:b/>
          <w:sz w:val="20"/>
          <w:szCs w:val="20"/>
        </w:rPr>
        <w:t>mergència o</w:t>
      </w:r>
      <w:r w:rsidR="007F2797" w:rsidRPr="009D334A">
        <w:rPr>
          <w:rFonts w:ascii="Noto Sans" w:hAnsi="Noto Sans" w:cs="Noto Sans"/>
          <w:b/>
          <w:sz w:val="20"/>
          <w:szCs w:val="20"/>
        </w:rPr>
        <w:t xml:space="preserve"> </w:t>
      </w:r>
      <w:proofErr w:type="spellStart"/>
      <w:r>
        <w:rPr>
          <w:rFonts w:ascii="Noto Sans" w:hAnsi="Noto Sans" w:cs="Noto Sans"/>
          <w:b/>
          <w:sz w:val="20"/>
          <w:szCs w:val="20"/>
        </w:rPr>
        <w:t>postemergència</w:t>
      </w:r>
      <w:proofErr w:type="spellEnd"/>
      <w:r>
        <w:rPr>
          <w:rFonts w:ascii="Noto Sans" w:hAnsi="Noto Sans" w:cs="Noto Sans"/>
          <w:b/>
          <w:sz w:val="20"/>
          <w:szCs w:val="20"/>
        </w:rPr>
        <w:t xml:space="preserve"> en</w:t>
      </w:r>
      <w:r w:rsidR="007F2797" w:rsidRPr="009D334A">
        <w:rPr>
          <w:rFonts w:ascii="Noto Sans" w:hAnsi="Noto Sans" w:cs="Noto Sans"/>
          <w:b/>
          <w:sz w:val="20"/>
          <w:szCs w:val="20"/>
        </w:rPr>
        <w:t xml:space="preserve"> els darrers </w:t>
      </w:r>
      <w:r w:rsidR="00426741">
        <w:rPr>
          <w:rFonts w:ascii="Noto Sans" w:hAnsi="Noto Sans" w:cs="Noto Sans"/>
          <w:b/>
          <w:sz w:val="20"/>
          <w:szCs w:val="20"/>
        </w:rPr>
        <w:t>cinc</w:t>
      </w:r>
      <w:r>
        <w:rPr>
          <w:rFonts w:ascii="Noto Sans" w:hAnsi="Noto Sans" w:cs="Noto Sans"/>
          <w:b/>
          <w:sz w:val="20"/>
          <w:szCs w:val="20"/>
        </w:rPr>
        <w:t xml:space="preserve"> </w:t>
      </w:r>
      <w:r w:rsidR="007F2797" w:rsidRPr="009D334A">
        <w:rPr>
          <w:rFonts w:ascii="Noto Sans" w:hAnsi="Noto Sans" w:cs="Noto Sans"/>
          <w:b/>
          <w:sz w:val="20"/>
          <w:szCs w:val="20"/>
        </w:rPr>
        <w:t>anys</w:t>
      </w:r>
    </w:p>
    <w:p w:rsidR="004A545E" w:rsidRPr="00757828" w:rsidRDefault="004A545E" w:rsidP="00C807D3">
      <w:pPr>
        <w:pStyle w:val="Textoindependiente"/>
        <w:keepNext/>
        <w:tabs>
          <w:tab w:val="left" w:pos="3686"/>
          <w:tab w:val="left" w:pos="7088"/>
        </w:tabs>
        <w:spacing w:after="0" w:line="240" w:lineRule="auto"/>
        <w:ind w:left="68"/>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tblPr>
      <w:tblGrid>
        <w:gridCol w:w="1347"/>
        <w:gridCol w:w="1537"/>
        <w:gridCol w:w="1920"/>
        <w:gridCol w:w="1920"/>
        <w:gridCol w:w="1919"/>
      </w:tblGrid>
      <w:tr w:rsidR="009D334A" w:rsidRPr="00590654" w:rsidTr="009D334A">
        <w:tc>
          <w:tcPr>
            <w:tcW w:w="779" w:type="pct"/>
            <w:vAlign w:val="center"/>
          </w:tcPr>
          <w:p w:rsidR="009D334A" w:rsidRPr="00A932F2" w:rsidRDefault="009D334A" w:rsidP="00C807D3">
            <w:pPr>
              <w:keepNext/>
              <w:snapToGrid w:val="0"/>
              <w:rPr>
                <w:rFonts w:cs="Noto Sans"/>
                <w:i/>
                <w:sz w:val="20"/>
                <w:szCs w:val="20"/>
              </w:rPr>
            </w:pPr>
            <w:r w:rsidRPr="00A932F2">
              <w:rPr>
                <w:rFonts w:cs="Noto Sans"/>
                <w:i/>
                <w:sz w:val="20"/>
                <w:szCs w:val="20"/>
              </w:rPr>
              <w:t>Any d’execució</w:t>
            </w:r>
          </w:p>
        </w:tc>
        <w:tc>
          <w:tcPr>
            <w:tcW w:w="889" w:type="pct"/>
            <w:vAlign w:val="center"/>
          </w:tcPr>
          <w:p w:rsidR="009D334A" w:rsidRPr="00A932F2" w:rsidRDefault="009D334A" w:rsidP="00590654">
            <w:pPr>
              <w:snapToGrid w:val="0"/>
              <w:rPr>
                <w:rFonts w:cs="Noto Sans"/>
                <w:i/>
                <w:sz w:val="20"/>
                <w:szCs w:val="20"/>
              </w:rPr>
            </w:pPr>
            <w:r w:rsidRPr="00A932F2">
              <w:rPr>
                <w:rFonts w:cs="Noto Sans"/>
                <w:i/>
                <w:sz w:val="20"/>
                <w:szCs w:val="20"/>
              </w:rPr>
              <w:t>Sector d’intervenció</w:t>
            </w:r>
          </w:p>
        </w:tc>
        <w:tc>
          <w:tcPr>
            <w:tcW w:w="1111" w:type="pct"/>
            <w:vAlign w:val="center"/>
          </w:tcPr>
          <w:p w:rsidR="009D334A" w:rsidRPr="00A932F2" w:rsidRDefault="009D334A" w:rsidP="009D334A">
            <w:pPr>
              <w:snapToGrid w:val="0"/>
              <w:rPr>
                <w:rFonts w:cs="Noto Sans"/>
                <w:i/>
                <w:sz w:val="20"/>
                <w:szCs w:val="20"/>
              </w:rPr>
            </w:pPr>
            <w:r w:rsidRPr="00A932F2">
              <w:rPr>
                <w:rFonts w:cs="Noto Sans"/>
                <w:i/>
                <w:sz w:val="20"/>
                <w:szCs w:val="20"/>
              </w:rPr>
              <w:t>País i àrea geogràfica</w:t>
            </w:r>
          </w:p>
        </w:tc>
        <w:tc>
          <w:tcPr>
            <w:tcW w:w="1111" w:type="pct"/>
          </w:tcPr>
          <w:p w:rsidR="009D334A" w:rsidRPr="00A932F2" w:rsidRDefault="009D334A" w:rsidP="009D334A">
            <w:pPr>
              <w:snapToGrid w:val="0"/>
              <w:rPr>
                <w:rFonts w:cs="Noto Sans"/>
                <w:i/>
                <w:sz w:val="20"/>
                <w:szCs w:val="20"/>
              </w:rPr>
            </w:pPr>
            <w:r w:rsidRPr="00A932F2">
              <w:rPr>
                <w:rFonts w:cs="Noto Sans"/>
                <w:i/>
                <w:sz w:val="20"/>
                <w:szCs w:val="20"/>
              </w:rPr>
              <w:t>Font de finançament</w:t>
            </w:r>
          </w:p>
        </w:tc>
        <w:tc>
          <w:tcPr>
            <w:tcW w:w="1110" w:type="pct"/>
          </w:tcPr>
          <w:p w:rsidR="009D334A" w:rsidRPr="00A932F2" w:rsidRDefault="009D334A" w:rsidP="009D334A">
            <w:pPr>
              <w:snapToGrid w:val="0"/>
              <w:rPr>
                <w:rFonts w:cs="Noto Sans"/>
                <w:i/>
                <w:sz w:val="20"/>
                <w:szCs w:val="20"/>
              </w:rPr>
            </w:pPr>
            <w:r w:rsidRPr="00A932F2">
              <w:rPr>
                <w:rFonts w:cs="Noto Sans"/>
                <w:i/>
                <w:sz w:val="20"/>
                <w:szCs w:val="20"/>
              </w:rPr>
              <w:t>Cost total</w:t>
            </w:r>
          </w:p>
        </w:tc>
      </w:tr>
      <w:tr w:rsidR="009D334A" w:rsidRPr="00590654" w:rsidTr="009D334A">
        <w:tc>
          <w:tcPr>
            <w:tcW w:w="779" w:type="pct"/>
          </w:tcPr>
          <w:p w:rsidR="009D334A" w:rsidRPr="00590654" w:rsidRDefault="009D334A" w:rsidP="00590654">
            <w:pPr>
              <w:snapToGrid w:val="0"/>
              <w:rPr>
                <w:rFonts w:cs="Noto Sans"/>
                <w:b/>
                <w:sz w:val="20"/>
                <w:szCs w:val="20"/>
              </w:rPr>
            </w:pPr>
          </w:p>
        </w:tc>
        <w:tc>
          <w:tcPr>
            <w:tcW w:w="889"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0" w:type="pct"/>
          </w:tcPr>
          <w:p w:rsidR="009D334A" w:rsidRPr="00590654" w:rsidRDefault="009D334A" w:rsidP="00590654">
            <w:pPr>
              <w:snapToGrid w:val="0"/>
              <w:rPr>
                <w:rFonts w:cs="Noto Sans"/>
                <w:sz w:val="20"/>
                <w:szCs w:val="20"/>
              </w:rPr>
            </w:pPr>
          </w:p>
        </w:tc>
      </w:tr>
      <w:tr w:rsidR="009D334A" w:rsidRPr="00590654" w:rsidTr="009D334A">
        <w:tc>
          <w:tcPr>
            <w:tcW w:w="779" w:type="pct"/>
          </w:tcPr>
          <w:p w:rsidR="009D334A" w:rsidRPr="00590654" w:rsidRDefault="009D334A" w:rsidP="00590654">
            <w:pPr>
              <w:snapToGrid w:val="0"/>
              <w:rPr>
                <w:rFonts w:cs="Noto Sans"/>
                <w:b/>
                <w:sz w:val="20"/>
                <w:szCs w:val="20"/>
              </w:rPr>
            </w:pPr>
          </w:p>
        </w:tc>
        <w:tc>
          <w:tcPr>
            <w:tcW w:w="889"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0" w:type="pct"/>
          </w:tcPr>
          <w:p w:rsidR="009D334A" w:rsidRPr="00590654" w:rsidRDefault="009D334A" w:rsidP="00590654">
            <w:pPr>
              <w:snapToGrid w:val="0"/>
              <w:rPr>
                <w:rFonts w:cs="Noto Sans"/>
                <w:sz w:val="20"/>
                <w:szCs w:val="20"/>
              </w:rPr>
            </w:pPr>
          </w:p>
        </w:tc>
      </w:tr>
      <w:tr w:rsidR="009D334A" w:rsidRPr="00590654" w:rsidTr="009D334A">
        <w:tc>
          <w:tcPr>
            <w:tcW w:w="779" w:type="pct"/>
          </w:tcPr>
          <w:p w:rsidR="009D334A" w:rsidRPr="00590654" w:rsidRDefault="009D334A" w:rsidP="00590654">
            <w:pPr>
              <w:snapToGrid w:val="0"/>
              <w:rPr>
                <w:rFonts w:cs="Noto Sans"/>
                <w:b/>
                <w:sz w:val="20"/>
                <w:szCs w:val="20"/>
              </w:rPr>
            </w:pPr>
          </w:p>
        </w:tc>
        <w:tc>
          <w:tcPr>
            <w:tcW w:w="889"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1" w:type="pct"/>
          </w:tcPr>
          <w:p w:rsidR="009D334A" w:rsidRPr="00590654" w:rsidRDefault="009D334A" w:rsidP="00590654">
            <w:pPr>
              <w:snapToGrid w:val="0"/>
              <w:rPr>
                <w:rFonts w:cs="Noto Sans"/>
                <w:sz w:val="20"/>
                <w:szCs w:val="20"/>
              </w:rPr>
            </w:pPr>
          </w:p>
        </w:tc>
        <w:tc>
          <w:tcPr>
            <w:tcW w:w="1110" w:type="pct"/>
          </w:tcPr>
          <w:p w:rsidR="009D334A" w:rsidRPr="00590654" w:rsidRDefault="009D334A" w:rsidP="00590654">
            <w:pPr>
              <w:snapToGrid w:val="0"/>
              <w:rPr>
                <w:rFonts w:cs="Noto Sans"/>
                <w:sz w:val="20"/>
                <w:szCs w:val="20"/>
              </w:rPr>
            </w:pPr>
          </w:p>
        </w:tc>
      </w:tr>
      <w:tr w:rsidR="00757828" w:rsidRPr="00590654" w:rsidTr="009D334A">
        <w:tc>
          <w:tcPr>
            <w:tcW w:w="779" w:type="pct"/>
          </w:tcPr>
          <w:p w:rsidR="00757828" w:rsidRPr="00590654" w:rsidRDefault="00757828" w:rsidP="00590654">
            <w:pPr>
              <w:snapToGrid w:val="0"/>
              <w:rPr>
                <w:rFonts w:cs="Noto Sans"/>
                <w:b/>
                <w:sz w:val="20"/>
                <w:szCs w:val="20"/>
              </w:rPr>
            </w:pPr>
          </w:p>
        </w:tc>
        <w:tc>
          <w:tcPr>
            <w:tcW w:w="889" w:type="pct"/>
          </w:tcPr>
          <w:p w:rsidR="00757828" w:rsidRPr="00590654" w:rsidRDefault="00757828" w:rsidP="00590654">
            <w:pPr>
              <w:snapToGrid w:val="0"/>
              <w:rPr>
                <w:rFonts w:cs="Noto Sans"/>
                <w:sz w:val="20"/>
                <w:szCs w:val="20"/>
              </w:rPr>
            </w:pPr>
          </w:p>
        </w:tc>
        <w:tc>
          <w:tcPr>
            <w:tcW w:w="1111" w:type="pct"/>
          </w:tcPr>
          <w:p w:rsidR="00757828" w:rsidRPr="00590654" w:rsidRDefault="00757828" w:rsidP="00590654">
            <w:pPr>
              <w:snapToGrid w:val="0"/>
              <w:rPr>
                <w:rFonts w:cs="Noto Sans"/>
                <w:sz w:val="20"/>
                <w:szCs w:val="20"/>
              </w:rPr>
            </w:pPr>
          </w:p>
        </w:tc>
        <w:tc>
          <w:tcPr>
            <w:tcW w:w="1111" w:type="pct"/>
          </w:tcPr>
          <w:p w:rsidR="00757828" w:rsidRPr="00590654" w:rsidRDefault="00757828" w:rsidP="00590654">
            <w:pPr>
              <w:snapToGrid w:val="0"/>
              <w:rPr>
                <w:rFonts w:cs="Noto Sans"/>
                <w:sz w:val="20"/>
                <w:szCs w:val="20"/>
              </w:rPr>
            </w:pPr>
          </w:p>
        </w:tc>
        <w:tc>
          <w:tcPr>
            <w:tcW w:w="1110" w:type="pct"/>
          </w:tcPr>
          <w:p w:rsidR="00757828" w:rsidRPr="00590654" w:rsidRDefault="00757828" w:rsidP="00590654">
            <w:pPr>
              <w:snapToGrid w:val="0"/>
              <w:rPr>
                <w:rFonts w:cs="Noto Sans"/>
                <w:sz w:val="20"/>
                <w:szCs w:val="20"/>
              </w:rPr>
            </w:pPr>
          </w:p>
        </w:tc>
      </w:tr>
      <w:tr w:rsidR="0053716C" w:rsidRPr="00590654" w:rsidTr="009D334A">
        <w:tc>
          <w:tcPr>
            <w:tcW w:w="779" w:type="pct"/>
          </w:tcPr>
          <w:p w:rsidR="0053716C" w:rsidRPr="00590654" w:rsidRDefault="0053716C" w:rsidP="00590654">
            <w:pPr>
              <w:snapToGrid w:val="0"/>
              <w:rPr>
                <w:rFonts w:cs="Noto Sans"/>
                <w:b/>
                <w:sz w:val="20"/>
                <w:szCs w:val="20"/>
              </w:rPr>
            </w:pPr>
          </w:p>
        </w:tc>
        <w:tc>
          <w:tcPr>
            <w:tcW w:w="889" w:type="pct"/>
          </w:tcPr>
          <w:p w:rsidR="0053716C" w:rsidRPr="00590654" w:rsidRDefault="0053716C" w:rsidP="00590654">
            <w:pPr>
              <w:snapToGrid w:val="0"/>
              <w:rPr>
                <w:rFonts w:cs="Noto Sans"/>
                <w:sz w:val="20"/>
                <w:szCs w:val="20"/>
              </w:rPr>
            </w:pPr>
          </w:p>
        </w:tc>
        <w:tc>
          <w:tcPr>
            <w:tcW w:w="1111" w:type="pct"/>
          </w:tcPr>
          <w:p w:rsidR="0053716C" w:rsidRPr="00590654" w:rsidRDefault="0053716C" w:rsidP="00590654">
            <w:pPr>
              <w:snapToGrid w:val="0"/>
              <w:rPr>
                <w:rFonts w:cs="Noto Sans"/>
                <w:sz w:val="20"/>
                <w:szCs w:val="20"/>
              </w:rPr>
            </w:pPr>
          </w:p>
        </w:tc>
        <w:tc>
          <w:tcPr>
            <w:tcW w:w="1111" w:type="pct"/>
          </w:tcPr>
          <w:p w:rsidR="0053716C" w:rsidRPr="00590654" w:rsidRDefault="0053716C" w:rsidP="00590654">
            <w:pPr>
              <w:snapToGrid w:val="0"/>
              <w:rPr>
                <w:rFonts w:cs="Noto Sans"/>
                <w:sz w:val="20"/>
                <w:szCs w:val="20"/>
              </w:rPr>
            </w:pPr>
          </w:p>
        </w:tc>
        <w:tc>
          <w:tcPr>
            <w:tcW w:w="1110" w:type="pct"/>
          </w:tcPr>
          <w:p w:rsidR="0053716C" w:rsidRPr="00590654" w:rsidRDefault="0053716C" w:rsidP="00590654">
            <w:pPr>
              <w:snapToGrid w:val="0"/>
              <w:rPr>
                <w:rFonts w:cs="Noto Sans"/>
                <w:sz w:val="20"/>
                <w:szCs w:val="20"/>
              </w:rPr>
            </w:pPr>
          </w:p>
        </w:tc>
      </w:tr>
    </w:tbl>
    <w:p w:rsidR="0053716C" w:rsidRPr="003E2FBF" w:rsidRDefault="0053716C" w:rsidP="003E2FBF">
      <w:pPr>
        <w:pStyle w:val="Textoindependiente"/>
        <w:tabs>
          <w:tab w:val="left" w:pos="3686"/>
          <w:tab w:val="left" w:pos="6663"/>
        </w:tabs>
        <w:spacing w:after="0" w:line="240" w:lineRule="auto"/>
        <w:rPr>
          <w:rFonts w:ascii="Noto Sans" w:hAnsi="Noto Sans" w:cs="Noto Sans"/>
          <w:b/>
          <w:sz w:val="20"/>
          <w:szCs w:val="20"/>
        </w:rPr>
      </w:pPr>
    </w:p>
    <w:p w:rsidR="003E2FBF" w:rsidRDefault="003E2FBF" w:rsidP="0023739C">
      <w:pPr>
        <w:pStyle w:val="Textoindependiente"/>
        <w:numPr>
          <w:ilvl w:val="0"/>
          <w:numId w:val="1"/>
        </w:numPr>
        <w:tabs>
          <w:tab w:val="left" w:pos="3686"/>
          <w:tab w:val="left" w:pos="6663"/>
        </w:tabs>
        <w:spacing w:after="0" w:line="240" w:lineRule="auto"/>
        <w:ind w:left="426"/>
        <w:rPr>
          <w:rFonts w:ascii="Noto Sans" w:hAnsi="Noto Sans" w:cs="Noto Sans"/>
          <w:b/>
          <w:sz w:val="20"/>
          <w:szCs w:val="20"/>
        </w:rPr>
      </w:pPr>
      <w:r>
        <w:rPr>
          <w:rFonts w:ascii="Noto Sans" w:hAnsi="Noto Sans" w:cs="Noto Sans"/>
          <w:b/>
          <w:sz w:val="20"/>
          <w:szCs w:val="20"/>
        </w:rPr>
        <w:t>Coordinació amb altres entitats del sector a les Illes Balears o adhesió a organismes i xarxes locals o nacionals</w:t>
      </w:r>
    </w:p>
    <w:p w:rsidR="0035348C" w:rsidRPr="00590654" w:rsidRDefault="0035348C" w:rsidP="0035348C">
      <w:pPr>
        <w:pStyle w:val="Textoindependiente"/>
        <w:tabs>
          <w:tab w:val="left" w:pos="3686"/>
          <w:tab w:val="left" w:pos="7088"/>
        </w:tabs>
        <w:spacing w:after="0" w:line="240" w:lineRule="auto"/>
        <w:rPr>
          <w:rFonts w:ascii="Noto Sans" w:hAnsi="Noto Sans" w:cs="Noto Sans"/>
          <w:b/>
          <w:sz w:val="20"/>
          <w:szCs w:val="20"/>
        </w:rPr>
      </w:pPr>
    </w:p>
    <w:p w:rsidR="0035348C" w:rsidRPr="00590654" w:rsidRDefault="00AC50AD" w:rsidP="0035348C">
      <w:pPr>
        <w:pStyle w:val="Textoindependiente"/>
        <w:tabs>
          <w:tab w:val="left" w:pos="7230"/>
        </w:tabs>
        <w:spacing w:after="0" w:line="240" w:lineRule="auto"/>
        <w:ind w:left="1134" w:hanging="1134"/>
        <w:rPr>
          <w:rFonts w:ascii="Noto Sans" w:hAnsi="Noto Sans" w:cs="Noto Sans"/>
          <w:sz w:val="20"/>
          <w:szCs w:val="20"/>
        </w:rPr>
      </w:pPr>
      <w:r w:rsidRPr="00590654">
        <w:rPr>
          <w:rFonts w:ascii="Noto Sans" w:hAnsi="Noto Sans" w:cs="Noto Sans"/>
          <w:sz w:val="20"/>
          <w:szCs w:val="20"/>
        </w:rPr>
        <w:fldChar w:fldCharType="begin">
          <w:ffData>
            <w:name w:val="Casilla4"/>
            <w:enabled/>
            <w:calcOnExit w:val="0"/>
            <w:checkBox>
              <w:sizeAuto/>
              <w:default w:val="0"/>
            </w:checkBox>
          </w:ffData>
        </w:fldChar>
      </w:r>
      <w:r w:rsidR="0035348C" w:rsidRPr="00590654">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590654">
        <w:rPr>
          <w:rFonts w:ascii="Noto Sans" w:hAnsi="Noto Sans" w:cs="Noto Sans"/>
          <w:sz w:val="20"/>
          <w:szCs w:val="20"/>
        </w:rPr>
        <w:fldChar w:fldCharType="end"/>
      </w:r>
      <w:r w:rsidR="0035348C">
        <w:rPr>
          <w:rFonts w:ascii="Noto Sans" w:hAnsi="Noto Sans" w:cs="Noto Sans"/>
          <w:sz w:val="20"/>
          <w:szCs w:val="20"/>
        </w:rPr>
        <w:t xml:space="preserve"> No</w:t>
      </w:r>
      <w:r w:rsidR="0035348C" w:rsidRPr="00590654">
        <w:rPr>
          <w:rFonts w:ascii="Noto Sans" w:hAnsi="Noto Sans" w:cs="Noto Sans"/>
          <w:sz w:val="20"/>
          <w:szCs w:val="20"/>
        </w:rPr>
        <w:t xml:space="preserve">    </w:t>
      </w:r>
      <w:r w:rsidR="0035348C">
        <w:rPr>
          <w:rFonts w:ascii="Noto Sans" w:hAnsi="Noto Sans" w:cs="Noto Sans"/>
          <w:sz w:val="20"/>
          <w:szCs w:val="20"/>
        </w:rPr>
        <w:t xml:space="preserve">     </w:t>
      </w:r>
      <w:r w:rsidR="0035348C" w:rsidRPr="00590654">
        <w:rPr>
          <w:rFonts w:ascii="Noto Sans" w:hAnsi="Noto Sans" w:cs="Noto Sans"/>
          <w:sz w:val="20"/>
          <w:szCs w:val="20"/>
        </w:rPr>
        <w:t xml:space="preserve"> </w:t>
      </w:r>
      <w:r w:rsidRPr="00590654">
        <w:rPr>
          <w:rFonts w:ascii="Noto Sans" w:hAnsi="Noto Sans" w:cs="Noto Sans"/>
          <w:sz w:val="20"/>
          <w:szCs w:val="20"/>
        </w:rPr>
        <w:fldChar w:fldCharType="begin">
          <w:ffData>
            <w:name w:val=""/>
            <w:enabled/>
            <w:calcOnExit w:val="0"/>
            <w:checkBox>
              <w:sizeAuto/>
              <w:default w:val="0"/>
            </w:checkBox>
          </w:ffData>
        </w:fldChar>
      </w:r>
      <w:r w:rsidR="0035348C" w:rsidRPr="00590654">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590654">
        <w:rPr>
          <w:rFonts w:ascii="Noto Sans" w:hAnsi="Noto Sans" w:cs="Noto Sans"/>
          <w:sz w:val="20"/>
          <w:szCs w:val="20"/>
        </w:rPr>
        <w:fldChar w:fldCharType="end"/>
      </w:r>
      <w:r w:rsidR="0035348C" w:rsidRPr="00590654">
        <w:rPr>
          <w:rFonts w:ascii="Noto Sans" w:hAnsi="Noto Sans" w:cs="Noto Sans"/>
          <w:sz w:val="20"/>
          <w:szCs w:val="20"/>
        </w:rPr>
        <w:t xml:space="preserve"> </w:t>
      </w:r>
      <w:r w:rsidR="0035348C">
        <w:rPr>
          <w:rFonts w:ascii="Noto Sans" w:hAnsi="Noto Sans" w:cs="Noto Sans"/>
          <w:sz w:val="20"/>
          <w:szCs w:val="20"/>
        </w:rPr>
        <w:t>Sí</w:t>
      </w:r>
    </w:p>
    <w:p w:rsidR="0035348C" w:rsidRPr="00590654" w:rsidRDefault="0035348C" w:rsidP="0035348C">
      <w:pPr>
        <w:pStyle w:val="Textoindependiente"/>
        <w:tabs>
          <w:tab w:val="left" w:pos="3686"/>
          <w:tab w:val="left" w:pos="7088"/>
        </w:tabs>
        <w:spacing w:after="0" w:line="240" w:lineRule="auto"/>
        <w:rPr>
          <w:rFonts w:ascii="Noto Sans" w:hAnsi="Noto Sans" w:cs="Noto Sans"/>
          <w:b/>
          <w:sz w:val="20"/>
          <w:szCs w:val="20"/>
        </w:rPr>
      </w:pPr>
    </w:p>
    <w:p w:rsidR="0035348C" w:rsidRPr="004930F9" w:rsidRDefault="0035348C" w:rsidP="0035348C">
      <w:pPr>
        <w:pStyle w:val="Textoindependiente"/>
        <w:tabs>
          <w:tab w:val="left" w:pos="3686"/>
          <w:tab w:val="left" w:pos="7088"/>
        </w:tabs>
        <w:spacing w:after="0" w:line="240" w:lineRule="auto"/>
        <w:rPr>
          <w:rFonts w:ascii="Noto Sans" w:hAnsi="Noto Sans" w:cs="Noto Sans"/>
          <w:i/>
          <w:sz w:val="20"/>
          <w:szCs w:val="20"/>
        </w:rPr>
      </w:pPr>
      <w:r w:rsidRPr="004930F9">
        <w:rPr>
          <w:rFonts w:ascii="Noto Sans" w:hAnsi="Noto Sans" w:cs="Noto Sans"/>
          <w:i/>
          <w:sz w:val="20"/>
          <w:szCs w:val="20"/>
        </w:rPr>
        <w:t>(</w:t>
      </w:r>
      <w:r w:rsidRPr="004930F9">
        <w:rPr>
          <w:rFonts w:ascii="Noto Sans" w:hAnsi="Noto Sans" w:cs="Noto Sans"/>
          <w:i/>
          <w:sz w:val="18"/>
          <w:szCs w:val="18"/>
        </w:rPr>
        <w:t xml:space="preserve">En cas afirmatiu, </w:t>
      </w:r>
      <w:proofErr w:type="spellStart"/>
      <w:r w:rsidRPr="004930F9">
        <w:rPr>
          <w:rFonts w:ascii="Noto Sans" w:hAnsi="Noto Sans" w:cs="Noto Sans"/>
          <w:i/>
          <w:sz w:val="18"/>
          <w:szCs w:val="18"/>
        </w:rPr>
        <w:t>explicau</w:t>
      </w:r>
      <w:proofErr w:type="spellEnd"/>
      <w:r w:rsidRPr="004930F9">
        <w:rPr>
          <w:rFonts w:ascii="Noto Sans" w:hAnsi="Noto Sans" w:cs="Noto Sans"/>
          <w:i/>
          <w:sz w:val="18"/>
          <w:szCs w:val="18"/>
        </w:rPr>
        <w:t xml:space="preserve"> breument amb quines entitats </w:t>
      </w:r>
      <w:r w:rsidR="00C32B1F" w:rsidRPr="004930F9">
        <w:rPr>
          <w:rFonts w:ascii="Noto Sans" w:hAnsi="Noto Sans" w:cs="Noto Sans"/>
          <w:i/>
          <w:sz w:val="18"/>
          <w:szCs w:val="18"/>
        </w:rPr>
        <w:t>o xarxes</w:t>
      </w:r>
      <w:r w:rsidRPr="004930F9">
        <w:rPr>
          <w:rFonts w:ascii="Noto Sans" w:hAnsi="Noto Sans" w:cs="Noto Sans"/>
          <w:i/>
          <w:sz w:val="18"/>
          <w:szCs w:val="18"/>
        </w:rPr>
        <w:t>.</w:t>
      </w:r>
      <w:r w:rsidRPr="004930F9">
        <w:rPr>
          <w:rFonts w:ascii="Noto Sans" w:hAnsi="Noto Sans" w:cs="Noto Sans"/>
          <w:i/>
          <w:sz w:val="20"/>
          <w:szCs w:val="20"/>
        </w:rPr>
        <w:t>)</w:t>
      </w:r>
    </w:p>
    <w:p w:rsidR="0035348C" w:rsidRPr="00590654" w:rsidRDefault="00AC50AD" w:rsidP="0035348C">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r w:rsidRPr="00590654">
        <w:rPr>
          <w:rFonts w:ascii="Noto Sans" w:hAnsi="Noto Sans" w:cs="Noto Sans"/>
          <w:sz w:val="20"/>
          <w:szCs w:val="20"/>
        </w:rPr>
        <w:fldChar w:fldCharType="begin">
          <w:ffData>
            <w:name w:val="Texto37"/>
            <w:enabled/>
            <w:calcOnExit w:val="0"/>
            <w:textInput/>
          </w:ffData>
        </w:fldChar>
      </w:r>
      <w:r w:rsidR="0035348C" w:rsidRPr="00201E83">
        <w:rPr>
          <w:rFonts w:ascii="Noto Sans" w:hAnsi="Noto Sans" w:cs="Noto Sans"/>
          <w:sz w:val="20"/>
          <w:szCs w:val="20"/>
        </w:rPr>
        <w:instrText xml:space="preserve"> FORMTEXT </w:instrText>
      </w:r>
      <w:r w:rsidRPr="00590654">
        <w:rPr>
          <w:rFonts w:ascii="Noto Sans" w:hAnsi="Noto Sans" w:cs="Noto Sans"/>
          <w:sz w:val="20"/>
          <w:szCs w:val="20"/>
        </w:rPr>
      </w:r>
      <w:r w:rsidRPr="00590654">
        <w:rPr>
          <w:rFonts w:ascii="Noto Sans" w:hAnsi="Noto Sans" w:cs="Noto Sans"/>
          <w:sz w:val="20"/>
          <w:szCs w:val="20"/>
        </w:rPr>
        <w:fldChar w:fldCharType="separate"/>
      </w:r>
      <w:r w:rsidR="0035348C" w:rsidRPr="00590654">
        <w:rPr>
          <w:rFonts w:ascii="Noto Sans" w:hAnsi="Noto Sans" w:cs="Noto Sans"/>
          <w:sz w:val="20"/>
          <w:szCs w:val="20"/>
        </w:rPr>
        <w:t> </w:t>
      </w:r>
      <w:r w:rsidR="0035348C" w:rsidRPr="00590654">
        <w:rPr>
          <w:rFonts w:ascii="Noto Sans" w:hAnsi="Noto Sans" w:cs="Noto Sans"/>
          <w:sz w:val="20"/>
          <w:szCs w:val="20"/>
        </w:rPr>
        <w:t> </w:t>
      </w:r>
      <w:r w:rsidR="0035348C" w:rsidRPr="00590654">
        <w:rPr>
          <w:rFonts w:ascii="Noto Sans" w:hAnsi="Noto Sans" w:cs="Noto Sans"/>
          <w:sz w:val="20"/>
          <w:szCs w:val="20"/>
        </w:rPr>
        <w:t> </w:t>
      </w:r>
      <w:r w:rsidR="0035348C" w:rsidRPr="00590654">
        <w:rPr>
          <w:rFonts w:ascii="Noto Sans" w:hAnsi="Noto Sans" w:cs="Noto Sans"/>
          <w:sz w:val="20"/>
          <w:szCs w:val="20"/>
        </w:rPr>
        <w:t> </w:t>
      </w:r>
      <w:r w:rsidR="0035348C" w:rsidRPr="00590654">
        <w:rPr>
          <w:rFonts w:ascii="Noto Sans" w:hAnsi="Noto Sans" w:cs="Noto Sans"/>
          <w:sz w:val="20"/>
          <w:szCs w:val="20"/>
        </w:rPr>
        <w:t> </w:t>
      </w:r>
      <w:r w:rsidRPr="00590654">
        <w:rPr>
          <w:rFonts w:ascii="Noto Sans" w:hAnsi="Noto Sans" w:cs="Noto Sans"/>
          <w:sz w:val="20"/>
          <w:szCs w:val="20"/>
        </w:rPr>
        <w:fldChar w:fldCharType="end"/>
      </w:r>
    </w:p>
    <w:p w:rsidR="0035348C" w:rsidRDefault="0035348C" w:rsidP="0035348C">
      <w:pPr>
        <w:pStyle w:val="Textoindependiente"/>
        <w:tabs>
          <w:tab w:val="left" w:pos="3686"/>
          <w:tab w:val="left" w:pos="6663"/>
        </w:tabs>
        <w:spacing w:after="0" w:line="240" w:lineRule="auto"/>
        <w:rPr>
          <w:rFonts w:ascii="Noto Sans" w:hAnsi="Noto Sans" w:cs="Noto Sans"/>
          <w:sz w:val="20"/>
          <w:szCs w:val="20"/>
        </w:rPr>
      </w:pPr>
    </w:p>
    <w:p w:rsidR="00665432" w:rsidRPr="007D06AB" w:rsidRDefault="00665432" w:rsidP="00665432">
      <w:pPr>
        <w:pStyle w:val="Textoindependiente"/>
        <w:numPr>
          <w:ilvl w:val="0"/>
          <w:numId w:val="1"/>
        </w:numPr>
        <w:tabs>
          <w:tab w:val="left" w:pos="3686"/>
          <w:tab w:val="left" w:pos="7088"/>
        </w:tabs>
        <w:spacing w:after="0" w:line="240" w:lineRule="auto"/>
        <w:rPr>
          <w:rFonts w:ascii="Noto Sans" w:hAnsi="Noto Sans" w:cs="Noto Sans"/>
          <w:b/>
          <w:sz w:val="20"/>
          <w:szCs w:val="20"/>
        </w:rPr>
      </w:pPr>
      <w:r w:rsidRPr="007D06AB">
        <w:rPr>
          <w:rFonts w:ascii="Noto Sans" w:hAnsi="Noto Sans" w:cs="Noto Sans"/>
          <w:b/>
          <w:sz w:val="20"/>
          <w:szCs w:val="20"/>
        </w:rPr>
        <w:t>Perspectiva de gènere</w:t>
      </w:r>
    </w:p>
    <w:p w:rsidR="00665432" w:rsidRPr="007D06AB" w:rsidRDefault="00665432" w:rsidP="00665432">
      <w:pPr>
        <w:pStyle w:val="Textoindependiente"/>
        <w:tabs>
          <w:tab w:val="left" w:pos="3686"/>
          <w:tab w:val="left" w:pos="7088"/>
        </w:tabs>
        <w:spacing w:after="0" w:line="240" w:lineRule="auto"/>
        <w:rPr>
          <w:rFonts w:ascii="Noto Sans" w:hAnsi="Noto Sans" w:cs="Noto Sans"/>
          <w:b/>
          <w:sz w:val="20"/>
          <w:szCs w:val="20"/>
        </w:rPr>
      </w:pPr>
    </w:p>
    <w:p w:rsidR="00665432" w:rsidRPr="007D06AB" w:rsidRDefault="00665432" w:rsidP="00665432">
      <w:pPr>
        <w:pStyle w:val="Textoindependiente"/>
        <w:tabs>
          <w:tab w:val="left" w:pos="3686"/>
          <w:tab w:val="left" w:pos="7088"/>
        </w:tabs>
        <w:spacing w:after="0" w:line="240" w:lineRule="auto"/>
        <w:rPr>
          <w:rFonts w:ascii="Noto Sans" w:hAnsi="Noto Sans" w:cs="Noto Sans"/>
          <w:sz w:val="20"/>
          <w:szCs w:val="20"/>
        </w:rPr>
      </w:pPr>
      <w:r w:rsidRPr="007D06AB">
        <w:rPr>
          <w:rFonts w:ascii="Noto Sans" w:hAnsi="Noto Sans" w:cs="Noto Sans"/>
          <w:sz w:val="20"/>
          <w:szCs w:val="20"/>
        </w:rPr>
        <w:t xml:space="preserve">L’entitat </w:t>
      </w:r>
      <w:r w:rsidR="00A91E6F">
        <w:rPr>
          <w:rFonts w:ascii="Noto Sans" w:hAnsi="Noto Sans" w:cs="Noto Sans"/>
          <w:sz w:val="20"/>
          <w:szCs w:val="20"/>
        </w:rPr>
        <w:t xml:space="preserve">integra la perspectiva de gènere en el seu funcionament i </w:t>
      </w:r>
      <w:r w:rsidRPr="007D06AB">
        <w:rPr>
          <w:rFonts w:ascii="Noto Sans" w:hAnsi="Noto Sans" w:cs="Noto Sans"/>
          <w:sz w:val="20"/>
          <w:szCs w:val="20"/>
        </w:rPr>
        <w:t xml:space="preserve">té una estratègia d’equitat de gènere </w:t>
      </w:r>
      <w:r w:rsidR="00A91E6F">
        <w:rPr>
          <w:rFonts w:ascii="Noto Sans" w:hAnsi="Noto Sans" w:cs="Noto Sans"/>
          <w:sz w:val="20"/>
          <w:szCs w:val="20"/>
        </w:rPr>
        <w:t>per a les seves actuacions en l’àmbit de la cooperació o ajudes d’emergències</w:t>
      </w:r>
      <w:r>
        <w:rPr>
          <w:rFonts w:ascii="Noto Sans" w:hAnsi="Noto Sans" w:cs="Noto Sans"/>
          <w:sz w:val="20"/>
          <w:szCs w:val="20"/>
        </w:rPr>
        <w:t>?</w:t>
      </w:r>
    </w:p>
    <w:p w:rsidR="00665432" w:rsidRPr="007D06AB" w:rsidRDefault="00665432" w:rsidP="00665432">
      <w:pPr>
        <w:pStyle w:val="Textoindependiente"/>
        <w:tabs>
          <w:tab w:val="left" w:pos="5245"/>
        </w:tabs>
        <w:spacing w:after="0" w:line="240" w:lineRule="auto"/>
        <w:rPr>
          <w:rFonts w:ascii="Noto Sans" w:hAnsi="Noto Sans" w:cs="Noto Sans"/>
          <w:sz w:val="20"/>
          <w:szCs w:val="20"/>
        </w:rPr>
      </w:pPr>
    </w:p>
    <w:p w:rsidR="00665432" w:rsidRPr="007D06AB" w:rsidRDefault="00665432" w:rsidP="00665432">
      <w:pPr>
        <w:pStyle w:val="Textoindependiente"/>
        <w:tabs>
          <w:tab w:val="left" w:pos="5245"/>
        </w:tabs>
        <w:spacing w:after="0" w:line="240" w:lineRule="auto"/>
        <w:rPr>
          <w:rFonts w:ascii="Noto Sans" w:hAnsi="Noto Sans" w:cs="Noto Sans"/>
          <w:sz w:val="20"/>
          <w:szCs w:val="20"/>
        </w:rPr>
      </w:pPr>
      <w:r>
        <w:rPr>
          <w:rFonts w:ascii="Noto Sans" w:hAnsi="Noto Sans" w:cs="Noto Sans"/>
          <w:sz w:val="20"/>
          <w:szCs w:val="20"/>
        </w:rPr>
        <w:t>No</w:t>
      </w:r>
      <w:r w:rsidRPr="007D06AB">
        <w:rPr>
          <w:rFonts w:ascii="Noto Sans" w:hAnsi="Noto Sans" w:cs="Noto Sans"/>
          <w:sz w:val="20"/>
          <w:szCs w:val="20"/>
        </w:rPr>
        <w:t xml:space="preserve"> </w:t>
      </w:r>
      <w:r w:rsidR="00AC50AD" w:rsidRPr="007D06AB">
        <w:rPr>
          <w:rFonts w:ascii="Noto Sans" w:hAnsi="Noto Sans" w:cs="Noto Sans"/>
          <w:sz w:val="20"/>
          <w:szCs w:val="20"/>
        </w:rPr>
        <w:fldChar w:fldCharType="begin">
          <w:ffData>
            <w:name w:val="Casilla14"/>
            <w:enabled/>
            <w:calcOnExit w:val="0"/>
            <w:checkBox>
              <w:sizeAuto/>
              <w:default w:val="0"/>
              <w:checked w:val="0"/>
            </w:checkBox>
          </w:ffData>
        </w:fldChar>
      </w:r>
      <w:r w:rsidRPr="007D06AB">
        <w:rPr>
          <w:rFonts w:ascii="Noto Sans" w:hAnsi="Noto Sans" w:cs="Noto Sans"/>
          <w:sz w:val="20"/>
          <w:szCs w:val="20"/>
        </w:rPr>
        <w:instrText xml:space="preserve"> FORMCHECKBOX </w:instrText>
      </w:r>
      <w:r w:rsidR="00AC50AD">
        <w:rPr>
          <w:rFonts w:ascii="Noto Sans" w:hAnsi="Noto Sans" w:cs="Noto Sans"/>
          <w:sz w:val="20"/>
          <w:szCs w:val="20"/>
        </w:rPr>
      </w:r>
      <w:r w:rsidR="00AC50AD">
        <w:rPr>
          <w:rFonts w:ascii="Noto Sans" w:hAnsi="Noto Sans" w:cs="Noto Sans"/>
          <w:sz w:val="20"/>
          <w:szCs w:val="20"/>
        </w:rPr>
        <w:fldChar w:fldCharType="separate"/>
      </w:r>
      <w:r w:rsidR="00AC50AD" w:rsidRPr="007D06AB">
        <w:rPr>
          <w:rFonts w:ascii="Noto Sans" w:hAnsi="Noto Sans" w:cs="Noto Sans"/>
          <w:sz w:val="20"/>
          <w:szCs w:val="20"/>
        </w:rPr>
        <w:fldChar w:fldCharType="end"/>
      </w:r>
      <w:r w:rsidRPr="007D06AB">
        <w:rPr>
          <w:rFonts w:ascii="Noto Sans" w:hAnsi="Noto Sans" w:cs="Noto Sans"/>
          <w:sz w:val="20"/>
          <w:szCs w:val="20"/>
        </w:rPr>
        <w:t xml:space="preserve">          </w:t>
      </w:r>
      <w:r>
        <w:rPr>
          <w:rFonts w:ascii="Noto Sans" w:hAnsi="Noto Sans" w:cs="Noto Sans"/>
          <w:sz w:val="20"/>
          <w:szCs w:val="20"/>
        </w:rPr>
        <w:t>Sí</w:t>
      </w:r>
      <w:r w:rsidRPr="007D06AB">
        <w:rPr>
          <w:rFonts w:ascii="Noto Sans" w:hAnsi="Noto Sans" w:cs="Noto Sans"/>
          <w:sz w:val="20"/>
          <w:szCs w:val="20"/>
        </w:rPr>
        <w:t xml:space="preserve"> </w:t>
      </w:r>
      <w:r w:rsidR="00AC50AD" w:rsidRPr="007D06AB">
        <w:rPr>
          <w:rFonts w:ascii="Noto Sans" w:hAnsi="Noto Sans" w:cs="Noto Sans"/>
          <w:sz w:val="20"/>
          <w:szCs w:val="20"/>
        </w:rPr>
        <w:fldChar w:fldCharType="begin">
          <w:ffData>
            <w:name w:val="Casilla15"/>
            <w:enabled/>
            <w:calcOnExit w:val="0"/>
            <w:checkBox>
              <w:sizeAuto/>
              <w:default w:val="0"/>
              <w:checked w:val="0"/>
            </w:checkBox>
          </w:ffData>
        </w:fldChar>
      </w:r>
      <w:r w:rsidRPr="007D06AB">
        <w:rPr>
          <w:rFonts w:ascii="Noto Sans" w:hAnsi="Noto Sans" w:cs="Noto Sans"/>
          <w:sz w:val="20"/>
          <w:szCs w:val="20"/>
        </w:rPr>
        <w:instrText xml:space="preserve"> FORMCHECKBOX </w:instrText>
      </w:r>
      <w:r w:rsidR="00AC50AD">
        <w:rPr>
          <w:rFonts w:ascii="Noto Sans" w:hAnsi="Noto Sans" w:cs="Noto Sans"/>
          <w:sz w:val="20"/>
          <w:szCs w:val="20"/>
        </w:rPr>
      </w:r>
      <w:r w:rsidR="00AC50AD">
        <w:rPr>
          <w:rFonts w:ascii="Noto Sans" w:hAnsi="Noto Sans" w:cs="Noto Sans"/>
          <w:sz w:val="20"/>
          <w:szCs w:val="20"/>
        </w:rPr>
        <w:fldChar w:fldCharType="separate"/>
      </w:r>
      <w:r w:rsidR="00AC50AD" w:rsidRPr="007D06AB">
        <w:rPr>
          <w:rFonts w:ascii="Noto Sans" w:hAnsi="Noto Sans" w:cs="Noto Sans"/>
          <w:sz w:val="20"/>
          <w:szCs w:val="20"/>
        </w:rPr>
        <w:fldChar w:fldCharType="end"/>
      </w:r>
    </w:p>
    <w:p w:rsidR="00665432" w:rsidRPr="007D06AB" w:rsidRDefault="00665432" w:rsidP="00665432">
      <w:pPr>
        <w:pStyle w:val="Textoindependiente"/>
        <w:tabs>
          <w:tab w:val="left" w:pos="3686"/>
          <w:tab w:val="left" w:pos="7088"/>
        </w:tabs>
        <w:spacing w:after="0" w:line="240" w:lineRule="auto"/>
        <w:rPr>
          <w:rFonts w:ascii="Noto Sans" w:hAnsi="Noto Sans" w:cs="Noto Sans"/>
          <w:i/>
          <w:sz w:val="20"/>
          <w:szCs w:val="20"/>
        </w:rPr>
      </w:pPr>
    </w:p>
    <w:p w:rsidR="00201E83" w:rsidRPr="004930F9" w:rsidRDefault="00665432" w:rsidP="00201E83">
      <w:pPr>
        <w:pStyle w:val="Textoindependiente"/>
        <w:tabs>
          <w:tab w:val="left" w:pos="3686"/>
          <w:tab w:val="left" w:pos="7088"/>
        </w:tabs>
        <w:spacing w:after="0" w:line="240" w:lineRule="auto"/>
        <w:rPr>
          <w:rFonts w:ascii="Noto Sans" w:hAnsi="Noto Sans" w:cs="Noto Sans"/>
          <w:i/>
          <w:sz w:val="20"/>
          <w:szCs w:val="20"/>
        </w:rPr>
      </w:pPr>
      <w:r w:rsidRPr="004930F9">
        <w:rPr>
          <w:rFonts w:ascii="Noto Sans" w:hAnsi="Noto Sans" w:cs="Noto Sans"/>
          <w:i/>
          <w:sz w:val="18"/>
          <w:szCs w:val="18"/>
        </w:rPr>
        <w:t xml:space="preserve">(En cas afirmatiu, </w:t>
      </w:r>
      <w:proofErr w:type="spellStart"/>
      <w:r w:rsidRPr="004930F9">
        <w:rPr>
          <w:rFonts w:ascii="Noto Sans" w:hAnsi="Noto Sans" w:cs="Noto Sans"/>
          <w:i/>
          <w:sz w:val="18"/>
          <w:szCs w:val="18"/>
        </w:rPr>
        <w:t>desenvolupau</w:t>
      </w:r>
      <w:proofErr w:type="spellEnd"/>
      <w:r w:rsidRPr="004930F9">
        <w:rPr>
          <w:rFonts w:ascii="Noto Sans" w:hAnsi="Noto Sans" w:cs="Noto Sans"/>
          <w:i/>
          <w:sz w:val="18"/>
          <w:szCs w:val="18"/>
        </w:rPr>
        <w:t xml:space="preserve"> breument la vostra afirmació</w:t>
      </w:r>
      <w:r w:rsidR="00A91E6F" w:rsidRPr="004930F9">
        <w:rPr>
          <w:rFonts w:ascii="Noto Sans" w:hAnsi="Noto Sans" w:cs="Noto Sans"/>
          <w:i/>
          <w:sz w:val="18"/>
          <w:szCs w:val="18"/>
        </w:rPr>
        <w:t xml:space="preserve"> i </w:t>
      </w:r>
      <w:proofErr w:type="spellStart"/>
      <w:r w:rsidR="00A91E6F" w:rsidRPr="004930F9">
        <w:rPr>
          <w:rFonts w:ascii="Noto Sans" w:hAnsi="Noto Sans" w:cs="Noto Sans"/>
          <w:i/>
          <w:sz w:val="18"/>
          <w:szCs w:val="18"/>
        </w:rPr>
        <w:t>presentau</w:t>
      </w:r>
      <w:proofErr w:type="spellEnd"/>
      <w:r w:rsidR="00A91E6F" w:rsidRPr="004930F9">
        <w:rPr>
          <w:rFonts w:ascii="Noto Sans" w:hAnsi="Noto Sans" w:cs="Noto Sans"/>
          <w:i/>
          <w:sz w:val="18"/>
          <w:szCs w:val="18"/>
        </w:rPr>
        <w:t xml:space="preserve"> els documents corresponents, si escau</w:t>
      </w:r>
      <w:r w:rsidRPr="004930F9">
        <w:rPr>
          <w:rFonts w:ascii="Noto Sans" w:hAnsi="Noto Sans" w:cs="Noto Sans"/>
          <w:i/>
          <w:sz w:val="18"/>
          <w:szCs w:val="18"/>
        </w:rPr>
        <w:t>.)</w:t>
      </w:r>
    </w:p>
    <w:p w:rsidR="00665432" w:rsidRPr="00AA2FE4" w:rsidRDefault="00AC50AD" w:rsidP="00AA2FE4">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r w:rsidRPr="00590654">
        <w:rPr>
          <w:rFonts w:ascii="Noto Sans" w:hAnsi="Noto Sans" w:cs="Noto Sans"/>
          <w:sz w:val="20"/>
          <w:szCs w:val="20"/>
        </w:rPr>
        <w:fldChar w:fldCharType="begin">
          <w:ffData>
            <w:name w:val="Texto37"/>
            <w:enabled/>
            <w:calcOnExit w:val="0"/>
            <w:textInput/>
          </w:ffData>
        </w:fldChar>
      </w:r>
      <w:r w:rsidR="00201E83" w:rsidRPr="00201E83">
        <w:rPr>
          <w:rFonts w:ascii="Noto Sans" w:hAnsi="Noto Sans" w:cs="Noto Sans"/>
          <w:sz w:val="20"/>
          <w:szCs w:val="20"/>
        </w:rPr>
        <w:instrText xml:space="preserve"> FORMTEXT </w:instrText>
      </w:r>
      <w:r w:rsidRPr="00590654">
        <w:rPr>
          <w:rFonts w:ascii="Noto Sans" w:hAnsi="Noto Sans" w:cs="Noto Sans"/>
          <w:sz w:val="20"/>
          <w:szCs w:val="20"/>
        </w:rPr>
      </w:r>
      <w:r w:rsidRPr="00590654">
        <w:rPr>
          <w:rFonts w:ascii="Noto Sans" w:hAnsi="Noto Sans" w:cs="Noto Sans"/>
          <w:sz w:val="20"/>
          <w:szCs w:val="20"/>
        </w:rPr>
        <w:fldChar w:fldCharType="separate"/>
      </w:r>
      <w:r w:rsidR="00201E83" w:rsidRPr="00590654">
        <w:rPr>
          <w:rFonts w:ascii="Noto Sans" w:hAnsi="Noto Sans" w:cs="Noto Sans"/>
          <w:sz w:val="20"/>
          <w:szCs w:val="20"/>
        </w:rPr>
        <w:t> </w:t>
      </w:r>
      <w:r w:rsidR="00201E83" w:rsidRPr="00590654">
        <w:rPr>
          <w:rFonts w:ascii="Noto Sans" w:hAnsi="Noto Sans" w:cs="Noto Sans"/>
          <w:sz w:val="20"/>
          <w:szCs w:val="20"/>
        </w:rPr>
        <w:t> </w:t>
      </w:r>
      <w:r w:rsidR="00201E83" w:rsidRPr="00590654">
        <w:rPr>
          <w:rFonts w:ascii="Noto Sans" w:hAnsi="Noto Sans" w:cs="Noto Sans"/>
          <w:sz w:val="20"/>
          <w:szCs w:val="20"/>
        </w:rPr>
        <w:t> </w:t>
      </w:r>
      <w:r w:rsidR="00201E83" w:rsidRPr="00590654">
        <w:rPr>
          <w:rFonts w:ascii="Noto Sans" w:hAnsi="Noto Sans" w:cs="Noto Sans"/>
          <w:sz w:val="20"/>
          <w:szCs w:val="20"/>
        </w:rPr>
        <w:t> </w:t>
      </w:r>
      <w:r w:rsidR="00201E83" w:rsidRPr="00590654">
        <w:rPr>
          <w:rFonts w:ascii="Noto Sans" w:hAnsi="Noto Sans" w:cs="Noto Sans"/>
          <w:sz w:val="20"/>
          <w:szCs w:val="20"/>
        </w:rPr>
        <w:t> </w:t>
      </w:r>
      <w:r w:rsidRPr="00590654">
        <w:rPr>
          <w:rFonts w:ascii="Noto Sans" w:hAnsi="Noto Sans" w:cs="Noto Sans"/>
          <w:sz w:val="20"/>
          <w:szCs w:val="20"/>
        </w:rPr>
        <w:fldChar w:fldCharType="end"/>
      </w:r>
    </w:p>
    <w:p w:rsidR="00665432" w:rsidRPr="00613D0A" w:rsidRDefault="00665432" w:rsidP="0035348C">
      <w:pPr>
        <w:pStyle w:val="Textoindependiente"/>
        <w:tabs>
          <w:tab w:val="left" w:pos="3686"/>
          <w:tab w:val="left" w:pos="6663"/>
        </w:tabs>
        <w:spacing w:after="0" w:line="240" w:lineRule="auto"/>
        <w:rPr>
          <w:rFonts w:ascii="Noto Sans" w:hAnsi="Noto Sans" w:cs="Noto Sans"/>
          <w:sz w:val="22"/>
          <w:szCs w:val="22"/>
        </w:rPr>
      </w:pPr>
    </w:p>
    <w:p w:rsidR="003E2FBF" w:rsidRDefault="003E2FBF" w:rsidP="00757828">
      <w:pPr>
        <w:pStyle w:val="Textoindependiente"/>
        <w:pBdr>
          <w:bottom w:val="single" w:sz="1" w:space="1" w:color="000000"/>
        </w:pBdr>
        <w:tabs>
          <w:tab w:val="left" w:pos="3686"/>
          <w:tab w:val="left" w:pos="6663"/>
        </w:tabs>
        <w:spacing w:after="0" w:line="240" w:lineRule="auto"/>
        <w:rPr>
          <w:rFonts w:ascii="Noto Sans" w:hAnsi="Noto Sans" w:cs="Noto Sans"/>
          <w:b/>
          <w:sz w:val="22"/>
          <w:szCs w:val="22"/>
        </w:rPr>
      </w:pPr>
    </w:p>
    <w:p w:rsidR="00757828" w:rsidRPr="006151EE" w:rsidRDefault="00757828" w:rsidP="00757828">
      <w:pPr>
        <w:pStyle w:val="Textoindependiente"/>
        <w:pBdr>
          <w:bottom w:val="single" w:sz="1" w:space="1" w:color="000000"/>
        </w:pBdr>
        <w:tabs>
          <w:tab w:val="left" w:pos="3686"/>
          <w:tab w:val="left" w:pos="6663"/>
        </w:tabs>
        <w:spacing w:after="0" w:line="240" w:lineRule="auto"/>
        <w:rPr>
          <w:rFonts w:ascii="Noto Sans" w:hAnsi="Noto Sans" w:cs="Noto Sans"/>
          <w:b/>
          <w:sz w:val="20"/>
          <w:szCs w:val="20"/>
        </w:rPr>
      </w:pPr>
      <w:r w:rsidRPr="00B712B1">
        <w:rPr>
          <w:rFonts w:ascii="Noto Sans" w:hAnsi="Noto Sans" w:cs="Noto Sans"/>
          <w:b/>
          <w:sz w:val="22"/>
          <w:szCs w:val="22"/>
        </w:rPr>
        <w:t>B. Soci local o equip responsable en el terreny</w:t>
      </w:r>
    </w:p>
    <w:p w:rsidR="00757828" w:rsidRPr="00227A6F" w:rsidRDefault="00757828" w:rsidP="00757828">
      <w:pPr>
        <w:pStyle w:val="Textoindependiente"/>
        <w:tabs>
          <w:tab w:val="left" w:pos="3686"/>
          <w:tab w:val="left" w:pos="7088"/>
        </w:tabs>
        <w:spacing w:after="0" w:line="240" w:lineRule="auto"/>
        <w:rPr>
          <w:rFonts w:ascii="Noto Sans" w:hAnsi="Noto Sans" w:cs="Noto Sans"/>
          <w:b/>
          <w:sz w:val="20"/>
          <w:szCs w:val="20"/>
        </w:rPr>
      </w:pPr>
    </w:p>
    <w:p w:rsidR="00757828" w:rsidRPr="00227A6F" w:rsidRDefault="00757828" w:rsidP="00757828">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sidRPr="00227A6F">
        <w:rPr>
          <w:rFonts w:ascii="Noto Sans" w:hAnsi="Noto Sans" w:cs="Noto Sans"/>
          <w:b/>
          <w:sz w:val="20"/>
          <w:szCs w:val="20"/>
        </w:rPr>
        <w:t>Dades generals</w:t>
      </w:r>
    </w:p>
    <w:p w:rsidR="00757828" w:rsidRPr="00227A6F" w:rsidRDefault="00757828" w:rsidP="00757828">
      <w:pPr>
        <w:pStyle w:val="Textoindependiente"/>
        <w:pBdr>
          <w:bottom w:val="single" w:sz="4" w:space="1" w:color="000000"/>
        </w:pBdr>
        <w:tabs>
          <w:tab w:val="left" w:pos="5245"/>
        </w:tabs>
        <w:spacing w:after="0" w:line="240" w:lineRule="auto"/>
        <w:rPr>
          <w:rFonts w:ascii="Noto Sans" w:hAnsi="Noto Sans" w:cs="Noto Sans"/>
          <w:sz w:val="20"/>
          <w:szCs w:val="20"/>
        </w:rPr>
      </w:pPr>
    </w:p>
    <w:p w:rsidR="00992782" w:rsidRDefault="00757828" w:rsidP="00992782">
      <w:pPr>
        <w:pStyle w:val="Textoindependiente"/>
        <w:pBdr>
          <w:bottom w:val="single" w:sz="4" w:space="1" w:color="000000"/>
        </w:pBdr>
        <w:tabs>
          <w:tab w:val="left" w:pos="5245"/>
        </w:tabs>
        <w:spacing w:after="0" w:line="240" w:lineRule="auto"/>
        <w:rPr>
          <w:rFonts w:ascii="Noto Sans" w:hAnsi="Noto Sans" w:cs="Noto Sans"/>
          <w:sz w:val="20"/>
          <w:szCs w:val="20"/>
        </w:rPr>
      </w:pPr>
      <w:r w:rsidRPr="00227A6F">
        <w:rPr>
          <w:rFonts w:ascii="Noto Sans" w:hAnsi="Noto Sans" w:cs="Noto Sans"/>
          <w:sz w:val="20"/>
          <w:szCs w:val="20"/>
        </w:rPr>
        <w:t>Nom de l’entitat</w:t>
      </w:r>
      <w:r w:rsidR="00455531">
        <w:rPr>
          <w:rFonts w:ascii="Noto Sans" w:hAnsi="Noto Sans" w:cs="Noto Sans"/>
          <w:sz w:val="20"/>
          <w:szCs w:val="20"/>
        </w:rPr>
        <w:t xml:space="preserve"> responsable de l’equip en el terreny:</w:t>
      </w:r>
      <w:r w:rsidR="00992782" w:rsidRPr="00992782">
        <w:rPr>
          <w:rFonts w:ascii="Noto Sans" w:hAnsi="Noto Sans" w:cs="Noto Sans"/>
          <w:sz w:val="20"/>
          <w:szCs w:val="20"/>
        </w:rPr>
        <w:t xml:space="preserve"> </w:t>
      </w:r>
    </w:p>
    <w:p w:rsidR="000E73A5" w:rsidRDefault="000E73A5" w:rsidP="00992782">
      <w:pPr>
        <w:pStyle w:val="Textoindependiente"/>
        <w:pBdr>
          <w:bottom w:val="single" w:sz="4" w:space="1" w:color="000000"/>
        </w:pBdr>
        <w:tabs>
          <w:tab w:val="left" w:pos="5245"/>
        </w:tabs>
        <w:spacing w:after="0" w:line="240" w:lineRule="auto"/>
        <w:rPr>
          <w:rFonts w:ascii="Noto Sans" w:hAnsi="Noto Sans" w:cs="Noto Sans"/>
          <w:sz w:val="20"/>
          <w:szCs w:val="20"/>
        </w:rPr>
      </w:pPr>
    </w:p>
    <w:p w:rsidR="000E73A5" w:rsidRPr="006151EE" w:rsidRDefault="000E73A5" w:rsidP="000E73A5">
      <w:pPr>
        <w:pStyle w:val="Textoindependiente"/>
        <w:spacing w:after="0" w:line="240" w:lineRule="auto"/>
        <w:rPr>
          <w:rFonts w:ascii="Noto Sans" w:hAnsi="Noto Sans" w:cs="Noto Sans"/>
          <w:sz w:val="20"/>
          <w:szCs w:val="20"/>
        </w:rPr>
      </w:pPr>
      <w:r w:rsidRPr="006151EE">
        <w:rPr>
          <w:rFonts w:ascii="Noto Sans" w:hAnsi="Noto Sans" w:cs="Noto Sans"/>
          <w:sz w:val="20"/>
          <w:szCs w:val="20"/>
        </w:rPr>
        <w:t>Domicili le</w:t>
      </w:r>
      <w:r>
        <w:rPr>
          <w:rFonts w:ascii="Noto Sans" w:hAnsi="Noto Sans" w:cs="Noto Sans"/>
          <w:sz w:val="20"/>
          <w:szCs w:val="20"/>
        </w:rPr>
        <w:t>gal</w:t>
      </w:r>
      <w:r w:rsidRPr="006151EE">
        <w:rPr>
          <w:rFonts w:ascii="Noto Sans" w:hAnsi="Noto Sans" w:cs="Noto Sans"/>
          <w:sz w:val="20"/>
          <w:szCs w:val="20"/>
        </w:rPr>
        <w:t>:</w:t>
      </w:r>
      <w:r>
        <w:rPr>
          <w:rFonts w:ascii="Noto Sans" w:hAnsi="Noto Sans" w:cs="Noto Sans"/>
          <w:sz w:val="20"/>
          <w:szCs w:val="20"/>
        </w:rPr>
        <w:tab/>
      </w:r>
      <w:r>
        <w:rPr>
          <w:rFonts w:ascii="Noto Sans" w:hAnsi="Noto Sans" w:cs="Noto Sans"/>
          <w:sz w:val="20"/>
          <w:szCs w:val="20"/>
        </w:rPr>
        <w:tab/>
      </w:r>
      <w:r>
        <w:rPr>
          <w:rFonts w:ascii="Noto Sans" w:hAnsi="Noto Sans" w:cs="Noto Sans"/>
          <w:sz w:val="20"/>
          <w:szCs w:val="20"/>
        </w:rPr>
        <w:tab/>
      </w:r>
      <w:r>
        <w:rPr>
          <w:rFonts w:ascii="Noto Sans" w:hAnsi="Noto Sans" w:cs="Noto Sans"/>
          <w:sz w:val="20"/>
          <w:szCs w:val="20"/>
        </w:rPr>
        <w:tab/>
      </w:r>
      <w:r>
        <w:rPr>
          <w:rFonts w:ascii="Noto Sans" w:hAnsi="Noto Sans" w:cs="Noto Sans"/>
          <w:sz w:val="20"/>
          <w:szCs w:val="20"/>
        </w:rPr>
        <w:tab/>
      </w:r>
      <w:r>
        <w:rPr>
          <w:rFonts w:ascii="Noto Sans" w:hAnsi="Noto Sans" w:cs="Noto Sans"/>
          <w:sz w:val="20"/>
          <w:szCs w:val="20"/>
        </w:rPr>
        <w:tab/>
      </w:r>
      <w:r w:rsidRPr="006151EE">
        <w:rPr>
          <w:rFonts w:ascii="Noto Sans" w:hAnsi="Noto Sans" w:cs="Noto Sans"/>
          <w:sz w:val="20"/>
          <w:szCs w:val="20"/>
        </w:rPr>
        <w:t>Localitat:</w:t>
      </w:r>
    </w:p>
    <w:p w:rsidR="000E73A5" w:rsidRPr="006151EE" w:rsidRDefault="000E73A5" w:rsidP="000E73A5">
      <w:pPr>
        <w:pStyle w:val="Textoindependiente"/>
        <w:pBdr>
          <w:bottom w:val="single" w:sz="1" w:space="0" w:color="000000"/>
        </w:pBdr>
        <w:tabs>
          <w:tab w:val="left" w:pos="6237"/>
        </w:tabs>
        <w:spacing w:after="0" w:line="240" w:lineRule="auto"/>
        <w:rPr>
          <w:rFonts w:ascii="Noto Sans" w:hAnsi="Noto Sans" w:cs="Noto Sans"/>
          <w:sz w:val="20"/>
          <w:szCs w:val="20"/>
        </w:rPr>
      </w:pPr>
    </w:p>
    <w:p w:rsidR="00757828" w:rsidRPr="00227A6F" w:rsidRDefault="00757828" w:rsidP="000E73A5">
      <w:pPr>
        <w:pStyle w:val="Textoindependiente"/>
        <w:pBdr>
          <w:bottom w:val="single" w:sz="1" w:space="1" w:color="000000"/>
        </w:pBdr>
        <w:spacing w:after="0" w:line="240" w:lineRule="auto"/>
        <w:rPr>
          <w:rFonts w:ascii="Noto Sans" w:hAnsi="Noto Sans" w:cs="Noto Sans"/>
          <w:sz w:val="20"/>
          <w:szCs w:val="20"/>
        </w:rPr>
      </w:pPr>
      <w:r w:rsidRPr="00227A6F">
        <w:rPr>
          <w:rFonts w:ascii="Noto Sans" w:hAnsi="Noto Sans" w:cs="Noto Sans"/>
          <w:sz w:val="20"/>
          <w:szCs w:val="20"/>
        </w:rPr>
        <w:t>Telèfon:</w:t>
      </w:r>
      <w:r w:rsidR="000E73A5">
        <w:rPr>
          <w:rFonts w:ascii="Noto Sans" w:hAnsi="Noto Sans" w:cs="Noto Sans"/>
          <w:sz w:val="20"/>
          <w:szCs w:val="20"/>
        </w:rPr>
        <w:tab/>
      </w:r>
      <w:r w:rsidR="00455531">
        <w:rPr>
          <w:rFonts w:ascii="Noto Sans" w:hAnsi="Noto Sans" w:cs="Noto Sans"/>
          <w:sz w:val="20"/>
          <w:szCs w:val="20"/>
        </w:rPr>
        <w:t>Fax:</w:t>
      </w:r>
      <w:r w:rsidRPr="00227A6F">
        <w:rPr>
          <w:rFonts w:ascii="Noto Sans" w:hAnsi="Noto Sans" w:cs="Noto Sans"/>
          <w:sz w:val="20"/>
          <w:szCs w:val="20"/>
        </w:rPr>
        <w:tab/>
      </w:r>
      <w:r w:rsidR="000E73A5">
        <w:rPr>
          <w:rFonts w:ascii="Noto Sans" w:hAnsi="Noto Sans" w:cs="Noto Sans"/>
          <w:sz w:val="20"/>
          <w:szCs w:val="20"/>
        </w:rPr>
        <w:tab/>
      </w:r>
      <w:r w:rsidRPr="00227A6F">
        <w:rPr>
          <w:rFonts w:ascii="Noto Sans" w:hAnsi="Noto Sans" w:cs="Noto Sans"/>
          <w:sz w:val="20"/>
          <w:szCs w:val="20"/>
        </w:rPr>
        <w:t>Adreça electrònica:</w:t>
      </w:r>
      <w:r w:rsidRPr="00227A6F">
        <w:rPr>
          <w:rFonts w:ascii="Noto Sans" w:hAnsi="Noto Sans" w:cs="Noto Sans"/>
          <w:sz w:val="20"/>
          <w:szCs w:val="20"/>
        </w:rPr>
        <w:tab/>
      </w:r>
      <w:r w:rsidR="000E73A5">
        <w:rPr>
          <w:rFonts w:ascii="Noto Sans" w:hAnsi="Noto Sans" w:cs="Noto Sans"/>
          <w:sz w:val="20"/>
          <w:szCs w:val="20"/>
        </w:rPr>
        <w:tab/>
      </w:r>
      <w:r w:rsidR="000E73A5">
        <w:rPr>
          <w:rFonts w:ascii="Noto Sans" w:hAnsi="Noto Sans" w:cs="Noto Sans"/>
          <w:sz w:val="20"/>
          <w:szCs w:val="20"/>
        </w:rPr>
        <w:tab/>
        <w:t>W</w:t>
      </w:r>
      <w:r w:rsidRPr="00227A6F">
        <w:rPr>
          <w:rFonts w:ascii="Noto Sans" w:hAnsi="Noto Sans" w:cs="Noto Sans"/>
          <w:sz w:val="20"/>
          <w:szCs w:val="20"/>
        </w:rPr>
        <w:t xml:space="preserve">eb: </w:t>
      </w:r>
    </w:p>
    <w:p w:rsidR="00757828" w:rsidRPr="00227A6F" w:rsidRDefault="00757828" w:rsidP="00757828">
      <w:pPr>
        <w:pStyle w:val="Textoindependiente"/>
        <w:pBdr>
          <w:bottom w:val="single" w:sz="1" w:space="1" w:color="000000"/>
        </w:pBdr>
        <w:tabs>
          <w:tab w:val="left" w:pos="1418"/>
          <w:tab w:val="left" w:pos="3261"/>
          <w:tab w:val="left" w:pos="6379"/>
        </w:tabs>
        <w:spacing w:after="0" w:line="240" w:lineRule="auto"/>
        <w:rPr>
          <w:rFonts w:ascii="Noto Sans" w:hAnsi="Noto Sans" w:cs="Noto Sans"/>
          <w:sz w:val="20"/>
          <w:szCs w:val="20"/>
        </w:rPr>
      </w:pPr>
    </w:p>
    <w:p w:rsidR="00757828" w:rsidRPr="00227A6F" w:rsidRDefault="00757828" w:rsidP="00757828">
      <w:pPr>
        <w:pStyle w:val="Textoindependiente"/>
        <w:tabs>
          <w:tab w:val="left" w:pos="4253"/>
          <w:tab w:val="left" w:pos="6379"/>
        </w:tabs>
        <w:spacing w:after="0" w:line="240" w:lineRule="auto"/>
        <w:rPr>
          <w:rFonts w:ascii="Noto Sans" w:hAnsi="Noto Sans" w:cs="Noto Sans"/>
          <w:sz w:val="20"/>
          <w:szCs w:val="20"/>
        </w:rPr>
      </w:pPr>
      <w:r w:rsidRPr="00227A6F">
        <w:rPr>
          <w:rFonts w:ascii="Noto Sans" w:hAnsi="Noto Sans" w:cs="Noto Sans"/>
          <w:sz w:val="20"/>
          <w:szCs w:val="20"/>
        </w:rPr>
        <w:t xml:space="preserve">Data de constitució: </w:t>
      </w:r>
    </w:p>
    <w:p w:rsidR="00757828" w:rsidRPr="00227A6F" w:rsidRDefault="00757828" w:rsidP="00757828">
      <w:pPr>
        <w:pStyle w:val="Textoindependiente"/>
        <w:pBdr>
          <w:bottom w:val="single" w:sz="1" w:space="1" w:color="000000"/>
        </w:pBdr>
        <w:tabs>
          <w:tab w:val="left" w:pos="4253"/>
          <w:tab w:val="left" w:pos="6379"/>
        </w:tabs>
        <w:spacing w:after="0" w:line="240" w:lineRule="auto"/>
        <w:rPr>
          <w:rFonts w:ascii="Noto Sans" w:hAnsi="Noto Sans" w:cs="Noto Sans"/>
          <w:b/>
          <w:sz w:val="20"/>
          <w:szCs w:val="20"/>
        </w:rPr>
      </w:pPr>
    </w:p>
    <w:p w:rsidR="00757828" w:rsidRPr="00227A6F" w:rsidRDefault="00757828" w:rsidP="00757828">
      <w:pPr>
        <w:pStyle w:val="Textoindependiente"/>
        <w:tabs>
          <w:tab w:val="left" w:pos="3686"/>
          <w:tab w:val="left" w:pos="7088"/>
        </w:tabs>
        <w:spacing w:after="0" w:line="240" w:lineRule="auto"/>
        <w:rPr>
          <w:rFonts w:ascii="Noto Sans" w:hAnsi="Noto Sans" w:cs="Noto Sans"/>
          <w:b/>
          <w:sz w:val="20"/>
          <w:szCs w:val="20"/>
        </w:rPr>
      </w:pPr>
    </w:p>
    <w:p w:rsidR="00757828" w:rsidRPr="00227A6F" w:rsidRDefault="00757828" w:rsidP="00B803FE">
      <w:pPr>
        <w:pStyle w:val="Textoindependiente"/>
        <w:keepNext/>
        <w:numPr>
          <w:ilvl w:val="0"/>
          <w:numId w:val="2"/>
        </w:numPr>
        <w:tabs>
          <w:tab w:val="left" w:pos="3686"/>
          <w:tab w:val="left" w:pos="7088"/>
        </w:tabs>
        <w:spacing w:after="0" w:line="240" w:lineRule="auto"/>
        <w:ind w:left="425" w:hanging="357"/>
        <w:rPr>
          <w:rFonts w:ascii="Noto Sans" w:hAnsi="Noto Sans" w:cs="Noto Sans"/>
          <w:b/>
          <w:sz w:val="20"/>
          <w:szCs w:val="20"/>
        </w:rPr>
      </w:pPr>
      <w:r w:rsidRPr="00227A6F">
        <w:rPr>
          <w:rFonts w:ascii="Noto Sans" w:hAnsi="Noto Sans" w:cs="Noto Sans"/>
          <w:b/>
          <w:sz w:val="20"/>
          <w:szCs w:val="20"/>
        </w:rPr>
        <w:lastRenderedPageBreak/>
        <w:t>Naturalesa jurídica</w:t>
      </w:r>
    </w:p>
    <w:p w:rsidR="00B803FE" w:rsidRPr="00227A6F" w:rsidRDefault="00B803FE" w:rsidP="008A5D0C">
      <w:pPr>
        <w:pStyle w:val="Textoindependiente"/>
        <w:keepNext/>
        <w:pBdr>
          <w:bottom w:val="single" w:sz="4" w:space="1" w:color="000000"/>
        </w:pBdr>
        <w:tabs>
          <w:tab w:val="left" w:pos="4253"/>
          <w:tab w:val="left" w:pos="6379"/>
        </w:tabs>
        <w:spacing w:after="0" w:line="240" w:lineRule="auto"/>
        <w:rPr>
          <w:rFonts w:ascii="Noto Sans" w:hAnsi="Noto Sans" w:cs="Noto Sans"/>
          <w:sz w:val="20"/>
          <w:szCs w:val="20"/>
        </w:rPr>
      </w:pPr>
      <w:bookmarkStart w:id="0" w:name="Casilla6"/>
    </w:p>
    <w:p w:rsidR="00757828" w:rsidRPr="00227A6F" w:rsidRDefault="00AC50AD" w:rsidP="00757828">
      <w:pPr>
        <w:pStyle w:val="Textoindependiente"/>
        <w:pBdr>
          <w:bottom w:val="single" w:sz="4" w:space="1" w:color="000000"/>
        </w:pBdr>
        <w:tabs>
          <w:tab w:val="left" w:pos="4253"/>
          <w:tab w:val="left" w:pos="6379"/>
        </w:tabs>
        <w:spacing w:after="0" w:line="240" w:lineRule="auto"/>
        <w:rPr>
          <w:rFonts w:ascii="Noto Sans" w:hAnsi="Noto Sans" w:cs="Noto Sans"/>
          <w:sz w:val="20"/>
          <w:szCs w:val="20"/>
        </w:rPr>
      </w:pPr>
      <w:r w:rsidRPr="00227A6F">
        <w:rPr>
          <w:rFonts w:ascii="Noto Sans" w:hAnsi="Noto Sans" w:cs="Noto Sans"/>
          <w:sz w:val="20"/>
          <w:szCs w:val="20"/>
        </w:rPr>
        <w:fldChar w:fldCharType="begin">
          <w:ffData>
            <w:name w:val="Casilla6"/>
            <w:enabled/>
            <w:calcOnExit w:val="0"/>
            <w:checkBox>
              <w:sizeAuto/>
              <w:default w:val="0"/>
              <w:checked w:val="0"/>
            </w:checkBox>
          </w:ffData>
        </w:fldChar>
      </w:r>
      <w:r w:rsidR="00757828" w:rsidRPr="00227A6F">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227A6F">
        <w:rPr>
          <w:rFonts w:ascii="Noto Sans" w:hAnsi="Noto Sans" w:cs="Noto Sans"/>
          <w:sz w:val="20"/>
          <w:szCs w:val="20"/>
        </w:rPr>
        <w:fldChar w:fldCharType="end"/>
      </w:r>
      <w:bookmarkEnd w:id="0"/>
      <w:r w:rsidR="00757828" w:rsidRPr="00227A6F">
        <w:rPr>
          <w:rFonts w:ascii="Noto Sans" w:hAnsi="Noto Sans" w:cs="Noto Sans"/>
          <w:sz w:val="20"/>
          <w:szCs w:val="20"/>
        </w:rPr>
        <w:t xml:space="preserve"> Associació                         </w:t>
      </w:r>
      <w:bookmarkStart w:id="1" w:name="Casilla7"/>
      <w:r w:rsidRPr="00227A6F">
        <w:rPr>
          <w:rFonts w:ascii="Noto Sans" w:hAnsi="Noto Sans" w:cs="Noto Sans"/>
          <w:sz w:val="20"/>
          <w:szCs w:val="20"/>
        </w:rPr>
        <w:fldChar w:fldCharType="begin">
          <w:ffData>
            <w:name w:val="Casilla7"/>
            <w:enabled/>
            <w:calcOnExit w:val="0"/>
            <w:checkBox>
              <w:sizeAuto/>
              <w:default w:val="0"/>
              <w:checked w:val="0"/>
            </w:checkBox>
          </w:ffData>
        </w:fldChar>
      </w:r>
      <w:r w:rsidR="00757828" w:rsidRPr="00227A6F">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227A6F">
        <w:rPr>
          <w:rFonts w:ascii="Noto Sans" w:hAnsi="Noto Sans" w:cs="Noto Sans"/>
          <w:sz w:val="20"/>
          <w:szCs w:val="20"/>
        </w:rPr>
        <w:fldChar w:fldCharType="end"/>
      </w:r>
      <w:bookmarkEnd w:id="1"/>
      <w:r w:rsidR="00757828" w:rsidRPr="00227A6F">
        <w:rPr>
          <w:rFonts w:ascii="Noto Sans" w:hAnsi="Noto Sans" w:cs="Noto Sans"/>
          <w:sz w:val="20"/>
          <w:szCs w:val="20"/>
        </w:rPr>
        <w:t xml:space="preserve"> Fundació                         </w:t>
      </w:r>
      <w:bookmarkStart w:id="2" w:name="Casilla11"/>
      <w:r w:rsidRPr="00227A6F">
        <w:rPr>
          <w:rFonts w:ascii="Noto Sans" w:hAnsi="Noto Sans" w:cs="Noto Sans"/>
          <w:sz w:val="20"/>
          <w:szCs w:val="20"/>
        </w:rPr>
        <w:fldChar w:fldCharType="begin">
          <w:ffData>
            <w:name w:val="Casilla11"/>
            <w:enabled/>
            <w:calcOnExit w:val="0"/>
            <w:checkBox>
              <w:sizeAuto/>
              <w:default w:val="0"/>
              <w:checked w:val="0"/>
            </w:checkBox>
          </w:ffData>
        </w:fldChar>
      </w:r>
      <w:r w:rsidR="00757828" w:rsidRPr="00227A6F">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227A6F">
        <w:rPr>
          <w:rFonts w:ascii="Noto Sans" w:hAnsi="Noto Sans" w:cs="Noto Sans"/>
          <w:sz w:val="20"/>
          <w:szCs w:val="20"/>
        </w:rPr>
        <w:fldChar w:fldCharType="end"/>
      </w:r>
      <w:bookmarkEnd w:id="2"/>
      <w:r w:rsidR="00757828" w:rsidRPr="00227A6F">
        <w:rPr>
          <w:rFonts w:ascii="Noto Sans" w:hAnsi="Noto Sans" w:cs="Noto Sans"/>
          <w:sz w:val="20"/>
          <w:szCs w:val="20"/>
        </w:rPr>
        <w:t xml:space="preserve"> Una altra </w:t>
      </w:r>
      <w:r w:rsidR="00757828" w:rsidRPr="00B4494D">
        <w:rPr>
          <w:rFonts w:ascii="Noto Sans" w:hAnsi="Noto Sans" w:cs="Noto Sans"/>
          <w:i/>
          <w:sz w:val="18"/>
          <w:szCs w:val="18"/>
        </w:rPr>
        <w:t>(</w:t>
      </w:r>
      <w:proofErr w:type="spellStart"/>
      <w:r w:rsidR="00757828" w:rsidRPr="00B4494D">
        <w:rPr>
          <w:rFonts w:ascii="Noto Sans" w:hAnsi="Noto Sans" w:cs="Noto Sans"/>
          <w:i/>
          <w:sz w:val="18"/>
          <w:szCs w:val="18"/>
        </w:rPr>
        <w:t>Especificau-la</w:t>
      </w:r>
      <w:proofErr w:type="spellEnd"/>
      <w:r w:rsidR="00757828" w:rsidRPr="00B4494D">
        <w:rPr>
          <w:rFonts w:ascii="Noto Sans" w:hAnsi="Noto Sans" w:cs="Noto Sans"/>
          <w:i/>
          <w:sz w:val="18"/>
          <w:szCs w:val="18"/>
        </w:rPr>
        <w:t>.)</w:t>
      </w:r>
    </w:p>
    <w:p w:rsidR="00757828" w:rsidRPr="00227A6F" w:rsidRDefault="00757828" w:rsidP="00757828">
      <w:pPr>
        <w:pStyle w:val="Textoindependiente"/>
        <w:pBdr>
          <w:bottom w:val="single" w:sz="4" w:space="1" w:color="000000"/>
        </w:pBdr>
        <w:tabs>
          <w:tab w:val="left" w:pos="4253"/>
          <w:tab w:val="left" w:pos="6379"/>
        </w:tabs>
        <w:spacing w:after="0" w:line="240" w:lineRule="auto"/>
        <w:rPr>
          <w:rFonts w:ascii="Noto Sans" w:hAnsi="Noto Sans" w:cs="Noto Sans"/>
          <w:sz w:val="20"/>
          <w:szCs w:val="20"/>
        </w:rPr>
      </w:pPr>
    </w:p>
    <w:p w:rsidR="00757828" w:rsidRPr="00227A6F" w:rsidRDefault="00757828" w:rsidP="00757828">
      <w:pPr>
        <w:pStyle w:val="Textoindependiente"/>
        <w:tabs>
          <w:tab w:val="left" w:pos="7230"/>
        </w:tabs>
        <w:spacing w:after="0" w:line="240" w:lineRule="auto"/>
        <w:rPr>
          <w:rFonts w:ascii="Noto Sans" w:hAnsi="Noto Sans" w:cs="Noto Sans"/>
          <w:sz w:val="20"/>
          <w:szCs w:val="20"/>
        </w:rPr>
      </w:pPr>
      <w:r w:rsidRPr="00227A6F">
        <w:rPr>
          <w:rFonts w:ascii="Noto Sans" w:hAnsi="Noto Sans" w:cs="Noto Sans"/>
          <w:sz w:val="20"/>
          <w:szCs w:val="20"/>
        </w:rPr>
        <w:t>Registre en què està inscrita (si escau):</w:t>
      </w:r>
    </w:p>
    <w:p w:rsidR="00757828" w:rsidRPr="00227A6F" w:rsidRDefault="00757828" w:rsidP="00757828">
      <w:pPr>
        <w:pStyle w:val="Textoindependiente"/>
        <w:pBdr>
          <w:bottom w:val="single" w:sz="1" w:space="1" w:color="000000"/>
        </w:pBdr>
        <w:tabs>
          <w:tab w:val="left" w:pos="4253"/>
          <w:tab w:val="left" w:pos="6379"/>
        </w:tabs>
        <w:spacing w:after="0" w:line="240" w:lineRule="auto"/>
        <w:rPr>
          <w:rFonts w:ascii="Noto Sans" w:hAnsi="Noto Sans" w:cs="Noto Sans"/>
          <w:b/>
          <w:sz w:val="20"/>
          <w:szCs w:val="20"/>
        </w:rPr>
      </w:pPr>
    </w:p>
    <w:p w:rsidR="00757828" w:rsidRPr="00227A6F" w:rsidRDefault="00757828" w:rsidP="00757828">
      <w:pPr>
        <w:pStyle w:val="Textoindependiente"/>
        <w:tabs>
          <w:tab w:val="left" w:pos="3686"/>
          <w:tab w:val="left" w:pos="7088"/>
        </w:tabs>
        <w:spacing w:after="0" w:line="240" w:lineRule="auto"/>
        <w:rPr>
          <w:rFonts w:ascii="Noto Sans" w:hAnsi="Noto Sans" w:cs="Noto Sans"/>
          <w:b/>
          <w:sz w:val="20"/>
          <w:szCs w:val="20"/>
        </w:rPr>
      </w:pPr>
    </w:p>
    <w:p w:rsidR="00757828" w:rsidRPr="00227A6F" w:rsidRDefault="00455531" w:rsidP="00757828">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Persona r</w:t>
      </w:r>
      <w:r w:rsidR="00757828" w:rsidRPr="00227A6F">
        <w:rPr>
          <w:rFonts w:ascii="Noto Sans" w:hAnsi="Noto Sans" w:cs="Noto Sans"/>
          <w:b/>
          <w:sz w:val="20"/>
          <w:szCs w:val="20"/>
        </w:rPr>
        <w:t>e</w:t>
      </w:r>
      <w:r>
        <w:rPr>
          <w:rFonts w:ascii="Noto Sans" w:hAnsi="Noto Sans" w:cs="Noto Sans"/>
          <w:b/>
          <w:sz w:val="20"/>
          <w:szCs w:val="20"/>
        </w:rPr>
        <w:t>s</w:t>
      </w:r>
      <w:r w:rsidR="00757828" w:rsidRPr="00227A6F">
        <w:rPr>
          <w:rFonts w:ascii="Noto Sans" w:hAnsi="Noto Sans" w:cs="Noto Sans"/>
          <w:b/>
          <w:sz w:val="20"/>
          <w:szCs w:val="20"/>
        </w:rPr>
        <w:t>p</w:t>
      </w:r>
      <w:r>
        <w:rPr>
          <w:rFonts w:ascii="Noto Sans" w:hAnsi="Noto Sans" w:cs="Noto Sans"/>
          <w:b/>
          <w:sz w:val="20"/>
          <w:szCs w:val="20"/>
        </w:rPr>
        <w:t>onsabl</w:t>
      </w:r>
      <w:r w:rsidR="00757828" w:rsidRPr="00227A6F">
        <w:rPr>
          <w:rFonts w:ascii="Noto Sans" w:hAnsi="Noto Sans" w:cs="Noto Sans"/>
          <w:b/>
          <w:sz w:val="20"/>
          <w:szCs w:val="20"/>
        </w:rPr>
        <w:t>e</w:t>
      </w:r>
      <w:r>
        <w:rPr>
          <w:rFonts w:ascii="Noto Sans" w:hAnsi="Noto Sans" w:cs="Noto Sans"/>
          <w:b/>
          <w:sz w:val="20"/>
          <w:szCs w:val="20"/>
        </w:rPr>
        <w:t xml:space="preserve"> d</w:t>
      </w:r>
      <w:r w:rsidR="00757828" w:rsidRPr="00227A6F">
        <w:rPr>
          <w:rFonts w:ascii="Noto Sans" w:hAnsi="Noto Sans" w:cs="Noto Sans"/>
          <w:b/>
          <w:sz w:val="20"/>
          <w:szCs w:val="20"/>
        </w:rPr>
        <w:t>e l</w:t>
      </w:r>
      <w:r>
        <w:rPr>
          <w:rFonts w:ascii="Noto Sans" w:hAnsi="Noto Sans" w:cs="Noto Sans"/>
          <w:b/>
          <w:sz w:val="20"/>
          <w:szCs w:val="20"/>
        </w:rPr>
        <w:t>’</w:t>
      </w:r>
      <w:r w:rsidR="00757828" w:rsidRPr="00227A6F">
        <w:rPr>
          <w:rFonts w:ascii="Noto Sans" w:hAnsi="Noto Sans" w:cs="Noto Sans"/>
          <w:b/>
          <w:sz w:val="20"/>
          <w:szCs w:val="20"/>
        </w:rPr>
        <w:t>e</w:t>
      </w:r>
      <w:r>
        <w:rPr>
          <w:rFonts w:ascii="Noto Sans" w:hAnsi="Noto Sans" w:cs="Noto Sans"/>
          <w:b/>
          <w:sz w:val="20"/>
          <w:szCs w:val="20"/>
        </w:rPr>
        <w:t>quip en e</w:t>
      </w:r>
      <w:r w:rsidR="00757828" w:rsidRPr="00227A6F">
        <w:rPr>
          <w:rFonts w:ascii="Noto Sans" w:hAnsi="Noto Sans" w:cs="Noto Sans"/>
          <w:b/>
          <w:sz w:val="20"/>
          <w:szCs w:val="20"/>
        </w:rPr>
        <w:t>l</w:t>
      </w:r>
      <w:r>
        <w:rPr>
          <w:rFonts w:ascii="Noto Sans" w:hAnsi="Noto Sans" w:cs="Noto Sans"/>
          <w:b/>
          <w:sz w:val="20"/>
          <w:szCs w:val="20"/>
        </w:rPr>
        <w:t xml:space="preserve"> terreny</w:t>
      </w:r>
      <w:r w:rsidR="00757828" w:rsidRPr="00227A6F">
        <w:rPr>
          <w:rFonts w:ascii="Noto Sans" w:hAnsi="Noto Sans" w:cs="Noto Sans"/>
          <w:b/>
          <w:sz w:val="20"/>
          <w:szCs w:val="20"/>
        </w:rPr>
        <w:t xml:space="preserve"> (nom i càrrec que ocupa)</w:t>
      </w:r>
    </w:p>
    <w:p w:rsidR="00757828" w:rsidRDefault="00757828" w:rsidP="00757828">
      <w:pPr>
        <w:pStyle w:val="Textoindependiente"/>
        <w:pBdr>
          <w:bottom w:val="single" w:sz="1" w:space="1" w:color="000000"/>
        </w:pBdr>
        <w:tabs>
          <w:tab w:val="left" w:pos="7230"/>
        </w:tabs>
        <w:spacing w:after="0" w:line="240" w:lineRule="auto"/>
        <w:rPr>
          <w:rFonts w:ascii="Noto Sans" w:hAnsi="Noto Sans" w:cs="Noto Sans"/>
          <w:b/>
          <w:sz w:val="20"/>
          <w:szCs w:val="20"/>
        </w:rPr>
      </w:pPr>
    </w:p>
    <w:p w:rsidR="00365B5C" w:rsidRPr="00227A6F" w:rsidRDefault="00365B5C" w:rsidP="00757828">
      <w:pPr>
        <w:pStyle w:val="Textoindependiente"/>
        <w:pBdr>
          <w:bottom w:val="single" w:sz="1" w:space="1" w:color="000000"/>
        </w:pBdr>
        <w:tabs>
          <w:tab w:val="left" w:pos="7230"/>
        </w:tabs>
        <w:spacing w:after="0" w:line="240" w:lineRule="auto"/>
        <w:rPr>
          <w:rFonts w:ascii="Noto Sans" w:hAnsi="Noto Sans" w:cs="Noto Sans"/>
          <w:b/>
          <w:sz w:val="20"/>
          <w:szCs w:val="20"/>
        </w:rPr>
      </w:pPr>
    </w:p>
    <w:p w:rsidR="00757828" w:rsidRPr="00227A6F" w:rsidRDefault="00757828" w:rsidP="00757828">
      <w:pPr>
        <w:pStyle w:val="Textoindependiente"/>
        <w:tabs>
          <w:tab w:val="left" w:pos="3686"/>
          <w:tab w:val="left" w:pos="7088"/>
        </w:tabs>
        <w:spacing w:after="0" w:line="240" w:lineRule="auto"/>
        <w:rPr>
          <w:rFonts w:ascii="Noto Sans" w:hAnsi="Noto Sans" w:cs="Noto Sans"/>
          <w:b/>
          <w:sz w:val="20"/>
          <w:szCs w:val="20"/>
        </w:rPr>
      </w:pPr>
    </w:p>
    <w:p w:rsidR="00757828" w:rsidRDefault="00A932F2" w:rsidP="00757828">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 xml:space="preserve">Experiència de gestió del soci local en el terreny en projectes d’emergència o </w:t>
      </w:r>
      <w:proofErr w:type="spellStart"/>
      <w:r w:rsidR="00440A8B">
        <w:rPr>
          <w:rFonts w:ascii="Noto Sans" w:hAnsi="Noto Sans" w:cs="Noto Sans"/>
          <w:b/>
          <w:sz w:val="20"/>
          <w:szCs w:val="20"/>
        </w:rPr>
        <w:t>p</w:t>
      </w:r>
      <w:r w:rsidR="008B27A0">
        <w:rPr>
          <w:rFonts w:ascii="Noto Sans" w:hAnsi="Noto Sans" w:cs="Noto Sans"/>
          <w:b/>
          <w:sz w:val="20"/>
          <w:szCs w:val="20"/>
        </w:rPr>
        <w:t>ostemergència</w:t>
      </w:r>
      <w:proofErr w:type="spellEnd"/>
      <w:r w:rsidR="008B27A0">
        <w:rPr>
          <w:rFonts w:ascii="Noto Sans" w:hAnsi="Noto Sans" w:cs="Noto Sans"/>
          <w:b/>
          <w:sz w:val="20"/>
          <w:szCs w:val="20"/>
        </w:rPr>
        <w:t xml:space="preserve"> en els darrers cinc anys</w:t>
      </w:r>
    </w:p>
    <w:p w:rsidR="007E504F" w:rsidRDefault="007E504F" w:rsidP="007E504F">
      <w:pPr>
        <w:pStyle w:val="Textoindependiente"/>
        <w:tabs>
          <w:tab w:val="left" w:pos="3686"/>
          <w:tab w:val="left" w:pos="7088"/>
        </w:tabs>
        <w:spacing w:after="0" w:line="240" w:lineRule="auto"/>
        <w:ind w:left="66"/>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tblPr>
      <w:tblGrid>
        <w:gridCol w:w="1347"/>
        <w:gridCol w:w="1537"/>
        <w:gridCol w:w="1920"/>
        <w:gridCol w:w="1920"/>
        <w:gridCol w:w="1919"/>
      </w:tblGrid>
      <w:tr w:rsidR="00A932F2" w:rsidRPr="00590654" w:rsidTr="00654878">
        <w:tc>
          <w:tcPr>
            <w:tcW w:w="779" w:type="pct"/>
            <w:vAlign w:val="center"/>
          </w:tcPr>
          <w:p w:rsidR="00A932F2" w:rsidRPr="00A932F2" w:rsidRDefault="00A932F2" w:rsidP="00654878">
            <w:pPr>
              <w:snapToGrid w:val="0"/>
              <w:rPr>
                <w:rFonts w:cs="Noto Sans"/>
                <w:i/>
                <w:sz w:val="20"/>
                <w:szCs w:val="20"/>
              </w:rPr>
            </w:pPr>
            <w:r w:rsidRPr="00A932F2">
              <w:rPr>
                <w:rFonts w:cs="Noto Sans"/>
                <w:i/>
                <w:sz w:val="20"/>
                <w:szCs w:val="20"/>
              </w:rPr>
              <w:t>Any d’execució</w:t>
            </w:r>
          </w:p>
        </w:tc>
        <w:tc>
          <w:tcPr>
            <w:tcW w:w="889" w:type="pct"/>
            <w:vAlign w:val="center"/>
          </w:tcPr>
          <w:p w:rsidR="00A932F2" w:rsidRPr="00A932F2" w:rsidRDefault="00A932F2" w:rsidP="00654878">
            <w:pPr>
              <w:snapToGrid w:val="0"/>
              <w:rPr>
                <w:rFonts w:cs="Noto Sans"/>
                <w:i/>
                <w:sz w:val="20"/>
                <w:szCs w:val="20"/>
              </w:rPr>
            </w:pPr>
            <w:r w:rsidRPr="00A932F2">
              <w:rPr>
                <w:rFonts w:cs="Noto Sans"/>
                <w:i/>
                <w:sz w:val="20"/>
                <w:szCs w:val="20"/>
              </w:rPr>
              <w:t>Sector d’intervenció</w:t>
            </w:r>
          </w:p>
        </w:tc>
        <w:tc>
          <w:tcPr>
            <w:tcW w:w="1111" w:type="pct"/>
            <w:vAlign w:val="center"/>
          </w:tcPr>
          <w:p w:rsidR="00A932F2" w:rsidRPr="00A932F2" w:rsidRDefault="00A932F2" w:rsidP="00654878">
            <w:pPr>
              <w:snapToGrid w:val="0"/>
              <w:rPr>
                <w:rFonts w:cs="Noto Sans"/>
                <w:i/>
                <w:sz w:val="20"/>
                <w:szCs w:val="20"/>
              </w:rPr>
            </w:pPr>
            <w:r w:rsidRPr="00A932F2">
              <w:rPr>
                <w:rFonts w:cs="Noto Sans"/>
                <w:i/>
                <w:sz w:val="20"/>
                <w:szCs w:val="20"/>
              </w:rPr>
              <w:t>País i àrea geogràfica</w:t>
            </w:r>
          </w:p>
        </w:tc>
        <w:tc>
          <w:tcPr>
            <w:tcW w:w="1111" w:type="pct"/>
          </w:tcPr>
          <w:p w:rsidR="00A932F2" w:rsidRPr="00A932F2" w:rsidRDefault="008E5857" w:rsidP="00654878">
            <w:pPr>
              <w:snapToGrid w:val="0"/>
              <w:rPr>
                <w:rFonts w:cs="Noto Sans"/>
                <w:i/>
                <w:sz w:val="20"/>
                <w:szCs w:val="20"/>
              </w:rPr>
            </w:pPr>
            <w:r>
              <w:rPr>
                <w:rFonts w:cs="Noto Sans"/>
                <w:i/>
                <w:sz w:val="20"/>
                <w:szCs w:val="20"/>
              </w:rPr>
              <w:t>Entitat finançadora</w:t>
            </w:r>
          </w:p>
        </w:tc>
        <w:tc>
          <w:tcPr>
            <w:tcW w:w="1110" w:type="pct"/>
          </w:tcPr>
          <w:p w:rsidR="00A932F2" w:rsidRPr="00A932F2" w:rsidRDefault="00A932F2" w:rsidP="00654878">
            <w:pPr>
              <w:snapToGrid w:val="0"/>
              <w:rPr>
                <w:rFonts w:cs="Noto Sans"/>
                <w:i/>
                <w:sz w:val="20"/>
                <w:szCs w:val="20"/>
              </w:rPr>
            </w:pPr>
            <w:r w:rsidRPr="00A932F2">
              <w:rPr>
                <w:rFonts w:cs="Noto Sans"/>
                <w:i/>
                <w:sz w:val="20"/>
                <w:szCs w:val="20"/>
              </w:rPr>
              <w:t>Cost total</w:t>
            </w:r>
          </w:p>
        </w:tc>
      </w:tr>
      <w:tr w:rsidR="00A932F2" w:rsidRPr="00590654" w:rsidTr="00654878">
        <w:tc>
          <w:tcPr>
            <w:tcW w:w="779" w:type="pct"/>
          </w:tcPr>
          <w:p w:rsidR="00A932F2" w:rsidRPr="00590654" w:rsidRDefault="00A932F2" w:rsidP="00654878">
            <w:pPr>
              <w:snapToGrid w:val="0"/>
              <w:rPr>
                <w:rFonts w:cs="Noto Sans"/>
                <w:b/>
                <w:sz w:val="20"/>
                <w:szCs w:val="20"/>
              </w:rPr>
            </w:pPr>
          </w:p>
        </w:tc>
        <w:tc>
          <w:tcPr>
            <w:tcW w:w="889"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0" w:type="pct"/>
          </w:tcPr>
          <w:p w:rsidR="00A932F2" w:rsidRPr="00590654" w:rsidRDefault="00A932F2" w:rsidP="00654878">
            <w:pPr>
              <w:snapToGrid w:val="0"/>
              <w:rPr>
                <w:rFonts w:cs="Noto Sans"/>
                <w:sz w:val="20"/>
                <w:szCs w:val="20"/>
              </w:rPr>
            </w:pPr>
          </w:p>
        </w:tc>
      </w:tr>
      <w:tr w:rsidR="00A932F2" w:rsidRPr="00590654" w:rsidTr="00654878">
        <w:tc>
          <w:tcPr>
            <w:tcW w:w="779" w:type="pct"/>
          </w:tcPr>
          <w:p w:rsidR="00A932F2" w:rsidRPr="00590654" w:rsidRDefault="00A932F2" w:rsidP="00654878">
            <w:pPr>
              <w:snapToGrid w:val="0"/>
              <w:rPr>
                <w:rFonts w:cs="Noto Sans"/>
                <w:b/>
                <w:sz w:val="20"/>
                <w:szCs w:val="20"/>
              </w:rPr>
            </w:pPr>
          </w:p>
        </w:tc>
        <w:tc>
          <w:tcPr>
            <w:tcW w:w="889"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0" w:type="pct"/>
          </w:tcPr>
          <w:p w:rsidR="00A932F2" w:rsidRPr="00590654" w:rsidRDefault="00A932F2" w:rsidP="00654878">
            <w:pPr>
              <w:snapToGrid w:val="0"/>
              <w:rPr>
                <w:rFonts w:cs="Noto Sans"/>
                <w:sz w:val="20"/>
                <w:szCs w:val="20"/>
              </w:rPr>
            </w:pPr>
          </w:p>
        </w:tc>
      </w:tr>
      <w:tr w:rsidR="00A932F2" w:rsidRPr="00590654" w:rsidTr="00654878">
        <w:tc>
          <w:tcPr>
            <w:tcW w:w="779" w:type="pct"/>
          </w:tcPr>
          <w:p w:rsidR="00A932F2" w:rsidRPr="00590654" w:rsidRDefault="00A932F2" w:rsidP="00654878">
            <w:pPr>
              <w:snapToGrid w:val="0"/>
              <w:rPr>
                <w:rFonts w:cs="Noto Sans"/>
                <w:b/>
                <w:sz w:val="20"/>
                <w:szCs w:val="20"/>
              </w:rPr>
            </w:pPr>
          </w:p>
        </w:tc>
        <w:tc>
          <w:tcPr>
            <w:tcW w:w="889"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0" w:type="pct"/>
          </w:tcPr>
          <w:p w:rsidR="00A932F2" w:rsidRPr="00590654" w:rsidRDefault="00A932F2" w:rsidP="00654878">
            <w:pPr>
              <w:snapToGrid w:val="0"/>
              <w:rPr>
                <w:rFonts w:cs="Noto Sans"/>
                <w:sz w:val="20"/>
                <w:szCs w:val="20"/>
              </w:rPr>
            </w:pPr>
          </w:p>
        </w:tc>
      </w:tr>
      <w:tr w:rsidR="00A932F2" w:rsidRPr="00590654" w:rsidTr="00654878">
        <w:tc>
          <w:tcPr>
            <w:tcW w:w="779" w:type="pct"/>
          </w:tcPr>
          <w:p w:rsidR="00A932F2" w:rsidRPr="00590654" w:rsidRDefault="00A932F2" w:rsidP="00654878">
            <w:pPr>
              <w:snapToGrid w:val="0"/>
              <w:rPr>
                <w:rFonts w:cs="Noto Sans"/>
                <w:b/>
                <w:sz w:val="20"/>
                <w:szCs w:val="20"/>
              </w:rPr>
            </w:pPr>
          </w:p>
        </w:tc>
        <w:tc>
          <w:tcPr>
            <w:tcW w:w="889"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1" w:type="pct"/>
          </w:tcPr>
          <w:p w:rsidR="00A932F2" w:rsidRPr="00590654" w:rsidRDefault="00A932F2" w:rsidP="00654878">
            <w:pPr>
              <w:snapToGrid w:val="0"/>
              <w:rPr>
                <w:rFonts w:cs="Noto Sans"/>
                <w:sz w:val="20"/>
                <w:szCs w:val="20"/>
              </w:rPr>
            </w:pPr>
          </w:p>
        </w:tc>
        <w:tc>
          <w:tcPr>
            <w:tcW w:w="1110" w:type="pct"/>
          </w:tcPr>
          <w:p w:rsidR="00A932F2" w:rsidRPr="00590654" w:rsidRDefault="00A932F2" w:rsidP="00654878">
            <w:pPr>
              <w:snapToGrid w:val="0"/>
              <w:rPr>
                <w:rFonts w:cs="Noto Sans"/>
                <w:sz w:val="20"/>
                <w:szCs w:val="20"/>
              </w:rPr>
            </w:pPr>
          </w:p>
        </w:tc>
      </w:tr>
      <w:tr w:rsidR="007A4C99" w:rsidRPr="00590654" w:rsidTr="00654878">
        <w:tc>
          <w:tcPr>
            <w:tcW w:w="779" w:type="pct"/>
          </w:tcPr>
          <w:p w:rsidR="007A4C99" w:rsidRPr="00590654" w:rsidRDefault="007A4C99" w:rsidP="00654878">
            <w:pPr>
              <w:snapToGrid w:val="0"/>
              <w:rPr>
                <w:rFonts w:cs="Noto Sans"/>
                <w:b/>
                <w:sz w:val="20"/>
                <w:szCs w:val="20"/>
              </w:rPr>
            </w:pPr>
          </w:p>
        </w:tc>
        <w:tc>
          <w:tcPr>
            <w:tcW w:w="889" w:type="pct"/>
          </w:tcPr>
          <w:p w:rsidR="007A4C99" w:rsidRPr="00590654" w:rsidRDefault="007A4C99" w:rsidP="00654878">
            <w:pPr>
              <w:snapToGrid w:val="0"/>
              <w:rPr>
                <w:rFonts w:cs="Noto Sans"/>
                <w:sz w:val="20"/>
                <w:szCs w:val="20"/>
              </w:rPr>
            </w:pPr>
          </w:p>
        </w:tc>
        <w:tc>
          <w:tcPr>
            <w:tcW w:w="1111" w:type="pct"/>
          </w:tcPr>
          <w:p w:rsidR="007A4C99" w:rsidRPr="00590654" w:rsidRDefault="007A4C99" w:rsidP="00654878">
            <w:pPr>
              <w:snapToGrid w:val="0"/>
              <w:rPr>
                <w:rFonts w:cs="Noto Sans"/>
                <w:sz w:val="20"/>
                <w:szCs w:val="20"/>
              </w:rPr>
            </w:pPr>
          </w:p>
        </w:tc>
        <w:tc>
          <w:tcPr>
            <w:tcW w:w="1111" w:type="pct"/>
          </w:tcPr>
          <w:p w:rsidR="007A4C99" w:rsidRPr="00590654" w:rsidRDefault="007A4C99" w:rsidP="00654878">
            <w:pPr>
              <w:snapToGrid w:val="0"/>
              <w:rPr>
                <w:rFonts w:cs="Noto Sans"/>
                <w:sz w:val="20"/>
                <w:szCs w:val="20"/>
              </w:rPr>
            </w:pPr>
          </w:p>
        </w:tc>
        <w:tc>
          <w:tcPr>
            <w:tcW w:w="1110" w:type="pct"/>
          </w:tcPr>
          <w:p w:rsidR="007A4C99" w:rsidRPr="00590654" w:rsidRDefault="007A4C99" w:rsidP="00654878">
            <w:pPr>
              <w:snapToGrid w:val="0"/>
              <w:rPr>
                <w:rFonts w:cs="Noto Sans"/>
                <w:sz w:val="20"/>
                <w:szCs w:val="20"/>
              </w:rPr>
            </w:pPr>
          </w:p>
        </w:tc>
      </w:tr>
    </w:tbl>
    <w:p w:rsidR="00A932F2" w:rsidRDefault="00A932F2" w:rsidP="00A932F2">
      <w:pPr>
        <w:pStyle w:val="Textoindependiente"/>
        <w:tabs>
          <w:tab w:val="left" w:pos="3686"/>
          <w:tab w:val="left" w:pos="7088"/>
        </w:tabs>
        <w:spacing w:after="0" w:line="240" w:lineRule="auto"/>
        <w:ind w:left="66"/>
        <w:rPr>
          <w:rFonts w:ascii="Noto Sans" w:hAnsi="Noto Sans" w:cs="Noto Sans"/>
          <w:b/>
          <w:sz w:val="20"/>
          <w:szCs w:val="20"/>
        </w:rPr>
      </w:pPr>
    </w:p>
    <w:p w:rsidR="00B620F3" w:rsidRDefault="00B620F3" w:rsidP="00B620F3">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 xml:space="preserve">Experiència </w:t>
      </w:r>
      <w:r w:rsidR="00440A8B">
        <w:rPr>
          <w:rFonts w:ascii="Noto Sans" w:hAnsi="Noto Sans" w:cs="Noto Sans"/>
          <w:b/>
          <w:sz w:val="20"/>
          <w:szCs w:val="20"/>
        </w:rPr>
        <w:t>amb l’entitat sol·licitant</w:t>
      </w:r>
      <w:r>
        <w:rPr>
          <w:rFonts w:ascii="Noto Sans" w:hAnsi="Noto Sans" w:cs="Noto Sans"/>
          <w:b/>
          <w:sz w:val="20"/>
          <w:szCs w:val="20"/>
        </w:rPr>
        <w:t xml:space="preserve"> en els darrers anys</w:t>
      </w:r>
    </w:p>
    <w:p w:rsidR="0069759F" w:rsidRDefault="0069759F" w:rsidP="0069759F">
      <w:pPr>
        <w:pStyle w:val="Textoindependiente"/>
        <w:tabs>
          <w:tab w:val="left" w:pos="3686"/>
          <w:tab w:val="left" w:pos="7088"/>
        </w:tabs>
        <w:spacing w:after="0" w:line="240" w:lineRule="auto"/>
        <w:ind w:left="426"/>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tblPr>
      <w:tblGrid>
        <w:gridCol w:w="1347"/>
        <w:gridCol w:w="5386"/>
        <w:gridCol w:w="1910"/>
      </w:tblGrid>
      <w:tr w:rsidR="00DC6AFF" w:rsidRPr="00590654" w:rsidTr="00DD1DA3">
        <w:tc>
          <w:tcPr>
            <w:tcW w:w="779" w:type="pct"/>
            <w:vAlign w:val="center"/>
          </w:tcPr>
          <w:p w:rsidR="00DC6AFF" w:rsidRPr="00A932F2" w:rsidRDefault="00DC6AFF" w:rsidP="00DC6AFF">
            <w:pPr>
              <w:snapToGrid w:val="0"/>
              <w:rPr>
                <w:rFonts w:cs="Noto Sans"/>
                <w:i/>
                <w:sz w:val="20"/>
                <w:szCs w:val="20"/>
              </w:rPr>
            </w:pPr>
            <w:r>
              <w:rPr>
                <w:rFonts w:cs="Noto Sans"/>
                <w:i/>
                <w:sz w:val="20"/>
                <w:szCs w:val="20"/>
              </w:rPr>
              <w:t>Any</w:t>
            </w:r>
          </w:p>
        </w:tc>
        <w:tc>
          <w:tcPr>
            <w:tcW w:w="3116" w:type="pct"/>
            <w:vAlign w:val="center"/>
          </w:tcPr>
          <w:p w:rsidR="00DC6AFF" w:rsidRPr="00A932F2" w:rsidRDefault="00DC6AFF" w:rsidP="00654878">
            <w:pPr>
              <w:snapToGrid w:val="0"/>
              <w:rPr>
                <w:rFonts w:cs="Noto Sans"/>
                <w:i/>
                <w:sz w:val="20"/>
                <w:szCs w:val="20"/>
              </w:rPr>
            </w:pPr>
            <w:r>
              <w:rPr>
                <w:rFonts w:cs="Noto Sans"/>
                <w:i/>
                <w:sz w:val="20"/>
                <w:szCs w:val="20"/>
              </w:rPr>
              <w:t>Projecte</w:t>
            </w:r>
          </w:p>
        </w:tc>
        <w:tc>
          <w:tcPr>
            <w:tcW w:w="1105" w:type="pct"/>
          </w:tcPr>
          <w:p w:rsidR="00DC6AFF" w:rsidRPr="00A932F2" w:rsidRDefault="00DC6AFF" w:rsidP="00654878">
            <w:pPr>
              <w:snapToGrid w:val="0"/>
              <w:rPr>
                <w:rFonts w:cs="Noto Sans"/>
                <w:i/>
                <w:sz w:val="20"/>
                <w:szCs w:val="20"/>
              </w:rPr>
            </w:pPr>
            <w:r>
              <w:rPr>
                <w:rFonts w:cs="Noto Sans"/>
                <w:i/>
                <w:sz w:val="20"/>
                <w:szCs w:val="20"/>
              </w:rPr>
              <w:t>Cost</w:t>
            </w:r>
          </w:p>
        </w:tc>
      </w:tr>
      <w:tr w:rsidR="00DC6AFF" w:rsidRPr="00590654" w:rsidTr="00DD1DA3">
        <w:tc>
          <w:tcPr>
            <w:tcW w:w="779" w:type="pct"/>
          </w:tcPr>
          <w:p w:rsidR="00DC6AFF" w:rsidRPr="00590654" w:rsidRDefault="00DC6AFF" w:rsidP="00654878">
            <w:pPr>
              <w:snapToGrid w:val="0"/>
              <w:rPr>
                <w:rFonts w:cs="Noto Sans"/>
                <w:b/>
                <w:sz w:val="20"/>
                <w:szCs w:val="20"/>
              </w:rPr>
            </w:pPr>
          </w:p>
        </w:tc>
        <w:tc>
          <w:tcPr>
            <w:tcW w:w="3116" w:type="pct"/>
          </w:tcPr>
          <w:p w:rsidR="00DC6AFF" w:rsidRPr="00590654" w:rsidRDefault="00DC6AFF" w:rsidP="00654878">
            <w:pPr>
              <w:snapToGrid w:val="0"/>
              <w:rPr>
                <w:rFonts w:cs="Noto Sans"/>
                <w:sz w:val="20"/>
                <w:szCs w:val="20"/>
              </w:rPr>
            </w:pPr>
          </w:p>
        </w:tc>
        <w:tc>
          <w:tcPr>
            <w:tcW w:w="1105" w:type="pct"/>
          </w:tcPr>
          <w:p w:rsidR="00DC6AFF" w:rsidRPr="00590654" w:rsidRDefault="00DC6AFF" w:rsidP="00654878">
            <w:pPr>
              <w:snapToGrid w:val="0"/>
              <w:rPr>
                <w:rFonts w:cs="Noto Sans"/>
                <w:sz w:val="20"/>
                <w:szCs w:val="20"/>
              </w:rPr>
            </w:pPr>
          </w:p>
        </w:tc>
      </w:tr>
      <w:tr w:rsidR="00DC6AFF" w:rsidRPr="00590654" w:rsidTr="00DD1DA3">
        <w:tc>
          <w:tcPr>
            <w:tcW w:w="779" w:type="pct"/>
          </w:tcPr>
          <w:p w:rsidR="00DC6AFF" w:rsidRPr="00590654" w:rsidRDefault="00DC6AFF" w:rsidP="00654878">
            <w:pPr>
              <w:snapToGrid w:val="0"/>
              <w:rPr>
                <w:rFonts w:cs="Noto Sans"/>
                <w:b/>
                <w:sz w:val="20"/>
                <w:szCs w:val="20"/>
              </w:rPr>
            </w:pPr>
          </w:p>
        </w:tc>
        <w:tc>
          <w:tcPr>
            <w:tcW w:w="3116" w:type="pct"/>
          </w:tcPr>
          <w:p w:rsidR="00DC6AFF" w:rsidRPr="00590654" w:rsidRDefault="00DC6AFF" w:rsidP="00654878">
            <w:pPr>
              <w:snapToGrid w:val="0"/>
              <w:rPr>
                <w:rFonts w:cs="Noto Sans"/>
                <w:sz w:val="20"/>
                <w:szCs w:val="20"/>
              </w:rPr>
            </w:pPr>
          </w:p>
        </w:tc>
        <w:tc>
          <w:tcPr>
            <w:tcW w:w="1105" w:type="pct"/>
          </w:tcPr>
          <w:p w:rsidR="00DC6AFF" w:rsidRPr="00590654" w:rsidRDefault="00DC6AFF" w:rsidP="00654878">
            <w:pPr>
              <w:snapToGrid w:val="0"/>
              <w:rPr>
                <w:rFonts w:cs="Noto Sans"/>
                <w:sz w:val="20"/>
                <w:szCs w:val="20"/>
              </w:rPr>
            </w:pPr>
          </w:p>
        </w:tc>
      </w:tr>
      <w:tr w:rsidR="00DC6AFF" w:rsidRPr="00590654" w:rsidTr="00DD1DA3">
        <w:tc>
          <w:tcPr>
            <w:tcW w:w="779" w:type="pct"/>
          </w:tcPr>
          <w:p w:rsidR="00DC6AFF" w:rsidRPr="00590654" w:rsidRDefault="00DC6AFF" w:rsidP="00654878">
            <w:pPr>
              <w:snapToGrid w:val="0"/>
              <w:rPr>
                <w:rFonts w:cs="Noto Sans"/>
                <w:b/>
                <w:sz w:val="20"/>
                <w:szCs w:val="20"/>
              </w:rPr>
            </w:pPr>
          </w:p>
        </w:tc>
        <w:tc>
          <w:tcPr>
            <w:tcW w:w="3116" w:type="pct"/>
          </w:tcPr>
          <w:p w:rsidR="00DC6AFF" w:rsidRPr="00590654" w:rsidRDefault="00DC6AFF" w:rsidP="00654878">
            <w:pPr>
              <w:snapToGrid w:val="0"/>
              <w:rPr>
                <w:rFonts w:cs="Noto Sans"/>
                <w:sz w:val="20"/>
                <w:szCs w:val="20"/>
              </w:rPr>
            </w:pPr>
          </w:p>
        </w:tc>
        <w:tc>
          <w:tcPr>
            <w:tcW w:w="1105" w:type="pct"/>
          </w:tcPr>
          <w:p w:rsidR="00DC6AFF" w:rsidRPr="00590654" w:rsidRDefault="00DC6AFF" w:rsidP="00654878">
            <w:pPr>
              <w:snapToGrid w:val="0"/>
              <w:rPr>
                <w:rFonts w:cs="Noto Sans"/>
                <w:sz w:val="20"/>
                <w:szCs w:val="20"/>
              </w:rPr>
            </w:pPr>
          </w:p>
        </w:tc>
      </w:tr>
      <w:tr w:rsidR="00DC6AFF" w:rsidRPr="00590654" w:rsidTr="00DD1DA3">
        <w:tc>
          <w:tcPr>
            <w:tcW w:w="779" w:type="pct"/>
          </w:tcPr>
          <w:p w:rsidR="00DC6AFF" w:rsidRPr="00590654" w:rsidRDefault="00DC6AFF" w:rsidP="00654878">
            <w:pPr>
              <w:snapToGrid w:val="0"/>
              <w:rPr>
                <w:rFonts w:cs="Noto Sans"/>
                <w:b/>
                <w:sz w:val="20"/>
                <w:szCs w:val="20"/>
              </w:rPr>
            </w:pPr>
          </w:p>
        </w:tc>
        <w:tc>
          <w:tcPr>
            <w:tcW w:w="3116" w:type="pct"/>
          </w:tcPr>
          <w:p w:rsidR="00DC6AFF" w:rsidRPr="00590654" w:rsidRDefault="00DC6AFF" w:rsidP="00654878">
            <w:pPr>
              <w:snapToGrid w:val="0"/>
              <w:rPr>
                <w:rFonts w:cs="Noto Sans"/>
                <w:sz w:val="20"/>
                <w:szCs w:val="20"/>
              </w:rPr>
            </w:pPr>
          </w:p>
        </w:tc>
        <w:tc>
          <w:tcPr>
            <w:tcW w:w="1105" w:type="pct"/>
          </w:tcPr>
          <w:p w:rsidR="00DC6AFF" w:rsidRPr="00590654" w:rsidRDefault="00DC6AFF" w:rsidP="00654878">
            <w:pPr>
              <w:snapToGrid w:val="0"/>
              <w:rPr>
                <w:rFonts w:cs="Noto Sans"/>
                <w:sz w:val="20"/>
                <w:szCs w:val="20"/>
              </w:rPr>
            </w:pPr>
          </w:p>
        </w:tc>
      </w:tr>
    </w:tbl>
    <w:p w:rsidR="00B620F3" w:rsidRPr="00227A6F" w:rsidRDefault="00B620F3" w:rsidP="00A932F2">
      <w:pPr>
        <w:pStyle w:val="Textoindependiente"/>
        <w:tabs>
          <w:tab w:val="left" w:pos="3686"/>
          <w:tab w:val="left" w:pos="7088"/>
        </w:tabs>
        <w:spacing w:after="0" w:line="240" w:lineRule="auto"/>
        <w:ind w:left="66"/>
        <w:rPr>
          <w:rFonts w:ascii="Noto Sans" w:hAnsi="Noto Sans" w:cs="Noto Sans"/>
          <w:b/>
          <w:sz w:val="20"/>
          <w:szCs w:val="20"/>
        </w:rPr>
      </w:pPr>
    </w:p>
    <w:p w:rsidR="007A0453" w:rsidRDefault="007A0453" w:rsidP="00B620F3">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Experiència</w:t>
      </w:r>
      <w:r w:rsidR="00757828" w:rsidRPr="00227A6F">
        <w:rPr>
          <w:rFonts w:ascii="Noto Sans" w:hAnsi="Noto Sans" w:cs="Noto Sans"/>
          <w:b/>
          <w:sz w:val="20"/>
          <w:szCs w:val="20"/>
        </w:rPr>
        <w:t xml:space="preserve"> del soci local</w:t>
      </w:r>
      <w:r w:rsidR="00654878">
        <w:rPr>
          <w:rFonts w:ascii="Noto Sans" w:hAnsi="Noto Sans" w:cs="Noto Sans"/>
          <w:b/>
          <w:sz w:val="20"/>
          <w:szCs w:val="20"/>
        </w:rPr>
        <w:t xml:space="preserve"> amb la població destinatària</w:t>
      </w:r>
    </w:p>
    <w:p w:rsidR="000E73A5" w:rsidRDefault="00757828" w:rsidP="007A0453">
      <w:pPr>
        <w:pStyle w:val="Textoindependiente"/>
        <w:tabs>
          <w:tab w:val="left" w:pos="3686"/>
          <w:tab w:val="left" w:pos="7088"/>
        </w:tabs>
        <w:spacing w:after="0" w:line="240" w:lineRule="auto"/>
        <w:ind w:left="426"/>
        <w:rPr>
          <w:rFonts w:ascii="Noto Sans" w:hAnsi="Noto Sans" w:cs="Noto Sans"/>
          <w:i/>
          <w:sz w:val="18"/>
          <w:szCs w:val="18"/>
        </w:rPr>
      </w:pPr>
      <w:r w:rsidRPr="007A0453">
        <w:rPr>
          <w:rFonts w:ascii="Noto Sans" w:hAnsi="Noto Sans" w:cs="Noto Sans"/>
          <w:i/>
          <w:sz w:val="18"/>
          <w:szCs w:val="18"/>
        </w:rPr>
        <w:t>(</w:t>
      </w:r>
      <w:r w:rsidR="007A0453" w:rsidRPr="007A0453">
        <w:rPr>
          <w:rFonts w:ascii="Noto Sans" w:hAnsi="Noto Sans" w:cs="Noto Sans"/>
          <w:i/>
          <w:sz w:val="18"/>
          <w:szCs w:val="18"/>
        </w:rPr>
        <w:t>Descriviu des de quan col·laboren.</w:t>
      </w:r>
      <w:r w:rsidRPr="007A0453">
        <w:rPr>
          <w:rFonts w:ascii="Noto Sans" w:hAnsi="Noto Sans" w:cs="Noto Sans"/>
          <w:i/>
          <w:sz w:val="18"/>
          <w:szCs w:val="18"/>
        </w:rPr>
        <w:t>)</w:t>
      </w:r>
    </w:p>
    <w:p w:rsidR="00BB714A" w:rsidRPr="00BB714A" w:rsidRDefault="00BB714A" w:rsidP="00BB714A">
      <w:pPr>
        <w:pStyle w:val="Textoindependiente"/>
        <w:tabs>
          <w:tab w:val="left" w:pos="3686"/>
          <w:tab w:val="left" w:pos="7088"/>
        </w:tabs>
        <w:spacing w:after="0" w:line="240" w:lineRule="auto"/>
        <w:rPr>
          <w:rFonts w:ascii="Noto Sans" w:hAnsi="Noto Sans" w:cs="Noto Sans"/>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tblPr>
      <w:tblGrid>
        <w:gridCol w:w="1346"/>
        <w:gridCol w:w="7098"/>
      </w:tblGrid>
      <w:tr w:rsidR="00DD1DA3" w:rsidRPr="00590654" w:rsidTr="00036571">
        <w:tc>
          <w:tcPr>
            <w:tcW w:w="1346" w:type="dxa"/>
            <w:vAlign w:val="center"/>
          </w:tcPr>
          <w:p w:rsidR="00DD1DA3" w:rsidRPr="00A932F2" w:rsidRDefault="00DD1DA3" w:rsidP="00654878">
            <w:pPr>
              <w:snapToGrid w:val="0"/>
              <w:rPr>
                <w:rFonts w:cs="Noto Sans"/>
                <w:i/>
                <w:sz w:val="20"/>
                <w:szCs w:val="20"/>
              </w:rPr>
            </w:pPr>
            <w:r>
              <w:rPr>
                <w:rFonts w:cs="Noto Sans"/>
                <w:i/>
                <w:sz w:val="20"/>
                <w:szCs w:val="20"/>
              </w:rPr>
              <w:t>Any</w:t>
            </w:r>
          </w:p>
        </w:tc>
        <w:tc>
          <w:tcPr>
            <w:tcW w:w="7098" w:type="dxa"/>
            <w:vAlign w:val="center"/>
          </w:tcPr>
          <w:p w:rsidR="00DD1DA3" w:rsidRPr="00A932F2" w:rsidRDefault="00DD1DA3" w:rsidP="00654878">
            <w:pPr>
              <w:snapToGrid w:val="0"/>
              <w:rPr>
                <w:rFonts w:cs="Noto Sans"/>
                <w:i/>
                <w:sz w:val="20"/>
                <w:szCs w:val="20"/>
              </w:rPr>
            </w:pPr>
            <w:r>
              <w:rPr>
                <w:rFonts w:cs="Noto Sans"/>
                <w:i/>
                <w:sz w:val="20"/>
                <w:szCs w:val="20"/>
              </w:rPr>
              <w:t xml:space="preserve">Programa, projecte o actuació de desenvolupament </w:t>
            </w:r>
            <w:proofErr w:type="spellStart"/>
            <w:r>
              <w:rPr>
                <w:rFonts w:cs="Noto Sans"/>
                <w:i/>
                <w:sz w:val="20"/>
                <w:szCs w:val="20"/>
              </w:rPr>
              <w:t>duit</w:t>
            </w:r>
            <w:proofErr w:type="spellEnd"/>
            <w:r>
              <w:rPr>
                <w:rFonts w:cs="Noto Sans"/>
                <w:i/>
                <w:sz w:val="20"/>
                <w:szCs w:val="20"/>
              </w:rPr>
              <w:t xml:space="preserve"> a terme a la mateixa comunitat</w:t>
            </w:r>
          </w:p>
        </w:tc>
      </w:tr>
      <w:tr w:rsidR="00DD1DA3" w:rsidRPr="00590654" w:rsidTr="00036571">
        <w:tc>
          <w:tcPr>
            <w:tcW w:w="1346" w:type="dxa"/>
          </w:tcPr>
          <w:p w:rsidR="00DD1DA3" w:rsidRPr="00590654" w:rsidRDefault="00DD1DA3" w:rsidP="00654878">
            <w:pPr>
              <w:snapToGrid w:val="0"/>
              <w:rPr>
                <w:rFonts w:cs="Noto Sans"/>
                <w:b/>
                <w:sz w:val="20"/>
                <w:szCs w:val="20"/>
              </w:rPr>
            </w:pPr>
          </w:p>
        </w:tc>
        <w:tc>
          <w:tcPr>
            <w:tcW w:w="7098" w:type="dxa"/>
          </w:tcPr>
          <w:p w:rsidR="00DD1DA3" w:rsidRPr="00590654" w:rsidRDefault="00DD1DA3" w:rsidP="00654878">
            <w:pPr>
              <w:snapToGrid w:val="0"/>
              <w:rPr>
                <w:rFonts w:cs="Noto Sans"/>
                <w:sz w:val="20"/>
                <w:szCs w:val="20"/>
              </w:rPr>
            </w:pPr>
          </w:p>
        </w:tc>
      </w:tr>
      <w:tr w:rsidR="00DD1DA3" w:rsidRPr="00590654" w:rsidTr="00036571">
        <w:tc>
          <w:tcPr>
            <w:tcW w:w="1346" w:type="dxa"/>
          </w:tcPr>
          <w:p w:rsidR="00DD1DA3" w:rsidRPr="00590654" w:rsidRDefault="00DD1DA3" w:rsidP="00654878">
            <w:pPr>
              <w:snapToGrid w:val="0"/>
              <w:rPr>
                <w:rFonts w:cs="Noto Sans"/>
                <w:b/>
                <w:sz w:val="20"/>
                <w:szCs w:val="20"/>
              </w:rPr>
            </w:pPr>
          </w:p>
        </w:tc>
        <w:tc>
          <w:tcPr>
            <w:tcW w:w="7098" w:type="dxa"/>
          </w:tcPr>
          <w:p w:rsidR="00DD1DA3" w:rsidRPr="00590654" w:rsidRDefault="00DD1DA3" w:rsidP="00654878">
            <w:pPr>
              <w:snapToGrid w:val="0"/>
              <w:rPr>
                <w:rFonts w:cs="Noto Sans"/>
                <w:sz w:val="20"/>
                <w:szCs w:val="20"/>
              </w:rPr>
            </w:pPr>
          </w:p>
        </w:tc>
      </w:tr>
      <w:tr w:rsidR="00DD1DA3" w:rsidRPr="00590654" w:rsidTr="00036571">
        <w:tc>
          <w:tcPr>
            <w:tcW w:w="1346" w:type="dxa"/>
          </w:tcPr>
          <w:p w:rsidR="00DD1DA3" w:rsidRPr="00590654" w:rsidRDefault="00DD1DA3" w:rsidP="00654878">
            <w:pPr>
              <w:snapToGrid w:val="0"/>
              <w:rPr>
                <w:rFonts w:cs="Noto Sans"/>
                <w:b/>
                <w:sz w:val="20"/>
                <w:szCs w:val="20"/>
              </w:rPr>
            </w:pPr>
          </w:p>
        </w:tc>
        <w:tc>
          <w:tcPr>
            <w:tcW w:w="7098" w:type="dxa"/>
          </w:tcPr>
          <w:p w:rsidR="00DD1DA3" w:rsidRPr="00590654" w:rsidRDefault="00DD1DA3" w:rsidP="00654878">
            <w:pPr>
              <w:snapToGrid w:val="0"/>
              <w:rPr>
                <w:rFonts w:cs="Noto Sans"/>
                <w:sz w:val="20"/>
                <w:szCs w:val="20"/>
              </w:rPr>
            </w:pPr>
          </w:p>
        </w:tc>
      </w:tr>
    </w:tbl>
    <w:p w:rsidR="000E73A5" w:rsidRDefault="000E73A5" w:rsidP="000E73A5">
      <w:pPr>
        <w:pStyle w:val="Textoindependiente"/>
        <w:tabs>
          <w:tab w:val="left" w:pos="3686"/>
          <w:tab w:val="left" w:pos="7088"/>
        </w:tabs>
        <w:spacing w:after="0" w:line="240" w:lineRule="auto"/>
        <w:rPr>
          <w:rFonts w:ascii="Noto Sans" w:hAnsi="Noto Sans" w:cs="Noto Sans"/>
          <w:b/>
          <w:sz w:val="20"/>
          <w:szCs w:val="20"/>
        </w:rPr>
      </w:pPr>
    </w:p>
    <w:p w:rsidR="007A0453" w:rsidRPr="007A0453" w:rsidRDefault="007A0453" w:rsidP="00B620F3">
      <w:pPr>
        <w:pStyle w:val="Textoindependiente"/>
        <w:numPr>
          <w:ilvl w:val="0"/>
          <w:numId w:val="2"/>
        </w:numPr>
        <w:tabs>
          <w:tab w:val="left" w:pos="3686"/>
          <w:tab w:val="left" w:pos="7088"/>
        </w:tabs>
        <w:spacing w:after="0" w:line="240" w:lineRule="auto"/>
        <w:ind w:left="426"/>
        <w:rPr>
          <w:rFonts w:ascii="Noto Sans" w:hAnsi="Noto Sans" w:cs="Noto Sans"/>
          <w:b/>
          <w:sz w:val="20"/>
          <w:szCs w:val="20"/>
        </w:rPr>
      </w:pPr>
      <w:r w:rsidRPr="007A0453">
        <w:rPr>
          <w:rFonts w:ascii="Noto Sans" w:hAnsi="Noto Sans" w:cs="Noto Sans"/>
          <w:b/>
          <w:sz w:val="20"/>
          <w:szCs w:val="20"/>
        </w:rPr>
        <w:t>Coordinació amb la resta d’actors o organismes que intervenen en la zona</w:t>
      </w:r>
    </w:p>
    <w:p w:rsidR="007A0453" w:rsidRPr="00227A6F" w:rsidRDefault="007A0453" w:rsidP="007A0453">
      <w:pPr>
        <w:pStyle w:val="Textoindependiente"/>
        <w:pBdr>
          <w:top w:val="single" w:sz="1" w:space="1" w:color="000000"/>
          <w:left w:val="single" w:sz="1" w:space="4" w:color="000000"/>
          <w:bottom w:val="single" w:sz="1" w:space="1" w:color="000000"/>
          <w:right w:val="single" w:sz="1" w:space="4" w:color="000000"/>
        </w:pBdr>
        <w:tabs>
          <w:tab w:val="left" w:pos="3686"/>
          <w:tab w:val="left" w:pos="6663"/>
        </w:tabs>
        <w:spacing w:after="0" w:line="240" w:lineRule="auto"/>
        <w:rPr>
          <w:rFonts w:ascii="Noto Sans" w:hAnsi="Noto Sans" w:cs="Noto Sans"/>
          <w:sz w:val="20"/>
          <w:szCs w:val="20"/>
        </w:rPr>
      </w:pPr>
    </w:p>
    <w:p w:rsidR="007A0453" w:rsidRDefault="007A0453" w:rsidP="007A0453">
      <w:pPr>
        <w:pStyle w:val="Textoindependiente"/>
        <w:pBdr>
          <w:top w:val="single" w:sz="1" w:space="1" w:color="000000"/>
          <w:left w:val="single" w:sz="1" w:space="4" w:color="000000"/>
          <w:bottom w:val="single" w:sz="1" w:space="1" w:color="000000"/>
          <w:right w:val="single" w:sz="1" w:space="4" w:color="000000"/>
        </w:pBdr>
        <w:tabs>
          <w:tab w:val="left" w:pos="3686"/>
          <w:tab w:val="left" w:pos="6663"/>
        </w:tabs>
        <w:spacing w:after="0" w:line="240" w:lineRule="auto"/>
        <w:rPr>
          <w:rFonts w:ascii="Noto Sans" w:hAnsi="Noto Sans" w:cs="Noto Sans"/>
          <w:sz w:val="20"/>
          <w:szCs w:val="20"/>
        </w:rPr>
      </w:pPr>
    </w:p>
    <w:p w:rsidR="002765C4" w:rsidRPr="002765C4" w:rsidRDefault="002765C4" w:rsidP="007A0453">
      <w:pPr>
        <w:pStyle w:val="Textoindependiente"/>
        <w:pBdr>
          <w:top w:val="single" w:sz="1" w:space="1" w:color="000000"/>
          <w:left w:val="single" w:sz="1" w:space="4" w:color="000000"/>
          <w:bottom w:val="single" w:sz="1" w:space="1" w:color="000000"/>
          <w:right w:val="single" w:sz="1" w:space="4" w:color="000000"/>
        </w:pBdr>
        <w:tabs>
          <w:tab w:val="left" w:pos="3686"/>
          <w:tab w:val="left" w:pos="6663"/>
        </w:tabs>
        <w:spacing w:after="0" w:line="240" w:lineRule="auto"/>
        <w:rPr>
          <w:rFonts w:ascii="Noto Sans" w:hAnsi="Noto Sans" w:cs="Noto Sans"/>
          <w:sz w:val="20"/>
          <w:szCs w:val="20"/>
        </w:rPr>
      </w:pPr>
    </w:p>
    <w:p w:rsidR="007A0453" w:rsidRPr="00227A6F" w:rsidRDefault="007A0453" w:rsidP="007A0453">
      <w:pPr>
        <w:pStyle w:val="Textoindependiente"/>
        <w:pBdr>
          <w:top w:val="single" w:sz="1" w:space="1" w:color="000000"/>
          <w:left w:val="single" w:sz="1" w:space="4" w:color="000000"/>
          <w:bottom w:val="single" w:sz="1" w:space="1" w:color="000000"/>
          <w:right w:val="single" w:sz="1" w:space="4" w:color="000000"/>
        </w:pBdr>
        <w:tabs>
          <w:tab w:val="left" w:pos="3686"/>
          <w:tab w:val="left" w:pos="6663"/>
        </w:tabs>
        <w:spacing w:after="0" w:line="240" w:lineRule="auto"/>
        <w:rPr>
          <w:rFonts w:ascii="Noto Sans" w:hAnsi="Noto Sans" w:cs="Noto Sans"/>
          <w:sz w:val="20"/>
          <w:szCs w:val="20"/>
        </w:rPr>
      </w:pPr>
    </w:p>
    <w:p w:rsidR="00F959D4" w:rsidRPr="00227A6F" w:rsidRDefault="00F959D4" w:rsidP="007A0453">
      <w:pPr>
        <w:pStyle w:val="Textoindependiente"/>
        <w:pBdr>
          <w:top w:val="single" w:sz="1" w:space="1" w:color="000000"/>
          <w:left w:val="single" w:sz="1" w:space="4" w:color="000000"/>
          <w:bottom w:val="single" w:sz="1" w:space="1" w:color="000000"/>
          <w:right w:val="single" w:sz="1" w:space="4" w:color="000000"/>
        </w:pBdr>
        <w:tabs>
          <w:tab w:val="left" w:pos="7230"/>
        </w:tabs>
        <w:spacing w:after="0" w:line="240" w:lineRule="auto"/>
        <w:rPr>
          <w:rFonts w:ascii="Noto Sans" w:hAnsi="Noto Sans" w:cs="Noto Sans"/>
          <w:b/>
          <w:sz w:val="20"/>
          <w:szCs w:val="20"/>
        </w:rPr>
      </w:pPr>
    </w:p>
    <w:p w:rsidR="00F959D4" w:rsidRDefault="00F959D4" w:rsidP="00F959D4">
      <w:pPr>
        <w:pStyle w:val="Textoindependiente"/>
        <w:tabs>
          <w:tab w:val="left" w:pos="3686"/>
          <w:tab w:val="left" w:pos="6663"/>
        </w:tabs>
        <w:spacing w:after="0" w:line="240" w:lineRule="auto"/>
        <w:rPr>
          <w:rFonts w:ascii="Noto Sans" w:hAnsi="Noto Sans" w:cs="Noto Sans"/>
          <w:b/>
          <w:sz w:val="22"/>
          <w:szCs w:val="22"/>
        </w:rPr>
      </w:pPr>
    </w:p>
    <w:p w:rsidR="00F959D4" w:rsidRDefault="00F959D4" w:rsidP="00F959D4">
      <w:pPr>
        <w:pStyle w:val="Textoindependiente"/>
        <w:tabs>
          <w:tab w:val="left" w:pos="3686"/>
          <w:tab w:val="left" w:pos="6663"/>
        </w:tabs>
        <w:spacing w:after="0" w:line="240" w:lineRule="auto"/>
        <w:rPr>
          <w:rFonts w:ascii="Noto Sans" w:hAnsi="Noto Sans" w:cs="Noto Sans"/>
          <w:b/>
          <w:sz w:val="22"/>
          <w:szCs w:val="22"/>
        </w:rPr>
      </w:pPr>
    </w:p>
    <w:p w:rsidR="00092BEE" w:rsidRPr="00092BEE" w:rsidRDefault="00092BEE" w:rsidP="003F24B0">
      <w:pPr>
        <w:pStyle w:val="Textoindependiente"/>
        <w:pageBreakBefore/>
        <w:pBdr>
          <w:bottom w:val="single" w:sz="1" w:space="1" w:color="000000"/>
        </w:pBdr>
        <w:tabs>
          <w:tab w:val="left" w:pos="3686"/>
          <w:tab w:val="left" w:pos="6663"/>
        </w:tabs>
        <w:spacing w:after="0" w:line="240" w:lineRule="auto"/>
        <w:rPr>
          <w:rFonts w:ascii="Noto Sans" w:hAnsi="Noto Sans" w:cs="Noto Sans"/>
          <w:b/>
          <w:sz w:val="22"/>
          <w:szCs w:val="22"/>
        </w:rPr>
      </w:pPr>
      <w:r w:rsidRPr="00092BEE">
        <w:rPr>
          <w:rFonts w:ascii="Noto Sans" w:hAnsi="Noto Sans" w:cs="Noto Sans"/>
          <w:b/>
          <w:sz w:val="22"/>
          <w:szCs w:val="22"/>
        </w:rPr>
        <w:lastRenderedPageBreak/>
        <w:t>C. Contingut del projecte</w:t>
      </w:r>
    </w:p>
    <w:p w:rsidR="00092BEE" w:rsidRPr="00092BEE" w:rsidRDefault="00092BEE" w:rsidP="00092BEE">
      <w:pPr>
        <w:rPr>
          <w:rFonts w:eastAsia="Times" w:cs="Noto Sans"/>
          <w:b/>
        </w:rPr>
      </w:pPr>
    </w:p>
    <w:p w:rsidR="00092BEE" w:rsidRDefault="00092BEE" w:rsidP="00092BEE">
      <w:pPr>
        <w:pStyle w:val="Textoindependiente"/>
        <w:numPr>
          <w:ilvl w:val="0"/>
          <w:numId w:val="23"/>
        </w:numPr>
        <w:tabs>
          <w:tab w:val="left" w:pos="0"/>
        </w:tabs>
        <w:spacing w:after="0" w:line="240" w:lineRule="auto"/>
        <w:ind w:left="426"/>
        <w:rPr>
          <w:rFonts w:ascii="Noto Sans" w:hAnsi="Noto Sans" w:cs="Noto Sans"/>
          <w:b/>
          <w:sz w:val="22"/>
          <w:szCs w:val="22"/>
        </w:rPr>
      </w:pPr>
      <w:r w:rsidRPr="00092BEE">
        <w:rPr>
          <w:rFonts w:ascii="Noto Sans" w:hAnsi="Noto Sans" w:cs="Noto Sans"/>
          <w:b/>
          <w:sz w:val="22"/>
          <w:szCs w:val="22"/>
        </w:rPr>
        <w:t>Resum del projecte</w:t>
      </w:r>
    </w:p>
    <w:p w:rsidR="00092BEE" w:rsidRPr="00092BEE" w:rsidRDefault="00092BEE" w:rsidP="00092BEE">
      <w:pPr>
        <w:pStyle w:val="Textoindependiente"/>
        <w:tabs>
          <w:tab w:val="left" w:pos="0"/>
        </w:tabs>
        <w:spacing w:after="0" w:line="240" w:lineRule="auto"/>
        <w:ind w:left="720"/>
        <w:rPr>
          <w:rFonts w:ascii="Noto Sans" w:hAnsi="Noto Sans" w:cs="Noto Sans"/>
          <w:b/>
          <w:sz w:val="22"/>
          <w:szCs w:val="22"/>
        </w:rPr>
      </w:pPr>
    </w:p>
    <w:tbl>
      <w:tblPr>
        <w:tblW w:w="5000" w:type="pct"/>
        <w:tblCellMar>
          <w:left w:w="70" w:type="dxa"/>
          <w:right w:w="70" w:type="dxa"/>
        </w:tblCellMar>
        <w:tblLook w:val="0000"/>
      </w:tblPr>
      <w:tblGrid>
        <w:gridCol w:w="8643"/>
      </w:tblGrid>
      <w:tr w:rsidR="00092BEE" w:rsidRPr="006A7569" w:rsidTr="00654878">
        <w:trPr>
          <w:trHeight w:val="185"/>
        </w:trPr>
        <w:tc>
          <w:tcPr>
            <w:tcW w:w="5000" w:type="pct"/>
            <w:tcBorders>
              <w:top w:val="single" w:sz="4" w:space="0" w:color="000000"/>
              <w:left w:val="single" w:sz="4" w:space="0" w:color="000000"/>
              <w:bottom w:val="single" w:sz="4" w:space="0" w:color="000000"/>
              <w:right w:val="single" w:sz="4" w:space="0" w:color="000000"/>
            </w:tcBorders>
          </w:tcPr>
          <w:p w:rsidR="00092BEE" w:rsidRDefault="00092BEE" w:rsidP="00654878">
            <w:pPr>
              <w:pStyle w:val="Textoindependiente"/>
              <w:tabs>
                <w:tab w:val="left" w:pos="3686"/>
                <w:tab w:val="left" w:pos="7088"/>
              </w:tabs>
              <w:snapToGrid w:val="0"/>
              <w:spacing w:after="0" w:line="240" w:lineRule="auto"/>
              <w:rPr>
                <w:rFonts w:ascii="Noto Sans" w:hAnsi="Noto Sans" w:cs="Noto Sans"/>
                <w:sz w:val="20"/>
                <w:szCs w:val="20"/>
              </w:rPr>
            </w:pPr>
          </w:p>
          <w:p w:rsidR="00092BEE" w:rsidRDefault="00092BEE" w:rsidP="00654878">
            <w:pPr>
              <w:pStyle w:val="Textoindependiente"/>
              <w:tabs>
                <w:tab w:val="left" w:pos="3686"/>
                <w:tab w:val="left" w:pos="7088"/>
              </w:tabs>
              <w:snapToGrid w:val="0"/>
              <w:spacing w:after="0" w:line="240" w:lineRule="auto"/>
              <w:rPr>
                <w:rFonts w:ascii="Noto Sans" w:hAnsi="Noto Sans" w:cs="Noto Sans"/>
                <w:sz w:val="20"/>
                <w:szCs w:val="20"/>
              </w:rPr>
            </w:pPr>
          </w:p>
          <w:p w:rsidR="00092BEE" w:rsidRDefault="00092BEE" w:rsidP="00654878">
            <w:pPr>
              <w:pStyle w:val="Textoindependiente"/>
              <w:tabs>
                <w:tab w:val="left" w:pos="3686"/>
                <w:tab w:val="left" w:pos="7088"/>
              </w:tabs>
              <w:snapToGrid w:val="0"/>
              <w:spacing w:after="0" w:line="240" w:lineRule="auto"/>
              <w:rPr>
                <w:rFonts w:ascii="Noto Sans" w:hAnsi="Noto Sans" w:cs="Noto Sans"/>
                <w:sz w:val="20"/>
                <w:szCs w:val="20"/>
              </w:rPr>
            </w:pPr>
          </w:p>
          <w:p w:rsidR="00092BEE" w:rsidRPr="006A7569" w:rsidRDefault="00092BEE" w:rsidP="00654878">
            <w:pPr>
              <w:pStyle w:val="Textoindependiente"/>
              <w:tabs>
                <w:tab w:val="left" w:pos="3686"/>
                <w:tab w:val="left" w:pos="7088"/>
              </w:tabs>
              <w:snapToGrid w:val="0"/>
              <w:spacing w:after="0" w:line="240" w:lineRule="auto"/>
              <w:rPr>
                <w:rFonts w:ascii="Noto Sans" w:hAnsi="Noto Sans" w:cs="Noto Sans"/>
                <w:sz w:val="20"/>
                <w:szCs w:val="20"/>
              </w:rPr>
            </w:pPr>
          </w:p>
        </w:tc>
      </w:tr>
    </w:tbl>
    <w:p w:rsidR="00092BEE" w:rsidRPr="00092BEE" w:rsidRDefault="00092BEE" w:rsidP="00092BEE">
      <w:pPr>
        <w:rPr>
          <w:rFonts w:eastAsia="Times" w:cs="Noto Sans"/>
          <w:b/>
        </w:rPr>
      </w:pPr>
    </w:p>
    <w:p w:rsidR="00092BEE" w:rsidRPr="00092BEE" w:rsidRDefault="00092BEE" w:rsidP="00477ABA">
      <w:pPr>
        <w:pStyle w:val="Textoindependiente"/>
        <w:keepNext/>
        <w:numPr>
          <w:ilvl w:val="0"/>
          <w:numId w:val="23"/>
        </w:numPr>
        <w:tabs>
          <w:tab w:val="left" w:pos="0"/>
        </w:tabs>
        <w:spacing w:after="0" w:line="240" w:lineRule="auto"/>
        <w:ind w:left="425" w:hanging="357"/>
        <w:rPr>
          <w:rFonts w:ascii="Noto Sans" w:hAnsi="Noto Sans" w:cs="Noto Sans"/>
          <w:b/>
          <w:sz w:val="22"/>
          <w:szCs w:val="22"/>
        </w:rPr>
      </w:pPr>
      <w:r w:rsidRPr="00092BEE">
        <w:rPr>
          <w:rFonts w:ascii="Noto Sans" w:hAnsi="Noto Sans" w:cs="Noto Sans"/>
          <w:b/>
          <w:sz w:val="22"/>
          <w:szCs w:val="22"/>
        </w:rPr>
        <w:t>Antecedents, context i justificació del projecte</w:t>
      </w:r>
    </w:p>
    <w:p w:rsidR="00092BEE" w:rsidRPr="006A7569" w:rsidRDefault="00092BEE" w:rsidP="00092BEE">
      <w:pPr>
        <w:rPr>
          <w:rFonts w:eastAsia="Times" w:cs="Noto Sans"/>
          <w:b/>
          <w:sz w:val="20"/>
          <w:szCs w:val="20"/>
        </w:rPr>
      </w:pPr>
    </w:p>
    <w:p w:rsidR="00092BEE" w:rsidRPr="00092BEE" w:rsidRDefault="00092BEE" w:rsidP="00092BEE">
      <w:pPr>
        <w:pStyle w:val="Textoindependiente"/>
        <w:numPr>
          <w:ilvl w:val="0"/>
          <w:numId w:val="3"/>
        </w:numPr>
        <w:tabs>
          <w:tab w:val="left" w:pos="3686"/>
          <w:tab w:val="left" w:pos="7088"/>
        </w:tabs>
        <w:spacing w:after="0" w:line="240" w:lineRule="auto"/>
        <w:ind w:left="426"/>
        <w:rPr>
          <w:rFonts w:ascii="Noto Sans" w:hAnsi="Noto Sans" w:cs="Noto Sans"/>
          <w:sz w:val="20"/>
          <w:szCs w:val="20"/>
        </w:rPr>
      </w:pPr>
      <w:r>
        <w:rPr>
          <w:rFonts w:ascii="Noto Sans" w:hAnsi="Noto Sans" w:cs="Noto Sans"/>
          <w:b/>
          <w:sz w:val="20"/>
          <w:szCs w:val="20"/>
        </w:rPr>
        <w:t>Data aproximada del començament de la crisi</w:t>
      </w:r>
    </w:p>
    <w:p w:rsidR="00092BEE" w:rsidRPr="006A7569" w:rsidRDefault="00092BEE"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092BEE" w:rsidRDefault="00092BEE"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392985" w:rsidRPr="006A7569" w:rsidRDefault="00392985"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092BEE" w:rsidRPr="00092BEE" w:rsidRDefault="00092BEE" w:rsidP="00092BEE">
      <w:pPr>
        <w:pStyle w:val="Textoindependiente"/>
        <w:tabs>
          <w:tab w:val="left" w:pos="3686"/>
          <w:tab w:val="left" w:pos="7088"/>
        </w:tabs>
        <w:spacing w:after="0" w:line="240" w:lineRule="auto"/>
        <w:ind w:left="426"/>
        <w:rPr>
          <w:rFonts w:ascii="Noto Sans" w:hAnsi="Noto Sans" w:cs="Noto Sans"/>
          <w:sz w:val="20"/>
          <w:szCs w:val="20"/>
        </w:rPr>
      </w:pPr>
    </w:p>
    <w:p w:rsidR="00092BEE" w:rsidRPr="00092BEE" w:rsidRDefault="00092BEE" w:rsidP="00092BEE">
      <w:pPr>
        <w:pStyle w:val="Textoindependiente"/>
        <w:numPr>
          <w:ilvl w:val="0"/>
          <w:numId w:val="3"/>
        </w:numPr>
        <w:tabs>
          <w:tab w:val="left" w:pos="3686"/>
          <w:tab w:val="left" w:pos="7088"/>
        </w:tabs>
        <w:spacing w:after="0" w:line="240" w:lineRule="auto"/>
        <w:ind w:left="426"/>
        <w:rPr>
          <w:rFonts w:ascii="Noto Sans" w:hAnsi="Noto Sans" w:cs="Noto Sans"/>
          <w:sz w:val="20"/>
          <w:szCs w:val="20"/>
        </w:rPr>
      </w:pPr>
      <w:r>
        <w:rPr>
          <w:rFonts w:ascii="Noto Sans" w:hAnsi="Noto Sans" w:cs="Noto Sans"/>
          <w:b/>
          <w:sz w:val="20"/>
          <w:szCs w:val="20"/>
        </w:rPr>
        <w:t>Localització detallada</w:t>
      </w:r>
      <w:r w:rsidRPr="00092BEE">
        <w:rPr>
          <w:rFonts w:ascii="Noto Sans" w:hAnsi="Noto Sans" w:cs="Noto Sans"/>
          <w:b/>
          <w:sz w:val="20"/>
          <w:szCs w:val="20"/>
        </w:rPr>
        <w:t xml:space="preserve"> (país, regió i municipis on es desenvolupa el projecte)</w:t>
      </w:r>
    </w:p>
    <w:p w:rsidR="00092BEE" w:rsidRDefault="00092BEE" w:rsidP="00092BEE">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092BEE" w:rsidRDefault="00092BEE" w:rsidP="00092BEE">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392985" w:rsidRPr="006A7569" w:rsidRDefault="00392985" w:rsidP="00092BEE">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092BEE" w:rsidRPr="00EF11FC" w:rsidRDefault="00092BEE" w:rsidP="00092BEE">
      <w:pPr>
        <w:pStyle w:val="Textoindependiente"/>
        <w:tabs>
          <w:tab w:val="left" w:pos="567"/>
          <w:tab w:val="left" w:pos="7088"/>
        </w:tabs>
        <w:spacing w:after="0" w:line="240" w:lineRule="auto"/>
        <w:rPr>
          <w:rFonts w:ascii="Noto Sans" w:hAnsi="Noto Sans" w:cs="Noto Sans"/>
          <w:sz w:val="20"/>
          <w:szCs w:val="20"/>
        </w:rPr>
      </w:pPr>
    </w:p>
    <w:p w:rsidR="00EF11FC" w:rsidRPr="00EF11FC" w:rsidRDefault="00EF11FC" w:rsidP="00EF11FC">
      <w:pPr>
        <w:pStyle w:val="Textoindependiente"/>
        <w:numPr>
          <w:ilvl w:val="0"/>
          <w:numId w:val="3"/>
        </w:numPr>
        <w:tabs>
          <w:tab w:val="left" w:pos="3686"/>
          <w:tab w:val="left" w:pos="7088"/>
        </w:tabs>
        <w:spacing w:after="0" w:line="240" w:lineRule="auto"/>
        <w:ind w:left="426"/>
        <w:rPr>
          <w:rFonts w:ascii="Noto Sans" w:hAnsi="Noto Sans" w:cs="Noto Sans"/>
          <w:sz w:val="20"/>
          <w:szCs w:val="20"/>
        </w:rPr>
      </w:pPr>
      <w:r w:rsidRPr="00EF11FC">
        <w:rPr>
          <w:rFonts w:ascii="Noto Sans" w:hAnsi="Noto Sans" w:cs="Noto Sans"/>
          <w:b/>
          <w:sz w:val="20"/>
          <w:szCs w:val="20"/>
        </w:rPr>
        <w:t>Context (geogràfic,</w:t>
      </w:r>
      <w:r w:rsidR="00195549">
        <w:rPr>
          <w:rFonts w:ascii="Noto Sans" w:hAnsi="Noto Sans" w:cs="Noto Sans"/>
          <w:b/>
          <w:sz w:val="20"/>
          <w:szCs w:val="20"/>
        </w:rPr>
        <w:t xml:space="preserve"> social,</w:t>
      </w:r>
      <w:r w:rsidRPr="00EF11FC">
        <w:rPr>
          <w:rFonts w:ascii="Noto Sans" w:hAnsi="Noto Sans" w:cs="Noto Sans"/>
          <w:b/>
          <w:sz w:val="20"/>
          <w:szCs w:val="20"/>
        </w:rPr>
        <w:t xml:space="preserve"> cultural, econòmic i polític)</w:t>
      </w:r>
    </w:p>
    <w:p w:rsidR="00EF11FC" w:rsidRDefault="00EF11FC" w:rsidP="00EF11FC">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392985" w:rsidRDefault="00392985" w:rsidP="00EF11FC">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EF11FC" w:rsidRPr="006A7569" w:rsidRDefault="00EF11FC" w:rsidP="00EF11FC">
      <w:pPr>
        <w:pStyle w:val="Textoindependiente"/>
        <w:pBdr>
          <w:top w:val="single" w:sz="4" w:space="1" w:color="auto"/>
          <w:left w:val="single" w:sz="4" w:space="4" w:color="auto"/>
          <w:bottom w:val="single" w:sz="4" w:space="1" w:color="auto"/>
          <w:right w:val="single" w:sz="4" w:space="4" w:color="auto"/>
        </w:pBdr>
        <w:tabs>
          <w:tab w:val="left" w:pos="3686"/>
          <w:tab w:val="left" w:pos="7088"/>
        </w:tabs>
        <w:spacing w:after="0" w:line="240" w:lineRule="auto"/>
        <w:outlineLvl w:val="0"/>
        <w:rPr>
          <w:rFonts w:ascii="Noto Sans" w:hAnsi="Noto Sans" w:cs="Noto Sans"/>
          <w:sz w:val="20"/>
          <w:szCs w:val="20"/>
        </w:rPr>
      </w:pPr>
    </w:p>
    <w:p w:rsidR="00EF11FC" w:rsidRPr="00501898" w:rsidRDefault="00EF11FC" w:rsidP="00501898">
      <w:pPr>
        <w:pStyle w:val="Prrafodelista"/>
        <w:ind w:left="426"/>
        <w:rPr>
          <w:rFonts w:cs="Noto Sans"/>
          <w:b/>
          <w:sz w:val="20"/>
          <w:szCs w:val="20"/>
        </w:rPr>
      </w:pPr>
    </w:p>
    <w:p w:rsidR="00092BEE" w:rsidRPr="00501898" w:rsidRDefault="0010518E" w:rsidP="00092BEE">
      <w:pPr>
        <w:pStyle w:val="Prrafodelista"/>
        <w:numPr>
          <w:ilvl w:val="0"/>
          <w:numId w:val="3"/>
        </w:numPr>
        <w:tabs>
          <w:tab w:val="left" w:pos="3686"/>
          <w:tab w:val="left" w:pos="7088"/>
        </w:tabs>
        <w:ind w:left="426"/>
        <w:rPr>
          <w:rFonts w:cs="Noto Sans"/>
          <w:b/>
          <w:sz w:val="20"/>
          <w:szCs w:val="20"/>
        </w:rPr>
      </w:pPr>
      <w:r>
        <w:rPr>
          <w:rFonts w:cs="Noto Sans"/>
          <w:b/>
          <w:sz w:val="20"/>
          <w:szCs w:val="20"/>
        </w:rPr>
        <w:t>Explicació</w:t>
      </w:r>
      <w:r w:rsidR="00092BEE" w:rsidRPr="00501898">
        <w:rPr>
          <w:rFonts w:cs="Noto Sans"/>
          <w:b/>
          <w:sz w:val="20"/>
          <w:szCs w:val="20"/>
        </w:rPr>
        <w:t xml:space="preserve"> de </w:t>
      </w:r>
      <w:r w:rsidR="00501898" w:rsidRPr="00501898">
        <w:rPr>
          <w:rFonts w:cs="Noto Sans"/>
          <w:b/>
          <w:sz w:val="20"/>
          <w:szCs w:val="20"/>
        </w:rPr>
        <w:t>com s’ha fet la identificació del projecte i el treball de prospecció</w:t>
      </w:r>
    </w:p>
    <w:p w:rsidR="00092BEE" w:rsidRPr="006A7569" w:rsidRDefault="00092BEE"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092BEE" w:rsidRDefault="00092BEE"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392985" w:rsidRPr="006A7569" w:rsidRDefault="00392985" w:rsidP="00092BEE">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p>
    <w:p w:rsidR="000B7476" w:rsidRPr="006A7569" w:rsidRDefault="000B7476" w:rsidP="000B7476">
      <w:pPr>
        <w:pStyle w:val="Textoindependiente"/>
        <w:tabs>
          <w:tab w:val="left" w:pos="3686"/>
          <w:tab w:val="left" w:pos="7088"/>
        </w:tabs>
        <w:spacing w:after="0" w:line="240" w:lineRule="auto"/>
        <w:rPr>
          <w:rFonts w:ascii="Noto Sans" w:hAnsi="Noto Sans" w:cs="Noto Sans"/>
          <w:b/>
          <w:sz w:val="20"/>
          <w:szCs w:val="20"/>
        </w:rPr>
      </w:pPr>
    </w:p>
    <w:p w:rsidR="000B7476" w:rsidRPr="006A7569" w:rsidRDefault="000B7476" w:rsidP="000B7476">
      <w:pPr>
        <w:pStyle w:val="Textoindependiente"/>
        <w:numPr>
          <w:ilvl w:val="0"/>
          <w:numId w:val="3"/>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S’adhereixen a</w:t>
      </w:r>
      <w:r w:rsidRPr="006A7569">
        <w:rPr>
          <w:rFonts w:ascii="Noto Sans" w:hAnsi="Noto Sans" w:cs="Noto Sans"/>
          <w:b/>
          <w:sz w:val="20"/>
          <w:szCs w:val="20"/>
        </w:rPr>
        <w:t xml:space="preserve"> algun pla estratègic de desenvolupament </w:t>
      </w:r>
      <w:r>
        <w:rPr>
          <w:rFonts w:ascii="Noto Sans" w:hAnsi="Noto Sans" w:cs="Noto Sans"/>
          <w:b/>
          <w:sz w:val="20"/>
          <w:szCs w:val="20"/>
        </w:rPr>
        <w:t>del país o coneixen les seves línies estratègiques</w:t>
      </w:r>
      <w:r w:rsidRPr="006A7569">
        <w:rPr>
          <w:rFonts w:ascii="Noto Sans" w:hAnsi="Noto Sans" w:cs="Noto Sans"/>
          <w:b/>
          <w:sz w:val="20"/>
          <w:szCs w:val="20"/>
        </w:rPr>
        <w:t>?</w:t>
      </w:r>
    </w:p>
    <w:p w:rsidR="000B7476" w:rsidRPr="006A7569" w:rsidRDefault="000B7476" w:rsidP="000B7476">
      <w:pPr>
        <w:pStyle w:val="Textoindependiente"/>
        <w:tabs>
          <w:tab w:val="left" w:pos="3686"/>
          <w:tab w:val="left" w:pos="7088"/>
        </w:tabs>
        <w:spacing w:after="0" w:line="240" w:lineRule="auto"/>
        <w:rPr>
          <w:rFonts w:ascii="Noto Sans" w:hAnsi="Noto Sans" w:cs="Noto Sans"/>
          <w:b/>
          <w:sz w:val="20"/>
          <w:szCs w:val="20"/>
        </w:rPr>
      </w:pPr>
    </w:p>
    <w:p w:rsidR="000B7476" w:rsidRPr="006A7569" w:rsidRDefault="00AC50AD" w:rsidP="000B7476">
      <w:pPr>
        <w:pStyle w:val="Textoindependiente"/>
        <w:tabs>
          <w:tab w:val="left" w:pos="7230"/>
        </w:tabs>
        <w:spacing w:after="0" w:line="240" w:lineRule="auto"/>
        <w:ind w:left="1134" w:hanging="1134"/>
        <w:rPr>
          <w:rFonts w:ascii="Noto Sans" w:hAnsi="Noto Sans" w:cs="Noto Sans"/>
          <w:sz w:val="20"/>
          <w:szCs w:val="20"/>
        </w:rPr>
      </w:pPr>
      <w:r w:rsidRPr="006A7569">
        <w:rPr>
          <w:rFonts w:ascii="Noto Sans" w:hAnsi="Noto Sans" w:cs="Noto Sans"/>
          <w:sz w:val="20"/>
          <w:szCs w:val="20"/>
        </w:rPr>
        <w:fldChar w:fldCharType="begin">
          <w:ffData>
            <w:name w:val="Casilla4"/>
            <w:enabled/>
            <w:calcOnExit w:val="0"/>
            <w:checkBox>
              <w:sizeAuto/>
              <w:default w:val="0"/>
            </w:checkBox>
          </w:ffData>
        </w:fldChar>
      </w:r>
      <w:r w:rsidR="000B7476" w:rsidRPr="006A7569">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A7569">
        <w:rPr>
          <w:rFonts w:ascii="Noto Sans" w:hAnsi="Noto Sans" w:cs="Noto Sans"/>
          <w:sz w:val="20"/>
          <w:szCs w:val="20"/>
        </w:rPr>
        <w:fldChar w:fldCharType="end"/>
      </w:r>
      <w:r w:rsidR="000B7476" w:rsidRPr="006A7569">
        <w:rPr>
          <w:rFonts w:ascii="Noto Sans" w:hAnsi="Noto Sans" w:cs="Noto Sans"/>
          <w:sz w:val="20"/>
          <w:szCs w:val="20"/>
        </w:rPr>
        <w:t xml:space="preserve"> No     </w:t>
      </w:r>
      <w:r w:rsidR="000B7476">
        <w:rPr>
          <w:rFonts w:ascii="Noto Sans" w:hAnsi="Noto Sans" w:cs="Noto Sans"/>
          <w:sz w:val="20"/>
          <w:szCs w:val="20"/>
        </w:rPr>
        <w:t xml:space="preserve">     </w:t>
      </w:r>
      <w:r w:rsidRPr="006A7569">
        <w:rPr>
          <w:rFonts w:ascii="Noto Sans" w:hAnsi="Noto Sans" w:cs="Noto Sans"/>
          <w:sz w:val="20"/>
          <w:szCs w:val="20"/>
        </w:rPr>
        <w:fldChar w:fldCharType="begin">
          <w:ffData>
            <w:name w:val=""/>
            <w:enabled/>
            <w:calcOnExit w:val="0"/>
            <w:checkBox>
              <w:sizeAuto/>
              <w:default w:val="0"/>
            </w:checkBox>
          </w:ffData>
        </w:fldChar>
      </w:r>
      <w:r w:rsidR="000B7476" w:rsidRPr="006A7569">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A7569">
        <w:rPr>
          <w:rFonts w:ascii="Noto Sans" w:hAnsi="Noto Sans" w:cs="Noto Sans"/>
          <w:sz w:val="20"/>
          <w:szCs w:val="20"/>
        </w:rPr>
        <w:fldChar w:fldCharType="end"/>
      </w:r>
      <w:r w:rsidR="000B7476" w:rsidRPr="006A7569">
        <w:rPr>
          <w:rFonts w:ascii="Noto Sans" w:hAnsi="Noto Sans" w:cs="Noto Sans"/>
          <w:sz w:val="20"/>
          <w:szCs w:val="20"/>
        </w:rPr>
        <w:t xml:space="preserve"> Sí</w:t>
      </w:r>
    </w:p>
    <w:p w:rsidR="000B7476" w:rsidRPr="006A7569" w:rsidRDefault="000B7476" w:rsidP="000B7476">
      <w:pPr>
        <w:pStyle w:val="Textoindependiente"/>
        <w:tabs>
          <w:tab w:val="left" w:pos="3686"/>
          <w:tab w:val="left" w:pos="7088"/>
        </w:tabs>
        <w:spacing w:after="0" w:line="240" w:lineRule="auto"/>
        <w:rPr>
          <w:rFonts w:ascii="Noto Sans" w:hAnsi="Noto Sans" w:cs="Noto Sans"/>
          <w:b/>
          <w:sz w:val="20"/>
          <w:szCs w:val="20"/>
        </w:rPr>
      </w:pPr>
    </w:p>
    <w:p w:rsidR="000B7476" w:rsidRPr="00780431" w:rsidRDefault="000B7476" w:rsidP="000B7476">
      <w:pPr>
        <w:pStyle w:val="Textoindependiente"/>
        <w:tabs>
          <w:tab w:val="left" w:pos="3686"/>
          <w:tab w:val="left" w:pos="7088"/>
        </w:tabs>
        <w:spacing w:after="0" w:line="240" w:lineRule="auto"/>
        <w:rPr>
          <w:rFonts w:ascii="Noto Sans" w:hAnsi="Noto Sans" w:cs="Noto Sans"/>
          <w:i/>
          <w:sz w:val="20"/>
          <w:szCs w:val="20"/>
        </w:rPr>
      </w:pPr>
      <w:r w:rsidRPr="00780431">
        <w:rPr>
          <w:rFonts w:ascii="Noto Sans" w:hAnsi="Noto Sans" w:cs="Noto Sans"/>
          <w:i/>
          <w:sz w:val="20"/>
          <w:szCs w:val="20"/>
        </w:rPr>
        <w:t>(</w:t>
      </w:r>
      <w:r w:rsidRPr="00780431">
        <w:rPr>
          <w:rFonts w:ascii="Noto Sans" w:hAnsi="Noto Sans" w:cs="Noto Sans"/>
          <w:i/>
          <w:sz w:val="18"/>
          <w:szCs w:val="18"/>
        </w:rPr>
        <w:t>En cas afirmatiu</w:t>
      </w:r>
      <w:r w:rsidR="00B12CDE" w:rsidRPr="00780431">
        <w:rPr>
          <w:rFonts w:ascii="Noto Sans" w:hAnsi="Noto Sans" w:cs="Noto Sans"/>
          <w:i/>
          <w:sz w:val="18"/>
          <w:szCs w:val="18"/>
        </w:rPr>
        <w:t>,</w:t>
      </w:r>
      <w:r w:rsidRPr="00780431">
        <w:rPr>
          <w:rFonts w:ascii="Noto Sans" w:hAnsi="Noto Sans" w:cs="Noto Sans"/>
          <w:i/>
          <w:sz w:val="18"/>
          <w:szCs w:val="18"/>
        </w:rPr>
        <w:t xml:space="preserve"> </w:t>
      </w:r>
      <w:proofErr w:type="spellStart"/>
      <w:r w:rsidRPr="00780431">
        <w:rPr>
          <w:rFonts w:ascii="Noto Sans" w:hAnsi="Noto Sans" w:cs="Noto Sans"/>
          <w:i/>
          <w:sz w:val="18"/>
          <w:szCs w:val="18"/>
        </w:rPr>
        <w:t>explicau-</w:t>
      </w:r>
      <w:r w:rsidR="00B12CDE" w:rsidRPr="00780431">
        <w:rPr>
          <w:rFonts w:ascii="Noto Sans" w:hAnsi="Noto Sans" w:cs="Noto Sans"/>
          <w:i/>
          <w:sz w:val="18"/>
          <w:szCs w:val="18"/>
        </w:rPr>
        <w:t>ho</w:t>
      </w:r>
      <w:proofErr w:type="spellEnd"/>
      <w:r w:rsidRPr="00780431">
        <w:rPr>
          <w:rFonts w:ascii="Noto Sans" w:hAnsi="Noto Sans" w:cs="Noto Sans"/>
          <w:i/>
          <w:sz w:val="18"/>
          <w:szCs w:val="18"/>
        </w:rPr>
        <w:t xml:space="preserve"> breument.)</w:t>
      </w:r>
    </w:p>
    <w:p w:rsidR="000B7476" w:rsidRPr="006A7569" w:rsidRDefault="00AC50AD" w:rsidP="000B7476">
      <w:pPr>
        <w:pStyle w:val="Textoindependiente"/>
        <w:pBdr>
          <w:top w:val="single" w:sz="2" w:space="1" w:color="auto"/>
          <w:left w:val="single" w:sz="2" w:space="4" w:color="auto"/>
          <w:bottom w:val="single" w:sz="2" w:space="1" w:color="auto"/>
          <w:right w:val="single" w:sz="2" w:space="4" w:color="auto"/>
        </w:pBdr>
        <w:tabs>
          <w:tab w:val="left" w:pos="3686"/>
          <w:tab w:val="left" w:pos="7088"/>
        </w:tabs>
        <w:spacing w:after="0" w:line="240" w:lineRule="auto"/>
        <w:rPr>
          <w:rFonts w:ascii="Noto Sans" w:hAnsi="Noto Sans" w:cs="Noto Sans"/>
          <w:sz w:val="20"/>
          <w:szCs w:val="20"/>
        </w:rPr>
      </w:pPr>
      <w:r w:rsidRPr="006A7569">
        <w:rPr>
          <w:rFonts w:ascii="Noto Sans" w:hAnsi="Noto Sans" w:cs="Noto Sans"/>
          <w:sz w:val="20"/>
          <w:szCs w:val="20"/>
        </w:rPr>
        <w:fldChar w:fldCharType="begin">
          <w:ffData>
            <w:name w:val="Texto37"/>
            <w:enabled/>
            <w:calcOnExit w:val="0"/>
            <w:textInput/>
          </w:ffData>
        </w:fldChar>
      </w:r>
      <w:r w:rsidR="000B7476" w:rsidRPr="006A7569">
        <w:rPr>
          <w:rFonts w:ascii="Noto Sans" w:hAnsi="Noto Sans" w:cs="Noto Sans"/>
          <w:sz w:val="20"/>
          <w:szCs w:val="20"/>
        </w:rPr>
        <w:instrText xml:space="preserve"> FORMTEXT </w:instrText>
      </w:r>
      <w:r w:rsidRPr="006A7569">
        <w:rPr>
          <w:rFonts w:ascii="Noto Sans" w:hAnsi="Noto Sans" w:cs="Noto Sans"/>
          <w:sz w:val="20"/>
          <w:szCs w:val="20"/>
        </w:rPr>
      </w:r>
      <w:r w:rsidRPr="006A7569">
        <w:rPr>
          <w:rFonts w:ascii="Noto Sans" w:hAnsi="Noto Sans" w:cs="Noto Sans"/>
          <w:sz w:val="20"/>
          <w:szCs w:val="20"/>
        </w:rPr>
        <w:fldChar w:fldCharType="separate"/>
      </w:r>
      <w:r w:rsidR="000B7476" w:rsidRPr="006A7569">
        <w:rPr>
          <w:rFonts w:ascii="Noto Sans" w:hAnsi="Noto Sans" w:cs="Noto Sans"/>
          <w:sz w:val="20"/>
          <w:szCs w:val="20"/>
        </w:rPr>
        <w:t> </w:t>
      </w:r>
      <w:r w:rsidR="000B7476" w:rsidRPr="006A7569">
        <w:rPr>
          <w:rFonts w:ascii="Noto Sans" w:hAnsi="Noto Sans" w:cs="Noto Sans"/>
          <w:sz w:val="20"/>
          <w:szCs w:val="20"/>
        </w:rPr>
        <w:t> </w:t>
      </w:r>
      <w:r w:rsidR="000B7476" w:rsidRPr="006A7569">
        <w:rPr>
          <w:rFonts w:ascii="Noto Sans" w:hAnsi="Noto Sans" w:cs="Noto Sans"/>
          <w:sz w:val="20"/>
          <w:szCs w:val="20"/>
        </w:rPr>
        <w:t> </w:t>
      </w:r>
      <w:r w:rsidR="000B7476" w:rsidRPr="006A7569">
        <w:rPr>
          <w:rFonts w:ascii="Noto Sans" w:hAnsi="Noto Sans" w:cs="Noto Sans"/>
          <w:sz w:val="20"/>
          <w:szCs w:val="20"/>
        </w:rPr>
        <w:t> </w:t>
      </w:r>
      <w:r w:rsidR="000B7476" w:rsidRPr="006A7569">
        <w:rPr>
          <w:rFonts w:ascii="Noto Sans" w:hAnsi="Noto Sans" w:cs="Noto Sans"/>
          <w:sz w:val="20"/>
          <w:szCs w:val="20"/>
        </w:rPr>
        <w:t> </w:t>
      </w:r>
      <w:r w:rsidRPr="006A7569">
        <w:rPr>
          <w:rFonts w:ascii="Noto Sans" w:hAnsi="Noto Sans" w:cs="Noto Sans"/>
          <w:sz w:val="20"/>
          <w:szCs w:val="20"/>
        </w:rPr>
        <w:fldChar w:fldCharType="end"/>
      </w:r>
    </w:p>
    <w:p w:rsidR="00092BEE" w:rsidRPr="006A7569" w:rsidRDefault="00092BEE" w:rsidP="00092BEE">
      <w:pPr>
        <w:pStyle w:val="Textoindependiente"/>
        <w:tabs>
          <w:tab w:val="left" w:pos="567"/>
          <w:tab w:val="left" w:pos="7088"/>
        </w:tabs>
        <w:spacing w:after="0" w:line="240" w:lineRule="auto"/>
        <w:rPr>
          <w:rFonts w:ascii="Noto Sans" w:hAnsi="Noto Sans" w:cs="Noto Sans"/>
          <w:sz w:val="20"/>
          <w:szCs w:val="20"/>
        </w:rPr>
      </w:pPr>
    </w:p>
    <w:p w:rsidR="00092BEE" w:rsidRPr="006A7569" w:rsidRDefault="00553B92" w:rsidP="00092BEE">
      <w:pPr>
        <w:pStyle w:val="Textoindependiente"/>
        <w:numPr>
          <w:ilvl w:val="0"/>
          <w:numId w:val="3"/>
        </w:numPr>
        <w:tabs>
          <w:tab w:val="left" w:pos="7230"/>
        </w:tabs>
        <w:spacing w:after="0" w:line="240" w:lineRule="auto"/>
        <w:ind w:left="426"/>
        <w:rPr>
          <w:rFonts w:ascii="Noto Sans" w:hAnsi="Noto Sans" w:cs="Noto Sans"/>
          <w:b/>
          <w:sz w:val="20"/>
          <w:szCs w:val="20"/>
        </w:rPr>
      </w:pPr>
      <w:r>
        <w:rPr>
          <w:rFonts w:ascii="Noto Sans" w:hAnsi="Noto Sans" w:cs="Noto Sans"/>
          <w:b/>
          <w:sz w:val="20"/>
          <w:szCs w:val="20"/>
        </w:rPr>
        <w:t>S’ha fet una identificació seguint fonts de dades oficials (organismes governamentals, OCHA, ECHO, etc.)</w:t>
      </w:r>
      <w:r w:rsidR="00092BEE" w:rsidRPr="006A7569">
        <w:rPr>
          <w:rFonts w:ascii="Noto Sans" w:hAnsi="Noto Sans" w:cs="Noto Sans"/>
          <w:b/>
          <w:sz w:val="20"/>
          <w:szCs w:val="20"/>
        </w:rPr>
        <w:t>?</w:t>
      </w:r>
    </w:p>
    <w:p w:rsidR="00092BEE" w:rsidRPr="006A7569" w:rsidRDefault="00092BEE" w:rsidP="00092BEE">
      <w:pPr>
        <w:pStyle w:val="Textoindependiente"/>
        <w:tabs>
          <w:tab w:val="left" w:pos="7230"/>
        </w:tabs>
        <w:spacing w:after="0" w:line="240" w:lineRule="auto"/>
        <w:ind w:left="1134" w:hanging="1134"/>
        <w:rPr>
          <w:rFonts w:ascii="Noto Sans" w:hAnsi="Noto Sans" w:cs="Noto Sans"/>
          <w:sz w:val="20"/>
          <w:szCs w:val="20"/>
        </w:rPr>
      </w:pPr>
    </w:p>
    <w:p w:rsidR="00092BEE" w:rsidRPr="006A7569" w:rsidRDefault="00AC50AD" w:rsidP="00092BEE">
      <w:pPr>
        <w:pStyle w:val="Textoindependiente"/>
        <w:tabs>
          <w:tab w:val="left" w:pos="7230"/>
        </w:tabs>
        <w:spacing w:after="0" w:line="240" w:lineRule="auto"/>
        <w:ind w:left="1134" w:hanging="1134"/>
        <w:rPr>
          <w:rFonts w:ascii="Noto Sans" w:hAnsi="Noto Sans" w:cs="Noto Sans"/>
          <w:sz w:val="20"/>
          <w:szCs w:val="20"/>
        </w:rPr>
      </w:pPr>
      <w:r w:rsidRPr="006A7569">
        <w:rPr>
          <w:rFonts w:ascii="Noto Sans" w:hAnsi="Noto Sans" w:cs="Noto Sans"/>
          <w:sz w:val="20"/>
          <w:szCs w:val="20"/>
        </w:rPr>
        <w:fldChar w:fldCharType="begin">
          <w:ffData>
            <w:name w:val="Casilla4"/>
            <w:enabled/>
            <w:calcOnExit w:val="0"/>
            <w:checkBox>
              <w:sizeAuto/>
              <w:default w:val="0"/>
            </w:checkBox>
          </w:ffData>
        </w:fldChar>
      </w:r>
      <w:r w:rsidR="00092BEE" w:rsidRPr="006A7569">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A7569">
        <w:rPr>
          <w:rFonts w:ascii="Noto Sans" w:hAnsi="Noto Sans" w:cs="Noto Sans"/>
          <w:sz w:val="20"/>
          <w:szCs w:val="20"/>
        </w:rPr>
        <w:fldChar w:fldCharType="end"/>
      </w:r>
      <w:r w:rsidR="00092BEE" w:rsidRPr="006A7569">
        <w:rPr>
          <w:rFonts w:ascii="Noto Sans" w:hAnsi="Noto Sans" w:cs="Noto Sans"/>
          <w:sz w:val="20"/>
          <w:szCs w:val="20"/>
        </w:rPr>
        <w:t xml:space="preserve"> No     </w:t>
      </w:r>
      <w:r w:rsidR="00092BEE">
        <w:rPr>
          <w:rFonts w:ascii="Noto Sans" w:hAnsi="Noto Sans" w:cs="Noto Sans"/>
          <w:sz w:val="20"/>
          <w:szCs w:val="20"/>
        </w:rPr>
        <w:t xml:space="preserve">     </w:t>
      </w:r>
      <w:r w:rsidRPr="006A7569">
        <w:rPr>
          <w:rFonts w:ascii="Noto Sans" w:hAnsi="Noto Sans" w:cs="Noto Sans"/>
          <w:sz w:val="20"/>
          <w:szCs w:val="20"/>
        </w:rPr>
        <w:fldChar w:fldCharType="begin">
          <w:ffData>
            <w:name w:val=""/>
            <w:enabled/>
            <w:calcOnExit w:val="0"/>
            <w:checkBox>
              <w:sizeAuto/>
              <w:default w:val="0"/>
            </w:checkBox>
          </w:ffData>
        </w:fldChar>
      </w:r>
      <w:r w:rsidR="00092BEE" w:rsidRPr="006A7569">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A7569">
        <w:rPr>
          <w:rFonts w:ascii="Noto Sans" w:hAnsi="Noto Sans" w:cs="Noto Sans"/>
          <w:sz w:val="20"/>
          <w:szCs w:val="20"/>
        </w:rPr>
        <w:fldChar w:fldCharType="end"/>
      </w:r>
      <w:r w:rsidR="00092BEE" w:rsidRPr="006A7569">
        <w:rPr>
          <w:rFonts w:ascii="Noto Sans" w:hAnsi="Noto Sans" w:cs="Noto Sans"/>
          <w:sz w:val="20"/>
          <w:szCs w:val="20"/>
        </w:rPr>
        <w:t xml:space="preserve"> Sí</w:t>
      </w:r>
    </w:p>
    <w:p w:rsidR="00553B92" w:rsidRPr="006A7569" w:rsidRDefault="00553B92" w:rsidP="00553B92">
      <w:pPr>
        <w:pStyle w:val="Textoindependiente"/>
        <w:tabs>
          <w:tab w:val="left" w:pos="7230"/>
        </w:tabs>
        <w:spacing w:after="0" w:line="240" w:lineRule="auto"/>
        <w:ind w:left="1134" w:hanging="1134"/>
        <w:rPr>
          <w:rFonts w:ascii="Noto Sans" w:hAnsi="Noto Sans" w:cs="Noto Sans"/>
          <w:sz w:val="20"/>
          <w:szCs w:val="20"/>
        </w:rPr>
      </w:pPr>
    </w:p>
    <w:p w:rsidR="00553B92" w:rsidRPr="00780431" w:rsidRDefault="00553B92" w:rsidP="00553B92">
      <w:pPr>
        <w:pStyle w:val="Textoindependiente"/>
        <w:tabs>
          <w:tab w:val="left" w:pos="7230"/>
        </w:tabs>
        <w:spacing w:after="0" w:line="240" w:lineRule="auto"/>
        <w:rPr>
          <w:rFonts w:ascii="Noto Sans" w:hAnsi="Noto Sans" w:cs="Noto Sans"/>
          <w:i/>
          <w:sz w:val="18"/>
          <w:szCs w:val="18"/>
        </w:rPr>
      </w:pPr>
      <w:r w:rsidRPr="00780431">
        <w:rPr>
          <w:rFonts w:ascii="Noto Sans" w:hAnsi="Noto Sans" w:cs="Noto Sans"/>
          <w:i/>
          <w:sz w:val="18"/>
          <w:szCs w:val="18"/>
        </w:rPr>
        <w:t xml:space="preserve">(En cas afirmatiu, </w:t>
      </w:r>
      <w:proofErr w:type="spellStart"/>
      <w:r w:rsidRPr="00780431">
        <w:rPr>
          <w:rFonts w:ascii="Noto Sans" w:hAnsi="Noto Sans" w:cs="Noto Sans"/>
          <w:i/>
          <w:sz w:val="18"/>
          <w:szCs w:val="18"/>
        </w:rPr>
        <w:t>indicau</w:t>
      </w:r>
      <w:proofErr w:type="spellEnd"/>
      <w:r w:rsidRPr="00780431">
        <w:rPr>
          <w:rFonts w:ascii="Noto Sans" w:hAnsi="Noto Sans" w:cs="Noto Sans"/>
          <w:i/>
          <w:sz w:val="18"/>
          <w:szCs w:val="18"/>
        </w:rPr>
        <w:t xml:space="preserve"> l’annex en què consta una còpia de la documentació.)</w:t>
      </w:r>
    </w:p>
    <w:p w:rsidR="00553B92" w:rsidRPr="006A7569" w:rsidRDefault="00553B92" w:rsidP="00553B92">
      <w:pPr>
        <w:pStyle w:val="Textoindependiente"/>
        <w:pBdr>
          <w:top w:val="single" w:sz="4" w:space="1" w:color="auto"/>
          <w:left w:val="single" w:sz="4" w:space="4" w:color="auto"/>
          <w:bottom w:val="single" w:sz="4" w:space="1" w:color="auto"/>
          <w:right w:val="single" w:sz="4" w:space="4" w:color="auto"/>
        </w:pBdr>
        <w:tabs>
          <w:tab w:val="left" w:pos="7230"/>
        </w:tabs>
        <w:spacing w:after="0" w:line="240" w:lineRule="auto"/>
        <w:rPr>
          <w:rFonts w:ascii="Noto Sans" w:hAnsi="Noto Sans" w:cs="Noto Sans"/>
          <w:sz w:val="20"/>
          <w:szCs w:val="20"/>
        </w:rPr>
      </w:pPr>
    </w:p>
    <w:p w:rsidR="00553B92" w:rsidRPr="00092BEE" w:rsidRDefault="00553B92" w:rsidP="00553B92">
      <w:pPr>
        <w:rPr>
          <w:rFonts w:eastAsia="Times" w:cs="Noto Sans"/>
          <w:b/>
        </w:rPr>
      </w:pPr>
    </w:p>
    <w:p w:rsidR="00553B92" w:rsidRPr="006A7569" w:rsidRDefault="00553B92" w:rsidP="00476D9F">
      <w:pPr>
        <w:pStyle w:val="Textoindependiente"/>
        <w:numPr>
          <w:ilvl w:val="0"/>
          <w:numId w:val="23"/>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2"/>
          <w:szCs w:val="22"/>
        </w:rPr>
        <w:t>Població subjecte</w:t>
      </w:r>
    </w:p>
    <w:p w:rsidR="00392985" w:rsidRPr="006A7569" w:rsidRDefault="00392985" w:rsidP="00392985">
      <w:pPr>
        <w:pStyle w:val="Textoindependiente"/>
        <w:tabs>
          <w:tab w:val="left" w:pos="3686"/>
          <w:tab w:val="left" w:pos="7088"/>
        </w:tabs>
        <w:spacing w:after="0" w:line="240" w:lineRule="auto"/>
        <w:rPr>
          <w:rFonts w:ascii="Noto Sans" w:hAnsi="Noto Sans" w:cs="Noto Sans"/>
          <w:b/>
          <w:sz w:val="20"/>
          <w:szCs w:val="20"/>
        </w:rPr>
      </w:pPr>
    </w:p>
    <w:p w:rsidR="00C0721A" w:rsidRDefault="00C0721A" w:rsidP="00C0721A">
      <w:pPr>
        <w:pStyle w:val="Textoindependiente"/>
        <w:numPr>
          <w:ilvl w:val="0"/>
          <w:numId w:val="4"/>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0"/>
          <w:szCs w:val="20"/>
        </w:rPr>
        <w:t>I</w:t>
      </w:r>
      <w:r w:rsidR="00392985" w:rsidRPr="006A7569">
        <w:rPr>
          <w:rFonts w:ascii="Noto Sans" w:hAnsi="Noto Sans" w:cs="Noto Sans"/>
          <w:b/>
          <w:sz w:val="20"/>
          <w:szCs w:val="20"/>
        </w:rPr>
        <w:t>dentificació de l</w:t>
      </w:r>
      <w:r>
        <w:rPr>
          <w:rFonts w:ascii="Noto Sans" w:hAnsi="Noto Sans" w:cs="Noto Sans"/>
          <w:b/>
          <w:sz w:val="20"/>
          <w:szCs w:val="20"/>
        </w:rPr>
        <w:t>a</w:t>
      </w:r>
      <w:r w:rsidR="00392985" w:rsidRPr="006A7569">
        <w:rPr>
          <w:rFonts w:ascii="Noto Sans" w:hAnsi="Noto Sans" w:cs="Noto Sans"/>
          <w:b/>
          <w:sz w:val="20"/>
          <w:szCs w:val="20"/>
        </w:rPr>
        <w:t xml:space="preserve"> p</w:t>
      </w:r>
      <w:r w:rsidR="00654878">
        <w:rPr>
          <w:rFonts w:ascii="Noto Sans" w:hAnsi="Noto Sans" w:cs="Noto Sans"/>
          <w:b/>
          <w:sz w:val="20"/>
          <w:szCs w:val="20"/>
        </w:rPr>
        <w:t>oblació destinatària</w:t>
      </w:r>
      <w:r>
        <w:rPr>
          <w:rFonts w:ascii="Noto Sans" w:hAnsi="Noto Sans" w:cs="Noto Sans"/>
          <w:b/>
          <w:sz w:val="20"/>
          <w:szCs w:val="20"/>
        </w:rPr>
        <w:t xml:space="preserve"> (desagregada per gènere</w:t>
      </w:r>
      <w:r w:rsidR="005E3928">
        <w:rPr>
          <w:rFonts w:ascii="Noto Sans" w:hAnsi="Noto Sans" w:cs="Noto Sans"/>
          <w:b/>
          <w:sz w:val="20"/>
          <w:szCs w:val="20"/>
        </w:rPr>
        <w:t>,</w:t>
      </w:r>
      <w:r>
        <w:rPr>
          <w:rFonts w:ascii="Noto Sans" w:hAnsi="Noto Sans" w:cs="Noto Sans"/>
          <w:b/>
          <w:sz w:val="20"/>
          <w:szCs w:val="20"/>
        </w:rPr>
        <w:t xml:space="preserve"> nombre, edat, ètnia, nacionalitat, etc.)</w:t>
      </w:r>
    </w:p>
    <w:p w:rsidR="005E3928" w:rsidRPr="006A7569" w:rsidRDefault="005E3928" w:rsidP="005E3928">
      <w:pPr>
        <w:pStyle w:val="Textoindependiente"/>
        <w:tabs>
          <w:tab w:val="left" w:pos="3686"/>
          <w:tab w:val="left" w:pos="7088"/>
        </w:tabs>
        <w:spacing w:after="0" w:line="240" w:lineRule="auto"/>
        <w:rPr>
          <w:rFonts w:ascii="Noto Sans" w:hAnsi="Noto Sans" w:cs="Noto Sans"/>
          <w:b/>
          <w:sz w:val="20"/>
          <w:szCs w:val="20"/>
        </w:rPr>
      </w:pPr>
    </w:p>
    <w:tbl>
      <w:tblPr>
        <w:tblW w:w="5000" w:type="pct"/>
        <w:tblCellMar>
          <w:left w:w="70" w:type="dxa"/>
          <w:right w:w="70" w:type="dxa"/>
        </w:tblCellMar>
        <w:tblLook w:val="0000"/>
      </w:tblPr>
      <w:tblGrid>
        <w:gridCol w:w="1461"/>
        <w:gridCol w:w="1048"/>
        <w:gridCol w:w="1141"/>
        <w:gridCol w:w="3532"/>
        <w:gridCol w:w="1461"/>
      </w:tblGrid>
      <w:tr w:rsidR="005E3928" w:rsidRPr="006A7569" w:rsidTr="005E3928">
        <w:trPr>
          <w:trHeight w:val="405"/>
        </w:trPr>
        <w:tc>
          <w:tcPr>
            <w:tcW w:w="845" w:type="pct"/>
            <w:tcBorders>
              <w:top w:val="single" w:sz="4" w:space="0" w:color="000000"/>
              <w:left w:val="single" w:sz="4" w:space="0" w:color="000000"/>
              <w:bottom w:val="single" w:sz="4" w:space="0" w:color="000000"/>
            </w:tcBorders>
            <w:vAlign w:val="center"/>
          </w:tcPr>
          <w:p w:rsidR="005E3928" w:rsidRPr="00A8537E"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jc w:val="center"/>
              <w:rPr>
                <w:rFonts w:cs="Noto Sans"/>
                <w:b/>
                <w:i/>
                <w:spacing w:val="-3"/>
                <w:sz w:val="20"/>
                <w:szCs w:val="20"/>
              </w:rPr>
            </w:pPr>
          </w:p>
        </w:tc>
        <w:tc>
          <w:tcPr>
            <w:tcW w:w="606" w:type="pct"/>
            <w:tcBorders>
              <w:top w:val="single" w:sz="4" w:space="0" w:color="000000"/>
              <w:left w:val="single" w:sz="4" w:space="0" w:color="000000"/>
              <w:bottom w:val="single" w:sz="4" w:space="0" w:color="000000"/>
            </w:tcBorders>
            <w:vAlign w:val="center"/>
          </w:tcPr>
          <w:p w:rsidR="005E3928" w:rsidRPr="005E3928" w:rsidRDefault="005E3928" w:rsidP="005E392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jc w:val="center"/>
              <w:rPr>
                <w:rFonts w:cs="Noto Sans"/>
                <w:i/>
                <w:spacing w:val="-3"/>
                <w:sz w:val="20"/>
                <w:szCs w:val="20"/>
              </w:rPr>
            </w:pPr>
            <w:r w:rsidRPr="005E3928">
              <w:rPr>
                <w:rFonts w:cs="Noto Sans"/>
                <w:i/>
                <w:spacing w:val="-3"/>
                <w:sz w:val="20"/>
                <w:szCs w:val="20"/>
              </w:rPr>
              <w:t>Dones</w:t>
            </w:r>
          </w:p>
        </w:tc>
        <w:tc>
          <w:tcPr>
            <w:tcW w:w="660" w:type="pct"/>
            <w:tcBorders>
              <w:top w:val="single" w:sz="4" w:space="0" w:color="000000"/>
              <w:left w:val="single" w:sz="4" w:space="0" w:color="000000"/>
              <w:bottom w:val="single" w:sz="4" w:space="0" w:color="000000"/>
              <w:right w:val="single" w:sz="4" w:space="0" w:color="000000"/>
            </w:tcBorders>
            <w:vAlign w:val="center"/>
          </w:tcPr>
          <w:p w:rsidR="005E3928" w:rsidRPr="005E3928" w:rsidRDefault="005E3928" w:rsidP="005E392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jc w:val="center"/>
              <w:rPr>
                <w:rFonts w:cs="Noto Sans"/>
                <w:i/>
                <w:spacing w:val="-3"/>
                <w:sz w:val="20"/>
                <w:szCs w:val="20"/>
              </w:rPr>
            </w:pPr>
            <w:r w:rsidRPr="005E3928">
              <w:rPr>
                <w:rFonts w:cs="Noto Sans"/>
                <w:i/>
                <w:spacing w:val="-3"/>
                <w:sz w:val="20"/>
                <w:szCs w:val="20"/>
              </w:rPr>
              <w:t>Homes</w:t>
            </w:r>
          </w:p>
        </w:tc>
        <w:tc>
          <w:tcPr>
            <w:tcW w:w="2043" w:type="pct"/>
            <w:tcBorders>
              <w:top w:val="single" w:sz="4" w:space="0" w:color="000000"/>
              <w:left w:val="single" w:sz="4" w:space="0" w:color="000000"/>
              <w:bottom w:val="single" w:sz="4" w:space="0" w:color="000000"/>
              <w:right w:val="single" w:sz="4" w:space="0" w:color="000000"/>
            </w:tcBorders>
            <w:vAlign w:val="center"/>
          </w:tcPr>
          <w:p w:rsidR="005E3928" w:rsidRPr="005E3928" w:rsidRDefault="005E3928" w:rsidP="005E392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jc w:val="center"/>
              <w:rPr>
                <w:rFonts w:cs="Noto Sans"/>
                <w:i/>
                <w:spacing w:val="-3"/>
                <w:sz w:val="16"/>
                <w:szCs w:val="16"/>
              </w:rPr>
            </w:pPr>
            <w:r w:rsidRPr="005E3928">
              <w:rPr>
                <w:rFonts w:cs="Noto Sans"/>
                <w:i/>
                <w:spacing w:val="-3"/>
                <w:sz w:val="20"/>
                <w:szCs w:val="20"/>
              </w:rPr>
              <w:t>Nacionalitat o grup ètnic</w:t>
            </w:r>
          </w:p>
        </w:tc>
        <w:tc>
          <w:tcPr>
            <w:tcW w:w="845" w:type="pct"/>
            <w:tcBorders>
              <w:top w:val="single" w:sz="4" w:space="0" w:color="000000"/>
              <w:left w:val="single" w:sz="4" w:space="0" w:color="000000"/>
              <w:bottom w:val="single" w:sz="4" w:space="0" w:color="000000"/>
              <w:right w:val="single" w:sz="4" w:space="0" w:color="000000"/>
            </w:tcBorders>
            <w:vAlign w:val="center"/>
          </w:tcPr>
          <w:p w:rsidR="005E3928" w:rsidRPr="005E3928" w:rsidRDefault="005E3928" w:rsidP="005E392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jc w:val="center"/>
              <w:rPr>
                <w:rFonts w:cs="Noto Sans"/>
                <w:i/>
                <w:spacing w:val="-3"/>
                <w:sz w:val="20"/>
                <w:szCs w:val="20"/>
              </w:rPr>
            </w:pPr>
            <w:r w:rsidRPr="005E3928">
              <w:rPr>
                <w:rFonts w:cs="Noto Sans"/>
                <w:i/>
                <w:spacing w:val="-3"/>
                <w:sz w:val="20"/>
                <w:szCs w:val="20"/>
              </w:rPr>
              <w:t>Refugiats</w:t>
            </w:r>
          </w:p>
        </w:tc>
      </w:tr>
      <w:tr w:rsidR="005E3928" w:rsidRPr="006A7569" w:rsidTr="005E3928">
        <w:trPr>
          <w:trHeight w:val="405"/>
        </w:trPr>
        <w:tc>
          <w:tcPr>
            <w:tcW w:w="845" w:type="pct"/>
            <w:tcBorders>
              <w:top w:val="single" w:sz="4" w:space="0" w:color="000000"/>
              <w:left w:val="single" w:sz="4" w:space="0" w:color="000000"/>
              <w:bottom w:val="single" w:sz="4" w:space="0" w:color="000000"/>
            </w:tcBorders>
            <w:vAlign w:val="center"/>
          </w:tcPr>
          <w:p w:rsidR="005E3928" w:rsidRPr="00A8537E"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b/>
                <w:spacing w:val="-3"/>
                <w:sz w:val="20"/>
                <w:szCs w:val="20"/>
              </w:rPr>
            </w:pPr>
            <w:r w:rsidRPr="00A8537E">
              <w:rPr>
                <w:rFonts w:cs="Noto Sans"/>
                <w:b/>
                <w:spacing w:val="-3"/>
                <w:sz w:val="20"/>
                <w:szCs w:val="20"/>
              </w:rPr>
              <w:t>Nombre</w:t>
            </w:r>
          </w:p>
        </w:tc>
        <w:tc>
          <w:tcPr>
            <w:tcW w:w="606" w:type="pct"/>
            <w:tcBorders>
              <w:top w:val="single" w:sz="4" w:space="0" w:color="000000"/>
              <w:left w:val="single" w:sz="4" w:space="0" w:color="000000"/>
              <w:bottom w:val="single" w:sz="4" w:space="0" w:color="000000"/>
            </w:tcBorders>
            <w:vAlign w:val="center"/>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660" w:type="pct"/>
            <w:tcBorders>
              <w:top w:val="single" w:sz="4" w:space="0" w:color="000000"/>
              <w:left w:val="single" w:sz="4" w:space="0" w:color="000000"/>
              <w:bottom w:val="single" w:sz="4" w:space="0" w:color="000000"/>
              <w:right w:val="single" w:sz="4" w:space="0" w:color="000000"/>
            </w:tcBorders>
            <w:vAlign w:val="center"/>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2043" w:type="pct"/>
            <w:tcBorders>
              <w:top w:val="single" w:sz="4" w:space="0" w:color="000000"/>
              <w:left w:val="single" w:sz="4" w:space="0" w:color="000000"/>
              <w:bottom w:val="single" w:sz="4" w:space="0" w:color="000000"/>
              <w:right w:val="single" w:sz="4" w:space="0" w:color="000000"/>
            </w:tcBorders>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845" w:type="pct"/>
            <w:tcBorders>
              <w:top w:val="single" w:sz="4" w:space="0" w:color="000000"/>
              <w:left w:val="single" w:sz="4" w:space="0" w:color="000000"/>
              <w:bottom w:val="single" w:sz="4" w:space="0" w:color="000000"/>
              <w:right w:val="single" w:sz="4" w:space="0" w:color="000000"/>
            </w:tcBorders>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r>
      <w:tr w:rsidR="005E3928" w:rsidRPr="006A7569" w:rsidTr="005E3928">
        <w:trPr>
          <w:trHeight w:val="405"/>
        </w:trPr>
        <w:tc>
          <w:tcPr>
            <w:tcW w:w="845" w:type="pct"/>
            <w:tcBorders>
              <w:top w:val="single" w:sz="4" w:space="0" w:color="000000"/>
              <w:left w:val="single" w:sz="4" w:space="0" w:color="000000"/>
              <w:bottom w:val="single" w:sz="4" w:space="0" w:color="000000"/>
            </w:tcBorders>
            <w:vAlign w:val="center"/>
          </w:tcPr>
          <w:p w:rsidR="005E3928" w:rsidRPr="00A8537E"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b/>
                <w:spacing w:val="-3"/>
                <w:sz w:val="20"/>
                <w:szCs w:val="20"/>
              </w:rPr>
            </w:pPr>
            <w:r w:rsidRPr="00A8537E">
              <w:rPr>
                <w:rFonts w:cs="Noto Sans"/>
                <w:b/>
                <w:spacing w:val="-3"/>
                <w:sz w:val="20"/>
                <w:szCs w:val="20"/>
              </w:rPr>
              <w:t>Edat</w:t>
            </w:r>
          </w:p>
        </w:tc>
        <w:tc>
          <w:tcPr>
            <w:tcW w:w="606" w:type="pct"/>
            <w:tcBorders>
              <w:top w:val="single" w:sz="4" w:space="0" w:color="000000"/>
              <w:left w:val="single" w:sz="4" w:space="0" w:color="000000"/>
              <w:bottom w:val="single" w:sz="4" w:space="0" w:color="000000"/>
            </w:tcBorders>
            <w:vAlign w:val="center"/>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660" w:type="pct"/>
            <w:tcBorders>
              <w:top w:val="single" w:sz="4" w:space="0" w:color="000000"/>
              <w:left w:val="single" w:sz="4" w:space="0" w:color="000000"/>
              <w:bottom w:val="single" w:sz="4" w:space="0" w:color="000000"/>
              <w:right w:val="single" w:sz="4" w:space="0" w:color="000000"/>
            </w:tcBorders>
            <w:vAlign w:val="center"/>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2043" w:type="pct"/>
            <w:tcBorders>
              <w:top w:val="single" w:sz="4" w:space="0" w:color="000000"/>
              <w:left w:val="single" w:sz="4" w:space="0" w:color="000000"/>
              <w:bottom w:val="single" w:sz="4" w:space="0" w:color="000000"/>
              <w:right w:val="single" w:sz="4" w:space="0" w:color="000000"/>
            </w:tcBorders>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c>
          <w:tcPr>
            <w:tcW w:w="845" w:type="pct"/>
            <w:tcBorders>
              <w:top w:val="single" w:sz="4" w:space="0" w:color="000000"/>
              <w:left w:val="single" w:sz="4" w:space="0" w:color="000000"/>
              <w:bottom w:val="single" w:sz="4" w:space="0" w:color="000000"/>
              <w:right w:val="single" w:sz="4" w:space="0" w:color="000000"/>
            </w:tcBorders>
          </w:tcPr>
          <w:p w:rsidR="005E3928" w:rsidRPr="006A7569" w:rsidRDefault="005E3928" w:rsidP="0065487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napToGrid w:val="0"/>
              <w:rPr>
                <w:rFonts w:cs="Noto Sans"/>
                <w:spacing w:val="-3"/>
                <w:sz w:val="20"/>
                <w:szCs w:val="20"/>
              </w:rPr>
            </w:pPr>
          </w:p>
        </w:tc>
      </w:tr>
    </w:tbl>
    <w:p w:rsidR="00BF5874" w:rsidRPr="006A7569" w:rsidRDefault="00BF5874" w:rsidP="00BF5874">
      <w:pPr>
        <w:pStyle w:val="Textoindependiente"/>
        <w:tabs>
          <w:tab w:val="left" w:pos="3686"/>
          <w:tab w:val="left" w:pos="7088"/>
        </w:tabs>
        <w:spacing w:after="0" w:line="240" w:lineRule="auto"/>
        <w:rPr>
          <w:rFonts w:ascii="Noto Sans" w:hAnsi="Noto Sans" w:cs="Noto Sans"/>
          <w:sz w:val="20"/>
          <w:szCs w:val="20"/>
        </w:rPr>
      </w:pPr>
    </w:p>
    <w:p w:rsidR="00BF5874" w:rsidRPr="001A14C4" w:rsidRDefault="00BF5874" w:rsidP="00BF5874">
      <w:pPr>
        <w:pStyle w:val="Textoindependiente"/>
        <w:numPr>
          <w:ilvl w:val="0"/>
          <w:numId w:val="4"/>
        </w:numPr>
        <w:tabs>
          <w:tab w:val="left" w:pos="3686"/>
          <w:tab w:val="left" w:pos="7088"/>
        </w:tabs>
        <w:spacing w:after="0" w:line="240" w:lineRule="auto"/>
        <w:ind w:left="426"/>
        <w:rPr>
          <w:rFonts w:ascii="Noto Sans" w:hAnsi="Noto Sans" w:cs="Noto Sans"/>
          <w:b/>
          <w:iCs/>
          <w:sz w:val="20"/>
          <w:szCs w:val="20"/>
        </w:rPr>
      </w:pPr>
      <w:r w:rsidRPr="006A7569">
        <w:rPr>
          <w:rFonts w:ascii="Noto Sans" w:hAnsi="Noto Sans" w:cs="Noto Sans"/>
          <w:b/>
          <w:iCs/>
          <w:sz w:val="20"/>
          <w:szCs w:val="20"/>
        </w:rPr>
        <w:t>Quines són les condicions socials i familiars de les persones destinatàries que es pretenen millorar mitjançant la intervenció?</w:t>
      </w:r>
    </w:p>
    <w:p w:rsidR="00BF5874" w:rsidRPr="006A7569" w:rsidRDefault="00AC50AD" w:rsidP="00BF5874">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r w:rsidRPr="006A7569">
        <w:rPr>
          <w:rFonts w:ascii="Noto Sans" w:hAnsi="Noto Sans" w:cs="Noto Sans"/>
          <w:sz w:val="20"/>
          <w:szCs w:val="20"/>
        </w:rPr>
        <w:fldChar w:fldCharType="begin">
          <w:ffData>
            <w:name w:val="Texto37"/>
            <w:enabled/>
            <w:calcOnExit w:val="0"/>
            <w:textInput/>
          </w:ffData>
        </w:fldChar>
      </w:r>
      <w:r w:rsidR="00BF5874" w:rsidRPr="00B91B65">
        <w:rPr>
          <w:rFonts w:ascii="Noto Sans" w:hAnsi="Noto Sans" w:cs="Noto Sans"/>
          <w:sz w:val="20"/>
          <w:szCs w:val="20"/>
        </w:rPr>
        <w:instrText xml:space="preserve"> FORMTEXT </w:instrText>
      </w:r>
      <w:r w:rsidRPr="006A7569">
        <w:rPr>
          <w:rFonts w:ascii="Noto Sans" w:hAnsi="Noto Sans" w:cs="Noto Sans"/>
          <w:sz w:val="20"/>
          <w:szCs w:val="20"/>
        </w:rPr>
      </w:r>
      <w:r w:rsidRPr="006A7569">
        <w:rPr>
          <w:rFonts w:ascii="Noto Sans" w:hAnsi="Noto Sans" w:cs="Noto Sans"/>
          <w:sz w:val="20"/>
          <w:szCs w:val="20"/>
        </w:rPr>
        <w:fldChar w:fldCharType="separate"/>
      </w:r>
      <w:r w:rsidR="00BF5874" w:rsidRPr="006A7569">
        <w:rPr>
          <w:rFonts w:ascii="Noto Sans" w:hAnsi="Noto Sans" w:cs="Noto Sans"/>
          <w:sz w:val="20"/>
          <w:szCs w:val="20"/>
        </w:rPr>
        <w:t> </w:t>
      </w:r>
      <w:r w:rsidR="00BF5874" w:rsidRPr="006A7569">
        <w:rPr>
          <w:rFonts w:ascii="Noto Sans" w:hAnsi="Noto Sans" w:cs="Noto Sans"/>
          <w:sz w:val="20"/>
          <w:szCs w:val="20"/>
        </w:rPr>
        <w:t> </w:t>
      </w:r>
      <w:r w:rsidR="00BF5874" w:rsidRPr="006A7569">
        <w:rPr>
          <w:rFonts w:ascii="Noto Sans" w:hAnsi="Noto Sans" w:cs="Noto Sans"/>
          <w:sz w:val="20"/>
          <w:szCs w:val="20"/>
        </w:rPr>
        <w:t> </w:t>
      </w:r>
      <w:r w:rsidR="00BF5874" w:rsidRPr="006A7569">
        <w:rPr>
          <w:rFonts w:ascii="Noto Sans" w:hAnsi="Noto Sans" w:cs="Noto Sans"/>
          <w:sz w:val="20"/>
          <w:szCs w:val="20"/>
        </w:rPr>
        <w:t> </w:t>
      </w:r>
      <w:r w:rsidR="00BF5874" w:rsidRPr="006A7569">
        <w:rPr>
          <w:rFonts w:ascii="Noto Sans" w:hAnsi="Noto Sans" w:cs="Noto Sans"/>
          <w:sz w:val="20"/>
          <w:szCs w:val="20"/>
        </w:rPr>
        <w:t> </w:t>
      </w:r>
      <w:r w:rsidRPr="006A7569">
        <w:rPr>
          <w:rFonts w:ascii="Noto Sans" w:hAnsi="Noto Sans" w:cs="Noto Sans"/>
          <w:sz w:val="20"/>
          <w:szCs w:val="20"/>
        </w:rPr>
        <w:fldChar w:fldCharType="end"/>
      </w:r>
    </w:p>
    <w:p w:rsidR="00BF5874" w:rsidRPr="006A7569" w:rsidRDefault="00BF5874" w:rsidP="00BF5874">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BF5874" w:rsidRPr="006A7569" w:rsidRDefault="00BF5874" w:rsidP="00392985">
      <w:pPr>
        <w:pStyle w:val="Textoindependiente"/>
        <w:tabs>
          <w:tab w:val="left" w:pos="3686"/>
          <w:tab w:val="left" w:pos="7088"/>
        </w:tabs>
        <w:spacing w:after="0" w:line="240" w:lineRule="auto"/>
        <w:rPr>
          <w:rFonts w:ascii="Noto Sans" w:hAnsi="Noto Sans" w:cs="Noto Sans"/>
          <w:sz w:val="20"/>
          <w:szCs w:val="20"/>
        </w:rPr>
      </w:pPr>
    </w:p>
    <w:p w:rsidR="00392985" w:rsidRPr="00C0721A" w:rsidRDefault="00C0721A" w:rsidP="00BF5874">
      <w:pPr>
        <w:pStyle w:val="Textoindependiente"/>
        <w:numPr>
          <w:ilvl w:val="0"/>
          <w:numId w:val="4"/>
        </w:numPr>
        <w:tabs>
          <w:tab w:val="left" w:pos="3686"/>
          <w:tab w:val="left" w:pos="7088"/>
        </w:tabs>
        <w:spacing w:after="0" w:line="240" w:lineRule="auto"/>
        <w:ind w:left="426"/>
        <w:rPr>
          <w:rFonts w:ascii="Noto Sans" w:hAnsi="Noto Sans" w:cs="Noto Sans"/>
          <w:iCs/>
          <w:sz w:val="20"/>
          <w:szCs w:val="20"/>
        </w:rPr>
      </w:pPr>
      <w:r>
        <w:rPr>
          <w:rFonts w:ascii="Noto Sans" w:hAnsi="Noto Sans" w:cs="Noto Sans"/>
          <w:b/>
          <w:iCs/>
          <w:sz w:val="20"/>
          <w:szCs w:val="20"/>
        </w:rPr>
        <w:t>Expli</w:t>
      </w:r>
      <w:r w:rsidRPr="00C0721A">
        <w:rPr>
          <w:rFonts w:ascii="Noto Sans" w:hAnsi="Noto Sans" w:cs="Noto Sans"/>
          <w:b/>
          <w:iCs/>
          <w:sz w:val="20"/>
          <w:szCs w:val="20"/>
        </w:rPr>
        <w:t xml:space="preserve">cació de </w:t>
      </w:r>
      <w:r>
        <w:rPr>
          <w:rFonts w:ascii="Noto Sans" w:hAnsi="Noto Sans" w:cs="Noto Sans"/>
          <w:b/>
          <w:iCs/>
          <w:sz w:val="20"/>
          <w:szCs w:val="20"/>
        </w:rPr>
        <w:t>la incidència</w:t>
      </w:r>
      <w:r w:rsidRPr="00C0721A">
        <w:rPr>
          <w:rFonts w:ascii="Noto Sans" w:hAnsi="Noto Sans" w:cs="Noto Sans"/>
          <w:b/>
          <w:iCs/>
          <w:sz w:val="20"/>
          <w:szCs w:val="20"/>
        </w:rPr>
        <w:t xml:space="preserve"> </w:t>
      </w:r>
      <w:r>
        <w:rPr>
          <w:rFonts w:ascii="Noto Sans" w:hAnsi="Noto Sans" w:cs="Noto Sans"/>
          <w:b/>
          <w:iCs/>
          <w:sz w:val="20"/>
          <w:szCs w:val="20"/>
        </w:rPr>
        <w:t>d</w:t>
      </w:r>
      <w:r w:rsidRPr="00C0721A">
        <w:rPr>
          <w:rFonts w:ascii="Noto Sans" w:hAnsi="Noto Sans" w:cs="Noto Sans"/>
          <w:b/>
          <w:iCs/>
          <w:sz w:val="20"/>
          <w:szCs w:val="20"/>
        </w:rPr>
        <w:t xml:space="preserve">el desastre en relació amb el gènere i </w:t>
      </w:r>
      <w:r>
        <w:rPr>
          <w:rFonts w:ascii="Noto Sans" w:hAnsi="Noto Sans" w:cs="Noto Sans"/>
          <w:b/>
          <w:iCs/>
          <w:sz w:val="20"/>
          <w:szCs w:val="20"/>
        </w:rPr>
        <w:t xml:space="preserve">identificació </w:t>
      </w:r>
      <w:r w:rsidRPr="00C0721A">
        <w:rPr>
          <w:rFonts w:ascii="Noto Sans" w:hAnsi="Noto Sans" w:cs="Noto Sans"/>
          <w:b/>
          <w:iCs/>
          <w:sz w:val="20"/>
          <w:szCs w:val="20"/>
        </w:rPr>
        <w:t>de les necessitats diferenciades per a homes</w:t>
      </w:r>
      <w:r w:rsidR="004101EE">
        <w:rPr>
          <w:rFonts w:ascii="Noto Sans" w:hAnsi="Noto Sans" w:cs="Noto Sans"/>
          <w:b/>
          <w:iCs/>
          <w:sz w:val="20"/>
          <w:szCs w:val="20"/>
        </w:rPr>
        <w:t xml:space="preserve"> </w:t>
      </w:r>
      <w:r w:rsidRPr="00C0721A">
        <w:rPr>
          <w:rFonts w:ascii="Noto Sans" w:hAnsi="Noto Sans" w:cs="Noto Sans"/>
          <w:b/>
          <w:iCs/>
          <w:sz w:val="20"/>
          <w:szCs w:val="20"/>
        </w:rPr>
        <w:t>i dones</w:t>
      </w:r>
    </w:p>
    <w:p w:rsidR="00392985" w:rsidRDefault="00392985"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C0721A" w:rsidRPr="006A7569" w:rsidRDefault="00C0721A"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92985" w:rsidRPr="006A7569" w:rsidRDefault="00392985"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92985" w:rsidRDefault="00392985" w:rsidP="00392985">
      <w:pPr>
        <w:pStyle w:val="Textoindependiente"/>
        <w:tabs>
          <w:tab w:val="left" w:pos="3686"/>
          <w:tab w:val="left" w:pos="7088"/>
        </w:tabs>
        <w:spacing w:after="0" w:line="240" w:lineRule="auto"/>
        <w:rPr>
          <w:rFonts w:ascii="Noto Sans" w:hAnsi="Noto Sans" w:cs="Noto Sans"/>
          <w:sz w:val="20"/>
          <w:szCs w:val="20"/>
        </w:rPr>
      </w:pPr>
    </w:p>
    <w:p w:rsidR="00392985" w:rsidRPr="00C0721A" w:rsidRDefault="00392985" w:rsidP="00BF5874">
      <w:pPr>
        <w:pStyle w:val="Textoindependiente"/>
        <w:numPr>
          <w:ilvl w:val="0"/>
          <w:numId w:val="4"/>
        </w:numPr>
        <w:tabs>
          <w:tab w:val="left" w:pos="3686"/>
          <w:tab w:val="left" w:pos="7088"/>
        </w:tabs>
        <w:spacing w:after="0" w:line="240" w:lineRule="auto"/>
        <w:ind w:left="426"/>
        <w:rPr>
          <w:rFonts w:ascii="Noto Sans" w:hAnsi="Noto Sans" w:cs="Noto Sans"/>
          <w:sz w:val="20"/>
          <w:szCs w:val="20"/>
        </w:rPr>
      </w:pPr>
      <w:r w:rsidRPr="006A7569">
        <w:rPr>
          <w:rFonts w:ascii="Noto Sans" w:hAnsi="Noto Sans" w:cs="Noto Sans"/>
          <w:b/>
          <w:sz w:val="20"/>
          <w:szCs w:val="20"/>
        </w:rPr>
        <w:t>Criteris de selecció de la p</w:t>
      </w:r>
      <w:r w:rsidR="00C0721A">
        <w:rPr>
          <w:rFonts w:ascii="Noto Sans" w:hAnsi="Noto Sans" w:cs="Noto Sans"/>
          <w:b/>
          <w:sz w:val="20"/>
          <w:szCs w:val="20"/>
        </w:rPr>
        <w:t>ersones</w:t>
      </w:r>
      <w:r w:rsidRPr="006A7569">
        <w:rPr>
          <w:rFonts w:ascii="Noto Sans" w:hAnsi="Noto Sans" w:cs="Noto Sans"/>
          <w:b/>
          <w:sz w:val="20"/>
          <w:szCs w:val="20"/>
        </w:rPr>
        <w:t xml:space="preserve"> destinatàri</w:t>
      </w:r>
      <w:r w:rsidR="00C0721A">
        <w:rPr>
          <w:rFonts w:ascii="Noto Sans" w:hAnsi="Noto Sans" w:cs="Noto Sans"/>
          <w:b/>
          <w:sz w:val="20"/>
          <w:szCs w:val="20"/>
        </w:rPr>
        <w:t>es de l’</w:t>
      </w:r>
      <w:r w:rsidRPr="006A7569">
        <w:rPr>
          <w:rFonts w:ascii="Noto Sans" w:hAnsi="Noto Sans" w:cs="Noto Sans"/>
          <w:b/>
          <w:sz w:val="20"/>
          <w:szCs w:val="20"/>
        </w:rPr>
        <w:t>a</w:t>
      </w:r>
      <w:r w:rsidR="00C0721A">
        <w:rPr>
          <w:rFonts w:ascii="Noto Sans" w:hAnsi="Noto Sans" w:cs="Noto Sans"/>
          <w:b/>
          <w:sz w:val="20"/>
          <w:szCs w:val="20"/>
        </w:rPr>
        <w:t>ju</w:t>
      </w:r>
      <w:r w:rsidRPr="006A7569">
        <w:rPr>
          <w:rFonts w:ascii="Noto Sans" w:hAnsi="Noto Sans" w:cs="Noto Sans"/>
          <w:b/>
          <w:sz w:val="20"/>
          <w:szCs w:val="20"/>
        </w:rPr>
        <w:t>da</w:t>
      </w:r>
    </w:p>
    <w:p w:rsidR="00392985" w:rsidRDefault="00392985"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C0721A" w:rsidRPr="006A7569" w:rsidRDefault="00C0721A"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92985" w:rsidRPr="006A7569" w:rsidRDefault="00392985" w:rsidP="00392985">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392985" w:rsidRPr="006A7569" w:rsidRDefault="00392985" w:rsidP="00392985">
      <w:pPr>
        <w:rPr>
          <w:rFonts w:cs="Noto Sans"/>
          <w:sz w:val="20"/>
          <w:szCs w:val="20"/>
        </w:rPr>
      </w:pPr>
    </w:p>
    <w:p w:rsidR="0035152E" w:rsidRPr="00C0721A" w:rsidRDefault="0035152E" w:rsidP="00BF5874">
      <w:pPr>
        <w:pStyle w:val="Textoindependiente"/>
        <w:numPr>
          <w:ilvl w:val="0"/>
          <w:numId w:val="4"/>
        </w:numPr>
        <w:tabs>
          <w:tab w:val="left" w:pos="3686"/>
          <w:tab w:val="left" w:pos="7088"/>
        </w:tabs>
        <w:spacing w:after="0" w:line="240" w:lineRule="auto"/>
        <w:ind w:left="426"/>
        <w:rPr>
          <w:rFonts w:ascii="Noto Sans" w:hAnsi="Noto Sans" w:cs="Noto Sans"/>
          <w:sz w:val="20"/>
          <w:szCs w:val="20"/>
        </w:rPr>
      </w:pPr>
      <w:r w:rsidRPr="0035152E">
        <w:rPr>
          <w:rFonts w:ascii="Noto Sans" w:hAnsi="Noto Sans" w:cs="Noto Sans"/>
          <w:b/>
          <w:sz w:val="20"/>
          <w:szCs w:val="20"/>
        </w:rPr>
        <w:t>Descripció del grau de p</w:t>
      </w:r>
      <w:r w:rsidR="00392985" w:rsidRPr="0035152E">
        <w:rPr>
          <w:rFonts w:ascii="Noto Sans" w:hAnsi="Noto Sans" w:cs="Noto Sans"/>
          <w:b/>
          <w:sz w:val="20"/>
          <w:szCs w:val="20"/>
        </w:rPr>
        <w:t xml:space="preserve">articipació </w:t>
      </w:r>
      <w:r w:rsidR="00654878">
        <w:rPr>
          <w:rFonts w:ascii="Noto Sans" w:hAnsi="Noto Sans" w:cs="Noto Sans"/>
          <w:b/>
          <w:sz w:val="20"/>
          <w:szCs w:val="20"/>
        </w:rPr>
        <w:t>de la població destinatària</w:t>
      </w:r>
      <w:r w:rsidRPr="0035152E">
        <w:rPr>
          <w:rFonts w:ascii="Noto Sans" w:hAnsi="Noto Sans" w:cs="Noto Sans"/>
          <w:b/>
          <w:sz w:val="20"/>
          <w:szCs w:val="20"/>
        </w:rPr>
        <w:t xml:space="preserve"> </w:t>
      </w:r>
      <w:r w:rsidR="00392985" w:rsidRPr="0035152E">
        <w:rPr>
          <w:rFonts w:ascii="Noto Sans" w:hAnsi="Noto Sans" w:cs="Noto Sans"/>
          <w:b/>
          <w:sz w:val="20"/>
          <w:szCs w:val="20"/>
        </w:rPr>
        <w:t>en l</w:t>
      </w:r>
      <w:r w:rsidRPr="0035152E">
        <w:rPr>
          <w:rFonts w:ascii="Noto Sans" w:hAnsi="Noto Sans" w:cs="Noto Sans"/>
          <w:b/>
          <w:sz w:val="20"/>
          <w:szCs w:val="20"/>
        </w:rPr>
        <w:t>es d</w:t>
      </w:r>
      <w:r w:rsidR="00392985" w:rsidRPr="0035152E">
        <w:rPr>
          <w:rFonts w:ascii="Noto Sans" w:hAnsi="Noto Sans" w:cs="Noto Sans"/>
          <w:b/>
          <w:sz w:val="20"/>
          <w:szCs w:val="20"/>
        </w:rPr>
        <w:t>i</w:t>
      </w:r>
      <w:r w:rsidRPr="0035152E">
        <w:rPr>
          <w:rFonts w:ascii="Noto Sans" w:hAnsi="Noto Sans" w:cs="Noto Sans"/>
          <w:b/>
          <w:sz w:val="20"/>
          <w:szCs w:val="20"/>
        </w:rPr>
        <w:t>f</w:t>
      </w:r>
      <w:r w:rsidR="00392985" w:rsidRPr="0035152E">
        <w:rPr>
          <w:rFonts w:ascii="Noto Sans" w:hAnsi="Noto Sans" w:cs="Noto Sans"/>
          <w:b/>
          <w:sz w:val="20"/>
          <w:szCs w:val="20"/>
        </w:rPr>
        <w:t>e</w:t>
      </w:r>
      <w:r w:rsidRPr="0035152E">
        <w:rPr>
          <w:rFonts w:ascii="Noto Sans" w:hAnsi="Noto Sans" w:cs="Noto Sans"/>
          <w:b/>
          <w:sz w:val="20"/>
          <w:szCs w:val="20"/>
        </w:rPr>
        <w:t>re</w:t>
      </w:r>
      <w:r w:rsidR="00392985" w:rsidRPr="0035152E">
        <w:rPr>
          <w:rFonts w:ascii="Noto Sans" w:hAnsi="Noto Sans" w:cs="Noto Sans"/>
          <w:b/>
          <w:sz w:val="20"/>
          <w:szCs w:val="20"/>
        </w:rPr>
        <w:t>nt</w:t>
      </w:r>
      <w:r w:rsidRPr="0035152E">
        <w:rPr>
          <w:rFonts w:ascii="Noto Sans" w:hAnsi="Noto Sans" w:cs="Noto Sans"/>
          <w:b/>
          <w:sz w:val="20"/>
          <w:szCs w:val="20"/>
        </w:rPr>
        <w:t xml:space="preserve">s </w:t>
      </w:r>
      <w:r w:rsidR="00392985" w:rsidRPr="0035152E">
        <w:rPr>
          <w:rFonts w:ascii="Noto Sans" w:hAnsi="Noto Sans" w:cs="Noto Sans"/>
          <w:b/>
          <w:sz w:val="20"/>
          <w:szCs w:val="20"/>
        </w:rPr>
        <w:t>f</w:t>
      </w:r>
      <w:r w:rsidRPr="0035152E">
        <w:rPr>
          <w:rFonts w:ascii="Noto Sans" w:hAnsi="Noto Sans" w:cs="Noto Sans"/>
          <w:b/>
          <w:sz w:val="20"/>
          <w:szCs w:val="20"/>
        </w:rPr>
        <w:t>ases</w:t>
      </w:r>
      <w:r w:rsidR="00392985" w:rsidRPr="0035152E">
        <w:rPr>
          <w:rFonts w:ascii="Noto Sans" w:hAnsi="Noto Sans" w:cs="Noto Sans"/>
          <w:b/>
          <w:sz w:val="20"/>
          <w:szCs w:val="20"/>
        </w:rPr>
        <w:t xml:space="preserve"> del projecte</w:t>
      </w:r>
    </w:p>
    <w:p w:rsidR="0035152E" w:rsidRDefault="0035152E" w:rsidP="0035152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5152E" w:rsidRPr="006A7569" w:rsidRDefault="0035152E" w:rsidP="0035152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5152E" w:rsidRPr="006A7569" w:rsidRDefault="0035152E" w:rsidP="0035152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35152E" w:rsidRPr="006A7569" w:rsidRDefault="0035152E" w:rsidP="0035152E">
      <w:pPr>
        <w:rPr>
          <w:rFonts w:cs="Noto Sans"/>
          <w:sz w:val="20"/>
          <w:szCs w:val="20"/>
        </w:rPr>
      </w:pPr>
    </w:p>
    <w:p w:rsidR="00412BB2" w:rsidRPr="00C0721A" w:rsidRDefault="00FA1254" w:rsidP="00BF5874">
      <w:pPr>
        <w:pStyle w:val="Textoindependiente"/>
        <w:numPr>
          <w:ilvl w:val="0"/>
          <w:numId w:val="4"/>
        </w:numPr>
        <w:tabs>
          <w:tab w:val="left" w:pos="3686"/>
          <w:tab w:val="left" w:pos="7088"/>
        </w:tabs>
        <w:spacing w:after="0" w:line="240" w:lineRule="auto"/>
        <w:ind w:left="426"/>
        <w:rPr>
          <w:rFonts w:ascii="Noto Sans" w:hAnsi="Noto Sans" w:cs="Noto Sans"/>
          <w:sz w:val="20"/>
          <w:szCs w:val="20"/>
        </w:rPr>
      </w:pPr>
      <w:r>
        <w:rPr>
          <w:rFonts w:ascii="Noto Sans" w:hAnsi="Noto Sans" w:cs="Noto Sans"/>
          <w:b/>
          <w:sz w:val="20"/>
          <w:szCs w:val="20"/>
        </w:rPr>
        <w:t>De quina manera es té en compte la idiosincràsia sociocultural de la població destinatària?</w:t>
      </w:r>
    </w:p>
    <w:p w:rsidR="00412BB2" w:rsidRDefault="00412BB2" w:rsidP="00412BB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412BB2" w:rsidRPr="006A7569" w:rsidRDefault="00412BB2" w:rsidP="00412BB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412BB2" w:rsidRPr="006A7569" w:rsidRDefault="00412BB2" w:rsidP="00412BB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713779" w:rsidRDefault="00713779" w:rsidP="007D06AB">
      <w:pPr>
        <w:tabs>
          <w:tab w:val="left" w:pos="1168"/>
        </w:tabs>
        <w:rPr>
          <w:rFonts w:cs="Noto Sans"/>
          <w:sz w:val="20"/>
          <w:szCs w:val="20"/>
        </w:rPr>
      </w:pPr>
    </w:p>
    <w:p w:rsidR="00757828" w:rsidRDefault="00757828" w:rsidP="007D06AB">
      <w:pPr>
        <w:tabs>
          <w:tab w:val="left" w:pos="1168"/>
        </w:tabs>
        <w:rPr>
          <w:rFonts w:cs="Noto Sans"/>
          <w:sz w:val="20"/>
          <w:szCs w:val="20"/>
        </w:rPr>
      </w:pPr>
    </w:p>
    <w:p w:rsidR="00757828" w:rsidRDefault="00757828" w:rsidP="007D06AB">
      <w:pPr>
        <w:tabs>
          <w:tab w:val="left" w:pos="1168"/>
        </w:tabs>
        <w:rPr>
          <w:rFonts w:cs="Noto Sans"/>
          <w:sz w:val="20"/>
          <w:szCs w:val="20"/>
        </w:rPr>
        <w:sectPr w:rsidR="00757828" w:rsidSect="003419D5">
          <w:headerReference w:type="default" r:id="rId8"/>
          <w:footerReference w:type="default" r:id="rId9"/>
          <w:headerReference w:type="first" r:id="rId10"/>
          <w:footerReference w:type="first" r:id="rId11"/>
          <w:pgSz w:w="11906" w:h="16838" w:code="9"/>
          <w:pgMar w:top="1276" w:right="851" w:bottom="1701" w:left="2552" w:header="709" w:footer="709" w:gutter="0"/>
          <w:cols w:space="708"/>
          <w:titlePg/>
          <w:docGrid w:linePitch="360"/>
        </w:sectPr>
      </w:pPr>
    </w:p>
    <w:p w:rsidR="00D96055" w:rsidRPr="000E7B36" w:rsidRDefault="00D96055" w:rsidP="00D96055">
      <w:pPr>
        <w:pStyle w:val="Textoindependiente"/>
        <w:numPr>
          <w:ilvl w:val="0"/>
          <w:numId w:val="23"/>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2"/>
          <w:szCs w:val="22"/>
        </w:rPr>
        <w:lastRenderedPageBreak/>
        <w:t>Lògica d’intervenció</w:t>
      </w:r>
    </w:p>
    <w:p w:rsidR="000E7B36" w:rsidRPr="000E7B36" w:rsidRDefault="000E7B36" w:rsidP="000E7B36">
      <w:pPr>
        <w:pStyle w:val="Textoindependiente"/>
        <w:tabs>
          <w:tab w:val="left" w:pos="3686"/>
          <w:tab w:val="left" w:pos="7088"/>
        </w:tabs>
        <w:spacing w:after="0" w:line="240" w:lineRule="auto"/>
        <w:ind w:left="426"/>
        <w:rPr>
          <w:rFonts w:ascii="Noto Sans" w:hAnsi="Noto Sans" w:cs="Noto Sans"/>
          <w:b/>
          <w:sz w:val="20"/>
          <w:szCs w:val="20"/>
        </w:rPr>
      </w:pPr>
    </w:p>
    <w:p w:rsidR="000559C8" w:rsidRPr="000559C8" w:rsidRDefault="000E7B36" w:rsidP="000E7B36">
      <w:pPr>
        <w:pStyle w:val="Textoindependiente"/>
        <w:tabs>
          <w:tab w:val="left" w:pos="3686"/>
          <w:tab w:val="left" w:pos="7088"/>
        </w:tabs>
        <w:spacing w:after="0" w:line="240" w:lineRule="auto"/>
        <w:ind w:left="66"/>
        <w:rPr>
          <w:rFonts w:ascii="Noto Sans" w:hAnsi="Noto Sans" w:cs="Noto Sans"/>
          <w:b/>
          <w:sz w:val="20"/>
          <w:szCs w:val="20"/>
        </w:rPr>
      </w:pPr>
      <w:r>
        <w:rPr>
          <w:rFonts w:ascii="Noto Sans" w:hAnsi="Noto Sans" w:cs="Noto Sans"/>
          <w:b/>
          <w:sz w:val="22"/>
          <w:szCs w:val="22"/>
        </w:rPr>
        <w:t>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985"/>
        <w:gridCol w:w="2702"/>
        <w:gridCol w:w="2316"/>
        <w:gridCol w:w="2574"/>
      </w:tblGrid>
      <w:tr w:rsidR="000559C8" w:rsidRPr="007B6D51" w:rsidTr="007B6D51">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0559C8" w:rsidRPr="00A32F00" w:rsidRDefault="000559C8" w:rsidP="009060B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rPr>
                <w:rFonts w:cs="Noto Sans"/>
                <w:b/>
                <w:spacing w:val="-3"/>
                <w:sz w:val="20"/>
                <w:szCs w:val="20"/>
              </w:rPr>
            </w:pPr>
            <w:r w:rsidRPr="00A32F00">
              <w:rPr>
                <w:rFonts w:cs="Noto Sans"/>
                <w:b/>
                <w:spacing w:val="-3"/>
                <w:sz w:val="20"/>
                <w:szCs w:val="20"/>
              </w:rPr>
              <w:t xml:space="preserve">Objectiu general: </w:t>
            </w:r>
          </w:p>
        </w:tc>
      </w:tr>
      <w:tr w:rsidR="008671E5" w:rsidRPr="007B6D51" w:rsidTr="007B6D51">
        <w:trPr>
          <w:trHeight w:val="20"/>
        </w:trPr>
        <w:tc>
          <w:tcPr>
            <w:tcW w:w="2204"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rPr>
                <w:rFonts w:ascii="Noto Sans" w:hAnsi="Noto Sans" w:cs="Noto Sans"/>
                <w:sz w:val="20"/>
                <w:szCs w:val="20"/>
              </w:rPr>
            </w:pPr>
            <w:r w:rsidRPr="00A32F00">
              <w:rPr>
                <w:rFonts w:ascii="Noto Sans" w:hAnsi="Noto Sans" w:cs="Noto Sans"/>
                <w:sz w:val="20"/>
                <w:szCs w:val="20"/>
              </w:rPr>
              <w:t>Objectiu específic:</w:t>
            </w:r>
          </w:p>
        </w:tc>
        <w:tc>
          <w:tcPr>
            <w:tcW w:w="995"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r w:rsidRPr="00A32F00">
              <w:rPr>
                <w:rFonts w:ascii="Noto Sans" w:hAnsi="Noto Sans" w:cs="Noto Sans"/>
                <w:sz w:val="20"/>
                <w:szCs w:val="20"/>
              </w:rPr>
              <w:t>Indicadors</w:t>
            </w:r>
          </w:p>
        </w:tc>
        <w:tc>
          <w:tcPr>
            <w:tcW w:w="853"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r w:rsidRPr="00A32F00">
              <w:rPr>
                <w:rFonts w:ascii="Noto Sans" w:hAnsi="Noto Sans" w:cs="Noto Sans"/>
                <w:sz w:val="20"/>
                <w:szCs w:val="20"/>
              </w:rPr>
              <w:t>Fonts de verificació</w:t>
            </w:r>
          </w:p>
        </w:tc>
        <w:tc>
          <w:tcPr>
            <w:tcW w:w="948"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r w:rsidRPr="00A32F00">
              <w:rPr>
                <w:rFonts w:ascii="Noto Sans" w:hAnsi="Noto Sans" w:cs="Noto Sans"/>
                <w:sz w:val="20"/>
                <w:szCs w:val="20"/>
              </w:rPr>
              <w:t>Factors externs</w:t>
            </w:r>
          </w:p>
        </w:tc>
      </w:tr>
      <w:tr w:rsidR="008671E5" w:rsidRPr="007B6D51" w:rsidTr="007B6D51">
        <w:trPr>
          <w:trHeight w:val="20"/>
        </w:trPr>
        <w:tc>
          <w:tcPr>
            <w:tcW w:w="2204"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rPr>
                <w:rFonts w:ascii="Noto Sans" w:hAnsi="Noto Sans" w:cs="Noto Sans"/>
                <w:sz w:val="20"/>
                <w:szCs w:val="20"/>
              </w:rPr>
            </w:pPr>
          </w:p>
        </w:tc>
        <w:tc>
          <w:tcPr>
            <w:tcW w:w="995"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p>
        </w:tc>
        <w:tc>
          <w:tcPr>
            <w:tcW w:w="853"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p>
        </w:tc>
        <w:tc>
          <w:tcPr>
            <w:tcW w:w="948" w:type="pct"/>
            <w:tcBorders>
              <w:top w:val="single" w:sz="4" w:space="0" w:color="auto"/>
              <w:left w:val="single" w:sz="4" w:space="0" w:color="auto"/>
              <w:bottom w:val="single" w:sz="4" w:space="0" w:color="auto"/>
              <w:right w:val="single" w:sz="4" w:space="0" w:color="auto"/>
            </w:tcBorders>
          </w:tcPr>
          <w:p w:rsidR="008671E5" w:rsidRPr="00A32F00" w:rsidRDefault="008671E5" w:rsidP="00654878">
            <w:pPr>
              <w:pStyle w:val="Ttulo7"/>
              <w:spacing w:before="0"/>
              <w:jc w:val="center"/>
              <w:rPr>
                <w:rFonts w:ascii="Noto Sans" w:hAnsi="Noto Sans" w:cs="Noto Sans"/>
                <w:sz w:val="20"/>
                <w:szCs w:val="20"/>
              </w:rPr>
            </w:pPr>
          </w:p>
        </w:tc>
      </w:tr>
      <w:tr w:rsidR="008671E5" w:rsidRPr="007B6D51" w:rsidTr="007B6D51">
        <w:trPr>
          <w:trHeight w:val="20"/>
        </w:trPr>
        <w:tc>
          <w:tcPr>
            <w:tcW w:w="2204"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rPr>
                <w:rFonts w:ascii="Noto Sans" w:hAnsi="Noto Sans" w:cs="Noto Sans"/>
                <w:sz w:val="20"/>
                <w:szCs w:val="20"/>
              </w:rPr>
            </w:pPr>
            <w:r w:rsidRPr="00A32F00">
              <w:rPr>
                <w:rFonts w:ascii="Noto Sans" w:hAnsi="Noto Sans" w:cs="Noto Sans"/>
                <w:sz w:val="20"/>
                <w:szCs w:val="20"/>
              </w:rPr>
              <w:t>Resultats esperats</w:t>
            </w:r>
          </w:p>
        </w:tc>
        <w:tc>
          <w:tcPr>
            <w:tcW w:w="995"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jc w:val="center"/>
              <w:rPr>
                <w:rFonts w:ascii="Noto Sans" w:hAnsi="Noto Sans" w:cs="Noto Sans"/>
                <w:sz w:val="20"/>
                <w:szCs w:val="20"/>
              </w:rPr>
            </w:pPr>
            <w:r w:rsidRPr="00A32F00">
              <w:rPr>
                <w:rFonts w:ascii="Noto Sans" w:hAnsi="Noto Sans" w:cs="Noto Sans"/>
                <w:sz w:val="20"/>
                <w:szCs w:val="20"/>
              </w:rPr>
              <w:t>Indicadors</w:t>
            </w:r>
          </w:p>
        </w:tc>
        <w:tc>
          <w:tcPr>
            <w:tcW w:w="853"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jc w:val="center"/>
              <w:rPr>
                <w:rFonts w:ascii="Noto Sans" w:hAnsi="Noto Sans" w:cs="Noto Sans"/>
                <w:sz w:val="20"/>
                <w:szCs w:val="20"/>
              </w:rPr>
            </w:pPr>
            <w:r w:rsidRPr="00A32F00">
              <w:rPr>
                <w:rFonts w:ascii="Noto Sans" w:hAnsi="Noto Sans" w:cs="Noto Sans"/>
                <w:sz w:val="20"/>
                <w:szCs w:val="20"/>
              </w:rPr>
              <w:t>Fonts de verificació</w:t>
            </w:r>
          </w:p>
        </w:tc>
        <w:tc>
          <w:tcPr>
            <w:tcW w:w="948"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pStyle w:val="Ttulo7"/>
              <w:spacing w:before="0"/>
              <w:jc w:val="center"/>
              <w:rPr>
                <w:rFonts w:ascii="Noto Sans" w:hAnsi="Noto Sans" w:cs="Noto Sans"/>
                <w:sz w:val="20"/>
                <w:szCs w:val="20"/>
              </w:rPr>
            </w:pPr>
            <w:r w:rsidRPr="00A32F00">
              <w:rPr>
                <w:rFonts w:ascii="Noto Sans" w:hAnsi="Noto Sans" w:cs="Noto Sans"/>
                <w:sz w:val="20"/>
                <w:szCs w:val="20"/>
              </w:rPr>
              <w:t>Factors externs</w:t>
            </w:r>
          </w:p>
        </w:tc>
      </w:tr>
      <w:tr w:rsidR="008671E5" w:rsidRPr="007B6D51" w:rsidTr="007B6D51">
        <w:trPr>
          <w:trHeight w:val="20"/>
        </w:trPr>
        <w:tc>
          <w:tcPr>
            <w:tcW w:w="2204" w:type="pct"/>
            <w:tcBorders>
              <w:top w:val="single" w:sz="4" w:space="0" w:color="auto"/>
              <w:left w:val="single" w:sz="4" w:space="0" w:color="auto"/>
              <w:bottom w:val="single" w:sz="4" w:space="0" w:color="auto"/>
              <w:right w:val="single" w:sz="4" w:space="0" w:color="auto"/>
            </w:tcBorders>
          </w:tcPr>
          <w:p w:rsidR="008671E5" w:rsidRPr="00A32F00" w:rsidRDefault="008671E5" w:rsidP="000559C8">
            <w:pPr>
              <w:rPr>
                <w:rFonts w:cs="Noto Sans"/>
                <w:b/>
                <w:sz w:val="20"/>
                <w:szCs w:val="20"/>
              </w:rPr>
            </w:pPr>
            <w:r w:rsidRPr="00A32F00">
              <w:rPr>
                <w:rFonts w:cs="Noto Sans"/>
                <w:b/>
                <w:sz w:val="20"/>
                <w:szCs w:val="20"/>
              </w:rPr>
              <w:t xml:space="preserve">R.1 </w:t>
            </w:r>
            <w:r w:rsidR="00AC50AD" w:rsidRPr="00A32F00">
              <w:rPr>
                <w:rFonts w:cs="Noto Sans"/>
                <w:b/>
                <w:sz w:val="20"/>
                <w:szCs w:val="20"/>
              </w:rPr>
              <w:fldChar w:fldCharType="begin">
                <w:ffData>
                  <w:name w:val="Texto165"/>
                  <w:enabled/>
                  <w:calcOnExit w:val="0"/>
                  <w:textInput/>
                </w:ffData>
              </w:fldChar>
            </w:r>
            <w:r w:rsidRPr="00A32F00">
              <w:rPr>
                <w:rFonts w:cs="Noto Sans"/>
                <w:b/>
                <w:sz w:val="20"/>
                <w:szCs w:val="20"/>
              </w:rPr>
              <w:instrText xml:space="preserve"> FORMTEXT </w:instrText>
            </w:r>
            <w:r w:rsidR="00AC50AD" w:rsidRPr="00A32F00">
              <w:rPr>
                <w:rFonts w:cs="Noto Sans"/>
                <w:b/>
                <w:sz w:val="20"/>
                <w:szCs w:val="20"/>
              </w:rPr>
            </w:r>
            <w:r w:rsidR="00AC50AD" w:rsidRPr="00A32F00">
              <w:rPr>
                <w:rFonts w:cs="Noto Sans"/>
                <w:b/>
                <w:sz w:val="20"/>
                <w:szCs w:val="20"/>
              </w:rPr>
              <w:fldChar w:fldCharType="separate"/>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00AC50AD" w:rsidRPr="00A32F00">
              <w:rPr>
                <w:rFonts w:cs="Noto Sans"/>
                <w:b/>
                <w:sz w:val="20"/>
                <w:szCs w:val="20"/>
              </w:rPr>
              <w:fldChar w:fldCharType="end"/>
            </w:r>
          </w:p>
          <w:p w:rsidR="008671E5" w:rsidRPr="00A32F00" w:rsidRDefault="008671E5" w:rsidP="000559C8">
            <w:pPr>
              <w:rPr>
                <w:rFonts w:cs="Noto Sans"/>
                <w:b/>
                <w:sz w:val="20"/>
                <w:szCs w:val="20"/>
              </w:rPr>
            </w:pPr>
          </w:p>
          <w:p w:rsidR="008671E5" w:rsidRPr="00A32F00" w:rsidRDefault="008671E5" w:rsidP="000559C8">
            <w:pPr>
              <w:rPr>
                <w:rFonts w:cs="Noto Sans"/>
                <w:b/>
                <w:sz w:val="20"/>
                <w:szCs w:val="20"/>
              </w:rPr>
            </w:pPr>
            <w:r w:rsidRPr="00A32F00">
              <w:rPr>
                <w:rFonts w:cs="Noto Sans"/>
                <w:b/>
                <w:sz w:val="20"/>
                <w:szCs w:val="20"/>
              </w:rPr>
              <w:t xml:space="preserve">R.2 </w:t>
            </w:r>
            <w:r w:rsidR="00AC50AD" w:rsidRPr="00A32F00">
              <w:rPr>
                <w:rFonts w:cs="Noto Sans"/>
                <w:b/>
                <w:sz w:val="20"/>
                <w:szCs w:val="20"/>
              </w:rPr>
              <w:fldChar w:fldCharType="begin">
                <w:ffData>
                  <w:name w:val="Texto166"/>
                  <w:enabled/>
                  <w:calcOnExit w:val="0"/>
                  <w:textInput/>
                </w:ffData>
              </w:fldChar>
            </w:r>
            <w:r w:rsidRPr="00A32F00">
              <w:rPr>
                <w:rFonts w:cs="Noto Sans"/>
                <w:b/>
                <w:sz w:val="20"/>
                <w:szCs w:val="20"/>
              </w:rPr>
              <w:instrText xml:space="preserve"> FORMTEXT </w:instrText>
            </w:r>
            <w:r w:rsidR="00AC50AD" w:rsidRPr="00A32F00">
              <w:rPr>
                <w:rFonts w:cs="Noto Sans"/>
                <w:b/>
                <w:sz w:val="20"/>
                <w:szCs w:val="20"/>
              </w:rPr>
            </w:r>
            <w:r w:rsidR="00AC50AD" w:rsidRPr="00A32F00">
              <w:rPr>
                <w:rFonts w:cs="Noto Sans"/>
                <w:b/>
                <w:sz w:val="20"/>
                <w:szCs w:val="20"/>
              </w:rPr>
              <w:fldChar w:fldCharType="separate"/>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00AC50AD" w:rsidRPr="00A32F00">
              <w:rPr>
                <w:rFonts w:cs="Noto Sans"/>
                <w:b/>
                <w:sz w:val="20"/>
                <w:szCs w:val="20"/>
              </w:rPr>
              <w:fldChar w:fldCharType="end"/>
            </w:r>
          </w:p>
          <w:p w:rsidR="008671E5" w:rsidRPr="00A32F00" w:rsidRDefault="008671E5" w:rsidP="000559C8">
            <w:pPr>
              <w:rPr>
                <w:rFonts w:cs="Noto Sans"/>
                <w:b/>
                <w:sz w:val="20"/>
                <w:szCs w:val="20"/>
              </w:rPr>
            </w:pPr>
          </w:p>
          <w:p w:rsidR="008671E5" w:rsidRPr="00A32F00" w:rsidRDefault="008671E5" w:rsidP="000559C8">
            <w:pPr>
              <w:rPr>
                <w:rFonts w:cs="Noto Sans"/>
                <w:b/>
                <w:sz w:val="20"/>
                <w:szCs w:val="20"/>
              </w:rPr>
            </w:pPr>
            <w:r w:rsidRPr="00A32F00">
              <w:rPr>
                <w:rFonts w:cs="Noto Sans"/>
                <w:b/>
                <w:sz w:val="20"/>
                <w:szCs w:val="20"/>
              </w:rPr>
              <w:t xml:space="preserve">R.3 </w:t>
            </w:r>
            <w:r w:rsidR="00AC50AD" w:rsidRPr="00A32F00">
              <w:rPr>
                <w:rFonts w:cs="Noto Sans"/>
                <w:b/>
                <w:sz w:val="20"/>
                <w:szCs w:val="20"/>
              </w:rPr>
              <w:fldChar w:fldCharType="begin">
                <w:ffData>
                  <w:name w:val="Texto167"/>
                  <w:enabled/>
                  <w:calcOnExit w:val="0"/>
                  <w:textInput/>
                </w:ffData>
              </w:fldChar>
            </w:r>
            <w:r w:rsidRPr="00A32F00">
              <w:rPr>
                <w:rFonts w:cs="Noto Sans"/>
                <w:b/>
                <w:sz w:val="20"/>
                <w:szCs w:val="20"/>
              </w:rPr>
              <w:instrText xml:space="preserve"> FORMTEXT </w:instrText>
            </w:r>
            <w:r w:rsidR="00AC50AD" w:rsidRPr="00A32F00">
              <w:rPr>
                <w:rFonts w:cs="Noto Sans"/>
                <w:b/>
                <w:sz w:val="20"/>
                <w:szCs w:val="20"/>
              </w:rPr>
            </w:r>
            <w:r w:rsidR="00AC50AD" w:rsidRPr="00A32F00">
              <w:rPr>
                <w:rFonts w:cs="Noto Sans"/>
                <w:b/>
                <w:sz w:val="20"/>
                <w:szCs w:val="20"/>
              </w:rPr>
              <w:fldChar w:fldCharType="separate"/>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Pr="00A32F00">
              <w:rPr>
                <w:rFonts w:cs="Noto Sans"/>
                <w:b/>
                <w:noProof/>
                <w:sz w:val="20"/>
                <w:szCs w:val="20"/>
              </w:rPr>
              <w:t> </w:t>
            </w:r>
            <w:r w:rsidR="00AC50AD" w:rsidRPr="00A32F00">
              <w:rPr>
                <w:rFonts w:cs="Noto Sans"/>
                <w:b/>
                <w:sz w:val="20"/>
                <w:szCs w:val="20"/>
              </w:rPr>
              <w:fldChar w:fldCharType="end"/>
            </w:r>
          </w:p>
        </w:tc>
        <w:tc>
          <w:tcPr>
            <w:tcW w:w="995" w:type="pct"/>
            <w:tcBorders>
              <w:top w:val="single" w:sz="4" w:space="0" w:color="auto"/>
              <w:left w:val="single" w:sz="4" w:space="0" w:color="auto"/>
              <w:bottom w:val="nil"/>
              <w:right w:val="single" w:sz="4" w:space="0" w:color="auto"/>
            </w:tcBorders>
          </w:tcPr>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p w:rsidR="008671E5" w:rsidRPr="00A32F00" w:rsidRDefault="008671E5" w:rsidP="000559C8">
            <w:pPr>
              <w:jc w:val="center"/>
              <w:rPr>
                <w:rFonts w:cs="Noto Sans"/>
                <w:sz w:val="20"/>
                <w:szCs w:val="20"/>
              </w:rPr>
            </w:pPr>
          </w:p>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p w:rsidR="008671E5" w:rsidRPr="00A32F00" w:rsidRDefault="008671E5" w:rsidP="000559C8">
            <w:pPr>
              <w:jc w:val="center"/>
              <w:rPr>
                <w:rFonts w:cs="Noto Sans"/>
                <w:sz w:val="20"/>
                <w:szCs w:val="20"/>
              </w:rPr>
            </w:pPr>
          </w:p>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tc>
        <w:tc>
          <w:tcPr>
            <w:tcW w:w="853" w:type="pct"/>
            <w:tcBorders>
              <w:top w:val="single" w:sz="4" w:space="0" w:color="auto"/>
              <w:left w:val="single" w:sz="4" w:space="0" w:color="auto"/>
              <w:bottom w:val="nil"/>
              <w:right w:val="single" w:sz="4" w:space="0" w:color="auto"/>
            </w:tcBorders>
          </w:tcPr>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p w:rsidR="008671E5" w:rsidRPr="00A32F00" w:rsidRDefault="008671E5" w:rsidP="000559C8">
            <w:pPr>
              <w:jc w:val="center"/>
              <w:rPr>
                <w:rFonts w:cs="Noto Sans"/>
                <w:sz w:val="20"/>
                <w:szCs w:val="20"/>
              </w:rPr>
            </w:pPr>
          </w:p>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p w:rsidR="008671E5" w:rsidRPr="00A32F00" w:rsidRDefault="008671E5" w:rsidP="000559C8">
            <w:pPr>
              <w:jc w:val="center"/>
              <w:rPr>
                <w:rFonts w:cs="Noto Sans"/>
                <w:sz w:val="20"/>
                <w:szCs w:val="20"/>
              </w:rPr>
            </w:pPr>
          </w:p>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0"/>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8671E5" w:rsidRPr="00A32F00" w:rsidRDefault="00AC50AD" w:rsidP="000559C8">
            <w:pPr>
              <w:jc w:val="center"/>
              <w:rPr>
                <w:rFonts w:cs="Noto Sans"/>
                <w:sz w:val="20"/>
                <w:szCs w:val="20"/>
              </w:rPr>
            </w:pPr>
            <w:r w:rsidRPr="00A32F00">
              <w:rPr>
                <w:rFonts w:cs="Noto Sans"/>
                <w:sz w:val="20"/>
                <w:szCs w:val="20"/>
              </w:rPr>
              <w:fldChar w:fldCharType="begin">
                <w:ffData>
                  <w:name w:val="Texto171"/>
                  <w:enabled/>
                  <w:calcOnExit w:val="0"/>
                  <w:textInput/>
                </w:ffData>
              </w:fldChar>
            </w:r>
            <w:r w:rsidR="008671E5" w:rsidRPr="00A32F00">
              <w:rPr>
                <w:rFonts w:cs="Noto Sans"/>
                <w:sz w:val="20"/>
                <w:szCs w:val="20"/>
              </w:rPr>
              <w:instrText xml:space="preserve"> FORMTEXT </w:instrText>
            </w:r>
            <w:r w:rsidRPr="00A32F00">
              <w:rPr>
                <w:rFonts w:cs="Noto Sans"/>
                <w:sz w:val="20"/>
                <w:szCs w:val="20"/>
              </w:rPr>
            </w:r>
            <w:r w:rsidRPr="00A32F00">
              <w:rPr>
                <w:rFonts w:cs="Noto Sans"/>
                <w:sz w:val="20"/>
                <w:szCs w:val="20"/>
              </w:rPr>
              <w:fldChar w:fldCharType="separate"/>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008671E5" w:rsidRPr="00A32F00">
              <w:rPr>
                <w:rFonts w:cs="Noto Sans"/>
                <w:noProof/>
                <w:sz w:val="20"/>
                <w:szCs w:val="20"/>
              </w:rPr>
              <w:t> </w:t>
            </w:r>
            <w:r w:rsidRPr="00A32F00">
              <w:rPr>
                <w:rFonts w:cs="Noto Sans"/>
                <w:sz w:val="20"/>
                <w:szCs w:val="20"/>
              </w:rPr>
              <w:fldChar w:fldCharType="end"/>
            </w:r>
          </w:p>
        </w:tc>
      </w:tr>
      <w:tr w:rsidR="00C64E93" w:rsidRPr="007B6D51" w:rsidTr="00887F2D">
        <w:trPr>
          <w:trHeight w:val="20"/>
        </w:trPr>
        <w:tc>
          <w:tcPr>
            <w:tcW w:w="2204" w:type="pct"/>
            <w:tcBorders>
              <w:top w:val="single" w:sz="4" w:space="0" w:color="auto"/>
              <w:left w:val="single" w:sz="4" w:space="0" w:color="auto"/>
              <w:bottom w:val="single" w:sz="4" w:space="0" w:color="auto"/>
              <w:right w:val="single" w:sz="4" w:space="0" w:color="auto"/>
            </w:tcBorders>
          </w:tcPr>
          <w:p w:rsidR="00C64E93" w:rsidRPr="00C64E93" w:rsidRDefault="00C64E93" w:rsidP="000559C8">
            <w:pPr>
              <w:rPr>
                <w:rFonts w:cs="Noto Sans"/>
                <w:b/>
                <w:i/>
                <w:color w:val="404040" w:themeColor="text1" w:themeTint="BF"/>
                <w:sz w:val="20"/>
                <w:szCs w:val="20"/>
              </w:rPr>
            </w:pPr>
            <w:r w:rsidRPr="00C64E93">
              <w:rPr>
                <w:rFonts w:cs="Noto Sans"/>
                <w:i/>
                <w:color w:val="404040" w:themeColor="text1" w:themeTint="BF"/>
                <w:sz w:val="20"/>
                <w:szCs w:val="20"/>
              </w:rPr>
              <w:t>Activitats (d’acord amb els resultats)</w:t>
            </w:r>
          </w:p>
        </w:tc>
        <w:tc>
          <w:tcPr>
            <w:tcW w:w="1848" w:type="pct"/>
            <w:gridSpan w:val="2"/>
            <w:tcBorders>
              <w:top w:val="single" w:sz="4" w:space="0" w:color="auto"/>
              <w:left w:val="single" w:sz="4" w:space="0" w:color="auto"/>
              <w:bottom w:val="single" w:sz="4" w:space="0" w:color="auto"/>
              <w:right w:val="single" w:sz="4" w:space="0" w:color="auto"/>
            </w:tcBorders>
          </w:tcPr>
          <w:p w:rsidR="00C64E93" w:rsidRPr="00C64E93" w:rsidRDefault="00C64E93" w:rsidP="00C64E93">
            <w:pPr>
              <w:jc w:val="center"/>
              <w:rPr>
                <w:rFonts w:cs="Noto Sans"/>
                <w:i/>
                <w:color w:val="404040" w:themeColor="text1" w:themeTint="BF"/>
                <w:sz w:val="20"/>
                <w:szCs w:val="20"/>
              </w:rPr>
            </w:pPr>
            <w:r w:rsidRPr="00C64E93">
              <w:rPr>
                <w:rFonts w:cs="Noto Sans"/>
                <w:i/>
                <w:color w:val="404040" w:themeColor="text1" w:themeTint="BF"/>
                <w:sz w:val="20"/>
                <w:szCs w:val="20"/>
              </w:rPr>
              <w:t>Aportacions (recursos necessaris per fer les activitats)</w:t>
            </w:r>
          </w:p>
        </w:tc>
        <w:tc>
          <w:tcPr>
            <w:tcW w:w="948" w:type="pct"/>
            <w:tcBorders>
              <w:top w:val="single" w:sz="4" w:space="0" w:color="auto"/>
              <w:left w:val="single" w:sz="4" w:space="0" w:color="auto"/>
              <w:bottom w:val="single" w:sz="4" w:space="0" w:color="auto"/>
              <w:right w:val="single" w:sz="4" w:space="0" w:color="auto"/>
            </w:tcBorders>
          </w:tcPr>
          <w:p w:rsidR="00C64E93" w:rsidRPr="00C64E93" w:rsidRDefault="00C64E93" w:rsidP="00C64E93">
            <w:pPr>
              <w:jc w:val="center"/>
              <w:rPr>
                <w:rFonts w:cs="Noto Sans"/>
                <w:i/>
                <w:color w:val="404040" w:themeColor="text1" w:themeTint="BF"/>
                <w:sz w:val="20"/>
                <w:szCs w:val="20"/>
              </w:rPr>
            </w:pPr>
            <w:r w:rsidRPr="00C64E93">
              <w:rPr>
                <w:rFonts w:cs="Noto Sans"/>
                <w:i/>
                <w:color w:val="404040" w:themeColor="text1" w:themeTint="BF"/>
                <w:sz w:val="20"/>
                <w:szCs w:val="20"/>
              </w:rPr>
              <w:t>Factors externs</w:t>
            </w:r>
          </w:p>
        </w:tc>
      </w:tr>
      <w:tr w:rsidR="00A47193" w:rsidRPr="007B6D51" w:rsidTr="00887F2D">
        <w:trPr>
          <w:trHeight w:val="20"/>
        </w:trPr>
        <w:tc>
          <w:tcPr>
            <w:tcW w:w="2204" w:type="pct"/>
            <w:tcBorders>
              <w:top w:val="single" w:sz="4" w:space="0" w:color="auto"/>
              <w:left w:val="single" w:sz="4" w:space="0" w:color="auto"/>
              <w:bottom w:val="single" w:sz="4" w:space="0" w:color="auto"/>
              <w:right w:val="single" w:sz="4" w:space="0" w:color="auto"/>
            </w:tcBorders>
          </w:tcPr>
          <w:p w:rsidR="00A47193" w:rsidRPr="00A32F00" w:rsidRDefault="00A47193" w:rsidP="000559C8">
            <w:pPr>
              <w:rPr>
                <w:rFonts w:cs="Noto Sans"/>
                <w:sz w:val="20"/>
                <w:szCs w:val="20"/>
              </w:rPr>
            </w:pPr>
            <w:r w:rsidRPr="00A32F00">
              <w:rPr>
                <w:rFonts w:cs="Noto Sans"/>
                <w:b/>
                <w:sz w:val="20"/>
                <w:szCs w:val="20"/>
              </w:rPr>
              <w:t>(R.1)</w:t>
            </w:r>
            <w:r w:rsidRPr="00A32F00">
              <w:rPr>
                <w:rFonts w:cs="Noto Sans"/>
                <w:sz w:val="20"/>
                <w:szCs w:val="20"/>
              </w:rPr>
              <w:t xml:space="preserve"> </w:t>
            </w:r>
            <w:r w:rsidR="00AC50AD" w:rsidRPr="00A32F00">
              <w:rPr>
                <w:rFonts w:cs="Noto Sans"/>
                <w:sz w:val="20"/>
                <w:szCs w:val="20"/>
              </w:rPr>
              <w:fldChar w:fldCharType="begin">
                <w:ffData>
                  <w:name w:val="Texto172"/>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A.1.1 </w:t>
            </w:r>
            <w:r w:rsidR="00AC50AD" w:rsidRPr="00A32F00">
              <w:rPr>
                <w:rFonts w:cs="Noto Sans"/>
                <w:sz w:val="20"/>
                <w:szCs w:val="20"/>
              </w:rPr>
              <w:fldChar w:fldCharType="begin">
                <w:ffData>
                  <w:name w:val="Texto173"/>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A.1.2 </w:t>
            </w:r>
            <w:r w:rsidR="00AC50AD" w:rsidRPr="00A32F00">
              <w:rPr>
                <w:rFonts w:cs="Noto Sans"/>
                <w:sz w:val="20"/>
                <w:szCs w:val="20"/>
              </w:rPr>
              <w:fldChar w:fldCharType="begin">
                <w:ffData>
                  <w:name w:val="Texto174"/>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p>
          <w:p w:rsidR="00A47193" w:rsidRPr="00A32F00" w:rsidRDefault="00A47193" w:rsidP="000559C8">
            <w:pPr>
              <w:rPr>
                <w:rFonts w:cs="Noto Sans"/>
                <w:sz w:val="20"/>
                <w:szCs w:val="20"/>
              </w:rPr>
            </w:pPr>
            <w:r w:rsidRPr="00A32F00">
              <w:rPr>
                <w:rFonts w:cs="Noto Sans"/>
                <w:b/>
                <w:sz w:val="20"/>
                <w:szCs w:val="20"/>
              </w:rPr>
              <w:t>(R.2)</w:t>
            </w:r>
            <w:r w:rsidRPr="00A32F00">
              <w:rPr>
                <w:rFonts w:cs="Noto Sans"/>
                <w:sz w:val="20"/>
                <w:szCs w:val="20"/>
              </w:rPr>
              <w:t xml:space="preserve"> </w:t>
            </w:r>
            <w:r w:rsidR="00AC50AD" w:rsidRPr="00A32F00">
              <w:rPr>
                <w:rFonts w:cs="Noto Sans"/>
                <w:sz w:val="20"/>
                <w:szCs w:val="20"/>
              </w:rPr>
              <w:fldChar w:fldCharType="begin">
                <w:ffData>
                  <w:name w:val="Texto176"/>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A.2.1 </w:t>
            </w:r>
            <w:r w:rsidR="00AC50AD" w:rsidRPr="00A32F00">
              <w:rPr>
                <w:rFonts w:cs="Noto Sans"/>
                <w:sz w:val="20"/>
                <w:szCs w:val="20"/>
              </w:rPr>
              <w:fldChar w:fldCharType="begin">
                <w:ffData>
                  <w:name w:val="Texto177"/>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A.2.2 </w:t>
            </w:r>
            <w:r w:rsidR="00AC50AD" w:rsidRPr="00A32F00">
              <w:rPr>
                <w:rFonts w:cs="Noto Sans"/>
                <w:sz w:val="20"/>
                <w:szCs w:val="20"/>
              </w:rPr>
              <w:fldChar w:fldCharType="begin">
                <w:ffData>
                  <w:name w:val="Texto178"/>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p>
          <w:p w:rsidR="00A47193" w:rsidRPr="00A32F00" w:rsidRDefault="00A47193" w:rsidP="000559C8">
            <w:pPr>
              <w:rPr>
                <w:rFonts w:cs="Noto Sans"/>
                <w:sz w:val="20"/>
                <w:szCs w:val="20"/>
              </w:rPr>
            </w:pPr>
            <w:r w:rsidRPr="00A32F00">
              <w:rPr>
                <w:rFonts w:cs="Noto Sans"/>
                <w:b/>
                <w:sz w:val="20"/>
                <w:szCs w:val="20"/>
              </w:rPr>
              <w:t>(R.3)</w:t>
            </w:r>
            <w:r w:rsidRPr="00A32F00">
              <w:rPr>
                <w:rFonts w:cs="Noto Sans"/>
                <w:sz w:val="20"/>
                <w:szCs w:val="20"/>
              </w:rPr>
              <w:t xml:space="preserve"> </w:t>
            </w:r>
            <w:r w:rsidR="00AC50AD" w:rsidRPr="00A32F00">
              <w:rPr>
                <w:rFonts w:cs="Noto Sans"/>
                <w:sz w:val="20"/>
                <w:szCs w:val="20"/>
              </w:rPr>
              <w:fldChar w:fldCharType="begin">
                <w:ffData>
                  <w:name w:val="Texto180"/>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A.3.1 </w:t>
            </w:r>
            <w:r w:rsidR="00AC50AD" w:rsidRPr="00A32F00">
              <w:rPr>
                <w:rFonts w:cs="Noto Sans"/>
                <w:sz w:val="20"/>
                <w:szCs w:val="20"/>
              </w:rPr>
              <w:fldChar w:fldCharType="begin">
                <w:ffData>
                  <w:name w:val="Texto181"/>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A.3.2 </w:t>
            </w:r>
            <w:r w:rsidR="00AC50AD" w:rsidRPr="00A32F00">
              <w:rPr>
                <w:rFonts w:cs="Noto Sans"/>
                <w:sz w:val="20"/>
                <w:szCs w:val="20"/>
              </w:rPr>
              <w:fldChar w:fldCharType="begin">
                <w:ffData>
                  <w:name w:val="Texto182"/>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p>
        </w:tc>
        <w:tc>
          <w:tcPr>
            <w:tcW w:w="1848" w:type="pct"/>
            <w:gridSpan w:val="2"/>
            <w:tcBorders>
              <w:top w:val="single" w:sz="4" w:space="0" w:color="auto"/>
              <w:left w:val="single" w:sz="4" w:space="0" w:color="auto"/>
              <w:bottom w:val="single" w:sz="4" w:space="0" w:color="auto"/>
              <w:right w:val="single" w:sz="4" w:space="0" w:color="auto"/>
            </w:tcBorders>
          </w:tcPr>
          <w:p w:rsidR="00A47193" w:rsidRPr="00A32F00" w:rsidRDefault="00A47193" w:rsidP="000559C8">
            <w:pPr>
              <w:rPr>
                <w:rFonts w:cs="Noto Sans"/>
                <w:sz w:val="20"/>
                <w:szCs w:val="20"/>
              </w:rPr>
            </w:pPr>
          </w:p>
          <w:p w:rsidR="00A47193" w:rsidRPr="00A32F00" w:rsidRDefault="00A47193" w:rsidP="000559C8">
            <w:pPr>
              <w:rPr>
                <w:rFonts w:cs="Noto Sans"/>
                <w:sz w:val="20"/>
                <w:szCs w:val="20"/>
              </w:rPr>
            </w:pPr>
            <w:r w:rsidRPr="00A32F00">
              <w:rPr>
                <w:rFonts w:cs="Noto Sans"/>
                <w:sz w:val="20"/>
                <w:szCs w:val="20"/>
              </w:rPr>
              <w:t xml:space="preserve">A.1.1 </w:t>
            </w:r>
            <w:r w:rsidR="00AC50AD" w:rsidRPr="00A32F00">
              <w:rPr>
                <w:rFonts w:cs="Noto Sans"/>
                <w:sz w:val="20"/>
                <w:szCs w:val="20"/>
              </w:rPr>
              <w:fldChar w:fldCharType="begin">
                <w:ffData>
                  <w:name w:val="Texto184"/>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r w:rsidRPr="00A32F00">
              <w:rPr>
                <w:rFonts w:cs="Noto Sans"/>
                <w:sz w:val="20"/>
                <w:szCs w:val="20"/>
              </w:rPr>
              <w:t xml:space="preserve">A.1.2 </w:t>
            </w:r>
            <w:r w:rsidR="00AC50AD" w:rsidRPr="00A32F00">
              <w:rPr>
                <w:rFonts w:cs="Noto Sans"/>
                <w:sz w:val="20"/>
                <w:szCs w:val="20"/>
              </w:rPr>
              <w:fldChar w:fldCharType="begin">
                <w:ffData>
                  <w:name w:val="Texto185"/>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0559C8">
            <w:pPr>
              <w:rPr>
                <w:rFonts w:cs="Noto Sans"/>
                <w:sz w:val="20"/>
                <w:szCs w:val="20"/>
              </w:rPr>
            </w:pPr>
          </w:p>
          <w:p w:rsidR="00A47193" w:rsidRPr="00A32F00" w:rsidRDefault="00A47193" w:rsidP="000559C8">
            <w:pPr>
              <w:rPr>
                <w:rFonts w:cs="Noto Sans"/>
                <w:sz w:val="20"/>
                <w:szCs w:val="20"/>
              </w:rPr>
            </w:pPr>
          </w:p>
          <w:p w:rsidR="00A47193" w:rsidRDefault="00A47193" w:rsidP="000559C8">
            <w:pPr>
              <w:rPr>
                <w:rFonts w:cs="Noto Sans"/>
                <w:sz w:val="20"/>
                <w:szCs w:val="20"/>
              </w:rPr>
            </w:pPr>
            <w:r w:rsidRPr="00A32F00">
              <w:rPr>
                <w:rFonts w:cs="Noto Sans"/>
                <w:sz w:val="20"/>
                <w:szCs w:val="20"/>
              </w:rPr>
              <w:t xml:space="preserve">A.2.1 </w:t>
            </w:r>
            <w:r w:rsidR="00AC50AD" w:rsidRPr="00A32F00">
              <w:rPr>
                <w:rFonts w:cs="Noto Sans"/>
                <w:sz w:val="20"/>
                <w:szCs w:val="20"/>
              </w:rPr>
              <w:fldChar w:fldCharType="begin">
                <w:ffData>
                  <w:name w:val="Texto188"/>
                  <w:enabled/>
                  <w:calcOnExit w:val="0"/>
                  <w:textInput/>
                </w:ffData>
              </w:fldChar>
            </w:r>
            <w:r w:rsidRPr="00A47193">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A47193">
            <w:pPr>
              <w:rPr>
                <w:rFonts w:cs="Noto Sans"/>
                <w:sz w:val="20"/>
                <w:szCs w:val="20"/>
              </w:rPr>
            </w:pPr>
            <w:r w:rsidRPr="00A32F00">
              <w:rPr>
                <w:rFonts w:cs="Noto Sans"/>
                <w:sz w:val="20"/>
                <w:szCs w:val="20"/>
              </w:rPr>
              <w:t xml:space="preserve">A.2.2 </w:t>
            </w:r>
            <w:r w:rsidR="00AC50AD" w:rsidRPr="00A32F00">
              <w:rPr>
                <w:rFonts w:cs="Noto Sans"/>
                <w:sz w:val="20"/>
                <w:szCs w:val="20"/>
              </w:rPr>
              <w:fldChar w:fldCharType="begin">
                <w:ffData>
                  <w:name w:val="Texto189"/>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A47193">
            <w:pPr>
              <w:rPr>
                <w:rFonts w:cs="Noto Sans"/>
                <w:sz w:val="20"/>
                <w:szCs w:val="20"/>
              </w:rPr>
            </w:pPr>
          </w:p>
          <w:p w:rsidR="00A47193" w:rsidRPr="00A32F00" w:rsidRDefault="00A47193" w:rsidP="00A47193">
            <w:pPr>
              <w:rPr>
                <w:rFonts w:cs="Noto Sans"/>
                <w:sz w:val="20"/>
                <w:szCs w:val="20"/>
              </w:rPr>
            </w:pPr>
          </w:p>
          <w:p w:rsidR="00A47193" w:rsidRPr="00A32F00" w:rsidRDefault="00A47193" w:rsidP="00A47193">
            <w:pPr>
              <w:rPr>
                <w:rFonts w:cs="Noto Sans"/>
                <w:sz w:val="20"/>
                <w:szCs w:val="20"/>
              </w:rPr>
            </w:pPr>
            <w:r w:rsidRPr="00A32F00">
              <w:rPr>
                <w:rFonts w:cs="Noto Sans"/>
                <w:sz w:val="20"/>
                <w:szCs w:val="20"/>
              </w:rPr>
              <w:t xml:space="preserve">A.3.1 </w:t>
            </w:r>
            <w:r w:rsidR="00AC50AD" w:rsidRPr="00A32F00">
              <w:rPr>
                <w:rFonts w:cs="Noto Sans"/>
                <w:sz w:val="20"/>
                <w:szCs w:val="20"/>
              </w:rPr>
              <w:fldChar w:fldCharType="begin">
                <w:ffData>
                  <w:name w:val="Texto192"/>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A47193">
            <w:pPr>
              <w:rPr>
                <w:rFonts w:cs="Noto Sans"/>
                <w:sz w:val="20"/>
                <w:szCs w:val="20"/>
              </w:rPr>
            </w:pPr>
            <w:r w:rsidRPr="00A32F00">
              <w:rPr>
                <w:rFonts w:cs="Noto Sans"/>
                <w:sz w:val="20"/>
                <w:szCs w:val="20"/>
              </w:rPr>
              <w:t xml:space="preserve">A.3.2 </w:t>
            </w:r>
            <w:r w:rsidR="00AC50AD" w:rsidRPr="00A32F00">
              <w:rPr>
                <w:rFonts w:cs="Noto Sans"/>
                <w:sz w:val="20"/>
                <w:szCs w:val="20"/>
              </w:rPr>
              <w:fldChar w:fldCharType="begin">
                <w:ffData>
                  <w:name w:val="Texto193"/>
                  <w:enabled/>
                  <w:calcOnExit w:val="0"/>
                  <w:textInput/>
                </w:ffData>
              </w:fldChar>
            </w:r>
            <w:r w:rsidRPr="00A32F00">
              <w:rPr>
                <w:rFonts w:cs="Noto Sans"/>
                <w:sz w:val="20"/>
                <w:szCs w:val="20"/>
              </w:rPr>
              <w:instrText xml:space="preserve"> FORMTEXT </w:instrText>
            </w:r>
            <w:r w:rsidR="00AC50AD" w:rsidRPr="00A32F00">
              <w:rPr>
                <w:rFonts w:cs="Noto Sans"/>
                <w:sz w:val="20"/>
                <w:szCs w:val="20"/>
              </w:rPr>
            </w:r>
            <w:r w:rsidR="00AC50AD" w:rsidRPr="00A32F00">
              <w:rPr>
                <w:rFonts w:cs="Noto Sans"/>
                <w:sz w:val="20"/>
                <w:szCs w:val="20"/>
              </w:rPr>
              <w:fldChar w:fldCharType="separate"/>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Pr="00A32F00">
              <w:rPr>
                <w:rFonts w:cs="Noto Sans"/>
                <w:noProof/>
                <w:sz w:val="20"/>
                <w:szCs w:val="20"/>
              </w:rPr>
              <w:t> </w:t>
            </w:r>
            <w:r w:rsidR="00AC50AD" w:rsidRPr="00A32F00">
              <w:rPr>
                <w:rFonts w:cs="Noto Sans"/>
                <w:sz w:val="20"/>
                <w:szCs w:val="20"/>
              </w:rPr>
              <w:fldChar w:fldCharType="end"/>
            </w:r>
          </w:p>
          <w:p w:rsidR="00A47193" w:rsidRPr="00A32F00" w:rsidRDefault="00A47193" w:rsidP="00A47193">
            <w:pPr>
              <w:rPr>
                <w:rFonts w:cs="Noto Sans"/>
                <w:sz w:val="20"/>
                <w:szCs w:val="20"/>
              </w:rPr>
            </w:pPr>
          </w:p>
        </w:tc>
        <w:tc>
          <w:tcPr>
            <w:tcW w:w="948" w:type="pct"/>
            <w:tcBorders>
              <w:top w:val="single" w:sz="4" w:space="0" w:color="auto"/>
              <w:left w:val="single" w:sz="4" w:space="0" w:color="auto"/>
              <w:bottom w:val="single" w:sz="4" w:space="0" w:color="auto"/>
              <w:right w:val="single" w:sz="4" w:space="0" w:color="auto"/>
            </w:tcBorders>
          </w:tcPr>
          <w:p w:rsidR="00A47193" w:rsidRPr="00A32F00" w:rsidRDefault="00A47193" w:rsidP="00ED6187">
            <w:pPr>
              <w:rPr>
                <w:rFonts w:cs="Noto Sans"/>
                <w:sz w:val="20"/>
                <w:szCs w:val="20"/>
              </w:rPr>
            </w:pPr>
          </w:p>
        </w:tc>
      </w:tr>
    </w:tbl>
    <w:p w:rsidR="000559C8" w:rsidRDefault="000559C8" w:rsidP="000559C8">
      <w:pPr>
        <w:rPr>
          <w:rFonts w:cs="Noto Sans"/>
          <w:sz w:val="20"/>
          <w:szCs w:val="20"/>
        </w:rPr>
      </w:pPr>
    </w:p>
    <w:p w:rsidR="006E567B" w:rsidRDefault="006E567B">
      <w:pPr>
        <w:rPr>
          <w:rFonts w:eastAsia="Times" w:cs="Noto Sans"/>
          <w:b/>
          <w:sz w:val="20"/>
          <w:szCs w:val="20"/>
          <w:lang w:eastAsia="ar-SA"/>
        </w:rPr>
      </w:pPr>
      <w:r>
        <w:rPr>
          <w:rFonts w:cs="Noto Sans"/>
          <w:b/>
          <w:sz w:val="20"/>
          <w:szCs w:val="20"/>
        </w:rPr>
        <w:br w:type="page"/>
      </w:r>
    </w:p>
    <w:p w:rsidR="00C32D32" w:rsidRPr="00883A14" w:rsidRDefault="009C47B5" w:rsidP="009C47B5">
      <w:pPr>
        <w:pStyle w:val="Textoindependiente"/>
        <w:numPr>
          <w:ilvl w:val="1"/>
          <w:numId w:val="23"/>
        </w:numPr>
        <w:tabs>
          <w:tab w:val="left" w:pos="7088"/>
        </w:tabs>
        <w:spacing w:after="0" w:line="240" w:lineRule="auto"/>
        <w:ind w:left="426" w:hanging="426"/>
        <w:rPr>
          <w:rFonts w:ascii="Noto Sans" w:hAnsi="Noto Sans" w:cs="Noto Sans"/>
          <w:b/>
          <w:sz w:val="22"/>
          <w:szCs w:val="22"/>
        </w:rPr>
      </w:pPr>
      <w:r w:rsidRPr="00883A14">
        <w:rPr>
          <w:rFonts w:ascii="Noto Sans" w:hAnsi="Noto Sans" w:cs="Noto Sans"/>
          <w:b/>
          <w:sz w:val="22"/>
          <w:szCs w:val="22"/>
        </w:rPr>
        <w:lastRenderedPageBreak/>
        <w:t>Metodologia del projecte</w:t>
      </w:r>
    </w:p>
    <w:p w:rsidR="00C32D32" w:rsidRPr="00C32D32" w:rsidRDefault="00C32D32" w:rsidP="00780431">
      <w:pPr>
        <w:pStyle w:val="Textoindependiente"/>
        <w:tabs>
          <w:tab w:val="left" w:pos="7088"/>
        </w:tabs>
        <w:spacing w:after="0" w:line="240" w:lineRule="auto"/>
        <w:ind w:left="426"/>
        <w:rPr>
          <w:rFonts w:ascii="Noto Sans" w:hAnsi="Noto Sans" w:cs="Noto Sans"/>
          <w:sz w:val="18"/>
          <w:szCs w:val="18"/>
        </w:rPr>
      </w:pPr>
      <w:r w:rsidRPr="00C32D32">
        <w:rPr>
          <w:rFonts w:ascii="Noto Sans" w:hAnsi="Noto Sans" w:cs="Noto Sans"/>
          <w:i/>
          <w:sz w:val="18"/>
          <w:szCs w:val="18"/>
        </w:rPr>
        <w:t>(</w:t>
      </w:r>
      <w:proofErr w:type="spellStart"/>
      <w:r w:rsidRPr="00C32D32">
        <w:rPr>
          <w:rFonts w:ascii="Noto Sans" w:hAnsi="Noto Sans" w:cs="Noto Sans"/>
          <w:i/>
          <w:sz w:val="18"/>
          <w:szCs w:val="18"/>
        </w:rPr>
        <w:t>Explicau</w:t>
      </w:r>
      <w:proofErr w:type="spellEnd"/>
      <w:r w:rsidRPr="00C32D32">
        <w:rPr>
          <w:rFonts w:ascii="Noto Sans" w:hAnsi="Noto Sans" w:cs="Noto Sans"/>
          <w:i/>
          <w:sz w:val="18"/>
          <w:szCs w:val="18"/>
        </w:rPr>
        <w:t xml:space="preserve"> de manera narrativa la lògica d’intervenció.)</w:t>
      </w:r>
    </w:p>
    <w:p w:rsidR="00C32D32" w:rsidRDefault="00C32D32" w:rsidP="00C32D3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C32D32" w:rsidRDefault="00C32D32" w:rsidP="00C32D3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57012" w:rsidRDefault="00357012" w:rsidP="00C32D3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357012" w:rsidRPr="006A7569" w:rsidRDefault="00357012" w:rsidP="00C32D3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C32D32" w:rsidRPr="006A7569" w:rsidRDefault="00C32D32" w:rsidP="00C32D32">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C32D32" w:rsidRDefault="00C32D32" w:rsidP="000559C8">
      <w:pPr>
        <w:rPr>
          <w:rFonts w:cs="Noto Sans"/>
          <w:sz w:val="20"/>
          <w:szCs w:val="20"/>
        </w:rPr>
      </w:pPr>
    </w:p>
    <w:p w:rsidR="009747AE" w:rsidRPr="00883A14" w:rsidRDefault="009747AE" w:rsidP="009747AE">
      <w:pPr>
        <w:pStyle w:val="Textoindependiente"/>
        <w:numPr>
          <w:ilvl w:val="1"/>
          <w:numId w:val="23"/>
        </w:numPr>
        <w:tabs>
          <w:tab w:val="left" w:pos="7088"/>
        </w:tabs>
        <w:spacing w:after="0" w:line="240" w:lineRule="auto"/>
        <w:ind w:left="426" w:hanging="426"/>
        <w:rPr>
          <w:rFonts w:ascii="Noto Sans" w:hAnsi="Noto Sans" w:cs="Noto Sans"/>
          <w:b/>
          <w:sz w:val="22"/>
          <w:szCs w:val="22"/>
        </w:rPr>
      </w:pPr>
      <w:r w:rsidRPr="00883A14">
        <w:rPr>
          <w:rFonts w:ascii="Noto Sans" w:hAnsi="Noto Sans" w:cs="Noto Sans"/>
          <w:b/>
          <w:sz w:val="22"/>
          <w:szCs w:val="22"/>
        </w:rPr>
        <w:t>Breu descripció de les activitats previstes per aconseguir els resultats esperats</w:t>
      </w:r>
    </w:p>
    <w:p w:rsidR="009D21E1" w:rsidRPr="009D21E1" w:rsidRDefault="009D21E1" w:rsidP="009D21E1">
      <w:pPr>
        <w:pStyle w:val="Textoindependiente"/>
        <w:tabs>
          <w:tab w:val="left" w:pos="7088"/>
        </w:tabs>
        <w:spacing w:after="0" w:line="240" w:lineRule="auto"/>
        <w:rPr>
          <w:rFonts w:ascii="Noto Sans" w:hAnsi="Noto Sans" w:cs="Noto Sans"/>
          <w:sz w:val="20"/>
          <w:szCs w:val="20"/>
        </w:rPr>
      </w:pPr>
    </w:p>
    <w:p w:rsidR="009747AE" w:rsidRDefault="009747AE" w:rsidP="009747A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9747AE" w:rsidRDefault="009747AE" w:rsidP="009747A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9747AE" w:rsidRDefault="009747AE" w:rsidP="009747A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9747AE" w:rsidRPr="006A7569" w:rsidRDefault="009747AE" w:rsidP="009747A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9747AE" w:rsidRPr="006A7569" w:rsidRDefault="009747AE" w:rsidP="009747AE">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9747AE" w:rsidRDefault="009747AE" w:rsidP="009747AE">
      <w:pPr>
        <w:rPr>
          <w:rFonts w:cs="Noto Sans"/>
          <w:sz w:val="20"/>
          <w:szCs w:val="20"/>
        </w:rPr>
      </w:pPr>
    </w:p>
    <w:p w:rsidR="009747AE" w:rsidRPr="000559C8" w:rsidRDefault="009747AE" w:rsidP="000559C8">
      <w:pPr>
        <w:rPr>
          <w:rFonts w:cs="Noto Sans"/>
          <w:sz w:val="20"/>
          <w:szCs w:val="20"/>
        </w:rPr>
        <w:sectPr w:rsidR="009747AE" w:rsidRPr="000559C8" w:rsidSect="00915020">
          <w:pgSz w:w="16840" w:h="11907" w:orient="landscape"/>
          <w:pgMar w:top="1276" w:right="851" w:bottom="1276" w:left="2552" w:header="720" w:footer="720" w:gutter="0"/>
          <w:cols w:space="720"/>
        </w:sectPr>
      </w:pPr>
    </w:p>
    <w:p w:rsidR="003E54F7" w:rsidRPr="003E54F7" w:rsidRDefault="003E54F7" w:rsidP="009F5F1D">
      <w:pPr>
        <w:pStyle w:val="Textoindependiente"/>
        <w:numPr>
          <w:ilvl w:val="0"/>
          <w:numId w:val="23"/>
        </w:numPr>
        <w:tabs>
          <w:tab w:val="left" w:pos="3686"/>
          <w:tab w:val="left" w:pos="7088"/>
        </w:tabs>
        <w:spacing w:after="0" w:line="240" w:lineRule="auto"/>
        <w:ind w:left="426"/>
        <w:rPr>
          <w:rFonts w:ascii="Noto Sans" w:hAnsi="Noto Sans" w:cs="Noto Sans"/>
          <w:sz w:val="20"/>
          <w:szCs w:val="20"/>
        </w:rPr>
      </w:pPr>
      <w:r>
        <w:rPr>
          <w:rFonts w:ascii="Noto Sans" w:hAnsi="Noto Sans" w:cs="Noto Sans"/>
          <w:b/>
          <w:sz w:val="22"/>
          <w:szCs w:val="22"/>
        </w:rPr>
        <w:lastRenderedPageBreak/>
        <w:t>Activitats, cronograma</w:t>
      </w:r>
    </w:p>
    <w:p w:rsidR="009F5F1D" w:rsidRPr="00780431" w:rsidRDefault="009F5F1D" w:rsidP="00780431">
      <w:pPr>
        <w:pStyle w:val="Textoindependiente"/>
        <w:tabs>
          <w:tab w:val="left" w:pos="3686"/>
          <w:tab w:val="left" w:pos="7088"/>
        </w:tabs>
        <w:spacing w:after="0" w:line="240" w:lineRule="auto"/>
        <w:ind w:left="426"/>
        <w:rPr>
          <w:rFonts w:ascii="Noto Sans" w:hAnsi="Noto Sans" w:cs="Noto Sans"/>
          <w:i/>
          <w:sz w:val="20"/>
          <w:szCs w:val="20"/>
        </w:rPr>
      </w:pPr>
      <w:r w:rsidRPr="00780431">
        <w:rPr>
          <w:rFonts w:ascii="Noto Sans" w:hAnsi="Noto Sans" w:cs="Noto Sans"/>
          <w:i/>
          <w:sz w:val="20"/>
          <w:szCs w:val="20"/>
        </w:rPr>
        <w:t>(</w:t>
      </w:r>
      <w:r w:rsidRPr="00780431">
        <w:rPr>
          <w:rFonts w:ascii="Noto Sans" w:hAnsi="Noto Sans" w:cs="Noto Sans"/>
          <w:i/>
          <w:sz w:val="18"/>
          <w:szCs w:val="18"/>
        </w:rPr>
        <w:t xml:space="preserve">Afegiu-hi tantes files com activitats i </w:t>
      </w:r>
      <w:proofErr w:type="spellStart"/>
      <w:r w:rsidRPr="00780431">
        <w:rPr>
          <w:rFonts w:ascii="Noto Sans" w:hAnsi="Noto Sans" w:cs="Noto Sans"/>
          <w:i/>
          <w:sz w:val="18"/>
          <w:szCs w:val="18"/>
        </w:rPr>
        <w:t>marcau-ne</w:t>
      </w:r>
      <w:proofErr w:type="spellEnd"/>
      <w:r w:rsidRPr="00780431">
        <w:rPr>
          <w:rFonts w:ascii="Noto Sans" w:hAnsi="Noto Sans" w:cs="Noto Sans"/>
          <w:i/>
          <w:sz w:val="18"/>
          <w:szCs w:val="18"/>
        </w:rPr>
        <w:t xml:space="preserve"> els mesos d’execució.</w:t>
      </w:r>
      <w:r w:rsidRPr="00780431">
        <w:rPr>
          <w:rFonts w:ascii="Noto Sans" w:hAnsi="Noto Sans" w:cs="Noto Sans"/>
          <w:i/>
          <w:sz w:val="20"/>
          <w:szCs w:val="20"/>
        </w:rPr>
        <w:t>)</w:t>
      </w:r>
    </w:p>
    <w:p w:rsidR="009F5F1D" w:rsidRPr="00AA37E9" w:rsidRDefault="009F5F1D" w:rsidP="009F5F1D">
      <w:pPr>
        <w:pStyle w:val="Textoindependiente"/>
        <w:tabs>
          <w:tab w:val="left" w:pos="7230"/>
        </w:tabs>
        <w:spacing w:after="0" w:line="240" w:lineRule="auto"/>
        <w:rPr>
          <w:rFonts w:ascii="Noto Sans" w:hAnsi="Noto Sans" w:cs="Noto Sans"/>
          <w:sz w:val="20"/>
          <w:szCs w:val="20"/>
        </w:rPr>
      </w:pPr>
    </w:p>
    <w:p w:rsidR="007B6D51" w:rsidRPr="00AA37E9" w:rsidRDefault="007B6D51" w:rsidP="007B6D51">
      <w:pPr>
        <w:pStyle w:val="Textoindependiente"/>
        <w:tabs>
          <w:tab w:val="left" w:pos="7230"/>
        </w:tabs>
        <w:spacing w:after="0" w:line="240" w:lineRule="auto"/>
        <w:jc w:val="both"/>
        <w:rPr>
          <w:rFonts w:ascii="Noto Sans" w:hAnsi="Noto Sans" w:cs="Noto San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75"/>
        <w:gridCol w:w="564"/>
        <w:gridCol w:w="564"/>
        <w:gridCol w:w="564"/>
        <w:gridCol w:w="564"/>
        <w:gridCol w:w="564"/>
        <w:gridCol w:w="564"/>
        <w:gridCol w:w="564"/>
        <w:gridCol w:w="564"/>
        <w:gridCol w:w="564"/>
        <w:gridCol w:w="564"/>
        <w:gridCol w:w="564"/>
        <w:gridCol w:w="563"/>
      </w:tblGrid>
      <w:tr w:rsidR="007B6D51" w:rsidRPr="00AA37E9" w:rsidTr="009F5F1D">
        <w:trPr>
          <w:cantSplit/>
          <w:trHeight w:val="249"/>
        </w:trPr>
        <w:tc>
          <w:tcPr>
            <w:tcW w:w="996" w:type="pct"/>
          </w:tcPr>
          <w:p w:rsidR="007B6D51" w:rsidRPr="00AA37E9" w:rsidRDefault="007B6D51" w:rsidP="003335F3">
            <w:pPr>
              <w:pStyle w:val="Textoindependiente"/>
              <w:tabs>
                <w:tab w:val="left" w:pos="7230"/>
              </w:tabs>
              <w:spacing w:after="0" w:line="240" w:lineRule="auto"/>
              <w:jc w:val="both"/>
              <w:rPr>
                <w:rFonts w:ascii="Noto Sans" w:hAnsi="Noto Sans" w:cs="Noto Sans"/>
                <w:sz w:val="20"/>
                <w:szCs w:val="20"/>
              </w:rPr>
            </w:pPr>
          </w:p>
        </w:tc>
        <w:tc>
          <w:tcPr>
            <w:tcW w:w="300" w:type="pct"/>
            <w:gridSpan w:val="12"/>
          </w:tcPr>
          <w:p w:rsidR="007B6D51" w:rsidRPr="00AA37E9" w:rsidRDefault="007B6D51" w:rsidP="003335F3">
            <w:pPr>
              <w:pStyle w:val="Textoindependiente"/>
              <w:tabs>
                <w:tab w:val="left" w:pos="7230"/>
              </w:tabs>
              <w:spacing w:after="0" w:line="240" w:lineRule="auto"/>
              <w:jc w:val="center"/>
              <w:rPr>
                <w:rFonts w:ascii="Noto Sans" w:hAnsi="Noto Sans" w:cs="Noto Sans"/>
                <w:b/>
                <w:sz w:val="20"/>
                <w:szCs w:val="20"/>
              </w:rPr>
            </w:pPr>
            <w:r w:rsidRPr="00AA37E9">
              <w:rPr>
                <w:rFonts w:ascii="Noto Sans" w:hAnsi="Noto Sans" w:cs="Noto Sans"/>
                <w:b/>
                <w:i/>
                <w:sz w:val="20"/>
                <w:szCs w:val="20"/>
              </w:rPr>
              <w:t>Mes</w:t>
            </w:r>
          </w:p>
        </w:tc>
      </w:tr>
      <w:tr w:rsidR="009F5F1D" w:rsidRPr="00AA37E9" w:rsidTr="009F5F1D">
        <w:tc>
          <w:tcPr>
            <w:tcW w:w="996"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1</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2</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3</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4</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5</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6</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7</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8</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9</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10</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11</w:t>
            </w: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12</w:t>
            </w: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A1.1</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A1.2</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A1.3</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A2.1</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A2.2</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A2.3</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A3.1</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A3.2</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r w:rsidR="009F5F1D" w:rsidRPr="00AA37E9" w:rsidTr="009F5F1D">
        <w:tc>
          <w:tcPr>
            <w:tcW w:w="996" w:type="pct"/>
          </w:tcPr>
          <w:p w:rsidR="009F5F1D" w:rsidRDefault="009F5F1D" w:rsidP="003335F3">
            <w:pPr>
              <w:pStyle w:val="Textoindependiente"/>
              <w:tabs>
                <w:tab w:val="left" w:pos="7230"/>
              </w:tabs>
              <w:spacing w:after="0" w:line="240" w:lineRule="auto"/>
              <w:jc w:val="both"/>
              <w:rPr>
                <w:rFonts w:ascii="Noto Sans" w:hAnsi="Noto Sans" w:cs="Noto Sans"/>
                <w:sz w:val="20"/>
                <w:szCs w:val="20"/>
              </w:rPr>
            </w:pPr>
            <w:r w:rsidRPr="00AA37E9">
              <w:rPr>
                <w:rFonts w:ascii="Noto Sans" w:hAnsi="Noto Sans" w:cs="Noto Sans"/>
                <w:sz w:val="20"/>
                <w:szCs w:val="20"/>
              </w:rPr>
              <w:t>A3.3</w:t>
            </w:r>
          </w:p>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c>
          <w:tcPr>
            <w:tcW w:w="300" w:type="pct"/>
          </w:tcPr>
          <w:p w:rsidR="009F5F1D" w:rsidRPr="00AA37E9" w:rsidRDefault="009F5F1D" w:rsidP="003335F3">
            <w:pPr>
              <w:pStyle w:val="Textoindependiente"/>
              <w:tabs>
                <w:tab w:val="left" w:pos="7230"/>
              </w:tabs>
              <w:spacing w:after="0" w:line="240" w:lineRule="auto"/>
              <w:jc w:val="both"/>
              <w:rPr>
                <w:rFonts w:ascii="Noto Sans" w:hAnsi="Noto Sans" w:cs="Noto Sans"/>
                <w:sz w:val="20"/>
                <w:szCs w:val="20"/>
              </w:rPr>
            </w:pPr>
          </w:p>
        </w:tc>
      </w:tr>
    </w:tbl>
    <w:p w:rsidR="007B6D51" w:rsidRPr="00AA37E9" w:rsidRDefault="007B6D51" w:rsidP="00AA37E9">
      <w:pPr>
        <w:rPr>
          <w:rFonts w:cs="Noto Sans"/>
          <w:b/>
          <w:sz w:val="20"/>
          <w:szCs w:val="20"/>
        </w:rPr>
      </w:pPr>
    </w:p>
    <w:p w:rsidR="007B6D51" w:rsidRPr="0070223B" w:rsidRDefault="007B6D51" w:rsidP="008712E2">
      <w:pPr>
        <w:pStyle w:val="Textoindependiente"/>
        <w:tabs>
          <w:tab w:val="left" w:pos="3686"/>
          <w:tab w:val="left" w:pos="7088"/>
        </w:tabs>
        <w:spacing w:after="0" w:line="240" w:lineRule="auto"/>
        <w:outlineLvl w:val="0"/>
        <w:rPr>
          <w:rFonts w:ascii="Noto Sans" w:hAnsi="Noto Sans" w:cs="Noto Sans"/>
          <w:b/>
          <w:sz w:val="18"/>
          <w:szCs w:val="18"/>
        </w:rPr>
      </w:pPr>
      <w:r w:rsidRPr="007B6D51">
        <w:rPr>
          <w:rFonts w:ascii="Noto Sans" w:hAnsi="Noto Sans" w:cs="Noto Sans"/>
          <w:b/>
          <w:sz w:val="18"/>
          <w:szCs w:val="18"/>
        </w:rPr>
        <w:br w:type="page"/>
      </w:r>
    </w:p>
    <w:p w:rsidR="008712E2" w:rsidRPr="006A7569" w:rsidRDefault="008712E2" w:rsidP="008712E2">
      <w:pPr>
        <w:pStyle w:val="Textoindependiente"/>
        <w:numPr>
          <w:ilvl w:val="0"/>
          <w:numId w:val="23"/>
        </w:numPr>
        <w:tabs>
          <w:tab w:val="left" w:pos="3686"/>
          <w:tab w:val="left" w:pos="7088"/>
        </w:tabs>
        <w:spacing w:after="0" w:line="240" w:lineRule="auto"/>
        <w:ind w:left="426"/>
        <w:rPr>
          <w:rFonts w:ascii="Noto Sans" w:hAnsi="Noto Sans" w:cs="Noto Sans"/>
          <w:b/>
          <w:sz w:val="20"/>
          <w:szCs w:val="20"/>
        </w:rPr>
      </w:pPr>
      <w:r>
        <w:rPr>
          <w:rFonts w:ascii="Noto Sans" w:hAnsi="Noto Sans" w:cs="Noto Sans"/>
          <w:b/>
          <w:sz w:val="22"/>
          <w:szCs w:val="22"/>
        </w:rPr>
        <w:lastRenderedPageBreak/>
        <w:t>Pressupost</w:t>
      </w:r>
    </w:p>
    <w:p w:rsidR="007B6D51" w:rsidRDefault="007B6D51" w:rsidP="0070223B">
      <w:pPr>
        <w:pStyle w:val="Textoindependiente"/>
        <w:tabs>
          <w:tab w:val="left" w:pos="7088"/>
        </w:tabs>
        <w:spacing w:after="0" w:line="240" w:lineRule="auto"/>
        <w:rPr>
          <w:rFonts w:ascii="Noto Sans" w:hAnsi="Noto Sans" w:cs="Noto Sans"/>
          <w:b/>
          <w:sz w:val="20"/>
          <w:szCs w:val="20"/>
        </w:rPr>
      </w:pPr>
    </w:p>
    <w:p w:rsidR="008712E2" w:rsidRDefault="008712E2" w:rsidP="008712E2">
      <w:pPr>
        <w:pStyle w:val="Textoindependiente"/>
        <w:numPr>
          <w:ilvl w:val="0"/>
          <w:numId w:val="27"/>
        </w:numPr>
        <w:tabs>
          <w:tab w:val="left" w:pos="7088"/>
        </w:tabs>
        <w:spacing w:after="0" w:line="240" w:lineRule="auto"/>
        <w:ind w:left="426"/>
        <w:rPr>
          <w:rFonts w:ascii="Noto Sans" w:hAnsi="Noto Sans" w:cs="Noto Sans"/>
          <w:b/>
          <w:sz w:val="20"/>
          <w:szCs w:val="20"/>
        </w:rPr>
      </w:pPr>
      <w:r>
        <w:rPr>
          <w:rFonts w:ascii="Noto Sans" w:hAnsi="Noto Sans" w:cs="Noto Sans"/>
          <w:b/>
          <w:sz w:val="20"/>
          <w:szCs w:val="20"/>
        </w:rPr>
        <w:t>Pressupost general</w:t>
      </w:r>
    </w:p>
    <w:p w:rsidR="00FA45BB" w:rsidRPr="00E74D23" w:rsidRDefault="00FA45BB" w:rsidP="00FA45BB">
      <w:pPr>
        <w:pStyle w:val="Textoindependiente"/>
        <w:tabs>
          <w:tab w:val="left" w:pos="7088"/>
        </w:tabs>
        <w:spacing w:after="0" w:line="240" w:lineRule="auto"/>
        <w:ind w:left="426"/>
        <w:rPr>
          <w:rFonts w:ascii="Noto Sans" w:hAnsi="Noto Sans" w:cs="Noto Sans"/>
          <w:b/>
          <w:sz w:val="20"/>
          <w:szCs w:val="20"/>
        </w:rPr>
      </w:pPr>
      <w:bookmarkStart w:id="3" w:name="_GoBack"/>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3"/>
        <w:gridCol w:w="1134"/>
        <w:gridCol w:w="1276"/>
        <w:gridCol w:w="1276"/>
        <w:gridCol w:w="1438"/>
        <w:gridCol w:w="755"/>
      </w:tblGrid>
      <w:tr w:rsidR="00EF2BAD" w:rsidRPr="0070223B" w:rsidTr="00EF2BAD">
        <w:tc>
          <w:tcPr>
            <w:tcW w:w="1599" w:type="pct"/>
            <w:tcBorders>
              <w:top w:val="single" w:sz="8" w:space="0" w:color="auto"/>
              <w:left w:val="single" w:sz="8" w:space="0" w:color="auto"/>
              <w:bottom w:val="single" w:sz="8" w:space="0" w:color="auto"/>
              <w:right w:val="single" w:sz="8" w:space="0" w:color="auto"/>
            </w:tcBorders>
            <w:vAlign w:val="center"/>
          </w:tcPr>
          <w:p w:rsidR="005A0973" w:rsidRPr="00E74D23" w:rsidRDefault="005A0973" w:rsidP="0070223B">
            <w:pPr>
              <w:pStyle w:val="Textoindependiente"/>
              <w:keepNext/>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Partides</w:t>
            </w:r>
          </w:p>
        </w:tc>
        <w:tc>
          <w:tcPr>
            <w:tcW w:w="656" w:type="pct"/>
            <w:tcBorders>
              <w:top w:val="single" w:sz="8" w:space="0" w:color="auto"/>
              <w:left w:val="nil"/>
              <w:bottom w:val="single" w:sz="8" w:space="0" w:color="auto"/>
              <w:right w:val="single" w:sz="4" w:space="0" w:color="auto"/>
            </w:tcBorders>
            <w:vAlign w:val="center"/>
          </w:tcPr>
          <w:p w:rsidR="005A0973" w:rsidRPr="00E74D23" w:rsidRDefault="005A0973" w:rsidP="0070223B">
            <w:pPr>
              <w:pStyle w:val="Textoindependiente"/>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C</w:t>
            </w:r>
            <w:r>
              <w:rPr>
                <w:rFonts w:ascii="Noto Sans" w:hAnsi="Noto Sans" w:cs="Noto Sans"/>
                <w:b/>
                <w:i/>
                <w:sz w:val="20"/>
                <w:szCs w:val="20"/>
              </w:rPr>
              <w:t>AIB</w:t>
            </w:r>
          </w:p>
        </w:tc>
        <w:tc>
          <w:tcPr>
            <w:tcW w:w="738" w:type="pct"/>
            <w:tcBorders>
              <w:left w:val="single" w:sz="4" w:space="0" w:color="auto"/>
              <w:bottom w:val="single" w:sz="4" w:space="0" w:color="auto"/>
              <w:right w:val="single" w:sz="4" w:space="0" w:color="auto"/>
            </w:tcBorders>
            <w:vAlign w:val="center"/>
          </w:tcPr>
          <w:p w:rsidR="005A0973" w:rsidRPr="00E74D23" w:rsidRDefault="005A0973" w:rsidP="0070223B">
            <w:pPr>
              <w:pStyle w:val="Textoindependiente"/>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Entitat sol·licitant</w:t>
            </w:r>
          </w:p>
        </w:tc>
        <w:tc>
          <w:tcPr>
            <w:tcW w:w="738" w:type="pct"/>
            <w:tcBorders>
              <w:left w:val="single" w:sz="4" w:space="0" w:color="auto"/>
              <w:bottom w:val="single" w:sz="4" w:space="0" w:color="auto"/>
            </w:tcBorders>
            <w:vAlign w:val="center"/>
          </w:tcPr>
          <w:p w:rsidR="005A0973" w:rsidRPr="00E74D23" w:rsidRDefault="005A0973" w:rsidP="0070223B">
            <w:pPr>
              <w:pStyle w:val="Textoindependiente"/>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Soci local</w:t>
            </w:r>
          </w:p>
        </w:tc>
        <w:tc>
          <w:tcPr>
            <w:tcW w:w="832" w:type="pct"/>
            <w:tcBorders>
              <w:bottom w:val="single" w:sz="8" w:space="0" w:color="auto"/>
            </w:tcBorders>
            <w:vAlign w:val="center"/>
          </w:tcPr>
          <w:p w:rsidR="005A0973" w:rsidRDefault="005A0973" w:rsidP="0070223B">
            <w:pPr>
              <w:pStyle w:val="Textoindependiente"/>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Altres</w:t>
            </w:r>
          </w:p>
          <w:p w:rsidR="005A0973" w:rsidRPr="00EF2BAD" w:rsidRDefault="005A0973" w:rsidP="0070223B">
            <w:pPr>
              <w:pStyle w:val="Textoindependiente"/>
              <w:tabs>
                <w:tab w:val="left" w:pos="7230"/>
              </w:tabs>
              <w:spacing w:after="0" w:line="240" w:lineRule="auto"/>
              <w:jc w:val="center"/>
              <w:rPr>
                <w:rFonts w:ascii="Noto Sans" w:hAnsi="Noto Sans" w:cs="Noto Sans"/>
                <w:sz w:val="16"/>
                <w:szCs w:val="16"/>
              </w:rPr>
            </w:pPr>
            <w:r w:rsidRPr="00EF2BAD">
              <w:rPr>
                <w:rFonts w:ascii="Noto Sans" w:hAnsi="Noto Sans" w:cs="Noto Sans"/>
                <w:sz w:val="16"/>
                <w:szCs w:val="16"/>
              </w:rPr>
              <w:t>(</w:t>
            </w:r>
            <w:proofErr w:type="spellStart"/>
            <w:r w:rsidRPr="00EF2BAD">
              <w:rPr>
                <w:rFonts w:ascii="Noto Sans" w:hAnsi="Noto Sans" w:cs="Noto Sans"/>
                <w:sz w:val="16"/>
                <w:szCs w:val="16"/>
              </w:rPr>
              <w:t>Especificau-los</w:t>
            </w:r>
            <w:proofErr w:type="spellEnd"/>
            <w:r w:rsidRPr="00EF2BAD">
              <w:rPr>
                <w:rFonts w:ascii="Noto Sans" w:hAnsi="Noto Sans" w:cs="Noto Sans"/>
                <w:sz w:val="16"/>
                <w:szCs w:val="16"/>
              </w:rPr>
              <w:t>.)</w:t>
            </w:r>
          </w:p>
        </w:tc>
        <w:tc>
          <w:tcPr>
            <w:tcW w:w="437" w:type="pct"/>
            <w:tcBorders>
              <w:bottom w:val="single" w:sz="8" w:space="0" w:color="auto"/>
            </w:tcBorders>
            <w:vAlign w:val="center"/>
          </w:tcPr>
          <w:p w:rsidR="005A0973" w:rsidRPr="00E74D23" w:rsidRDefault="005A0973" w:rsidP="0070223B">
            <w:pPr>
              <w:pStyle w:val="Textoindependiente"/>
              <w:tabs>
                <w:tab w:val="left" w:pos="7230"/>
              </w:tabs>
              <w:spacing w:after="0" w:line="240" w:lineRule="auto"/>
              <w:jc w:val="center"/>
              <w:rPr>
                <w:rFonts w:ascii="Noto Sans" w:hAnsi="Noto Sans" w:cs="Noto Sans"/>
                <w:b/>
                <w:i/>
                <w:sz w:val="20"/>
                <w:szCs w:val="20"/>
              </w:rPr>
            </w:pPr>
            <w:r w:rsidRPr="00E74D23">
              <w:rPr>
                <w:rFonts w:ascii="Noto Sans" w:hAnsi="Noto Sans" w:cs="Noto Sans"/>
                <w:b/>
                <w:i/>
                <w:sz w:val="20"/>
                <w:szCs w:val="20"/>
              </w:rPr>
              <w:t>TOTAL</w:t>
            </w:r>
          </w:p>
        </w:tc>
      </w:tr>
      <w:tr w:rsidR="007B6D51" w:rsidRPr="0070223B" w:rsidTr="00EF2BAD">
        <w:tc>
          <w:tcPr>
            <w:tcW w:w="5000" w:type="pct"/>
            <w:gridSpan w:val="6"/>
            <w:tcBorders>
              <w:top w:val="single" w:sz="8" w:space="0" w:color="auto"/>
              <w:left w:val="single" w:sz="8" w:space="0" w:color="auto"/>
            </w:tcBorders>
            <w:shd w:val="clear" w:color="000000" w:fill="FFFFFF"/>
          </w:tcPr>
          <w:p w:rsidR="007B6D51" w:rsidRPr="00E74D23" w:rsidRDefault="007B6D51" w:rsidP="00E74D2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b/>
                <w:sz w:val="20"/>
                <w:szCs w:val="20"/>
              </w:rPr>
              <w:t>D</w:t>
            </w:r>
            <w:r w:rsidR="00E74D23" w:rsidRPr="00E74D23">
              <w:rPr>
                <w:rFonts w:ascii="Noto Sans" w:hAnsi="Noto Sans" w:cs="Noto Sans"/>
                <w:b/>
                <w:sz w:val="20"/>
                <w:szCs w:val="20"/>
              </w:rPr>
              <w:t>espeses directes</w:t>
            </w:r>
          </w:p>
        </w:tc>
      </w:tr>
      <w:tr w:rsidR="00EF2BAD" w:rsidRPr="0070223B" w:rsidTr="00EF2BAD">
        <w:tc>
          <w:tcPr>
            <w:tcW w:w="1599" w:type="pct"/>
            <w:tcBorders>
              <w:left w:val="single" w:sz="8" w:space="0" w:color="auto"/>
              <w:right w:val="single" w:sz="8" w:space="0" w:color="auto"/>
            </w:tcBorders>
          </w:tcPr>
          <w:p w:rsidR="005A0973" w:rsidRPr="00E74D23" w:rsidRDefault="005A0973" w:rsidP="00E74D2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1. Terrenys o immobles</w:t>
            </w:r>
            <w:r>
              <w:rPr>
                <w:rFonts w:ascii="Noto Sans" w:hAnsi="Noto Sans" w:cs="Noto Sans"/>
                <w:sz w:val="20"/>
                <w:szCs w:val="20"/>
              </w:rPr>
              <w:t xml:space="preserve"> (compra o lloguer)</w:t>
            </w:r>
          </w:p>
        </w:tc>
        <w:tc>
          <w:tcPr>
            <w:tcW w:w="656" w:type="pct"/>
            <w:tcBorders>
              <w:left w:val="nil"/>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69"/>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c>
          <w:tcPr>
            <w:tcW w:w="832" w:type="pct"/>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r>
      <w:tr w:rsidR="00EF2BAD" w:rsidRPr="0070223B" w:rsidTr="00EF2BAD">
        <w:tc>
          <w:tcPr>
            <w:tcW w:w="1599" w:type="pct"/>
            <w:tcBorders>
              <w:left w:val="single" w:sz="8" w:space="0" w:color="auto"/>
              <w:right w:val="single" w:sz="8" w:space="0" w:color="auto"/>
            </w:tcBorders>
          </w:tcPr>
          <w:p w:rsidR="005A0973" w:rsidRPr="00E74D23" w:rsidRDefault="005A0973" w:rsidP="005A097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2. Construcci</w:t>
            </w:r>
            <w:r>
              <w:rPr>
                <w:rFonts w:ascii="Noto Sans" w:hAnsi="Noto Sans" w:cs="Noto Sans"/>
                <w:sz w:val="20"/>
                <w:szCs w:val="20"/>
              </w:rPr>
              <w:t>ó i rehabilitació d’</w:t>
            </w:r>
            <w:r w:rsidRPr="00E74D23">
              <w:rPr>
                <w:rFonts w:ascii="Noto Sans" w:hAnsi="Noto Sans" w:cs="Noto Sans"/>
                <w:sz w:val="20"/>
                <w:szCs w:val="20"/>
              </w:rPr>
              <w:t>infraestructures</w:t>
            </w:r>
            <w:r>
              <w:rPr>
                <w:rFonts w:ascii="Noto Sans" w:hAnsi="Noto Sans" w:cs="Noto Sans"/>
                <w:sz w:val="20"/>
                <w:szCs w:val="20"/>
              </w:rPr>
              <w:t xml:space="preserve"> bàsiques</w:t>
            </w:r>
          </w:p>
        </w:tc>
        <w:tc>
          <w:tcPr>
            <w:tcW w:w="656" w:type="pct"/>
            <w:tcBorders>
              <w:left w:val="nil"/>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69"/>
                  <w:enabled/>
                  <w:calcOnExit w:val="0"/>
                  <w:textInput/>
                </w:ffData>
              </w:fldChar>
            </w:r>
            <w:bookmarkStart w:id="4" w:name="Texto69"/>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bookmarkEnd w:id="4"/>
          </w:p>
        </w:tc>
        <w:tc>
          <w:tcPr>
            <w:tcW w:w="738" w:type="pct"/>
            <w:tcBorders>
              <w:left w:val="single" w:sz="4"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0"/>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0"/>
                  <w:enabled/>
                  <w:calcOnExit w:val="0"/>
                  <w:textInput/>
                </w:ffData>
              </w:fldChar>
            </w:r>
            <w:bookmarkStart w:id="5" w:name="Texto70"/>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5"/>
          </w:p>
        </w:tc>
        <w:tc>
          <w:tcPr>
            <w:tcW w:w="832" w:type="pct"/>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1"/>
                  <w:enabled/>
                  <w:calcOnExit w:val="0"/>
                  <w:textInput/>
                </w:ffData>
              </w:fldChar>
            </w:r>
            <w:bookmarkStart w:id="6" w:name="Texto71"/>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6"/>
          </w:p>
        </w:tc>
        <w:tc>
          <w:tcPr>
            <w:tcW w:w="437" w:type="pct"/>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2"/>
                  <w:enabled/>
                  <w:calcOnExit w:val="0"/>
                  <w:textInput/>
                </w:ffData>
              </w:fldChar>
            </w:r>
            <w:bookmarkStart w:id="7" w:name="Texto72"/>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7"/>
          </w:p>
        </w:tc>
      </w:tr>
      <w:tr w:rsidR="00EF2BAD" w:rsidRPr="0070223B" w:rsidTr="00EF2BAD">
        <w:tc>
          <w:tcPr>
            <w:tcW w:w="1599" w:type="pct"/>
            <w:tcBorders>
              <w:left w:val="single" w:sz="8" w:space="0" w:color="auto"/>
              <w:bottom w:val="single" w:sz="8" w:space="0" w:color="auto"/>
              <w:right w:val="single" w:sz="8" w:space="0" w:color="auto"/>
            </w:tcBorders>
          </w:tcPr>
          <w:p w:rsidR="005A0973" w:rsidRPr="00E74D23" w:rsidRDefault="005A0973" w:rsidP="005A097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 xml:space="preserve">3. </w:t>
            </w:r>
            <w:r>
              <w:rPr>
                <w:rFonts w:ascii="Noto Sans" w:hAnsi="Noto Sans" w:cs="Noto Sans"/>
                <w:sz w:val="20"/>
                <w:szCs w:val="20"/>
              </w:rPr>
              <w:t>Adquisició, transport i emmaga</w:t>
            </w:r>
            <w:r w:rsidR="00BA54A9">
              <w:rPr>
                <w:rFonts w:ascii="Noto Sans" w:hAnsi="Noto Sans" w:cs="Noto Sans"/>
                <w:sz w:val="20"/>
                <w:szCs w:val="20"/>
              </w:rPr>
              <w:t>tzematge de bé</w:t>
            </w:r>
            <w:r>
              <w:rPr>
                <w:rFonts w:ascii="Noto Sans" w:hAnsi="Noto Sans" w:cs="Noto Sans"/>
                <w:sz w:val="20"/>
                <w:szCs w:val="20"/>
              </w:rPr>
              <w:t>ns i serveis bàsics</w:t>
            </w:r>
          </w:p>
        </w:tc>
        <w:tc>
          <w:tcPr>
            <w:tcW w:w="656" w:type="pct"/>
            <w:tcBorders>
              <w:left w:val="nil"/>
              <w:bottom w:val="single" w:sz="8"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bookmarkStart w:id="8" w:name="Texto78"/>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bookmarkEnd w:id="8"/>
          </w:p>
        </w:tc>
        <w:tc>
          <w:tcPr>
            <w:tcW w:w="738" w:type="pct"/>
            <w:tcBorders>
              <w:left w:val="single" w:sz="4" w:space="0" w:color="auto"/>
              <w:bottom w:val="single" w:sz="4"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bottom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bookmarkStart w:id="9" w:name="Texto79"/>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9"/>
          </w:p>
        </w:tc>
        <w:tc>
          <w:tcPr>
            <w:tcW w:w="832" w:type="pct"/>
            <w:tcBorders>
              <w:bottom w:val="single" w:sz="8"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bookmarkStart w:id="10" w:name="Texto80"/>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10"/>
          </w:p>
        </w:tc>
        <w:tc>
          <w:tcPr>
            <w:tcW w:w="437" w:type="pct"/>
            <w:tcBorders>
              <w:bottom w:val="single" w:sz="8"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bookmarkStart w:id="11" w:name="Texto81"/>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bookmarkEnd w:id="11"/>
          </w:p>
        </w:tc>
      </w:tr>
      <w:tr w:rsidR="00EF2BAD" w:rsidRPr="0070223B" w:rsidTr="00EF2BAD">
        <w:tc>
          <w:tcPr>
            <w:tcW w:w="1599" w:type="pct"/>
            <w:tcBorders>
              <w:left w:val="single" w:sz="8" w:space="0" w:color="auto"/>
              <w:bottom w:val="single" w:sz="8" w:space="0" w:color="auto"/>
              <w:right w:val="single" w:sz="8" w:space="0" w:color="auto"/>
            </w:tcBorders>
          </w:tcPr>
          <w:p w:rsidR="005A0973" w:rsidRPr="00E74D23" w:rsidRDefault="005A0973" w:rsidP="005A097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4. Materials</w:t>
            </w:r>
            <w:r>
              <w:rPr>
                <w:rFonts w:ascii="Noto Sans" w:hAnsi="Noto Sans" w:cs="Noto Sans"/>
                <w:sz w:val="20"/>
                <w:szCs w:val="20"/>
              </w:rPr>
              <w:t xml:space="preserve"> i subministraments</w:t>
            </w:r>
            <w:r w:rsidRPr="00E74D23">
              <w:rPr>
                <w:rFonts w:ascii="Noto Sans" w:hAnsi="Noto Sans" w:cs="Noto Sans"/>
                <w:sz w:val="20"/>
                <w:szCs w:val="20"/>
              </w:rPr>
              <w:t xml:space="preserve"> no </w:t>
            </w:r>
            <w:proofErr w:type="spellStart"/>
            <w:r w:rsidRPr="00E74D23">
              <w:rPr>
                <w:rFonts w:ascii="Noto Sans" w:hAnsi="Noto Sans" w:cs="Noto Sans"/>
                <w:sz w:val="20"/>
                <w:szCs w:val="20"/>
              </w:rPr>
              <w:t>i</w:t>
            </w:r>
            <w:r>
              <w:rPr>
                <w:rFonts w:ascii="Noto Sans" w:hAnsi="Noto Sans" w:cs="Noto Sans"/>
                <w:sz w:val="20"/>
                <w:szCs w:val="20"/>
              </w:rPr>
              <w:t>nventariables</w:t>
            </w:r>
            <w:proofErr w:type="spellEnd"/>
          </w:p>
        </w:tc>
        <w:tc>
          <w:tcPr>
            <w:tcW w:w="656" w:type="pct"/>
            <w:tcBorders>
              <w:left w:val="nil"/>
              <w:bottom w:val="single" w:sz="8"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r w:rsidR="005A0973"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005A0973"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bottom w:val="single" w:sz="4" w:space="0" w:color="auto"/>
              <w:right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bottom w:val="single" w:sz="4"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Borders>
              <w:bottom w:val="single" w:sz="8"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Borders>
              <w:bottom w:val="single" w:sz="8" w:space="0" w:color="auto"/>
            </w:tcBorders>
          </w:tcPr>
          <w:p w:rsidR="005A0973"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r w:rsidR="005A0973"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005A0973" w:rsidRPr="00E74D23">
              <w:rPr>
                <w:rFonts w:ascii="Noto Sans" w:hAnsi="Noto Sans" w:cs="Noto Sans"/>
                <w:sz w:val="20"/>
                <w:szCs w:val="20"/>
              </w:rPr>
              <w:t> </w:t>
            </w:r>
            <w:r w:rsidRPr="00E74D23">
              <w:rPr>
                <w:rFonts w:ascii="Noto Sans" w:hAnsi="Noto Sans" w:cs="Noto Sans"/>
                <w:sz w:val="20"/>
                <w:szCs w:val="20"/>
              </w:rPr>
              <w:fldChar w:fldCharType="end"/>
            </w:r>
          </w:p>
        </w:tc>
      </w:tr>
      <w:tr w:rsidR="00283A8C" w:rsidRPr="0070223B" w:rsidTr="00EF2BAD">
        <w:tc>
          <w:tcPr>
            <w:tcW w:w="1599" w:type="pct"/>
            <w:tcBorders>
              <w:left w:val="single" w:sz="8" w:space="0" w:color="auto"/>
              <w:bottom w:val="single" w:sz="8" w:space="0" w:color="auto"/>
              <w:right w:val="single" w:sz="8" w:space="0" w:color="auto"/>
            </w:tcBorders>
          </w:tcPr>
          <w:p w:rsidR="00283A8C" w:rsidRPr="00E74D23" w:rsidRDefault="00283A8C" w:rsidP="005A0973">
            <w:pPr>
              <w:pStyle w:val="Textoindependiente"/>
              <w:tabs>
                <w:tab w:val="left" w:pos="7230"/>
              </w:tabs>
              <w:spacing w:after="0" w:line="240" w:lineRule="auto"/>
              <w:rPr>
                <w:rFonts w:ascii="Noto Sans" w:hAnsi="Noto Sans" w:cs="Noto Sans"/>
                <w:sz w:val="20"/>
                <w:szCs w:val="20"/>
              </w:rPr>
            </w:pPr>
            <w:r>
              <w:rPr>
                <w:rFonts w:ascii="Noto Sans" w:hAnsi="Noto Sans" w:cs="Noto Sans"/>
                <w:sz w:val="20"/>
                <w:szCs w:val="20"/>
              </w:rPr>
              <w:t>5</w:t>
            </w:r>
            <w:r w:rsidRPr="00E74D23">
              <w:rPr>
                <w:rFonts w:ascii="Noto Sans" w:hAnsi="Noto Sans" w:cs="Noto Sans"/>
                <w:sz w:val="20"/>
                <w:szCs w:val="20"/>
              </w:rPr>
              <w:t xml:space="preserve">. </w:t>
            </w:r>
            <w:r>
              <w:rPr>
                <w:rFonts w:ascii="Noto Sans" w:hAnsi="Noto Sans" w:cs="Noto Sans"/>
                <w:sz w:val="20"/>
                <w:szCs w:val="20"/>
              </w:rPr>
              <w:t>Equips, m</w:t>
            </w:r>
            <w:r w:rsidRPr="00E74D23">
              <w:rPr>
                <w:rFonts w:ascii="Noto Sans" w:hAnsi="Noto Sans" w:cs="Noto Sans"/>
                <w:sz w:val="20"/>
                <w:szCs w:val="20"/>
              </w:rPr>
              <w:t>aterials</w:t>
            </w:r>
            <w:r>
              <w:rPr>
                <w:rFonts w:ascii="Noto Sans" w:hAnsi="Noto Sans" w:cs="Noto Sans"/>
                <w:sz w:val="20"/>
                <w:szCs w:val="20"/>
              </w:rPr>
              <w:t xml:space="preserve"> i subministraments</w:t>
            </w:r>
            <w:r w:rsidRPr="00E74D23">
              <w:rPr>
                <w:rFonts w:ascii="Noto Sans" w:hAnsi="Noto Sans" w:cs="Noto Sans"/>
                <w:sz w:val="20"/>
                <w:szCs w:val="20"/>
              </w:rPr>
              <w:t xml:space="preserve"> </w:t>
            </w:r>
            <w:proofErr w:type="spellStart"/>
            <w:r w:rsidRPr="00E74D23">
              <w:rPr>
                <w:rFonts w:ascii="Noto Sans" w:hAnsi="Noto Sans" w:cs="Noto Sans"/>
                <w:sz w:val="20"/>
                <w:szCs w:val="20"/>
              </w:rPr>
              <w:t>i</w:t>
            </w:r>
            <w:r>
              <w:rPr>
                <w:rFonts w:ascii="Noto Sans" w:hAnsi="Noto Sans" w:cs="Noto Sans"/>
                <w:sz w:val="20"/>
                <w:szCs w:val="20"/>
              </w:rPr>
              <w:t>nventariables</w:t>
            </w:r>
            <w:proofErr w:type="spellEnd"/>
          </w:p>
        </w:tc>
        <w:tc>
          <w:tcPr>
            <w:tcW w:w="656" w:type="pct"/>
            <w:tcBorders>
              <w:left w:val="nil"/>
              <w:bottom w:val="single" w:sz="8" w:space="0" w:color="auto"/>
              <w:right w:val="single" w:sz="4" w:space="0" w:color="auto"/>
            </w:tcBorders>
          </w:tcPr>
          <w:p w:rsidR="00283A8C" w:rsidRPr="00E74D23" w:rsidRDefault="00AC50AD" w:rsidP="00654878">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bottom w:val="single" w:sz="4" w:space="0" w:color="auto"/>
              <w:right w:val="single" w:sz="4" w:space="0" w:color="auto"/>
            </w:tcBorders>
          </w:tcPr>
          <w:p w:rsidR="00283A8C"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bottom w:val="single" w:sz="4" w:space="0" w:color="auto"/>
            </w:tcBorders>
          </w:tcPr>
          <w:p w:rsidR="00283A8C"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Borders>
              <w:bottom w:val="single" w:sz="8" w:space="0" w:color="auto"/>
            </w:tcBorders>
          </w:tcPr>
          <w:p w:rsidR="00283A8C"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Borders>
              <w:bottom w:val="single" w:sz="8" w:space="0" w:color="auto"/>
            </w:tcBorders>
          </w:tcPr>
          <w:p w:rsidR="00283A8C"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p>
        </w:tc>
      </w:tr>
      <w:tr w:rsidR="00283A8C" w:rsidRPr="0070223B" w:rsidTr="00EF2BAD">
        <w:tc>
          <w:tcPr>
            <w:tcW w:w="1599" w:type="pct"/>
            <w:tcBorders>
              <w:top w:val="single" w:sz="8" w:space="0" w:color="auto"/>
              <w:left w:val="single" w:sz="8" w:space="0" w:color="auto"/>
              <w:right w:val="single" w:sz="8" w:space="0" w:color="auto"/>
            </w:tcBorders>
          </w:tcPr>
          <w:p w:rsidR="00283A8C" w:rsidRPr="00E74D23" w:rsidRDefault="00283A8C" w:rsidP="005A0973">
            <w:pPr>
              <w:pStyle w:val="Textoindependiente"/>
              <w:tabs>
                <w:tab w:val="left" w:pos="7230"/>
              </w:tabs>
              <w:spacing w:after="0" w:line="240" w:lineRule="auto"/>
              <w:rPr>
                <w:rFonts w:ascii="Noto Sans" w:hAnsi="Noto Sans" w:cs="Noto Sans"/>
                <w:sz w:val="20"/>
                <w:szCs w:val="20"/>
              </w:rPr>
            </w:pPr>
            <w:r>
              <w:rPr>
                <w:rFonts w:ascii="Noto Sans" w:hAnsi="Noto Sans" w:cs="Noto Sans"/>
                <w:sz w:val="20"/>
                <w:szCs w:val="20"/>
              </w:rPr>
              <w:t>6</w:t>
            </w:r>
            <w:r w:rsidRPr="00E74D23">
              <w:rPr>
                <w:rFonts w:ascii="Noto Sans" w:hAnsi="Noto Sans" w:cs="Noto Sans"/>
                <w:sz w:val="20"/>
                <w:szCs w:val="20"/>
              </w:rPr>
              <w:t>. Serveis tècnics i professionals</w:t>
            </w:r>
          </w:p>
        </w:tc>
        <w:tc>
          <w:tcPr>
            <w:tcW w:w="656" w:type="pct"/>
            <w:tcBorders>
              <w:top w:val="single" w:sz="8" w:space="0" w:color="auto"/>
              <w:left w:val="nil"/>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83"/>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top w:val="single" w:sz="4" w:space="0" w:color="auto"/>
              <w:left w:val="single" w:sz="4" w:space="0" w:color="auto"/>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83"/>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top w:val="single" w:sz="4" w:space="0" w:color="auto"/>
              <w:lef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83"/>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832"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83"/>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83"/>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r>
      <w:tr w:rsidR="00283A8C" w:rsidRPr="0070223B" w:rsidTr="00EF2BAD">
        <w:tc>
          <w:tcPr>
            <w:tcW w:w="1599" w:type="pct"/>
            <w:tcBorders>
              <w:top w:val="single" w:sz="8" w:space="0" w:color="auto"/>
              <w:left w:val="single" w:sz="8" w:space="0" w:color="auto"/>
              <w:right w:val="single" w:sz="8" w:space="0" w:color="auto"/>
            </w:tcBorders>
          </w:tcPr>
          <w:p w:rsidR="00283A8C" w:rsidRPr="00E74D23" w:rsidRDefault="00283A8C" w:rsidP="00E74D2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7. Personal local</w:t>
            </w:r>
          </w:p>
        </w:tc>
        <w:tc>
          <w:tcPr>
            <w:tcW w:w="656" w:type="pct"/>
            <w:tcBorders>
              <w:top w:val="single" w:sz="8" w:space="0" w:color="auto"/>
              <w:left w:val="nil"/>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83"/>
                  <w:enabled/>
                  <w:calcOnExit w:val="0"/>
                  <w:textInput/>
                </w:ffData>
              </w:fldChar>
            </w:r>
            <w:bookmarkStart w:id="12" w:name="Texto83"/>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bookmarkEnd w:id="12"/>
          </w:p>
        </w:tc>
        <w:tc>
          <w:tcPr>
            <w:tcW w:w="738" w:type="pct"/>
            <w:tcBorders>
              <w:top w:val="single" w:sz="4" w:space="0" w:color="auto"/>
              <w:left w:val="single" w:sz="4" w:space="0" w:color="auto"/>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4"/>
                  <w:enabled/>
                  <w:calcOnExit w:val="0"/>
                  <w:textInput/>
                </w:ffData>
              </w:fldChar>
            </w:r>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top w:val="single" w:sz="4" w:space="0" w:color="auto"/>
              <w:lef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4"/>
                  <w:enabled/>
                  <w:calcOnExit w:val="0"/>
                  <w:textInput/>
                </w:ffData>
              </w:fldChar>
            </w:r>
            <w:bookmarkStart w:id="13" w:name="Texto84"/>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bookmarkEnd w:id="13"/>
          </w:p>
        </w:tc>
        <w:tc>
          <w:tcPr>
            <w:tcW w:w="832"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5"/>
                  <w:enabled/>
                  <w:calcOnExit w:val="0"/>
                  <w:textInput/>
                </w:ffData>
              </w:fldChar>
            </w:r>
            <w:bookmarkStart w:id="14" w:name="Texto85"/>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bookmarkEnd w:id="14"/>
          </w:p>
        </w:tc>
        <w:tc>
          <w:tcPr>
            <w:tcW w:w="437"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6"/>
                  <w:enabled/>
                  <w:calcOnExit w:val="0"/>
                  <w:textInput/>
                </w:ffData>
              </w:fldChar>
            </w:r>
            <w:bookmarkStart w:id="15" w:name="Texto86"/>
            <w:r w:rsidR="00283A8C"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00283A8C" w:rsidRPr="00E74D23">
              <w:rPr>
                <w:rFonts w:ascii="Noto Sans" w:hAnsi="Noto Sans" w:cs="Noto Sans"/>
                <w:sz w:val="20"/>
                <w:szCs w:val="20"/>
              </w:rPr>
              <w:t> </w:t>
            </w:r>
            <w:r w:rsidRPr="00E74D23">
              <w:rPr>
                <w:rFonts w:ascii="Noto Sans" w:hAnsi="Noto Sans" w:cs="Noto Sans"/>
                <w:sz w:val="20"/>
                <w:szCs w:val="20"/>
              </w:rPr>
              <w:fldChar w:fldCharType="end"/>
            </w:r>
            <w:bookmarkEnd w:id="15"/>
          </w:p>
        </w:tc>
      </w:tr>
      <w:tr w:rsidR="00283A8C" w:rsidRPr="0070223B" w:rsidTr="00EF2BAD">
        <w:tc>
          <w:tcPr>
            <w:tcW w:w="1599" w:type="pct"/>
            <w:tcBorders>
              <w:top w:val="single" w:sz="8" w:space="0" w:color="auto"/>
              <w:left w:val="single" w:sz="8" w:space="0" w:color="auto"/>
              <w:right w:val="single" w:sz="8" w:space="0" w:color="auto"/>
            </w:tcBorders>
          </w:tcPr>
          <w:p w:rsidR="00283A8C" w:rsidRPr="00E74D23" w:rsidRDefault="00283A8C" w:rsidP="00E74D2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8. Personal expatriat</w:t>
            </w:r>
          </w:p>
        </w:tc>
        <w:tc>
          <w:tcPr>
            <w:tcW w:w="656" w:type="pct"/>
            <w:tcBorders>
              <w:top w:val="single" w:sz="8" w:space="0" w:color="auto"/>
              <w:left w:val="nil"/>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69"/>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top w:val="single" w:sz="4" w:space="0" w:color="auto"/>
              <w:left w:val="single" w:sz="4" w:space="0" w:color="auto"/>
              <w:righ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top w:val="single" w:sz="4" w:space="0" w:color="auto"/>
              <w:left w:val="single" w:sz="4"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832"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Borders>
              <w:top w:val="single" w:sz="8" w:space="0" w:color="auto"/>
            </w:tcBorders>
          </w:tcPr>
          <w:p w:rsidR="00283A8C"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283A8C"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00283A8C" w:rsidRPr="00E74D23">
              <w:rPr>
                <w:rFonts w:ascii="Noto Sans" w:hAnsi="Noto Sans" w:cs="Noto Sans"/>
                <w:b/>
                <w:sz w:val="20"/>
                <w:szCs w:val="20"/>
              </w:rPr>
              <w:t> </w:t>
            </w:r>
            <w:r w:rsidRPr="00E74D23">
              <w:rPr>
                <w:rFonts w:ascii="Noto Sans" w:hAnsi="Noto Sans" w:cs="Noto Sans"/>
                <w:b/>
                <w:sz w:val="20"/>
                <w:szCs w:val="20"/>
              </w:rPr>
              <w:fldChar w:fldCharType="end"/>
            </w:r>
          </w:p>
        </w:tc>
      </w:tr>
      <w:tr w:rsidR="002173E9" w:rsidRPr="0070223B" w:rsidTr="00EF2BAD">
        <w:tc>
          <w:tcPr>
            <w:tcW w:w="1599" w:type="pct"/>
            <w:tcBorders>
              <w:left w:val="single" w:sz="8" w:space="0" w:color="auto"/>
              <w:right w:val="single" w:sz="8" w:space="0" w:color="auto"/>
            </w:tcBorders>
          </w:tcPr>
          <w:p w:rsidR="002173E9" w:rsidRPr="00E74D23" w:rsidRDefault="002173E9" w:rsidP="00E74D23">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9. Personal a la seu</w:t>
            </w:r>
            <w:r w:rsidRPr="00E74D23">
              <w:rPr>
                <w:rStyle w:val="Refdenotaalpie"/>
                <w:rFonts w:ascii="Noto Sans" w:hAnsi="Noto Sans" w:cs="Noto Sans"/>
                <w:sz w:val="20"/>
                <w:szCs w:val="20"/>
              </w:rPr>
              <w:footnoteReference w:id="2"/>
            </w:r>
          </w:p>
        </w:tc>
        <w:tc>
          <w:tcPr>
            <w:tcW w:w="656" w:type="pct"/>
            <w:tcBorders>
              <w:left w:val="nil"/>
              <w:right w:val="single" w:sz="4" w:space="0" w:color="auto"/>
            </w:tcBorders>
          </w:tcPr>
          <w:p w:rsidR="002173E9" w:rsidRPr="00E74D23" w:rsidRDefault="00AC50AD" w:rsidP="00654878">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r w:rsidR="002173E9"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2173E9" w:rsidRPr="00E74D23">
              <w:rPr>
                <w:rFonts w:ascii="Noto Sans" w:hAnsi="Noto Sans" w:cs="Noto Sans"/>
                <w:b/>
                <w:sz w:val="20"/>
                <w:szCs w:val="20"/>
              </w:rPr>
              <w:t> </w:t>
            </w:r>
            <w:r w:rsidR="002173E9" w:rsidRPr="00E74D23">
              <w:rPr>
                <w:rFonts w:ascii="Noto Sans" w:hAnsi="Noto Sans" w:cs="Noto Sans"/>
                <w:b/>
                <w:sz w:val="20"/>
                <w:szCs w:val="20"/>
              </w:rPr>
              <w:t> </w:t>
            </w:r>
            <w:r w:rsidR="002173E9" w:rsidRPr="00E74D23">
              <w:rPr>
                <w:rFonts w:ascii="Noto Sans" w:hAnsi="Noto Sans" w:cs="Noto Sans"/>
                <w:b/>
                <w:sz w:val="20"/>
                <w:szCs w:val="20"/>
              </w:rPr>
              <w:t> </w:t>
            </w:r>
            <w:r w:rsidR="002173E9" w:rsidRPr="00E74D23">
              <w:rPr>
                <w:rFonts w:ascii="Noto Sans" w:hAnsi="Noto Sans" w:cs="Noto Sans"/>
                <w:b/>
                <w:sz w:val="20"/>
                <w:szCs w:val="20"/>
              </w:rPr>
              <w:t> </w:t>
            </w:r>
            <w:r w:rsidR="002173E9"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2173E9"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2173E9"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2173E9"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2173E9"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Pr>
          <w:p w:rsidR="002173E9"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r w:rsidR="002173E9"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Pr>
          <w:p w:rsidR="002173E9"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r w:rsidR="002173E9"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002173E9"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tcPr>
          <w:p w:rsidR="009E7F1E" w:rsidRPr="00E74D23" w:rsidRDefault="009E7F1E" w:rsidP="009E7F1E">
            <w:pPr>
              <w:pStyle w:val="Textoindependiente"/>
              <w:tabs>
                <w:tab w:val="left" w:pos="7230"/>
              </w:tabs>
              <w:spacing w:after="0" w:line="240" w:lineRule="auto"/>
              <w:rPr>
                <w:rFonts w:ascii="Noto Sans" w:hAnsi="Noto Sans" w:cs="Noto Sans"/>
                <w:sz w:val="20"/>
                <w:szCs w:val="20"/>
              </w:rPr>
            </w:pPr>
            <w:r>
              <w:rPr>
                <w:rFonts w:ascii="Noto Sans" w:hAnsi="Noto Sans" w:cs="Noto Sans"/>
                <w:sz w:val="20"/>
                <w:szCs w:val="20"/>
              </w:rPr>
              <w:t>10. Aportacions monetàries</w:t>
            </w:r>
          </w:p>
        </w:tc>
        <w:tc>
          <w:tcPr>
            <w:tcW w:w="656" w:type="pct"/>
            <w:tcBorders>
              <w:left w:val="nil"/>
              <w:righ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r w:rsidR="009E7F1E" w:rsidRPr="009E7F1E">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tcPr>
          <w:p w:rsidR="009E7F1E" w:rsidRPr="00E74D23" w:rsidRDefault="009E7F1E" w:rsidP="009E7F1E">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1</w:t>
            </w:r>
            <w:r>
              <w:rPr>
                <w:rFonts w:ascii="Noto Sans" w:hAnsi="Noto Sans" w:cs="Noto Sans"/>
                <w:sz w:val="20"/>
                <w:szCs w:val="20"/>
              </w:rPr>
              <w:t>1</w:t>
            </w:r>
            <w:r w:rsidRPr="00E74D23">
              <w:rPr>
                <w:rFonts w:ascii="Noto Sans" w:hAnsi="Noto Sans" w:cs="Noto Sans"/>
                <w:sz w:val="20"/>
                <w:szCs w:val="20"/>
              </w:rPr>
              <w:t>. Viatges, allotjament i dietes</w:t>
            </w:r>
          </w:p>
        </w:tc>
        <w:tc>
          <w:tcPr>
            <w:tcW w:w="656" w:type="pct"/>
            <w:tcBorders>
              <w:left w:val="nil"/>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91"/>
                  <w:enabled/>
                  <w:calcOnExit w:val="0"/>
                  <w:textInput/>
                </w:ffData>
              </w:fldChar>
            </w:r>
            <w:bookmarkStart w:id="16" w:name="Texto91"/>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bookmarkEnd w:id="16"/>
          </w:p>
        </w:tc>
        <w:tc>
          <w:tcPr>
            <w:tcW w:w="738" w:type="pct"/>
            <w:tcBorders>
              <w:left w:val="single" w:sz="4" w:space="0" w:color="auto"/>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92"/>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92"/>
                  <w:enabled/>
                  <w:calcOnExit w:val="0"/>
                  <w:textInput/>
                </w:ffData>
              </w:fldChar>
            </w:r>
            <w:bookmarkStart w:id="17" w:name="Texto92"/>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17"/>
          </w:p>
        </w:tc>
        <w:tc>
          <w:tcPr>
            <w:tcW w:w="832"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93"/>
                  <w:enabled/>
                  <w:calcOnExit w:val="0"/>
                  <w:textInput/>
                </w:ffData>
              </w:fldChar>
            </w:r>
            <w:bookmarkStart w:id="18" w:name="Texto93"/>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18"/>
          </w:p>
        </w:tc>
        <w:tc>
          <w:tcPr>
            <w:tcW w:w="437"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94"/>
                  <w:enabled/>
                  <w:calcOnExit w:val="0"/>
                  <w:textInput/>
                </w:ffData>
              </w:fldChar>
            </w:r>
            <w:bookmarkStart w:id="19" w:name="Texto94"/>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19"/>
          </w:p>
        </w:tc>
      </w:tr>
      <w:tr w:rsidR="009E7F1E" w:rsidRPr="0070223B" w:rsidTr="00EF2BAD">
        <w:tc>
          <w:tcPr>
            <w:tcW w:w="1599" w:type="pct"/>
            <w:tcBorders>
              <w:left w:val="single" w:sz="8" w:space="0" w:color="auto"/>
              <w:right w:val="single" w:sz="8" w:space="0" w:color="auto"/>
            </w:tcBorders>
          </w:tcPr>
          <w:p w:rsidR="009E7F1E" w:rsidRPr="00E74D23" w:rsidRDefault="009E7F1E" w:rsidP="009E7F1E">
            <w:pPr>
              <w:pStyle w:val="Textoindependiente"/>
              <w:tabs>
                <w:tab w:val="left" w:pos="7230"/>
              </w:tabs>
              <w:spacing w:after="0" w:line="240" w:lineRule="auto"/>
              <w:rPr>
                <w:rFonts w:ascii="Noto Sans" w:hAnsi="Noto Sans" w:cs="Noto Sans"/>
                <w:sz w:val="20"/>
                <w:szCs w:val="20"/>
              </w:rPr>
            </w:pPr>
            <w:r>
              <w:rPr>
                <w:rFonts w:ascii="Noto Sans" w:hAnsi="Noto Sans" w:cs="Noto Sans"/>
                <w:sz w:val="20"/>
                <w:szCs w:val="20"/>
              </w:rPr>
              <w:t>12. Funcionament sobre el terreny</w:t>
            </w:r>
          </w:p>
        </w:tc>
        <w:tc>
          <w:tcPr>
            <w:tcW w:w="656" w:type="pct"/>
            <w:tcBorders>
              <w:left w:val="nil"/>
              <w:righ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78"/>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7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0"/>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81"/>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tcPr>
          <w:p w:rsidR="009E7F1E" w:rsidRPr="00E74D23" w:rsidRDefault="009E7F1E" w:rsidP="009E7F1E">
            <w:pPr>
              <w:pStyle w:val="Textoindependiente"/>
              <w:tabs>
                <w:tab w:val="left" w:pos="7230"/>
              </w:tabs>
              <w:spacing w:after="0" w:line="240" w:lineRule="auto"/>
              <w:rPr>
                <w:rFonts w:ascii="Noto Sans" w:hAnsi="Noto Sans" w:cs="Noto Sans"/>
                <w:sz w:val="20"/>
                <w:szCs w:val="20"/>
              </w:rPr>
            </w:pPr>
            <w:r w:rsidRPr="00E74D23">
              <w:rPr>
                <w:rFonts w:ascii="Noto Sans" w:hAnsi="Noto Sans" w:cs="Noto Sans"/>
                <w:sz w:val="20"/>
                <w:szCs w:val="20"/>
              </w:rPr>
              <w:t>1</w:t>
            </w:r>
            <w:r>
              <w:rPr>
                <w:rFonts w:ascii="Noto Sans" w:hAnsi="Noto Sans" w:cs="Noto Sans"/>
                <w:sz w:val="20"/>
                <w:szCs w:val="20"/>
              </w:rPr>
              <w:t>3</w:t>
            </w:r>
            <w:r w:rsidRPr="00E74D23">
              <w:rPr>
                <w:rFonts w:ascii="Noto Sans" w:hAnsi="Noto Sans" w:cs="Noto Sans"/>
                <w:sz w:val="20"/>
                <w:szCs w:val="20"/>
              </w:rPr>
              <w:t>. Despeses financeres</w:t>
            </w:r>
          </w:p>
        </w:tc>
        <w:tc>
          <w:tcPr>
            <w:tcW w:w="656" w:type="pct"/>
            <w:tcBorders>
              <w:left w:val="nil"/>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01"/>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02"/>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02"/>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03"/>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04"/>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shd w:val="pct12" w:color="auto" w:fill="auto"/>
          </w:tcPr>
          <w:p w:rsidR="009E7F1E" w:rsidRPr="00E74D23" w:rsidRDefault="009E7F1E" w:rsidP="00E74D23">
            <w:pPr>
              <w:pStyle w:val="Textoindependiente"/>
              <w:tabs>
                <w:tab w:val="left" w:pos="7230"/>
              </w:tabs>
              <w:spacing w:after="0" w:line="240" w:lineRule="auto"/>
              <w:rPr>
                <w:rFonts w:ascii="Noto Sans" w:hAnsi="Noto Sans" w:cs="Noto Sans"/>
                <w:b/>
                <w:smallCaps/>
                <w:sz w:val="20"/>
                <w:szCs w:val="20"/>
              </w:rPr>
            </w:pPr>
            <w:proofErr w:type="spellStart"/>
            <w:r w:rsidRPr="00E74D23">
              <w:rPr>
                <w:rFonts w:ascii="Noto Sans" w:hAnsi="Noto Sans" w:cs="Noto Sans"/>
                <w:b/>
                <w:smallCaps/>
                <w:sz w:val="20"/>
                <w:szCs w:val="20"/>
              </w:rPr>
              <w:t>Subtotal</w:t>
            </w:r>
            <w:proofErr w:type="spellEnd"/>
            <w:r w:rsidRPr="00E74D23">
              <w:rPr>
                <w:rFonts w:ascii="Noto Sans" w:hAnsi="Noto Sans" w:cs="Noto Sans"/>
                <w:b/>
                <w:smallCaps/>
                <w:sz w:val="20"/>
                <w:szCs w:val="20"/>
              </w:rPr>
              <w:t xml:space="preserve"> de despeses directes</w:t>
            </w:r>
          </w:p>
        </w:tc>
        <w:tc>
          <w:tcPr>
            <w:tcW w:w="656" w:type="pct"/>
            <w:tcBorders>
              <w:left w:val="nil"/>
              <w:righ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5"/>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5"/>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6"/>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437" w:type="pct"/>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7"/>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shd w:val="pct12" w:color="auto" w:fill="auto"/>
          </w:tcPr>
          <w:p w:rsidR="009E7F1E" w:rsidRPr="00E74D23" w:rsidRDefault="009E7F1E" w:rsidP="00654878">
            <w:pPr>
              <w:pStyle w:val="Textoindependiente"/>
              <w:tabs>
                <w:tab w:val="left" w:pos="7230"/>
              </w:tabs>
              <w:spacing w:after="0" w:line="240" w:lineRule="auto"/>
              <w:rPr>
                <w:rFonts w:ascii="Noto Sans" w:hAnsi="Noto Sans" w:cs="Noto Sans"/>
                <w:b/>
                <w:sz w:val="20"/>
                <w:szCs w:val="20"/>
              </w:rPr>
            </w:pPr>
            <w:r>
              <w:rPr>
                <w:rFonts w:ascii="Noto Sans" w:hAnsi="Noto Sans" w:cs="Noto Sans"/>
                <w:b/>
                <w:sz w:val="20"/>
                <w:szCs w:val="20"/>
              </w:rPr>
              <w:t xml:space="preserve">% sobre despeses </w:t>
            </w:r>
            <w:r w:rsidRPr="00E74D23">
              <w:rPr>
                <w:rFonts w:ascii="Noto Sans" w:hAnsi="Noto Sans" w:cs="Noto Sans"/>
                <w:b/>
                <w:sz w:val="20"/>
                <w:szCs w:val="20"/>
              </w:rPr>
              <w:t>directes</w:t>
            </w:r>
          </w:p>
        </w:tc>
        <w:tc>
          <w:tcPr>
            <w:tcW w:w="656" w:type="pct"/>
            <w:tcBorders>
              <w:left w:val="nil"/>
              <w:right w:val="single" w:sz="4" w:space="0" w:color="auto"/>
            </w:tcBorders>
            <w:shd w:val="pct12" w:color="auto" w:fill="auto"/>
          </w:tcPr>
          <w:p w:rsidR="009E7F1E" w:rsidRPr="00E74D23" w:rsidRDefault="00AC50AD" w:rsidP="00654878">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18"/>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shd w:val="pct12" w:color="auto" w:fill="auto"/>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shd w:val="pct12" w:color="auto" w:fill="auto"/>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shd w:val="pct12" w:color="auto" w:fill="auto"/>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shd w:val="pct12" w:color="auto" w:fill="auto"/>
          </w:tcPr>
          <w:p w:rsidR="009E7F1E" w:rsidRPr="00E74D23" w:rsidRDefault="00AC50AD" w:rsidP="00654878">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1"/>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right w:val="single" w:sz="8" w:space="0" w:color="auto"/>
            </w:tcBorders>
          </w:tcPr>
          <w:p w:rsidR="009E7F1E" w:rsidRPr="00E74D23" w:rsidRDefault="00F17463" w:rsidP="00E74D23">
            <w:pPr>
              <w:pStyle w:val="Textoindependiente"/>
              <w:tabs>
                <w:tab w:val="left" w:pos="7230"/>
              </w:tabs>
              <w:spacing w:after="0" w:line="240" w:lineRule="auto"/>
              <w:rPr>
                <w:rFonts w:ascii="Noto Sans" w:hAnsi="Noto Sans" w:cs="Noto Sans"/>
                <w:b/>
                <w:sz w:val="20"/>
                <w:szCs w:val="20"/>
              </w:rPr>
            </w:pPr>
            <w:r>
              <w:rPr>
                <w:rFonts w:ascii="Noto Sans" w:hAnsi="Noto Sans" w:cs="Noto Sans"/>
                <w:sz w:val="20"/>
                <w:szCs w:val="20"/>
              </w:rPr>
              <w:t>14</w:t>
            </w:r>
            <w:r w:rsidR="009E7F1E">
              <w:rPr>
                <w:rFonts w:ascii="Noto Sans" w:hAnsi="Noto Sans" w:cs="Noto Sans"/>
                <w:sz w:val="20"/>
                <w:szCs w:val="20"/>
              </w:rPr>
              <w:t xml:space="preserve">. </w:t>
            </w:r>
            <w:r w:rsidR="009E7F1E" w:rsidRPr="00E74D23">
              <w:rPr>
                <w:rFonts w:ascii="Noto Sans" w:hAnsi="Noto Sans" w:cs="Noto Sans"/>
                <w:sz w:val="20"/>
                <w:szCs w:val="20"/>
              </w:rPr>
              <w:t>Despeses administratives</w:t>
            </w:r>
          </w:p>
        </w:tc>
        <w:tc>
          <w:tcPr>
            <w:tcW w:w="656" w:type="pct"/>
            <w:tcBorders>
              <w:left w:val="nil"/>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832"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r>
      <w:tr w:rsidR="009E7F1E" w:rsidRPr="0070223B" w:rsidTr="00EF2BAD">
        <w:tc>
          <w:tcPr>
            <w:tcW w:w="1599" w:type="pct"/>
            <w:tcBorders>
              <w:left w:val="single" w:sz="8" w:space="0" w:color="auto"/>
              <w:right w:val="single" w:sz="8" w:space="0" w:color="auto"/>
            </w:tcBorders>
            <w:shd w:val="pct12" w:color="auto" w:fill="auto"/>
          </w:tcPr>
          <w:p w:rsidR="009E7F1E" w:rsidRPr="00E74D23" w:rsidRDefault="009E7F1E" w:rsidP="00E74D23">
            <w:pPr>
              <w:pStyle w:val="Textoindependiente"/>
              <w:tabs>
                <w:tab w:val="left" w:pos="7230"/>
              </w:tabs>
              <w:spacing w:after="0" w:line="240" w:lineRule="auto"/>
              <w:rPr>
                <w:rFonts w:ascii="Noto Sans" w:hAnsi="Noto Sans" w:cs="Noto Sans"/>
                <w:b/>
                <w:smallCaps/>
                <w:sz w:val="20"/>
                <w:szCs w:val="20"/>
              </w:rPr>
            </w:pPr>
            <w:proofErr w:type="spellStart"/>
            <w:r w:rsidRPr="00E74D23">
              <w:rPr>
                <w:rFonts w:ascii="Noto Sans" w:hAnsi="Noto Sans" w:cs="Noto Sans"/>
                <w:b/>
                <w:smallCaps/>
                <w:sz w:val="20"/>
                <w:szCs w:val="20"/>
              </w:rPr>
              <w:t>Subtotal</w:t>
            </w:r>
            <w:proofErr w:type="spellEnd"/>
            <w:r w:rsidRPr="00E74D23">
              <w:rPr>
                <w:rFonts w:ascii="Noto Sans" w:hAnsi="Noto Sans" w:cs="Noto Sans"/>
                <w:b/>
                <w:smallCaps/>
                <w:sz w:val="20"/>
                <w:szCs w:val="20"/>
              </w:rPr>
              <w:t xml:space="preserve"> de despeses indirectes</w:t>
            </w:r>
          </w:p>
        </w:tc>
        <w:tc>
          <w:tcPr>
            <w:tcW w:w="656" w:type="pct"/>
            <w:tcBorders>
              <w:left w:val="nil"/>
              <w:righ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14"/>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738" w:type="pct"/>
            <w:tcBorders>
              <w:left w:val="single" w:sz="4" w:space="0" w:color="auto"/>
              <w:righ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5"/>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5"/>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832" w:type="pct"/>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shd w:val="pct12" w:color="auto" w:fill="auto"/>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7"/>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r>
      <w:tr w:rsidR="009E7F1E" w:rsidRPr="0070223B" w:rsidTr="00EF2BAD">
        <w:tc>
          <w:tcPr>
            <w:tcW w:w="1599" w:type="pct"/>
            <w:tcBorders>
              <w:left w:val="single" w:sz="8" w:space="0" w:color="auto"/>
              <w:bottom w:val="single" w:sz="8" w:space="0" w:color="auto"/>
              <w:right w:val="single" w:sz="8" w:space="0" w:color="auto"/>
            </w:tcBorders>
            <w:shd w:val="pct15" w:color="000000" w:fill="FFFFFF"/>
          </w:tcPr>
          <w:p w:rsidR="009E7F1E" w:rsidRPr="00E74D23" w:rsidRDefault="009E7F1E" w:rsidP="00E74D23">
            <w:pPr>
              <w:pStyle w:val="Textoindependiente"/>
              <w:tabs>
                <w:tab w:val="left" w:pos="7230"/>
              </w:tabs>
              <w:spacing w:after="0" w:line="240" w:lineRule="auto"/>
              <w:rPr>
                <w:rFonts w:ascii="Noto Sans" w:hAnsi="Noto Sans" w:cs="Noto Sans"/>
                <w:b/>
                <w:sz w:val="20"/>
                <w:szCs w:val="20"/>
              </w:rPr>
            </w:pPr>
            <w:r w:rsidRPr="00E74D23">
              <w:rPr>
                <w:rFonts w:ascii="Noto Sans" w:hAnsi="Noto Sans" w:cs="Noto Sans"/>
                <w:b/>
                <w:sz w:val="20"/>
                <w:szCs w:val="20"/>
              </w:rPr>
              <w:t>% sobre despeses indirectes</w:t>
            </w:r>
            <w:r>
              <w:rPr>
                <w:rStyle w:val="Refdenotaalpie"/>
                <w:rFonts w:ascii="Noto Sans" w:hAnsi="Noto Sans" w:cs="Noto Sans"/>
                <w:b/>
                <w:sz w:val="20"/>
                <w:szCs w:val="20"/>
              </w:rPr>
              <w:footnoteReference w:id="3"/>
            </w:r>
          </w:p>
        </w:tc>
        <w:tc>
          <w:tcPr>
            <w:tcW w:w="656" w:type="pct"/>
            <w:tcBorders>
              <w:left w:val="nil"/>
              <w:bottom w:val="single" w:sz="8" w:space="0" w:color="auto"/>
              <w:right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18"/>
                  <w:enabled/>
                  <w:calcOnExit w:val="0"/>
                  <w:textInput/>
                </w:ffData>
              </w:fldChar>
            </w:r>
            <w:bookmarkStart w:id="20" w:name="Texto118"/>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bookmarkEnd w:id="20"/>
          </w:p>
        </w:tc>
        <w:tc>
          <w:tcPr>
            <w:tcW w:w="738" w:type="pct"/>
            <w:tcBorders>
              <w:left w:val="single" w:sz="4" w:space="0" w:color="auto"/>
              <w:bottom w:val="single" w:sz="4" w:space="0" w:color="auto"/>
              <w:right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9"/>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bottom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19"/>
                  <w:enabled/>
                  <w:calcOnExit w:val="0"/>
                  <w:textInput/>
                </w:ffData>
              </w:fldChar>
            </w:r>
            <w:bookmarkStart w:id="21" w:name="Texto119"/>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1"/>
          </w:p>
        </w:tc>
        <w:tc>
          <w:tcPr>
            <w:tcW w:w="832" w:type="pct"/>
            <w:tcBorders>
              <w:bottom w:val="single" w:sz="8"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Borders>
              <w:bottom w:val="single" w:sz="8"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1"/>
                  <w:enabled/>
                  <w:calcOnExit w:val="0"/>
                  <w:textInput/>
                </w:ffData>
              </w:fldChar>
            </w:r>
            <w:bookmarkStart w:id="22" w:name="Texto121"/>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2"/>
          </w:p>
        </w:tc>
      </w:tr>
      <w:tr w:rsidR="009E7F1E" w:rsidRPr="0070223B" w:rsidTr="00EF2BAD">
        <w:tc>
          <w:tcPr>
            <w:tcW w:w="1599" w:type="pct"/>
            <w:tcBorders>
              <w:top w:val="single" w:sz="8" w:space="0" w:color="auto"/>
              <w:left w:val="single" w:sz="8" w:space="0" w:color="auto"/>
              <w:right w:val="single" w:sz="8" w:space="0" w:color="auto"/>
            </w:tcBorders>
          </w:tcPr>
          <w:p w:rsidR="009E7F1E" w:rsidRPr="00E74D23" w:rsidRDefault="009E7F1E" w:rsidP="00E74D23">
            <w:pPr>
              <w:pStyle w:val="Textoindependiente"/>
              <w:tabs>
                <w:tab w:val="left" w:pos="7230"/>
              </w:tabs>
              <w:spacing w:after="0" w:line="240" w:lineRule="auto"/>
              <w:rPr>
                <w:rFonts w:ascii="Noto Sans" w:hAnsi="Noto Sans" w:cs="Noto Sans"/>
                <w:b/>
                <w:sz w:val="20"/>
                <w:szCs w:val="20"/>
              </w:rPr>
            </w:pPr>
            <w:r w:rsidRPr="00E74D23">
              <w:rPr>
                <w:rFonts w:ascii="Noto Sans" w:hAnsi="Noto Sans" w:cs="Noto Sans"/>
                <w:b/>
                <w:sz w:val="20"/>
                <w:szCs w:val="20"/>
              </w:rPr>
              <w:t>TOTAL</w:t>
            </w:r>
          </w:p>
        </w:tc>
        <w:tc>
          <w:tcPr>
            <w:tcW w:w="656" w:type="pct"/>
            <w:tcBorders>
              <w:top w:val="single" w:sz="8" w:space="0" w:color="auto"/>
              <w:left w:val="nil"/>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22"/>
                  <w:enabled/>
                  <w:calcOnExit w:val="0"/>
                  <w:textInput/>
                </w:ffData>
              </w:fldChar>
            </w:r>
            <w:bookmarkStart w:id="23" w:name="Texto122"/>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bookmarkEnd w:id="23"/>
          </w:p>
        </w:tc>
        <w:tc>
          <w:tcPr>
            <w:tcW w:w="738" w:type="pct"/>
            <w:tcBorders>
              <w:top w:val="single" w:sz="4" w:space="0" w:color="auto"/>
              <w:left w:val="single" w:sz="4" w:space="0" w:color="auto"/>
              <w:righ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3"/>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top w:val="single" w:sz="4" w:space="0" w:color="auto"/>
              <w:left w:val="single" w:sz="4"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3"/>
                  <w:enabled/>
                  <w:calcOnExit w:val="0"/>
                  <w:textInput/>
                </w:ffData>
              </w:fldChar>
            </w:r>
            <w:bookmarkStart w:id="24" w:name="Texto123"/>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4"/>
          </w:p>
        </w:tc>
        <w:tc>
          <w:tcPr>
            <w:tcW w:w="832" w:type="pct"/>
            <w:tcBorders>
              <w:top w:val="single" w:sz="8"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tcBorders>
              <w:top w:val="single" w:sz="8" w:space="0" w:color="auto"/>
            </w:tcBorders>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5"/>
                  <w:enabled/>
                  <w:calcOnExit w:val="0"/>
                  <w:textInput/>
                </w:ffData>
              </w:fldChar>
            </w:r>
            <w:bookmarkStart w:id="25" w:name="Texto125"/>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5"/>
          </w:p>
        </w:tc>
      </w:tr>
      <w:tr w:rsidR="009E7F1E" w:rsidRPr="0070223B" w:rsidTr="00EF2BAD">
        <w:tc>
          <w:tcPr>
            <w:tcW w:w="1599" w:type="pct"/>
            <w:tcBorders>
              <w:left w:val="single" w:sz="8" w:space="0" w:color="auto"/>
              <w:bottom w:val="single" w:sz="8" w:space="0" w:color="auto"/>
              <w:right w:val="single" w:sz="8" w:space="0" w:color="auto"/>
            </w:tcBorders>
            <w:shd w:val="pct15" w:color="000000" w:fill="FFFFFF"/>
          </w:tcPr>
          <w:p w:rsidR="009E7F1E" w:rsidRPr="00E74D23" w:rsidRDefault="009E7F1E" w:rsidP="00E74D23">
            <w:pPr>
              <w:pStyle w:val="Textoindependiente"/>
              <w:tabs>
                <w:tab w:val="left" w:pos="7230"/>
              </w:tabs>
              <w:spacing w:after="0" w:line="240" w:lineRule="auto"/>
              <w:rPr>
                <w:rFonts w:ascii="Noto Sans" w:hAnsi="Noto Sans" w:cs="Noto Sans"/>
                <w:b/>
                <w:sz w:val="20"/>
                <w:szCs w:val="20"/>
              </w:rPr>
            </w:pPr>
            <w:r w:rsidRPr="00E74D23">
              <w:rPr>
                <w:rFonts w:ascii="Noto Sans" w:hAnsi="Noto Sans" w:cs="Noto Sans"/>
                <w:b/>
                <w:sz w:val="20"/>
                <w:szCs w:val="20"/>
              </w:rPr>
              <w:t>%</w:t>
            </w:r>
          </w:p>
        </w:tc>
        <w:tc>
          <w:tcPr>
            <w:tcW w:w="656" w:type="pct"/>
            <w:tcBorders>
              <w:left w:val="nil"/>
              <w:bottom w:val="single" w:sz="8" w:space="0" w:color="auto"/>
              <w:right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b/>
                <w:sz w:val="20"/>
                <w:szCs w:val="20"/>
              </w:rPr>
            </w:pPr>
            <w:r w:rsidRPr="00E74D23">
              <w:rPr>
                <w:rFonts w:ascii="Noto Sans" w:hAnsi="Noto Sans" w:cs="Noto Sans"/>
                <w:b/>
                <w:sz w:val="20"/>
                <w:szCs w:val="20"/>
              </w:rPr>
              <w:fldChar w:fldCharType="begin">
                <w:ffData>
                  <w:name w:val="Texto126"/>
                  <w:enabled/>
                  <w:calcOnExit w:val="0"/>
                  <w:textInput/>
                </w:ffData>
              </w:fldChar>
            </w:r>
            <w:bookmarkStart w:id="26" w:name="Texto126"/>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bookmarkEnd w:id="26"/>
          </w:p>
        </w:tc>
        <w:tc>
          <w:tcPr>
            <w:tcW w:w="738" w:type="pct"/>
            <w:tcBorders>
              <w:left w:val="single" w:sz="4" w:space="0" w:color="auto"/>
              <w:right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7"/>
                  <w:enabled/>
                  <w:calcOnExit w:val="0"/>
                  <w:textInput/>
                </w:ffData>
              </w:fldChar>
            </w:r>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p>
        </w:tc>
        <w:tc>
          <w:tcPr>
            <w:tcW w:w="738" w:type="pct"/>
            <w:tcBorders>
              <w:left w:val="single" w:sz="4" w:space="0" w:color="auto"/>
            </w:tcBorders>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7"/>
                  <w:enabled/>
                  <w:calcOnExit w:val="0"/>
                  <w:textInput/>
                </w:ffData>
              </w:fldChar>
            </w:r>
            <w:bookmarkStart w:id="27" w:name="Texto127"/>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7"/>
          </w:p>
        </w:tc>
        <w:tc>
          <w:tcPr>
            <w:tcW w:w="832" w:type="pct"/>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b/>
                <w:sz w:val="20"/>
                <w:szCs w:val="20"/>
              </w:rPr>
              <w:fldChar w:fldCharType="begin">
                <w:ffData>
                  <w:name w:val="Texto69"/>
                  <w:enabled/>
                  <w:calcOnExit w:val="0"/>
                  <w:textInput/>
                </w:ffData>
              </w:fldChar>
            </w:r>
            <w:r w:rsidR="009E7F1E" w:rsidRPr="00E74D23">
              <w:rPr>
                <w:rFonts w:ascii="Noto Sans" w:hAnsi="Noto Sans" w:cs="Noto Sans"/>
                <w:b/>
                <w:sz w:val="20"/>
                <w:szCs w:val="20"/>
              </w:rPr>
              <w:instrText xml:space="preserve"> FORMTEXT </w:instrText>
            </w:r>
            <w:r w:rsidRPr="00E74D23">
              <w:rPr>
                <w:rFonts w:ascii="Noto Sans" w:hAnsi="Noto Sans" w:cs="Noto Sans"/>
                <w:b/>
                <w:sz w:val="20"/>
                <w:szCs w:val="20"/>
              </w:rPr>
            </w:r>
            <w:r w:rsidRPr="00E74D23">
              <w:rPr>
                <w:rFonts w:ascii="Noto Sans" w:hAnsi="Noto Sans" w:cs="Noto Sans"/>
                <w:b/>
                <w:sz w:val="20"/>
                <w:szCs w:val="20"/>
              </w:rPr>
              <w:fldChar w:fldCharType="separate"/>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009E7F1E" w:rsidRPr="00E74D23">
              <w:rPr>
                <w:rFonts w:ascii="Noto Sans" w:hAnsi="Noto Sans" w:cs="Noto Sans"/>
                <w:b/>
                <w:sz w:val="20"/>
                <w:szCs w:val="20"/>
              </w:rPr>
              <w:t> </w:t>
            </w:r>
            <w:r w:rsidRPr="00E74D23">
              <w:rPr>
                <w:rFonts w:ascii="Noto Sans" w:hAnsi="Noto Sans" w:cs="Noto Sans"/>
                <w:b/>
                <w:sz w:val="20"/>
                <w:szCs w:val="20"/>
              </w:rPr>
              <w:fldChar w:fldCharType="end"/>
            </w:r>
          </w:p>
        </w:tc>
        <w:tc>
          <w:tcPr>
            <w:tcW w:w="437" w:type="pct"/>
            <w:shd w:val="pct15" w:color="000000" w:fill="FFFFFF"/>
          </w:tcPr>
          <w:p w:rsidR="009E7F1E" w:rsidRPr="00E74D23" w:rsidRDefault="00AC50AD" w:rsidP="0070223B">
            <w:pPr>
              <w:pStyle w:val="Textoindependiente"/>
              <w:tabs>
                <w:tab w:val="left" w:pos="7230"/>
              </w:tabs>
              <w:spacing w:after="0" w:line="240" w:lineRule="auto"/>
              <w:jc w:val="both"/>
              <w:rPr>
                <w:rFonts w:ascii="Noto Sans" w:hAnsi="Noto Sans" w:cs="Noto Sans"/>
                <w:sz w:val="20"/>
                <w:szCs w:val="20"/>
              </w:rPr>
            </w:pPr>
            <w:r w:rsidRPr="00E74D23">
              <w:rPr>
                <w:rFonts w:ascii="Noto Sans" w:hAnsi="Noto Sans" w:cs="Noto Sans"/>
                <w:sz w:val="20"/>
                <w:szCs w:val="20"/>
              </w:rPr>
              <w:fldChar w:fldCharType="begin">
                <w:ffData>
                  <w:name w:val="Texto129"/>
                  <w:enabled/>
                  <w:calcOnExit w:val="0"/>
                  <w:textInput/>
                </w:ffData>
              </w:fldChar>
            </w:r>
            <w:bookmarkStart w:id="28" w:name="Texto129"/>
            <w:r w:rsidR="009E7F1E" w:rsidRPr="00E74D23">
              <w:rPr>
                <w:rFonts w:ascii="Noto Sans" w:hAnsi="Noto Sans" w:cs="Noto Sans"/>
                <w:sz w:val="20"/>
                <w:szCs w:val="20"/>
              </w:rPr>
              <w:instrText xml:space="preserve"> FORMTEXT </w:instrText>
            </w:r>
            <w:r w:rsidRPr="00E74D23">
              <w:rPr>
                <w:rFonts w:ascii="Noto Sans" w:hAnsi="Noto Sans" w:cs="Noto Sans"/>
                <w:sz w:val="20"/>
                <w:szCs w:val="20"/>
              </w:rPr>
            </w:r>
            <w:r w:rsidRPr="00E74D23">
              <w:rPr>
                <w:rFonts w:ascii="Noto Sans" w:hAnsi="Noto Sans" w:cs="Noto Sans"/>
                <w:sz w:val="20"/>
                <w:szCs w:val="20"/>
              </w:rPr>
              <w:fldChar w:fldCharType="separate"/>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009E7F1E" w:rsidRPr="00E74D23">
              <w:rPr>
                <w:rFonts w:ascii="Noto Sans" w:hAnsi="Noto Sans" w:cs="Noto Sans"/>
                <w:sz w:val="20"/>
                <w:szCs w:val="20"/>
              </w:rPr>
              <w:t> </w:t>
            </w:r>
            <w:r w:rsidRPr="00E74D23">
              <w:rPr>
                <w:rFonts w:ascii="Noto Sans" w:hAnsi="Noto Sans" w:cs="Noto Sans"/>
                <w:sz w:val="20"/>
                <w:szCs w:val="20"/>
              </w:rPr>
              <w:fldChar w:fldCharType="end"/>
            </w:r>
            <w:bookmarkEnd w:id="28"/>
          </w:p>
        </w:tc>
      </w:tr>
    </w:tbl>
    <w:p w:rsidR="007B6D51" w:rsidRDefault="007B6D51" w:rsidP="0070223B">
      <w:pPr>
        <w:pStyle w:val="Textoindependiente"/>
        <w:spacing w:after="0" w:line="240" w:lineRule="auto"/>
        <w:jc w:val="both"/>
        <w:rPr>
          <w:rFonts w:ascii="Noto Sans" w:hAnsi="Noto Sans" w:cs="Noto Sans"/>
          <w:sz w:val="20"/>
          <w:szCs w:val="20"/>
        </w:rPr>
      </w:pPr>
    </w:p>
    <w:p w:rsidR="00F40732" w:rsidRDefault="00F40732" w:rsidP="00C52906">
      <w:pPr>
        <w:pStyle w:val="Textoindependiente"/>
        <w:keepNext/>
        <w:numPr>
          <w:ilvl w:val="0"/>
          <w:numId w:val="27"/>
        </w:numPr>
        <w:spacing w:after="0" w:line="240" w:lineRule="auto"/>
        <w:ind w:left="425" w:hanging="357"/>
        <w:rPr>
          <w:rFonts w:ascii="Noto Sans" w:hAnsi="Noto Sans" w:cs="Noto Sans"/>
          <w:b/>
          <w:sz w:val="20"/>
          <w:szCs w:val="20"/>
        </w:rPr>
      </w:pPr>
      <w:r>
        <w:rPr>
          <w:rFonts w:ascii="Noto Sans" w:hAnsi="Noto Sans" w:cs="Noto Sans"/>
          <w:b/>
          <w:sz w:val="20"/>
          <w:szCs w:val="20"/>
        </w:rPr>
        <w:lastRenderedPageBreak/>
        <w:t>L’entitat sol·licita fer aportacions monetàries?</w:t>
      </w:r>
    </w:p>
    <w:p w:rsidR="00F40732" w:rsidRPr="00F40732" w:rsidRDefault="00F40732" w:rsidP="00F40732">
      <w:pPr>
        <w:pStyle w:val="Textoindependiente"/>
        <w:tabs>
          <w:tab w:val="left" w:pos="7230"/>
        </w:tabs>
        <w:spacing w:after="0" w:line="240" w:lineRule="auto"/>
        <w:rPr>
          <w:rFonts w:ascii="Noto Sans" w:hAnsi="Noto Sans" w:cs="Noto Sans"/>
          <w:sz w:val="20"/>
          <w:szCs w:val="20"/>
        </w:rPr>
      </w:pPr>
    </w:p>
    <w:p w:rsidR="00F40732" w:rsidRPr="00F40732" w:rsidRDefault="00AC50AD" w:rsidP="00F40732">
      <w:pPr>
        <w:pStyle w:val="Textoindependiente"/>
        <w:tabs>
          <w:tab w:val="left" w:pos="7230"/>
        </w:tabs>
        <w:spacing w:after="0" w:line="240" w:lineRule="auto"/>
        <w:rPr>
          <w:rFonts w:ascii="Noto Sans" w:hAnsi="Noto Sans" w:cs="Noto Sans"/>
          <w:sz w:val="20"/>
          <w:szCs w:val="20"/>
        </w:rPr>
      </w:pPr>
      <w:r w:rsidRPr="00F40732">
        <w:rPr>
          <w:rFonts w:ascii="Noto Sans" w:hAnsi="Noto Sans" w:cs="Noto Sans"/>
          <w:sz w:val="20"/>
          <w:szCs w:val="20"/>
        </w:rPr>
        <w:fldChar w:fldCharType="begin">
          <w:ffData>
            <w:name w:val="Casilla4"/>
            <w:enabled/>
            <w:calcOnExit w:val="0"/>
            <w:checkBox>
              <w:sizeAuto/>
              <w:default w:val="0"/>
            </w:checkBox>
          </w:ffData>
        </w:fldChar>
      </w:r>
      <w:r w:rsidR="00F40732" w:rsidRPr="00F40732">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F40732">
        <w:rPr>
          <w:rFonts w:ascii="Noto Sans" w:hAnsi="Noto Sans" w:cs="Noto Sans"/>
          <w:sz w:val="20"/>
          <w:szCs w:val="20"/>
        </w:rPr>
        <w:fldChar w:fldCharType="end"/>
      </w:r>
      <w:r w:rsidR="00F40732" w:rsidRPr="00F40732">
        <w:rPr>
          <w:rFonts w:ascii="Noto Sans" w:hAnsi="Noto Sans" w:cs="Noto Sans"/>
          <w:sz w:val="20"/>
          <w:szCs w:val="20"/>
        </w:rPr>
        <w:t xml:space="preserve"> No          </w:t>
      </w:r>
      <w:r w:rsidRPr="00F40732">
        <w:rPr>
          <w:rFonts w:ascii="Noto Sans" w:hAnsi="Noto Sans" w:cs="Noto Sans"/>
          <w:sz w:val="20"/>
          <w:szCs w:val="20"/>
        </w:rPr>
        <w:fldChar w:fldCharType="begin">
          <w:ffData>
            <w:name w:val=""/>
            <w:enabled/>
            <w:calcOnExit w:val="0"/>
            <w:checkBox>
              <w:sizeAuto/>
              <w:default w:val="0"/>
            </w:checkBox>
          </w:ffData>
        </w:fldChar>
      </w:r>
      <w:r w:rsidR="00F40732" w:rsidRPr="00F40732">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F40732">
        <w:rPr>
          <w:rFonts w:ascii="Noto Sans" w:hAnsi="Noto Sans" w:cs="Noto Sans"/>
          <w:sz w:val="20"/>
          <w:szCs w:val="20"/>
        </w:rPr>
        <w:fldChar w:fldCharType="end"/>
      </w:r>
      <w:r w:rsidR="00F40732" w:rsidRPr="00F40732">
        <w:rPr>
          <w:rFonts w:ascii="Noto Sans" w:hAnsi="Noto Sans" w:cs="Noto Sans"/>
          <w:sz w:val="20"/>
          <w:szCs w:val="20"/>
        </w:rPr>
        <w:t xml:space="preserve"> Sí</w:t>
      </w:r>
    </w:p>
    <w:p w:rsidR="00F40732" w:rsidRPr="00F40732" w:rsidRDefault="00F40732" w:rsidP="00F40732">
      <w:pPr>
        <w:pStyle w:val="Textoindependiente"/>
        <w:spacing w:after="0" w:line="240" w:lineRule="auto"/>
        <w:jc w:val="both"/>
        <w:outlineLvl w:val="0"/>
        <w:rPr>
          <w:rFonts w:ascii="Noto Sans" w:hAnsi="Noto Sans" w:cs="Noto Sans"/>
          <w:color w:val="FF0000"/>
          <w:sz w:val="20"/>
          <w:szCs w:val="20"/>
        </w:rPr>
      </w:pPr>
    </w:p>
    <w:p w:rsidR="00F40732" w:rsidRPr="006932FE" w:rsidRDefault="002864A7" w:rsidP="00F40732">
      <w:pPr>
        <w:pStyle w:val="Textoindependiente"/>
        <w:spacing w:after="0" w:line="240" w:lineRule="auto"/>
        <w:jc w:val="both"/>
        <w:outlineLvl w:val="0"/>
        <w:rPr>
          <w:rFonts w:ascii="Noto Sans" w:hAnsi="Noto Sans" w:cs="Noto Sans"/>
          <w:i/>
          <w:sz w:val="18"/>
          <w:szCs w:val="18"/>
        </w:rPr>
      </w:pPr>
      <w:r w:rsidRPr="006932FE">
        <w:rPr>
          <w:rFonts w:ascii="Noto Sans" w:hAnsi="Noto Sans" w:cs="Noto Sans"/>
          <w:i/>
          <w:sz w:val="18"/>
          <w:szCs w:val="18"/>
        </w:rPr>
        <w:t>(</w:t>
      </w:r>
      <w:r w:rsidR="00F40732" w:rsidRPr="006932FE">
        <w:rPr>
          <w:rFonts w:ascii="Noto Sans" w:hAnsi="Noto Sans" w:cs="Noto Sans"/>
          <w:i/>
          <w:sz w:val="18"/>
          <w:szCs w:val="18"/>
        </w:rPr>
        <w:t xml:space="preserve">En cas afirmatiu, </w:t>
      </w:r>
      <w:r w:rsidR="00806866" w:rsidRPr="006932FE">
        <w:rPr>
          <w:rFonts w:ascii="Noto Sans" w:hAnsi="Noto Sans" w:cs="Noto Sans"/>
          <w:i/>
          <w:sz w:val="18"/>
          <w:szCs w:val="18"/>
        </w:rPr>
        <w:t>responeu</w:t>
      </w:r>
      <w:r w:rsidR="00F40732" w:rsidRPr="006932FE">
        <w:rPr>
          <w:rFonts w:ascii="Noto Sans" w:hAnsi="Noto Sans" w:cs="Noto Sans"/>
          <w:i/>
          <w:sz w:val="18"/>
          <w:szCs w:val="18"/>
        </w:rPr>
        <w:t xml:space="preserve"> les qüestions</w:t>
      </w:r>
      <w:r w:rsidR="00806866" w:rsidRPr="006932FE">
        <w:rPr>
          <w:rFonts w:ascii="Noto Sans" w:hAnsi="Noto Sans" w:cs="Noto Sans"/>
          <w:i/>
          <w:sz w:val="18"/>
          <w:szCs w:val="18"/>
        </w:rPr>
        <w:t xml:space="preserve"> següents</w:t>
      </w:r>
      <w:r w:rsidRPr="006932FE">
        <w:rPr>
          <w:rFonts w:ascii="Noto Sans" w:hAnsi="Noto Sans" w:cs="Noto Sans"/>
          <w:i/>
          <w:sz w:val="18"/>
          <w:szCs w:val="18"/>
        </w:rPr>
        <w:t>.)</w:t>
      </w:r>
    </w:p>
    <w:p w:rsidR="00806866" w:rsidRPr="006932FE" w:rsidRDefault="00806866" w:rsidP="00F40732">
      <w:pPr>
        <w:pStyle w:val="Textoindependiente"/>
        <w:spacing w:after="0" w:line="240" w:lineRule="auto"/>
        <w:jc w:val="both"/>
        <w:outlineLvl w:val="0"/>
        <w:rPr>
          <w:rFonts w:ascii="Noto Sans" w:hAnsi="Noto Sans" w:cs="Noto Sans"/>
          <w:i/>
          <w:sz w:val="20"/>
          <w:szCs w:val="20"/>
        </w:rPr>
      </w:pPr>
    </w:p>
    <w:p w:rsidR="00F40732" w:rsidRPr="006932FE" w:rsidRDefault="00F40732" w:rsidP="0095612C">
      <w:pPr>
        <w:pStyle w:val="Textoindependiente"/>
        <w:spacing w:after="0" w:line="240" w:lineRule="auto"/>
        <w:ind w:firstLine="709"/>
        <w:jc w:val="both"/>
        <w:outlineLvl w:val="0"/>
        <w:rPr>
          <w:rFonts w:ascii="Noto Sans" w:hAnsi="Noto Sans" w:cs="Noto Sans"/>
          <w:b/>
          <w:sz w:val="20"/>
          <w:szCs w:val="20"/>
        </w:rPr>
      </w:pPr>
      <w:r w:rsidRPr="006932FE">
        <w:rPr>
          <w:rFonts w:ascii="Noto Sans" w:hAnsi="Noto Sans" w:cs="Noto Sans"/>
          <w:b/>
          <w:sz w:val="20"/>
          <w:szCs w:val="20"/>
        </w:rPr>
        <w:t xml:space="preserve">De quina manera es </w:t>
      </w:r>
      <w:r w:rsidR="0095612C" w:rsidRPr="006932FE">
        <w:rPr>
          <w:rFonts w:ascii="Noto Sans" w:hAnsi="Noto Sans" w:cs="Noto Sans"/>
          <w:b/>
          <w:sz w:val="20"/>
          <w:szCs w:val="20"/>
        </w:rPr>
        <w:t>f</w:t>
      </w:r>
      <w:r w:rsidRPr="006932FE">
        <w:rPr>
          <w:rFonts w:ascii="Noto Sans" w:hAnsi="Noto Sans" w:cs="Noto Sans"/>
          <w:b/>
          <w:sz w:val="20"/>
          <w:szCs w:val="20"/>
        </w:rPr>
        <w:t>arà el lliurament?</w:t>
      </w:r>
    </w:p>
    <w:p w:rsidR="00F40732" w:rsidRPr="006932FE" w:rsidRDefault="00F40732" w:rsidP="00F40732">
      <w:pPr>
        <w:pStyle w:val="Textoindependiente"/>
        <w:spacing w:after="0" w:line="240" w:lineRule="auto"/>
        <w:jc w:val="both"/>
        <w:outlineLvl w:val="0"/>
        <w:rPr>
          <w:rFonts w:ascii="Noto Sans" w:hAnsi="Noto Sans" w:cs="Noto Sans"/>
          <w:b/>
          <w:sz w:val="20"/>
          <w:szCs w:val="20"/>
        </w:rPr>
      </w:pPr>
    </w:p>
    <w:p w:rsidR="00806866" w:rsidRPr="006932FE" w:rsidRDefault="00AC50AD" w:rsidP="0095612C">
      <w:pPr>
        <w:pStyle w:val="Textoindependiente"/>
        <w:tabs>
          <w:tab w:val="left" w:pos="7230"/>
        </w:tabs>
        <w:spacing w:after="0" w:line="240" w:lineRule="auto"/>
        <w:ind w:left="709"/>
        <w:rPr>
          <w:rFonts w:ascii="Noto Sans" w:hAnsi="Noto Sans" w:cs="Noto Sans"/>
          <w:sz w:val="20"/>
          <w:szCs w:val="20"/>
        </w:rPr>
      </w:pPr>
      <w:r w:rsidRPr="006932FE">
        <w:rPr>
          <w:rFonts w:ascii="Noto Sans" w:hAnsi="Noto Sans" w:cs="Noto Sans"/>
          <w:sz w:val="20"/>
          <w:szCs w:val="20"/>
        </w:rPr>
        <w:fldChar w:fldCharType="begin">
          <w:ffData>
            <w:name w:val="Casilla4"/>
            <w:enabled/>
            <w:calcOnExit w:val="0"/>
            <w:checkBox>
              <w:sizeAuto/>
              <w:default w:val="0"/>
            </w:checkBox>
          </w:ffData>
        </w:fldChar>
      </w:r>
      <w:r w:rsidR="00806866" w:rsidRPr="006932FE">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932FE">
        <w:rPr>
          <w:rFonts w:ascii="Noto Sans" w:hAnsi="Noto Sans" w:cs="Noto Sans"/>
          <w:sz w:val="20"/>
          <w:szCs w:val="20"/>
        </w:rPr>
        <w:fldChar w:fldCharType="end"/>
      </w:r>
      <w:r w:rsidR="00806866" w:rsidRPr="006932FE">
        <w:rPr>
          <w:rFonts w:ascii="Noto Sans" w:hAnsi="Noto Sans" w:cs="Noto Sans"/>
          <w:sz w:val="20"/>
          <w:szCs w:val="20"/>
        </w:rPr>
        <w:t xml:space="preserve"> En efectiu          </w:t>
      </w:r>
      <w:r w:rsidRPr="006932FE">
        <w:rPr>
          <w:rFonts w:ascii="Noto Sans" w:hAnsi="Noto Sans" w:cs="Noto Sans"/>
          <w:sz w:val="20"/>
          <w:szCs w:val="20"/>
        </w:rPr>
        <w:fldChar w:fldCharType="begin">
          <w:ffData>
            <w:name w:val=""/>
            <w:enabled/>
            <w:calcOnExit w:val="0"/>
            <w:checkBox>
              <w:sizeAuto/>
              <w:default w:val="0"/>
            </w:checkBox>
          </w:ffData>
        </w:fldChar>
      </w:r>
      <w:r w:rsidR="00806866" w:rsidRPr="006932FE">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sidRPr="006932FE">
        <w:rPr>
          <w:rFonts w:ascii="Noto Sans" w:hAnsi="Noto Sans" w:cs="Noto Sans"/>
          <w:sz w:val="20"/>
          <w:szCs w:val="20"/>
        </w:rPr>
        <w:fldChar w:fldCharType="end"/>
      </w:r>
      <w:r w:rsidR="00806866" w:rsidRPr="006932FE">
        <w:rPr>
          <w:rFonts w:ascii="Noto Sans" w:hAnsi="Noto Sans" w:cs="Noto Sans"/>
          <w:sz w:val="20"/>
          <w:szCs w:val="20"/>
        </w:rPr>
        <w:t xml:space="preserve"> Amb cupons</w:t>
      </w:r>
    </w:p>
    <w:p w:rsidR="00F40732" w:rsidRPr="006932FE" w:rsidRDefault="00F40732" w:rsidP="00F40732">
      <w:pPr>
        <w:pStyle w:val="Prrafodelista"/>
        <w:tabs>
          <w:tab w:val="left" w:pos="567"/>
        </w:tabs>
        <w:ind w:left="284" w:hanging="284"/>
        <w:rPr>
          <w:rFonts w:cs="Noto Sans"/>
          <w:sz w:val="20"/>
          <w:szCs w:val="20"/>
        </w:rPr>
      </w:pPr>
    </w:p>
    <w:p w:rsidR="00F40732" w:rsidRPr="006932FE" w:rsidRDefault="00F40732" w:rsidP="0095612C">
      <w:pPr>
        <w:pStyle w:val="Prrafodelista"/>
        <w:tabs>
          <w:tab w:val="left" w:pos="567"/>
        </w:tabs>
        <w:ind w:left="709"/>
        <w:rPr>
          <w:rFonts w:cs="Noto Sans"/>
          <w:b/>
          <w:sz w:val="20"/>
          <w:szCs w:val="20"/>
        </w:rPr>
      </w:pPr>
      <w:proofErr w:type="spellStart"/>
      <w:r w:rsidRPr="006932FE">
        <w:rPr>
          <w:b/>
          <w:sz w:val="20"/>
          <w:szCs w:val="20"/>
        </w:rPr>
        <w:t>Expli</w:t>
      </w:r>
      <w:r w:rsidR="0095612C" w:rsidRPr="006932FE">
        <w:rPr>
          <w:b/>
          <w:sz w:val="20"/>
          <w:szCs w:val="20"/>
        </w:rPr>
        <w:t>ca</w:t>
      </w:r>
      <w:r w:rsidRPr="006932FE">
        <w:rPr>
          <w:b/>
          <w:sz w:val="20"/>
          <w:szCs w:val="20"/>
        </w:rPr>
        <w:t>u</w:t>
      </w:r>
      <w:proofErr w:type="spellEnd"/>
      <w:r w:rsidRPr="006932FE">
        <w:rPr>
          <w:b/>
          <w:sz w:val="20"/>
          <w:szCs w:val="20"/>
        </w:rPr>
        <w:t xml:space="preserve"> la necessitat de l</w:t>
      </w:r>
      <w:r w:rsidR="0095612C" w:rsidRPr="006932FE">
        <w:rPr>
          <w:b/>
          <w:sz w:val="20"/>
          <w:szCs w:val="20"/>
        </w:rPr>
        <w:t>’</w:t>
      </w:r>
      <w:r w:rsidRPr="006932FE">
        <w:rPr>
          <w:b/>
          <w:sz w:val="20"/>
          <w:szCs w:val="20"/>
        </w:rPr>
        <w:t xml:space="preserve">aportació monetària i les activitats que hauran de </w:t>
      </w:r>
      <w:r w:rsidR="00122141" w:rsidRPr="006932FE">
        <w:rPr>
          <w:b/>
          <w:sz w:val="20"/>
          <w:szCs w:val="20"/>
        </w:rPr>
        <w:t>du</w:t>
      </w:r>
      <w:r w:rsidRPr="006932FE">
        <w:rPr>
          <w:b/>
          <w:sz w:val="20"/>
          <w:szCs w:val="20"/>
        </w:rPr>
        <w:t>r</w:t>
      </w:r>
      <w:r w:rsidR="00122141" w:rsidRPr="006932FE">
        <w:rPr>
          <w:b/>
          <w:sz w:val="20"/>
          <w:szCs w:val="20"/>
        </w:rPr>
        <w:t xml:space="preserve"> a terme</w:t>
      </w:r>
      <w:r w:rsidRPr="006932FE">
        <w:rPr>
          <w:b/>
          <w:sz w:val="20"/>
          <w:szCs w:val="20"/>
        </w:rPr>
        <w:t xml:space="preserve"> els destinataris per rebre l</w:t>
      </w:r>
      <w:r w:rsidR="00122141" w:rsidRPr="006932FE">
        <w:rPr>
          <w:b/>
          <w:sz w:val="20"/>
          <w:szCs w:val="20"/>
        </w:rPr>
        <w:t>’</w:t>
      </w:r>
      <w:r w:rsidRPr="006932FE">
        <w:rPr>
          <w:b/>
          <w:sz w:val="20"/>
          <w:szCs w:val="20"/>
        </w:rPr>
        <w:t>aju</w:t>
      </w:r>
      <w:r w:rsidR="00122141" w:rsidRPr="006932FE">
        <w:rPr>
          <w:b/>
          <w:sz w:val="20"/>
          <w:szCs w:val="20"/>
        </w:rPr>
        <w:t>t</w:t>
      </w:r>
      <w:r w:rsidRPr="006932FE">
        <w:rPr>
          <w:b/>
          <w:sz w:val="20"/>
          <w:szCs w:val="20"/>
        </w:rPr>
        <w:t xml:space="preserve">, si </w:t>
      </w:r>
      <w:r w:rsidR="00122141" w:rsidRPr="006932FE">
        <w:rPr>
          <w:b/>
          <w:sz w:val="20"/>
          <w:szCs w:val="20"/>
        </w:rPr>
        <w:t>e</w:t>
      </w:r>
      <w:r w:rsidRPr="006932FE">
        <w:rPr>
          <w:b/>
          <w:sz w:val="20"/>
          <w:szCs w:val="20"/>
        </w:rPr>
        <w:t>s</w:t>
      </w:r>
      <w:r w:rsidR="00122141" w:rsidRPr="006932FE">
        <w:rPr>
          <w:b/>
          <w:sz w:val="20"/>
          <w:szCs w:val="20"/>
        </w:rPr>
        <w:t>cau</w:t>
      </w:r>
      <w:r w:rsidRPr="006932FE">
        <w:rPr>
          <w:rFonts w:cs="Noto Sans"/>
          <w:b/>
          <w:sz w:val="20"/>
          <w:szCs w:val="20"/>
        </w:rPr>
        <w:t>.</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tblGrid>
      <w:tr w:rsidR="00F40732" w:rsidRPr="006932FE" w:rsidTr="0095612C">
        <w:tc>
          <w:tcPr>
            <w:tcW w:w="7796" w:type="dxa"/>
          </w:tcPr>
          <w:p w:rsidR="00F40732" w:rsidRPr="006932FE" w:rsidRDefault="00F40732" w:rsidP="00654878">
            <w:pPr>
              <w:pStyle w:val="Prrafodelista"/>
              <w:tabs>
                <w:tab w:val="left" w:pos="567"/>
              </w:tabs>
              <w:ind w:left="0"/>
              <w:rPr>
                <w:rFonts w:cs="Noto Sans"/>
                <w:sz w:val="20"/>
                <w:szCs w:val="20"/>
              </w:rPr>
            </w:pPr>
          </w:p>
          <w:p w:rsidR="00F40732" w:rsidRPr="006932FE" w:rsidRDefault="00F40732" w:rsidP="00654878">
            <w:pPr>
              <w:pStyle w:val="Prrafodelista"/>
              <w:tabs>
                <w:tab w:val="left" w:pos="567"/>
              </w:tabs>
              <w:ind w:left="0"/>
              <w:rPr>
                <w:rFonts w:cs="Noto Sans"/>
                <w:sz w:val="20"/>
                <w:szCs w:val="20"/>
              </w:rPr>
            </w:pPr>
          </w:p>
        </w:tc>
      </w:tr>
    </w:tbl>
    <w:p w:rsidR="00F40732" w:rsidRPr="006932FE" w:rsidRDefault="00F40732" w:rsidP="00F40732">
      <w:pPr>
        <w:pStyle w:val="Prrafodelista"/>
        <w:tabs>
          <w:tab w:val="left" w:pos="567"/>
        </w:tabs>
        <w:ind w:left="284" w:hanging="284"/>
        <w:rPr>
          <w:rFonts w:cs="Noto Sans"/>
          <w:sz w:val="20"/>
          <w:szCs w:val="20"/>
        </w:rPr>
      </w:pPr>
    </w:p>
    <w:p w:rsidR="00F40732" w:rsidRPr="006932FE" w:rsidRDefault="00F40732" w:rsidP="0058528E">
      <w:pPr>
        <w:pStyle w:val="Prrafodelista"/>
        <w:tabs>
          <w:tab w:val="left" w:pos="567"/>
        </w:tabs>
        <w:ind w:left="709"/>
        <w:rPr>
          <w:b/>
          <w:sz w:val="20"/>
          <w:szCs w:val="20"/>
        </w:rPr>
      </w:pPr>
      <w:proofErr w:type="spellStart"/>
      <w:r w:rsidRPr="006932FE">
        <w:rPr>
          <w:rFonts w:cs="Noto Sans"/>
          <w:b/>
          <w:sz w:val="20"/>
          <w:szCs w:val="20"/>
        </w:rPr>
        <w:t>Especifi</w:t>
      </w:r>
      <w:r w:rsidR="0095612C" w:rsidRPr="006932FE">
        <w:rPr>
          <w:rFonts w:cs="Noto Sans"/>
          <w:b/>
          <w:sz w:val="20"/>
          <w:szCs w:val="20"/>
        </w:rPr>
        <w:t>ca</w:t>
      </w:r>
      <w:r w:rsidRPr="006932FE">
        <w:rPr>
          <w:rFonts w:cs="Noto Sans"/>
          <w:b/>
          <w:sz w:val="20"/>
          <w:szCs w:val="20"/>
        </w:rPr>
        <w:t>u</w:t>
      </w:r>
      <w:proofErr w:type="spellEnd"/>
      <w:r w:rsidRPr="006932FE">
        <w:rPr>
          <w:rFonts w:cs="Noto Sans"/>
          <w:b/>
          <w:sz w:val="20"/>
          <w:szCs w:val="20"/>
        </w:rPr>
        <w:t xml:space="preserve"> si </w:t>
      </w:r>
      <w:r w:rsidRPr="006932FE">
        <w:rPr>
          <w:b/>
          <w:sz w:val="20"/>
          <w:szCs w:val="20"/>
        </w:rPr>
        <w:t>es podrà garantir l</w:t>
      </w:r>
      <w:r w:rsidR="0058528E" w:rsidRPr="006932FE">
        <w:rPr>
          <w:b/>
          <w:sz w:val="20"/>
          <w:szCs w:val="20"/>
        </w:rPr>
        <w:t>’</w:t>
      </w:r>
      <w:r w:rsidRPr="006932FE">
        <w:rPr>
          <w:b/>
          <w:sz w:val="20"/>
          <w:szCs w:val="20"/>
        </w:rPr>
        <w:t>accés als diners o cupons d</w:t>
      </w:r>
      <w:r w:rsidR="0058528E" w:rsidRPr="006932FE">
        <w:rPr>
          <w:b/>
          <w:sz w:val="20"/>
          <w:szCs w:val="20"/>
        </w:rPr>
        <w:t xml:space="preserve">e </w:t>
      </w:r>
      <w:r w:rsidRPr="006932FE">
        <w:rPr>
          <w:b/>
          <w:sz w:val="20"/>
          <w:szCs w:val="20"/>
        </w:rPr>
        <w:t xml:space="preserve">les persones que no </w:t>
      </w:r>
      <w:proofErr w:type="spellStart"/>
      <w:r w:rsidRPr="006932FE">
        <w:rPr>
          <w:b/>
          <w:sz w:val="20"/>
          <w:szCs w:val="20"/>
        </w:rPr>
        <w:t>t</w:t>
      </w:r>
      <w:r w:rsidR="0058528E" w:rsidRPr="006932FE">
        <w:rPr>
          <w:b/>
          <w:sz w:val="20"/>
          <w:szCs w:val="20"/>
        </w:rPr>
        <w:t>e</w:t>
      </w:r>
      <w:r w:rsidRPr="006932FE">
        <w:rPr>
          <w:b/>
          <w:sz w:val="20"/>
          <w:szCs w:val="20"/>
        </w:rPr>
        <w:t>nguin</w:t>
      </w:r>
      <w:proofErr w:type="spellEnd"/>
      <w:r w:rsidRPr="006932FE">
        <w:rPr>
          <w:b/>
          <w:sz w:val="20"/>
          <w:szCs w:val="20"/>
        </w:rPr>
        <w:t xml:space="preserve"> una targeta d</w:t>
      </w:r>
      <w:r w:rsidR="0058528E" w:rsidRPr="006932FE">
        <w:rPr>
          <w:b/>
          <w:sz w:val="20"/>
          <w:szCs w:val="20"/>
        </w:rPr>
        <w:t>’</w:t>
      </w:r>
      <w:r w:rsidR="006B006C" w:rsidRPr="006932FE">
        <w:rPr>
          <w:b/>
          <w:sz w:val="20"/>
          <w:szCs w:val="20"/>
        </w:rPr>
        <w:t>identificació nacional o</w:t>
      </w:r>
      <w:r w:rsidRPr="006932FE">
        <w:rPr>
          <w:b/>
          <w:sz w:val="20"/>
          <w:szCs w:val="20"/>
        </w:rPr>
        <w:t xml:space="preserve"> </w:t>
      </w:r>
      <w:r w:rsidR="0058528E" w:rsidRPr="006932FE">
        <w:rPr>
          <w:b/>
          <w:sz w:val="20"/>
          <w:szCs w:val="20"/>
        </w:rPr>
        <w:t xml:space="preserve">que </w:t>
      </w:r>
      <w:r w:rsidRPr="006932FE">
        <w:rPr>
          <w:b/>
          <w:sz w:val="20"/>
          <w:szCs w:val="20"/>
        </w:rPr>
        <w:t>no puguin usar la targeta o accedir al sistema pel seu analfabetisme.</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tblGrid>
      <w:tr w:rsidR="00F40732" w:rsidRPr="006932FE" w:rsidTr="0058528E">
        <w:tc>
          <w:tcPr>
            <w:tcW w:w="7796" w:type="dxa"/>
          </w:tcPr>
          <w:p w:rsidR="00F40732" w:rsidRPr="006932FE" w:rsidRDefault="00F40732" w:rsidP="00654878">
            <w:pPr>
              <w:pStyle w:val="Prrafodelista"/>
              <w:tabs>
                <w:tab w:val="left" w:pos="567"/>
              </w:tabs>
              <w:ind w:left="0"/>
              <w:rPr>
                <w:rFonts w:cs="Noto Sans"/>
                <w:sz w:val="20"/>
                <w:szCs w:val="20"/>
              </w:rPr>
            </w:pPr>
          </w:p>
          <w:p w:rsidR="00F40732" w:rsidRPr="006932FE" w:rsidRDefault="00F40732" w:rsidP="00654878">
            <w:pPr>
              <w:pStyle w:val="Prrafodelista"/>
              <w:tabs>
                <w:tab w:val="left" w:pos="567"/>
              </w:tabs>
              <w:ind w:left="0"/>
              <w:rPr>
                <w:rFonts w:cs="Noto Sans"/>
                <w:sz w:val="20"/>
                <w:szCs w:val="20"/>
              </w:rPr>
            </w:pPr>
          </w:p>
        </w:tc>
      </w:tr>
    </w:tbl>
    <w:p w:rsidR="00F40732" w:rsidRPr="006932FE" w:rsidRDefault="00F40732" w:rsidP="00F40732">
      <w:pPr>
        <w:tabs>
          <w:tab w:val="left" w:pos="567"/>
        </w:tabs>
        <w:rPr>
          <w:i/>
          <w:sz w:val="20"/>
          <w:szCs w:val="20"/>
        </w:rPr>
      </w:pPr>
    </w:p>
    <w:p w:rsidR="00F40732" w:rsidRPr="006932FE" w:rsidRDefault="00F40732" w:rsidP="0096396A">
      <w:pPr>
        <w:tabs>
          <w:tab w:val="left" w:pos="567"/>
        </w:tabs>
        <w:ind w:left="709"/>
        <w:rPr>
          <w:b/>
          <w:sz w:val="20"/>
          <w:szCs w:val="20"/>
        </w:rPr>
      </w:pPr>
      <w:proofErr w:type="spellStart"/>
      <w:r w:rsidRPr="006932FE">
        <w:rPr>
          <w:b/>
          <w:sz w:val="20"/>
          <w:szCs w:val="20"/>
        </w:rPr>
        <w:t>Detalla</w:t>
      </w:r>
      <w:r w:rsidR="0095612C" w:rsidRPr="006932FE">
        <w:rPr>
          <w:b/>
          <w:sz w:val="20"/>
          <w:szCs w:val="20"/>
        </w:rPr>
        <w:t>u</w:t>
      </w:r>
      <w:proofErr w:type="spellEnd"/>
      <w:r w:rsidRPr="006932FE">
        <w:rPr>
          <w:b/>
          <w:sz w:val="20"/>
          <w:szCs w:val="20"/>
        </w:rPr>
        <w:t xml:space="preserve"> si la població destinatària podr</w:t>
      </w:r>
      <w:r w:rsidR="0096396A" w:rsidRPr="006932FE">
        <w:rPr>
          <w:b/>
          <w:sz w:val="20"/>
          <w:szCs w:val="20"/>
        </w:rPr>
        <w:t>à</w:t>
      </w:r>
      <w:r w:rsidRPr="006932FE">
        <w:rPr>
          <w:b/>
          <w:sz w:val="20"/>
          <w:szCs w:val="20"/>
        </w:rPr>
        <w:t xml:space="preserve"> arribar al punt de distribució sense problemes i si no tindrà problemes </w:t>
      </w:r>
      <w:r w:rsidR="0096396A" w:rsidRPr="006932FE">
        <w:rPr>
          <w:b/>
          <w:sz w:val="20"/>
          <w:szCs w:val="20"/>
        </w:rPr>
        <w:t>per</w:t>
      </w:r>
      <w:r w:rsidRPr="006932FE">
        <w:rPr>
          <w:b/>
          <w:sz w:val="20"/>
          <w:szCs w:val="20"/>
        </w:rPr>
        <w:t xml:space="preserve"> adquirir, a preus raonables, el que necessita.</w:t>
      </w:r>
    </w:p>
    <w:tbl>
      <w:tblPr>
        <w:tblStyle w:val="Tablaconcuadrcula"/>
        <w:tblW w:w="0" w:type="auto"/>
        <w:tblInd w:w="817" w:type="dxa"/>
        <w:tblLook w:val="04A0"/>
      </w:tblPr>
      <w:tblGrid>
        <w:gridCol w:w="7796"/>
      </w:tblGrid>
      <w:tr w:rsidR="00F40732" w:rsidRPr="006932FE" w:rsidTr="0096396A">
        <w:tc>
          <w:tcPr>
            <w:tcW w:w="7796" w:type="dxa"/>
          </w:tcPr>
          <w:p w:rsidR="00F40732" w:rsidRPr="006932FE" w:rsidRDefault="00F40732" w:rsidP="00654878">
            <w:pPr>
              <w:pStyle w:val="Prrafodelista"/>
              <w:tabs>
                <w:tab w:val="left" w:pos="567"/>
              </w:tabs>
              <w:ind w:left="0"/>
              <w:rPr>
                <w:i/>
                <w:sz w:val="20"/>
                <w:szCs w:val="20"/>
              </w:rPr>
            </w:pPr>
          </w:p>
          <w:p w:rsidR="00F40732" w:rsidRPr="006932FE" w:rsidRDefault="00F40732" w:rsidP="00654878">
            <w:pPr>
              <w:pStyle w:val="Prrafodelista"/>
              <w:tabs>
                <w:tab w:val="left" w:pos="567"/>
              </w:tabs>
              <w:ind w:left="0"/>
              <w:rPr>
                <w:i/>
                <w:sz w:val="20"/>
                <w:szCs w:val="20"/>
              </w:rPr>
            </w:pPr>
          </w:p>
        </w:tc>
      </w:tr>
    </w:tbl>
    <w:p w:rsidR="00F40732" w:rsidRPr="006932FE" w:rsidRDefault="00F40732" w:rsidP="00F40732">
      <w:pPr>
        <w:pStyle w:val="Prrafodelista"/>
        <w:tabs>
          <w:tab w:val="left" w:pos="567"/>
        </w:tabs>
        <w:ind w:left="284"/>
        <w:rPr>
          <w:sz w:val="20"/>
          <w:szCs w:val="20"/>
        </w:rPr>
      </w:pPr>
    </w:p>
    <w:p w:rsidR="00576ECF" w:rsidRPr="006932FE" w:rsidRDefault="00F40732" w:rsidP="00576ECF">
      <w:pPr>
        <w:tabs>
          <w:tab w:val="left" w:pos="567"/>
        </w:tabs>
        <w:ind w:left="709"/>
        <w:rPr>
          <w:b/>
          <w:sz w:val="20"/>
          <w:szCs w:val="20"/>
        </w:rPr>
      </w:pPr>
      <w:proofErr w:type="spellStart"/>
      <w:r w:rsidRPr="006932FE">
        <w:rPr>
          <w:b/>
          <w:sz w:val="20"/>
          <w:szCs w:val="20"/>
        </w:rPr>
        <w:t>Expli</w:t>
      </w:r>
      <w:r w:rsidR="00E028FE" w:rsidRPr="006932FE">
        <w:rPr>
          <w:b/>
          <w:sz w:val="20"/>
          <w:szCs w:val="20"/>
        </w:rPr>
        <w:t>ca</w:t>
      </w:r>
      <w:r w:rsidRPr="006932FE">
        <w:rPr>
          <w:b/>
          <w:sz w:val="20"/>
          <w:szCs w:val="20"/>
        </w:rPr>
        <w:t>u</w:t>
      </w:r>
      <w:proofErr w:type="spellEnd"/>
      <w:r w:rsidRPr="006932FE">
        <w:rPr>
          <w:b/>
          <w:sz w:val="20"/>
          <w:szCs w:val="20"/>
        </w:rPr>
        <w:t xml:space="preserve"> els criteris per determinar la quantitat màxima per destinatari o unitat familiar i si les dones tindran accés i control sobre aquests recursos.</w:t>
      </w:r>
    </w:p>
    <w:tbl>
      <w:tblPr>
        <w:tblStyle w:val="Tablaconcuadrcula"/>
        <w:tblW w:w="0" w:type="auto"/>
        <w:tblInd w:w="817" w:type="dxa"/>
        <w:tblLook w:val="04A0"/>
      </w:tblPr>
      <w:tblGrid>
        <w:gridCol w:w="7796"/>
      </w:tblGrid>
      <w:tr w:rsidR="00576ECF" w:rsidRPr="006932FE" w:rsidTr="00654878">
        <w:tc>
          <w:tcPr>
            <w:tcW w:w="7796" w:type="dxa"/>
          </w:tcPr>
          <w:p w:rsidR="00576ECF" w:rsidRPr="006932FE" w:rsidRDefault="00576ECF" w:rsidP="00654878">
            <w:pPr>
              <w:pStyle w:val="Prrafodelista"/>
              <w:tabs>
                <w:tab w:val="left" w:pos="567"/>
              </w:tabs>
              <w:ind w:left="0"/>
              <w:rPr>
                <w:i/>
                <w:sz w:val="20"/>
                <w:szCs w:val="20"/>
              </w:rPr>
            </w:pPr>
          </w:p>
          <w:p w:rsidR="00576ECF" w:rsidRPr="006932FE" w:rsidRDefault="00576ECF" w:rsidP="00654878">
            <w:pPr>
              <w:pStyle w:val="Prrafodelista"/>
              <w:tabs>
                <w:tab w:val="left" w:pos="567"/>
              </w:tabs>
              <w:ind w:left="0"/>
              <w:rPr>
                <w:i/>
                <w:sz w:val="20"/>
                <w:szCs w:val="20"/>
              </w:rPr>
            </w:pPr>
          </w:p>
        </w:tc>
      </w:tr>
    </w:tbl>
    <w:p w:rsidR="00F40732" w:rsidRPr="006932FE" w:rsidRDefault="00F40732" w:rsidP="00576ECF">
      <w:pPr>
        <w:pStyle w:val="Prrafodelista"/>
        <w:tabs>
          <w:tab w:val="left" w:pos="567"/>
        </w:tabs>
        <w:ind w:left="709"/>
        <w:rPr>
          <w:rFonts w:cs="Noto Sans"/>
          <w:b/>
          <w:sz w:val="20"/>
          <w:szCs w:val="20"/>
        </w:rPr>
      </w:pPr>
    </w:p>
    <w:p w:rsidR="00B02CFF" w:rsidRPr="006932FE" w:rsidRDefault="001F0B86" w:rsidP="00B02CFF">
      <w:pPr>
        <w:tabs>
          <w:tab w:val="left" w:pos="567"/>
        </w:tabs>
        <w:ind w:left="709"/>
        <w:rPr>
          <w:b/>
          <w:sz w:val="20"/>
          <w:szCs w:val="20"/>
        </w:rPr>
      </w:pPr>
      <w:r w:rsidRPr="006932FE">
        <w:rPr>
          <w:b/>
          <w:sz w:val="20"/>
          <w:szCs w:val="20"/>
        </w:rPr>
        <w:t>En el cas d’</w:t>
      </w:r>
      <w:r w:rsidR="00B02CFF" w:rsidRPr="006932FE">
        <w:rPr>
          <w:b/>
          <w:sz w:val="20"/>
          <w:szCs w:val="20"/>
        </w:rPr>
        <w:t xml:space="preserve">aportacions monetàries per treball, </w:t>
      </w:r>
      <w:proofErr w:type="spellStart"/>
      <w:r w:rsidR="00B02CFF" w:rsidRPr="006932FE">
        <w:rPr>
          <w:b/>
          <w:sz w:val="20"/>
          <w:szCs w:val="20"/>
        </w:rPr>
        <w:t>detalla</w:t>
      </w:r>
      <w:r w:rsidRPr="006932FE">
        <w:rPr>
          <w:b/>
          <w:sz w:val="20"/>
          <w:szCs w:val="20"/>
        </w:rPr>
        <w:t>u</w:t>
      </w:r>
      <w:proofErr w:type="spellEnd"/>
      <w:r w:rsidR="00B02CFF" w:rsidRPr="006932FE">
        <w:rPr>
          <w:b/>
          <w:sz w:val="20"/>
          <w:szCs w:val="20"/>
        </w:rPr>
        <w:t xml:space="preserve"> com </w:t>
      </w:r>
      <w:r w:rsidR="00A730D9" w:rsidRPr="006932FE">
        <w:rPr>
          <w:b/>
          <w:sz w:val="20"/>
          <w:szCs w:val="20"/>
        </w:rPr>
        <w:t xml:space="preserve">hi </w:t>
      </w:r>
      <w:r w:rsidR="00B02CFF" w:rsidRPr="006932FE">
        <w:rPr>
          <w:b/>
          <w:sz w:val="20"/>
          <w:szCs w:val="20"/>
        </w:rPr>
        <w:t>incorporaran les persones que no poden treballar (</w:t>
      </w:r>
      <w:r w:rsidRPr="006932FE">
        <w:rPr>
          <w:b/>
          <w:sz w:val="20"/>
          <w:szCs w:val="20"/>
        </w:rPr>
        <w:t>gent gran</w:t>
      </w:r>
      <w:r w:rsidR="00B02CFF" w:rsidRPr="006932FE">
        <w:rPr>
          <w:b/>
          <w:sz w:val="20"/>
          <w:szCs w:val="20"/>
        </w:rPr>
        <w:t xml:space="preserve">, </w:t>
      </w:r>
      <w:r w:rsidRPr="006932FE">
        <w:rPr>
          <w:b/>
          <w:sz w:val="20"/>
          <w:szCs w:val="20"/>
        </w:rPr>
        <w:t>infants</w:t>
      </w:r>
      <w:r w:rsidR="00B02CFF" w:rsidRPr="006932FE">
        <w:rPr>
          <w:b/>
          <w:sz w:val="20"/>
          <w:szCs w:val="20"/>
        </w:rPr>
        <w:t xml:space="preserve">, </w:t>
      </w:r>
      <w:r w:rsidRPr="006932FE">
        <w:rPr>
          <w:b/>
          <w:sz w:val="20"/>
          <w:szCs w:val="20"/>
        </w:rPr>
        <w:t xml:space="preserve">persones amb </w:t>
      </w:r>
      <w:r w:rsidR="00B02CFF" w:rsidRPr="006932FE">
        <w:rPr>
          <w:b/>
          <w:sz w:val="20"/>
          <w:szCs w:val="20"/>
        </w:rPr>
        <w:t>discapacitat, etc</w:t>
      </w:r>
      <w:r w:rsidRPr="006932FE">
        <w:rPr>
          <w:b/>
          <w:sz w:val="20"/>
          <w:szCs w:val="20"/>
        </w:rPr>
        <w:t>.</w:t>
      </w:r>
      <w:r w:rsidR="00B02CFF" w:rsidRPr="006932FE">
        <w:rPr>
          <w:b/>
          <w:sz w:val="20"/>
          <w:szCs w:val="20"/>
        </w:rPr>
        <w:t>)</w:t>
      </w:r>
    </w:p>
    <w:tbl>
      <w:tblPr>
        <w:tblStyle w:val="Tablaconcuadrcula"/>
        <w:tblW w:w="0" w:type="auto"/>
        <w:tblInd w:w="817" w:type="dxa"/>
        <w:tblLook w:val="04A0"/>
      </w:tblPr>
      <w:tblGrid>
        <w:gridCol w:w="7796"/>
      </w:tblGrid>
      <w:tr w:rsidR="00B02CFF" w:rsidRPr="006932FE" w:rsidTr="00654878">
        <w:tc>
          <w:tcPr>
            <w:tcW w:w="7796" w:type="dxa"/>
          </w:tcPr>
          <w:p w:rsidR="00B02CFF" w:rsidRPr="006932FE" w:rsidRDefault="00B02CFF" w:rsidP="00654878">
            <w:pPr>
              <w:pStyle w:val="Prrafodelista"/>
              <w:tabs>
                <w:tab w:val="left" w:pos="567"/>
              </w:tabs>
              <w:ind w:left="0"/>
              <w:rPr>
                <w:i/>
                <w:sz w:val="20"/>
                <w:szCs w:val="20"/>
              </w:rPr>
            </w:pPr>
          </w:p>
          <w:p w:rsidR="00B02CFF" w:rsidRPr="006932FE" w:rsidRDefault="00B02CFF" w:rsidP="00654878">
            <w:pPr>
              <w:pStyle w:val="Prrafodelista"/>
              <w:tabs>
                <w:tab w:val="left" w:pos="567"/>
              </w:tabs>
              <w:ind w:left="0"/>
              <w:rPr>
                <w:i/>
                <w:sz w:val="20"/>
                <w:szCs w:val="20"/>
              </w:rPr>
            </w:pPr>
          </w:p>
        </w:tc>
      </w:tr>
    </w:tbl>
    <w:p w:rsidR="00B02CFF" w:rsidRPr="00B02CFF" w:rsidRDefault="00B02CFF" w:rsidP="00B02CFF">
      <w:pPr>
        <w:pStyle w:val="Prrafodelista"/>
        <w:tabs>
          <w:tab w:val="left" w:pos="567"/>
        </w:tabs>
        <w:ind w:left="284" w:hanging="284"/>
        <w:rPr>
          <w:rFonts w:cs="Noto Sans"/>
          <w:b/>
          <w:color w:val="FF0000"/>
          <w:sz w:val="20"/>
          <w:szCs w:val="20"/>
        </w:rPr>
      </w:pPr>
    </w:p>
    <w:p w:rsidR="007523F8" w:rsidRDefault="007523F8" w:rsidP="00C52906">
      <w:pPr>
        <w:pStyle w:val="Textoindependiente"/>
        <w:keepNext/>
        <w:numPr>
          <w:ilvl w:val="0"/>
          <w:numId w:val="27"/>
        </w:numPr>
        <w:spacing w:after="0" w:line="240" w:lineRule="auto"/>
        <w:ind w:left="425" w:hanging="357"/>
        <w:rPr>
          <w:rFonts w:ascii="Noto Sans" w:hAnsi="Noto Sans" w:cs="Noto Sans"/>
          <w:b/>
          <w:sz w:val="20"/>
          <w:szCs w:val="20"/>
        </w:rPr>
      </w:pPr>
      <w:r>
        <w:rPr>
          <w:rFonts w:ascii="Noto Sans" w:hAnsi="Noto Sans" w:cs="Noto Sans"/>
          <w:b/>
          <w:sz w:val="20"/>
          <w:szCs w:val="20"/>
        </w:rPr>
        <w:t>L’entitat sol·licita la utilització de rebuts de caixa?</w:t>
      </w:r>
    </w:p>
    <w:p w:rsidR="007523F8" w:rsidRDefault="007523F8" w:rsidP="007523F8">
      <w:pPr>
        <w:pStyle w:val="Textoindependiente"/>
        <w:keepNext/>
        <w:spacing w:after="0" w:line="240" w:lineRule="auto"/>
        <w:ind w:left="425"/>
        <w:rPr>
          <w:rFonts w:ascii="Noto Sans" w:hAnsi="Noto Sans" w:cs="Noto Sans"/>
          <w:b/>
          <w:sz w:val="20"/>
          <w:szCs w:val="20"/>
        </w:rPr>
      </w:pPr>
    </w:p>
    <w:p w:rsidR="007523F8" w:rsidRPr="000901E0" w:rsidRDefault="007523F8" w:rsidP="007523F8">
      <w:pPr>
        <w:pStyle w:val="Textoindependiente"/>
        <w:spacing w:after="0" w:line="240" w:lineRule="auto"/>
        <w:jc w:val="both"/>
        <w:outlineLvl w:val="0"/>
        <w:rPr>
          <w:rFonts w:ascii="Noto Sans" w:hAnsi="Noto Sans" w:cs="Noto Sans"/>
          <w:b/>
          <w:sz w:val="20"/>
          <w:szCs w:val="20"/>
        </w:rPr>
      </w:pPr>
      <w:r>
        <w:rPr>
          <w:rFonts w:ascii="Noto Sans" w:hAnsi="Noto Sans" w:cs="Noto Sans"/>
          <w:sz w:val="20"/>
          <w:szCs w:val="20"/>
        </w:rPr>
        <w:t>No</w:t>
      </w:r>
      <w:r w:rsidRPr="000901E0">
        <w:rPr>
          <w:rFonts w:ascii="Noto Sans" w:hAnsi="Noto Sans" w:cs="Noto Sans"/>
          <w:sz w:val="20"/>
          <w:szCs w:val="20"/>
        </w:rPr>
        <w:t xml:space="preserve"> </w:t>
      </w:r>
      <w:r w:rsidR="00AC50AD" w:rsidRPr="000901E0">
        <w:rPr>
          <w:rFonts w:ascii="Noto Sans" w:hAnsi="Noto Sans" w:cs="Noto Sans"/>
          <w:sz w:val="20"/>
          <w:szCs w:val="20"/>
        </w:rPr>
        <w:fldChar w:fldCharType="begin">
          <w:ffData>
            <w:name w:val="Casilla14"/>
            <w:enabled/>
            <w:calcOnExit w:val="0"/>
            <w:checkBox>
              <w:sizeAuto/>
              <w:default w:val="0"/>
            </w:checkBox>
          </w:ffData>
        </w:fldChar>
      </w:r>
      <w:r w:rsidRPr="000901E0">
        <w:rPr>
          <w:rFonts w:ascii="Noto Sans" w:hAnsi="Noto Sans" w:cs="Noto Sans"/>
          <w:sz w:val="20"/>
          <w:szCs w:val="20"/>
        </w:rPr>
        <w:instrText xml:space="preserve"> FORMCHECKBOX </w:instrText>
      </w:r>
      <w:r w:rsidR="00AC50AD">
        <w:rPr>
          <w:rFonts w:ascii="Noto Sans" w:hAnsi="Noto Sans" w:cs="Noto Sans"/>
          <w:sz w:val="20"/>
          <w:szCs w:val="20"/>
        </w:rPr>
      </w:r>
      <w:r w:rsidR="00AC50AD">
        <w:rPr>
          <w:rFonts w:ascii="Noto Sans" w:hAnsi="Noto Sans" w:cs="Noto Sans"/>
          <w:sz w:val="20"/>
          <w:szCs w:val="20"/>
        </w:rPr>
        <w:fldChar w:fldCharType="separate"/>
      </w:r>
      <w:r w:rsidR="00AC50AD" w:rsidRPr="000901E0">
        <w:rPr>
          <w:rFonts w:ascii="Noto Sans" w:hAnsi="Noto Sans" w:cs="Noto Sans"/>
          <w:sz w:val="20"/>
          <w:szCs w:val="20"/>
        </w:rPr>
        <w:fldChar w:fldCharType="end"/>
      </w:r>
      <w:r w:rsidRPr="000901E0">
        <w:rPr>
          <w:rFonts w:ascii="Noto Sans" w:hAnsi="Noto Sans" w:cs="Noto Sans"/>
          <w:sz w:val="20"/>
          <w:szCs w:val="20"/>
        </w:rPr>
        <w:t xml:space="preserve">          </w:t>
      </w:r>
      <w:r>
        <w:rPr>
          <w:rFonts w:ascii="Noto Sans" w:hAnsi="Noto Sans" w:cs="Noto Sans"/>
          <w:sz w:val="20"/>
          <w:szCs w:val="20"/>
        </w:rPr>
        <w:t>Sí</w:t>
      </w:r>
      <w:r w:rsidRPr="000901E0">
        <w:rPr>
          <w:rFonts w:ascii="Noto Sans" w:hAnsi="Noto Sans" w:cs="Noto Sans"/>
          <w:sz w:val="20"/>
          <w:szCs w:val="20"/>
        </w:rPr>
        <w:t xml:space="preserve"> </w:t>
      </w:r>
      <w:r w:rsidR="00AC50AD" w:rsidRPr="000901E0">
        <w:rPr>
          <w:rFonts w:ascii="Noto Sans" w:hAnsi="Noto Sans" w:cs="Noto Sans"/>
          <w:sz w:val="20"/>
          <w:szCs w:val="20"/>
        </w:rPr>
        <w:fldChar w:fldCharType="begin">
          <w:ffData>
            <w:name w:val="Casilla15"/>
            <w:enabled/>
            <w:calcOnExit w:val="0"/>
            <w:checkBox>
              <w:sizeAuto/>
              <w:default w:val="0"/>
            </w:checkBox>
          </w:ffData>
        </w:fldChar>
      </w:r>
      <w:r w:rsidRPr="000901E0">
        <w:rPr>
          <w:rFonts w:ascii="Noto Sans" w:hAnsi="Noto Sans" w:cs="Noto Sans"/>
          <w:sz w:val="20"/>
          <w:szCs w:val="20"/>
        </w:rPr>
        <w:instrText xml:space="preserve"> FORMCHECKBOX </w:instrText>
      </w:r>
      <w:r w:rsidR="00AC50AD">
        <w:rPr>
          <w:rFonts w:ascii="Noto Sans" w:hAnsi="Noto Sans" w:cs="Noto Sans"/>
          <w:sz w:val="20"/>
          <w:szCs w:val="20"/>
        </w:rPr>
      </w:r>
      <w:r w:rsidR="00AC50AD">
        <w:rPr>
          <w:rFonts w:ascii="Noto Sans" w:hAnsi="Noto Sans" w:cs="Noto Sans"/>
          <w:sz w:val="20"/>
          <w:szCs w:val="20"/>
        </w:rPr>
        <w:fldChar w:fldCharType="separate"/>
      </w:r>
      <w:r w:rsidR="00AC50AD" w:rsidRPr="000901E0">
        <w:rPr>
          <w:rFonts w:ascii="Noto Sans" w:hAnsi="Noto Sans" w:cs="Noto Sans"/>
          <w:sz w:val="20"/>
          <w:szCs w:val="20"/>
        </w:rPr>
        <w:fldChar w:fldCharType="end"/>
      </w:r>
    </w:p>
    <w:p w:rsidR="007523F8" w:rsidRPr="000901E0" w:rsidRDefault="007523F8" w:rsidP="007523F8">
      <w:pPr>
        <w:pStyle w:val="Textoindependiente"/>
        <w:spacing w:after="0" w:line="240" w:lineRule="auto"/>
        <w:jc w:val="both"/>
        <w:outlineLvl w:val="0"/>
        <w:rPr>
          <w:rFonts w:ascii="Noto Sans" w:hAnsi="Noto Sans" w:cs="Noto Sans"/>
          <w:sz w:val="20"/>
          <w:szCs w:val="20"/>
        </w:rPr>
      </w:pPr>
    </w:p>
    <w:p w:rsidR="007523F8" w:rsidRPr="00780431" w:rsidRDefault="007523F8" w:rsidP="007523F8">
      <w:pPr>
        <w:pStyle w:val="Textoindependiente"/>
        <w:spacing w:after="0" w:line="240" w:lineRule="auto"/>
        <w:jc w:val="both"/>
        <w:outlineLvl w:val="0"/>
        <w:rPr>
          <w:rFonts w:ascii="Noto Sans" w:hAnsi="Noto Sans" w:cs="Noto Sans"/>
          <w:i/>
          <w:sz w:val="18"/>
          <w:szCs w:val="18"/>
        </w:rPr>
      </w:pPr>
      <w:r w:rsidRPr="00780431">
        <w:rPr>
          <w:rFonts w:ascii="Noto Sans" w:hAnsi="Noto Sans" w:cs="Noto Sans"/>
          <w:i/>
          <w:sz w:val="18"/>
          <w:szCs w:val="18"/>
        </w:rPr>
        <w:t xml:space="preserve">(En cas afirmatiu, </w:t>
      </w:r>
      <w:proofErr w:type="spellStart"/>
      <w:r w:rsidRPr="00780431">
        <w:rPr>
          <w:rFonts w:ascii="Noto Sans" w:hAnsi="Noto Sans" w:cs="Noto Sans"/>
          <w:i/>
          <w:sz w:val="18"/>
          <w:szCs w:val="18"/>
        </w:rPr>
        <w:t>indicau</w:t>
      </w:r>
      <w:proofErr w:type="spellEnd"/>
      <w:r w:rsidRPr="00780431">
        <w:rPr>
          <w:rFonts w:ascii="Noto Sans" w:hAnsi="Noto Sans" w:cs="Noto Sans"/>
          <w:i/>
          <w:sz w:val="18"/>
          <w:szCs w:val="18"/>
        </w:rPr>
        <w:t xml:space="preserve"> per a quines partides pressupostàries.)</w:t>
      </w:r>
    </w:p>
    <w:p w:rsidR="007523F8" w:rsidRPr="006A7569" w:rsidRDefault="007523F8" w:rsidP="007523F8">
      <w:pPr>
        <w:pStyle w:val="Textoindependiente"/>
        <w:pBdr>
          <w:top w:val="single" w:sz="4" w:space="1" w:color="auto"/>
          <w:left w:val="single" w:sz="4" w:space="4" w:color="auto"/>
          <w:bottom w:val="single" w:sz="4" w:space="1" w:color="auto"/>
          <w:right w:val="single" w:sz="4" w:space="4" w:color="auto"/>
        </w:pBdr>
        <w:tabs>
          <w:tab w:val="left" w:pos="7230"/>
        </w:tabs>
        <w:spacing w:after="0" w:line="240" w:lineRule="auto"/>
        <w:rPr>
          <w:rFonts w:ascii="Noto Sans" w:hAnsi="Noto Sans" w:cs="Noto Sans"/>
          <w:sz w:val="20"/>
          <w:szCs w:val="20"/>
        </w:rPr>
      </w:pPr>
    </w:p>
    <w:p w:rsidR="007523F8" w:rsidRDefault="007523F8" w:rsidP="002C55F1">
      <w:pPr>
        <w:pStyle w:val="Textoindependiente"/>
        <w:spacing w:after="0" w:line="240" w:lineRule="auto"/>
        <w:ind w:left="425"/>
        <w:rPr>
          <w:rFonts w:ascii="Noto Sans" w:hAnsi="Noto Sans" w:cs="Noto Sans"/>
          <w:b/>
          <w:sz w:val="20"/>
          <w:szCs w:val="20"/>
        </w:rPr>
      </w:pPr>
    </w:p>
    <w:p w:rsidR="00BA54A9" w:rsidRPr="00BA54A9" w:rsidRDefault="00BA54A9" w:rsidP="00C52906">
      <w:pPr>
        <w:pStyle w:val="Textoindependiente"/>
        <w:keepNext/>
        <w:numPr>
          <w:ilvl w:val="0"/>
          <w:numId w:val="27"/>
        </w:numPr>
        <w:spacing w:after="0" w:line="240" w:lineRule="auto"/>
        <w:ind w:left="425" w:hanging="357"/>
        <w:rPr>
          <w:rFonts w:ascii="Noto Sans" w:hAnsi="Noto Sans" w:cs="Noto Sans"/>
          <w:b/>
          <w:sz w:val="20"/>
          <w:szCs w:val="20"/>
        </w:rPr>
      </w:pPr>
      <w:r w:rsidRPr="00BA54A9">
        <w:rPr>
          <w:rFonts w:ascii="Noto Sans" w:hAnsi="Noto Sans" w:cs="Noto Sans"/>
          <w:b/>
          <w:sz w:val="20"/>
          <w:szCs w:val="20"/>
        </w:rPr>
        <w:lastRenderedPageBreak/>
        <w:t>Especificació de si les compres de béns i materials es fan</w:t>
      </w:r>
      <w:r w:rsidR="00E91C60">
        <w:rPr>
          <w:rFonts w:ascii="Noto Sans" w:hAnsi="Noto Sans" w:cs="Noto Sans"/>
          <w:b/>
          <w:sz w:val="20"/>
          <w:szCs w:val="20"/>
        </w:rPr>
        <w:t xml:space="preserve"> en</w:t>
      </w:r>
      <w:r w:rsidRPr="00BA54A9">
        <w:rPr>
          <w:rFonts w:ascii="Noto Sans" w:hAnsi="Noto Sans" w:cs="Noto Sans"/>
          <w:b/>
          <w:sz w:val="20"/>
          <w:szCs w:val="20"/>
        </w:rPr>
        <w:t xml:space="preserve"> l</w:t>
      </w:r>
      <w:r>
        <w:rPr>
          <w:rFonts w:ascii="Noto Sans" w:hAnsi="Noto Sans" w:cs="Noto Sans"/>
          <w:b/>
          <w:sz w:val="20"/>
          <w:szCs w:val="20"/>
        </w:rPr>
        <w:t>’à</w:t>
      </w:r>
      <w:r w:rsidRPr="00BA54A9">
        <w:rPr>
          <w:rFonts w:ascii="Noto Sans" w:hAnsi="Noto Sans" w:cs="Noto Sans"/>
          <w:b/>
          <w:sz w:val="20"/>
          <w:szCs w:val="20"/>
        </w:rPr>
        <w:t>mbit local, al mateix país, a un país veí o s’envien des d’Espanya</w:t>
      </w:r>
    </w:p>
    <w:p w:rsidR="00BA54A9" w:rsidRDefault="00BA54A9" w:rsidP="00F02791">
      <w:pPr>
        <w:pStyle w:val="Textoindependiente"/>
        <w:keepNext/>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BA54A9" w:rsidRPr="006A7569" w:rsidRDefault="00BA54A9" w:rsidP="00BA54A9">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BA54A9" w:rsidRPr="006A7569" w:rsidRDefault="00BA54A9" w:rsidP="00BA54A9">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BA54A9" w:rsidRPr="006A7569" w:rsidRDefault="00BA54A9" w:rsidP="00BA54A9">
      <w:pPr>
        <w:rPr>
          <w:rFonts w:cs="Noto Sans"/>
          <w:sz w:val="20"/>
          <w:szCs w:val="20"/>
        </w:rPr>
      </w:pPr>
    </w:p>
    <w:p w:rsidR="00BA54A9" w:rsidRPr="00145C0A" w:rsidRDefault="00145C0A" w:rsidP="007B6CAC">
      <w:pPr>
        <w:pStyle w:val="Textoindependiente"/>
        <w:keepNext/>
        <w:numPr>
          <w:ilvl w:val="0"/>
          <w:numId w:val="27"/>
        </w:numPr>
        <w:spacing w:after="0" w:line="240" w:lineRule="auto"/>
        <w:ind w:left="426" w:hanging="357"/>
        <w:jc w:val="both"/>
        <w:rPr>
          <w:rFonts w:ascii="Noto Sans" w:hAnsi="Noto Sans" w:cs="Noto Sans"/>
          <w:b/>
          <w:sz w:val="20"/>
          <w:szCs w:val="20"/>
        </w:rPr>
      </w:pPr>
      <w:r w:rsidRPr="00145C0A">
        <w:rPr>
          <w:rFonts w:ascii="Noto Sans" w:hAnsi="Noto Sans" w:cs="Noto Sans"/>
          <w:b/>
          <w:sz w:val="20"/>
          <w:szCs w:val="20"/>
        </w:rPr>
        <w:t>Pressupost detallat</w:t>
      </w:r>
    </w:p>
    <w:p w:rsidR="007B6D51" w:rsidRPr="00780431" w:rsidRDefault="00E74D23" w:rsidP="00145C0A">
      <w:pPr>
        <w:pStyle w:val="Textoindependiente"/>
        <w:spacing w:after="0" w:line="240" w:lineRule="auto"/>
        <w:rPr>
          <w:rFonts w:ascii="Noto Sans" w:hAnsi="Noto Sans" w:cs="Noto Sans"/>
          <w:i/>
          <w:sz w:val="18"/>
          <w:szCs w:val="18"/>
        </w:rPr>
      </w:pPr>
      <w:r w:rsidRPr="00780431">
        <w:rPr>
          <w:rFonts w:ascii="Noto Sans" w:hAnsi="Noto Sans" w:cs="Noto Sans"/>
          <w:i/>
          <w:sz w:val="18"/>
          <w:szCs w:val="18"/>
        </w:rPr>
        <w:t>(</w:t>
      </w:r>
      <w:r w:rsidR="007B6D51" w:rsidRPr="00780431">
        <w:rPr>
          <w:rFonts w:ascii="Noto Sans" w:hAnsi="Noto Sans" w:cs="Noto Sans"/>
          <w:i/>
          <w:sz w:val="18"/>
          <w:szCs w:val="18"/>
        </w:rPr>
        <w:t>S’ha de presentar en el full de càlcul que es facilita al web de la Direcció General de Cooperació</w:t>
      </w:r>
      <w:r w:rsidRPr="00780431">
        <w:rPr>
          <w:rFonts w:ascii="Noto Sans" w:hAnsi="Noto Sans" w:cs="Noto Sans"/>
          <w:i/>
          <w:sz w:val="18"/>
          <w:szCs w:val="18"/>
        </w:rPr>
        <w:t xml:space="preserve"> </w:t>
      </w:r>
      <w:r w:rsidR="007B6D51" w:rsidRPr="00780431">
        <w:rPr>
          <w:rFonts w:ascii="Noto Sans" w:hAnsi="Noto Sans" w:cs="Noto Sans"/>
          <w:i/>
          <w:sz w:val="18"/>
          <w:szCs w:val="18"/>
        </w:rPr>
        <w:t>&lt;</w:t>
      </w:r>
      <w:hyperlink r:id="rId12" w:history="1">
        <w:r w:rsidR="007B6D51" w:rsidRPr="00780431">
          <w:rPr>
            <w:rStyle w:val="Hipervnculo"/>
            <w:rFonts w:ascii="Noto Sans" w:hAnsi="Noto Sans" w:cs="Noto Sans"/>
            <w:i/>
            <w:sz w:val="18"/>
            <w:szCs w:val="18"/>
          </w:rPr>
          <w:t>http://dgcooper.caib.es</w:t>
        </w:r>
      </w:hyperlink>
      <w:r w:rsidR="007B6D51" w:rsidRPr="00780431">
        <w:rPr>
          <w:rFonts w:ascii="Noto Sans" w:hAnsi="Noto Sans" w:cs="Noto Sans"/>
          <w:i/>
          <w:sz w:val="18"/>
          <w:szCs w:val="18"/>
        </w:rPr>
        <w:t>&gt;).</w:t>
      </w:r>
    </w:p>
    <w:p w:rsidR="007B6D51" w:rsidRDefault="007B6D51" w:rsidP="0070223B">
      <w:pPr>
        <w:pStyle w:val="Textoindependiente"/>
        <w:spacing w:after="0" w:line="240" w:lineRule="auto"/>
        <w:jc w:val="both"/>
        <w:rPr>
          <w:rFonts w:ascii="Noto Sans" w:hAnsi="Noto Sans" w:cs="Noto Sans"/>
          <w:b/>
          <w:sz w:val="20"/>
          <w:szCs w:val="20"/>
        </w:rPr>
      </w:pPr>
    </w:p>
    <w:p w:rsidR="00120654" w:rsidRPr="0070223B" w:rsidRDefault="00120654" w:rsidP="0070223B">
      <w:pPr>
        <w:pStyle w:val="Textoindependiente"/>
        <w:spacing w:after="0" w:line="240" w:lineRule="auto"/>
        <w:jc w:val="both"/>
        <w:rPr>
          <w:rFonts w:ascii="Noto Sans" w:hAnsi="Noto Sans" w:cs="Noto Sans"/>
          <w:b/>
          <w:sz w:val="20"/>
          <w:szCs w:val="20"/>
        </w:rPr>
      </w:pPr>
    </w:p>
    <w:p w:rsidR="000901E0" w:rsidRDefault="00EF2BAD" w:rsidP="003D5F3C">
      <w:pPr>
        <w:pStyle w:val="Textoindependiente"/>
        <w:numPr>
          <w:ilvl w:val="0"/>
          <w:numId w:val="23"/>
        </w:numPr>
        <w:spacing w:after="0" w:line="240" w:lineRule="auto"/>
        <w:ind w:left="426"/>
        <w:jc w:val="both"/>
        <w:rPr>
          <w:rFonts w:ascii="Noto Sans" w:hAnsi="Noto Sans" w:cs="Noto Sans"/>
          <w:b/>
          <w:sz w:val="22"/>
          <w:szCs w:val="22"/>
        </w:rPr>
      </w:pPr>
      <w:r w:rsidRPr="003D5F3C">
        <w:rPr>
          <w:rFonts w:ascii="Noto Sans" w:hAnsi="Noto Sans" w:cs="Noto Sans"/>
          <w:b/>
          <w:sz w:val="22"/>
          <w:szCs w:val="22"/>
        </w:rPr>
        <w:t>Viabilitat i continuïtat</w:t>
      </w:r>
    </w:p>
    <w:p w:rsidR="00770CCA" w:rsidRPr="00770CCA" w:rsidRDefault="00770CCA" w:rsidP="00770CCA">
      <w:pPr>
        <w:pStyle w:val="Textoindependiente"/>
        <w:spacing w:after="0" w:line="240" w:lineRule="auto"/>
        <w:ind w:left="66"/>
        <w:jc w:val="both"/>
        <w:rPr>
          <w:rFonts w:ascii="Noto Sans" w:hAnsi="Noto Sans" w:cs="Noto Sans"/>
          <w:b/>
          <w:sz w:val="20"/>
          <w:szCs w:val="20"/>
        </w:rPr>
      </w:pPr>
    </w:p>
    <w:p w:rsidR="00770CCA" w:rsidRDefault="00770CCA" w:rsidP="00770CCA">
      <w:pPr>
        <w:pStyle w:val="Textoindependiente"/>
        <w:numPr>
          <w:ilvl w:val="0"/>
          <w:numId w:val="29"/>
        </w:numPr>
        <w:spacing w:after="0" w:line="240" w:lineRule="auto"/>
        <w:jc w:val="both"/>
        <w:rPr>
          <w:rFonts w:ascii="Noto Sans" w:hAnsi="Noto Sans" w:cs="Noto Sans"/>
          <w:b/>
          <w:sz w:val="20"/>
          <w:szCs w:val="20"/>
        </w:rPr>
      </w:pPr>
      <w:r>
        <w:rPr>
          <w:rFonts w:ascii="Noto Sans" w:hAnsi="Noto Sans" w:cs="Noto Sans"/>
          <w:b/>
          <w:sz w:val="20"/>
          <w:szCs w:val="20"/>
        </w:rPr>
        <w:t xml:space="preserve">Explicació de si les institucions del país participen en el projecte </w:t>
      </w:r>
      <w:r w:rsidR="005D6D25">
        <w:rPr>
          <w:rFonts w:ascii="Noto Sans" w:hAnsi="Noto Sans" w:cs="Noto Sans"/>
          <w:b/>
          <w:sz w:val="20"/>
          <w:szCs w:val="20"/>
        </w:rPr>
        <w:t>o</w:t>
      </w:r>
      <w:r>
        <w:rPr>
          <w:rFonts w:ascii="Noto Sans" w:hAnsi="Noto Sans" w:cs="Noto Sans"/>
          <w:b/>
          <w:sz w:val="20"/>
          <w:szCs w:val="20"/>
        </w:rPr>
        <w:t xml:space="preserve"> es coordinen amb altres ONG</w:t>
      </w:r>
    </w:p>
    <w:p w:rsidR="00C15899" w:rsidRPr="00780431" w:rsidRDefault="00C15899" w:rsidP="00780431">
      <w:pPr>
        <w:pStyle w:val="Textoindependiente"/>
        <w:spacing w:after="0" w:line="240" w:lineRule="auto"/>
        <w:ind w:left="426"/>
        <w:jc w:val="both"/>
        <w:rPr>
          <w:rFonts w:ascii="Noto Sans" w:hAnsi="Noto Sans" w:cs="Noto Sans"/>
          <w:i/>
          <w:sz w:val="18"/>
          <w:szCs w:val="18"/>
        </w:rPr>
      </w:pPr>
      <w:r w:rsidRPr="00780431">
        <w:rPr>
          <w:rFonts w:ascii="Noto Sans" w:hAnsi="Noto Sans" w:cs="Noto Sans"/>
          <w:i/>
          <w:sz w:val="18"/>
          <w:szCs w:val="18"/>
        </w:rPr>
        <w:t>(</w:t>
      </w:r>
      <w:proofErr w:type="spellStart"/>
      <w:r w:rsidRPr="00780431">
        <w:rPr>
          <w:rFonts w:ascii="Noto Sans" w:hAnsi="Noto Sans" w:cs="Noto Sans"/>
          <w:i/>
          <w:sz w:val="18"/>
          <w:szCs w:val="18"/>
        </w:rPr>
        <w:t>Presen</w:t>
      </w:r>
      <w:r w:rsidR="00780431">
        <w:rPr>
          <w:rFonts w:ascii="Noto Sans" w:hAnsi="Noto Sans" w:cs="Noto Sans"/>
          <w:i/>
          <w:sz w:val="18"/>
          <w:szCs w:val="18"/>
        </w:rPr>
        <w:t>ta</w:t>
      </w:r>
      <w:r w:rsidRPr="00780431">
        <w:rPr>
          <w:rFonts w:ascii="Noto Sans" w:hAnsi="Noto Sans" w:cs="Noto Sans"/>
          <w:i/>
          <w:sz w:val="18"/>
          <w:szCs w:val="18"/>
        </w:rPr>
        <w:t>u</w:t>
      </w:r>
      <w:proofErr w:type="spellEnd"/>
      <w:r w:rsidRPr="00780431">
        <w:rPr>
          <w:rFonts w:ascii="Noto Sans" w:hAnsi="Noto Sans" w:cs="Noto Sans"/>
          <w:i/>
          <w:sz w:val="18"/>
          <w:szCs w:val="18"/>
        </w:rPr>
        <w:t xml:space="preserve"> cartes de suport, si </w:t>
      </w:r>
      <w:r w:rsidR="00780431">
        <w:rPr>
          <w:rFonts w:ascii="Noto Sans" w:hAnsi="Noto Sans" w:cs="Noto Sans"/>
          <w:i/>
          <w:sz w:val="18"/>
          <w:szCs w:val="18"/>
        </w:rPr>
        <w:t>escau</w:t>
      </w:r>
      <w:r w:rsidRPr="00780431">
        <w:rPr>
          <w:rFonts w:ascii="Noto Sans" w:hAnsi="Noto Sans" w:cs="Noto Sans"/>
          <w:i/>
          <w:sz w:val="18"/>
          <w:szCs w:val="18"/>
        </w:rPr>
        <w:t>).</w:t>
      </w:r>
    </w:p>
    <w:p w:rsidR="00770CCA"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770CCA" w:rsidRDefault="00770CCA" w:rsidP="00770CCA">
      <w:pPr>
        <w:rPr>
          <w:rFonts w:cs="Noto Sans"/>
          <w:sz w:val="20"/>
          <w:szCs w:val="20"/>
        </w:rPr>
      </w:pPr>
    </w:p>
    <w:p w:rsidR="00770CCA" w:rsidRPr="00770CCA" w:rsidRDefault="00770CCA" w:rsidP="00770CCA">
      <w:pPr>
        <w:pStyle w:val="Prrafodelista"/>
        <w:numPr>
          <w:ilvl w:val="0"/>
          <w:numId w:val="29"/>
        </w:numPr>
        <w:rPr>
          <w:rFonts w:cs="Noto Sans"/>
          <w:b/>
          <w:sz w:val="20"/>
          <w:szCs w:val="20"/>
        </w:rPr>
      </w:pPr>
      <w:r w:rsidRPr="00770CCA">
        <w:rPr>
          <w:rFonts w:cs="Noto Sans"/>
          <w:b/>
          <w:sz w:val="20"/>
          <w:szCs w:val="20"/>
        </w:rPr>
        <w:t>Factors de risc, condicions generals de seguretat i mesures de protecció</w:t>
      </w:r>
    </w:p>
    <w:p w:rsidR="00770CCA" w:rsidRPr="00770CCA" w:rsidRDefault="00770CCA" w:rsidP="00770CCA">
      <w:pPr>
        <w:pStyle w:val="Prrafodelista"/>
        <w:ind w:left="426"/>
        <w:rPr>
          <w:rFonts w:cs="Noto Sans"/>
          <w:i/>
          <w:sz w:val="18"/>
          <w:szCs w:val="18"/>
        </w:rPr>
      </w:pPr>
      <w:r w:rsidRPr="00770CCA">
        <w:rPr>
          <w:rFonts w:cs="Noto Sans"/>
          <w:i/>
          <w:sz w:val="18"/>
          <w:szCs w:val="18"/>
        </w:rPr>
        <w:t>(</w:t>
      </w:r>
      <w:proofErr w:type="spellStart"/>
      <w:r w:rsidRPr="00770CCA">
        <w:rPr>
          <w:rFonts w:cs="Noto Sans"/>
          <w:i/>
          <w:sz w:val="18"/>
          <w:szCs w:val="18"/>
        </w:rPr>
        <w:t>Explicau</w:t>
      </w:r>
      <w:proofErr w:type="spellEnd"/>
      <w:r w:rsidRPr="00770CCA">
        <w:rPr>
          <w:rFonts w:cs="Noto Sans"/>
          <w:i/>
          <w:sz w:val="18"/>
          <w:szCs w:val="18"/>
        </w:rPr>
        <w:t xml:space="preserve"> els riscs que poden afectar la viabilitat del projecte i les mesures previstes per fer-hi front.)</w:t>
      </w:r>
    </w:p>
    <w:p w:rsidR="00770CCA"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770CCA" w:rsidRDefault="00770CCA" w:rsidP="00770CCA">
      <w:pPr>
        <w:rPr>
          <w:rFonts w:cs="Noto Sans"/>
          <w:sz w:val="20"/>
          <w:szCs w:val="20"/>
        </w:rPr>
      </w:pPr>
    </w:p>
    <w:p w:rsidR="00770CCA" w:rsidRPr="00770CCA" w:rsidRDefault="00770CCA" w:rsidP="00770CCA">
      <w:pPr>
        <w:pStyle w:val="Prrafodelista"/>
        <w:numPr>
          <w:ilvl w:val="0"/>
          <w:numId w:val="29"/>
        </w:numPr>
        <w:rPr>
          <w:rFonts w:cs="Noto Sans"/>
          <w:b/>
          <w:sz w:val="20"/>
          <w:szCs w:val="20"/>
        </w:rPr>
      </w:pPr>
      <w:r w:rsidRPr="00770CCA">
        <w:rPr>
          <w:rFonts w:cs="Noto Sans"/>
          <w:b/>
          <w:sz w:val="20"/>
          <w:szCs w:val="20"/>
        </w:rPr>
        <w:t>E</w:t>
      </w:r>
      <w:r w:rsidR="00675ED0">
        <w:rPr>
          <w:rFonts w:cs="Noto Sans"/>
          <w:b/>
          <w:sz w:val="20"/>
          <w:szCs w:val="20"/>
        </w:rPr>
        <w:t>xplic</w:t>
      </w:r>
      <w:r w:rsidRPr="00770CCA">
        <w:rPr>
          <w:rFonts w:cs="Noto Sans"/>
          <w:b/>
          <w:sz w:val="20"/>
          <w:szCs w:val="20"/>
        </w:rPr>
        <w:t>ació de si s’han previst me</w:t>
      </w:r>
      <w:r w:rsidR="00675ED0">
        <w:rPr>
          <w:rFonts w:cs="Noto Sans"/>
          <w:b/>
          <w:sz w:val="20"/>
          <w:szCs w:val="20"/>
        </w:rPr>
        <w:t>sur</w:t>
      </w:r>
      <w:r w:rsidRPr="00770CCA">
        <w:rPr>
          <w:rFonts w:cs="Noto Sans"/>
          <w:b/>
          <w:sz w:val="20"/>
          <w:szCs w:val="20"/>
        </w:rPr>
        <w:t xml:space="preserve">es </w:t>
      </w:r>
      <w:r w:rsidR="00675ED0">
        <w:rPr>
          <w:rFonts w:cs="Noto Sans"/>
          <w:b/>
          <w:sz w:val="20"/>
          <w:szCs w:val="20"/>
        </w:rPr>
        <w:t>coh</w:t>
      </w:r>
      <w:r w:rsidRPr="00770CCA">
        <w:rPr>
          <w:rFonts w:cs="Noto Sans"/>
          <w:b/>
          <w:sz w:val="20"/>
          <w:szCs w:val="20"/>
        </w:rPr>
        <w:t>ere</w:t>
      </w:r>
      <w:r w:rsidR="00675ED0">
        <w:rPr>
          <w:rFonts w:cs="Noto Sans"/>
          <w:b/>
          <w:sz w:val="20"/>
          <w:szCs w:val="20"/>
        </w:rPr>
        <w:t>nts</w:t>
      </w:r>
      <w:r w:rsidRPr="00770CCA">
        <w:rPr>
          <w:rFonts w:cs="Noto Sans"/>
          <w:b/>
          <w:sz w:val="20"/>
          <w:szCs w:val="20"/>
        </w:rPr>
        <w:t xml:space="preserve"> </w:t>
      </w:r>
      <w:r w:rsidR="00675ED0">
        <w:rPr>
          <w:rFonts w:cs="Noto Sans"/>
          <w:b/>
          <w:sz w:val="20"/>
          <w:szCs w:val="20"/>
        </w:rPr>
        <w:t>per</w:t>
      </w:r>
      <w:r w:rsidRPr="00770CCA">
        <w:rPr>
          <w:rFonts w:cs="Noto Sans"/>
          <w:b/>
          <w:sz w:val="20"/>
          <w:szCs w:val="20"/>
        </w:rPr>
        <w:t xml:space="preserve"> </w:t>
      </w:r>
      <w:r w:rsidR="00675ED0">
        <w:rPr>
          <w:rFonts w:cs="Noto Sans"/>
          <w:b/>
          <w:sz w:val="20"/>
          <w:szCs w:val="20"/>
        </w:rPr>
        <w:t>garantir</w:t>
      </w:r>
      <w:r w:rsidRPr="00770CCA">
        <w:rPr>
          <w:rFonts w:cs="Noto Sans"/>
          <w:b/>
          <w:sz w:val="20"/>
          <w:szCs w:val="20"/>
        </w:rPr>
        <w:t xml:space="preserve"> </w:t>
      </w:r>
      <w:r w:rsidR="00675ED0">
        <w:rPr>
          <w:rFonts w:cs="Noto Sans"/>
          <w:b/>
          <w:sz w:val="20"/>
          <w:szCs w:val="20"/>
        </w:rPr>
        <w:t>l’apropiació</w:t>
      </w:r>
      <w:r w:rsidRPr="00770CCA">
        <w:rPr>
          <w:rFonts w:cs="Noto Sans"/>
          <w:b/>
          <w:sz w:val="20"/>
          <w:szCs w:val="20"/>
        </w:rPr>
        <w:t xml:space="preserve"> </w:t>
      </w:r>
      <w:r w:rsidR="00675ED0">
        <w:rPr>
          <w:rFonts w:cs="Noto Sans"/>
          <w:b/>
          <w:sz w:val="20"/>
          <w:szCs w:val="20"/>
        </w:rPr>
        <w:t xml:space="preserve">i </w:t>
      </w:r>
      <w:r w:rsidRPr="00770CCA">
        <w:rPr>
          <w:rFonts w:cs="Noto Sans"/>
          <w:b/>
          <w:sz w:val="20"/>
          <w:szCs w:val="20"/>
        </w:rPr>
        <w:t>l’a</w:t>
      </w:r>
      <w:r w:rsidR="00675ED0">
        <w:rPr>
          <w:rFonts w:cs="Noto Sans"/>
          <w:b/>
          <w:sz w:val="20"/>
          <w:szCs w:val="20"/>
        </w:rPr>
        <w:t>poderament</w:t>
      </w:r>
      <w:r w:rsidRPr="00770CCA">
        <w:rPr>
          <w:rFonts w:cs="Noto Sans"/>
          <w:b/>
          <w:sz w:val="20"/>
          <w:szCs w:val="20"/>
        </w:rPr>
        <w:t xml:space="preserve"> </w:t>
      </w:r>
      <w:r w:rsidR="00675ED0">
        <w:rPr>
          <w:rFonts w:cs="Noto Sans"/>
          <w:b/>
          <w:sz w:val="20"/>
          <w:szCs w:val="20"/>
        </w:rPr>
        <w:t>de</w:t>
      </w:r>
      <w:r w:rsidRPr="00770CCA">
        <w:rPr>
          <w:rFonts w:cs="Noto Sans"/>
          <w:b/>
          <w:sz w:val="20"/>
          <w:szCs w:val="20"/>
        </w:rPr>
        <w:t xml:space="preserve"> </w:t>
      </w:r>
      <w:r w:rsidR="00675ED0">
        <w:rPr>
          <w:rFonts w:cs="Noto Sans"/>
          <w:b/>
          <w:sz w:val="20"/>
          <w:szCs w:val="20"/>
        </w:rPr>
        <w:t>la</w:t>
      </w:r>
      <w:r w:rsidRPr="00770CCA">
        <w:rPr>
          <w:rFonts w:cs="Noto Sans"/>
          <w:b/>
          <w:sz w:val="20"/>
          <w:szCs w:val="20"/>
        </w:rPr>
        <w:t xml:space="preserve"> po</w:t>
      </w:r>
      <w:r w:rsidR="00675ED0">
        <w:rPr>
          <w:rFonts w:cs="Noto Sans"/>
          <w:b/>
          <w:sz w:val="20"/>
          <w:szCs w:val="20"/>
        </w:rPr>
        <w:t>blació</w:t>
      </w:r>
      <w:r w:rsidRPr="00770CCA">
        <w:rPr>
          <w:rFonts w:cs="Noto Sans"/>
          <w:b/>
          <w:sz w:val="20"/>
          <w:szCs w:val="20"/>
        </w:rPr>
        <w:t xml:space="preserve"> de</w:t>
      </w:r>
      <w:r w:rsidR="00675ED0">
        <w:rPr>
          <w:rFonts w:cs="Noto Sans"/>
          <w:b/>
          <w:sz w:val="20"/>
          <w:szCs w:val="20"/>
        </w:rPr>
        <w:t>stinatària</w:t>
      </w:r>
    </w:p>
    <w:p w:rsidR="00770CCA"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sz w:val="20"/>
          <w:szCs w:val="20"/>
        </w:rPr>
      </w:pPr>
    </w:p>
    <w:p w:rsidR="00770CCA" w:rsidRPr="006A7569" w:rsidRDefault="00770CCA" w:rsidP="00770CCA">
      <w:pPr>
        <w:pStyle w:val="Textoindependiente"/>
        <w:pBdr>
          <w:top w:val="single" w:sz="1" w:space="1" w:color="000000"/>
          <w:left w:val="single" w:sz="1" w:space="4" w:color="000000"/>
          <w:bottom w:val="single" w:sz="1" w:space="1" w:color="000000"/>
          <w:right w:val="single" w:sz="1" w:space="4" w:color="000000"/>
        </w:pBdr>
        <w:tabs>
          <w:tab w:val="left" w:pos="3686"/>
          <w:tab w:val="left" w:pos="7088"/>
        </w:tabs>
        <w:spacing w:after="0" w:line="240" w:lineRule="auto"/>
        <w:rPr>
          <w:rFonts w:ascii="Noto Sans" w:hAnsi="Noto Sans" w:cs="Noto Sans"/>
          <w:b/>
          <w:sz w:val="20"/>
          <w:szCs w:val="20"/>
        </w:rPr>
      </w:pPr>
    </w:p>
    <w:p w:rsidR="00770CCA" w:rsidRDefault="00770CCA" w:rsidP="00770CCA">
      <w:pPr>
        <w:rPr>
          <w:rFonts w:cs="Noto Sans"/>
          <w:sz w:val="20"/>
          <w:szCs w:val="20"/>
        </w:rPr>
      </w:pPr>
    </w:p>
    <w:p w:rsidR="00120654" w:rsidRPr="006A7569" w:rsidRDefault="00120654" w:rsidP="00770CCA">
      <w:pPr>
        <w:rPr>
          <w:rFonts w:cs="Noto Sans"/>
          <w:sz w:val="20"/>
          <w:szCs w:val="20"/>
        </w:rPr>
      </w:pPr>
    </w:p>
    <w:p w:rsidR="00120654" w:rsidRPr="00120654" w:rsidRDefault="00120654" w:rsidP="00120654">
      <w:pPr>
        <w:pStyle w:val="Prrafodelista"/>
        <w:numPr>
          <w:ilvl w:val="0"/>
          <w:numId w:val="23"/>
        </w:numPr>
        <w:ind w:left="425" w:hanging="357"/>
        <w:rPr>
          <w:rFonts w:eastAsia="Times" w:cs="Noto Sans"/>
          <w:b/>
        </w:rPr>
      </w:pPr>
      <w:r w:rsidRPr="00120654">
        <w:rPr>
          <w:rFonts w:eastAsia="Times" w:cs="Noto Sans"/>
          <w:b/>
        </w:rPr>
        <w:t>Integració de les prioritats transversals en les fases del projecte</w:t>
      </w:r>
    </w:p>
    <w:p w:rsidR="00120654" w:rsidRPr="00462F1C" w:rsidRDefault="00120654" w:rsidP="00120654">
      <w:pPr>
        <w:pStyle w:val="Textoindependiente"/>
        <w:spacing w:after="0" w:line="240" w:lineRule="auto"/>
        <w:ind w:left="720"/>
        <w:jc w:val="both"/>
        <w:rPr>
          <w:rFonts w:ascii="Noto Sans" w:hAnsi="Noto Sans" w:cs="Noto Sans"/>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18"/>
      </w:tblGrid>
      <w:tr w:rsidR="00120654" w:rsidRPr="00462F1C" w:rsidTr="00654878">
        <w:tc>
          <w:tcPr>
            <w:tcW w:w="9209" w:type="dxa"/>
          </w:tcPr>
          <w:p w:rsidR="00120654" w:rsidRPr="00462F1C" w:rsidRDefault="00120654" w:rsidP="00654878">
            <w:pPr>
              <w:rPr>
                <w:rFonts w:cs="Noto Sans"/>
                <w:sz w:val="20"/>
                <w:szCs w:val="20"/>
              </w:rPr>
            </w:pPr>
            <w:r w:rsidRPr="00462F1C">
              <w:rPr>
                <w:rFonts w:cs="Noto Sans"/>
                <w:sz w:val="20"/>
                <w:szCs w:val="20"/>
              </w:rPr>
              <w:t>Enfocament basat en els</w:t>
            </w:r>
            <w:r>
              <w:rPr>
                <w:rFonts w:cs="Noto Sans"/>
                <w:sz w:val="20"/>
                <w:szCs w:val="20"/>
              </w:rPr>
              <w:t xml:space="preserve"> drets humans:</w:t>
            </w:r>
          </w:p>
          <w:p w:rsidR="00120654" w:rsidRPr="00462F1C" w:rsidRDefault="00120654" w:rsidP="00654878">
            <w:pPr>
              <w:rPr>
                <w:rFonts w:cs="Noto Sans"/>
                <w:sz w:val="20"/>
                <w:szCs w:val="20"/>
              </w:rPr>
            </w:pPr>
          </w:p>
          <w:p w:rsidR="00120654" w:rsidRPr="00462F1C" w:rsidRDefault="00120654" w:rsidP="00654878">
            <w:pPr>
              <w:rPr>
                <w:rFonts w:cs="Noto Sans"/>
                <w:sz w:val="20"/>
                <w:szCs w:val="20"/>
              </w:rPr>
            </w:pPr>
            <w:r w:rsidRPr="00462F1C">
              <w:rPr>
                <w:rFonts w:cs="Noto Sans"/>
                <w:sz w:val="20"/>
                <w:szCs w:val="20"/>
              </w:rPr>
              <w:t>Enfocament de gènere</w:t>
            </w:r>
            <w:r>
              <w:rPr>
                <w:rFonts w:cs="Noto Sans"/>
                <w:sz w:val="20"/>
                <w:szCs w:val="20"/>
              </w:rPr>
              <w:t>:</w:t>
            </w:r>
          </w:p>
          <w:p w:rsidR="00120654" w:rsidRPr="00462F1C" w:rsidRDefault="00120654" w:rsidP="00654878">
            <w:pPr>
              <w:rPr>
                <w:rFonts w:cs="Noto Sans"/>
                <w:sz w:val="20"/>
                <w:szCs w:val="20"/>
              </w:rPr>
            </w:pPr>
          </w:p>
          <w:p w:rsidR="00120654" w:rsidRPr="00462F1C" w:rsidRDefault="00120654" w:rsidP="00654878">
            <w:pPr>
              <w:rPr>
                <w:rFonts w:cs="Noto Sans"/>
                <w:sz w:val="20"/>
                <w:szCs w:val="20"/>
              </w:rPr>
            </w:pPr>
            <w:r w:rsidRPr="00462F1C">
              <w:rPr>
                <w:rFonts w:cs="Noto Sans"/>
                <w:sz w:val="20"/>
                <w:szCs w:val="20"/>
                <w:lang w:eastAsia="ca-ES"/>
              </w:rPr>
              <w:t>Participació i organització comunitària</w:t>
            </w:r>
            <w:r>
              <w:rPr>
                <w:rFonts w:cs="Noto Sans"/>
                <w:sz w:val="20"/>
                <w:szCs w:val="20"/>
                <w:lang w:eastAsia="ca-ES"/>
              </w:rPr>
              <w:t>:</w:t>
            </w:r>
          </w:p>
          <w:p w:rsidR="00120654" w:rsidRPr="00462F1C" w:rsidRDefault="00120654" w:rsidP="00654878">
            <w:pPr>
              <w:rPr>
                <w:rFonts w:cs="Noto Sans"/>
                <w:sz w:val="20"/>
                <w:szCs w:val="20"/>
              </w:rPr>
            </w:pPr>
          </w:p>
          <w:p w:rsidR="00120654" w:rsidRPr="00462F1C" w:rsidRDefault="00120654" w:rsidP="00654878">
            <w:pPr>
              <w:pStyle w:val="Textoindependiente"/>
              <w:spacing w:after="0" w:line="240" w:lineRule="auto"/>
              <w:jc w:val="both"/>
              <w:rPr>
                <w:rFonts w:ascii="Noto Sans" w:hAnsi="Noto Sans" w:cs="Noto Sans"/>
                <w:b/>
                <w:sz w:val="20"/>
                <w:szCs w:val="20"/>
              </w:rPr>
            </w:pPr>
            <w:r w:rsidRPr="00462F1C">
              <w:rPr>
                <w:rFonts w:ascii="Noto Sans" w:hAnsi="Noto Sans" w:cs="Noto Sans"/>
                <w:sz w:val="20"/>
                <w:szCs w:val="20"/>
              </w:rPr>
              <w:t>Sostenibilitat ambiental</w:t>
            </w:r>
            <w:r>
              <w:rPr>
                <w:rFonts w:ascii="Noto Sans" w:hAnsi="Noto Sans" w:cs="Noto Sans"/>
                <w:sz w:val="20"/>
                <w:szCs w:val="20"/>
              </w:rPr>
              <w:t>:</w:t>
            </w:r>
          </w:p>
          <w:p w:rsidR="00120654" w:rsidRPr="00462F1C" w:rsidRDefault="00120654" w:rsidP="00654878">
            <w:pPr>
              <w:pStyle w:val="Textoindependiente"/>
              <w:spacing w:after="0" w:line="240" w:lineRule="auto"/>
              <w:jc w:val="both"/>
              <w:rPr>
                <w:rFonts w:ascii="Noto Sans" w:hAnsi="Noto Sans" w:cs="Noto Sans"/>
                <w:b/>
                <w:sz w:val="20"/>
                <w:szCs w:val="20"/>
              </w:rPr>
            </w:pPr>
          </w:p>
        </w:tc>
      </w:tr>
    </w:tbl>
    <w:p w:rsidR="00120654" w:rsidRDefault="00120654" w:rsidP="00B50E3E">
      <w:pPr>
        <w:pStyle w:val="Textoindependiente"/>
        <w:spacing w:after="0" w:line="240" w:lineRule="auto"/>
        <w:jc w:val="both"/>
        <w:rPr>
          <w:rFonts w:ascii="Noto Sans" w:hAnsi="Noto Sans" w:cs="Noto Sans"/>
          <w:b/>
          <w:sz w:val="20"/>
          <w:szCs w:val="20"/>
        </w:rPr>
      </w:pPr>
    </w:p>
    <w:p w:rsidR="00B50E3E" w:rsidRPr="00462F1C" w:rsidRDefault="00B50E3E" w:rsidP="00B50E3E">
      <w:pPr>
        <w:pStyle w:val="Textoindependiente"/>
        <w:spacing w:after="0" w:line="240" w:lineRule="auto"/>
        <w:jc w:val="both"/>
        <w:rPr>
          <w:rFonts w:ascii="Noto Sans" w:hAnsi="Noto Sans" w:cs="Noto Sans"/>
          <w:b/>
          <w:sz w:val="20"/>
          <w:szCs w:val="20"/>
        </w:rPr>
      </w:pPr>
    </w:p>
    <w:p w:rsidR="00770CCA" w:rsidRDefault="00970EF4" w:rsidP="00654663">
      <w:pPr>
        <w:pStyle w:val="Textoindependiente"/>
        <w:keepNext/>
        <w:numPr>
          <w:ilvl w:val="0"/>
          <w:numId w:val="23"/>
        </w:numPr>
        <w:spacing w:after="0" w:line="240" w:lineRule="auto"/>
        <w:ind w:left="426" w:hanging="357"/>
        <w:jc w:val="both"/>
        <w:rPr>
          <w:rFonts w:ascii="Noto Sans" w:hAnsi="Noto Sans" w:cs="Noto Sans"/>
          <w:b/>
          <w:sz w:val="22"/>
          <w:szCs w:val="22"/>
        </w:rPr>
      </w:pPr>
      <w:r w:rsidRPr="00970EF4">
        <w:rPr>
          <w:rFonts w:ascii="Noto Sans" w:hAnsi="Noto Sans" w:cs="Noto Sans"/>
          <w:b/>
          <w:sz w:val="22"/>
          <w:szCs w:val="22"/>
        </w:rPr>
        <w:lastRenderedPageBreak/>
        <w:t xml:space="preserve">Seguiment </w:t>
      </w:r>
      <w:r w:rsidR="007937C9">
        <w:rPr>
          <w:rFonts w:ascii="Noto Sans" w:hAnsi="Noto Sans" w:cs="Noto Sans"/>
          <w:b/>
          <w:sz w:val="22"/>
          <w:szCs w:val="22"/>
        </w:rPr>
        <w:t>i avaluació</w:t>
      </w:r>
    </w:p>
    <w:p w:rsidR="007937C9" w:rsidRPr="00970EF4" w:rsidRDefault="007937C9" w:rsidP="003D2D26">
      <w:pPr>
        <w:pStyle w:val="Textoindependiente"/>
        <w:keepNext/>
        <w:spacing w:after="0" w:line="240" w:lineRule="auto"/>
        <w:ind w:left="720"/>
        <w:jc w:val="both"/>
        <w:rPr>
          <w:rFonts w:ascii="Noto Sans" w:hAnsi="Noto Sans" w:cs="Noto Sans"/>
          <w:b/>
          <w:sz w:val="22"/>
          <w:szCs w:val="22"/>
        </w:rPr>
      </w:pPr>
    </w:p>
    <w:p w:rsidR="007B6D51" w:rsidRPr="000901E0" w:rsidRDefault="007937C9" w:rsidP="006C61FB">
      <w:pPr>
        <w:pStyle w:val="Prrafodelista"/>
        <w:numPr>
          <w:ilvl w:val="0"/>
          <w:numId w:val="20"/>
        </w:numPr>
        <w:ind w:left="426"/>
        <w:rPr>
          <w:rFonts w:cs="Noto Sans"/>
          <w:b/>
          <w:sz w:val="20"/>
          <w:szCs w:val="20"/>
        </w:rPr>
      </w:pPr>
      <w:r>
        <w:rPr>
          <w:rFonts w:cs="Noto Sans"/>
          <w:b/>
          <w:sz w:val="20"/>
          <w:szCs w:val="20"/>
        </w:rPr>
        <w:t>Descripció del sistema</w:t>
      </w:r>
      <w:r w:rsidR="007B6D51" w:rsidRPr="000901E0">
        <w:rPr>
          <w:rFonts w:cs="Noto Sans"/>
          <w:b/>
          <w:sz w:val="20"/>
          <w:szCs w:val="20"/>
        </w:rPr>
        <w:t xml:space="preserve"> de seguiment</w:t>
      </w:r>
      <w:r>
        <w:rPr>
          <w:rFonts w:cs="Noto Sans"/>
          <w:b/>
          <w:sz w:val="20"/>
          <w:szCs w:val="20"/>
        </w:rPr>
        <w:t xml:space="preserve"> (tècniques, metodologia, participació de la població subjecte, dels actors involucrats, etc.)</w:t>
      </w:r>
    </w:p>
    <w:p w:rsidR="007B6D51" w:rsidRDefault="007B6D51" w:rsidP="006C61FB">
      <w:pPr>
        <w:pBdr>
          <w:top w:val="single" w:sz="4" w:space="1" w:color="auto"/>
          <w:left w:val="single" w:sz="2" w:space="4" w:color="auto"/>
          <w:bottom w:val="single" w:sz="4" w:space="1" w:color="auto"/>
          <w:right w:val="single" w:sz="2" w:space="4" w:color="auto"/>
        </w:pBdr>
        <w:rPr>
          <w:rFonts w:cs="Noto Sans"/>
          <w:sz w:val="20"/>
          <w:szCs w:val="20"/>
        </w:rPr>
      </w:pPr>
    </w:p>
    <w:p w:rsidR="007937C9" w:rsidRDefault="007937C9" w:rsidP="006C61FB">
      <w:pPr>
        <w:pBdr>
          <w:top w:val="single" w:sz="4" w:space="1" w:color="auto"/>
          <w:left w:val="single" w:sz="2" w:space="4" w:color="auto"/>
          <w:bottom w:val="single" w:sz="4" w:space="1" w:color="auto"/>
          <w:right w:val="single" w:sz="2" w:space="4" w:color="auto"/>
        </w:pBdr>
        <w:rPr>
          <w:rFonts w:cs="Noto Sans"/>
          <w:sz w:val="20"/>
          <w:szCs w:val="20"/>
        </w:rPr>
      </w:pPr>
    </w:p>
    <w:p w:rsidR="007937C9" w:rsidRPr="000901E0" w:rsidRDefault="007937C9" w:rsidP="006C61FB">
      <w:pPr>
        <w:pBdr>
          <w:top w:val="single" w:sz="4" w:space="1" w:color="auto"/>
          <w:left w:val="single" w:sz="2" w:space="4" w:color="auto"/>
          <w:bottom w:val="single" w:sz="4" w:space="1" w:color="auto"/>
          <w:right w:val="single" w:sz="2" w:space="4" w:color="auto"/>
        </w:pBdr>
        <w:rPr>
          <w:rFonts w:cs="Noto Sans"/>
          <w:sz w:val="20"/>
          <w:szCs w:val="20"/>
        </w:rPr>
      </w:pPr>
    </w:p>
    <w:p w:rsidR="007B6D51" w:rsidRPr="000901E0" w:rsidRDefault="007B6D51" w:rsidP="006C61FB">
      <w:pPr>
        <w:pStyle w:val="Textoindependiente"/>
        <w:tabs>
          <w:tab w:val="left" w:pos="7088"/>
        </w:tabs>
        <w:suppressAutoHyphens w:val="0"/>
        <w:spacing w:after="0" w:line="240" w:lineRule="auto"/>
        <w:rPr>
          <w:rFonts w:ascii="Noto Sans" w:hAnsi="Noto Sans" w:cs="Noto Sans"/>
          <w:b/>
          <w:sz w:val="20"/>
          <w:szCs w:val="20"/>
        </w:rPr>
      </w:pPr>
    </w:p>
    <w:p w:rsidR="007937C9" w:rsidRPr="000901E0" w:rsidRDefault="007937C9" w:rsidP="007937C9">
      <w:pPr>
        <w:pStyle w:val="Prrafodelista"/>
        <w:numPr>
          <w:ilvl w:val="0"/>
          <w:numId w:val="20"/>
        </w:numPr>
        <w:ind w:left="426"/>
        <w:rPr>
          <w:rFonts w:cs="Noto Sans"/>
          <w:b/>
          <w:sz w:val="20"/>
          <w:szCs w:val="20"/>
        </w:rPr>
      </w:pPr>
      <w:r>
        <w:rPr>
          <w:rFonts w:cs="Noto Sans"/>
          <w:b/>
          <w:sz w:val="20"/>
          <w:szCs w:val="20"/>
        </w:rPr>
        <w:t>Descripció del sistema</w:t>
      </w:r>
      <w:r w:rsidRPr="000901E0">
        <w:rPr>
          <w:rFonts w:cs="Noto Sans"/>
          <w:b/>
          <w:sz w:val="20"/>
          <w:szCs w:val="20"/>
        </w:rPr>
        <w:t xml:space="preserve"> d</w:t>
      </w:r>
      <w:r>
        <w:rPr>
          <w:rFonts w:cs="Noto Sans"/>
          <w:b/>
          <w:sz w:val="20"/>
          <w:szCs w:val="20"/>
        </w:rPr>
        <w:t>’avaluació (tècniques, metodologia, participació de la població subjecte, dels actors involucrats, etc.)</w:t>
      </w:r>
    </w:p>
    <w:p w:rsidR="007937C9" w:rsidRDefault="007937C9" w:rsidP="007937C9">
      <w:pPr>
        <w:pBdr>
          <w:top w:val="single" w:sz="4" w:space="1" w:color="auto"/>
          <w:left w:val="single" w:sz="2" w:space="4" w:color="auto"/>
          <w:bottom w:val="single" w:sz="4" w:space="1" w:color="auto"/>
          <w:right w:val="single" w:sz="2" w:space="4" w:color="auto"/>
        </w:pBdr>
        <w:rPr>
          <w:rFonts w:cs="Noto Sans"/>
          <w:sz w:val="20"/>
          <w:szCs w:val="20"/>
        </w:rPr>
      </w:pPr>
    </w:p>
    <w:p w:rsidR="007937C9" w:rsidRDefault="007937C9" w:rsidP="007937C9">
      <w:pPr>
        <w:pBdr>
          <w:top w:val="single" w:sz="4" w:space="1" w:color="auto"/>
          <w:left w:val="single" w:sz="2" w:space="4" w:color="auto"/>
          <w:bottom w:val="single" w:sz="4" w:space="1" w:color="auto"/>
          <w:right w:val="single" w:sz="2" w:space="4" w:color="auto"/>
        </w:pBdr>
        <w:rPr>
          <w:rFonts w:cs="Noto Sans"/>
          <w:sz w:val="20"/>
          <w:szCs w:val="20"/>
        </w:rPr>
      </w:pPr>
    </w:p>
    <w:p w:rsidR="007937C9" w:rsidRPr="000901E0" w:rsidRDefault="007937C9" w:rsidP="007937C9">
      <w:pPr>
        <w:pBdr>
          <w:top w:val="single" w:sz="4" w:space="1" w:color="auto"/>
          <w:left w:val="single" w:sz="2" w:space="4" w:color="auto"/>
          <w:bottom w:val="single" w:sz="4" w:space="1" w:color="auto"/>
          <w:right w:val="single" w:sz="2" w:space="4" w:color="auto"/>
        </w:pBdr>
        <w:rPr>
          <w:rFonts w:cs="Noto Sans"/>
          <w:sz w:val="20"/>
          <w:szCs w:val="20"/>
        </w:rPr>
      </w:pPr>
    </w:p>
    <w:p w:rsidR="007937C9" w:rsidRPr="000901E0" w:rsidRDefault="007937C9" w:rsidP="007937C9">
      <w:pPr>
        <w:pStyle w:val="Textoindependiente"/>
        <w:tabs>
          <w:tab w:val="left" w:pos="7088"/>
        </w:tabs>
        <w:suppressAutoHyphens w:val="0"/>
        <w:spacing w:after="0" w:line="240" w:lineRule="auto"/>
        <w:rPr>
          <w:rFonts w:ascii="Noto Sans" w:hAnsi="Noto Sans" w:cs="Noto Sans"/>
          <w:b/>
          <w:sz w:val="20"/>
          <w:szCs w:val="20"/>
        </w:rPr>
      </w:pPr>
    </w:p>
    <w:sectPr w:rsidR="007937C9" w:rsidRPr="000901E0" w:rsidSect="0001582B">
      <w:footerReference w:type="even" r:id="rId13"/>
      <w:footerReference w:type="default" r:id="rId14"/>
      <w:footerReference w:type="first" r:id="rId15"/>
      <w:pgSz w:w="11905" w:h="16837"/>
      <w:pgMar w:top="1276" w:right="851" w:bottom="1701" w:left="2552"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878" w:rsidRDefault="00654878" w:rsidP="002F3D33">
      <w:r>
        <w:separator/>
      </w:r>
    </w:p>
  </w:endnote>
  <w:endnote w:type="continuationSeparator" w:id="0">
    <w:p w:rsidR="00654878" w:rsidRDefault="00654878" w:rsidP="002F3D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0000000000000000000"/>
    <w:charset w:val="00"/>
    <w:family w:val="modern"/>
    <w:notTrueType/>
    <w:pitch w:val="variable"/>
    <w:sig w:usb0="8000002F" w:usb1="4000004A"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3218"/>
      <w:gridCol w:w="4279"/>
      <w:gridCol w:w="2539"/>
    </w:tblGrid>
    <w:tr w:rsidR="00654878" w:rsidRPr="00A66DD6" w:rsidTr="00B340FE">
      <w:trPr>
        <w:trHeight w:val="1140"/>
      </w:trPr>
      <w:tc>
        <w:tcPr>
          <w:tcW w:w="1985" w:type="dxa"/>
          <w:tcBorders>
            <w:top w:val="nil"/>
            <w:left w:val="nil"/>
            <w:bottom w:val="nil"/>
            <w:right w:val="nil"/>
          </w:tcBorders>
          <w:vAlign w:val="bottom"/>
        </w:tcPr>
        <w:p w:rsidR="00654878" w:rsidRPr="00A66DD6" w:rsidRDefault="00654878" w:rsidP="00E27492">
          <w:pPr>
            <w:pStyle w:val="Peudepgina"/>
            <w:rPr>
              <w:rFonts w:ascii="Noto Sans" w:hAnsi="Noto Sans" w:cs="Noto Sans"/>
              <w:lang w:val="ca-ES"/>
            </w:rPr>
          </w:pPr>
          <w:r w:rsidRPr="00A66DD6">
            <w:rPr>
              <w:rFonts w:ascii="Noto Sans" w:hAnsi="Noto Sans" w:cs="Noto Sans"/>
              <w:lang w:val="ca-ES"/>
            </w:rPr>
            <w:t>Pl. de la Drassana, 4</w:t>
          </w:r>
        </w:p>
        <w:p w:rsidR="00654878" w:rsidRPr="00A66DD6" w:rsidRDefault="00654878" w:rsidP="00E27492">
          <w:pPr>
            <w:pStyle w:val="Peudepgina"/>
            <w:rPr>
              <w:rFonts w:ascii="Noto Sans" w:hAnsi="Noto Sans" w:cs="Noto Sans"/>
              <w:lang w:val="ca-ES"/>
            </w:rPr>
          </w:pPr>
          <w:r w:rsidRPr="00A66DD6">
            <w:rPr>
              <w:rFonts w:ascii="Noto Sans" w:hAnsi="Noto Sans" w:cs="Noto Sans"/>
              <w:lang w:val="ca-ES"/>
            </w:rPr>
            <w:t xml:space="preserve">07012 Palma </w:t>
          </w:r>
        </w:p>
        <w:p w:rsidR="00654878" w:rsidRPr="00A66DD6" w:rsidRDefault="00654878" w:rsidP="00E27492">
          <w:pPr>
            <w:pStyle w:val="Peudepgina"/>
            <w:rPr>
              <w:rFonts w:ascii="Noto Sans" w:hAnsi="Noto Sans" w:cs="Noto Sans"/>
              <w:lang w:val="ca-ES"/>
            </w:rPr>
          </w:pPr>
          <w:r w:rsidRPr="00A66DD6">
            <w:rPr>
              <w:rFonts w:ascii="Noto Sans" w:hAnsi="Noto Sans" w:cs="Noto Sans"/>
              <w:lang w:val="ca-ES"/>
            </w:rPr>
            <w:t>Tel. 971 17 74 00</w:t>
          </w:r>
        </w:p>
        <w:p w:rsidR="00654878" w:rsidRPr="00A66DD6" w:rsidRDefault="00654878" w:rsidP="00E27492">
          <w:pPr>
            <w:pStyle w:val="Peudepgina"/>
            <w:rPr>
              <w:rFonts w:ascii="Noto Sans" w:hAnsi="Noto Sans" w:cs="Noto Sans"/>
              <w:lang w:val="ca-ES"/>
            </w:rPr>
          </w:pPr>
          <w:proofErr w:type="spellStart"/>
          <w:r w:rsidRPr="00A66DD6">
            <w:rPr>
              <w:rFonts w:ascii="Noto Sans" w:hAnsi="Noto Sans" w:cs="Noto Sans"/>
              <w:color w:val="C30045"/>
              <w:lang w:val="ca-ES"/>
            </w:rPr>
            <w:t>serveissocialsicooperacio.caib.es</w:t>
          </w:r>
          <w:proofErr w:type="spellEnd"/>
        </w:p>
      </w:tc>
      <w:tc>
        <w:tcPr>
          <w:tcW w:w="3345" w:type="dxa"/>
          <w:tcBorders>
            <w:top w:val="nil"/>
            <w:left w:val="nil"/>
            <w:bottom w:val="nil"/>
            <w:right w:val="nil"/>
          </w:tcBorders>
        </w:tcPr>
        <w:p w:rsidR="00654878" w:rsidRPr="00A66DD6" w:rsidRDefault="00654878" w:rsidP="00842E51">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654878" w:rsidRPr="00A66DD6" w:rsidRDefault="00AC50AD" w:rsidP="003403A6">
          <w:pPr>
            <w:pStyle w:val="Nmerodepgina1"/>
            <w:rPr>
              <w:rFonts w:ascii="Noto Sans" w:hAnsi="Noto Sans" w:cs="Noto Sans"/>
              <w:lang w:val="ca-ES"/>
            </w:rPr>
          </w:pPr>
          <w:r w:rsidRPr="00A66DD6">
            <w:rPr>
              <w:rFonts w:ascii="Noto Sans" w:hAnsi="Noto Sans" w:cs="Noto Sans"/>
              <w:lang w:val="ca-ES"/>
            </w:rPr>
            <w:fldChar w:fldCharType="begin"/>
          </w:r>
          <w:r w:rsidR="00654878" w:rsidRPr="00A66DD6">
            <w:rPr>
              <w:rFonts w:ascii="Noto Sans" w:hAnsi="Noto Sans" w:cs="Noto Sans"/>
              <w:lang w:val="ca-ES"/>
            </w:rPr>
            <w:instrText>PAGE   \* MERGEFORMAT</w:instrText>
          </w:r>
          <w:r w:rsidRPr="00A66DD6">
            <w:rPr>
              <w:rFonts w:ascii="Noto Sans" w:hAnsi="Noto Sans" w:cs="Noto Sans"/>
              <w:lang w:val="ca-ES"/>
            </w:rPr>
            <w:fldChar w:fldCharType="separate"/>
          </w:r>
          <w:r w:rsidR="0093660F">
            <w:rPr>
              <w:rFonts w:ascii="Noto Sans" w:hAnsi="Noto Sans" w:cs="Noto Sans"/>
              <w:noProof/>
              <w:lang w:val="ca-ES"/>
            </w:rPr>
            <w:t>3</w:t>
          </w:r>
          <w:r w:rsidRPr="00A66DD6">
            <w:rPr>
              <w:rFonts w:ascii="Noto Sans" w:hAnsi="Noto Sans" w:cs="Noto Sans"/>
              <w:lang w:val="ca-ES"/>
            </w:rPr>
            <w:fldChar w:fldCharType="end"/>
          </w:r>
        </w:p>
      </w:tc>
    </w:tr>
  </w:tbl>
  <w:p w:rsidR="00654878" w:rsidRPr="00A66DD6" w:rsidRDefault="00654878">
    <w:pPr>
      <w:pStyle w:val="Piedepgina"/>
      <w:rPr>
        <w:rFonts w:cs="Noto Sans"/>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3218"/>
      <w:gridCol w:w="4279"/>
      <w:gridCol w:w="2539"/>
    </w:tblGrid>
    <w:tr w:rsidR="00654878" w:rsidRPr="00A66DD6" w:rsidTr="00B340FE">
      <w:trPr>
        <w:trHeight w:val="1140"/>
      </w:trPr>
      <w:tc>
        <w:tcPr>
          <w:tcW w:w="1985" w:type="dxa"/>
          <w:tcBorders>
            <w:top w:val="nil"/>
            <w:left w:val="nil"/>
            <w:bottom w:val="nil"/>
            <w:right w:val="nil"/>
          </w:tcBorders>
          <w:vAlign w:val="bottom"/>
        </w:tcPr>
        <w:p w:rsidR="00654878" w:rsidRPr="00A66DD6" w:rsidRDefault="00654878" w:rsidP="00B340FE">
          <w:pPr>
            <w:pStyle w:val="Peudepgina"/>
            <w:rPr>
              <w:rFonts w:ascii="Noto Sans" w:hAnsi="Noto Sans" w:cs="Noto Sans"/>
              <w:lang w:val="ca-ES"/>
            </w:rPr>
          </w:pPr>
          <w:r w:rsidRPr="00A66DD6">
            <w:rPr>
              <w:rFonts w:ascii="Noto Sans" w:hAnsi="Noto Sans" w:cs="Noto Sans"/>
              <w:lang w:val="ca-ES"/>
            </w:rPr>
            <w:t>Pl. de la Drassana, 4</w:t>
          </w:r>
        </w:p>
        <w:p w:rsidR="00654878" w:rsidRPr="00A66DD6" w:rsidRDefault="00654878" w:rsidP="00B340FE">
          <w:pPr>
            <w:pStyle w:val="Peudepgina"/>
            <w:rPr>
              <w:rFonts w:ascii="Noto Sans" w:hAnsi="Noto Sans" w:cs="Noto Sans"/>
              <w:lang w:val="ca-ES"/>
            </w:rPr>
          </w:pPr>
          <w:r w:rsidRPr="00A66DD6">
            <w:rPr>
              <w:rFonts w:ascii="Noto Sans" w:hAnsi="Noto Sans" w:cs="Noto Sans"/>
              <w:lang w:val="ca-ES"/>
            </w:rPr>
            <w:t xml:space="preserve">07012 Palma </w:t>
          </w:r>
        </w:p>
        <w:p w:rsidR="00654878" w:rsidRPr="00A66DD6" w:rsidRDefault="00654878" w:rsidP="00B340FE">
          <w:pPr>
            <w:pStyle w:val="Peudepgina"/>
            <w:rPr>
              <w:rFonts w:ascii="Noto Sans" w:hAnsi="Noto Sans" w:cs="Noto Sans"/>
              <w:lang w:val="ca-ES"/>
            </w:rPr>
          </w:pPr>
          <w:r w:rsidRPr="00A66DD6">
            <w:rPr>
              <w:rFonts w:ascii="Noto Sans" w:hAnsi="Noto Sans" w:cs="Noto Sans"/>
              <w:lang w:val="ca-ES"/>
            </w:rPr>
            <w:t>Tel. 971 17 74 00</w:t>
          </w:r>
        </w:p>
        <w:p w:rsidR="00654878" w:rsidRPr="00A66DD6" w:rsidRDefault="00654878" w:rsidP="00B340FE">
          <w:pPr>
            <w:pStyle w:val="Peudepgina"/>
            <w:rPr>
              <w:rFonts w:ascii="Noto Sans" w:hAnsi="Noto Sans" w:cs="Noto Sans"/>
              <w:color w:val="C30045"/>
              <w:lang w:val="ca-ES"/>
            </w:rPr>
          </w:pPr>
          <w:proofErr w:type="spellStart"/>
          <w:r w:rsidRPr="00A66DD6">
            <w:rPr>
              <w:rFonts w:ascii="Noto Sans" w:hAnsi="Noto Sans" w:cs="Noto Sans"/>
              <w:color w:val="C30045"/>
              <w:lang w:val="ca-ES"/>
            </w:rPr>
            <w:t>serveissocialsicooperacio.caib.es</w:t>
          </w:r>
          <w:proofErr w:type="spellEnd"/>
        </w:p>
      </w:tc>
      <w:tc>
        <w:tcPr>
          <w:tcW w:w="3345" w:type="dxa"/>
          <w:tcBorders>
            <w:top w:val="nil"/>
            <w:left w:val="nil"/>
            <w:bottom w:val="nil"/>
            <w:right w:val="nil"/>
          </w:tcBorders>
        </w:tcPr>
        <w:p w:rsidR="00654878" w:rsidRPr="00A66DD6" w:rsidRDefault="00654878" w:rsidP="00842E51">
          <w:pPr>
            <w:pStyle w:val="Peudepgina"/>
            <w:jc w:val="center"/>
            <w:rPr>
              <w:rFonts w:ascii="Noto Sans" w:hAnsi="Noto Sans" w:cs="Noto Sans"/>
              <w:lang w:val="ca-ES"/>
            </w:rPr>
          </w:pPr>
        </w:p>
      </w:tc>
      <w:tc>
        <w:tcPr>
          <w:tcW w:w="1985" w:type="dxa"/>
          <w:tcBorders>
            <w:top w:val="nil"/>
            <w:left w:val="nil"/>
            <w:bottom w:val="nil"/>
            <w:right w:val="nil"/>
          </w:tcBorders>
        </w:tcPr>
        <w:p w:rsidR="00654878" w:rsidRPr="00A66DD6" w:rsidRDefault="00654878" w:rsidP="003403A6">
          <w:pPr>
            <w:pStyle w:val="Peudepgina"/>
            <w:rPr>
              <w:rFonts w:ascii="Noto Sans" w:hAnsi="Noto Sans" w:cs="Noto Sans"/>
              <w:lang w:val="ca-ES"/>
            </w:rPr>
          </w:pPr>
        </w:p>
      </w:tc>
    </w:tr>
  </w:tbl>
  <w:p w:rsidR="00654878" w:rsidRPr="00A66DD6" w:rsidRDefault="00654878" w:rsidP="00AF6E68">
    <w:pPr>
      <w:pStyle w:val="Piedepgina"/>
      <w:rPr>
        <w:rFonts w:cs="Noto Sans"/>
        <w:sz w:val="15"/>
        <w:szCs w:val="15"/>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878" w:rsidRDefault="00654878"/>
  <w:p w:rsidR="00654878" w:rsidRDefault="0065487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3218"/>
      <w:gridCol w:w="4279"/>
      <w:gridCol w:w="2539"/>
    </w:tblGrid>
    <w:tr w:rsidR="00654878" w:rsidRPr="00A66DD6" w:rsidTr="003335F3">
      <w:trPr>
        <w:trHeight w:val="1140"/>
      </w:trPr>
      <w:tc>
        <w:tcPr>
          <w:tcW w:w="1985" w:type="dxa"/>
          <w:tcBorders>
            <w:top w:val="nil"/>
            <w:left w:val="nil"/>
            <w:bottom w:val="nil"/>
            <w:right w:val="nil"/>
          </w:tcBorders>
          <w:vAlign w:val="bottom"/>
        </w:tcPr>
        <w:p w:rsidR="00654878" w:rsidRPr="00A66DD6" w:rsidRDefault="00654878" w:rsidP="003335F3">
          <w:pPr>
            <w:pStyle w:val="Peudepgina"/>
            <w:rPr>
              <w:rFonts w:ascii="Noto Sans" w:hAnsi="Noto Sans" w:cs="Noto Sans"/>
              <w:lang w:val="ca-ES"/>
            </w:rPr>
          </w:pPr>
          <w:r w:rsidRPr="00A66DD6">
            <w:rPr>
              <w:rFonts w:ascii="Noto Sans" w:hAnsi="Noto Sans" w:cs="Noto Sans"/>
              <w:lang w:val="ca-ES"/>
            </w:rPr>
            <w:t>Pl. de la Drassana, 4</w:t>
          </w:r>
        </w:p>
        <w:p w:rsidR="00654878" w:rsidRPr="00A66DD6" w:rsidRDefault="00654878" w:rsidP="003335F3">
          <w:pPr>
            <w:pStyle w:val="Peudepgina"/>
            <w:rPr>
              <w:rFonts w:ascii="Noto Sans" w:hAnsi="Noto Sans" w:cs="Noto Sans"/>
              <w:lang w:val="ca-ES"/>
            </w:rPr>
          </w:pPr>
          <w:r w:rsidRPr="00A66DD6">
            <w:rPr>
              <w:rFonts w:ascii="Noto Sans" w:hAnsi="Noto Sans" w:cs="Noto Sans"/>
              <w:lang w:val="ca-ES"/>
            </w:rPr>
            <w:t xml:space="preserve">07012 Palma </w:t>
          </w:r>
        </w:p>
        <w:p w:rsidR="00654878" w:rsidRPr="00A66DD6" w:rsidRDefault="00654878" w:rsidP="003335F3">
          <w:pPr>
            <w:pStyle w:val="Peudepgina"/>
            <w:rPr>
              <w:rFonts w:ascii="Noto Sans" w:hAnsi="Noto Sans" w:cs="Noto Sans"/>
              <w:lang w:val="ca-ES"/>
            </w:rPr>
          </w:pPr>
          <w:r w:rsidRPr="00A66DD6">
            <w:rPr>
              <w:rFonts w:ascii="Noto Sans" w:hAnsi="Noto Sans" w:cs="Noto Sans"/>
              <w:lang w:val="ca-ES"/>
            </w:rPr>
            <w:t>Tel. 971 17 74 00</w:t>
          </w:r>
        </w:p>
        <w:p w:rsidR="00654878" w:rsidRPr="00A66DD6" w:rsidRDefault="00654878" w:rsidP="003335F3">
          <w:pPr>
            <w:pStyle w:val="Peudepgina"/>
            <w:rPr>
              <w:rFonts w:ascii="Noto Sans" w:hAnsi="Noto Sans" w:cs="Noto Sans"/>
              <w:lang w:val="ca-ES"/>
            </w:rPr>
          </w:pPr>
          <w:proofErr w:type="spellStart"/>
          <w:r w:rsidRPr="00A66DD6">
            <w:rPr>
              <w:rFonts w:ascii="Noto Sans" w:hAnsi="Noto Sans" w:cs="Noto Sans"/>
              <w:color w:val="C30045"/>
              <w:lang w:val="ca-ES"/>
            </w:rPr>
            <w:t>serveissocialsicooperacio.caib.es</w:t>
          </w:r>
          <w:proofErr w:type="spellEnd"/>
        </w:p>
      </w:tc>
      <w:tc>
        <w:tcPr>
          <w:tcW w:w="3345" w:type="dxa"/>
          <w:tcBorders>
            <w:top w:val="nil"/>
            <w:left w:val="nil"/>
            <w:bottom w:val="nil"/>
            <w:right w:val="nil"/>
          </w:tcBorders>
        </w:tcPr>
        <w:p w:rsidR="00654878" w:rsidRPr="00A66DD6" w:rsidRDefault="00654878" w:rsidP="003335F3">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654878" w:rsidRPr="00A66DD6" w:rsidRDefault="00AC50AD" w:rsidP="003335F3">
          <w:pPr>
            <w:pStyle w:val="Nmerodepgina1"/>
            <w:rPr>
              <w:rFonts w:ascii="Noto Sans" w:hAnsi="Noto Sans" w:cs="Noto Sans"/>
              <w:lang w:val="ca-ES"/>
            </w:rPr>
          </w:pPr>
          <w:r w:rsidRPr="00A66DD6">
            <w:rPr>
              <w:rFonts w:ascii="Noto Sans" w:hAnsi="Noto Sans" w:cs="Noto Sans"/>
              <w:lang w:val="ca-ES"/>
            </w:rPr>
            <w:fldChar w:fldCharType="begin"/>
          </w:r>
          <w:r w:rsidR="00654878" w:rsidRPr="00A66DD6">
            <w:rPr>
              <w:rFonts w:ascii="Noto Sans" w:hAnsi="Noto Sans" w:cs="Noto Sans"/>
              <w:lang w:val="ca-ES"/>
            </w:rPr>
            <w:instrText>PAGE   \* MERGEFORMAT</w:instrText>
          </w:r>
          <w:r w:rsidRPr="00A66DD6">
            <w:rPr>
              <w:rFonts w:ascii="Noto Sans" w:hAnsi="Noto Sans" w:cs="Noto Sans"/>
              <w:lang w:val="ca-ES"/>
            </w:rPr>
            <w:fldChar w:fldCharType="separate"/>
          </w:r>
          <w:r w:rsidR="0093660F">
            <w:rPr>
              <w:rFonts w:ascii="Noto Sans" w:hAnsi="Noto Sans" w:cs="Noto Sans"/>
              <w:noProof/>
              <w:lang w:val="ca-ES"/>
            </w:rPr>
            <w:t>14</w:t>
          </w:r>
          <w:r w:rsidRPr="00A66DD6">
            <w:rPr>
              <w:rFonts w:ascii="Noto Sans" w:hAnsi="Noto Sans" w:cs="Noto Sans"/>
              <w:lang w:val="ca-ES"/>
            </w:rPr>
            <w:fldChar w:fldCharType="end"/>
          </w:r>
        </w:p>
      </w:tc>
    </w:tr>
  </w:tbl>
  <w:p w:rsidR="00654878" w:rsidRPr="00B44E69" w:rsidRDefault="00654878" w:rsidP="00B44E69">
    <w:pPr>
      <w:rPr>
        <w:sz w:val="15"/>
        <w:szCs w:val="15"/>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878" w:rsidRDefault="0065487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878" w:rsidRDefault="00654878" w:rsidP="002F3D33">
      <w:r>
        <w:separator/>
      </w:r>
    </w:p>
  </w:footnote>
  <w:footnote w:type="continuationSeparator" w:id="0">
    <w:p w:rsidR="00654878" w:rsidRDefault="00654878" w:rsidP="002F3D33">
      <w:r>
        <w:continuationSeparator/>
      </w:r>
    </w:p>
  </w:footnote>
  <w:footnote w:id="1">
    <w:p w:rsidR="00654878" w:rsidRPr="00590654" w:rsidRDefault="00654878" w:rsidP="007F2797">
      <w:pPr>
        <w:rPr>
          <w:rFonts w:cs="Noto Sans"/>
          <w:sz w:val="16"/>
          <w:szCs w:val="16"/>
        </w:rPr>
      </w:pPr>
      <w:r w:rsidRPr="00590654">
        <w:rPr>
          <w:rStyle w:val="Smbolodenotaalpie"/>
          <w:rFonts w:cs="Noto Sans"/>
          <w:sz w:val="16"/>
          <w:szCs w:val="16"/>
        </w:rPr>
        <w:footnoteRef/>
      </w:r>
      <w:r w:rsidRPr="00590654">
        <w:rPr>
          <w:rFonts w:cs="Noto Sans"/>
          <w:sz w:val="16"/>
          <w:szCs w:val="16"/>
        </w:rPr>
        <w:t xml:space="preserve"> D’acord amb la Llei orgànica </w:t>
      </w:r>
      <w:r w:rsidR="0093660F">
        <w:rPr>
          <w:rFonts w:cs="Noto Sans"/>
          <w:sz w:val="16"/>
          <w:szCs w:val="16"/>
        </w:rPr>
        <w:t>3/2018, de 5 de desembre</w:t>
      </w:r>
      <w:r w:rsidRPr="00590654">
        <w:rPr>
          <w:rFonts w:cs="Noto Sans"/>
          <w:sz w:val="16"/>
          <w:szCs w:val="16"/>
        </w:rPr>
        <w:t>, de protecció de dades de caràcter personal, les dades personals que faciliteu mitjançant aquest imprès s’incorporaran al fitxer de dades “Entitats”, titularitat de la Direcció General de Cooperació (pl. de la Drassana, 4, 07012 Palma), amb la finalitat de gestionar la vostra sol·licitud. Respecte a aquestes dades, teniu els drets d’accés, rectificació, cancel·lació i oposició, i els podeu exercir enviant la petició corresponent per escrit a la DGC. Les dades sol·licitades són les estrictament necessàries per identifica</w:t>
      </w:r>
      <w:r>
        <w:rPr>
          <w:rFonts w:cs="Noto Sans"/>
          <w:sz w:val="16"/>
          <w:szCs w:val="16"/>
        </w:rPr>
        <w:t>r</w:t>
      </w:r>
      <w:r w:rsidRPr="00590654">
        <w:rPr>
          <w:rFonts w:cs="Noto Sans"/>
          <w:sz w:val="16"/>
          <w:szCs w:val="16"/>
        </w:rPr>
        <w:t xml:space="preserve"> correcta</w:t>
      </w:r>
      <w:r>
        <w:rPr>
          <w:rFonts w:cs="Noto Sans"/>
          <w:sz w:val="16"/>
          <w:szCs w:val="16"/>
        </w:rPr>
        <w:t>ment</w:t>
      </w:r>
      <w:r w:rsidRPr="00590654">
        <w:rPr>
          <w:rFonts w:cs="Noto Sans"/>
          <w:sz w:val="16"/>
          <w:szCs w:val="16"/>
        </w:rPr>
        <w:t xml:space="preserve"> la persona remitent, dur a terme les tasques de gestió de la sol·licitud i enviar informació sobre el curs de la tramitació corresponent.</w:t>
      </w:r>
    </w:p>
  </w:footnote>
  <w:footnote w:id="2">
    <w:p w:rsidR="00654878" w:rsidRPr="00E74D23" w:rsidRDefault="00654878" w:rsidP="00E74D23">
      <w:pPr>
        <w:pStyle w:val="Textonotapie"/>
        <w:rPr>
          <w:rFonts w:ascii="Noto Sans" w:hAnsi="Noto Sans" w:cs="Noto Sans"/>
          <w:sz w:val="16"/>
          <w:szCs w:val="16"/>
        </w:rPr>
      </w:pPr>
      <w:r w:rsidRPr="00E74D23">
        <w:rPr>
          <w:rStyle w:val="Refdenotaalpie"/>
          <w:rFonts w:ascii="Noto Sans" w:hAnsi="Noto Sans" w:cs="Noto Sans"/>
          <w:sz w:val="16"/>
          <w:szCs w:val="16"/>
        </w:rPr>
        <w:footnoteRef/>
      </w:r>
      <w:r w:rsidRPr="00E74D23">
        <w:rPr>
          <w:rFonts w:ascii="Noto Sans" w:hAnsi="Noto Sans" w:cs="Noto Sans"/>
          <w:sz w:val="16"/>
          <w:szCs w:val="16"/>
        </w:rPr>
        <w:t xml:space="preserve"> </w:t>
      </w:r>
      <w:r>
        <w:rPr>
          <w:rFonts w:ascii="Noto Sans" w:hAnsi="Noto Sans" w:cs="Noto Sans"/>
          <w:sz w:val="16"/>
          <w:szCs w:val="16"/>
        </w:rPr>
        <w:t>Per a aquest concepte, es pot imputar fins a</w:t>
      </w:r>
      <w:r w:rsidRPr="00E74D23">
        <w:rPr>
          <w:rFonts w:ascii="Noto Sans" w:hAnsi="Noto Sans" w:cs="Noto Sans"/>
          <w:sz w:val="16"/>
          <w:szCs w:val="16"/>
        </w:rPr>
        <w:t xml:space="preserve">l 3 % </w:t>
      </w:r>
      <w:r>
        <w:rPr>
          <w:rFonts w:ascii="Noto Sans" w:hAnsi="Noto Sans" w:cs="Noto Sans"/>
          <w:sz w:val="16"/>
          <w:szCs w:val="16"/>
        </w:rPr>
        <w:t>d</w:t>
      </w:r>
      <w:r w:rsidRPr="00E74D23">
        <w:rPr>
          <w:rFonts w:ascii="Noto Sans" w:hAnsi="Noto Sans" w:cs="Noto Sans"/>
          <w:sz w:val="16"/>
          <w:szCs w:val="16"/>
        </w:rPr>
        <w:t>e</w:t>
      </w:r>
      <w:r>
        <w:rPr>
          <w:rFonts w:ascii="Noto Sans" w:hAnsi="Noto Sans" w:cs="Noto Sans"/>
          <w:sz w:val="16"/>
          <w:szCs w:val="16"/>
        </w:rPr>
        <w:t>l pressupost aprovat</w:t>
      </w:r>
      <w:r w:rsidRPr="00E74D23">
        <w:rPr>
          <w:rFonts w:ascii="Noto Sans" w:hAnsi="Noto Sans" w:cs="Noto Sans"/>
          <w:sz w:val="16"/>
          <w:szCs w:val="16"/>
        </w:rPr>
        <w:t>.</w:t>
      </w:r>
    </w:p>
  </w:footnote>
  <w:footnote w:id="3">
    <w:p w:rsidR="00654878" w:rsidRDefault="00654878">
      <w:pPr>
        <w:pStyle w:val="Textonotapie"/>
      </w:pPr>
      <w:r>
        <w:rPr>
          <w:rStyle w:val="Refdenotaalpie"/>
        </w:rPr>
        <w:footnoteRef/>
      </w:r>
      <w:r>
        <w:t xml:space="preserve"> </w:t>
      </w:r>
      <w:r>
        <w:rPr>
          <w:rFonts w:ascii="Noto Sans" w:hAnsi="Noto Sans" w:cs="Noto Sans"/>
          <w:sz w:val="16"/>
          <w:szCs w:val="16"/>
        </w:rPr>
        <w:t>Es pot sol·licitar un m</w:t>
      </w:r>
      <w:r w:rsidRPr="00E74D23">
        <w:rPr>
          <w:rFonts w:ascii="Noto Sans" w:hAnsi="Noto Sans" w:cs="Noto Sans"/>
          <w:sz w:val="16"/>
          <w:szCs w:val="16"/>
        </w:rPr>
        <w:t xml:space="preserve">àxim del 5 % del </w:t>
      </w:r>
      <w:r>
        <w:rPr>
          <w:rFonts w:ascii="Noto Sans" w:hAnsi="Noto Sans" w:cs="Noto Sans"/>
          <w:sz w:val="16"/>
          <w:szCs w:val="16"/>
        </w:rPr>
        <w:t>pressup</w:t>
      </w:r>
      <w:r w:rsidRPr="00E74D23">
        <w:rPr>
          <w:rFonts w:ascii="Noto Sans" w:hAnsi="Noto Sans" w:cs="Noto Sans"/>
          <w:sz w:val="16"/>
          <w:szCs w:val="16"/>
        </w:rPr>
        <w:t>ost total</w:t>
      </w:r>
      <w:r>
        <w:rPr>
          <w:rFonts w:ascii="Noto Sans" w:hAnsi="Noto Sans" w:cs="Noto Sans"/>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878" w:rsidRDefault="00654878">
    <w:pPr>
      <w:pStyle w:val="Encabezado"/>
    </w:pPr>
    <w:r>
      <w:rPr>
        <w:noProof/>
        <w:lang w:val="es-ES" w:eastAsia="es-ES"/>
      </w:rPr>
      <w:drawing>
        <wp:anchor distT="0" distB="0" distL="114300" distR="114300" simplePos="0" relativeHeight="251658752" behindDoc="0" locked="0" layoutInCell="1" allowOverlap="1">
          <wp:simplePos x="0" y="0"/>
          <wp:positionH relativeFrom="column">
            <wp:posOffset>-1145169</wp:posOffset>
          </wp:positionH>
          <wp:positionV relativeFrom="paragraph">
            <wp:posOffset>-135890</wp:posOffset>
          </wp:positionV>
          <wp:extent cx="542925" cy="1590675"/>
          <wp:effectExtent l="0" t="0" r="0" b="0"/>
          <wp:wrapNone/>
          <wp:docPr id="6"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878" w:rsidRDefault="00654878" w:rsidP="0071251B">
    <w:pPr>
      <w:pStyle w:val="Encabezado"/>
      <w:spacing w:after="2700"/>
      <w:ind w:left="-1701"/>
    </w:pPr>
    <w:r>
      <w:rPr>
        <w:noProof/>
        <w:lang w:val="es-ES" w:eastAsia="es-ES"/>
      </w:rPr>
      <w:drawing>
        <wp:anchor distT="0" distB="0" distL="114300" distR="114300" simplePos="0" relativeHeight="251659776" behindDoc="0" locked="0" layoutInCell="1" allowOverlap="1">
          <wp:simplePos x="0" y="0"/>
          <wp:positionH relativeFrom="column">
            <wp:posOffset>-1077056</wp:posOffset>
          </wp:positionH>
          <wp:positionV relativeFrom="paragraph">
            <wp:posOffset>-1641</wp:posOffset>
          </wp:positionV>
          <wp:extent cx="1753284" cy="137160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_DGC_CO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53284" cy="13716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66752C3"/>
    <w:multiLevelType w:val="hybridMultilevel"/>
    <w:tmpl w:val="CCDCBEF6"/>
    <w:lvl w:ilvl="0" w:tplc="9166632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BBF5D6A"/>
    <w:multiLevelType w:val="hybridMultilevel"/>
    <w:tmpl w:val="E812B59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DF773E1"/>
    <w:multiLevelType w:val="hybridMultilevel"/>
    <w:tmpl w:val="B30ED7D6"/>
    <w:lvl w:ilvl="0" w:tplc="CD1AD43C">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EBE3D27"/>
    <w:multiLevelType w:val="hybridMultilevel"/>
    <w:tmpl w:val="E812B59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10067280"/>
    <w:multiLevelType w:val="hybridMultilevel"/>
    <w:tmpl w:val="E812B59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40E0B08"/>
    <w:multiLevelType w:val="hybridMultilevel"/>
    <w:tmpl w:val="73A0596E"/>
    <w:lvl w:ilvl="0" w:tplc="27D45ED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8BF0A1C"/>
    <w:multiLevelType w:val="hybridMultilevel"/>
    <w:tmpl w:val="BE985464"/>
    <w:lvl w:ilvl="0" w:tplc="0C128A4A">
      <w:start w:val="1"/>
      <w:numFmt w:val="lowerLetter"/>
      <w:lvlText w:val="%1)"/>
      <w:lvlJc w:val="left"/>
      <w:pPr>
        <w:ind w:left="720" w:hanging="360"/>
      </w:pPr>
      <w:rPr>
        <w:rFonts w:hint="default"/>
        <w:b/>
        <w:i/>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9F2415"/>
    <w:multiLevelType w:val="hybridMultilevel"/>
    <w:tmpl w:val="8E28030A"/>
    <w:lvl w:ilvl="0" w:tplc="F81C15F0">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1F356FEC"/>
    <w:multiLevelType w:val="hybridMultilevel"/>
    <w:tmpl w:val="73A0596E"/>
    <w:lvl w:ilvl="0" w:tplc="27D45ED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6E2685D"/>
    <w:multiLevelType w:val="hybridMultilevel"/>
    <w:tmpl w:val="D8A6EB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D026CD1"/>
    <w:multiLevelType w:val="multilevel"/>
    <w:tmpl w:val="95BA94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D510EF7"/>
    <w:multiLevelType w:val="hybridMultilevel"/>
    <w:tmpl w:val="C3E26CE8"/>
    <w:lvl w:ilvl="0" w:tplc="FFFFFFFF">
      <w:start w:val="1"/>
      <w:numFmt w:val="decimal"/>
      <w:lvlText w:val="%1."/>
      <w:lvlJc w:val="left"/>
      <w:pPr>
        <w:tabs>
          <w:tab w:val="num" w:pos="644"/>
        </w:tabs>
        <w:ind w:left="644" w:hanging="360"/>
      </w:pPr>
    </w:lvl>
    <w:lvl w:ilvl="1" w:tplc="FFFFFFFF">
      <w:numFmt w:val="none"/>
      <w:lvlText w:val=""/>
      <w:lvlJc w:val="left"/>
      <w:pPr>
        <w:tabs>
          <w:tab w:val="num" w:pos="284"/>
        </w:tabs>
      </w:pPr>
    </w:lvl>
    <w:lvl w:ilvl="2" w:tplc="FFFFFFFF">
      <w:start w:val="1"/>
      <w:numFmt w:val="lowerLetter"/>
      <w:lvlText w:val="%3."/>
      <w:lvlJc w:val="left"/>
      <w:pPr>
        <w:tabs>
          <w:tab w:val="num" w:pos="2264"/>
        </w:tabs>
        <w:ind w:left="2264" w:hanging="36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5">
    <w:nsid w:val="3E1B650B"/>
    <w:multiLevelType w:val="hybridMultilevel"/>
    <w:tmpl w:val="2F9E3A0E"/>
    <w:lvl w:ilvl="0" w:tplc="B84CE29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1F50C3E"/>
    <w:multiLevelType w:val="multilevel"/>
    <w:tmpl w:val="B15A64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5EA6A0B"/>
    <w:multiLevelType w:val="hybridMultilevel"/>
    <w:tmpl w:val="83B4F0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829868C4">
      <w:start w:val="6"/>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6AF7325"/>
    <w:multiLevelType w:val="hybridMultilevel"/>
    <w:tmpl w:val="81B43A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AE85A9F"/>
    <w:multiLevelType w:val="multilevel"/>
    <w:tmpl w:val="3814E7B8"/>
    <w:lvl w:ilvl="0">
      <w:start w:val="1"/>
      <w:numFmt w:val="decimal"/>
      <w:lvlText w:val="%1."/>
      <w:lvlJc w:val="left"/>
      <w:pPr>
        <w:ind w:left="720" w:hanging="360"/>
      </w:pPr>
      <w:rPr>
        <w:rFonts w:hint="default"/>
        <w:b/>
        <w:sz w:val="22"/>
        <w:szCs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4D950B2D"/>
    <w:multiLevelType w:val="hybridMultilevel"/>
    <w:tmpl w:val="2F9E3A0E"/>
    <w:lvl w:ilvl="0" w:tplc="B84CE29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4D24C19"/>
    <w:multiLevelType w:val="multilevel"/>
    <w:tmpl w:val="31C6DF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nsid w:val="610F533E"/>
    <w:multiLevelType w:val="hybridMultilevel"/>
    <w:tmpl w:val="B94E7E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44A4A3C"/>
    <w:multiLevelType w:val="multilevel"/>
    <w:tmpl w:val="34FC2D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9F823EA"/>
    <w:multiLevelType w:val="hybridMultilevel"/>
    <w:tmpl w:val="CCDCBEF6"/>
    <w:lvl w:ilvl="0" w:tplc="9166632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A2A0B23"/>
    <w:multiLevelType w:val="multilevel"/>
    <w:tmpl w:val="839C55B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C8B5A7D"/>
    <w:multiLevelType w:val="hybridMultilevel"/>
    <w:tmpl w:val="0C3CA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E307E3D"/>
    <w:multiLevelType w:val="hybridMultilevel"/>
    <w:tmpl w:val="81B43A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22C4040"/>
    <w:multiLevelType w:val="hybridMultilevel"/>
    <w:tmpl w:val="5994ED8E"/>
    <w:lvl w:ilvl="0" w:tplc="154669D8">
      <w:start w:val="1"/>
      <w:numFmt w:val="lowerLetter"/>
      <w:lvlText w:val="%1)"/>
      <w:lvlJc w:val="left"/>
      <w:pPr>
        <w:ind w:left="426" w:hanging="360"/>
      </w:pPr>
      <w:rPr>
        <w:rFonts w:hint="default"/>
        <w:i/>
      </w:rPr>
    </w:lvl>
    <w:lvl w:ilvl="1" w:tplc="04030019" w:tentative="1">
      <w:start w:val="1"/>
      <w:numFmt w:val="lowerLetter"/>
      <w:lvlText w:val="%2."/>
      <w:lvlJc w:val="left"/>
      <w:pPr>
        <w:ind w:left="1146" w:hanging="360"/>
      </w:pPr>
    </w:lvl>
    <w:lvl w:ilvl="2" w:tplc="0403001B" w:tentative="1">
      <w:start w:val="1"/>
      <w:numFmt w:val="lowerRoman"/>
      <w:lvlText w:val="%3."/>
      <w:lvlJc w:val="right"/>
      <w:pPr>
        <w:ind w:left="1866" w:hanging="180"/>
      </w:pPr>
    </w:lvl>
    <w:lvl w:ilvl="3" w:tplc="0403000F" w:tentative="1">
      <w:start w:val="1"/>
      <w:numFmt w:val="decimal"/>
      <w:lvlText w:val="%4."/>
      <w:lvlJc w:val="left"/>
      <w:pPr>
        <w:ind w:left="2586" w:hanging="360"/>
      </w:pPr>
    </w:lvl>
    <w:lvl w:ilvl="4" w:tplc="04030019" w:tentative="1">
      <w:start w:val="1"/>
      <w:numFmt w:val="lowerLetter"/>
      <w:lvlText w:val="%5."/>
      <w:lvlJc w:val="left"/>
      <w:pPr>
        <w:ind w:left="3306" w:hanging="360"/>
      </w:pPr>
    </w:lvl>
    <w:lvl w:ilvl="5" w:tplc="0403001B" w:tentative="1">
      <w:start w:val="1"/>
      <w:numFmt w:val="lowerRoman"/>
      <w:lvlText w:val="%6."/>
      <w:lvlJc w:val="right"/>
      <w:pPr>
        <w:ind w:left="4026" w:hanging="180"/>
      </w:pPr>
    </w:lvl>
    <w:lvl w:ilvl="6" w:tplc="0403000F" w:tentative="1">
      <w:start w:val="1"/>
      <w:numFmt w:val="decimal"/>
      <w:lvlText w:val="%7."/>
      <w:lvlJc w:val="left"/>
      <w:pPr>
        <w:ind w:left="4746" w:hanging="360"/>
      </w:pPr>
    </w:lvl>
    <w:lvl w:ilvl="7" w:tplc="04030019" w:tentative="1">
      <w:start w:val="1"/>
      <w:numFmt w:val="lowerLetter"/>
      <w:lvlText w:val="%8."/>
      <w:lvlJc w:val="left"/>
      <w:pPr>
        <w:ind w:left="5466" w:hanging="360"/>
      </w:pPr>
    </w:lvl>
    <w:lvl w:ilvl="8" w:tplc="0403001B" w:tentative="1">
      <w:start w:val="1"/>
      <w:numFmt w:val="lowerRoman"/>
      <w:lvlText w:val="%9."/>
      <w:lvlJc w:val="right"/>
      <w:pPr>
        <w:ind w:left="6186" w:hanging="180"/>
      </w:pPr>
    </w:lvl>
  </w:abstractNum>
  <w:abstractNum w:abstractNumId="29">
    <w:nsid w:val="79550669"/>
    <w:multiLevelType w:val="hybridMultilevel"/>
    <w:tmpl w:val="3124ADDC"/>
    <w:lvl w:ilvl="0" w:tplc="838037DC">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A33461B"/>
    <w:multiLevelType w:val="hybridMultilevel"/>
    <w:tmpl w:val="E812B59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7AC11965"/>
    <w:multiLevelType w:val="hybridMultilevel"/>
    <w:tmpl w:val="2F9E3A0E"/>
    <w:lvl w:ilvl="0" w:tplc="B84CE29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E1F4C1F"/>
    <w:multiLevelType w:val="hybridMultilevel"/>
    <w:tmpl w:val="33B040FE"/>
    <w:lvl w:ilvl="0" w:tplc="A7EA44C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5"/>
  </w:num>
  <w:num w:numId="3">
    <w:abstractNumId w:val="29"/>
  </w:num>
  <w:num w:numId="4">
    <w:abstractNumId w:val="11"/>
  </w:num>
  <w:num w:numId="5">
    <w:abstractNumId w:val="9"/>
  </w:num>
  <w:num w:numId="6">
    <w:abstractNumId w:val="0"/>
  </w:num>
  <w:num w:numId="7">
    <w:abstractNumId w:val="1"/>
  </w:num>
  <w:num w:numId="8">
    <w:abstractNumId w:val="2"/>
  </w:num>
  <w:num w:numId="9">
    <w:abstractNumId w:val="21"/>
  </w:num>
  <w:num w:numId="10">
    <w:abstractNumId w:val="22"/>
  </w:num>
  <w:num w:numId="11">
    <w:abstractNumId w:val="14"/>
  </w:num>
  <w:num w:numId="12">
    <w:abstractNumId w:val="12"/>
  </w:num>
  <w:num w:numId="13">
    <w:abstractNumId w:val="25"/>
  </w:num>
  <w:num w:numId="14">
    <w:abstractNumId w:val="13"/>
  </w:num>
  <w:num w:numId="15">
    <w:abstractNumId w:val="17"/>
  </w:num>
  <w:num w:numId="16">
    <w:abstractNumId w:val="26"/>
  </w:num>
  <w:num w:numId="17">
    <w:abstractNumId w:val="23"/>
  </w:num>
  <w:num w:numId="18">
    <w:abstractNumId w:val="16"/>
  </w:num>
  <w:num w:numId="19">
    <w:abstractNumId w:val="5"/>
  </w:num>
  <w:num w:numId="20">
    <w:abstractNumId w:val="32"/>
  </w:num>
  <w:num w:numId="21">
    <w:abstractNumId w:val="27"/>
  </w:num>
  <w:num w:numId="22">
    <w:abstractNumId w:val="20"/>
  </w:num>
  <w:num w:numId="23">
    <w:abstractNumId w:val="19"/>
  </w:num>
  <w:num w:numId="24">
    <w:abstractNumId w:val="30"/>
  </w:num>
  <w:num w:numId="25">
    <w:abstractNumId w:val="4"/>
  </w:num>
  <w:num w:numId="26">
    <w:abstractNumId w:val="6"/>
  </w:num>
  <w:num w:numId="27">
    <w:abstractNumId w:val="10"/>
  </w:num>
  <w:num w:numId="28">
    <w:abstractNumId w:val="7"/>
  </w:num>
  <w:num w:numId="29">
    <w:abstractNumId w:val="28"/>
  </w:num>
  <w:num w:numId="30">
    <w:abstractNumId w:val="18"/>
  </w:num>
  <w:num w:numId="31">
    <w:abstractNumId w:val="24"/>
  </w:num>
  <w:num w:numId="32">
    <w:abstractNumId w:val="31"/>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characterSpacingControl w:val="doNotCompress"/>
  <w:hdrShapeDefaults>
    <o:shapedefaults v:ext="edit" spidmax="8193"/>
  </w:hdrShapeDefaults>
  <w:footnotePr>
    <w:footnote w:id="-1"/>
    <w:footnote w:id="0"/>
  </w:footnotePr>
  <w:endnotePr>
    <w:endnote w:id="-1"/>
    <w:endnote w:id="0"/>
  </w:endnotePr>
  <w:compat/>
  <w:rsids>
    <w:rsidRoot w:val="007F2797"/>
    <w:rsid w:val="00004005"/>
    <w:rsid w:val="0001132A"/>
    <w:rsid w:val="000156CD"/>
    <w:rsid w:val="0001582B"/>
    <w:rsid w:val="00017179"/>
    <w:rsid w:val="00023205"/>
    <w:rsid w:val="000237A9"/>
    <w:rsid w:val="00034A40"/>
    <w:rsid w:val="00036571"/>
    <w:rsid w:val="00050D54"/>
    <w:rsid w:val="000520BA"/>
    <w:rsid w:val="000559C8"/>
    <w:rsid w:val="00056CB4"/>
    <w:rsid w:val="00070025"/>
    <w:rsid w:val="00074F0B"/>
    <w:rsid w:val="000901E0"/>
    <w:rsid w:val="00092B9B"/>
    <w:rsid w:val="00092BEE"/>
    <w:rsid w:val="0009491D"/>
    <w:rsid w:val="000950E0"/>
    <w:rsid w:val="000A7669"/>
    <w:rsid w:val="000B1813"/>
    <w:rsid w:val="000B184C"/>
    <w:rsid w:val="000B7476"/>
    <w:rsid w:val="000C63E2"/>
    <w:rsid w:val="000D15DF"/>
    <w:rsid w:val="000D7FC3"/>
    <w:rsid w:val="000E53B8"/>
    <w:rsid w:val="000E73A5"/>
    <w:rsid w:val="000E7B36"/>
    <w:rsid w:val="000F06C0"/>
    <w:rsid w:val="000F641C"/>
    <w:rsid w:val="00101829"/>
    <w:rsid w:val="0010508B"/>
    <w:rsid w:val="0010518E"/>
    <w:rsid w:val="00110FE4"/>
    <w:rsid w:val="00114152"/>
    <w:rsid w:val="00120654"/>
    <w:rsid w:val="00122141"/>
    <w:rsid w:val="001266B7"/>
    <w:rsid w:val="001445A5"/>
    <w:rsid w:val="00145C0A"/>
    <w:rsid w:val="00195549"/>
    <w:rsid w:val="001A14C4"/>
    <w:rsid w:val="001B4283"/>
    <w:rsid w:val="001B6BA9"/>
    <w:rsid w:val="001C76E5"/>
    <w:rsid w:val="001D2A3E"/>
    <w:rsid w:val="001D3D05"/>
    <w:rsid w:val="001E5FD1"/>
    <w:rsid w:val="001F0B86"/>
    <w:rsid w:val="0020001D"/>
    <w:rsid w:val="00201E83"/>
    <w:rsid w:val="002173E9"/>
    <w:rsid w:val="00222923"/>
    <w:rsid w:val="0022305C"/>
    <w:rsid w:val="002266B1"/>
    <w:rsid w:val="00227A6F"/>
    <w:rsid w:val="0023739C"/>
    <w:rsid w:val="002502C7"/>
    <w:rsid w:val="0025693C"/>
    <w:rsid w:val="0025741D"/>
    <w:rsid w:val="002635A5"/>
    <w:rsid w:val="00274B69"/>
    <w:rsid w:val="002765C4"/>
    <w:rsid w:val="00283A8C"/>
    <w:rsid w:val="002864A7"/>
    <w:rsid w:val="002C075E"/>
    <w:rsid w:val="002C4CF1"/>
    <w:rsid w:val="002C55F1"/>
    <w:rsid w:val="002E219A"/>
    <w:rsid w:val="002E5CA3"/>
    <w:rsid w:val="002F1FA3"/>
    <w:rsid w:val="002F3D33"/>
    <w:rsid w:val="003038C2"/>
    <w:rsid w:val="00307F7A"/>
    <w:rsid w:val="003208B9"/>
    <w:rsid w:val="00322246"/>
    <w:rsid w:val="00323D33"/>
    <w:rsid w:val="00331224"/>
    <w:rsid w:val="003335F3"/>
    <w:rsid w:val="003403A6"/>
    <w:rsid w:val="003419D5"/>
    <w:rsid w:val="0035152E"/>
    <w:rsid w:val="0035348C"/>
    <w:rsid w:val="003557F1"/>
    <w:rsid w:val="00357012"/>
    <w:rsid w:val="00357840"/>
    <w:rsid w:val="00365B5C"/>
    <w:rsid w:val="00373894"/>
    <w:rsid w:val="00392985"/>
    <w:rsid w:val="00392DD5"/>
    <w:rsid w:val="003B21F5"/>
    <w:rsid w:val="003C228C"/>
    <w:rsid w:val="003D036F"/>
    <w:rsid w:val="003D2D26"/>
    <w:rsid w:val="003D2F80"/>
    <w:rsid w:val="003D5F3C"/>
    <w:rsid w:val="003D785A"/>
    <w:rsid w:val="003E2FBF"/>
    <w:rsid w:val="003E54F7"/>
    <w:rsid w:val="003E6200"/>
    <w:rsid w:val="003F24B0"/>
    <w:rsid w:val="003F6178"/>
    <w:rsid w:val="003F6E57"/>
    <w:rsid w:val="003F771A"/>
    <w:rsid w:val="004101EE"/>
    <w:rsid w:val="00412BB2"/>
    <w:rsid w:val="00426741"/>
    <w:rsid w:val="00432A33"/>
    <w:rsid w:val="00440A8B"/>
    <w:rsid w:val="00455531"/>
    <w:rsid w:val="00466CDE"/>
    <w:rsid w:val="00476D9F"/>
    <w:rsid w:val="00477270"/>
    <w:rsid w:val="00477ABA"/>
    <w:rsid w:val="00485578"/>
    <w:rsid w:val="004930F9"/>
    <w:rsid w:val="004A2205"/>
    <w:rsid w:val="004A545E"/>
    <w:rsid w:val="004C6BE5"/>
    <w:rsid w:val="004D2A64"/>
    <w:rsid w:val="00501898"/>
    <w:rsid w:val="0050440F"/>
    <w:rsid w:val="005145DF"/>
    <w:rsid w:val="0053716C"/>
    <w:rsid w:val="00553B92"/>
    <w:rsid w:val="005622F6"/>
    <w:rsid w:val="00574AA6"/>
    <w:rsid w:val="00575307"/>
    <w:rsid w:val="00576ECF"/>
    <w:rsid w:val="0058528E"/>
    <w:rsid w:val="00590654"/>
    <w:rsid w:val="005921F9"/>
    <w:rsid w:val="005A0973"/>
    <w:rsid w:val="005C057F"/>
    <w:rsid w:val="005C65A3"/>
    <w:rsid w:val="005D6D25"/>
    <w:rsid w:val="005E3236"/>
    <w:rsid w:val="005E3928"/>
    <w:rsid w:val="005F579D"/>
    <w:rsid w:val="006013FF"/>
    <w:rsid w:val="00613D0A"/>
    <w:rsid w:val="006151EE"/>
    <w:rsid w:val="00627177"/>
    <w:rsid w:val="00635971"/>
    <w:rsid w:val="00637409"/>
    <w:rsid w:val="006377DF"/>
    <w:rsid w:val="00645CCE"/>
    <w:rsid w:val="00651C37"/>
    <w:rsid w:val="00654663"/>
    <w:rsid w:val="00654878"/>
    <w:rsid w:val="00665432"/>
    <w:rsid w:val="00675ED0"/>
    <w:rsid w:val="006776B5"/>
    <w:rsid w:val="006932FE"/>
    <w:rsid w:val="0069759F"/>
    <w:rsid w:val="006A7569"/>
    <w:rsid w:val="006B006C"/>
    <w:rsid w:val="006B4CEB"/>
    <w:rsid w:val="006C5013"/>
    <w:rsid w:val="006C61FB"/>
    <w:rsid w:val="006E567B"/>
    <w:rsid w:val="006F0D2E"/>
    <w:rsid w:val="0070223B"/>
    <w:rsid w:val="0071251B"/>
    <w:rsid w:val="00713779"/>
    <w:rsid w:val="00717D1A"/>
    <w:rsid w:val="0072100A"/>
    <w:rsid w:val="007265EF"/>
    <w:rsid w:val="007328BB"/>
    <w:rsid w:val="0074473A"/>
    <w:rsid w:val="00750C99"/>
    <w:rsid w:val="007523F8"/>
    <w:rsid w:val="007567B3"/>
    <w:rsid w:val="00757828"/>
    <w:rsid w:val="00762CDE"/>
    <w:rsid w:val="00770CCA"/>
    <w:rsid w:val="00772EEB"/>
    <w:rsid w:val="00774D29"/>
    <w:rsid w:val="00780431"/>
    <w:rsid w:val="007937C9"/>
    <w:rsid w:val="007A0453"/>
    <w:rsid w:val="007A4C99"/>
    <w:rsid w:val="007B370B"/>
    <w:rsid w:val="007B6CAC"/>
    <w:rsid w:val="007B6D51"/>
    <w:rsid w:val="007D06AB"/>
    <w:rsid w:val="007D487C"/>
    <w:rsid w:val="007E504F"/>
    <w:rsid w:val="007F2797"/>
    <w:rsid w:val="007F6F4F"/>
    <w:rsid w:val="00806866"/>
    <w:rsid w:val="0081333C"/>
    <w:rsid w:val="0083573F"/>
    <w:rsid w:val="008413FC"/>
    <w:rsid w:val="00842E51"/>
    <w:rsid w:val="008442CE"/>
    <w:rsid w:val="008671E5"/>
    <w:rsid w:val="008712E2"/>
    <w:rsid w:val="00872B70"/>
    <w:rsid w:val="00883A14"/>
    <w:rsid w:val="008861A6"/>
    <w:rsid w:val="00887F2D"/>
    <w:rsid w:val="00891B35"/>
    <w:rsid w:val="00895D5B"/>
    <w:rsid w:val="008A09F1"/>
    <w:rsid w:val="008A0BCD"/>
    <w:rsid w:val="008A3278"/>
    <w:rsid w:val="008A4F91"/>
    <w:rsid w:val="008A5D0C"/>
    <w:rsid w:val="008A636B"/>
    <w:rsid w:val="008A63B6"/>
    <w:rsid w:val="008B27A0"/>
    <w:rsid w:val="008B7970"/>
    <w:rsid w:val="008C1472"/>
    <w:rsid w:val="008E16AD"/>
    <w:rsid w:val="008E248C"/>
    <w:rsid w:val="008E5857"/>
    <w:rsid w:val="008E5F14"/>
    <w:rsid w:val="008F3D44"/>
    <w:rsid w:val="009060BF"/>
    <w:rsid w:val="00915020"/>
    <w:rsid w:val="0093660F"/>
    <w:rsid w:val="0095612C"/>
    <w:rsid w:val="0096396A"/>
    <w:rsid w:val="00970EF4"/>
    <w:rsid w:val="009747AE"/>
    <w:rsid w:val="00980808"/>
    <w:rsid w:val="00992782"/>
    <w:rsid w:val="009A0E69"/>
    <w:rsid w:val="009B3FD2"/>
    <w:rsid w:val="009C47B5"/>
    <w:rsid w:val="009D0416"/>
    <w:rsid w:val="009D05A6"/>
    <w:rsid w:val="009D21E1"/>
    <w:rsid w:val="009D334A"/>
    <w:rsid w:val="009E7F1E"/>
    <w:rsid w:val="009F0CF6"/>
    <w:rsid w:val="009F36D4"/>
    <w:rsid w:val="009F5F1D"/>
    <w:rsid w:val="00A0259E"/>
    <w:rsid w:val="00A24F99"/>
    <w:rsid w:val="00A31C73"/>
    <w:rsid w:val="00A32066"/>
    <w:rsid w:val="00A32F00"/>
    <w:rsid w:val="00A45203"/>
    <w:rsid w:val="00A47193"/>
    <w:rsid w:val="00A503A0"/>
    <w:rsid w:val="00A66DD6"/>
    <w:rsid w:val="00A70754"/>
    <w:rsid w:val="00A730D9"/>
    <w:rsid w:val="00A8520F"/>
    <w:rsid w:val="00A8537E"/>
    <w:rsid w:val="00A90ED1"/>
    <w:rsid w:val="00A91E6F"/>
    <w:rsid w:val="00A932F2"/>
    <w:rsid w:val="00A9443C"/>
    <w:rsid w:val="00A94FEA"/>
    <w:rsid w:val="00AA2E2E"/>
    <w:rsid w:val="00AA2FE4"/>
    <w:rsid w:val="00AA37E9"/>
    <w:rsid w:val="00AC50AD"/>
    <w:rsid w:val="00AC7AE9"/>
    <w:rsid w:val="00AE7DD6"/>
    <w:rsid w:val="00AF66C3"/>
    <w:rsid w:val="00AF6E68"/>
    <w:rsid w:val="00B02CFF"/>
    <w:rsid w:val="00B049DA"/>
    <w:rsid w:val="00B12CDE"/>
    <w:rsid w:val="00B2463B"/>
    <w:rsid w:val="00B340FE"/>
    <w:rsid w:val="00B40FE6"/>
    <w:rsid w:val="00B4494D"/>
    <w:rsid w:val="00B44E69"/>
    <w:rsid w:val="00B4748B"/>
    <w:rsid w:val="00B50E3E"/>
    <w:rsid w:val="00B522DD"/>
    <w:rsid w:val="00B611B6"/>
    <w:rsid w:val="00B615C5"/>
    <w:rsid w:val="00B620F3"/>
    <w:rsid w:val="00B70A01"/>
    <w:rsid w:val="00B70D3B"/>
    <w:rsid w:val="00B712B1"/>
    <w:rsid w:val="00B803FE"/>
    <w:rsid w:val="00B8564B"/>
    <w:rsid w:val="00B86DE2"/>
    <w:rsid w:val="00B96B23"/>
    <w:rsid w:val="00BA54A9"/>
    <w:rsid w:val="00BA5DF3"/>
    <w:rsid w:val="00BB1BA6"/>
    <w:rsid w:val="00BB714A"/>
    <w:rsid w:val="00BF3976"/>
    <w:rsid w:val="00BF5874"/>
    <w:rsid w:val="00C004FA"/>
    <w:rsid w:val="00C0721A"/>
    <w:rsid w:val="00C15899"/>
    <w:rsid w:val="00C168B0"/>
    <w:rsid w:val="00C24228"/>
    <w:rsid w:val="00C32B1F"/>
    <w:rsid w:val="00C32D32"/>
    <w:rsid w:val="00C35096"/>
    <w:rsid w:val="00C52906"/>
    <w:rsid w:val="00C6481A"/>
    <w:rsid w:val="00C64E93"/>
    <w:rsid w:val="00C77D5C"/>
    <w:rsid w:val="00C807D3"/>
    <w:rsid w:val="00C952FA"/>
    <w:rsid w:val="00CA48D3"/>
    <w:rsid w:val="00CE35B5"/>
    <w:rsid w:val="00CF5372"/>
    <w:rsid w:val="00D04C6A"/>
    <w:rsid w:val="00D12B6D"/>
    <w:rsid w:val="00D40806"/>
    <w:rsid w:val="00D43020"/>
    <w:rsid w:val="00D44E04"/>
    <w:rsid w:val="00D4660A"/>
    <w:rsid w:val="00D608E0"/>
    <w:rsid w:val="00D616E9"/>
    <w:rsid w:val="00D76585"/>
    <w:rsid w:val="00D911CC"/>
    <w:rsid w:val="00D96055"/>
    <w:rsid w:val="00D96371"/>
    <w:rsid w:val="00DA5056"/>
    <w:rsid w:val="00DB48CC"/>
    <w:rsid w:val="00DC6AFF"/>
    <w:rsid w:val="00DD1DA3"/>
    <w:rsid w:val="00DD7696"/>
    <w:rsid w:val="00DE5732"/>
    <w:rsid w:val="00DF0E12"/>
    <w:rsid w:val="00DF1C34"/>
    <w:rsid w:val="00DF2AFF"/>
    <w:rsid w:val="00DF5067"/>
    <w:rsid w:val="00DF6C44"/>
    <w:rsid w:val="00DF7C2E"/>
    <w:rsid w:val="00E028FE"/>
    <w:rsid w:val="00E16ABC"/>
    <w:rsid w:val="00E27492"/>
    <w:rsid w:val="00E35329"/>
    <w:rsid w:val="00E710FA"/>
    <w:rsid w:val="00E74D23"/>
    <w:rsid w:val="00E82585"/>
    <w:rsid w:val="00E91C60"/>
    <w:rsid w:val="00E922C1"/>
    <w:rsid w:val="00EA0467"/>
    <w:rsid w:val="00EB1A63"/>
    <w:rsid w:val="00EB62D4"/>
    <w:rsid w:val="00EC757D"/>
    <w:rsid w:val="00ED6187"/>
    <w:rsid w:val="00EE3B34"/>
    <w:rsid w:val="00EE5C80"/>
    <w:rsid w:val="00EE77C0"/>
    <w:rsid w:val="00EE7C2F"/>
    <w:rsid w:val="00EE7C7F"/>
    <w:rsid w:val="00EF11FC"/>
    <w:rsid w:val="00EF2BAD"/>
    <w:rsid w:val="00EF3F93"/>
    <w:rsid w:val="00EF4E56"/>
    <w:rsid w:val="00F02791"/>
    <w:rsid w:val="00F1333D"/>
    <w:rsid w:val="00F17463"/>
    <w:rsid w:val="00F32281"/>
    <w:rsid w:val="00F40732"/>
    <w:rsid w:val="00F44580"/>
    <w:rsid w:val="00F702BF"/>
    <w:rsid w:val="00F8738C"/>
    <w:rsid w:val="00F95537"/>
    <w:rsid w:val="00F959D4"/>
    <w:rsid w:val="00FA1254"/>
    <w:rsid w:val="00FA45BB"/>
    <w:rsid w:val="00FE6B74"/>
    <w:rsid w:val="00FF6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Normal"/>
    <w:next w:val="Normal"/>
    <w:link w:val="Ttulo1Car"/>
    <w:qFormat/>
    <w:rsid w:val="007B6D51"/>
    <w:pPr>
      <w:keepNext/>
      <w:tabs>
        <w:tab w:val="num" w:pos="432"/>
      </w:tabs>
      <w:suppressAutoHyphens/>
      <w:ind w:left="432" w:hanging="432"/>
      <w:outlineLvl w:val="0"/>
    </w:pPr>
    <w:rPr>
      <w:rFonts w:ascii="Arial" w:eastAsia="Times New Roman" w:hAnsi="Arial" w:cs="Arial"/>
      <w:sz w:val="24"/>
      <w:szCs w:val="24"/>
      <w:lang w:eastAsia="ar-SA"/>
    </w:rPr>
  </w:style>
  <w:style w:type="paragraph" w:styleId="Ttulo2">
    <w:name w:val="heading 2"/>
    <w:basedOn w:val="Normal"/>
    <w:next w:val="Normal"/>
    <w:link w:val="Ttulo2Car"/>
    <w:qFormat/>
    <w:rsid w:val="007B6D51"/>
    <w:pPr>
      <w:keepNext/>
      <w:tabs>
        <w:tab w:val="num" w:pos="576"/>
      </w:tabs>
      <w:suppressAutoHyphens/>
      <w:ind w:left="576" w:hanging="576"/>
      <w:outlineLvl w:val="1"/>
    </w:pPr>
    <w:rPr>
      <w:rFonts w:ascii="Arial" w:eastAsia="Times New Roman" w:hAnsi="Arial" w:cs="Arial"/>
      <w:sz w:val="24"/>
      <w:szCs w:val="24"/>
      <w:lang w:eastAsia="ar-SA"/>
    </w:rPr>
  </w:style>
  <w:style w:type="paragraph" w:styleId="Ttulo3">
    <w:name w:val="heading 3"/>
    <w:basedOn w:val="Normal"/>
    <w:next w:val="Normal"/>
    <w:link w:val="Ttulo3Car"/>
    <w:qFormat/>
    <w:rsid w:val="007B6D51"/>
    <w:pPr>
      <w:keepNext/>
      <w:tabs>
        <w:tab w:val="num" w:pos="720"/>
      </w:tabs>
      <w:suppressAutoHyphens/>
      <w:ind w:left="720" w:hanging="720"/>
      <w:jc w:val="both"/>
      <w:outlineLvl w:val="2"/>
    </w:pPr>
    <w:rPr>
      <w:rFonts w:ascii="Arial" w:eastAsia="Times New Roman" w:hAnsi="Arial" w:cs="Arial"/>
      <w:sz w:val="24"/>
      <w:szCs w:val="24"/>
      <w:lang w:eastAsia="ar-SA"/>
    </w:rPr>
  </w:style>
  <w:style w:type="paragraph" w:styleId="Ttulo4">
    <w:name w:val="heading 4"/>
    <w:basedOn w:val="Normal"/>
    <w:next w:val="Normal"/>
    <w:link w:val="Ttulo4Car"/>
    <w:qFormat/>
    <w:rsid w:val="007B6D51"/>
    <w:pPr>
      <w:keepNext/>
      <w:tabs>
        <w:tab w:val="num" w:pos="864"/>
      </w:tabs>
      <w:suppressAutoHyphens/>
      <w:ind w:left="864" w:hanging="864"/>
      <w:jc w:val="both"/>
      <w:outlineLvl w:val="3"/>
    </w:pPr>
    <w:rPr>
      <w:rFonts w:ascii="Arial" w:eastAsia="Times New Roman" w:hAnsi="Arial" w:cs="Arial"/>
      <w:sz w:val="24"/>
      <w:szCs w:val="24"/>
      <w:lang w:eastAsia="ar-SA"/>
    </w:rPr>
  </w:style>
  <w:style w:type="paragraph" w:styleId="Ttulo5">
    <w:name w:val="heading 5"/>
    <w:basedOn w:val="Normal"/>
    <w:next w:val="Normal"/>
    <w:link w:val="Ttulo5Car"/>
    <w:qFormat/>
    <w:rsid w:val="007F2797"/>
    <w:pPr>
      <w:keepNext/>
      <w:tabs>
        <w:tab w:val="num" w:pos="1008"/>
      </w:tabs>
      <w:suppressAutoHyphens/>
      <w:ind w:left="360"/>
      <w:jc w:val="both"/>
      <w:outlineLvl w:val="4"/>
    </w:pPr>
    <w:rPr>
      <w:rFonts w:ascii="Arial" w:eastAsia="Times New Roman" w:hAnsi="Arial" w:cs="Arial"/>
      <w:b/>
      <w:bCs/>
      <w:sz w:val="18"/>
      <w:szCs w:val="18"/>
      <w:lang w:eastAsia="ar-SA"/>
    </w:rPr>
  </w:style>
  <w:style w:type="paragraph" w:styleId="Ttulo6">
    <w:name w:val="heading 6"/>
    <w:basedOn w:val="Normal"/>
    <w:next w:val="Normal"/>
    <w:link w:val="Ttulo6Car"/>
    <w:qFormat/>
    <w:rsid w:val="007B6D51"/>
    <w:pPr>
      <w:keepNext/>
      <w:tabs>
        <w:tab w:val="num" w:pos="1152"/>
      </w:tabs>
      <w:suppressAutoHyphens/>
      <w:ind w:left="1152" w:hanging="1152"/>
      <w:jc w:val="both"/>
      <w:outlineLvl w:val="5"/>
    </w:pPr>
    <w:rPr>
      <w:rFonts w:ascii="Arial" w:eastAsia="Times New Roman" w:hAnsi="Arial" w:cs="Arial"/>
      <w:i/>
      <w:iCs/>
      <w:sz w:val="20"/>
      <w:szCs w:val="20"/>
      <w:lang w:val="es-ES" w:eastAsia="ar-SA"/>
    </w:rPr>
  </w:style>
  <w:style w:type="paragraph" w:styleId="Ttulo7">
    <w:name w:val="heading 7"/>
    <w:basedOn w:val="Normal"/>
    <w:next w:val="Normal"/>
    <w:link w:val="Ttulo7Car"/>
    <w:unhideWhenUsed/>
    <w:qFormat/>
    <w:rsid w:val="00055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character" w:customStyle="1" w:styleId="Ttulo5Car">
    <w:name w:val="Título 5 Car"/>
    <w:basedOn w:val="Fuentedeprrafopredeter"/>
    <w:link w:val="Ttulo5"/>
    <w:rsid w:val="007F2797"/>
    <w:rPr>
      <w:rFonts w:ascii="Arial" w:eastAsia="Times New Roman" w:hAnsi="Arial" w:cs="Arial"/>
      <w:b/>
      <w:bCs/>
      <w:sz w:val="18"/>
      <w:szCs w:val="18"/>
      <w:lang w:val="ca-ES" w:eastAsia="ar-SA"/>
    </w:rPr>
  </w:style>
  <w:style w:type="character" w:customStyle="1" w:styleId="Smbolodenotaalpie">
    <w:name w:val="Símbolo de nota al pie"/>
    <w:rsid w:val="007F2797"/>
    <w:rPr>
      <w:vertAlign w:val="superscript"/>
    </w:rPr>
  </w:style>
  <w:style w:type="character" w:styleId="Refdenotaalpie">
    <w:name w:val="footnote reference"/>
    <w:rsid w:val="007F2797"/>
    <w:rPr>
      <w:vertAlign w:val="superscript"/>
    </w:rPr>
  </w:style>
  <w:style w:type="paragraph" w:styleId="Textoindependiente">
    <w:name w:val="Body Text"/>
    <w:basedOn w:val="Normal"/>
    <w:link w:val="TextoindependienteCar"/>
    <w:rsid w:val="007F2797"/>
    <w:pPr>
      <w:suppressAutoHyphens/>
      <w:spacing w:after="120" w:line="312" w:lineRule="exact"/>
    </w:pPr>
    <w:rPr>
      <w:rFonts w:ascii="Times New Roman" w:eastAsia="Times" w:hAnsi="Times New Roman"/>
      <w:sz w:val="26"/>
      <w:szCs w:val="26"/>
      <w:lang w:eastAsia="ar-SA"/>
    </w:rPr>
  </w:style>
  <w:style w:type="character" w:customStyle="1" w:styleId="TextoindependienteCar">
    <w:name w:val="Texto independiente Car"/>
    <w:basedOn w:val="Fuentedeprrafopredeter"/>
    <w:link w:val="Textoindependiente"/>
    <w:rsid w:val="007F2797"/>
    <w:rPr>
      <w:rFonts w:ascii="Times New Roman" w:eastAsia="Times" w:hAnsi="Times New Roman"/>
      <w:sz w:val="26"/>
      <w:szCs w:val="26"/>
      <w:lang w:val="ca-ES" w:eastAsia="ar-SA"/>
    </w:rPr>
  </w:style>
  <w:style w:type="paragraph" w:styleId="Textonotapie">
    <w:name w:val="footnote text"/>
    <w:basedOn w:val="Normal"/>
    <w:link w:val="TextonotapieCar"/>
    <w:rsid w:val="007F2797"/>
    <w:pPr>
      <w:suppressAutoHyphens/>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7F2797"/>
    <w:rPr>
      <w:rFonts w:ascii="Times New Roman" w:eastAsia="Times New Roman" w:hAnsi="Times New Roman"/>
      <w:lang w:val="ca-ES" w:eastAsia="ar-SA"/>
    </w:rPr>
  </w:style>
  <w:style w:type="paragraph" w:styleId="Prrafodelista">
    <w:name w:val="List Paragraph"/>
    <w:basedOn w:val="Normal"/>
    <w:uiPriority w:val="34"/>
    <w:qFormat/>
    <w:rsid w:val="006151EE"/>
    <w:pPr>
      <w:ind w:left="720"/>
      <w:contextualSpacing/>
    </w:pPr>
  </w:style>
  <w:style w:type="character" w:customStyle="1" w:styleId="Ttulo7Car">
    <w:name w:val="Título 7 Car"/>
    <w:basedOn w:val="Fuentedeprrafopredeter"/>
    <w:link w:val="Ttulo7"/>
    <w:uiPriority w:val="9"/>
    <w:semiHidden/>
    <w:rsid w:val="000559C8"/>
    <w:rPr>
      <w:rFonts w:asciiTheme="majorHAnsi" w:eastAsiaTheme="majorEastAsia" w:hAnsiTheme="majorHAnsi" w:cstheme="majorBidi"/>
      <w:i/>
      <w:iCs/>
      <w:color w:val="404040" w:themeColor="text1" w:themeTint="BF"/>
      <w:sz w:val="22"/>
      <w:szCs w:val="22"/>
      <w:lang w:val="ca-ES" w:eastAsia="en-US"/>
    </w:rPr>
  </w:style>
  <w:style w:type="character" w:customStyle="1" w:styleId="Ttulo1Car">
    <w:name w:val="Título 1 Car"/>
    <w:basedOn w:val="Fuentedeprrafopredeter"/>
    <w:link w:val="Ttulo1"/>
    <w:rsid w:val="007B6D51"/>
    <w:rPr>
      <w:rFonts w:ascii="Arial" w:eastAsia="Times New Roman" w:hAnsi="Arial" w:cs="Arial"/>
      <w:sz w:val="24"/>
      <w:szCs w:val="24"/>
      <w:lang w:val="ca-ES" w:eastAsia="ar-SA"/>
    </w:rPr>
  </w:style>
  <w:style w:type="character" w:customStyle="1" w:styleId="Ttulo2Car">
    <w:name w:val="Título 2 Car"/>
    <w:basedOn w:val="Fuentedeprrafopredeter"/>
    <w:link w:val="Ttulo2"/>
    <w:rsid w:val="007B6D51"/>
    <w:rPr>
      <w:rFonts w:ascii="Arial" w:eastAsia="Times New Roman" w:hAnsi="Arial" w:cs="Arial"/>
      <w:sz w:val="24"/>
      <w:szCs w:val="24"/>
      <w:lang w:val="ca-ES" w:eastAsia="ar-SA"/>
    </w:rPr>
  </w:style>
  <w:style w:type="character" w:customStyle="1" w:styleId="Ttulo3Car">
    <w:name w:val="Título 3 Car"/>
    <w:basedOn w:val="Fuentedeprrafopredeter"/>
    <w:link w:val="Ttulo3"/>
    <w:rsid w:val="007B6D51"/>
    <w:rPr>
      <w:rFonts w:ascii="Arial" w:eastAsia="Times New Roman" w:hAnsi="Arial" w:cs="Arial"/>
      <w:sz w:val="24"/>
      <w:szCs w:val="24"/>
      <w:lang w:val="ca-ES" w:eastAsia="ar-SA"/>
    </w:rPr>
  </w:style>
  <w:style w:type="character" w:customStyle="1" w:styleId="Ttulo4Car">
    <w:name w:val="Título 4 Car"/>
    <w:basedOn w:val="Fuentedeprrafopredeter"/>
    <w:link w:val="Ttulo4"/>
    <w:rsid w:val="007B6D51"/>
    <w:rPr>
      <w:rFonts w:ascii="Arial" w:eastAsia="Times New Roman" w:hAnsi="Arial" w:cs="Arial"/>
      <w:sz w:val="24"/>
      <w:szCs w:val="24"/>
      <w:lang w:val="ca-ES" w:eastAsia="ar-SA"/>
    </w:rPr>
  </w:style>
  <w:style w:type="character" w:customStyle="1" w:styleId="Ttulo6Car">
    <w:name w:val="Título 6 Car"/>
    <w:basedOn w:val="Fuentedeprrafopredeter"/>
    <w:link w:val="Ttulo6"/>
    <w:rsid w:val="007B6D51"/>
    <w:rPr>
      <w:rFonts w:ascii="Arial" w:eastAsia="Times New Roman" w:hAnsi="Arial" w:cs="Arial"/>
      <w:i/>
      <w:iCs/>
      <w:lang w:eastAsia="ar-SA"/>
    </w:rPr>
  </w:style>
  <w:style w:type="character" w:customStyle="1" w:styleId="WW8Num4z0">
    <w:name w:val="WW8Num4z0"/>
    <w:rsid w:val="007B6D51"/>
    <w:rPr>
      <w:rFonts w:ascii="Wingdings" w:hAnsi="Wingdings"/>
      <w:sz w:val="16"/>
    </w:rPr>
  </w:style>
  <w:style w:type="character" w:customStyle="1" w:styleId="Absatz-Standardschriftart">
    <w:name w:val="Absatz-Standardschriftart"/>
    <w:rsid w:val="007B6D51"/>
  </w:style>
  <w:style w:type="character" w:customStyle="1" w:styleId="WW-Absatz-Standardschriftart">
    <w:name w:val="WW-Absatz-Standardschriftart"/>
    <w:rsid w:val="007B6D51"/>
  </w:style>
  <w:style w:type="character" w:customStyle="1" w:styleId="WW8Num1z0">
    <w:name w:val="WW8Num1z0"/>
    <w:rsid w:val="007B6D51"/>
    <w:rPr>
      <w:rFonts w:ascii="Wingdings" w:hAnsi="Wingdings"/>
      <w:sz w:val="16"/>
    </w:rPr>
  </w:style>
  <w:style w:type="character" w:customStyle="1" w:styleId="WW8Num5z0">
    <w:name w:val="WW8Num5z0"/>
    <w:rsid w:val="007B6D51"/>
    <w:rPr>
      <w:rFonts w:ascii="Wingdings" w:hAnsi="Wingdings"/>
      <w:sz w:val="16"/>
    </w:rPr>
  </w:style>
  <w:style w:type="character" w:customStyle="1" w:styleId="WW8Num14z0">
    <w:name w:val="WW8Num14z0"/>
    <w:rsid w:val="007B6D51"/>
    <w:rPr>
      <w:rFonts w:ascii="Courier New" w:hAnsi="Courier New"/>
    </w:rPr>
  </w:style>
  <w:style w:type="character" w:customStyle="1" w:styleId="WW8Num14z1">
    <w:name w:val="WW8Num14z1"/>
    <w:rsid w:val="007B6D51"/>
    <w:rPr>
      <w:rFonts w:ascii="Times New Roman" w:eastAsia="Times" w:hAnsi="Times New Roman" w:cs="Times New Roman"/>
    </w:rPr>
  </w:style>
  <w:style w:type="character" w:customStyle="1" w:styleId="WW8Num14z2">
    <w:name w:val="WW8Num14z2"/>
    <w:rsid w:val="007B6D51"/>
    <w:rPr>
      <w:rFonts w:ascii="Wingdings" w:hAnsi="Wingdings"/>
    </w:rPr>
  </w:style>
  <w:style w:type="character" w:customStyle="1" w:styleId="WW8Num14z3">
    <w:name w:val="WW8Num14z3"/>
    <w:rsid w:val="007B6D51"/>
    <w:rPr>
      <w:rFonts w:ascii="Symbol" w:hAnsi="Symbol"/>
    </w:rPr>
  </w:style>
  <w:style w:type="character" w:customStyle="1" w:styleId="WW8Num14z4">
    <w:name w:val="WW8Num14z4"/>
    <w:rsid w:val="007B6D51"/>
    <w:rPr>
      <w:rFonts w:ascii="Courier New" w:hAnsi="Courier New" w:cs="Wingdings"/>
    </w:rPr>
  </w:style>
  <w:style w:type="character" w:customStyle="1" w:styleId="WW8Num22z0">
    <w:name w:val="WW8Num22z0"/>
    <w:rsid w:val="007B6D51"/>
    <w:rPr>
      <w:rFonts w:ascii="Wingdings" w:hAnsi="Wingdings"/>
      <w:sz w:val="16"/>
    </w:rPr>
  </w:style>
  <w:style w:type="character" w:customStyle="1" w:styleId="WW8Num29z0">
    <w:name w:val="WW8Num29z0"/>
    <w:rsid w:val="007B6D51"/>
    <w:rPr>
      <w:rFonts w:ascii="Symbol" w:hAnsi="Symbol"/>
    </w:rPr>
  </w:style>
  <w:style w:type="character" w:customStyle="1" w:styleId="WW8Num31z0">
    <w:name w:val="WW8Num31z0"/>
    <w:rsid w:val="007B6D51"/>
    <w:rPr>
      <w:rFonts w:ascii="Courier New" w:hAnsi="Courier New"/>
    </w:rPr>
  </w:style>
  <w:style w:type="character" w:customStyle="1" w:styleId="WW8Num31z1">
    <w:name w:val="WW8Num31z1"/>
    <w:rsid w:val="007B6D51"/>
    <w:rPr>
      <w:rFonts w:ascii="Courier New" w:hAnsi="Courier New" w:cs="Wingdings"/>
    </w:rPr>
  </w:style>
  <w:style w:type="character" w:customStyle="1" w:styleId="WW8Num31z2">
    <w:name w:val="WW8Num31z2"/>
    <w:rsid w:val="007B6D51"/>
    <w:rPr>
      <w:rFonts w:ascii="Wingdings" w:hAnsi="Wingdings"/>
    </w:rPr>
  </w:style>
  <w:style w:type="character" w:customStyle="1" w:styleId="WW8Num31z3">
    <w:name w:val="WW8Num31z3"/>
    <w:rsid w:val="007B6D51"/>
    <w:rPr>
      <w:rFonts w:ascii="Symbol" w:hAnsi="Symbol"/>
    </w:rPr>
  </w:style>
  <w:style w:type="character" w:customStyle="1" w:styleId="WW8Num33z0">
    <w:name w:val="WW8Num33z0"/>
    <w:rsid w:val="007B6D51"/>
    <w:rPr>
      <w:rFonts w:ascii="Courier New" w:hAnsi="Courier New"/>
    </w:rPr>
  </w:style>
  <w:style w:type="character" w:customStyle="1" w:styleId="WW8Num33z1">
    <w:name w:val="WW8Num33z1"/>
    <w:rsid w:val="007B6D51"/>
    <w:rPr>
      <w:rFonts w:ascii="Times New Roman" w:eastAsia="Times" w:hAnsi="Times New Roman" w:cs="Times New Roman"/>
    </w:rPr>
  </w:style>
  <w:style w:type="character" w:customStyle="1" w:styleId="WW8Num33z2">
    <w:name w:val="WW8Num33z2"/>
    <w:rsid w:val="007B6D51"/>
    <w:rPr>
      <w:rFonts w:ascii="Wingdings" w:hAnsi="Wingdings"/>
    </w:rPr>
  </w:style>
  <w:style w:type="character" w:customStyle="1" w:styleId="WW8Num33z3">
    <w:name w:val="WW8Num33z3"/>
    <w:rsid w:val="007B6D51"/>
    <w:rPr>
      <w:rFonts w:ascii="Symbol" w:hAnsi="Symbol"/>
    </w:rPr>
  </w:style>
  <w:style w:type="character" w:customStyle="1" w:styleId="WW8Num33z4">
    <w:name w:val="WW8Num33z4"/>
    <w:rsid w:val="007B6D51"/>
    <w:rPr>
      <w:rFonts w:ascii="Courier New" w:hAnsi="Courier New" w:cs="Wingdings"/>
    </w:rPr>
  </w:style>
  <w:style w:type="character" w:customStyle="1" w:styleId="Fuentedeprrafopredeter1">
    <w:name w:val="Fuente de párrafo predeter.1"/>
    <w:rsid w:val="007B6D51"/>
  </w:style>
  <w:style w:type="character" w:styleId="Nmerodepgina">
    <w:name w:val="page number"/>
    <w:basedOn w:val="Fuentedeprrafopredeter1"/>
    <w:rsid w:val="007B6D51"/>
  </w:style>
  <w:style w:type="character" w:customStyle="1" w:styleId="Refdecomentario1">
    <w:name w:val="Ref. de comentario1"/>
    <w:rsid w:val="007B6D51"/>
    <w:rPr>
      <w:sz w:val="16"/>
      <w:szCs w:val="16"/>
    </w:rPr>
  </w:style>
  <w:style w:type="character" w:customStyle="1" w:styleId="CarCar">
    <w:name w:val="Car Car"/>
    <w:rsid w:val="007B6D51"/>
    <w:rPr>
      <w:sz w:val="24"/>
      <w:szCs w:val="24"/>
      <w:lang w:val="ca-ES" w:eastAsia="ar-SA" w:bidi="ar-SA"/>
    </w:rPr>
  </w:style>
  <w:style w:type="character" w:customStyle="1" w:styleId="Smbolodenotafinal">
    <w:name w:val="Símbolo de nota final"/>
    <w:rsid w:val="007B6D51"/>
    <w:rPr>
      <w:vertAlign w:val="superscript"/>
    </w:rPr>
  </w:style>
  <w:style w:type="character" w:customStyle="1" w:styleId="WW-Smbolodenotafinal">
    <w:name w:val="WW-Símbolo de nota final"/>
    <w:rsid w:val="007B6D51"/>
  </w:style>
  <w:style w:type="character" w:customStyle="1" w:styleId="Carcterdenumeracin">
    <w:name w:val="Carácter de numeración"/>
    <w:rsid w:val="007B6D51"/>
  </w:style>
  <w:style w:type="character" w:styleId="Refdenotaalfinal">
    <w:name w:val="endnote reference"/>
    <w:rsid w:val="007B6D51"/>
    <w:rPr>
      <w:vertAlign w:val="superscript"/>
    </w:rPr>
  </w:style>
  <w:style w:type="paragraph" w:customStyle="1" w:styleId="Encabezado1">
    <w:name w:val="Encabezado1"/>
    <w:basedOn w:val="Normal"/>
    <w:next w:val="Textoindependiente"/>
    <w:rsid w:val="007B6D51"/>
    <w:pPr>
      <w:keepNext/>
      <w:suppressAutoHyphens/>
      <w:spacing w:before="240" w:after="120"/>
      <w:jc w:val="both"/>
    </w:pPr>
    <w:rPr>
      <w:rFonts w:ascii="Arial" w:eastAsia="Arial Unicode MS" w:hAnsi="Arial" w:cs="Tahoma"/>
      <w:sz w:val="28"/>
      <w:szCs w:val="28"/>
      <w:lang w:eastAsia="ar-SA"/>
    </w:rPr>
  </w:style>
  <w:style w:type="paragraph" w:styleId="Lista">
    <w:name w:val="List"/>
    <w:basedOn w:val="Textoindependiente"/>
    <w:rsid w:val="007B6D51"/>
    <w:rPr>
      <w:rFonts w:cs="Tahoma"/>
    </w:rPr>
  </w:style>
  <w:style w:type="paragraph" w:customStyle="1" w:styleId="Etiqueta">
    <w:name w:val="Etiqueta"/>
    <w:basedOn w:val="Normal"/>
    <w:rsid w:val="007B6D51"/>
    <w:pPr>
      <w:suppressLineNumbers/>
      <w:suppressAutoHyphens/>
      <w:spacing w:before="120" w:after="120"/>
      <w:jc w:val="both"/>
    </w:pPr>
    <w:rPr>
      <w:rFonts w:ascii="Arial" w:eastAsia="Times New Roman" w:hAnsi="Arial" w:cs="Tahoma"/>
      <w:i/>
      <w:iCs/>
      <w:sz w:val="24"/>
      <w:szCs w:val="24"/>
      <w:lang w:eastAsia="ar-SA"/>
    </w:rPr>
  </w:style>
  <w:style w:type="paragraph" w:customStyle="1" w:styleId="ndice">
    <w:name w:val="Índice"/>
    <w:basedOn w:val="Normal"/>
    <w:rsid w:val="007B6D51"/>
    <w:pPr>
      <w:suppressLineNumbers/>
      <w:suppressAutoHyphens/>
      <w:jc w:val="both"/>
    </w:pPr>
    <w:rPr>
      <w:rFonts w:ascii="Arial" w:eastAsia="Times New Roman" w:hAnsi="Arial" w:cs="Tahoma"/>
      <w:sz w:val="24"/>
      <w:szCs w:val="24"/>
      <w:lang w:eastAsia="ar-SA"/>
    </w:rPr>
  </w:style>
  <w:style w:type="paragraph" w:customStyle="1" w:styleId="conveni">
    <w:name w:val="conveni"/>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Text">
    <w:name w:val="Text"/>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resolucions">
    <w:name w:val="resolucions"/>
    <w:basedOn w:val="Normal"/>
    <w:rsid w:val="007B6D51"/>
    <w:pPr>
      <w:suppressAutoHyphens/>
      <w:jc w:val="both"/>
    </w:pPr>
    <w:rPr>
      <w:rFonts w:ascii="Arial" w:eastAsia="Times New Roman" w:hAnsi="Arial" w:cs="Arial"/>
      <w:sz w:val="24"/>
      <w:szCs w:val="24"/>
      <w:lang w:eastAsia="ar-SA"/>
    </w:rPr>
  </w:style>
  <w:style w:type="paragraph" w:customStyle="1" w:styleId="plecs">
    <w:name w:val="plecs"/>
    <w:basedOn w:val="Normal"/>
    <w:rsid w:val="007B6D51"/>
    <w:pPr>
      <w:suppressAutoHyphens/>
      <w:spacing w:line="240" w:lineRule="atLeast"/>
      <w:jc w:val="both"/>
    </w:pPr>
    <w:rPr>
      <w:rFonts w:ascii="Arial" w:eastAsia="Times New Roman" w:hAnsi="Arial" w:cs="Arial"/>
      <w:lang w:eastAsia="ar-SA"/>
    </w:rPr>
  </w:style>
  <w:style w:type="paragraph" w:customStyle="1" w:styleId="Textdeglobus1">
    <w:name w:val="Text de globus1"/>
    <w:basedOn w:val="Normal"/>
    <w:rsid w:val="007B6D51"/>
    <w:pPr>
      <w:suppressAutoHyphens/>
      <w:jc w:val="both"/>
    </w:pPr>
    <w:rPr>
      <w:rFonts w:ascii="Tahoma" w:eastAsia="Times New Roman" w:hAnsi="Tahoma" w:cs="Tahoma"/>
      <w:sz w:val="16"/>
      <w:szCs w:val="16"/>
      <w:lang w:eastAsia="ar-SA"/>
    </w:rPr>
  </w:style>
  <w:style w:type="paragraph" w:customStyle="1" w:styleId="Mapadeldocumento1">
    <w:name w:val="Mapa del documento1"/>
    <w:basedOn w:val="Normal"/>
    <w:rsid w:val="007B6D51"/>
    <w:pPr>
      <w:shd w:val="clear" w:color="auto" w:fill="000080"/>
      <w:suppressAutoHyphens/>
      <w:jc w:val="both"/>
    </w:pPr>
    <w:rPr>
      <w:rFonts w:ascii="Tahoma" w:eastAsia="Times New Roman" w:hAnsi="Tahoma" w:cs="Tahoma"/>
      <w:sz w:val="20"/>
      <w:szCs w:val="20"/>
      <w:lang w:eastAsia="ar-SA"/>
    </w:rPr>
  </w:style>
  <w:style w:type="paragraph" w:styleId="NormalWeb">
    <w:name w:val="Normal (Web)"/>
    <w:basedOn w:val="Normal"/>
    <w:rsid w:val="007B6D51"/>
    <w:pPr>
      <w:suppressAutoHyphens/>
      <w:spacing w:before="100" w:after="100"/>
    </w:pPr>
    <w:rPr>
      <w:rFonts w:ascii="Times New Roman" w:eastAsia="Times New Roman" w:hAnsi="Times New Roman"/>
      <w:sz w:val="24"/>
      <w:szCs w:val="24"/>
      <w:lang w:eastAsia="ar-SA"/>
    </w:rPr>
  </w:style>
  <w:style w:type="paragraph" w:customStyle="1" w:styleId="Pidepgina">
    <w:name w:val="Pié de pàgina"/>
    <w:rsid w:val="007B6D51"/>
    <w:pPr>
      <w:suppressAutoHyphens/>
      <w:spacing w:line="360" w:lineRule="auto"/>
    </w:pPr>
    <w:rPr>
      <w:rFonts w:ascii="Times New Roman" w:eastAsia="Times" w:hAnsi="Times New Roman"/>
      <w:sz w:val="26"/>
      <w:szCs w:val="26"/>
      <w:lang w:val="ca-ES" w:eastAsia="ar-SA"/>
    </w:rPr>
  </w:style>
  <w:style w:type="paragraph" w:styleId="Sangradetextonormal">
    <w:name w:val="Body Text Indent"/>
    <w:basedOn w:val="Normal"/>
    <w:link w:val="SangradetextonormalCar"/>
    <w:rsid w:val="007B6D51"/>
    <w:pPr>
      <w:widowControl w:val="0"/>
      <w:suppressAutoHyphens/>
      <w:autoSpaceDE w:val="0"/>
      <w:spacing w:line="240" w:lineRule="exact"/>
      <w:ind w:left="1021"/>
    </w:pPr>
    <w:rPr>
      <w:rFonts w:ascii="Helvetica" w:eastAsia="Times New Roman" w:hAnsi="Helvetica" w:cs="Helvetica"/>
      <w:color w:val="181412"/>
      <w:sz w:val="24"/>
      <w:szCs w:val="24"/>
      <w:lang w:eastAsia="ar-SA"/>
    </w:rPr>
  </w:style>
  <w:style w:type="character" w:customStyle="1" w:styleId="SangradetextonormalCar">
    <w:name w:val="Sangría de texto normal Car"/>
    <w:basedOn w:val="Fuentedeprrafopredeter"/>
    <w:link w:val="Sangradetextonormal"/>
    <w:rsid w:val="007B6D51"/>
    <w:rPr>
      <w:rFonts w:ascii="Helvetica" w:eastAsia="Times New Roman" w:hAnsi="Helvetica" w:cs="Helvetica"/>
      <w:color w:val="181412"/>
      <w:sz w:val="24"/>
      <w:szCs w:val="24"/>
      <w:lang w:val="ca-ES" w:eastAsia="ar-SA"/>
    </w:rPr>
  </w:style>
  <w:style w:type="paragraph" w:customStyle="1" w:styleId="Textocomentario1">
    <w:name w:val="Texto comentario1"/>
    <w:basedOn w:val="Normal"/>
    <w:rsid w:val="007B6D51"/>
    <w:pPr>
      <w:suppressAutoHyphens/>
      <w:spacing w:line="312" w:lineRule="exact"/>
    </w:pPr>
    <w:rPr>
      <w:rFonts w:ascii="Times New Roman" w:eastAsia="Times" w:hAnsi="Times New Roman"/>
      <w:sz w:val="20"/>
      <w:szCs w:val="20"/>
      <w:lang w:eastAsia="ar-SA"/>
    </w:rPr>
  </w:style>
  <w:style w:type="paragraph" w:customStyle="1" w:styleId="Temadelcomentari1">
    <w:name w:val="Tema del comentari1"/>
    <w:basedOn w:val="Textocomentario1"/>
    <w:next w:val="Textocomentario1"/>
    <w:rsid w:val="007B6D51"/>
    <w:rPr>
      <w:b/>
      <w:bCs/>
    </w:rPr>
  </w:style>
  <w:style w:type="paragraph" w:customStyle="1" w:styleId="WW-Textoindependiente3">
    <w:name w:val="WW-Texto independiente 3"/>
    <w:basedOn w:val="Normal"/>
    <w:rsid w:val="007B6D51"/>
    <w:pPr>
      <w:widowControl w:val="0"/>
      <w:suppressAutoHyphens/>
      <w:spacing w:before="120" w:line="312" w:lineRule="exact"/>
    </w:pPr>
    <w:rPr>
      <w:rFonts w:ascii="Verdana" w:eastAsia="Times" w:hAnsi="Verdana" w:cs="Helvetica"/>
      <w:spacing w:val="-5"/>
      <w:sz w:val="20"/>
      <w:szCs w:val="20"/>
      <w:lang w:eastAsia="ar-SA"/>
    </w:rPr>
  </w:style>
  <w:style w:type="paragraph" w:customStyle="1" w:styleId="Textosinformato1">
    <w:name w:val="Texto sin formato1"/>
    <w:basedOn w:val="Normal"/>
    <w:rsid w:val="007B6D51"/>
    <w:pPr>
      <w:suppressAutoHyphens/>
    </w:pPr>
    <w:rPr>
      <w:rFonts w:ascii="Courier New" w:eastAsia="Times New Roman" w:hAnsi="Courier New" w:cs="Courier New"/>
      <w:sz w:val="20"/>
      <w:szCs w:val="20"/>
      <w:lang w:val="es-ES_tradnl" w:eastAsia="ar-SA"/>
    </w:rPr>
  </w:style>
  <w:style w:type="paragraph" w:customStyle="1" w:styleId="Textoindependiente21">
    <w:name w:val="Texto independiente 21"/>
    <w:basedOn w:val="Normal"/>
    <w:rsid w:val="007B6D51"/>
    <w:pPr>
      <w:suppressAutoHyphens/>
    </w:pPr>
    <w:rPr>
      <w:rFonts w:ascii="Times New Roman" w:eastAsia="Times New Roman" w:hAnsi="Times New Roman"/>
      <w:color w:val="000000"/>
      <w:sz w:val="16"/>
      <w:szCs w:val="16"/>
      <w:lang w:val="es-ES" w:eastAsia="ar-SA"/>
    </w:rPr>
  </w:style>
  <w:style w:type="paragraph" w:customStyle="1" w:styleId="Contenidodelatabla">
    <w:name w:val="Contenido de la tabla"/>
    <w:basedOn w:val="Normal"/>
    <w:rsid w:val="007B6D51"/>
    <w:pPr>
      <w:suppressLineNumbers/>
      <w:suppressAutoHyphens/>
      <w:jc w:val="both"/>
    </w:pPr>
    <w:rPr>
      <w:rFonts w:ascii="Arial" w:eastAsia="Times New Roman" w:hAnsi="Arial" w:cs="Arial"/>
      <w:sz w:val="24"/>
      <w:szCs w:val="24"/>
      <w:lang w:eastAsia="ar-SA"/>
    </w:rPr>
  </w:style>
  <w:style w:type="paragraph" w:customStyle="1" w:styleId="Encabezadodelatabla">
    <w:name w:val="Encabezado de la tabla"/>
    <w:basedOn w:val="Contenidodelatabla"/>
    <w:rsid w:val="007B6D51"/>
    <w:pPr>
      <w:jc w:val="center"/>
    </w:pPr>
    <w:rPr>
      <w:b/>
      <w:bCs/>
    </w:rPr>
  </w:style>
  <w:style w:type="paragraph" w:customStyle="1" w:styleId="Contenidodelmarco">
    <w:name w:val="Contenido del marco"/>
    <w:basedOn w:val="Textoindependiente"/>
    <w:rsid w:val="007B6D51"/>
  </w:style>
  <w:style w:type="character" w:styleId="Refdecomentario">
    <w:name w:val="annotation reference"/>
    <w:uiPriority w:val="99"/>
    <w:semiHidden/>
    <w:unhideWhenUsed/>
    <w:rsid w:val="007B6D51"/>
    <w:rPr>
      <w:sz w:val="16"/>
      <w:szCs w:val="16"/>
    </w:rPr>
  </w:style>
  <w:style w:type="paragraph" w:styleId="Textocomentario">
    <w:name w:val="annotation text"/>
    <w:basedOn w:val="Normal"/>
    <w:link w:val="TextocomentarioCar"/>
    <w:uiPriority w:val="99"/>
    <w:semiHidden/>
    <w:unhideWhenUsed/>
    <w:rsid w:val="007B6D51"/>
    <w:pPr>
      <w:suppressAutoHyphens/>
      <w:jc w:val="both"/>
    </w:pPr>
    <w:rPr>
      <w:rFonts w:ascii="Arial" w:eastAsia="Times New Roman" w:hAnsi="Arial" w:cs="Arial"/>
      <w:sz w:val="20"/>
      <w:szCs w:val="20"/>
      <w:lang w:eastAsia="ar-SA"/>
    </w:rPr>
  </w:style>
  <w:style w:type="character" w:customStyle="1" w:styleId="TextocomentarioCar">
    <w:name w:val="Texto comentario Car"/>
    <w:basedOn w:val="Fuentedeprrafopredeter"/>
    <w:link w:val="Textocomentario"/>
    <w:uiPriority w:val="99"/>
    <w:semiHidden/>
    <w:rsid w:val="007B6D51"/>
    <w:rPr>
      <w:rFonts w:ascii="Arial" w:eastAsia="Times New Roman" w:hAnsi="Arial" w:cs="Arial"/>
      <w:lang w:val="ca-ES" w:eastAsia="ar-SA"/>
    </w:rPr>
  </w:style>
  <w:style w:type="paragraph" w:styleId="Asuntodelcomentario">
    <w:name w:val="annotation subject"/>
    <w:basedOn w:val="Textocomentario"/>
    <w:next w:val="Textocomentario"/>
    <w:link w:val="AsuntodelcomentarioCar"/>
    <w:uiPriority w:val="99"/>
    <w:semiHidden/>
    <w:unhideWhenUsed/>
    <w:rsid w:val="007B6D51"/>
    <w:rPr>
      <w:b/>
      <w:bCs/>
    </w:rPr>
  </w:style>
  <w:style w:type="character" w:customStyle="1" w:styleId="AsuntodelcomentarioCar">
    <w:name w:val="Asunto del comentario Car"/>
    <w:basedOn w:val="TextocomentarioCar"/>
    <w:link w:val="Asuntodelcomentario"/>
    <w:uiPriority w:val="99"/>
    <w:semiHidden/>
    <w:rsid w:val="007B6D51"/>
    <w:rPr>
      <w:rFonts w:ascii="Arial" w:eastAsia="Times New Roman" w:hAnsi="Arial" w:cs="Arial"/>
      <w:b/>
      <w:bCs/>
      <w:lang w:val="ca-ES" w:eastAsia="ar-SA"/>
    </w:rPr>
  </w:style>
  <w:style w:type="character" w:styleId="nfasis">
    <w:name w:val="Emphasis"/>
    <w:uiPriority w:val="20"/>
    <w:qFormat/>
    <w:rsid w:val="007B6D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paragraph" w:styleId="Ttol1">
    <w:name w:val="heading 1"/>
    <w:basedOn w:val="Normal"/>
    <w:next w:val="Normal"/>
    <w:link w:val="Ttol1Car"/>
    <w:qFormat/>
    <w:rsid w:val="007B6D51"/>
    <w:pPr>
      <w:keepNext/>
      <w:tabs>
        <w:tab w:val="num" w:pos="432"/>
      </w:tabs>
      <w:suppressAutoHyphens/>
      <w:ind w:left="432" w:hanging="432"/>
      <w:outlineLvl w:val="0"/>
    </w:pPr>
    <w:rPr>
      <w:rFonts w:ascii="Arial" w:eastAsia="Times New Roman" w:hAnsi="Arial" w:cs="Arial"/>
      <w:sz w:val="24"/>
      <w:szCs w:val="24"/>
      <w:lang w:eastAsia="ar-SA"/>
    </w:rPr>
  </w:style>
  <w:style w:type="paragraph" w:styleId="Ttol2">
    <w:name w:val="heading 2"/>
    <w:basedOn w:val="Normal"/>
    <w:next w:val="Normal"/>
    <w:link w:val="Ttol2Car"/>
    <w:qFormat/>
    <w:rsid w:val="007B6D51"/>
    <w:pPr>
      <w:keepNext/>
      <w:tabs>
        <w:tab w:val="num" w:pos="576"/>
      </w:tabs>
      <w:suppressAutoHyphens/>
      <w:ind w:left="576" w:hanging="576"/>
      <w:outlineLvl w:val="1"/>
    </w:pPr>
    <w:rPr>
      <w:rFonts w:ascii="Arial" w:eastAsia="Times New Roman" w:hAnsi="Arial" w:cs="Arial"/>
      <w:sz w:val="24"/>
      <w:szCs w:val="24"/>
      <w:lang w:eastAsia="ar-SA"/>
    </w:rPr>
  </w:style>
  <w:style w:type="paragraph" w:styleId="Ttol3">
    <w:name w:val="heading 3"/>
    <w:basedOn w:val="Normal"/>
    <w:next w:val="Normal"/>
    <w:link w:val="Ttol3Car"/>
    <w:qFormat/>
    <w:rsid w:val="007B6D51"/>
    <w:pPr>
      <w:keepNext/>
      <w:tabs>
        <w:tab w:val="num" w:pos="720"/>
      </w:tabs>
      <w:suppressAutoHyphens/>
      <w:ind w:left="720" w:hanging="720"/>
      <w:jc w:val="both"/>
      <w:outlineLvl w:val="2"/>
    </w:pPr>
    <w:rPr>
      <w:rFonts w:ascii="Arial" w:eastAsia="Times New Roman" w:hAnsi="Arial" w:cs="Arial"/>
      <w:sz w:val="24"/>
      <w:szCs w:val="24"/>
      <w:lang w:eastAsia="ar-SA"/>
    </w:rPr>
  </w:style>
  <w:style w:type="paragraph" w:styleId="Ttol4">
    <w:name w:val="heading 4"/>
    <w:basedOn w:val="Normal"/>
    <w:next w:val="Normal"/>
    <w:link w:val="Ttol4Car"/>
    <w:qFormat/>
    <w:rsid w:val="007B6D51"/>
    <w:pPr>
      <w:keepNext/>
      <w:tabs>
        <w:tab w:val="num" w:pos="864"/>
      </w:tabs>
      <w:suppressAutoHyphens/>
      <w:ind w:left="864" w:hanging="864"/>
      <w:jc w:val="both"/>
      <w:outlineLvl w:val="3"/>
    </w:pPr>
    <w:rPr>
      <w:rFonts w:ascii="Arial" w:eastAsia="Times New Roman" w:hAnsi="Arial" w:cs="Arial"/>
      <w:sz w:val="24"/>
      <w:szCs w:val="24"/>
      <w:lang w:eastAsia="ar-SA"/>
    </w:rPr>
  </w:style>
  <w:style w:type="paragraph" w:styleId="Ttol5">
    <w:name w:val="heading 5"/>
    <w:basedOn w:val="Normal"/>
    <w:next w:val="Normal"/>
    <w:link w:val="Ttol5Car"/>
    <w:qFormat/>
    <w:rsid w:val="007F2797"/>
    <w:pPr>
      <w:keepNext/>
      <w:tabs>
        <w:tab w:val="num" w:pos="1008"/>
      </w:tabs>
      <w:suppressAutoHyphens/>
      <w:ind w:left="360"/>
      <w:jc w:val="both"/>
      <w:outlineLvl w:val="4"/>
    </w:pPr>
    <w:rPr>
      <w:rFonts w:ascii="Arial" w:eastAsia="Times New Roman" w:hAnsi="Arial" w:cs="Arial"/>
      <w:b/>
      <w:bCs/>
      <w:sz w:val="18"/>
      <w:szCs w:val="18"/>
      <w:lang w:eastAsia="ar-SA"/>
    </w:rPr>
  </w:style>
  <w:style w:type="paragraph" w:styleId="Ttol6">
    <w:name w:val="heading 6"/>
    <w:basedOn w:val="Normal"/>
    <w:next w:val="Normal"/>
    <w:link w:val="Ttol6Car"/>
    <w:qFormat/>
    <w:rsid w:val="007B6D51"/>
    <w:pPr>
      <w:keepNext/>
      <w:tabs>
        <w:tab w:val="num" w:pos="1152"/>
      </w:tabs>
      <w:suppressAutoHyphens/>
      <w:ind w:left="1152" w:hanging="1152"/>
      <w:jc w:val="both"/>
      <w:outlineLvl w:val="5"/>
    </w:pPr>
    <w:rPr>
      <w:rFonts w:ascii="Arial" w:eastAsia="Times New Roman" w:hAnsi="Arial" w:cs="Arial"/>
      <w:i/>
      <w:iCs/>
      <w:sz w:val="20"/>
      <w:szCs w:val="20"/>
      <w:lang w:val="es-ES" w:eastAsia="ar-SA"/>
    </w:rPr>
  </w:style>
  <w:style w:type="paragraph" w:styleId="Ttol7">
    <w:name w:val="heading 7"/>
    <w:basedOn w:val="Normal"/>
    <w:next w:val="Normal"/>
    <w:link w:val="Ttol7Car"/>
    <w:unhideWhenUsed/>
    <w:qFormat/>
    <w:rsid w:val="00055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2F3D33"/>
    <w:pPr>
      <w:tabs>
        <w:tab w:val="center" w:pos="4252"/>
        <w:tab w:val="right" w:pos="8504"/>
      </w:tabs>
    </w:pPr>
  </w:style>
  <w:style w:type="character" w:customStyle="1" w:styleId="CapaleraCar">
    <w:name w:val="Capçalera Car"/>
    <w:basedOn w:val="Tipusdelletraperdefectedelpargraf"/>
    <w:link w:val="Capalera"/>
    <w:uiPriority w:val="99"/>
    <w:rsid w:val="002F3D33"/>
    <w:rPr>
      <w:rFonts w:ascii="Noto Sans" w:hAnsi="Noto Sans"/>
    </w:rPr>
  </w:style>
  <w:style w:type="paragraph" w:styleId="Peu">
    <w:name w:val="footer"/>
    <w:basedOn w:val="Normal"/>
    <w:link w:val="PeuCar"/>
    <w:uiPriority w:val="99"/>
    <w:unhideWhenUsed/>
    <w:rsid w:val="002F3D33"/>
    <w:pPr>
      <w:tabs>
        <w:tab w:val="center" w:pos="4252"/>
        <w:tab w:val="right" w:pos="8504"/>
      </w:tabs>
    </w:pPr>
  </w:style>
  <w:style w:type="character" w:customStyle="1" w:styleId="PeuCar">
    <w:name w:val="Peu Car"/>
    <w:basedOn w:val="Tipusdelletraperdefectedelpargraf"/>
    <w:link w:val="Peu"/>
    <w:uiPriority w:val="99"/>
    <w:rsid w:val="002F3D33"/>
    <w:rPr>
      <w:rFonts w:ascii="Noto Sans" w:hAnsi="Noto Sans"/>
    </w:r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deglobus">
    <w:name w:val="Balloon Text"/>
    <w:basedOn w:val="Normal"/>
    <w:link w:val="TextdeglobusCar"/>
    <w:uiPriority w:val="99"/>
    <w:semiHidden/>
    <w:unhideWhenUsed/>
    <w:rsid w:val="002F3D33"/>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Enlla">
    <w:name w:val="Hyperlink"/>
    <w:basedOn w:val="Tipusdelletraperdefectedelpargraf"/>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character" w:customStyle="1" w:styleId="Ttol5Car">
    <w:name w:val="Títol 5 Car"/>
    <w:basedOn w:val="Tipusdelletraperdefectedelpargraf"/>
    <w:link w:val="Ttol5"/>
    <w:rsid w:val="007F2797"/>
    <w:rPr>
      <w:rFonts w:ascii="Arial" w:eastAsia="Times New Roman" w:hAnsi="Arial" w:cs="Arial"/>
      <w:b/>
      <w:bCs/>
      <w:sz w:val="18"/>
      <w:szCs w:val="18"/>
      <w:lang w:val="ca-ES" w:eastAsia="ar-SA"/>
    </w:rPr>
  </w:style>
  <w:style w:type="character" w:customStyle="1" w:styleId="Smbolodenotaalpie">
    <w:name w:val="Símbolo de nota al pie"/>
    <w:rsid w:val="007F2797"/>
    <w:rPr>
      <w:vertAlign w:val="superscript"/>
    </w:rPr>
  </w:style>
  <w:style w:type="character" w:styleId="Refernciadenotaapeudepgina">
    <w:name w:val="footnote reference"/>
    <w:rsid w:val="007F2797"/>
    <w:rPr>
      <w:vertAlign w:val="superscript"/>
    </w:rPr>
  </w:style>
  <w:style w:type="paragraph" w:styleId="Textindependent">
    <w:name w:val="Body Text"/>
    <w:basedOn w:val="Normal"/>
    <w:link w:val="TextindependentCar"/>
    <w:rsid w:val="007F2797"/>
    <w:pPr>
      <w:suppressAutoHyphens/>
      <w:spacing w:after="120" w:line="312" w:lineRule="exact"/>
    </w:pPr>
    <w:rPr>
      <w:rFonts w:ascii="Times New Roman" w:eastAsia="Times" w:hAnsi="Times New Roman"/>
      <w:sz w:val="26"/>
      <w:szCs w:val="26"/>
      <w:lang w:eastAsia="ar-SA"/>
    </w:rPr>
  </w:style>
  <w:style w:type="character" w:customStyle="1" w:styleId="TextindependentCar">
    <w:name w:val="Text independent Car"/>
    <w:basedOn w:val="Tipusdelletraperdefectedelpargraf"/>
    <w:link w:val="Textindependent"/>
    <w:rsid w:val="007F2797"/>
    <w:rPr>
      <w:rFonts w:ascii="Times New Roman" w:eastAsia="Times" w:hAnsi="Times New Roman"/>
      <w:sz w:val="26"/>
      <w:szCs w:val="26"/>
      <w:lang w:val="ca-ES" w:eastAsia="ar-SA"/>
    </w:rPr>
  </w:style>
  <w:style w:type="paragraph" w:styleId="Textdenotaapeudepgina">
    <w:name w:val="footnote text"/>
    <w:basedOn w:val="Normal"/>
    <w:link w:val="TextdenotaapeudepginaCar"/>
    <w:rsid w:val="007F2797"/>
    <w:pPr>
      <w:suppressAutoHyphens/>
    </w:pPr>
    <w:rPr>
      <w:rFonts w:ascii="Times New Roman" w:eastAsia="Times New Roman" w:hAnsi="Times New Roman"/>
      <w:sz w:val="20"/>
      <w:szCs w:val="20"/>
      <w:lang w:eastAsia="ar-SA"/>
    </w:rPr>
  </w:style>
  <w:style w:type="character" w:customStyle="1" w:styleId="TextdenotaapeudepginaCar">
    <w:name w:val="Text de nota a peu de pàgina Car"/>
    <w:basedOn w:val="Tipusdelletraperdefectedelpargraf"/>
    <w:link w:val="Textdenotaapeudepgina"/>
    <w:rsid w:val="007F2797"/>
    <w:rPr>
      <w:rFonts w:ascii="Times New Roman" w:eastAsia="Times New Roman" w:hAnsi="Times New Roman"/>
      <w:lang w:val="ca-ES" w:eastAsia="ar-SA"/>
    </w:rPr>
  </w:style>
  <w:style w:type="paragraph" w:styleId="Pargrafdellista">
    <w:name w:val="List Paragraph"/>
    <w:basedOn w:val="Normal"/>
    <w:uiPriority w:val="34"/>
    <w:qFormat/>
    <w:rsid w:val="006151EE"/>
    <w:pPr>
      <w:ind w:left="720"/>
      <w:contextualSpacing/>
    </w:pPr>
  </w:style>
  <w:style w:type="character" w:customStyle="1" w:styleId="Ttol7Car">
    <w:name w:val="Títol 7 Car"/>
    <w:basedOn w:val="Tipusdelletraperdefectedelpargraf"/>
    <w:link w:val="Ttol7"/>
    <w:uiPriority w:val="9"/>
    <w:semiHidden/>
    <w:rsid w:val="000559C8"/>
    <w:rPr>
      <w:rFonts w:asciiTheme="majorHAnsi" w:eastAsiaTheme="majorEastAsia" w:hAnsiTheme="majorHAnsi" w:cstheme="majorBidi"/>
      <w:i/>
      <w:iCs/>
      <w:color w:val="404040" w:themeColor="text1" w:themeTint="BF"/>
      <w:sz w:val="22"/>
      <w:szCs w:val="22"/>
      <w:lang w:val="ca-ES" w:eastAsia="en-US"/>
    </w:rPr>
  </w:style>
  <w:style w:type="character" w:customStyle="1" w:styleId="Ttol1Car">
    <w:name w:val="Títol 1 Car"/>
    <w:basedOn w:val="Tipusdelletraperdefectedelpargraf"/>
    <w:link w:val="Ttol1"/>
    <w:rsid w:val="007B6D51"/>
    <w:rPr>
      <w:rFonts w:ascii="Arial" w:eastAsia="Times New Roman" w:hAnsi="Arial" w:cs="Arial"/>
      <w:sz w:val="24"/>
      <w:szCs w:val="24"/>
      <w:lang w:val="ca-ES" w:eastAsia="ar-SA"/>
    </w:rPr>
  </w:style>
  <w:style w:type="character" w:customStyle="1" w:styleId="Ttol2Car">
    <w:name w:val="Títol 2 Car"/>
    <w:basedOn w:val="Tipusdelletraperdefectedelpargraf"/>
    <w:link w:val="Ttol2"/>
    <w:rsid w:val="007B6D51"/>
    <w:rPr>
      <w:rFonts w:ascii="Arial" w:eastAsia="Times New Roman" w:hAnsi="Arial" w:cs="Arial"/>
      <w:sz w:val="24"/>
      <w:szCs w:val="24"/>
      <w:lang w:val="ca-ES" w:eastAsia="ar-SA"/>
    </w:rPr>
  </w:style>
  <w:style w:type="character" w:customStyle="1" w:styleId="Ttol3Car">
    <w:name w:val="Títol 3 Car"/>
    <w:basedOn w:val="Tipusdelletraperdefectedelpargraf"/>
    <w:link w:val="Ttol3"/>
    <w:rsid w:val="007B6D51"/>
    <w:rPr>
      <w:rFonts w:ascii="Arial" w:eastAsia="Times New Roman" w:hAnsi="Arial" w:cs="Arial"/>
      <w:sz w:val="24"/>
      <w:szCs w:val="24"/>
      <w:lang w:val="ca-ES" w:eastAsia="ar-SA"/>
    </w:rPr>
  </w:style>
  <w:style w:type="character" w:customStyle="1" w:styleId="Ttol4Car">
    <w:name w:val="Títol 4 Car"/>
    <w:basedOn w:val="Tipusdelletraperdefectedelpargraf"/>
    <w:link w:val="Ttol4"/>
    <w:rsid w:val="007B6D51"/>
    <w:rPr>
      <w:rFonts w:ascii="Arial" w:eastAsia="Times New Roman" w:hAnsi="Arial" w:cs="Arial"/>
      <w:sz w:val="24"/>
      <w:szCs w:val="24"/>
      <w:lang w:val="ca-ES" w:eastAsia="ar-SA"/>
    </w:rPr>
  </w:style>
  <w:style w:type="character" w:customStyle="1" w:styleId="Ttol6Car">
    <w:name w:val="Títol 6 Car"/>
    <w:basedOn w:val="Tipusdelletraperdefectedelpargraf"/>
    <w:link w:val="Ttol6"/>
    <w:rsid w:val="007B6D51"/>
    <w:rPr>
      <w:rFonts w:ascii="Arial" w:eastAsia="Times New Roman" w:hAnsi="Arial" w:cs="Arial"/>
      <w:i/>
      <w:iCs/>
      <w:lang w:eastAsia="ar-SA"/>
    </w:rPr>
  </w:style>
  <w:style w:type="character" w:customStyle="1" w:styleId="WW8Num4z0">
    <w:name w:val="WW8Num4z0"/>
    <w:rsid w:val="007B6D51"/>
    <w:rPr>
      <w:rFonts w:ascii="Wingdings" w:hAnsi="Wingdings"/>
      <w:sz w:val="16"/>
    </w:rPr>
  </w:style>
  <w:style w:type="character" w:customStyle="1" w:styleId="Absatz-Standardschriftart">
    <w:name w:val="Absatz-Standardschriftart"/>
    <w:rsid w:val="007B6D51"/>
  </w:style>
  <w:style w:type="character" w:customStyle="1" w:styleId="WW-Absatz-Standardschriftart">
    <w:name w:val="WW-Absatz-Standardschriftart"/>
    <w:rsid w:val="007B6D51"/>
  </w:style>
  <w:style w:type="character" w:customStyle="1" w:styleId="WW8Num1z0">
    <w:name w:val="WW8Num1z0"/>
    <w:rsid w:val="007B6D51"/>
    <w:rPr>
      <w:rFonts w:ascii="Wingdings" w:hAnsi="Wingdings"/>
      <w:sz w:val="16"/>
    </w:rPr>
  </w:style>
  <w:style w:type="character" w:customStyle="1" w:styleId="WW8Num5z0">
    <w:name w:val="WW8Num5z0"/>
    <w:rsid w:val="007B6D51"/>
    <w:rPr>
      <w:rFonts w:ascii="Wingdings" w:hAnsi="Wingdings"/>
      <w:sz w:val="16"/>
    </w:rPr>
  </w:style>
  <w:style w:type="character" w:customStyle="1" w:styleId="WW8Num14z0">
    <w:name w:val="WW8Num14z0"/>
    <w:rsid w:val="007B6D51"/>
    <w:rPr>
      <w:rFonts w:ascii="Courier New" w:hAnsi="Courier New"/>
    </w:rPr>
  </w:style>
  <w:style w:type="character" w:customStyle="1" w:styleId="WW8Num14z1">
    <w:name w:val="WW8Num14z1"/>
    <w:rsid w:val="007B6D51"/>
    <w:rPr>
      <w:rFonts w:ascii="Times New Roman" w:eastAsia="Times" w:hAnsi="Times New Roman" w:cs="Times New Roman"/>
    </w:rPr>
  </w:style>
  <w:style w:type="character" w:customStyle="1" w:styleId="WW8Num14z2">
    <w:name w:val="WW8Num14z2"/>
    <w:rsid w:val="007B6D51"/>
    <w:rPr>
      <w:rFonts w:ascii="Wingdings" w:hAnsi="Wingdings"/>
    </w:rPr>
  </w:style>
  <w:style w:type="character" w:customStyle="1" w:styleId="WW8Num14z3">
    <w:name w:val="WW8Num14z3"/>
    <w:rsid w:val="007B6D51"/>
    <w:rPr>
      <w:rFonts w:ascii="Symbol" w:hAnsi="Symbol"/>
    </w:rPr>
  </w:style>
  <w:style w:type="character" w:customStyle="1" w:styleId="WW8Num14z4">
    <w:name w:val="WW8Num14z4"/>
    <w:rsid w:val="007B6D51"/>
    <w:rPr>
      <w:rFonts w:ascii="Courier New" w:hAnsi="Courier New" w:cs="Wingdings"/>
    </w:rPr>
  </w:style>
  <w:style w:type="character" w:customStyle="1" w:styleId="WW8Num22z0">
    <w:name w:val="WW8Num22z0"/>
    <w:rsid w:val="007B6D51"/>
    <w:rPr>
      <w:rFonts w:ascii="Wingdings" w:hAnsi="Wingdings"/>
      <w:sz w:val="16"/>
    </w:rPr>
  </w:style>
  <w:style w:type="character" w:customStyle="1" w:styleId="WW8Num29z0">
    <w:name w:val="WW8Num29z0"/>
    <w:rsid w:val="007B6D51"/>
    <w:rPr>
      <w:rFonts w:ascii="Symbol" w:hAnsi="Symbol"/>
    </w:rPr>
  </w:style>
  <w:style w:type="character" w:customStyle="1" w:styleId="WW8Num31z0">
    <w:name w:val="WW8Num31z0"/>
    <w:rsid w:val="007B6D51"/>
    <w:rPr>
      <w:rFonts w:ascii="Courier New" w:hAnsi="Courier New"/>
    </w:rPr>
  </w:style>
  <w:style w:type="character" w:customStyle="1" w:styleId="WW8Num31z1">
    <w:name w:val="WW8Num31z1"/>
    <w:rsid w:val="007B6D51"/>
    <w:rPr>
      <w:rFonts w:ascii="Courier New" w:hAnsi="Courier New" w:cs="Wingdings"/>
    </w:rPr>
  </w:style>
  <w:style w:type="character" w:customStyle="1" w:styleId="WW8Num31z2">
    <w:name w:val="WW8Num31z2"/>
    <w:rsid w:val="007B6D51"/>
    <w:rPr>
      <w:rFonts w:ascii="Wingdings" w:hAnsi="Wingdings"/>
    </w:rPr>
  </w:style>
  <w:style w:type="character" w:customStyle="1" w:styleId="WW8Num31z3">
    <w:name w:val="WW8Num31z3"/>
    <w:rsid w:val="007B6D51"/>
    <w:rPr>
      <w:rFonts w:ascii="Symbol" w:hAnsi="Symbol"/>
    </w:rPr>
  </w:style>
  <w:style w:type="character" w:customStyle="1" w:styleId="WW8Num33z0">
    <w:name w:val="WW8Num33z0"/>
    <w:rsid w:val="007B6D51"/>
    <w:rPr>
      <w:rFonts w:ascii="Courier New" w:hAnsi="Courier New"/>
    </w:rPr>
  </w:style>
  <w:style w:type="character" w:customStyle="1" w:styleId="WW8Num33z1">
    <w:name w:val="WW8Num33z1"/>
    <w:rsid w:val="007B6D51"/>
    <w:rPr>
      <w:rFonts w:ascii="Times New Roman" w:eastAsia="Times" w:hAnsi="Times New Roman" w:cs="Times New Roman"/>
    </w:rPr>
  </w:style>
  <w:style w:type="character" w:customStyle="1" w:styleId="WW8Num33z2">
    <w:name w:val="WW8Num33z2"/>
    <w:rsid w:val="007B6D51"/>
    <w:rPr>
      <w:rFonts w:ascii="Wingdings" w:hAnsi="Wingdings"/>
    </w:rPr>
  </w:style>
  <w:style w:type="character" w:customStyle="1" w:styleId="WW8Num33z3">
    <w:name w:val="WW8Num33z3"/>
    <w:rsid w:val="007B6D51"/>
    <w:rPr>
      <w:rFonts w:ascii="Symbol" w:hAnsi="Symbol"/>
    </w:rPr>
  </w:style>
  <w:style w:type="character" w:customStyle="1" w:styleId="WW8Num33z4">
    <w:name w:val="WW8Num33z4"/>
    <w:rsid w:val="007B6D51"/>
    <w:rPr>
      <w:rFonts w:ascii="Courier New" w:hAnsi="Courier New" w:cs="Wingdings"/>
    </w:rPr>
  </w:style>
  <w:style w:type="character" w:customStyle="1" w:styleId="Fuentedeprrafopredeter1">
    <w:name w:val="Fuente de párrafo predeter.1"/>
    <w:rsid w:val="007B6D51"/>
  </w:style>
  <w:style w:type="character" w:styleId="Nmerodepgina">
    <w:name w:val="page number"/>
    <w:basedOn w:val="Fuentedeprrafopredeter1"/>
    <w:rsid w:val="007B6D51"/>
  </w:style>
  <w:style w:type="character" w:customStyle="1" w:styleId="Refdecomentario1">
    <w:name w:val="Ref. de comentario1"/>
    <w:rsid w:val="007B6D51"/>
    <w:rPr>
      <w:sz w:val="16"/>
      <w:szCs w:val="16"/>
    </w:rPr>
  </w:style>
  <w:style w:type="character" w:customStyle="1" w:styleId="CarCar">
    <w:name w:val="Car Car"/>
    <w:rsid w:val="007B6D51"/>
    <w:rPr>
      <w:sz w:val="24"/>
      <w:szCs w:val="24"/>
      <w:lang w:val="ca-ES" w:eastAsia="ar-SA" w:bidi="ar-SA"/>
    </w:rPr>
  </w:style>
  <w:style w:type="character" w:customStyle="1" w:styleId="Smbolodenotafinal">
    <w:name w:val="Símbolo de nota final"/>
    <w:rsid w:val="007B6D51"/>
    <w:rPr>
      <w:vertAlign w:val="superscript"/>
    </w:rPr>
  </w:style>
  <w:style w:type="character" w:customStyle="1" w:styleId="WW-Smbolodenotafinal">
    <w:name w:val="WW-Símbolo de nota final"/>
    <w:rsid w:val="007B6D51"/>
  </w:style>
  <w:style w:type="character" w:customStyle="1" w:styleId="Carcterdenumeracin">
    <w:name w:val="Carácter de numeración"/>
    <w:rsid w:val="007B6D51"/>
  </w:style>
  <w:style w:type="character" w:styleId="Refernciadenotaalfinal">
    <w:name w:val="endnote reference"/>
    <w:rsid w:val="007B6D51"/>
    <w:rPr>
      <w:vertAlign w:val="superscript"/>
    </w:rPr>
  </w:style>
  <w:style w:type="paragraph" w:customStyle="1" w:styleId="Encabezado1">
    <w:name w:val="Encabezado1"/>
    <w:basedOn w:val="Normal"/>
    <w:next w:val="Textindependent"/>
    <w:rsid w:val="007B6D51"/>
    <w:pPr>
      <w:keepNext/>
      <w:suppressAutoHyphens/>
      <w:spacing w:before="240" w:after="120"/>
      <w:jc w:val="both"/>
    </w:pPr>
    <w:rPr>
      <w:rFonts w:ascii="Arial" w:eastAsia="Arial Unicode MS" w:hAnsi="Arial" w:cs="Tahoma"/>
      <w:sz w:val="28"/>
      <w:szCs w:val="28"/>
      <w:lang w:eastAsia="ar-SA"/>
    </w:rPr>
  </w:style>
  <w:style w:type="paragraph" w:styleId="Llista">
    <w:name w:val="List"/>
    <w:basedOn w:val="Textindependent"/>
    <w:rsid w:val="007B6D51"/>
    <w:rPr>
      <w:rFonts w:cs="Tahoma"/>
    </w:rPr>
  </w:style>
  <w:style w:type="paragraph" w:customStyle="1" w:styleId="Etiqueta">
    <w:name w:val="Etiqueta"/>
    <w:basedOn w:val="Normal"/>
    <w:rsid w:val="007B6D51"/>
    <w:pPr>
      <w:suppressLineNumbers/>
      <w:suppressAutoHyphens/>
      <w:spacing w:before="120" w:after="120"/>
      <w:jc w:val="both"/>
    </w:pPr>
    <w:rPr>
      <w:rFonts w:ascii="Arial" w:eastAsia="Times New Roman" w:hAnsi="Arial" w:cs="Tahoma"/>
      <w:i/>
      <w:iCs/>
      <w:sz w:val="24"/>
      <w:szCs w:val="24"/>
      <w:lang w:eastAsia="ar-SA"/>
    </w:rPr>
  </w:style>
  <w:style w:type="paragraph" w:customStyle="1" w:styleId="ndice">
    <w:name w:val="Índice"/>
    <w:basedOn w:val="Normal"/>
    <w:rsid w:val="007B6D51"/>
    <w:pPr>
      <w:suppressLineNumbers/>
      <w:suppressAutoHyphens/>
      <w:jc w:val="both"/>
    </w:pPr>
    <w:rPr>
      <w:rFonts w:ascii="Arial" w:eastAsia="Times New Roman" w:hAnsi="Arial" w:cs="Tahoma"/>
      <w:sz w:val="24"/>
      <w:szCs w:val="24"/>
      <w:lang w:eastAsia="ar-SA"/>
    </w:rPr>
  </w:style>
  <w:style w:type="paragraph" w:customStyle="1" w:styleId="conveni">
    <w:name w:val="conveni"/>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Text">
    <w:name w:val="Text"/>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resolucions">
    <w:name w:val="resolucions"/>
    <w:basedOn w:val="Normal"/>
    <w:rsid w:val="007B6D51"/>
    <w:pPr>
      <w:suppressAutoHyphens/>
      <w:jc w:val="both"/>
    </w:pPr>
    <w:rPr>
      <w:rFonts w:ascii="Arial" w:eastAsia="Times New Roman" w:hAnsi="Arial" w:cs="Arial"/>
      <w:sz w:val="24"/>
      <w:szCs w:val="24"/>
      <w:lang w:eastAsia="ar-SA"/>
    </w:rPr>
  </w:style>
  <w:style w:type="paragraph" w:customStyle="1" w:styleId="plecs">
    <w:name w:val="plecs"/>
    <w:basedOn w:val="Normal"/>
    <w:rsid w:val="007B6D51"/>
    <w:pPr>
      <w:suppressAutoHyphens/>
      <w:spacing w:line="240" w:lineRule="atLeast"/>
      <w:jc w:val="both"/>
    </w:pPr>
    <w:rPr>
      <w:rFonts w:ascii="Arial" w:eastAsia="Times New Roman" w:hAnsi="Arial" w:cs="Arial"/>
      <w:lang w:eastAsia="ar-SA"/>
    </w:rPr>
  </w:style>
  <w:style w:type="paragraph" w:customStyle="1" w:styleId="Textdeglobus1">
    <w:name w:val="Text de globus1"/>
    <w:basedOn w:val="Normal"/>
    <w:rsid w:val="007B6D51"/>
    <w:pPr>
      <w:suppressAutoHyphens/>
      <w:jc w:val="both"/>
    </w:pPr>
    <w:rPr>
      <w:rFonts w:ascii="Tahoma" w:eastAsia="Times New Roman" w:hAnsi="Tahoma" w:cs="Tahoma"/>
      <w:sz w:val="16"/>
      <w:szCs w:val="16"/>
      <w:lang w:eastAsia="ar-SA"/>
    </w:rPr>
  </w:style>
  <w:style w:type="paragraph" w:customStyle="1" w:styleId="Mapadeldocumento1">
    <w:name w:val="Mapa del documento1"/>
    <w:basedOn w:val="Normal"/>
    <w:rsid w:val="007B6D51"/>
    <w:pPr>
      <w:shd w:val="clear" w:color="auto" w:fill="000080"/>
      <w:suppressAutoHyphens/>
      <w:jc w:val="both"/>
    </w:pPr>
    <w:rPr>
      <w:rFonts w:ascii="Tahoma" w:eastAsia="Times New Roman" w:hAnsi="Tahoma" w:cs="Tahoma"/>
      <w:sz w:val="20"/>
      <w:szCs w:val="20"/>
      <w:lang w:eastAsia="ar-SA"/>
    </w:rPr>
  </w:style>
  <w:style w:type="paragraph" w:styleId="NormalWeb">
    <w:name w:val="Normal (Web)"/>
    <w:basedOn w:val="Normal"/>
    <w:rsid w:val="007B6D51"/>
    <w:pPr>
      <w:suppressAutoHyphens/>
      <w:spacing w:before="100" w:after="100"/>
    </w:pPr>
    <w:rPr>
      <w:rFonts w:ascii="Times New Roman" w:eastAsia="Times New Roman" w:hAnsi="Times New Roman"/>
      <w:sz w:val="24"/>
      <w:szCs w:val="24"/>
      <w:lang w:eastAsia="ar-SA"/>
    </w:rPr>
  </w:style>
  <w:style w:type="paragraph" w:customStyle="1" w:styleId="Pidepgina">
    <w:name w:val="Pié de pàgina"/>
    <w:rsid w:val="007B6D51"/>
    <w:pPr>
      <w:suppressAutoHyphens/>
      <w:spacing w:line="360" w:lineRule="auto"/>
    </w:pPr>
    <w:rPr>
      <w:rFonts w:ascii="Times New Roman" w:eastAsia="Times" w:hAnsi="Times New Roman"/>
      <w:sz w:val="26"/>
      <w:szCs w:val="26"/>
      <w:lang w:val="ca-ES" w:eastAsia="ar-SA"/>
    </w:rPr>
  </w:style>
  <w:style w:type="paragraph" w:styleId="Sagniadetextindependent">
    <w:name w:val="Body Text Indent"/>
    <w:basedOn w:val="Normal"/>
    <w:link w:val="SagniadetextindependentCar"/>
    <w:rsid w:val="007B6D51"/>
    <w:pPr>
      <w:widowControl w:val="0"/>
      <w:suppressAutoHyphens/>
      <w:autoSpaceDE w:val="0"/>
      <w:spacing w:line="240" w:lineRule="exact"/>
      <w:ind w:left="1021"/>
    </w:pPr>
    <w:rPr>
      <w:rFonts w:ascii="Helvetica" w:eastAsia="Times New Roman" w:hAnsi="Helvetica" w:cs="Helvetica"/>
      <w:color w:val="181412"/>
      <w:sz w:val="24"/>
      <w:szCs w:val="24"/>
      <w:lang w:eastAsia="ar-SA"/>
    </w:rPr>
  </w:style>
  <w:style w:type="character" w:customStyle="1" w:styleId="SagniadetextindependentCar">
    <w:name w:val="Sagnia de text independent Car"/>
    <w:basedOn w:val="Tipusdelletraperdefectedelpargraf"/>
    <w:link w:val="Sagniadetextindependent"/>
    <w:rsid w:val="007B6D51"/>
    <w:rPr>
      <w:rFonts w:ascii="Helvetica" w:eastAsia="Times New Roman" w:hAnsi="Helvetica" w:cs="Helvetica"/>
      <w:color w:val="181412"/>
      <w:sz w:val="24"/>
      <w:szCs w:val="24"/>
      <w:lang w:val="ca-ES" w:eastAsia="ar-SA"/>
    </w:rPr>
  </w:style>
  <w:style w:type="paragraph" w:customStyle="1" w:styleId="Textocomentario1">
    <w:name w:val="Texto comentario1"/>
    <w:basedOn w:val="Normal"/>
    <w:rsid w:val="007B6D51"/>
    <w:pPr>
      <w:suppressAutoHyphens/>
      <w:spacing w:line="312" w:lineRule="exact"/>
    </w:pPr>
    <w:rPr>
      <w:rFonts w:ascii="Times New Roman" w:eastAsia="Times" w:hAnsi="Times New Roman"/>
      <w:sz w:val="20"/>
      <w:szCs w:val="20"/>
      <w:lang w:eastAsia="ar-SA"/>
    </w:rPr>
  </w:style>
  <w:style w:type="paragraph" w:customStyle="1" w:styleId="Temadelcomentari1">
    <w:name w:val="Tema del comentari1"/>
    <w:basedOn w:val="Textocomentario1"/>
    <w:next w:val="Textocomentario1"/>
    <w:rsid w:val="007B6D51"/>
    <w:rPr>
      <w:b/>
      <w:bCs/>
    </w:rPr>
  </w:style>
  <w:style w:type="paragraph" w:customStyle="1" w:styleId="WW-Textoindependiente3">
    <w:name w:val="WW-Texto independiente 3"/>
    <w:basedOn w:val="Normal"/>
    <w:rsid w:val="007B6D51"/>
    <w:pPr>
      <w:widowControl w:val="0"/>
      <w:suppressAutoHyphens/>
      <w:spacing w:before="120" w:line="312" w:lineRule="exact"/>
    </w:pPr>
    <w:rPr>
      <w:rFonts w:ascii="Verdana" w:eastAsia="Times" w:hAnsi="Verdana" w:cs="Helvetica"/>
      <w:spacing w:val="-5"/>
      <w:sz w:val="20"/>
      <w:szCs w:val="20"/>
      <w:lang w:eastAsia="ar-SA"/>
    </w:rPr>
  </w:style>
  <w:style w:type="paragraph" w:customStyle="1" w:styleId="Textosinformato1">
    <w:name w:val="Texto sin formato1"/>
    <w:basedOn w:val="Normal"/>
    <w:rsid w:val="007B6D51"/>
    <w:pPr>
      <w:suppressAutoHyphens/>
    </w:pPr>
    <w:rPr>
      <w:rFonts w:ascii="Courier New" w:eastAsia="Times New Roman" w:hAnsi="Courier New" w:cs="Courier New"/>
      <w:sz w:val="20"/>
      <w:szCs w:val="20"/>
      <w:lang w:val="es-ES_tradnl" w:eastAsia="ar-SA"/>
    </w:rPr>
  </w:style>
  <w:style w:type="paragraph" w:customStyle="1" w:styleId="Textoindependiente21">
    <w:name w:val="Texto independiente 21"/>
    <w:basedOn w:val="Normal"/>
    <w:rsid w:val="007B6D51"/>
    <w:pPr>
      <w:suppressAutoHyphens/>
    </w:pPr>
    <w:rPr>
      <w:rFonts w:ascii="Times New Roman" w:eastAsia="Times New Roman" w:hAnsi="Times New Roman"/>
      <w:color w:val="000000"/>
      <w:sz w:val="16"/>
      <w:szCs w:val="16"/>
      <w:lang w:val="es-ES" w:eastAsia="ar-SA"/>
    </w:rPr>
  </w:style>
  <w:style w:type="paragraph" w:customStyle="1" w:styleId="Contenidodelatabla">
    <w:name w:val="Contenido de la tabla"/>
    <w:basedOn w:val="Normal"/>
    <w:rsid w:val="007B6D51"/>
    <w:pPr>
      <w:suppressLineNumbers/>
      <w:suppressAutoHyphens/>
      <w:jc w:val="both"/>
    </w:pPr>
    <w:rPr>
      <w:rFonts w:ascii="Arial" w:eastAsia="Times New Roman" w:hAnsi="Arial" w:cs="Arial"/>
      <w:sz w:val="24"/>
      <w:szCs w:val="24"/>
      <w:lang w:eastAsia="ar-SA"/>
    </w:rPr>
  </w:style>
  <w:style w:type="paragraph" w:customStyle="1" w:styleId="Encabezadodelatabla">
    <w:name w:val="Encabezado de la tabla"/>
    <w:basedOn w:val="Contenidodelatabla"/>
    <w:rsid w:val="007B6D51"/>
    <w:pPr>
      <w:jc w:val="center"/>
    </w:pPr>
    <w:rPr>
      <w:b/>
      <w:bCs/>
    </w:rPr>
  </w:style>
  <w:style w:type="paragraph" w:customStyle="1" w:styleId="Contenidodelmarco">
    <w:name w:val="Contenido del marco"/>
    <w:basedOn w:val="Textindependent"/>
    <w:rsid w:val="007B6D51"/>
  </w:style>
  <w:style w:type="character" w:styleId="Refernciadecomentari">
    <w:name w:val="annotation reference"/>
    <w:uiPriority w:val="99"/>
    <w:semiHidden/>
    <w:unhideWhenUsed/>
    <w:rsid w:val="007B6D51"/>
    <w:rPr>
      <w:sz w:val="16"/>
      <w:szCs w:val="16"/>
    </w:rPr>
  </w:style>
  <w:style w:type="paragraph" w:styleId="Textdecomentari">
    <w:name w:val="annotation text"/>
    <w:basedOn w:val="Normal"/>
    <w:link w:val="TextdecomentariCar"/>
    <w:uiPriority w:val="99"/>
    <w:semiHidden/>
    <w:unhideWhenUsed/>
    <w:rsid w:val="007B6D51"/>
    <w:pPr>
      <w:suppressAutoHyphens/>
      <w:jc w:val="both"/>
    </w:pPr>
    <w:rPr>
      <w:rFonts w:ascii="Arial" w:eastAsia="Times New Roman" w:hAnsi="Arial" w:cs="Arial"/>
      <w:sz w:val="20"/>
      <w:szCs w:val="20"/>
      <w:lang w:eastAsia="ar-SA"/>
    </w:rPr>
  </w:style>
  <w:style w:type="character" w:customStyle="1" w:styleId="TextdecomentariCar">
    <w:name w:val="Text de comentari Car"/>
    <w:basedOn w:val="Tipusdelletraperdefectedelpargraf"/>
    <w:link w:val="Textdecomentari"/>
    <w:uiPriority w:val="99"/>
    <w:semiHidden/>
    <w:rsid w:val="007B6D51"/>
    <w:rPr>
      <w:rFonts w:ascii="Arial" w:eastAsia="Times New Roman" w:hAnsi="Arial" w:cs="Arial"/>
      <w:lang w:val="ca-ES" w:eastAsia="ar-SA"/>
    </w:rPr>
  </w:style>
  <w:style w:type="paragraph" w:styleId="Temadelcomentari">
    <w:name w:val="annotation subject"/>
    <w:basedOn w:val="Textdecomentari"/>
    <w:next w:val="Textdecomentari"/>
    <w:link w:val="TemadelcomentariCar"/>
    <w:uiPriority w:val="99"/>
    <w:semiHidden/>
    <w:unhideWhenUsed/>
    <w:rsid w:val="007B6D51"/>
    <w:rPr>
      <w:b/>
      <w:bCs/>
    </w:rPr>
  </w:style>
  <w:style w:type="character" w:customStyle="1" w:styleId="TemadelcomentariCar">
    <w:name w:val="Tema del comentari Car"/>
    <w:basedOn w:val="TextdecomentariCar"/>
    <w:link w:val="Temadelcomentari"/>
    <w:uiPriority w:val="99"/>
    <w:semiHidden/>
    <w:rsid w:val="007B6D51"/>
    <w:rPr>
      <w:rFonts w:ascii="Arial" w:eastAsia="Times New Roman" w:hAnsi="Arial" w:cs="Arial"/>
      <w:b/>
      <w:bCs/>
      <w:lang w:val="ca-ES" w:eastAsia="ar-SA"/>
    </w:rPr>
  </w:style>
  <w:style w:type="character" w:styleId="mfasi">
    <w:name w:val="Emphasis"/>
    <w:uiPriority w:val="20"/>
    <w:qFormat/>
    <w:rsid w:val="007B6D5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gcooper.caib.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IBER~1\AppData\Local\Temp\06.%20Conselleria%20de%20Serveis%20Socials%20i%20Cooperacio_%20(p1_6,5)-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A2C29-995C-458A-8B08-1C94F4AC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 Conselleria de Serveis Socials i Cooperacio_ (p1_6,5)-8</Template>
  <TotalTime>12</TotalTime>
  <Pages>14</Pages>
  <Words>1934</Words>
  <Characters>10641</Characters>
  <Application>Microsoft Office Word</Application>
  <DocSecurity>0</DocSecurity>
  <Lines>88</Lines>
  <Paragraphs>25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12550</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Llibertat - CAIB</dc:creator>
  <cp:lastModifiedBy>u102999</cp:lastModifiedBy>
  <cp:revision>4</cp:revision>
  <dcterms:created xsi:type="dcterms:W3CDTF">2019-01-14T06:57:00Z</dcterms:created>
  <dcterms:modified xsi:type="dcterms:W3CDTF">2019-01-14T08:33:00Z</dcterms:modified>
</cp:coreProperties>
</file>