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9D2AB7">
      <w:pPr>
        <w:shd w:val="clear" w:color="auto" w:fill="D9D9D9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line="360" w:lineRule="auto"/>
        <w:jc w:val="center"/>
        <w:rPr>
          <w:rFonts w:cs="Noto Sans"/>
          <w:b/>
          <w:caps/>
          <w:kern w:val="22"/>
          <w:sz w:val="26"/>
          <w:szCs w:val="26"/>
          <w:lang w:val="es-ES"/>
        </w:rPr>
      </w:pPr>
      <w:r w:rsidRPr="0003031E">
        <w:rPr>
          <w:rFonts w:cs="Noto Sans"/>
          <w:b/>
          <w:sz w:val="26"/>
          <w:szCs w:val="26"/>
          <w:lang w:val="es-ES"/>
        </w:rPr>
        <w:t>FORMULARI</w:t>
      </w:r>
      <w:r w:rsidR="00EA31FD" w:rsidRPr="0003031E">
        <w:rPr>
          <w:rFonts w:cs="Noto Sans"/>
          <w:b/>
          <w:sz w:val="26"/>
          <w:szCs w:val="26"/>
          <w:lang w:val="es-ES"/>
        </w:rPr>
        <w:t>O</w:t>
      </w:r>
      <w:r w:rsidRPr="0003031E">
        <w:rPr>
          <w:rFonts w:cs="Noto Sans"/>
          <w:b/>
          <w:sz w:val="26"/>
          <w:szCs w:val="26"/>
          <w:lang w:val="es-ES"/>
        </w:rPr>
        <w:t xml:space="preserve"> </w:t>
      </w:r>
      <w:r w:rsidR="003350C4" w:rsidRPr="0003031E">
        <w:rPr>
          <w:rFonts w:cs="Noto Sans"/>
          <w:b/>
          <w:sz w:val="26"/>
          <w:szCs w:val="26"/>
          <w:lang w:val="es-ES"/>
        </w:rPr>
        <w:t>DE</w:t>
      </w:r>
      <w:r w:rsidR="00EA31FD" w:rsidRPr="0003031E">
        <w:rPr>
          <w:rFonts w:cs="Noto Sans"/>
          <w:b/>
          <w:sz w:val="26"/>
          <w:szCs w:val="26"/>
          <w:lang w:val="es-ES"/>
        </w:rPr>
        <w:t xml:space="preserve"> PROYECTOS PAR</w:t>
      </w:r>
      <w:r w:rsidRPr="0003031E">
        <w:rPr>
          <w:rFonts w:cs="Noto Sans"/>
          <w:b/>
          <w:sz w:val="26"/>
          <w:szCs w:val="26"/>
          <w:lang w:val="es-ES"/>
        </w:rPr>
        <w:t>A LA PUBLICACIÓ</w:t>
      </w:r>
      <w:r w:rsidR="00EA31FD" w:rsidRPr="0003031E">
        <w:rPr>
          <w:rFonts w:cs="Noto Sans"/>
          <w:b/>
          <w:sz w:val="26"/>
          <w:szCs w:val="26"/>
          <w:lang w:val="es-ES"/>
        </w:rPr>
        <w:t>N</w:t>
      </w:r>
      <w:r w:rsidRPr="0003031E">
        <w:rPr>
          <w:rFonts w:cs="Noto Sans"/>
          <w:b/>
          <w:sz w:val="26"/>
          <w:szCs w:val="26"/>
          <w:lang w:val="es-ES"/>
        </w:rPr>
        <w:t>, EDICIÓ</w:t>
      </w:r>
      <w:r w:rsidR="00EA31FD" w:rsidRPr="0003031E">
        <w:rPr>
          <w:rFonts w:cs="Noto Sans"/>
          <w:b/>
          <w:sz w:val="26"/>
          <w:szCs w:val="26"/>
          <w:lang w:val="es-ES"/>
        </w:rPr>
        <w:t>N Y</w:t>
      </w:r>
      <w:r w:rsidRPr="0003031E">
        <w:rPr>
          <w:rFonts w:cs="Noto Sans"/>
          <w:b/>
          <w:sz w:val="26"/>
          <w:szCs w:val="26"/>
          <w:lang w:val="es-ES"/>
        </w:rPr>
        <w:t xml:space="preserve"> DIFUSIÓ</w:t>
      </w:r>
      <w:r w:rsidR="00EA31FD" w:rsidRPr="0003031E">
        <w:rPr>
          <w:rFonts w:cs="Noto Sans"/>
          <w:b/>
          <w:sz w:val="26"/>
          <w:szCs w:val="26"/>
          <w:lang w:val="es-ES"/>
        </w:rPr>
        <w:t>N</w:t>
      </w:r>
      <w:r w:rsidR="003350C4" w:rsidRPr="0003031E">
        <w:rPr>
          <w:rFonts w:cs="Noto Sans"/>
          <w:b/>
          <w:sz w:val="26"/>
          <w:szCs w:val="26"/>
          <w:lang w:val="es-ES"/>
        </w:rPr>
        <w:t xml:space="preserve"> 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>de material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>E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>s artístic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>Os, literA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>ri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>O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>s, audiovisual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>Es E informatiVO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 xml:space="preserve">s 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 xml:space="preserve">ASÍ 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>com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>O resultaDOS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 xml:space="preserve"> de tr</w:t>
      </w:r>
      <w:r w:rsidR="00F50771" w:rsidRPr="0003031E">
        <w:rPr>
          <w:rFonts w:cs="Noto Sans"/>
          <w:b/>
          <w:caps/>
          <w:kern w:val="22"/>
          <w:sz w:val="26"/>
          <w:szCs w:val="26"/>
          <w:lang w:val="es-ES"/>
        </w:rPr>
        <w:t>ABAJO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 xml:space="preserve">s de 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 xml:space="preserve">INVESTIGACIÓN 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 xml:space="preserve">en 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>EL ÁMBITO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 xml:space="preserve"> de la cooperació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>N</w:t>
      </w:r>
      <w:r w:rsidRPr="0003031E">
        <w:rPr>
          <w:rFonts w:cs="Noto Sans"/>
          <w:b/>
          <w:caps/>
          <w:kern w:val="22"/>
          <w:sz w:val="26"/>
          <w:szCs w:val="26"/>
          <w:lang w:val="es-ES"/>
        </w:rPr>
        <w:t xml:space="preserve"> </w:t>
      </w:r>
      <w:r w:rsidR="00EA31FD" w:rsidRPr="0003031E">
        <w:rPr>
          <w:rFonts w:cs="Noto Sans"/>
          <w:b/>
          <w:caps/>
          <w:kern w:val="22"/>
          <w:sz w:val="26"/>
          <w:szCs w:val="26"/>
          <w:lang w:val="es-ES"/>
        </w:rPr>
        <w:t>PARA EL DESARROLLO</w:t>
      </w:r>
    </w:p>
    <w:p w:rsidR="009D2AB7" w:rsidRPr="0003031E" w:rsidRDefault="009D2AB7" w:rsidP="009D2AB7">
      <w:pPr>
        <w:shd w:val="clear" w:color="auto" w:fill="D9D9D9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rFonts w:cs="Noto Sans"/>
          <w:b/>
          <w:sz w:val="26"/>
          <w:szCs w:val="26"/>
          <w:lang w:val="es-ES"/>
        </w:rPr>
      </w:pPr>
    </w:p>
    <w:p w:rsidR="009D2AB7" w:rsidRPr="0003031E" w:rsidRDefault="009D2AB7" w:rsidP="009D2AB7">
      <w:pPr>
        <w:shd w:val="clear" w:color="auto" w:fill="D9D9D9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rFonts w:cs="Noto Sans"/>
          <w:b/>
          <w:sz w:val="26"/>
          <w:szCs w:val="26"/>
          <w:lang w:val="es-ES"/>
        </w:rPr>
      </w:pPr>
    </w:p>
    <w:p w:rsidR="009D2AB7" w:rsidRPr="0003031E" w:rsidRDefault="00F700D1" w:rsidP="009D2AB7">
      <w:pPr>
        <w:shd w:val="clear" w:color="auto" w:fill="D9D9D9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rFonts w:cs="Noto Sans"/>
          <w:b/>
          <w:sz w:val="26"/>
          <w:szCs w:val="26"/>
          <w:lang w:val="es-ES"/>
        </w:rPr>
      </w:pPr>
      <w:r w:rsidRPr="0003031E">
        <w:rPr>
          <w:rFonts w:cs="Noto Sans"/>
          <w:b/>
          <w:sz w:val="26"/>
          <w:szCs w:val="26"/>
          <w:lang w:val="es-ES"/>
        </w:rPr>
        <w:t>Convocato</w:t>
      </w:r>
      <w:r w:rsidR="009D2AB7" w:rsidRPr="0003031E">
        <w:rPr>
          <w:rFonts w:cs="Noto Sans"/>
          <w:b/>
          <w:sz w:val="26"/>
          <w:szCs w:val="26"/>
          <w:lang w:val="es-ES"/>
        </w:rPr>
        <w:t xml:space="preserve">ria </w:t>
      </w:r>
      <w:r w:rsidR="00EA31FD" w:rsidRPr="0003031E">
        <w:rPr>
          <w:rFonts w:cs="Noto Sans"/>
          <w:b/>
          <w:sz w:val="26"/>
          <w:szCs w:val="26"/>
          <w:lang w:val="es-ES"/>
        </w:rPr>
        <w:t>2018 y</w:t>
      </w:r>
      <w:r w:rsidR="009D2AB7" w:rsidRPr="0003031E">
        <w:rPr>
          <w:rFonts w:cs="Noto Sans"/>
          <w:b/>
          <w:sz w:val="26"/>
          <w:szCs w:val="26"/>
          <w:lang w:val="es-ES"/>
        </w:rPr>
        <w:t xml:space="preserve"> 2019</w:t>
      </w:r>
    </w:p>
    <w:p w:rsidR="009D2AB7" w:rsidRPr="0003031E" w:rsidRDefault="009D2AB7" w:rsidP="009D2AB7">
      <w:pPr>
        <w:ind w:left="1134"/>
        <w:jc w:val="center"/>
        <w:rPr>
          <w:rFonts w:cs="Noto Sans"/>
          <w:b/>
          <w:bCs/>
          <w:lang w:val="es-ES"/>
        </w:rPr>
      </w:pPr>
      <w:r w:rsidRPr="0003031E">
        <w:rPr>
          <w:rFonts w:cs="Noto Sans"/>
          <w:b/>
          <w:bCs/>
          <w:lang w:val="es-ES"/>
        </w:rPr>
        <w:br w:type="page"/>
      </w:r>
    </w:p>
    <w:p w:rsidR="009D2AB7" w:rsidRPr="0003031E" w:rsidRDefault="00EA31FD" w:rsidP="009D2AB7">
      <w:pPr>
        <w:pStyle w:val="Estilo2"/>
        <w:pBdr>
          <w:bottom w:val="single" w:sz="4" w:space="1" w:color="auto"/>
        </w:pBdr>
        <w:jc w:val="left"/>
        <w:rPr>
          <w:rFonts w:ascii="Noto Sans" w:hAnsi="Noto Sans" w:cs="Noto Sans"/>
          <w:sz w:val="22"/>
          <w:szCs w:val="22"/>
          <w:lang w:val="es-ES"/>
        </w:rPr>
      </w:pPr>
      <w:bookmarkStart w:id="0" w:name="_Toc252187190"/>
      <w:r w:rsidRPr="0003031E">
        <w:rPr>
          <w:rFonts w:ascii="Noto Sans" w:hAnsi="Noto Sans" w:cs="Noto Sans"/>
          <w:sz w:val="22"/>
          <w:szCs w:val="22"/>
          <w:lang w:val="es-ES"/>
        </w:rPr>
        <w:lastRenderedPageBreak/>
        <w:t>1. SO</w:t>
      </w:r>
      <w:r w:rsidR="009D2AB7" w:rsidRPr="0003031E">
        <w:rPr>
          <w:rFonts w:ascii="Noto Sans" w:hAnsi="Noto Sans" w:cs="Noto Sans"/>
          <w:sz w:val="22"/>
          <w:szCs w:val="22"/>
          <w:lang w:val="es-ES"/>
        </w:rPr>
        <w:t>LICITANT</w:t>
      </w:r>
      <w:bookmarkEnd w:id="0"/>
      <w:r w:rsidRPr="0003031E">
        <w:rPr>
          <w:rFonts w:ascii="Noto Sans" w:hAnsi="Noto Sans" w:cs="Noto Sans"/>
          <w:sz w:val="22"/>
          <w:szCs w:val="22"/>
          <w:lang w:val="es-ES"/>
        </w:rPr>
        <w:t>E</w:t>
      </w:r>
      <w:r w:rsidR="009D2AB7" w:rsidRPr="0003031E">
        <w:rPr>
          <w:rFonts w:ascii="Noto Sans" w:hAnsi="Noto Sans" w:cs="Noto Sans"/>
          <w:sz w:val="22"/>
          <w:szCs w:val="22"/>
          <w:lang w:val="es-ES"/>
        </w:rPr>
        <w:t xml:space="preserve"> (</w:t>
      </w:r>
      <w:r w:rsidR="003350C4" w:rsidRPr="0003031E">
        <w:rPr>
          <w:rFonts w:ascii="Noto Sans" w:hAnsi="Noto Sans" w:cs="Noto Sans"/>
          <w:sz w:val="22"/>
          <w:szCs w:val="22"/>
          <w:lang w:val="es-ES"/>
        </w:rPr>
        <w:t>p</w:t>
      </w:r>
      <w:r w:rsidR="009D2AB7" w:rsidRPr="0003031E">
        <w:rPr>
          <w:rFonts w:ascii="Noto Sans" w:hAnsi="Noto Sans" w:cs="Noto Sans"/>
          <w:sz w:val="22"/>
          <w:szCs w:val="22"/>
          <w:lang w:val="es-ES"/>
        </w:rPr>
        <w:t>erson</w:t>
      </w:r>
      <w:r w:rsidR="003350C4" w:rsidRPr="0003031E">
        <w:rPr>
          <w:rFonts w:ascii="Noto Sans" w:hAnsi="Noto Sans" w:cs="Noto Sans"/>
          <w:sz w:val="22"/>
          <w:szCs w:val="22"/>
          <w:lang w:val="es-ES"/>
        </w:rPr>
        <w:t>a</w:t>
      </w:r>
      <w:r w:rsidR="009D2AB7" w:rsidRPr="0003031E">
        <w:rPr>
          <w:rFonts w:ascii="Noto Sans" w:hAnsi="Noto Sans" w:cs="Noto Sans"/>
          <w:sz w:val="22"/>
          <w:szCs w:val="22"/>
          <w:lang w:val="es-ES"/>
        </w:rPr>
        <w:t xml:space="preserve"> físi</w:t>
      </w:r>
      <w:r w:rsidR="003350C4" w:rsidRPr="0003031E">
        <w:rPr>
          <w:rFonts w:ascii="Noto Sans" w:hAnsi="Noto Sans" w:cs="Noto Sans"/>
          <w:sz w:val="22"/>
          <w:szCs w:val="22"/>
          <w:lang w:val="es-ES"/>
        </w:rPr>
        <w:t>ca</w:t>
      </w:r>
      <w:r w:rsidR="009D2AB7" w:rsidRPr="0003031E">
        <w:rPr>
          <w:rFonts w:ascii="Noto Sans" w:hAnsi="Noto Sans" w:cs="Noto Sans"/>
          <w:sz w:val="22"/>
          <w:szCs w:val="22"/>
          <w:lang w:val="es-ES"/>
        </w:rPr>
        <w:t xml:space="preserve"> o jurídi</w:t>
      </w:r>
      <w:r w:rsidR="003350C4" w:rsidRPr="0003031E">
        <w:rPr>
          <w:rFonts w:ascii="Noto Sans" w:hAnsi="Noto Sans" w:cs="Noto Sans"/>
          <w:sz w:val="22"/>
          <w:szCs w:val="22"/>
          <w:lang w:val="es-ES"/>
        </w:rPr>
        <w:t>ca</w:t>
      </w:r>
      <w:r w:rsidR="009D2AB7" w:rsidRPr="0003031E">
        <w:rPr>
          <w:rFonts w:ascii="Noto Sans" w:hAnsi="Noto Sans" w:cs="Noto Sans"/>
          <w:sz w:val="22"/>
          <w:szCs w:val="22"/>
          <w:lang w:val="es-ES"/>
        </w:rPr>
        <w:t>)</w:t>
      </w:r>
    </w:p>
    <w:p w:rsidR="009D2AB7" w:rsidRPr="0003031E" w:rsidRDefault="009D2AB7" w:rsidP="009D2AB7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b/>
          <w:spacing w:val="-2"/>
          <w:lang w:val="es-ES"/>
        </w:rPr>
      </w:pPr>
    </w:p>
    <w:p w:rsidR="009D2AB7" w:rsidRPr="0003031E" w:rsidRDefault="009D2AB7" w:rsidP="009D2AB7">
      <w:pPr>
        <w:pStyle w:val="Prrafodelista"/>
        <w:numPr>
          <w:ilvl w:val="1"/>
          <w:numId w:val="21"/>
        </w:num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suppressAutoHyphens/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t>Denominació</w:t>
      </w:r>
      <w:r w:rsidR="00EA31FD" w:rsidRPr="0003031E">
        <w:rPr>
          <w:rFonts w:cs="Noto Sans"/>
          <w:spacing w:val="-2"/>
          <w:lang w:val="es-ES"/>
        </w:rPr>
        <w:t>n</w:t>
      </w:r>
      <w:r w:rsidRPr="0003031E">
        <w:rPr>
          <w:rFonts w:cs="Noto Sans"/>
          <w:spacing w:val="-2"/>
          <w:lang w:val="es-ES"/>
        </w:rPr>
        <w:t xml:space="preserve"> legal</w:t>
      </w:r>
      <w:r w:rsidR="003350C4" w:rsidRPr="0003031E">
        <w:rPr>
          <w:rFonts w:cs="Noto Sans"/>
          <w:spacing w:val="-2"/>
          <w:lang w:val="es-ES"/>
        </w:rPr>
        <w:t xml:space="preserve"> </w:t>
      </w:r>
      <w:r w:rsidRPr="0003031E">
        <w:rPr>
          <w:rFonts w:cs="Noto Sans"/>
          <w:spacing w:val="-2"/>
          <w:lang w:val="es-ES"/>
        </w:rPr>
        <w:t>/</w:t>
      </w:r>
      <w:r w:rsidR="003350C4" w:rsidRPr="0003031E">
        <w:rPr>
          <w:rFonts w:cs="Noto Sans"/>
          <w:spacing w:val="-2"/>
          <w:lang w:val="es-ES"/>
        </w:rPr>
        <w:t xml:space="preserve"> </w:t>
      </w:r>
      <w:r w:rsidRPr="0003031E">
        <w:rPr>
          <w:rFonts w:cs="Noto Sans"/>
          <w:spacing w:val="-2"/>
          <w:lang w:val="es-ES"/>
        </w:rPr>
        <w:t>Nom</w:t>
      </w:r>
      <w:r w:rsidR="00EA31FD" w:rsidRPr="0003031E">
        <w:rPr>
          <w:rFonts w:cs="Noto Sans"/>
          <w:spacing w:val="-2"/>
          <w:lang w:val="es-ES"/>
        </w:rPr>
        <w:t>bre y apellidos</w:t>
      </w:r>
    </w:p>
    <w:p w:rsidR="009D2AB7" w:rsidRPr="0003031E" w:rsidRDefault="009D2AB7" w:rsidP="009D2AB7">
      <w:pPr>
        <w:tabs>
          <w:tab w:val="left" w:pos="-72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  <w:lang w:val="es-ES"/>
        </w:rPr>
      </w:pPr>
    </w:p>
    <w:p w:rsidR="009D2AB7" w:rsidRPr="0003031E" w:rsidRDefault="0022508D" w:rsidP="009D2AB7">
      <w:pPr>
        <w:tabs>
          <w:tab w:val="left" w:pos="-72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48"/>
            <w:enabled/>
            <w:calcOnExit w:val="0"/>
            <w:textInput/>
          </w:ffData>
        </w:fldChar>
      </w:r>
      <w:bookmarkStart w:id="1" w:name="Texto48"/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  <w:bookmarkEnd w:id="1"/>
    </w:p>
    <w:p w:rsidR="009D2AB7" w:rsidRPr="0003031E" w:rsidRDefault="009D2AB7" w:rsidP="009D2AB7">
      <w:pPr>
        <w:tabs>
          <w:tab w:val="left" w:pos="-72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  <w:lang w:val="es-ES"/>
        </w:rPr>
      </w:pPr>
    </w:p>
    <w:p w:rsidR="009D2AB7" w:rsidRPr="0003031E" w:rsidRDefault="00EA31FD" w:rsidP="009D2AB7">
      <w:pPr>
        <w:pStyle w:val="Prrafodelista"/>
        <w:numPr>
          <w:ilvl w:val="1"/>
          <w:numId w:val="21"/>
        </w:num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suppressAutoHyphens/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t>Dirección</w:t>
      </w:r>
    </w:p>
    <w:p w:rsidR="009D2AB7" w:rsidRPr="0003031E" w:rsidRDefault="009D2AB7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  <w:lang w:val="es-ES"/>
        </w:rPr>
      </w:pPr>
    </w:p>
    <w:p w:rsidR="009D2AB7" w:rsidRPr="0003031E" w:rsidRDefault="0022508D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49"/>
            <w:enabled/>
            <w:calcOnExit w:val="0"/>
            <w:textInput/>
          </w:ffData>
        </w:fldChar>
      </w:r>
      <w:bookmarkStart w:id="2" w:name="Texto49"/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  <w:bookmarkEnd w:id="2"/>
    </w:p>
    <w:p w:rsidR="009D2AB7" w:rsidRPr="0003031E" w:rsidRDefault="009D2AB7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431" w:hanging="431"/>
        <w:rPr>
          <w:rFonts w:cs="Noto Sans"/>
          <w:spacing w:val="-2"/>
          <w:lang w:val="es-ES"/>
        </w:rPr>
      </w:pPr>
    </w:p>
    <w:p w:rsidR="009D2AB7" w:rsidRPr="0003031E" w:rsidRDefault="009D2AB7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431" w:hanging="431"/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tab/>
        <w:t xml:space="preserve">CIF/DNI: </w:t>
      </w:r>
      <w:r w:rsidR="0022508D" w:rsidRPr="0003031E">
        <w:rPr>
          <w:rFonts w:cs="Noto Sans"/>
          <w:spacing w:val="-2"/>
          <w:lang w:val="es-ES"/>
        </w:rPr>
        <w:fldChar w:fldCharType="begin">
          <w:ffData>
            <w:name w:val="Texto50"/>
            <w:enabled/>
            <w:calcOnExit w:val="0"/>
            <w:textInput/>
          </w:ffData>
        </w:fldChar>
      </w:r>
      <w:bookmarkStart w:id="3" w:name="Texto50"/>
      <w:r w:rsidRPr="0003031E">
        <w:rPr>
          <w:rFonts w:cs="Noto Sans"/>
          <w:spacing w:val="-2"/>
          <w:lang w:val="es-ES"/>
        </w:rPr>
        <w:instrText xml:space="preserve"> FORMTEXT </w:instrText>
      </w:r>
      <w:r w:rsidR="0022508D" w:rsidRPr="0003031E">
        <w:rPr>
          <w:rFonts w:cs="Noto Sans"/>
          <w:spacing w:val="-2"/>
          <w:lang w:val="es-ES"/>
        </w:rPr>
      </w:r>
      <w:r w:rsidR="0022508D" w:rsidRPr="0003031E">
        <w:rPr>
          <w:rFonts w:cs="Noto Sans"/>
          <w:spacing w:val="-2"/>
          <w:lang w:val="es-ES"/>
        </w:rPr>
        <w:fldChar w:fldCharType="separate"/>
      </w:r>
      <w:r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noProof/>
          <w:spacing w:val="-2"/>
          <w:lang w:val="es-ES"/>
        </w:rPr>
        <w:t> </w:t>
      </w:r>
      <w:r w:rsidR="0022508D" w:rsidRPr="0003031E">
        <w:rPr>
          <w:rFonts w:cs="Noto Sans"/>
          <w:spacing w:val="-2"/>
          <w:lang w:val="es-ES"/>
        </w:rPr>
        <w:fldChar w:fldCharType="end"/>
      </w:r>
      <w:bookmarkEnd w:id="3"/>
      <w:r w:rsidRPr="0003031E">
        <w:rPr>
          <w:rFonts w:cs="Noto Sans"/>
          <w:spacing w:val="-2"/>
          <w:lang w:val="es-ES"/>
        </w:rPr>
        <w:tab/>
      </w:r>
      <w:r w:rsidRPr="0003031E">
        <w:rPr>
          <w:rFonts w:cs="Noto Sans"/>
          <w:spacing w:val="-2"/>
          <w:lang w:val="es-ES"/>
        </w:rPr>
        <w:tab/>
      </w:r>
      <w:r w:rsidRPr="0003031E">
        <w:rPr>
          <w:rFonts w:cs="Noto Sans"/>
          <w:spacing w:val="-2"/>
          <w:lang w:val="es-ES"/>
        </w:rPr>
        <w:tab/>
      </w:r>
      <w:r w:rsidR="003350C4" w:rsidRPr="0003031E">
        <w:rPr>
          <w:rFonts w:cs="Noto Sans"/>
          <w:spacing w:val="-2"/>
          <w:lang w:val="es-ES"/>
        </w:rPr>
        <w:tab/>
      </w:r>
      <w:r w:rsidR="003350C4" w:rsidRPr="0003031E">
        <w:rPr>
          <w:rFonts w:cs="Noto Sans"/>
          <w:spacing w:val="-2"/>
          <w:lang w:val="es-ES"/>
        </w:rPr>
        <w:tab/>
      </w:r>
      <w:r w:rsidR="00EA31FD" w:rsidRPr="0003031E">
        <w:rPr>
          <w:rFonts w:cs="Noto Sans"/>
          <w:spacing w:val="-2"/>
          <w:lang w:val="es-ES"/>
        </w:rPr>
        <w:t>Telé</w:t>
      </w:r>
      <w:r w:rsidRPr="0003031E">
        <w:rPr>
          <w:rFonts w:cs="Noto Sans"/>
          <w:spacing w:val="-2"/>
          <w:lang w:val="es-ES"/>
        </w:rPr>
        <w:t>fon</w:t>
      </w:r>
      <w:r w:rsidR="00EA31FD" w:rsidRPr="0003031E">
        <w:rPr>
          <w:rFonts w:cs="Noto Sans"/>
          <w:spacing w:val="-2"/>
          <w:lang w:val="es-ES"/>
        </w:rPr>
        <w:t>o</w:t>
      </w:r>
      <w:r w:rsidRPr="0003031E">
        <w:rPr>
          <w:rFonts w:cs="Noto Sans"/>
          <w:spacing w:val="-2"/>
          <w:lang w:val="es-ES"/>
        </w:rPr>
        <w:t xml:space="preserve">: </w:t>
      </w:r>
      <w:r w:rsidR="0022508D" w:rsidRPr="0003031E">
        <w:rPr>
          <w:rFonts w:cs="Noto Sans"/>
          <w:spacing w:val="-2"/>
          <w:lang w:val="es-ES"/>
        </w:rPr>
        <w:fldChar w:fldCharType="begin">
          <w:ffData>
            <w:name w:val="Texto51"/>
            <w:enabled/>
            <w:calcOnExit w:val="0"/>
            <w:textInput/>
          </w:ffData>
        </w:fldChar>
      </w:r>
      <w:bookmarkStart w:id="4" w:name="Texto51"/>
      <w:r w:rsidRPr="0003031E">
        <w:rPr>
          <w:rFonts w:cs="Noto Sans"/>
          <w:spacing w:val="-2"/>
          <w:lang w:val="es-ES"/>
        </w:rPr>
        <w:instrText xml:space="preserve"> FORMTEXT </w:instrText>
      </w:r>
      <w:r w:rsidR="0022508D" w:rsidRPr="0003031E">
        <w:rPr>
          <w:rFonts w:cs="Noto Sans"/>
          <w:spacing w:val="-2"/>
          <w:lang w:val="es-ES"/>
        </w:rPr>
      </w:r>
      <w:r w:rsidR="0022508D" w:rsidRPr="0003031E">
        <w:rPr>
          <w:rFonts w:cs="Noto Sans"/>
          <w:spacing w:val="-2"/>
          <w:lang w:val="es-ES"/>
        </w:rPr>
        <w:fldChar w:fldCharType="separate"/>
      </w:r>
      <w:r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noProof/>
          <w:spacing w:val="-2"/>
          <w:lang w:val="es-ES"/>
        </w:rPr>
        <w:t> </w:t>
      </w:r>
      <w:r w:rsidR="0022508D" w:rsidRPr="0003031E">
        <w:rPr>
          <w:rFonts w:cs="Noto Sans"/>
          <w:spacing w:val="-2"/>
          <w:lang w:val="es-ES"/>
        </w:rPr>
        <w:fldChar w:fldCharType="end"/>
      </w:r>
      <w:bookmarkEnd w:id="4"/>
      <w:r w:rsidRPr="0003031E">
        <w:rPr>
          <w:rFonts w:cs="Noto Sans"/>
          <w:spacing w:val="-2"/>
          <w:lang w:val="es-ES"/>
        </w:rPr>
        <w:tab/>
      </w:r>
      <w:r w:rsidRPr="0003031E">
        <w:rPr>
          <w:rFonts w:cs="Noto Sans"/>
          <w:spacing w:val="-2"/>
          <w:lang w:val="es-ES"/>
        </w:rPr>
        <w:tab/>
      </w:r>
      <w:r w:rsidRPr="0003031E">
        <w:rPr>
          <w:rFonts w:cs="Noto Sans"/>
          <w:spacing w:val="-2"/>
          <w:lang w:val="es-ES"/>
        </w:rPr>
        <w:tab/>
      </w:r>
    </w:p>
    <w:p w:rsidR="009D2AB7" w:rsidRPr="0003031E" w:rsidRDefault="00EA31FD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431" w:hanging="431"/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tab/>
        <w:t>Dirección electró</w:t>
      </w:r>
      <w:r w:rsidR="009D2AB7" w:rsidRPr="0003031E">
        <w:rPr>
          <w:rFonts w:cs="Noto Sans"/>
          <w:spacing w:val="-2"/>
          <w:lang w:val="es-ES"/>
        </w:rPr>
        <w:t xml:space="preserve">nica: </w:t>
      </w:r>
      <w:r w:rsidR="0022508D" w:rsidRPr="0003031E">
        <w:rPr>
          <w:rFonts w:cs="Noto Sans"/>
          <w:spacing w:val="-2"/>
          <w:lang w:val="es-ES"/>
        </w:rPr>
        <w:fldChar w:fldCharType="begin">
          <w:ffData>
            <w:name w:val="Texto53"/>
            <w:enabled/>
            <w:calcOnExit w:val="0"/>
            <w:textInput/>
          </w:ffData>
        </w:fldChar>
      </w:r>
      <w:bookmarkStart w:id="5" w:name="Texto53"/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="0022508D" w:rsidRPr="0003031E">
        <w:rPr>
          <w:rFonts w:cs="Noto Sans"/>
          <w:spacing w:val="-2"/>
          <w:lang w:val="es-ES"/>
        </w:rPr>
      </w:r>
      <w:r w:rsidR="0022508D"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22508D" w:rsidRPr="0003031E">
        <w:rPr>
          <w:rFonts w:cs="Noto Sans"/>
          <w:spacing w:val="-2"/>
          <w:lang w:val="es-ES"/>
        </w:rPr>
        <w:fldChar w:fldCharType="end"/>
      </w:r>
      <w:bookmarkEnd w:id="5"/>
      <w:r w:rsidR="009D2AB7" w:rsidRPr="0003031E">
        <w:rPr>
          <w:rFonts w:cs="Noto Sans"/>
          <w:spacing w:val="-2"/>
          <w:lang w:val="es-ES"/>
        </w:rPr>
        <w:tab/>
      </w:r>
      <w:r w:rsidR="009D2AB7" w:rsidRPr="0003031E">
        <w:rPr>
          <w:rFonts w:cs="Noto Sans"/>
          <w:spacing w:val="-2"/>
          <w:lang w:val="es-ES"/>
        </w:rPr>
        <w:tab/>
      </w:r>
      <w:r w:rsidR="009D2AB7" w:rsidRPr="0003031E">
        <w:rPr>
          <w:rFonts w:cs="Noto Sans"/>
          <w:spacing w:val="-2"/>
          <w:lang w:val="es-ES"/>
        </w:rPr>
        <w:tab/>
        <w:t xml:space="preserve">Web: </w:t>
      </w:r>
      <w:r w:rsidR="0022508D" w:rsidRPr="0003031E">
        <w:rPr>
          <w:rFonts w:cs="Noto Sans"/>
          <w:spacing w:val="-2"/>
          <w:lang w:val="es-ES"/>
        </w:rPr>
        <w:fldChar w:fldCharType="begin">
          <w:ffData>
            <w:name w:val="Texto53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="0022508D" w:rsidRPr="0003031E">
        <w:rPr>
          <w:rFonts w:cs="Noto Sans"/>
          <w:spacing w:val="-2"/>
          <w:lang w:val="es-ES"/>
        </w:rPr>
      </w:r>
      <w:r w:rsidR="0022508D"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22508D" w:rsidRPr="0003031E">
        <w:rPr>
          <w:rFonts w:cs="Noto Sans"/>
          <w:spacing w:val="-2"/>
          <w:lang w:val="es-ES"/>
        </w:rPr>
        <w:fldChar w:fldCharType="end"/>
      </w:r>
    </w:p>
    <w:p w:rsidR="009D2AB7" w:rsidRPr="0003031E" w:rsidRDefault="009D2AB7" w:rsidP="009D2AB7">
      <w:pPr>
        <w:jc w:val="center"/>
        <w:rPr>
          <w:rFonts w:cs="Noto Sans"/>
          <w:b/>
          <w:bCs/>
          <w:lang w:val="es-ES"/>
        </w:rPr>
      </w:pPr>
    </w:p>
    <w:p w:rsidR="009D2AB7" w:rsidRPr="0003031E" w:rsidRDefault="009D2AB7" w:rsidP="009D2AB7">
      <w:pPr>
        <w:jc w:val="both"/>
        <w:rPr>
          <w:rFonts w:cs="Noto Sans"/>
          <w:b/>
          <w:bCs/>
          <w:lang w:val="es-ES"/>
        </w:rPr>
      </w:pPr>
    </w:p>
    <w:p w:rsidR="009D2AB7" w:rsidRPr="0003031E" w:rsidRDefault="009D2AB7" w:rsidP="003350C4">
      <w:pPr>
        <w:pBdr>
          <w:bottom w:val="single" w:sz="4" w:space="1" w:color="auto"/>
        </w:pBdr>
        <w:rPr>
          <w:rFonts w:cs="Noto Sans"/>
          <w:b/>
          <w:bCs/>
          <w:lang w:val="es-ES"/>
        </w:rPr>
      </w:pPr>
      <w:r w:rsidRPr="0003031E">
        <w:rPr>
          <w:rFonts w:cs="Noto Sans"/>
          <w:b/>
          <w:bCs/>
          <w:lang w:val="es-ES"/>
        </w:rPr>
        <w:t>2. PRESENTACIÓ</w:t>
      </w:r>
      <w:r w:rsidR="00886FB7" w:rsidRPr="0003031E">
        <w:rPr>
          <w:rFonts w:cs="Noto Sans"/>
          <w:b/>
          <w:bCs/>
          <w:lang w:val="es-ES"/>
        </w:rPr>
        <w:t>N Y</w:t>
      </w:r>
      <w:r w:rsidRPr="0003031E">
        <w:rPr>
          <w:rFonts w:cs="Noto Sans"/>
          <w:b/>
          <w:bCs/>
          <w:lang w:val="es-ES"/>
        </w:rPr>
        <w:t xml:space="preserve"> JUSTIFICACIÓ</w:t>
      </w:r>
      <w:r w:rsidR="00886FB7" w:rsidRPr="0003031E">
        <w:rPr>
          <w:rFonts w:cs="Noto Sans"/>
          <w:b/>
          <w:bCs/>
          <w:lang w:val="es-ES"/>
        </w:rPr>
        <w:t>N DEL PROYECTO</w:t>
      </w:r>
    </w:p>
    <w:p w:rsidR="009D2AB7" w:rsidRPr="0003031E" w:rsidRDefault="009D2AB7" w:rsidP="00DB444E">
      <w:pPr>
        <w:pBdr>
          <w:bottom w:val="single" w:sz="4" w:space="1" w:color="auto"/>
        </w:pBdr>
        <w:jc w:val="both"/>
        <w:rPr>
          <w:rFonts w:cs="Noto Sans"/>
          <w:b/>
          <w:bCs/>
          <w:lang w:val="es-ES"/>
        </w:rPr>
      </w:pPr>
      <w:r w:rsidRPr="0003031E">
        <w:rPr>
          <w:rFonts w:cs="Noto Sans"/>
          <w:lang w:val="es-ES"/>
        </w:rPr>
        <w:t>Justificació</w:t>
      </w:r>
      <w:r w:rsidR="00DB029A" w:rsidRPr="0003031E">
        <w:rPr>
          <w:rFonts w:cs="Noto Sans"/>
          <w:lang w:val="es-ES"/>
        </w:rPr>
        <w:t>n</w:t>
      </w:r>
      <w:r w:rsidR="00CA6C36" w:rsidRPr="0003031E">
        <w:rPr>
          <w:rFonts w:cs="Noto Sans"/>
          <w:lang w:val="es-ES"/>
        </w:rPr>
        <w:t xml:space="preserve"> referida a la temá</w:t>
      </w:r>
      <w:r w:rsidRPr="0003031E">
        <w:rPr>
          <w:rFonts w:cs="Noto Sans"/>
          <w:lang w:val="es-ES"/>
        </w:rPr>
        <w:t>tica, descripció</w:t>
      </w:r>
      <w:r w:rsidR="00CA6C36" w:rsidRPr="0003031E">
        <w:rPr>
          <w:rFonts w:cs="Noto Sans"/>
          <w:lang w:val="es-ES"/>
        </w:rPr>
        <w:t>n</w:t>
      </w:r>
      <w:r w:rsidRPr="0003031E">
        <w:rPr>
          <w:rFonts w:cs="Noto Sans"/>
          <w:lang w:val="es-ES"/>
        </w:rPr>
        <w:t xml:space="preserve"> (</w:t>
      </w:r>
      <w:r w:rsidR="00886FB7" w:rsidRPr="0003031E">
        <w:rPr>
          <w:rFonts w:cs="Noto Sans"/>
          <w:lang w:val="es-ES"/>
        </w:rPr>
        <w:t xml:space="preserve">trabajo </w:t>
      </w:r>
      <w:r w:rsidRPr="0003031E">
        <w:rPr>
          <w:rFonts w:cs="Noto Sans"/>
          <w:lang w:val="es-ES"/>
        </w:rPr>
        <w:t>o material), sector</w:t>
      </w:r>
      <w:r w:rsidR="00857EBF" w:rsidRPr="0003031E">
        <w:rPr>
          <w:rFonts w:cs="Noto Sans"/>
          <w:lang w:val="es-ES"/>
        </w:rPr>
        <w:t>e</w:t>
      </w:r>
      <w:r w:rsidRPr="0003031E">
        <w:rPr>
          <w:rFonts w:cs="Noto Sans"/>
          <w:lang w:val="es-ES"/>
        </w:rPr>
        <w:t>s de la cooperació</w:t>
      </w:r>
      <w:r w:rsidR="00857EBF" w:rsidRPr="0003031E">
        <w:rPr>
          <w:rFonts w:cs="Noto Sans"/>
          <w:lang w:val="es-ES"/>
        </w:rPr>
        <w:t>n para el desarrollo</w:t>
      </w:r>
      <w:r w:rsidR="00886FB7" w:rsidRPr="0003031E">
        <w:rPr>
          <w:rFonts w:cs="Noto Sans"/>
          <w:lang w:val="es-ES"/>
        </w:rPr>
        <w:t xml:space="preserve"> que tra</w:t>
      </w:r>
      <w:r w:rsidRPr="0003031E">
        <w:rPr>
          <w:rFonts w:cs="Noto Sans"/>
          <w:lang w:val="es-ES"/>
        </w:rPr>
        <w:t xml:space="preserve">ta el </w:t>
      </w:r>
      <w:r w:rsidR="00886FB7" w:rsidRPr="0003031E">
        <w:rPr>
          <w:rFonts w:cs="Noto Sans"/>
          <w:lang w:val="es-ES"/>
        </w:rPr>
        <w:t xml:space="preserve">proyecto y </w:t>
      </w:r>
      <w:r w:rsidR="00886FB7" w:rsidRPr="00DB444E">
        <w:rPr>
          <w:rFonts w:cs="Noto Sans"/>
          <w:lang w:val="es-ES"/>
        </w:rPr>
        <w:t>d</w:t>
      </w:r>
      <w:r w:rsidR="00886FB7" w:rsidRPr="0003031E">
        <w:rPr>
          <w:rFonts w:cs="Noto Sans"/>
          <w:lang w:val="es-ES"/>
        </w:rPr>
        <w:t xml:space="preserve">ifusión </w:t>
      </w:r>
      <w:r w:rsidR="00857EBF" w:rsidRPr="0003031E">
        <w:rPr>
          <w:rFonts w:cs="Noto Sans"/>
          <w:lang w:val="es-ES"/>
        </w:rPr>
        <w:t>(tratamie</w:t>
      </w:r>
      <w:r w:rsidRPr="0003031E">
        <w:rPr>
          <w:rFonts w:cs="Noto Sans"/>
          <w:lang w:val="es-ES"/>
        </w:rPr>
        <w:t>nt</w:t>
      </w:r>
      <w:r w:rsidR="00857EBF" w:rsidRPr="0003031E">
        <w:rPr>
          <w:rFonts w:cs="Noto Sans"/>
          <w:lang w:val="es-ES"/>
        </w:rPr>
        <w:t>o y</w:t>
      </w:r>
      <w:r w:rsidRPr="0003031E">
        <w:rPr>
          <w:rFonts w:cs="Noto Sans"/>
          <w:lang w:val="es-ES"/>
        </w:rPr>
        <w:t xml:space="preserve"> especificació</w:t>
      </w:r>
      <w:r w:rsidR="00857EBF" w:rsidRPr="0003031E">
        <w:rPr>
          <w:rFonts w:cs="Noto Sans"/>
          <w:lang w:val="es-ES"/>
        </w:rPr>
        <w:t xml:space="preserve">n de en qué lenguas se </w:t>
      </w:r>
      <w:r w:rsidR="00CA6C36" w:rsidRPr="0003031E">
        <w:rPr>
          <w:rFonts w:cs="Noto Sans"/>
          <w:lang w:val="es-ES"/>
        </w:rPr>
        <w:t>realiza</w:t>
      </w:r>
      <w:r w:rsidRPr="0003031E">
        <w:rPr>
          <w:rFonts w:cs="Noto Sans"/>
          <w:lang w:val="es-ES"/>
        </w:rPr>
        <w:t>, etc.).</w:t>
      </w:r>
    </w:p>
    <w:p w:rsidR="009D2AB7" w:rsidRPr="0003031E" w:rsidRDefault="009D2AB7" w:rsidP="003350C4">
      <w:pPr>
        <w:rPr>
          <w:rFonts w:cs="Noto Sans"/>
          <w:b/>
          <w:bCs/>
          <w:lang w:val="es-ES"/>
        </w:rPr>
      </w:pPr>
    </w:p>
    <w:p w:rsidR="00DB4034" w:rsidRPr="0003031E" w:rsidRDefault="009D2AB7" w:rsidP="009D2AB7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t>2.1</w:t>
      </w:r>
      <w:r w:rsidR="00DB4034" w:rsidRPr="0003031E">
        <w:rPr>
          <w:rFonts w:cs="Noto Sans"/>
          <w:spacing w:val="-2"/>
          <w:lang w:val="es-ES"/>
        </w:rPr>
        <w:t xml:space="preserve">. </w:t>
      </w:r>
      <w:r w:rsidRPr="0003031E">
        <w:rPr>
          <w:rFonts w:cs="Noto Sans"/>
          <w:spacing w:val="-2"/>
          <w:lang w:val="es-ES"/>
        </w:rPr>
        <w:t>Descripció</w:t>
      </w:r>
      <w:r w:rsidR="00EA31FD" w:rsidRPr="0003031E">
        <w:rPr>
          <w:rFonts w:cs="Noto Sans"/>
          <w:spacing w:val="-2"/>
          <w:lang w:val="es-ES"/>
        </w:rPr>
        <w:t>n del proyecto</w:t>
      </w:r>
    </w:p>
    <w:p w:rsidR="009D2AB7" w:rsidRPr="0003031E" w:rsidRDefault="009D2AB7" w:rsidP="009D2AB7">
      <w:pPr>
        <w:tabs>
          <w:tab w:val="left" w:pos="-1134"/>
          <w:tab w:val="left" w:pos="-425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  <w:lang w:val="es-ES"/>
        </w:rPr>
      </w:pPr>
    </w:p>
    <w:p w:rsidR="009D2AB7" w:rsidRPr="0003031E" w:rsidRDefault="0022508D" w:rsidP="009D2AB7">
      <w:pPr>
        <w:tabs>
          <w:tab w:val="left" w:pos="-1134"/>
          <w:tab w:val="left" w:pos="-425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bookmarkStart w:id="6" w:name="Texto114"/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  <w:bookmarkEnd w:id="6"/>
    </w:p>
    <w:p w:rsidR="009D2AB7" w:rsidRPr="0003031E" w:rsidRDefault="009D2AB7" w:rsidP="009D2AB7">
      <w:pPr>
        <w:tabs>
          <w:tab w:val="left" w:pos="-1134"/>
          <w:tab w:val="left" w:pos="-425"/>
          <w:tab w:val="left" w:pos="306"/>
          <w:tab w:val="left" w:pos="568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  <w:lang w:val="es-ES"/>
        </w:rPr>
      </w:pPr>
    </w:p>
    <w:p w:rsidR="009D2AB7" w:rsidRPr="0003031E" w:rsidRDefault="00EA31FD" w:rsidP="009D2AB7">
      <w:pPr>
        <w:tabs>
          <w:tab w:val="left" w:pos="-1134"/>
          <w:tab w:val="left" w:pos="-425"/>
          <w:tab w:val="left" w:pos="306"/>
          <w:tab w:val="left" w:pos="568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t>2.2. Temática o temáticas</w:t>
      </w:r>
      <w:r w:rsidR="009D2AB7" w:rsidRPr="0003031E">
        <w:rPr>
          <w:rFonts w:cs="Noto Sans"/>
          <w:spacing w:val="-2"/>
          <w:lang w:val="es-ES"/>
        </w:rPr>
        <w:t xml:space="preserve"> principal</w:t>
      </w:r>
      <w:r w:rsidRPr="0003031E">
        <w:rPr>
          <w:rFonts w:cs="Noto Sans"/>
          <w:spacing w:val="-2"/>
          <w:lang w:val="es-ES"/>
        </w:rPr>
        <w:t>es del proyecto</w:t>
      </w:r>
    </w:p>
    <w:p w:rsidR="009D2AB7" w:rsidRPr="0003031E" w:rsidRDefault="009D2AB7" w:rsidP="009D2AB7">
      <w:pPr>
        <w:tabs>
          <w:tab w:val="left" w:pos="-1134"/>
          <w:tab w:val="left" w:pos="-425"/>
          <w:tab w:val="left" w:pos="568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  <w:lang w:val="es-ES"/>
        </w:rPr>
      </w:pPr>
    </w:p>
    <w:p w:rsidR="009D2AB7" w:rsidRPr="0003031E" w:rsidRDefault="0022508D" w:rsidP="009D2AB7">
      <w:pPr>
        <w:rPr>
          <w:rFonts w:cs="Noto Sans"/>
          <w:b/>
          <w:bCs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</w:p>
    <w:p w:rsidR="009D2AB7" w:rsidRPr="0003031E" w:rsidRDefault="009D2AB7" w:rsidP="009D2AB7">
      <w:pPr>
        <w:rPr>
          <w:rFonts w:cs="Noto Sans"/>
          <w:b/>
          <w:bCs/>
          <w:lang w:val="es-ES"/>
        </w:rPr>
      </w:pPr>
    </w:p>
    <w:p w:rsidR="009D2AB7" w:rsidRPr="0003031E" w:rsidRDefault="00EA31FD" w:rsidP="009D2AB7">
      <w:pPr>
        <w:rPr>
          <w:rFonts w:cs="Noto Sans"/>
          <w:bCs/>
          <w:lang w:val="es-ES"/>
        </w:rPr>
      </w:pPr>
      <w:r w:rsidRPr="0003031E">
        <w:rPr>
          <w:rFonts w:cs="Noto Sans"/>
          <w:bCs/>
          <w:lang w:val="es-ES"/>
        </w:rPr>
        <w:t>2.3. Enfoque del proyecto</w:t>
      </w:r>
    </w:p>
    <w:p w:rsidR="009D2AB7" w:rsidRPr="0003031E" w:rsidRDefault="009D2AB7" w:rsidP="009D2AB7">
      <w:pPr>
        <w:rPr>
          <w:rFonts w:cs="Noto Sans"/>
          <w:b/>
          <w:bCs/>
          <w:lang w:val="es-ES"/>
        </w:rPr>
      </w:pPr>
    </w:p>
    <w:p w:rsidR="009D2AB7" w:rsidRPr="0003031E" w:rsidRDefault="0022508D" w:rsidP="009D2AB7">
      <w:pPr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</w:p>
    <w:p w:rsidR="009D2AB7" w:rsidRPr="0003031E" w:rsidRDefault="009D2AB7" w:rsidP="009D2AB7">
      <w:pPr>
        <w:rPr>
          <w:rFonts w:cs="Noto Sans"/>
          <w:spacing w:val="-2"/>
          <w:lang w:val="es-ES"/>
        </w:rPr>
      </w:pPr>
    </w:p>
    <w:p w:rsidR="009D2AB7" w:rsidRPr="0003031E" w:rsidRDefault="009D2AB7" w:rsidP="009D2AB7">
      <w:pPr>
        <w:rPr>
          <w:rFonts w:cs="Noto Sans"/>
          <w:b/>
          <w:bCs/>
          <w:lang w:val="es-ES"/>
        </w:rPr>
      </w:pPr>
      <w:r w:rsidRPr="0003031E">
        <w:rPr>
          <w:rFonts w:cs="Noto Sans"/>
          <w:spacing w:val="-2"/>
          <w:lang w:val="es-ES"/>
        </w:rPr>
        <w:t>2.4. Sector</w:t>
      </w:r>
      <w:r w:rsidR="00EA31FD" w:rsidRPr="0003031E">
        <w:rPr>
          <w:rFonts w:cs="Noto Sans"/>
          <w:spacing w:val="-2"/>
          <w:lang w:val="es-ES"/>
        </w:rPr>
        <w:t xml:space="preserve">es de </w:t>
      </w:r>
      <w:r w:rsidRPr="0003031E">
        <w:rPr>
          <w:rFonts w:cs="Noto Sans"/>
          <w:spacing w:val="-2"/>
          <w:lang w:val="es-ES"/>
        </w:rPr>
        <w:t>actuació</w:t>
      </w:r>
      <w:r w:rsidR="00EA31FD" w:rsidRPr="0003031E">
        <w:rPr>
          <w:rFonts w:cs="Noto Sans"/>
          <w:spacing w:val="-2"/>
          <w:lang w:val="es-ES"/>
        </w:rPr>
        <w:t>n</w:t>
      </w:r>
      <w:r w:rsidRPr="0003031E">
        <w:rPr>
          <w:rFonts w:cs="Noto Sans"/>
          <w:spacing w:val="-2"/>
          <w:lang w:val="es-ES"/>
        </w:rPr>
        <w:t xml:space="preserve"> present</w:t>
      </w:r>
      <w:r w:rsidR="00EA31FD" w:rsidRPr="0003031E">
        <w:rPr>
          <w:rFonts w:cs="Noto Sans"/>
          <w:spacing w:val="-2"/>
          <w:lang w:val="es-ES"/>
        </w:rPr>
        <w:t>e</w:t>
      </w:r>
      <w:r w:rsidRPr="0003031E">
        <w:rPr>
          <w:rFonts w:cs="Noto Sans"/>
          <w:spacing w:val="-2"/>
          <w:lang w:val="es-ES"/>
        </w:rPr>
        <w:t>s en el pro</w:t>
      </w:r>
      <w:r w:rsidR="00EA31FD" w:rsidRPr="0003031E">
        <w:rPr>
          <w:rFonts w:cs="Noto Sans"/>
          <w:spacing w:val="-2"/>
          <w:lang w:val="es-ES"/>
        </w:rPr>
        <w:t>yecto</w:t>
      </w:r>
    </w:p>
    <w:p w:rsidR="009D2AB7" w:rsidRPr="0003031E" w:rsidRDefault="009D2AB7" w:rsidP="009D2AB7">
      <w:pPr>
        <w:rPr>
          <w:rFonts w:cs="Noto Sans"/>
          <w:b/>
          <w:bCs/>
          <w:lang w:val="es-ES"/>
        </w:rPr>
      </w:pPr>
    </w:p>
    <w:p w:rsidR="009D2AB7" w:rsidRPr="0003031E" w:rsidRDefault="0022508D" w:rsidP="009D2AB7">
      <w:pPr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</w:p>
    <w:p w:rsidR="009D2AB7" w:rsidRPr="0003031E" w:rsidRDefault="009D2AB7" w:rsidP="009D2AB7">
      <w:pPr>
        <w:rPr>
          <w:rFonts w:cs="Noto Sans"/>
          <w:spacing w:val="-2"/>
          <w:lang w:val="es-ES"/>
        </w:rPr>
      </w:pPr>
    </w:p>
    <w:p w:rsidR="009D2AB7" w:rsidRPr="0003031E" w:rsidRDefault="009D2AB7" w:rsidP="009D2AB7">
      <w:pPr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t>2.5. Difusió</w:t>
      </w:r>
      <w:r w:rsidR="00EA31FD" w:rsidRPr="0003031E">
        <w:rPr>
          <w:rFonts w:cs="Noto Sans"/>
          <w:spacing w:val="-2"/>
          <w:lang w:val="es-ES"/>
        </w:rPr>
        <w:t>n</w:t>
      </w:r>
      <w:r w:rsidRPr="0003031E">
        <w:rPr>
          <w:rFonts w:cs="Noto Sans"/>
          <w:spacing w:val="-2"/>
          <w:lang w:val="es-ES"/>
        </w:rPr>
        <w:t xml:space="preserve"> prevista de</w:t>
      </w:r>
      <w:r w:rsidR="00EA31FD" w:rsidRPr="0003031E">
        <w:rPr>
          <w:rFonts w:cs="Noto Sans"/>
          <w:spacing w:val="-2"/>
          <w:lang w:val="es-ES"/>
        </w:rPr>
        <w:t xml:space="preserve"> </w:t>
      </w:r>
      <w:r w:rsidRPr="0003031E">
        <w:rPr>
          <w:rFonts w:cs="Noto Sans"/>
          <w:spacing w:val="-2"/>
          <w:lang w:val="es-ES"/>
        </w:rPr>
        <w:t>l</w:t>
      </w:r>
      <w:r w:rsidR="00EA31FD" w:rsidRPr="0003031E">
        <w:rPr>
          <w:rFonts w:cs="Noto Sans"/>
          <w:spacing w:val="-2"/>
          <w:lang w:val="es-ES"/>
        </w:rPr>
        <w:t>o</w:t>
      </w:r>
      <w:r w:rsidRPr="0003031E">
        <w:rPr>
          <w:rFonts w:cs="Noto Sans"/>
          <w:spacing w:val="-2"/>
          <w:lang w:val="es-ES"/>
        </w:rPr>
        <w:t>s material</w:t>
      </w:r>
      <w:r w:rsidR="00EA31FD" w:rsidRPr="0003031E">
        <w:rPr>
          <w:rFonts w:cs="Noto Sans"/>
          <w:spacing w:val="-2"/>
          <w:lang w:val="es-ES"/>
        </w:rPr>
        <w:t>e</w:t>
      </w:r>
      <w:r w:rsidRPr="0003031E">
        <w:rPr>
          <w:rFonts w:cs="Noto Sans"/>
          <w:spacing w:val="-2"/>
          <w:lang w:val="es-ES"/>
        </w:rPr>
        <w:t xml:space="preserve">s o </w:t>
      </w:r>
      <w:r w:rsidR="00EA31FD" w:rsidRPr="0003031E">
        <w:rPr>
          <w:rFonts w:cs="Noto Sans"/>
          <w:spacing w:val="-2"/>
          <w:lang w:val="es-ES"/>
        </w:rPr>
        <w:t>de los trabajos de investigación</w:t>
      </w:r>
    </w:p>
    <w:p w:rsidR="009D2AB7" w:rsidRPr="0003031E" w:rsidRDefault="009D2AB7" w:rsidP="009D2AB7">
      <w:pPr>
        <w:rPr>
          <w:rFonts w:cs="Noto Sans"/>
          <w:b/>
          <w:bCs/>
          <w:lang w:val="es-ES"/>
        </w:rPr>
      </w:pPr>
    </w:p>
    <w:p w:rsidR="009D2AB7" w:rsidRPr="0003031E" w:rsidRDefault="0022508D" w:rsidP="009D2AB7">
      <w:pPr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</w:p>
    <w:p w:rsidR="009D2AB7" w:rsidRPr="0003031E" w:rsidRDefault="009D2AB7" w:rsidP="009D2AB7">
      <w:pPr>
        <w:rPr>
          <w:rFonts w:cs="Noto Sans"/>
          <w:lang w:val="es-ES"/>
        </w:rPr>
      </w:pPr>
    </w:p>
    <w:p w:rsidR="009D2AB7" w:rsidRPr="0003031E" w:rsidRDefault="009D2AB7" w:rsidP="009D2AB7">
      <w:pPr>
        <w:rPr>
          <w:rFonts w:cs="Noto Sans"/>
          <w:lang w:val="es-ES"/>
        </w:rPr>
      </w:pPr>
    </w:p>
    <w:p w:rsidR="00FC2F15" w:rsidRPr="0003031E" w:rsidRDefault="009D2AB7" w:rsidP="00FC2F15">
      <w:pPr>
        <w:keepNext/>
        <w:pBdr>
          <w:bottom w:val="single" w:sz="4" w:space="1" w:color="auto"/>
        </w:pBdr>
        <w:rPr>
          <w:rFonts w:cs="Noto Sans"/>
          <w:lang w:val="es-ES"/>
        </w:rPr>
      </w:pPr>
      <w:r w:rsidRPr="0003031E">
        <w:rPr>
          <w:rFonts w:cs="Noto Sans"/>
          <w:b/>
          <w:bCs/>
          <w:lang w:val="es-ES"/>
        </w:rPr>
        <w:lastRenderedPageBreak/>
        <w:t xml:space="preserve">3. </w:t>
      </w:r>
      <w:r w:rsidR="00F50771" w:rsidRPr="0003031E">
        <w:rPr>
          <w:rFonts w:cs="Noto Sans"/>
          <w:b/>
          <w:bCs/>
          <w:caps/>
          <w:kern w:val="22"/>
          <w:lang w:val="es-ES"/>
        </w:rPr>
        <w:t>Obje</w:t>
      </w:r>
      <w:r w:rsidR="00DB029A" w:rsidRPr="0003031E">
        <w:rPr>
          <w:rFonts w:cs="Noto Sans"/>
          <w:b/>
          <w:bCs/>
          <w:caps/>
          <w:kern w:val="22"/>
          <w:lang w:val="es-ES"/>
        </w:rPr>
        <w:t>tivo</w:t>
      </w:r>
      <w:r w:rsidRPr="0003031E">
        <w:rPr>
          <w:rFonts w:cs="Noto Sans"/>
          <w:b/>
          <w:bCs/>
          <w:caps/>
          <w:kern w:val="22"/>
          <w:lang w:val="es-ES"/>
        </w:rPr>
        <w:t>s referent</w:t>
      </w:r>
      <w:r w:rsidR="00DB029A" w:rsidRPr="0003031E">
        <w:rPr>
          <w:rFonts w:cs="Noto Sans"/>
          <w:b/>
          <w:bCs/>
          <w:caps/>
          <w:kern w:val="22"/>
          <w:lang w:val="es-ES"/>
        </w:rPr>
        <w:t xml:space="preserve">es a la </w:t>
      </w:r>
      <w:r w:rsidRPr="0003031E">
        <w:rPr>
          <w:rFonts w:cs="Noto Sans"/>
          <w:b/>
          <w:bCs/>
          <w:caps/>
          <w:kern w:val="22"/>
          <w:lang w:val="es-ES"/>
        </w:rPr>
        <w:t>edició</w:t>
      </w:r>
      <w:r w:rsidR="00DB029A" w:rsidRPr="0003031E">
        <w:rPr>
          <w:rFonts w:cs="Noto Sans"/>
          <w:b/>
          <w:bCs/>
          <w:caps/>
          <w:kern w:val="22"/>
          <w:lang w:val="es-ES"/>
        </w:rPr>
        <w:t>n</w:t>
      </w:r>
      <w:r w:rsidRPr="0003031E">
        <w:rPr>
          <w:rFonts w:cs="Noto Sans"/>
          <w:b/>
          <w:bCs/>
          <w:caps/>
          <w:kern w:val="22"/>
          <w:lang w:val="es-ES"/>
        </w:rPr>
        <w:t xml:space="preserve"> o LA publicació</w:t>
      </w:r>
      <w:r w:rsidR="00F50771" w:rsidRPr="0003031E">
        <w:rPr>
          <w:rFonts w:cs="Noto Sans"/>
          <w:b/>
          <w:bCs/>
          <w:caps/>
          <w:kern w:val="22"/>
          <w:lang w:val="es-ES"/>
        </w:rPr>
        <w:t>n</w:t>
      </w:r>
      <w:r w:rsidRPr="0003031E">
        <w:rPr>
          <w:rFonts w:cs="Noto Sans"/>
          <w:b/>
          <w:bCs/>
          <w:caps/>
          <w:kern w:val="22"/>
          <w:lang w:val="es-ES"/>
        </w:rPr>
        <w:t xml:space="preserve"> d</w:t>
      </w:r>
      <w:r w:rsidR="00F1665F" w:rsidRPr="0003031E">
        <w:rPr>
          <w:rFonts w:cs="Noto Sans"/>
          <w:b/>
          <w:bCs/>
          <w:caps/>
          <w:kern w:val="22"/>
          <w:lang w:val="es-ES"/>
        </w:rPr>
        <w:t xml:space="preserve">E </w:t>
      </w:r>
      <w:r w:rsidR="00F50771" w:rsidRPr="0003031E">
        <w:rPr>
          <w:rFonts w:cs="Noto Sans"/>
          <w:b/>
          <w:bCs/>
          <w:caps/>
          <w:kern w:val="22"/>
          <w:lang w:val="es-ES"/>
        </w:rPr>
        <w:t>La</w:t>
      </w:r>
      <w:r w:rsidR="00F1665F" w:rsidRPr="0003031E">
        <w:rPr>
          <w:rFonts w:cs="Noto Sans"/>
          <w:b/>
          <w:bCs/>
          <w:caps/>
          <w:kern w:val="22"/>
          <w:lang w:val="es-ES"/>
        </w:rPr>
        <w:t xml:space="preserve">S </w:t>
      </w:r>
      <w:r w:rsidR="00F50771" w:rsidRPr="0003031E">
        <w:rPr>
          <w:rFonts w:cs="Noto Sans"/>
          <w:b/>
          <w:bCs/>
          <w:caps/>
          <w:kern w:val="22"/>
          <w:lang w:val="es-ES"/>
        </w:rPr>
        <w:t>obras o trabajo</w:t>
      </w:r>
      <w:r w:rsidRPr="0003031E">
        <w:rPr>
          <w:rFonts w:cs="Noto Sans"/>
          <w:b/>
          <w:bCs/>
          <w:caps/>
          <w:kern w:val="22"/>
          <w:lang w:val="es-ES"/>
        </w:rPr>
        <w:t>s presenta</w:t>
      </w:r>
      <w:r w:rsidR="00886FB7" w:rsidRPr="0003031E">
        <w:rPr>
          <w:rFonts w:cs="Noto Sans"/>
          <w:b/>
          <w:bCs/>
          <w:caps/>
          <w:kern w:val="22"/>
          <w:lang w:val="es-ES"/>
        </w:rPr>
        <w:t>dos</w:t>
      </w:r>
    </w:p>
    <w:p w:rsidR="00FC2F15" w:rsidRPr="0003031E" w:rsidRDefault="00FC2F15" w:rsidP="00D752C0">
      <w:pPr>
        <w:keepNext/>
        <w:pBdr>
          <w:bottom w:val="single" w:sz="4" w:space="1" w:color="auto"/>
        </w:pBdr>
        <w:rPr>
          <w:rFonts w:cs="Noto Sans"/>
          <w:b/>
          <w:bCs/>
          <w:lang w:val="es-ES"/>
        </w:rPr>
      </w:pPr>
      <w:r w:rsidRPr="0003031E">
        <w:rPr>
          <w:rFonts w:cs="Noto Sans"/>
          <w:lang w:val="es-ES"/>
        </w:rPr>
        <w:t>Descripció</w:t>
      </w:r>
      <w:r w:rsidR="00F50771" w:rsidRPr="0003031E">
        <w:rPr>
          <w:rFonts w:cs="Noto Sans"/>
          <w:lang w:val="es-ES"/>
        </w:rPr>
        <w:t>n de lo</w:t>
      </w:r>
      <w:r w:rsidRPr="0003031E">
        <w:rPr>
          <w:rFonts w:cs="Noto Sans"/>
          <w:lang w:val="es-ES"/>
        </w:rPr>
        <w:t xml:space="preserve">s </w:t>
      </w:r>
      <w:r w:rsidR="00F50771" w:rsidRPr="0003031E">
        <w:rPr>
          <w:rFonts w:cs="Noto Sans"/>
          <w:lang w:val="es-ES"/>
        </w:rPr>
        <w:t xml:space="preserve">objetivos </w:t>
      </w:r>
      <w:r w:rsidRPr="0003031E">
        <w:rPr>
          <w:rFonts w:cs="Noto Sans"/>
          <w:lang w:val="es-ES"/>
        </w:rPr>
        <w:t>concret</w:t>
      </w:r>
      <w:r w:rsidR="00F50771" w:rsidRPr="0003031E">
        <w:rPr>
          <w:rFonts w:cs="Noto Sans"/>
          <w:lang w:val="es-ES"/>
        </w:rPr>
        <w:t>os o la finalidad que se prete</w:t>
      </w:r>
      <w:r w:rsidRPr="0003031E">
        <w:rPr>
          <w:rFonts w:cs="Noto Sans"/>
          <w:lang w:val="es-ES"/>
        </w:rPr>
        <w:t>n</w:t>
      </w:r>
      <w:r w:rsidR="00F50771" w:rsidRPr="0003031E">
        <w:rPr>
          <w:rFonts w:cs="Noto Sans"/>
          <w:lang w:val="es-ES"/>
        </w:rPr>
        <w:t>de con</w:t>
      </w:r>
      <w:r w:rsidRPr="0003031E">
        <w:rPr>
          <w:rFonts w:cs="Noto Sans"/>
          <w:lang w:val="es-ES"/>
        </w:rPr>
        <w:t xml:space="preserve"> la difusió</w:t>
      </w:r>
      <w:r w:rsidR="00F50771" w:rsidRPr="0003031E">
        <w:rPr>
          <w:rFonts w:cs="Noto Sans"/>
          <w:lang w:val="es-ES"/>
        </w:rPr>
        <w:t>n</w:t>
      </w:r>
      <w:r w:rsidRPr="0003031E">
        <w:rPr>
          <w:rFonts w:cs="Noto Sans"/>
          <w:lang w:val="es-ES"/>
        </w:rPr>
        <w:t>, edició</w:t>
      </w:r>
      <w:r w:rsidR="00F50771" w:rsidRPr="0003031E">
        <w:rPr>
          <w:rFonts w:cs="Noto Sans"/>
          <w:lang w:val="es-ES"/>
        </w:rPr>
        <w:t xml:space="preserve">n o </w:t>
      </w:r>
      <w:r w:rsidRPr="0003031E">
        <w:rPr>
          <w:rFonts w:cs="Noto Sans"/>
          <w:lang w:val="es-ES"/>
        </w:rPr>
        <w:t>publicació</w:t>
      </w:r>
      <w:r w:rsidR="00F50771" w:rsidRPr="0003031E">
        <w:rPr>
          <w:rFonts w:cs="Noto Sans"/>
          <w:lang w:val="es-ES"/>
        </w:rPr>
        <w:t xml:space="preserve">n de la </w:t>
      </w:r>
      <w:r w:rsidRPr="0003031E">
        <w:rPr>
          <w:rFonts w:cs="Noto Sans"/>
          <w:lang w:val="es-ES"/>
        </w:rPr>
        <w:t xml:space="preserve">obra o </w:t>
      </w:r>
      <w:r w:rsidR="00F50771" w:rsidRPr="0003031E">
        <w:rPr>
          <w:rFonts w:cs="Noto Sans"/>
          <w:lang w:val="es-ES"/>
        </w:rPr>
        <w:t>trabajo de investigación presentado.</w:t>
      </w:r>
    </w:p>
    <w:p w:rsidR="00FC2F15" w:rsidRPr="0003031E" w:rsidRDefault="00FC2F15" w:rsidP="00FC2F15">
      <w:pPr>
        <w:rPr>
          <w:rFonts w:cs="Noto Sans"/>
          <w:b/>
          <w:bCs/>
          <w:lang w:val="es-ES"/>
        </w:rPr>
      </w:pPr>
    </w:p>
    <w:p w:rsidR="009D2AB7" w:rsidRPr="0003031E" w:rsidRDefault="009D2AB7" w:rsidP="009D2AB7">
      <w:pPr>
        <w:rPr>
          <w:rFonts w:cs="Noto Sans"/>
          <w:lang w:val="es-ES"/>
        </w:rPr>
      </w:pPr>
    </w:p>
    <w:p w:rsidR="009D2AB7" w:rsidRPr="0003031E" w:rsidRDefault="0022508D" w:rsidP="009D2AB7">
      <w:pPr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</w:p>
    <w:p w:rsidR="009D2AB7" w:rsidRPr="0003031E" w:rsidRDefault="009D2AB7" w:rsidP="009D2AB7">
      <w:pPr>
        <w:rPr>
          <w:rFonts w:cs="Noto Sans"/>
          <w:lang w:val="es-ES"/>
        </w:rPr>
      </w:pPr>
    </w:p>
    <w:p w:rsidR="009D2AB7" w:rsidRPr="0003031E" w:rsidRDefault="009D2AB7" w:rsidP="009D2AB7">
      <w:pPr>
        <w:rPr>
          <w:rFonts w:cs="Noto Sans"/>
          <w:lang w:val="es-ES"/>
        </w:rPr>
      </w:pPr>
    </w:p>
    <w:p w:rsidR="009D2AB7" w:rsidRPr="0003031E" w:rsidRDefault="00EA31FD" w:rsidP="00A96A3A">
      <w:pPr>
        <w:pBdr>
          <w:bottom w:val="single" w:sz="4" w:space="1" w:color="auto"/>
        </w:pBdr>
        <w:rPr>
          <w:rFonts w:cs="Noto Sans"/>
          <w:b/>
          <w:bCs/>
          <w:caps/>
          <w:kern w:val="22"/>
          <w:lang w:val="es-ES"/>
        </w:rPr>
      </w:pPr>
      <w:r w:rsidRPr="0003031E">
        <w:rPr>
          <w:rFonts w:cs="Noto Sans"/>
          <w:b/>
          <w:bCs/>
          <w:caps/>
          <w:kern w:val="22"/>
          <w:lang w:val="es-ES"/>
        </w:rPr>
        <w:t>4. MetodologÍ</w:t>
      </w:r>
      <w:r w:rsidR="009D2AB7" w:rsidRPr="0003031E">
        <w:rPr>
          <w:rFonts w:cs="Noto Sans"/>
          <w:b/>
          <w:bCs/>
          <w:caps/>
          <w:kern w:val="22"/>
          <w:lang w:val="es-ES"/>
        </w:rPr>
        <w:t>a</w:t>
      </w:r>
    </w:p>
    <w:p w:rsidR="009D2AB7" w:rsidRPr="0003031E" w:rsidRDefault="009D2AB7" w:rsidP="00A96A3A">
      <w:pPr>
        <w:rPr>
          <w:rFonts w:cs="Noto Sans"/>
          <w:b/>
          <w:bCs/>
          <w:lang w:val="es-ES"/>
        </w:rPr>
      </w:pPr>
    </w:p>
    <w:p w:rsidR="00E37F23" w:rsidRPr="0003031E" w:rsidRDefault="00E37F23" w:rsidP="00A96A3A">
      <w:pPr>
        <w:rPr>
          <w:rFonts w:cs="Noto Sans"/>
          <w:b/>
          <w:bCs/>
          <w:lang w:val="es-ES"/>
        </w:rPr>
      </w:pPr>
    </w:p>
    <w:p w:rsidR="009D2AB7" w:rsidRPr="0003031E" w:rsidRDefault="0022508D" w:rsidP="00A96A3A">
      <w:pPr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</w:p>
    <w:p w:rsidR="009D2AB7" w:rsidRPr="0003031E" w:rsidRDefault="009D2AB7" w:rsidP="00A96A3A">
      <w:pPr>
        <w:rPr>
          <w:rFonts w:cs="Noto Sans"/>
          <w:b/>
          <w:bCs/>
          <w:lang w:val="es-ES"/>
        </w:rPr>
      </w:pPr>
    </w:p>
    <w:p w:rsidR="009D2AB7" w:rsidRPr="0003031E" w:rsidRDefault="009D2AB7" w:rsidP="00A96A3A">
      <w:pPr>
        <w:rPr>
          <w:rFonts w:cs="Noto Sans"/>
          <w:b/>
          <w:bCs/>
          <w:lang w:val="es-ES"/>
        </w:rPr>
      </w:pPr>
    </w:p>
    <w:p w:rsidR="009D2AB7" w:rsidRPr="0003031E" w:rsidRDefault="00EA31FD" w:rsidP="00A96A3A">
      <w:pPr>
        <w:pBdr>
          <w:bottom w:val="single" w:sz="4" w:space="1" w:color="auto"/>
        </w:pBdr>
        <w:rPr>
          <w:rFonts w:cs="Noto Sans"/>
          <w:b/>
          <w:bCs/>
          <w:caps/>
          <w:kern w:val="22"/>
          <w:lang w:val="es-ES"/>
        </w:rPr>
      </w:pPr>
      <w:r w:rsidRPr="0003031E">
        <w:rPr>
          <w:rFonts w:cs="Noto Sans"/>
          <w:b/>
          <w:bCs/>
          <w:caps/>
          <w:kern w:val="22"/>
          <w:lang w:val="es-ES"/>
        </w:rPr>
        <w:t>5. M</w:t>
      </w:r>
      <w:r w:rsidR="00F50771" w:rsidRPr="0003031E">
        <w:rPr>
          <w:rFonts w:cs="Noto Sans"/>
          <w:b/>
          <w:bCs/>
          <w:caps/>
          <w:kern w:val="22"/>
          <w:lang w:val="es-ES"/>
        </w:rPr>
        <w:t>EDIOs té</w:t>
      </w:r>
      <w:r w:rsidR="009D2AB7" w:rsidRPr="0003031E">
        <w:rPr>
          <w:rFonts w:cs="Noto Sans"/>
          <w:b/>
          <w:bCs/>
          <w:caps/>
          <w:kern w:val="22"/>
          <w:lang w:val="es-ES"/>
        </w:rPr>
        <w:t>cnic</w:t>
      </w:r>
      <w:r w:rsidRPr="0003031E">
        <w:rPr>
          <w:rFonts w:cs="Noto Sans"/>
          <w:b/>
          <w:bCs/>
          <w:caps/>
          <w:kern w:val="22"/>
          <w:lang w:val="es-ES"/>
        </w:rPr>
        <w:t>O</w:t>
      </w:r>
      <w:r w:rsidR="009D2AB7" w:rsidRPr="0003031E">
        <w:rPr>
          <w:rFonts w:cs="Noto Sans"/>
          <w:b/>
          <w:bCs/>
          <w:caps/>
          <w:kern w:val="22"/>
          <w:lang w:val="es-ES"/>
        </w:rPr>
        <w:t>s, material</w:t>
      </w:r>
      <w:r w:rsidR="00F50771" w:rsidRPr="0003031E">
        <w:rPr>
          <w:rFonts w:cs="Noto Sans"/>
          <w:b/>
          <w:bCs/>
          <w:caps/>
          <w:kern w:val="22"/>
          <w:lang w:val="es-ES"/>
        </w:rPr>
        <w:t>e</w:t>
      </w:r>
      <w:r w:rsidR="00D340BB" w:rsidRPr="0003031E">
        <w:rPr>
          <w:rFonts w:cs="Noto Sans"/>
          <w:b/>
          <w:bCs/>
          <w:caps/>
          <w:kern w:val="22"/>
          <w:lang w:val="es-ES"/>
        </w:rPr>
        <w:t>s y</w:t>
      </w:r>
      <w:r w:rsidR="00886FB7" w:rsidRPr="0003031E">
        <w:rPr>
          <w:rFonts w:cs="Noto Sans"/>
          <w:b/>
          <w:bCs/>
          <w:caps/>
          <w:kern w:val="22"/>
          <w:lang w:val="es-ES"/>
        </w:rPr>
        <w:t xml:space="preserve"> profe</w:t>
      </w:r>
      <w:r w:rsidR="009D2AB7" w:rsidRPr="0003031E">
        <w:rPr>
          <w:rFonts w:cs="Noto Sans"/>
          <w:b/>
          <w:bCs/>
          <w:caps/>
          <w:kern w:val="22"/>
          <w:lang w:val="es-ES"/>
        </w:rPr>
        <w:t>sional</w:t>
      </w:r>
      <w:r w:rsidR="00F50771" w:rsidRPr="0003031E">
        <w:rPr>
          <w:rFonts w:cs="Noto Sans"/>
          <w:b/>
          <w:bCs/>
          <w:caps/>
          <w:kern w:val="22"/>
          <w:lang w:val="es-ES"/>
        </w:rPr>
        <w:t>es empleados</w:t>
      </w:r>
    </w:p>
    <w:p w:rsidR="009D2AB7" w:rsidRPr="0003031E" w:rsidRDefault="009D2AB7" w:rsidP="009D2AB7">
      <w:pPr>
        <w:rPr>
          <w:rFonts w:cs="Noto Sans"/>
          <w:lang w:val="es-ES"/>
        </w:rPr>
      </w:pPr>
    </w:p>
    <w:p w:rsidR="006A7E3F" w:rsidRPr="0003031E" w:rsidRDefault="006A7E3F" w:rsidP="009D2AB7">
      <w:pPr>
        <w:rPr>
          <w:rFonts w:cs="Noto Sans"/>
          <w:lang w:val="es-ES"/>
        </w:rPr>
      </w:pPr>
    </w:p>
    <w:p w:rsidR="009D2AB7" w:rsidRPr="0003031E" w:rsidRDefault="0022508D" w:rsidP="009D2AB7">
      <w:pPr>
        <w:rPr>
          <w:rFonts w:cs="Noto Sans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</w:p>
    <w:p w:rsidR="009D2AB7" w:rsidRPr="0003031E" w:rsidRDefault="009D2AB7" w:rsidP="006A7E3F">
      <w:pPr>
        <w:rPr>
          <w:rFonts w:cs="Noto Sans"/>
          <w:b/>
          <w:bCs/>
          <w:lang w:val="es-ES"/>
        </w:rPr>
      </w:pPr>
    </w:p>
    <w:p w:rsidR="006A7E3F" w:rsidRPr="0003031E" w:rsidRDefault="006A7E3F" w:rsidP="006A7E3F">
      <w:pPr>
        <w:rPr>
          <w:rFonts w:cs="Noto Sans"/>
          <w:b/>
          <w:bCs/>
          <w:lang w:val="es-ES"/>
        </w:rPr>
      </w:pPr>
    </w:p>
    <w:p w:rsidR="009D2AB7" w:rsidRPr="0003031E" w:rsidRDefault="00F50771" w:rsidP="009D2AB7">
      <w:pPr>
        <w:rPr>
          <w:rFonts w:cs="Noto Sans"/>
          <w:lang w:val="es-ES"/>
        </w:rPr>
      </w:pPr>
      <w:r w:rsidRPr="0003031E">
        <w:rPr>
          <w:rFonts w:cs="Noto Sans"/>
          <w:b/>
          <w:bCs/>
          <w:caps/>
          <w:kern w:val="22"/>
          <w:lang w:val="es-ES"/>
        </w:rPr>
        <w:t>6. Enfoques</w:t>
      </w:r>
      <w:r w:rsidR="009D2AB7" w:rsidRPr="0003031E">
        <w:rPr>
          <w:rFonts w:cs="Noto Sans"/>
          <w:b/>
          <w:bCs/>
          <w:caps/>
          <w:kern w:val="22"/>
          <w:lang w:val="es-ES"/>
        </w:rPr>
        <w:t xml:space="preserve"> transversal</w:t>
      </w:r>
      <w:r w:rsidRPr="0003031E">
        <w:rPr>
          <w:rFonts w:cs="Noto Sans"/>
          <w:b/>
          <w:bCs/>
          <w:caps/>
          <w:kern w:val="22"/>
          <w:lang w:val="es-ES"/>
        </w:rPr>
        <w:t>e</w:t>
      </w:r>
      <w:r w:rsidR="009D2AB7" w:rsidRPr="0003031E">
        <w:rPr>
          <w:rFonts w:cs="Noto Sans"/>
          <w:b/>
          <w:bCs/>
          <w:caps/>
          <w:kern w:val="22"/>
          <w:lang w:val="es-ES"/>
        </w:rPr>
        <w:t>s</w:t>
      </w:r>
    </w:p>
    <w:p w:rsidR="00883718" w:rsidRPr="0003031E" w:rsidRDefault="009D2AB7" w:rsidP="00637BFA">
      <w:pPr>
        <w:keepNext/>
        <w:pBdr>
          <w:bottom w:val="single" w:sz="4" w:space="1" w:color="auto"/>
        </w:pBdr>
        <w:rPr>
          <w:rFonts w:cs="Noto Sans"/>
          <w:b/>
          <w:bCs/>
          <w:lang w:val="es-ES"/>
        </w:rPr>
      </w:pPr>
      <w:r w:rsidRPr="0003031E">
        <w:rPr>
          <w:rFonts w:cs="Noto Sans"/>
          <w:lang w:val="es-ES"/>
        </w:rPr>
        <w:t>Resum</w:t>
      </w:r>
      <w:r w:rsidR="006820C1" w:rsidRPr="0003031E">
        <w:rPr>
          <w:rFonts w:cs="Noto Sans"/>
          <w:lang w:val="es-ES"/>
        </w:rPr>
        <w:t>en</w:t>
      </w:r>
      <w:r w:rsidRPr="0003031E">
        <w:rPr>
          <w:rFonts w:cs="Noto Sans"/>
          <w:lang w:val="es-ES"/>
        </w:rPr>
        <w:t xml:space="preserve"> o </w:t>
      </w:r>
      <w:r w:rsidR="006820C1" w:rsidRPr="0003031E">
        <w:rPr>
          <w:rFonts w:cs="Noto Sans"/>
          <w:lang w:val="es-ES"/>
        </w:rPr>
        <w:t>breve</w:t>
      </w:r>
      <w:r w:rsidR="0084638A" w:rsidRPr="0003031E">
        <w:rPr>
          <w:rFonts w:cs="Noto Sans"/>
          <w:lang w:val="es-ES"/>
        </w:rPr>
        <w:t xml:space="preserve"> </w:t>
      </w:r>
      <w:r w:rsidRPr="0003031E">
        <w:rPr>
          <w:rFonts w:cs="Noto Sans"/>
          <w:lang w:val="es-ES"/>
        </w:rPr>
        <w:t>descripció</w:t>
      </w:r>
      <w:r w:rsidR="006820C1" w:rsidRPr="0003031E">
        <w:rPr>
          <w:rFonts w:cs="Noto Sans"/>
          <w:lang w:val="es-ES"/>
        </w:rPr>
        <w:t>n</w:t>
      </w:r>
      <w:r w:rsidRPr="0003031E">
        <w:rPr>
          <w:rFonts w:cs="Noto Sans"/>
          <w:lang w:val="es-ES"/>
        </w:rPr>
        <w:t xml:space="preserve"> </w:t>
      </w:r>
      <w:r w:rsidR="0071417E" w:rsidRPr="0003031E">
        <w:rPr>
          <w:rFonts w:cs="Noto Sans"/>
          <w:lang w:val="es-ES"/>
        </w:rPr>
        <w:t xml:space="preserve">de los enfoques transversales </w:t>
      </w:r>
      <w:r w:rsidRPr="0003031E">
        <w:rPr>
          <w:rFonts w:cs="Noto Sans"/>
          <w:lang w:val="es-ES"/>
        </w:rPr>
        <w:t>(</w:t>
      </w:r>
      <w:r w:rsidR="0071417E" w:rsidRPr="0003031E">
        <w:rPr>
          <w:rFonts w:cs="Noto Sans"/>
          <w:lang w:val="es-ES"/>
        </w:rPr>
        <w:t>derechos humanos</w:t>
      </w:r>
      <w:r w:rsidRPr="0003031E">
        <w:rPr>
          <w:rFonts w:cs="Noto Sans"/>
          <w:lang w:val="es-ES"/>
        </w:rPr>
        <w:t>, participació</w:t>
      </w:r>
      <w:r w:rsidR="0071417E" w:rsidRPr="0003031E">
        <w:rPr>
          <w:rFonts w:cs="Noto Sans"/>
          <w:lang w:val="es-ES"/>
        </w:rPr>
        <w:t>n y organización comunitaria, enfoque de género</w:t>
      </w:r>
      <w:r w:rsidR="00CA6C36" w:rsidRPr="0003031E">
        <w:rPr>
          <w:rFonts w:cs="Noto Sans"/>
          <w:lang w:val="es-ES"/>
        </w:rPr>
        <w:t xml:space="preserve"> y</w:t>
      </w:r>
      <w:r w:rsidR="0071417E" w:rsidRPr="0003031E">
        <w:rPr>
          <w:rFonts w:cs="Noto Sans"/>
          <w:lang w:val="es-ES"/>
        </w:rPr>
        <w:t xml:space="preserve"> sostenibilidad</w:t>
      </w:r>
      <w:r w:rsidRPr="0003031E">
        <w:rPr>
          <w:rFonts w:cs="Noto Sans"/>
          <w:lang w:val="es-ES"/>
        </w:rPr>
        <w:t xml:space="preserve"> ambiental) </w:t>
      </w:r>
      <w:r w:rsidR="0071417E" w:rsidRPr="0003031E">
        <w:rPr>
          <w:rFonts w:cs="Noto Sans"/>
          <w:lang w:val="es-ES"/>
        </w:rPr>
        <w:t>que se hayan tenido en cuenta en la obra o trabajo prese</w:t>
      </w:r>
      <w:r w:rsidR="00FD3117" w:rsidRPr="0003031E">
        <w:rPr>
          <w:rFonts w:cs="Noto Sans"/>
          <w:lang w:val="es-ES"/>
        </w:rPr>
        <w:t>nta</w:t>
      </w:r>
      <w:r w:rsidR="0071417E" w:rsidRPr="0003031E">
        <w:rPr>
          <w:rFonts w:cs="Noto Sans"/>
          <w:lang w:val="es-ES"/>
        </w:rPr>
        <w:t>do.</w:t>
      </w:r>
      <w:bookmarkStart w:id="7" w:name="_GoBack"/>
      <w:bookmarkEnd w:id="7"/>
    </w:p>
    <w:p w:rsidR="009D2AB7" w:rsidRPr="0003031E" w:rsidRDefault="009D2AB7" w:rsidP="00883718">
      <w:pPr>
        <w:rPr>
          <w:rFonts w:cs="Noto Sans"/>
          <w:lang w:val="es-ES"/>
        </w:rPr>
      </w:pPr>
    </w:p>
    <w:p w:rsidR="009D2AB7" w:rsidRPr="0003031E" w:rsidRDefault="009D2AB7" w:rsidP="009D2AB7">
      <w:pPr>
        <w:rPr>
          <w:rFonts w:cs="Noto Sans"/>
          <w:lang w:val="es-ES"/>
        </w:rPr>
      </w:pPr>
    </w:p>
    <w:p w:rsidR="009D2AB7" w:rsidRPr="0003031E" w:rsidRDefault="0022508D" w:rsidP="001143A0">
      <w:pPr>
        <w:pBdr>
          <w:bottom w:val="single" w:sz="4" w:space="1" w:color="auto"/>
        </w:pBdr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</w:p>
    <w:p w:rsidR="001143A0" w:rsidRPr="0003031E" w:rsidRDefault="001143A0" w:rsidP="001143A0">
      <w:pPr>
        <w:pBdr>
          <w:bottom w:val="single" w:sz="4" w:space="1" w:color="auto"/>
        </w:pBdr>
        <w:rPr>
          <w:rFonts w:cs="Noto Sans"/>
          <w:spacing w:val="-2"/>
          <w:lang w:val="es-ES"/>
        </w:rPr>
      </w:pPr>
    </w:p>
    <w:p w:rsidR="001143A0" w:rsidRPr="0003031E" w:rsidRDefault="001143A0" w:rsidP="001143A0">
      <w:pPr>
        <w:pBdr>
          <w:bottom w:val="single" w:sz="4" w:space="1" w:color="auto"/>
        </w:pBdr>
        <w:rPr>
          <w:rFonts w:cs="Noto Sans"/>
          <w:b/>
          <w:bCs/>
          <w:caps/>
          <w:kern w:val="22"/>
          <w:lang w:val="es-ES"/>
        </w:rPr>
      </w:pPr>
    </w:p>
    <w:p w:rsidR="009D2AB7" w:rsidRPr="0003031E" w:rsidRDefault="009D2AB7" w:rsidP="00C91A71">
      <w:pPr>
        <w:pBdr>
          <w:bottom w:val="single" w:sz="4" w:space="1" w:color="auto"/>
        </w:pBdr>
        <w:rPr>
          <w:rFonts w:cs="Noto Sans"/>
          <w:b/>
          <w:bCs/>
          <w:caps/>
          <w:kern w:val="22"/>
          <w:lang w:val="es-ES"/>
        </w:rPr>
      </w:pPr>
      <w:r w:rsidRPr="0003031E">
        <w:rPr>
          <w:rFonts w:cs="Noto Sans"/>
          <w:b/>
          <w:bCs/>
          <w:caps/>
          <w:kern w:val="22"/>
          <w:lang w:val="es-ES"/>
        </w:rPr>
        <w:t xml:space="preserve">7. Currículum </w:t>
      </w:r>
      <w:r w:rsidR="006820C1" w:rsidRPr="0003031E">
        <w:rPr>
          <w:rFonts w:cs="Noto Sans"/>
          <w:b/>
          <w:bCs/>
          <w:kern w:val="22"/>
          <w:lang w:val="es-ES"/>
        </w:rPr>
        <w:t xml:space="preserve">(trayectoria del </w:t>
      </w:r>
      <w:r w:rsidR="00A96A3A" w:rsidRPr="0003031E">
        <w:rPr>
          <w:rFonts w:cs="Noto Sans"/>
          <w:b/>
          <w:bCs/>
          <w:kern w:val="22"/>
          <w:lang w:val="es-ES"/>
        </w:rPr>
        <w:t>autor</w:t>
      </w:r>
      <w:r w:rsidR="00516658" w:rsidRPr="0003031E">
        <w:rPr>
          <w:rFonts w:cs="Noto Sans"/>
          <w:b/>
          <w:bCs/>
          <w:kern w:val="22"/>
          <w:lang w:val="es-ES"/>
        </w:rPr>
        <w:t xml:space="preserve"> o autora</w:t>
      </w:r>
      <w:r w:rsidR="006820C1" w:rsidRPr="0003031E">
        <w:rPr>
          <w:rFonts w:cs="Noto Sans"/>
          <w:b/>
          <w:bCs/>
          <w:kern w:val="22"/>
          <w:lang w:val="es-ES"/>
        </w:rPr>
        <w:t xml:space="preserve"> del trabajo</w:t>
      </w:r>
      <w:r w:rsidR="00A96A3A" w:rsidRPr="0003031E">
        <w:rPr>
          <w:rFonts w:cs="Noto Sans"/>
          <w:b/>
          <w:bCs/>
          <w:kern w:val="22"/>
          <w:lang w:val="es-ES"/>
        </w:rPr>
        <w:t>)</w:t>
      </w:r>
    </w:p>
    <w:p w:rsidR="009D2AB7" w:rsidRPr="0003031E" w:rsidRDefault="009D2AB7" w:rsidP="00C91A71">
      <w:pPr>
        <w:rPr>
          <w:rFonts w:cs="Noto Sans"/>
          <w:b/>
          <w:bCs/>
          <w:lang w:val="es-ES"/>
        </w:rPr>
      </w:pPr>
    </w:p>
    <w:p w:rsidR="00A96A3A" w:rsidRPr="0003031E" w:rsidRDefault="00A96A3A" w:rsidP="00C91A71">
      <w:pPr>
        <w:rPr>
          <w:rFonts w:cs="Noto Sans"/>
          <w:b/>
          <w:bCs/>
          <w:lang w:val="es-ES"/>
        </w:rPr>
      </w:pPr>
    </w:p>
    <w:p w:rsidR="009D2AB7" w:rsidRPr="0003031E" w:rsidRDefault="0022508D" w:rsidP="00C91A71">
      <w:pPr>
        <w:rPr>
          <w:rFonts w:cs="Noto Sans"/>
          <w:spacing w:val="-2"/>
          <w:lang w:val="es-ES"/>
        </w:rPr>
      </w:pPr>
      <w:r w:rsidRPr="0003031E">
        <w:rPr>
          <w:rFonts w:cs="Noto Sans"/>
          <w:spacing w:val="-2"/>
          <w:lang w:val="es-ES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03031E">
        <w:rPr>
          <w:rFonts w:cs="Noto Sans"/>
          <w:spacing w:val="-2"/>
          <w:lang w:val="es-ES"/>
        </w:rPr>
        <w:instrText xml:space="preserve"> FORMTEXT </w:instrText>
      </w:r>
      <w:r w:rsidRPr="0003031E">
        <w:rPr>
          <w:rFonts w:cs="Noto Sans"/>
          <w:spacing w:val="-2"/>
          <w:lang w:val="es-ES"/>
        </w:rPr>
      </w:r>
      <w:r w:rsidRPr="0003031E">
        <w:rPr>
          <w:rFonts w:cs="Noto Sans"/>
          <w:spacing w:val="-2"/>
          <w:lang w:val="es-ES"/>
        </w:rPr>
        <w:fldChar w:fldCharType="separate"/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="009D2AB7" w:rsidRPr="0003031E">
        <w:rPr>
          <w:rFonts w:cs="Noto Sans"/>
          <w:noProof/>
          <w:spacing w:val="-2"/>
          <w:lang w:val="es-ES"/>
        </w:rPr>
        <w:t> </w:t>
      </w:r>
      <w:r w:rsidRPr="0003031E">
        <w:rPr>
          <w:rFonts w:cs="Noto Sans"/>
          <w:spacing w:val="-2"/>
          <w:lang w:val="es-ES"/>
        </w:rPr>
        <w:fldChar w:fldCharType="end"/>
      </w:r>
    </w:p>
    <w:p w:rsidR="009D2AB7" w:rsidRPr="0003031E" w:rsidRDefault="009D2AB7" w:rsidP="00A96A3A">
      <w:pPr>
        <w:jc w:val="both"/>
        <w:rPr>
          <w:rFonts w:cs="Noto Sans"/>
          <w:spacing w:val="-2"/>
          <w:lang w:val="es-ES"/>
        </w:rPr>
      </w:pPr>
    </w:p>
    <w:p w:rsidR="00713779" w:rsidRPr="0003031E" w:rsidRDefault="00713779" w:rsidP="009D2AB7">
      <w:pPr>
        <w:rPr>
          <w:lang w:val="es-ES"/>
        </w:rPr>
      </w:pPr>
    </w:p>
    <w:sectPr w:rsidR="00713779" w:rsidRPr="0003031E" w:rsidSect="003350C4">
      <w:headerReference w:type="default" r:id="rId7"/>
      <w:footerReference w:type="default" r:id="rId8"/>
      <w:headerReference w:type="first" r:id="rId9"/>
      <w:pgSz w:w="11905" w:h="16837" w:code="9"/>
      <w:pgMar w:top="1276" w:right="851" w:bottom="1701" w:left="2552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20FF" w:rsidRDefault="00B420FF" w:rsidP="002F3D33">
      <w:r>
        <w:separator/>
      </w:r>
    </w:p>
  </w:endnote>
  <w:endnote w:type="continuationSeparator" w:id="0">
    <w:p w:rsidR="00B420FF" w:rsidRDefault="00B420FF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218"/>
      <w:gridCol w:w="4279"/>
      <w:gridCol w:w="2539"/>
    </w:tblGrid>
    <w:tr w:rsidR="0001582B" w:rsidRPr="00A66DD6" w:rsidTr="002C184F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Pl. de la Drassana, 4</w:t>
          </w:r>
        </w:p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 xml:space="preserve">07012 Palma </w:t>
          </w:r>
        </w:p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Tel. 971 17 74 00</w:t>
          </w:r>
        </w:p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color w:val="C30045"/>
              <w:lang w:val="ca-ES"/>
            </w:rPr>
            <w:t>serveissocialsicooperacio.caib.es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1582B" w:rsidRPr="00A66DD6" w:rsidRDefault="0001582B" w:rsidP="002C184F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1582B" w:rsidRPr="00A66DD6" w:rsidRDefault="0022508D" w:rsidP="002C184F">
          <w:pPr>
            <w:pStyle w:val="Nmerodepgina1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fldChar w:fldCharType="begin"/>
          </w:r>
          <w:r w:rsidR="0001582B" w:rsidRPr="00A66DD6">
            <w:rPr>
              <w:rFonts w:ascii="Noto Sans" w:hAnsi="Noto Sans" w:cs="Noto Sans"/>
              <w:lang w:val="ca-ES"/>
            </w:rPr>
            <w:instrText>PAGE   \* MERGEFORMAT</w:instrText>
          </w:r>
          <w:r w:rsidRPr="00A66DD6">
            <w:rPr>
              <w:rFonts w:ascii="Noto Sans" w:hAnsi="Noto Sans" w:cs="Noto Sans"/>
              <w:lang w:val="ca-ES"/>
            </w:rPr>
            <w:fldChar w:fldCharType="separate"/>
          </w:r>
          <w:r w:rsidR="00DB444E">
            <w:rPr>
              <w:rFonts w:ascii="Noto Sans" w:hAnsi="Noto Sans" w:cs="Noto Sans"/>
              <w:noProof/>
              <w:lang w:val="ca-ES"/>
            </w:rPr>
            <w:t>2</w:t>
          </w:r>
          <w:r w:rsidRPr="00A66DD6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:rsidR="008C3E9B" w:rsidRPr="0001582B" w:rsidRDefault="00DB444E" w:rsidP="0001582B">
    <w:pPr>
      <w:pStyle w:val="Piedepgina"/>
      <w:rPr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20FF" w:rsidRDefault="00B420FF" w:rsidP="002F3D33">
      <w:r>
        <w:separator/>
      </w:r>
    </w:p>
  </w:footnote>
  <w:footnote w:type="continuationSeparator" w:id="0">
    <w:p w:rsidR="00B420FF" w:rsidRDefault="00B420FF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C4" w:rsidRPr="003350C4" w:rsidRDefault="003350C4" w:rsidP="003350C4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-1145169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C4" w:rsidRDefault="003350C4" w:rsidP="003350C4">
    <w:pPr>
      <w:pStyle w:val="Encabezado"/>
      <w:spacing w:after="2700"/>
      <w:ind w:left="-1701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-1077056</wp:posOffset>
          </wp:positionH>
          <wp:positionV relativeFrom="paragraph">
            <wp:posOffset>-1641</wp:posOffset>
          </wp:positionV>
          <wp:extent cx="1753284" cy="1371600"/>
          <wp:effectExtent l="0" t="0" r="0" b="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SS_DGC_CO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3284" cy="137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lvlText w:val=""/>
      <w:lvlJc w:val="left"/>
      <w:pPr>
        <w:tabs>
          <w:tab w:val="num" w:pos="360"/>
        </w:tabs>
        <w:ind w:left="0" w:firstLine="0"/>
      </w:pPr>
    </w:lvl>
    <w:lvl w:ilvl="2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>
    <w:nsid w:val="066752C3"/>
    <w:multiLevelType w:val="hybridMultilevel"/>
    <w:tmpl w:val="CCDCBEF6"/>
    <w:lvl w:ilvl="0" w:tplc="9166632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F773E1"/>
    <w:multiLevelType w:val="hybridMultilevel"/>
    <w:tmpl w:val="B30ED7D6"/>
    <w:lvl w:ilvl="0" w:tplc="CD1AD43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F0A1C"/>
    <w:multiLevelType w:val="hybridMultilevel"/>
    <w:tmpl w:val="BE985464"/>
    <w:lvl w:ilvl="0" w:tplc="0C128A4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356FEC"/>
    <w:multiLevelType w:val="hybridMultilevel"/>
    <w:tmpl w:val="73A0596E"/>
    <w:lvl w:ilvl="0" w:tplc="27D45ED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E2685D"/>
    <w:multiLevelType w:val="hybridMultilevel"/>
    <w:tmpl w:val="D8A6EBA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026CD1"/>
    <w:multiLevelType w:val="multilevel"/>
    <w:tmpl w:val="95BA940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>
    <w:nsid w:val="30283E18"/>
    <w:multiLevelType w:val="multilevel"/>
    <w:tmpl w:val="DA06D4B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>
    <w:nsid w:val="3D510EF7"/>
    <w:multiLevelType w:val="hybridMultilevel"/>
    <w:tmpl w:val="C3E26CE8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FFFFFFFF">
      <w:numFmt w:val="none"/>
      <w:lvlText w:val=""/>
      <w:lvlJc w:val="left"/>
      <w:pPr>
        <w:tabs>
          <w:tab w:val="num" w:pos="284"/>
        </w:tabs>
      </w:pPr>
    </w:lvl>
    <w:lvl w:ilvl="2" w:tplc="FFFFFFFF">
      <w:start w:val="1"/>
      <w:numFmt w:val="lowerLetter"/>
      <w:lvlText w:val="%3."/>
      <w:lvlJc w:val="left"/>
      <w:pPr>
        <w:tabs>
          <w:tab w:val="num" w:pos="2264"/>
        </w:tabs>
        <w:ind w:left="2264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1">
    <w:nsid w:val="3E1B650B"/>
    <w:multiLevelType w:val="hybridMultilevel"/>
    <w:tmpl w:val="2F9E3A0E"/>
    <w:lvl w:ilvl="0" w:tplc="B84CE29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F50C3E"/>
    <w:multiLevelType w:val="multilevel"/>
    <w:tmpl w:val="B15A646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>
    <w:nsid w:val="45EA6A0B"/>
    <w:multiLevelType w:val="hybridMultilevel"/>
    <w:tmpl w:val="83B4F0A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829868C4">
      <w:start w:val="6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4D24C19"/>
    <w:multiLevelType w:val="multilevel"/>
    <w:tmpl w:val="31C6DF7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336"/>
        </w:tabs>
        <w:ind w:left="6336" w:hanging="1800"/>
      </w:pPr>
      <w:rPr>
        <w:rFonts w:hint="default"/>
      </w:rPr>
    </w:lvl>
  </w:abstractNum>
  <w:abstractNum w:abstractNumId="15">
    <w:nsid w:val="610F533E"/>
    <w:multiLevelType w:val="hybridMultilevel"/>
    <w:tmpl w:val="B94E7EE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4A4A3C"/>
    <w:multiLevelType w:val="multilevel"/>
    <w:tmpl w:val="34FC2D2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>
    <w:nsid w:val="6A2A0B23"/>
    <w:multiLevelType w:val="multilevel"/>
    <w:tmpl w:val="839C55B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>
    <w:nsid w:val="6C8B5A7D"/>
    <w:multiLevelType w:val="hybridMultilevel"/>
    <w:tmpl w:val="0C3CAD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9550669"/>
    <w:multiLevelType w:val="hybridMultilevel"/>
    <w:tmpl w:val="3124ADDC"/>
    <w:lvl w:ilvl="0" w:tplc="838037D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E1F4C1F"/>
    <w:multiLevelType w:val="hybridMultilevel"/>
    <w:tmpl w:val="33B040FE"/>
    <w:lvl w:ilvl="0" w:tplc="A7EA44C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1"/>
  </w:num>
  <w:num w:numId="3">
    <w:abstractNumId w:val="19"/>
  </w:num>
  <w:num w:numId="4">
    <w:abstractNumId w:val="6"/>
  </w:num>
  <w:num w:numId="5">
    <w:abstractNumId w:val="5"/>
  </w:num>
  <w:num w:numId="6">
    <w:abstractNumId w:val="0"/>
  </w:num>
  <w:num w:numId="7">
    <w:abstractNumId w:val="1"/>
  </w:num>
  <w:num w:numId="8">
    <w:abstractNumId w:val="2"/>
  </w:num>
  <w:num w:numId="9">
    <w:abstractNumId w:val="14"/>
  </w:num>
  <w:num w:numId="10">
    <w:abstractNumId w:val="15"/>
  </w:num>
  <w:num w:numId="11">
    <w:abstractNumId w:val="10"/>
  </w:num>
  <w:num w:numId="12">
    <w:abstractNumId w:val="7"/>
  </w:num>
  <w:num w:numId="13">
    <w:abstractNumId w:val="17"/>
  </w:num>
  <w:num w:numId="14">
    <w:abstractNumId w:val="8"/>
  </w:num>
  <w:num w:numId="15">
    <w:abstractNumId w:val="13"/>
  </w:num>
  <w:num w:numId="16">
    <w:abstractNumId w:val="18"/>
  </w:num>
  <w:num w:numId="17">
    <w:abstractNumId w:val="16"/>
  </w:num>
  <w:num w:numId="18">
    <w:abstractNumId w:val="12"/>
  </w:num>
  <w:num w:numId="19">
    <w:abstractNumId w:val="4"/>
  </w:num>
  <w:num w:numId="20">
    <w:abstractNumId w:val="20"/>
  </w:num>
  <w:num w:numId="2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7F2797"/>
    <w:rsid w:val="0001132A"/>
    <w:rsid w:val="00012909"/>
    <w:rsid w:val="000156CD"/>
    <w:rsid w:val="0001582B"/>
    <w:rsid w:val="00023205"/>
    <w:rsid w:val="000237A9"/>
    <w:rsid w:val="0003031E"/>
    <w:rsid w:val="00034A40"/>
    <w:rsid w:val="00050D54"/>
    <w:rsid w:val="000520BA"/>
    <w:rsid w:val="000559C8"/>
    <w:rsid w:val="00074F0B"/>
    <w:rsid w:val="000901E0"/>
    <w:rsid w:val="00092B9B"/>
    <w:rsid w:val="000950E0"/>
    <w:rsid w:val="000A27F2"/>
    <w:rsid w:val="000A7669"/>
    <w:rsid w:val="000B1813"/>
    <w:rsid w:val="000B184C"/>
    <w:rsid w:val="000D7FC3"/>
    <w:rsid w:val="0010508B"/>
    <w:rsid w:val="00110FE4"/>
    <w:rsid w:val="00114152"/>
    <w:rsid w:val="001143A0"/>
    <w:rsid w:val="001266B7"/>
    <w:rsid w:val="0013474F"/>
    <w:rsid w:val="00153595"/>
    <w:rsid w:val="001B4283"/>
    <w:rsid w:val="001C42B7"/>
    <w:rsid w:val="001C76E5"/>
    <w:rsid w:val="001D2A3E"/>
    <w:rsid w:val="001D3D05"/>
    <w:rsid w:val="001E33E3"/>
    <w:rsid w:val="001E5FD1"/>
    <w:rsid w:val="0020001D"/>
    <w:rsid w:val="00222923"/>
    <w:rsid w:val="0022508D"/>
    <w:rsid w:val="002266B1"/>
    <w:rsid w:val="00227A6F"/>
    <w:rsid w:val="002502C7"/>
    <w:rsid w:val="0025693C"/>
    <w:rsid w:val="0025741D"/>
    <w:rsid w:val="002635A5"/>
    <w:rsid w:val="00265420"/>
    <w:rsid w:val="00274B69"/>
    <w:rsid w:val="002A2797"/>
    <w:rsid w:val="002A6515"/>
    <w:rsid w:val="002B499C"/>
    <w:rsid w:val="002C075E"/>
    <w:rsid w:val="002E219A"/>
    <w:rsid w:val="002F055A"/>
    <w:rsid w:val="002F1FA3"/>
    <w:rsid w:val="002F3D33"/>
    <w:rsid w:val="00307F7A"/>
    <w:rsid w:val="00311543"/>
    <w:rsid w:val="00322246"/>
    <w:rsid w:val="0032397C"/>
    <w:rsid w:val="00323D33"/>
    <w:rsid w:val="00331224"/>
    <w:rsid w:val="003350C4"/>
    <w:rsid w:val="003403A6"/>
    <w:rsid w:val="003419D5"/>
    <w:rsid w:val="00343D88"/>
    <w:rsid w:val="003557F1"/>
    <w:rsid w:val="00357840"/>
    <w:rsid w:val="00373894"/>
    <w:rsid w:val="00392DD5"/>
    <w:rsid w:val="003C228C"/>
    <w:rsid w:val="003C71EA"/>
    <w:rsid w:val="003D33AE"/>
    <w:rsid w:val="003D785A"/>
    <w:rsid w:val="003E6200"/>
    <w:rsid w:val="003F6178"/>
    <w:rsid w:val="003F6E57"/>
    <w:rsid w:val="003F771A"/>
    <w:rsid w:val="00420F14"/>
    <w:rsid w:val="00466CDE"/>
    <w:rsid w:val="00485578"/>
    <w:rsid w:val="004A529C"/>
    <w:rsid w:val="004C6BE5"/>
    <w:rsid w:val="004D2A64"/>
    <w:rsid w:val="004E7476"/>
    <w:rsid w:val="004F64E3"/>
    <w:rsid w:val="0050440F"/>
    <w:rsid w:val="00516658"/>
    <w:rsid w:val="005622F6"/>
    <w:rsid w:val="00574AA6"/>
    <w:rsid w:val="00590654"/>
    <w:rsid w:val="005A43DE"/>
    <w:rsid w:val="005A66F3"/>
    <w:rsid w:val="005C057F"/>
    <w:rsid w:val="005C65A3"/>
    <w:rsid w:val="005E3236"/>
    <w:rsid w:val="005E72D4"/>
    <w:rsid w:val="006013FF"/>
    <w:rsid w:val="006151EE"/>
    <w:rsid w:val="00635971"/>
    <w:rsid w:val="00637409"/>
    <w:rsid w:val="006377DF"/>
    <w:rsid w:val="00637BFA"/>
    <w:rsid w:val="0065128E"/>
    <w:rsid w:val="00651C37"/>
    <w:rsid w:val="006776B5"/>
    <w:rsid w:val="006820C1"/>
    <w:rsid w:val="006A7569"/>
    <w:rsid w:val="006A7E3F"/>
    <w:rsid w:val="006B4CEB"/>
    <w:rsid w:val="006C5013"/>
    <w:rsid w:val="006C61FB"/>
    <w:rsid w:val="006F0D2E"/>
    <w:rsid w:val="006F35CA"/>
    <w:rsid w:val="0070223B"/>
    <w:rsid w:val="00705BF3"/>
    <w:rsid w:val="0071251B"/>
    <w:rsid w:val="00713779"/>
    <w:rsid w:val="0071417E"/>
    <w:rsid w:val="0072100A"/>
    <w:rsid w:val="007265EF"/>
    <w:rsid w:val="0074473A"/>
    <w:rsid w:val="007457DB"/>
    <w:rsid w:val="00750C99"/>
    <w:rsid w:val="007567B3"/>
    <w:rsid w:val="007579D0"/>
    <w:rsid w:val="00762CDE"/>
    <w:rsid w:val="00772EEB"/>
    <w:rsid w:val="00774D29"/>
    <w:rsid w:val="007A0D22"/>
    <w:rsid w:val="007B6D51"/>
    <w:rsid w:val="007D06AB"/>
    <w:rsid w:val="007D487C"/>
    <w:rsid w:val="007F2797"/>
    <w:rsid w:val="007F6F4F"/>
    <w:rsid w:val="00803D57"/>
    <w:rsid w:val="0081333C"/>
    <w:rsid w:val="0083573F"/>
    <w:rsid w:val="008413FC"/>
    <w:rsid w:val="00842E51"/>
    <w:rsid w:val="00843E0A"/>
    <w:rsid w:val="008442CE"/>
    <w:rsid w:val="00845444"/>
    <w:rsid w:val="0084638A"/>
    <w:rsid w:val="0085069D"/>
    <w:rsid w:val="00857EBF"/>
    <w:rsid w:val="00872B70"/>
    <w:rsid w:val="00883718"/>
    <w:rsid w:val="008861A6"/>
    <w:rsid w:val="00886FB7"/>
    <w:rsid w:val="00895D5B"/>
    <w:rsid w:val="008A09F1"/>
    <w:rsid w:val="008A0BCD"/>
    <w:rsid w:val="008A3278"/>
    <w:rsid w:val="008A4F91"/>
    <w:rsid w:val="008A636B"/>
    <w:rsid w:val="008B7970"/>
    <w:rsid w:val="008C3094"/>
    <w:rsid w:val="008E248C"/>
    <w:rsid w:val="008E5F14"/>
    <w:rsid w:val="008F3D44"/>
    <w:rsid w:val="00915020"/>
    <w:rsid w:val="009A0E69"/>
    <w:rsid w:val="009A2C52"/>
    <w:rsid w:val="009B1926"/>
    <w:rsid w:val="009B3FD2"/>
    <w:rsid w:val="009B4578"/>
    <w:rsid w:val="009D0416"/>
    <w:rsid w:val="009D05A6"/>
    <w:rsid w:val="009D2AB7"/>
    <w:rsid w:val="009D671F"/>
    <w:rsid w:val="009F0CF6"/>
    <w:rsid w:val="009F36D4"/>
    <w:rsid w:val="00A0259E"/>
    <w:rsid w:val="00A24F99"/>
    <w:rsid w:val="00A31C73"/>
    <w:rsid w:val="00A32066"/>
    <w:rsid w:val="00A45203"/>
    <w:rsid w:val="00A503A0"/>
    <w:rsid w:val="00A66DD6"/>
    <w:rsid w:val="00A70754"/>
    <w:rsid w:val="00A84E38"/>
    <w:rsid w:val="00A8520F"/>
    <w:rsid w:val="00A8537E"/>
    <w:rsid w:val="00A90ED1"/>
    <w:rsid w:val="00A9443C"/>
    <w:rsid w:val="00A94FEA"/>
    <w:rsid w:val="00A96A3A"/>
    <w:rsid w:val="00AA2E2E"/>
    <w:rsid w:val="00AA37E9"/>
    <w:rsid w:val="00AE08A7"/>
    <w:rsid w:val="00AE6161"/>
    <w:rsid w:val="00AE7DD6"/>
    <w:rsid w:val="00AF63BD"/>
    <w:rsid w:val="00AF6E68"/>
    <w:rsid w:val="00B049DA"/>
    <w:rsid w:val="00B2463B"/>
    <w:rsid w:val="00B340FE"/>
    <w:rsid w:val="00B3637F"/>
    <w:rsid w:val="00B420FF"/>
    <w:rsid w:val="00B44CFA"/>
    <w:rsid w:val="00B4748B"/>
    <w:rsid w:val="00B522DD"/>
    <w:rsid w:val="00B611B6"/>
    <w:rsid w:val="00B615C5"/>
    <w:rsid w:val="00B70A01"/>
    <w:rsid w:val="00B70D3B"/>
    <w:rsid w:val="00B86DE2"/>
    <w:rsid w:val="00B92C91"/>
    <w:rsid w:val="00B96B23"/>
    <w:rsid w:val="00BA38C3"/>
    <w:rsid w:val="00BA5DF3"/>
    <w:rsid w:val="00BA70B9"/>
    <w:rsid w:val="00BB4F8C"/>
    <w:rsid w:val="00BF3976"/>
    <w:rsid w:val="00BF4B01"/>
    <w:rsid w:val="00C004FA"/>
    <w:rsid w:val="00C121C2"/>
    <w:rsid w:val="00C168B0"/>
    <w:rsid w:val="00C24228"/>
    <w:rsid w:val="00C35096"/>
    <w:rsid w:val="00C44ED8"/>
    <w:rsid w:val="00C6481A"/>
    <w:rsid w:val="00C72408"/>
    <w:rsid w:val="00C73E9A"/>
    <w:rsid w:val="00C77D5C"/>
    <w:rsid w:val="00C91A71"/>
    <w:rsid w:val="00CA5D75"/>
    <w:rsid w:val="00CA6C36"/>
    <w:rsid w:val="00CC05C8"/>
    <w:rsid w:val="00CE35B5"/>
    <w:rsid w:val="00CF5372"/>
    <w:rsid w:val="00D04C6A"/>
    <w:rsid w:val="00D12B6D"/>
    <w:rsid w:val="00D131F9"/>
    <w:rsid w:val="00D17148"/>
    <w:rsid w:val="00D340BB"/>
    <w:rsid w:val="00D407C1"/>
    <w:rsid w:val="00D40806"/>
    <w:rsid w:val="00D44E04"/>
    <w:rsid w:val="00D50D12"/>
    <w:rsid w:val="00D608E0"/>
    <w:rsid w:val="00D616E9"/>
    <w:rsid w:val="00D65F49"/>
    <w:rsid w:val="00D752C0"/>
    <w:rsid w:val="00D76585"/>
    <w:rsid w:val="00D81753"/>
    <w:rsid w:val="00D911CC"/>
    <w:rsid w:val="00DA5056"/>
    <w:rsid w:val="00DB029A"/>
    <w:rsid w:val="00DB4034"/>
    <w:rsid w:val="00DB444E"/>
    <w:rsid w:val="00DD7696"/>
    <w:rsid w:val="00DE1117"/>
    <w:rsid w:val="00DE5732"/>
    <w:rsid w:val="00DF0E12"/>
    <w:rsid w:val="00DF1C34"/>
    <w:rsid w:val="00DF2AFF"/>
    <w:rsid w:val="00DF7C2E"/>
    <w:rsid w:val="00E1501B"/>
    <w:rsid w:val="00E16ABC"/>
    <w:rsid w:val="00E27492"/>
    <w:rsid w:val="00E37F23"/>
    <w:rsid w:val="00E42799"/>
    <w:rsid w:val="00E6244B"/>
    <w:rsid w:val="00E710FA"/>
    <w:rsid w:val="00E74D23"/>
    <w:rsid w:val="00E922C1"/>
    <w:rsid w:val="00EA0467"/>
    <w:rsid w:val="00EA31FD"/>
    <w:rsid w:val="00EC757D"/>
    <w:rsid w:val="00EE3B34"/>
    <w:rsid w:val="00EE77C0"/>
    <w:rsid w:val="00EE7C2F"/>
    <w:rsid w:val="00EF3F93"/>
    <w:rsid w:val="00EF4E56"/>
    <w:rsid w:val="00F1333D"/>
    <w:rsid w:val="00F1665F"/>
    <w:rsid w:val="00F17B84"/>
    <w:rsid w:val="00F50771"/>
    <w:rsid w:val="00F700D1"/>
    <w:rsid w:val="00F702BF"/>
    <w:rsid w:val="00F813D2"/>
    <w:rsid w:val="00F8738C"/>
    <w:rsid w:val="00FC2F15"/>
    <w:rsid w:val="00FD3117"/>
    <w:rsid w:val="00FD40A2"/>
    <w:rsid w:val="00FE3511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7B6D51"/>
    <w:pPr>
      <w:keepNext/>
      <w:tabs>
        <w:tab w:val="num" w:pos="432"/>
      </w:tabs>
      <w:suppressAutoHyphens/>
      <w:ind w:left="432" w:hanging="432"/>
      <w:outlineLvl w:val="0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2">
    <w:name w:val="heading 2"/>
    <w:basedOn w:val="Normal"/>
    <w:next w:val="Normal"/>
    <w:link w:val="Ttulo2Car"/>
    <w:qFormat/>
    <w:rsid w:val="007B6D51"/>
    <w:pPr>
      <w:keepNext/>
      <w:tabs>
        <w:tab w:val="num" w:pos="576"/>
      </w:tabs>
      <w:suppressAutoHyphens/>
      <w:ind w:left="576" w:hanging="576"/>
      <w:outlineLvl w:val="1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3">
    <w:name w:val="heading 3"/>
    <w:basedOn w:val="Normal"/>
    <w:next w:val="Normal"/>
    <w:link w:val="Ttulo3Car"/>
    <w:qFormat/>
    <w:rsid w:val="007B6D51"/>
    <w:pPr>
      <w:keepNext/>
      <w:tabs>
        <w:tab w:val="num" w:pos="720"/>
      </w:tabs>
      <w:suppressAutoHyphens/>
      <w:ind w:left="720" w:hanging="720"/>
      <w:jc w:val="both"/>
      <w:outlineLvl w:val="2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4">
    <w:name w:val="heading 4"/>
    <w:basedOn w:val="Normal"/>
    <w:next w:val="Normal"/>
    <w:link w:val="Ttulo4Car"/>
    <w:qFormat/>
    <w:rsid w:val="007B6D51"/>
    <w:pPr>
      <w:keepNext/>
      <w:tabs>
        <w:tab w:val="num" w:pos="864"/>
      </w:tabs>
      <w:suppressAutoHyphens/>
      <w:ind w:left="864" w:hanging="864"/>
      <w:jc w:val="both"/>
      <w:outlineLvl w:val="3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5">
    <w:name w:val="heading 5"/>
    <w:basedOn w:val="Normal"/>
    <w:next w:val="Normal"/>
    <w:link w:val="Ttulo5Car"/>
    <w:qFormat/>
    <w:rsid w:val="007F2797"/>
    <w:pPr>
      <w:keepNext/>
      <w:tabs>
        <w:tab w:val="num" w:pos="1008"/>
      </w:tabs>
      <w:suppressAutoHyphens/>
      <w:ind w:left="360"/>
      <w:jc w:val="both"/>
      <w:outlineLvl w:val="4"/>
    </w:pPr>
    <w:rPr>
      <w:rFonts w:ascii="Arial" w:eastAsia="Times New Roman" w:hAnsi="Arial" w:cs="Arial"/>
      <w:b/>
      <w:bCs/>
      <w:sz w:val="18"/>
      <w:szCs w:val="18"/>
      <w:lang w:eastAsia="ar-SA"/>
    </w:rPr>
  </w:style>
  <w:style w:type="paragraph" w:styleId="Ttulo6">
    <w:name w:val="heading 6"/>
    <w:basedOn w:val="Normal"/>
    <w:next w:val="Normal"/>
    <w:link w:val="Ttulo6Car"/>
    <w:qFormat/>
    <w:rsid w:val="007B6D51"/>
    <w:pPr>
      <w:keepNext/>
      <w:tabs>
        <w:tab w:val="num" w:pos="1152"/>
      </w:tabs>
      <w:suppressAutoHyphens/>
      <w:ind w:left="1152" w:hanging="1152"/>
      <w:jc w:val="both"/>
      <w:outlineLvl w:val="5"/>
    </w:pPr>
    <w:rPr>
      <w:rFonts w:ascii="Arial" w:eastAsia="Times New Roman" w:hAnsi="Arial" w:cs="Arial"/>
      <w:i/>
      <w:iCs/>
      <w:sz w:val="20"/>
      <w:szCs w:val="20"/>
      <w:lang w:val="es-ES" w:eastAsia="ar-SA"/>
    </w:rPr>
  </w:style>
  <w:style w:type="paragraph" w:styleId="Ttulo7">
    <w:name w:val="heading 7"/>
    <w:basedOn w:val="Normal"/>
    <w:next w:val="Normal"/>
    <w:link w:val="Ttulo7Car"/>
    <w:unhideWhenUsed/>
    <w:qFormat/>
    <w:rsid w:val="000559C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5Car">
    <w:name w:val="Título 5 Car"/>
    <w:basedOn w:val="Fuentedeprrafopredeter"/>
    <w:link w:val="Ttulo5"/>
    <w:rsid w:val="007F2797"/>
    <w:rPr>
      <w:rFonts w:ascii="Arial" w:eastAsia="Times New Roman" w:hAnsi="Arial" w:cs="Arial"/>
      <w:b/>
      <w:bCs/>
      <w:sz w:val="18"/>
      <w:szCs w:val="18"/>
      <w:lang w:val="ca-ES" w:eastAsia="ar-SA"/>
    </w:rPr>
  </w:style>
  <w:style w:type="character" w:customStyle="1" w:styleId="Smbolodenotaalpie">
    <w:name w:val="Símbolo de nota al pie"/>
    <w:rsid w:val="007F2797"/>
    <w:rPr>
      <w:vertAlign w:val="superscript"/>
    </w:rPr>
  </w:style>
  <w:style w:type="character" w:styleId="Refdenotaalpie">
    <w:name w:val="footnote reference"/>
    <w:rsid w:val="007F2797"/>
    <w:rPr>
      <w:vertAlign w:val="superscript"/>
    </w:rPr>
  </w:style>
  <w:style w:type="paragraph" w:styleId="Textoindependiente">
    <w:name w:val="Body Text"/>
    <w:basedOn w:val="Normal"/>
    <w:link w:val="TextoindependienteCar"/>
    <w:rsid w:val="007F2797"/>
    <w:pPr>
      <w:suppressAutoHyphens/>
      <w:spacing w:after="120" w:line="312" w:lineRule="exact"/>
    </w:pPr>
    <w:rPr>
      <w:rFonts w:ascii="Times New Roman" w:eastAsia="Times" w:hAnsi="Times New Roman"/>
      <w:sz w:val="26"/>
      <w:szCs w:val="26"/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7F2797"/>
    <w:rPr>
      <w:rFonts w:ascii="Times New Roman" w:eastAsia="Times" w:hAnsi="Times New Roman"/>
      <w:sz w:val="26"/>
      <w:szCs w:val="26"/>
      <w:lang w:val="ca-ES" w:eastAsia="ar-SA"/>
    </w:rPr>
  </w:style>
  <w:style w:type="paragraph" w:styleId="Textonotapie">
    <w:name w:val="footnote text"/>
    <w:basedOn w:val="Normal"/>
    <w:link w:val="TextonotapieCar"/>
    <w:rsid w:val="007F2797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xtonotapieCar">
    <w:name w:val="Texto nota pie Car"/>
    <w:basedOn w:val="Fuentedeprrafopredeter"/>
    <w:link w:val="Textonotapie"/>
    <w:rsid w:val="007F2797"/>
    <w:rPr>
      <w:rFonts w:ascii="Times New Roman" w:eastAsia="Times New Roman" w:hAnsi="Times New Roman"/>
      <w:lang w:val="ca-ES" w:eastAsia="ar-SA"/>
    </w:rPr>
  </w:style>
  <w:style w:type="paragraph" w:styleId="Prrafodelista">
    <w:name w:val="List Paragraph"/>
    <w:basedOn w:val="Normal"/>
    <w:qFormat/>
    <w:rsid w:val="006151EE"/>
    <w:pPr>
      <w:ind w:left="720"/>
      <w:contextualSpacing/>
    </w:pPr>
  </w:style>
  <w:style w:type="character" w:customStyle="1" w:styleId="Ttulo7Car">
    <w:name w:val="Título 7 Car"/>
    <w:basedOn w:val="Fuentedeprrafopredeter"/>
    <w:link w:val="Ttulo7"/>
    <w:uiPriority w:val="9"/>
    <w:semiHidden/>
    <w:rsid w:val="000559C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ca-ES" w:eastAsia="en-US"/>
    </w:rPr>
  </w:style>
  <w:style w:type="character" w:customStyle="1" w:styleId="Ttulo1Car">
    <w:name w:val="Título 1 Car"/>
    <w:basedOn w:val="Fuentedeprrafopredeter"/>
    <w:link w:val="Ttulo1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2Car">
    <w:name w:val="Título 2 Car"/>
    <w:basedOn w:val="Fuentedeprrafopredeter"/>
    <w:link w:val="Ttulo2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3Car">
    <w:name w:val="Título 3 Car"/>
    <w:basedOn w:val="Fuentedeprrafopredeter"/>
    <w:link w:val="Ttulo3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4Car">
    <w:name w:val="Título 4 Car"/>
    <w:basedOn w:val="Fuentedeprrafopredeter"/>
    <w:link w:val="Ttulo4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6Car">
    <w:name w:val="Título 6 Car"/>
    <w:basedOn w:val="Fuentedeprrafopredeter"/>
    <w:link w:val="Ttulo6"/>
    <w:rsid w:val="007B6D51"/>
    <w:rPr>
      <w:rFonts w:ascii="Arial" w:eastAsia="Times New Roman" w:hAnsi="Arial" w:cs="Arial"/>
      <w:i/>
      <w:iCs/>
      <w:lang w:eastAsia="ar-SA"/>
    </w:rPr>
  </w:style>
  <w:style w:type="character" w:customStyle="1" w:styleId="WW8Num4z0">
    <w:name w:val="WW8Num4z0"/>
    <w:rsid w:val="007B6D51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7B6D51"/>
  </w:style>
  <w:style w:type="character" w:customStyle="1" w:styleId="WW-Absatz-Standardschriftart">
    <w:name w:val="WW-Absatz-Standardschriftart"/>
    <w:rsid w:val="007B6D51"/>
  </w:style>
  <w:style w:type="character" w:customStyle="1" w:styleId="WW8Num1z0">
    <w:name w:val="WW8Num1z0"/>
    <w:rsid w:val="007B6D51"/>
    <w:rPr>
      <w:rFonts w:ascii="Wingdings" w:hAnsi="Wingdings"/>
      <w:sz w:val="16"/>
    </w:rPr>
  </w:style>
  <w:style w:type="character" w:customStyle="1" w:styleId="WW8Num5z0">
    <w:name w:val="WW8Num5z0"/>
    <w:rsid w:val="007B6D51"/>
    <w:rPr>
      <w:rFonts w:ascii="Wingdings" w:hAnsi="Wingdings"/>
      <w:sz w:val="16"/>
    </w:rPr>
  </w:style>
  <w:style w:type="character" w:customStyle="1" w:styleId="WW8Num14z0">
    <w:name w:val="WW8Num14z0"/>
    <w:rsid w:val="007B6D51"/>
    <w:rPr>
      <w:rFonts w:ascii="Courier New" w:hAnsi="Courier New"/>
    </w:rPr>
  </w:style>
  <w:style w:type="character" w:customStyle="1" w:styleId="WW8Num14z1">
    <w:name w:val="WW8Num14z1"/>
    <w:rsid w:val="007B6D51"/>
    <w:rPr>
      <w:rFonts w:ascii="Times New Roman" w:eastAsia="Times" w:hAnsi="Times New Roman" w:cs="Times New Roman"/>
    </w:rPr>
  </w:style>
  <w:style w:type="character" w:customStyle="1" w:styleId="WW8Num14z2">
    <w:name w:val="WW8Num14z2"/>
    <w:rsid w:val="007B6D51"/>
    <w:rPr>
      <w:rFonts w:ascii="Wingdings" w:hAnsi="Wingdings"/>
    </w:rPr>
  </w:style>
  <w:style w:type="character" w:customStyle="1" w:styleId="WW8Num14z3">
    <w:name w:val="WW8Num14z3"/>
    <w:rsid w:val="007B6D51"/>
    <w:rPr>
      <w:rFonts w:ascii="Symbol" w:hAnsi="Symbol"/>
    </w:rPr>
  </w:style>
  <w:style w:type="character" w:customStyle="1" w:styleId="WW8Num14z4">
    <w:name w:val="WW8Num14z4"/>
    <w:rsid w:val="007B6D51"/>
    <w:rPr>
      <w:rFonts w:ascii="Courier New" w:hAnsi="Courier New" w:cs="Wingdings"/>
    </w:rPr>
  </w:style>
  <w:style w:type="character" w:customStyle="1" w:styleId="WW8Num22z0">
    <w:name w:val="WW8Num22z0"/>
    <w:rsid w:val="007B6D51"/>
    <w:rPr>
      <w:rFonts w:ascii="Wingdings" w:hAnsi="Wingdings"/>
      <w:sz w:val="16"/>
    </w:rPr>
  </w:style>
  <w:style w:type="character" w:customStyle="1" w:styleId="WW8Num29z0">
    <w:name w:val="WW8Num29z0"/>
    <w:rsid w:val="007B6D51"/>
    <w:rPr>
      <w:rFonts w:ascii="Symbol" w:hAnsi="Symbol"/>
    </w:rPr>
  </w:style>
  <w:style w:type="character" w:customStyle="1" w:styleId="WW8Num31z0">
    <w:name w:val="WW8Num31z0"/>
    <w:rsid w:val="007B6D51"/>
    <w:rPr>
      <w:rFonts w:ascii="Courier New" w:hAnsi="Courier New"/>
    </w:rPr>
  </w:style>
  <w:style w:type="character" w:customStyle="1" w:styleId="WW8Num31z1">
    <w:name w:val="WW8Num31z1"/>
    <w:rsid w:val="007B6D51"/>
    <w:rPr>
      <w:rFonts w:ascii="Courier New" w:hAnsi="Courier New" w:cs="Wingdings"/>
    </w:rPr>
  </w:style>
  <w:style w:type="character" w:customStyle="1" w:styleId="WW8Num31z2">
    <w:name w:val="WW8Num31z2"/>
    <w:rsid w:val="007B6D51"/>
    <w:rPr>
      <w:rFonts w:ascii="Wingdings" w:hAnsi="Wingdings"/>
    </w:rPr>
  </w:style>
  <w:style w:type="character" w:customStyle="1" w:styleId="WW8Num31z3">
    <w:name w:val="WW8Num31z3"/>
    <w:rsid w:val="007B6D51"/>
    <w:rPr>
      <w:rFonts w:ascii="Symbol" w:hAnsi="Symbol"/>
    </w:rPr>
  </w:style>
  <w:style w:type="character" w:customStyle="1" w:styleId="WW8Num33z0">
    <w:name w:val="WW8Num33z0"/>
    <w:rsid w:val="007B6D51"/>
    <w:rPr>
      <w:rFonts w:ascii="Courier New" w:hAnsi="Courier New"/>
    </w:rPr>
  </w:style>
  <w:style w:type="character" w:customStyle="1" w:styleId="WW8Num33z1">
    <w:name w:val="WW8Num33z1"/>
    <w:rsid w:val="007B6D51"/>
    <w:rPr>
      <w:rFonts w:ascii="Times New Roman" w:eastAsia="Times" w:hAnsi="Times New Roman" w:cs="Times New Roman"/>
    </w:rPr>
  </w:style>
  <w:style w:type="character" w:customStyle="1" w:styleId="WW8Num33z2">
    <w:name w:val="WW8Num33z2"/>
    <w:rsid w:val="007B6D51"/>
    <w:rPr>
      <w:rFonts w:ascii="Wingdings" w:hAnsi="Wingdings"/>
    </w:rPr>
  </w:style>
  <w:style w:type="character" w:customStyle="1" w:styleId="WW8Num33z3">
    <w:name w:val="WW8Num33z3"/>
    <w:rsid w:val="007B6D51"/>
    <w:rPr>
      <w:rFonts w:ascii="Symbol" w:hAnsi="Symbol"/>
    </w:rPr>
  </w:style>
  <w:style w:type="character" w:customStyle="1" w:styleId="WW8Num33z4">
    <w:name w:val="WW8Num33z4"/>
    <w:rsid w:val="007B6D51"/>
    <w:rPr>
      <w:rFonts w:ascii="Courier New" w:hAnsi="Courier New" w:cs="Wingdings"/>
    </w:rPr>
  </w:style>
  <w:style w:type="character" w:customStyle="1" w:styleId="Fuentedeprrafopredeter1">
    <w:name w:val="Fuente de párrafo predeter.1"/>
    <w:rsid w:val="007B6D51"/>
  </w:style>
  <w:style w:type="character" w:styleId="Nmerodepgina">
    <w:name w:val="page number"/>
    <w:basedOn w:val="Fuentedeprrafopredeter1"/>
    <w:rsid w:val="007B6D51"/>
  </w:style>
  <w:style w:type="character" w:customStyle="1" w:styleId="Refdecomentario1">
    <w:name w:val="Ref. de comentario1"/>
    <w:rsid w:val="007B6D51"/>
    <w:rPr>
      <w:sz w:val="16"/>
      <w:szCs w:val="16"/>
    </w:rPr>
  </w:style>
  <w:style w:type="character" w:customStyle="1" w:styleId="CarCar">
    <w:name w:val="Car Car"/>
    <w:rsid w:val="007B6D51"/>
    <w:rPr>
      <w:sz w:val="24"/>
      <w:szCs w:val="24"/>
      <w:lang w:val="ca-ES" w:eastAsia="ar-SA" w:bidi="ar-SA"/>
    </w:rPr>
  </w:style>
  <w:style w:type="character" w:customStyle="1" w:styleId="Smbolodenotafinal">
    <w:name w:val="Símbolo de nota final"/>
    <w:rsid w:val="007B6D51"/>
    <w:rPr>
      <w:vertAlign w:val="superscript"/>
    </w:rPr>
  </w:style>
  <w:style w:type="character" w:customStyle="1" w:styleId="WW-Smbolodenotafinal">
    <w:name w:val="WW-Símbolo de nota final"/>
    <w:rsid w:val="007B6D51"/>
  </w:style>
  <w:style w:type="character" w:customStyle="1" w:styleId="Carcterdenumeracin">
    <w:name w:val="Carácter de numeración"/>
    <w:rsid w:val="007B6D51"/>
  </w:style>
  <w:style w:type="character" w:styleId="Refdenotaalfinal">
    <w:name w:val="endnote reference"/>
    <w:rsid w:val="007B6D51"/>
    <w:rPr>
      <w:vertAlign w:val="superscript"/>
    </w:rPr>
  </w:style>
  <w:style w:type="paragraph" w:customStyle="1" w:styleId="Encabezado1">
    <w:name w:val="Encabezado1"/>
    <w:basedOn w:val="Normal"/>
    <w:next w:val="Textoindependiente"/>
    <w:rsid w:val="007B6D51"/>
    <w:pPr>
      <w:keepNext/>
      <w:suppressAutoHyphens/>
      <w:spacing w:before="240" w:after="120"/>
      <w:jc w:val="both"/>
    </w:pPr>
    <w:rPr>
      <w:rFonts w:ascii="Arial" w:eastAsia="Arial Unicode MS" w:hAnsi="Arial" w:cs="Tahoma"/>
      <w:sz w:val="28"/>
      <w:szCs w:val="28"/>
      <w:lang w:eastAsia="ar-SA"/>
    </w:rPr>
  </w:style>
  <w:style w:type="paragraph" w:styleId="Lista">
    <w:name w:val="List"/>
    <w:basedOn w:val="Textoindependiente"/>
    <w:rsid w:val="007B6D51"/>
    <w:rPr>
      <w:rFonts w:cs="Tahoma"/>
    </w:rPr>
  </w:style>
  <w:style w:type="paragraph" w:customStyle="1" w:styleId="Etiqueta">
    <w:name w:val="Etiqueta"/>
    <w:basedOn w:val="Normal"/>
    <w:rsid w:val="007B6D51"/>
    <w:pPr>
      <w:suppressLineNumbers/>
      <w:suppressAutoHyphens/>
      <w:spacing w:before="120" w:after="120"/>
      <w:jc w:val="both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7B6D51"/>
    <w:pPr>
      <w:suppressLineNumbers/>
      <w:suppressAutoHyphens/>
      <w:jc w:val="both"/>
    </w:pPr>
    <w:rPr>
      <w:rFonts w:ascii="Arial" w:eastAsia="Times New Roman" w:hAnsi="Arial" w:cs="Tahoma"/>
      <w:sz w:val="24"/>
      <w:szCs w:val="24"/>
      <w:lang w:eastAsia="ar-SA"/>
    </w:rPr>
  </w:style>
  <w:style w:type="paragraph" w:customStyle="1" w:styleId="conveni">
    <w:name w:val="conveni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Text">
    <w:name w:val="Text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resolucions">
    <w:name w:val="resolucions"/>
    <w:basedOn w:val="Normal"/>
    <w:rsid w:val="007B6D51"/>
    <w:pPr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plecs">
    <w:name w:val="plecs"/>
    <w:basedOn w:val="Normal"/>
    <w:rsid w:val="007B6D51"/>
    <w:pPr>
      <w:suppressAutoHyphens/>
      <w:spacing w:line="240" w:lineRule="atLeast"/>
      <w:jc w:val="both"/>
    </w:pPr>
    <w:rPr>
      <w:rFonts w:ascii="Arial" w:eastAsia="Times New Roman" w:hAnsi="Arial" w:cs="Arial"/>
      <w:lang w:eastAsia="ar-SA"/>
    </w:rPr>
  </w:style>
  <w:style w:type="paragraph" w:customStyle="1" w:styleId="Textdeglobus1">
    <w:name w:val="Text de globus1"/>
    <w:basedOn w:val="Normal"/>
    <w:rsid w:val="007B6D51"/>
    <w:pPr>
      <w:suppressAutoHyphens/>
      <w:jc w:val="both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Mapadeldocumento1">
    <w:name w:val="Mapa del documento1"/>
    <w:basedOn w:val="Normal"/>
    <w:rsid w:val="007B6D51"/>
    <w:pPr>
      <w:shd w:val="clear" w:color="auto" w:fill="000080"/>
      <w:suppressAutoHyphens/>
      <w:jc w:val="both"/>
    </w:pPr>
    <w:rPr>
      <w:rFonts w:ascii="Tahoma" w:eastAsia="Times New Roman" w:hAnsi="Tahoma" w:cs="Tahoma"/>
      <w:sz w:val="20"/>
      <w:szCs w:val="20"/>
      <w:lang w:eastAsia="ar-SA"/>
    </w:rPr>
  </w:style>
  <w:style w:type="paragraph" w:styleId="NormalWeb">
    <w:name w:val="Normal (Web)"/>
    <w:basedOn w:val="Normal"/>
    <w:rsid w:val="007B6D51"/>
    <w:pPr>
      <w:suppressAutoHyphens/>
      <w:spacing w:before="100" w:after="10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idepgina">
    <w:name w:val="Pié de pàgina"/>
    <w:rsid w:val="007B6D51"/>
    <w:pPr>
      <w:suppressAutoHyphens/>
      <w:spacing w:line="360" w:lineRule="auto"/>
    </w:pPr>
    <w:rPr>
      <w:rFonts w:ascii="Times New Roman" w:eastAsia="Times" w:hAnsi="Times New Roman"/>
      <w:sz w:val="26"/>
      <w:szCs w:val="26"/>
      <w:lang w:val="ca-ES" w:eastAsia="ar-SA"/>
    </w:rPr>
  </w:style>
  <w:style w:type="paragraph" w:styleId="Sangradetextonormal">
    <w:name w:val="Body Text Indent"/>
    <w:basedOn w:val="Normal"/>
    <w:link w:val="SangradetextonormalCar"/>
    <w:rsid w:val="007B6D51"/>
    <w:pPr>
      <w:widowControl w:val="0"/>
      <w:suppressAutoHyphens/>
      <w:autoSpaceDE w:val="0"/>
      <w:spacing w:line="240" w:lineRule="exact"/>
      <w:ind w:left="1021"/>
    </w:pPr>
    <w:rPr>
      <w:rFonts w:ascii="Helvetica" w:eastAsia="Times New Roman" w:hAnsi="Helvetica" w:cs="Helvetica"/>
      <w:color w:val="181412"/>
      <w:sz w:val="24"/>
      <w:szCs w:val="24"/>
      <w:lang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7B6D51"/>
    <w:rPr>
      <w:rFonts w:ascii="Helvetica" w:eastAsia="Times New Roman" w:hAnsi="Helvetica" w:cs="Helvetica"/>
      <w:color w:val="181412"/>
      <w:sz w:val="24"/>
      <w:szCs w:val="24"/>
      <w:lang w:val="ca-ES" w:eastAsia="ar-SA"/>
    </w:rPr>
  </w:style>
  <w:style w:type="paragraph" w:customStyle="1" w:styleId="Textocomentario1">
    <w:name w:val="Texto comentario1"/>
    <w:basedOn w:val="Normal"/>
    <w:rsid w:val="007B6D51"/>
    <w:pPr>
      <w:suppressAutoHyphens/>
      <w:spacing w:line="312" w:lineRule="exact"/>
    </w:pPr>
    <w:rPr>
      <w:rFonts w:ascii="Times New Roman" w:eastAsia="Times" w:hAnsi="Times New Roman"/>
      <w:sz w:val="20"/>
      <w:szCs w:val="20"/>
      <w:lang w:eastAsia="ar-SA"/>
    </w:rPr>
  </w:style>
  <w:style w:type="paragraph" w:customStyle="1" w:styleId="Temadelcomentari1">
    <w:name w:val="Tema del comentari1"/>
    <w:basedOn w:val="Textocomentario1"/>
    <w:next w:val="Textocomentario1"/>
    <w:rsid w:val="007B6D51"/>
    <w:rPr>
      <w:b/>
      <w:bCs/>
    </w:rPr>
  </w:style>
  <w:style w:type="paragraph" w:customStyle="1" w:styleId="WW-Textoindependiente3">
    <w:name w:val="WW-Texto independiente 3"/>
    <w:basedOn w:val="Normal"/>
    <w:rsid w:val="007B6D51"/>
    <w:pPr>
      <w:widowControl w:val="0"/>
      <w:suppressAutoHyphens/>
      <w:spacing w:before="120" w:line="312" w:lineRule="exact"/>
    </w:pPr>
    <w:rPr>
      <w:rFonts w:ascii="Verdana" w:eastAsia="Times" w:hAnsi="Verdana" w:cs="Helvetica"/>
      <w:spacing w:val="-5"/>
      <w:sz w:val="20"/>
      <w:szCs w:val="20"/>
      <w:lang w:eastAsia="ar-SA"/>
    </w:rPr>
  </w:style>
  <w:style w:type="paragraph" w:customStyle="1" w:styleId="Textosinformato1">
    <w:name w:val="Texto sin formato1"/>
    <w:basedOn w:val="Normal"/>
    <w:rsid w:val="007B6D51"/>
    <w:pPr>
      <w:suppressAutoHyphens/>
    </w:pPr>
    <w:rPr>
      <w:rFonts w:ascii="Courier New" w:eastAsia="Times New Roman" w:hAnsi="Courier New" w:cs="Courier New"/>
      <w:sz w:val="20"/>
      <w:szCs w:val="20"/>
      <w:lang w:val="es-ES_tradnl" w:eastAsia="ar-SA"/>
    </w:rPr>
  </w:style>
  <w:style w:type="paragraph" w:customStyle="1" w:styleId="Textoindependiente21">
    <w:name w:val="Texto independiente 21"/>
    <w:basedOn w:val="Normal"/>
    <w:rsid w:val="007B6D51"/>
    <w:pPr>
      <w:suppressAutoHyphens/>
    </w:pPr>
    <w:rPr>
      <w:rFonts w:ascii="Times New Roman" w:eastAsia="Times New Roman" w:hAnsi="Times New Roman"/>
      <w:color w:val="000000"/>
      <w:sz w:val="16"/>
      <w:szCs w:val="16"/>
      <w:lang w:val="es-ES" w:eastAsia="ar-SA"/>
    </w:rPr>
  </w:style>
  <w:style w:type="paragraph" w:customStyle="1" w:styleId="Contenidodelatabla">
    <w:name w:val="Contenido de la tabla"/>
    <w:basedOn w:val="Normal"/>
    <w:rsid w:val="007B6D51"/>
    <w:pPr>
      <w:suppressLineNumbers/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Encabezadodelatabla">
    <w:name w:val="Encabezado de la tabla"/>
    <w:basedOn w:val="Contenidodelatabla"/>
    <w:rsid w:val="007B6D51"/>
    <w:pPr>
      <w:jc w:val="center"/>
    </w:pPr>
    <w:rPr>
      <w:b/>
      <w:bCs/>
    </w:rPr>
  </w:style>
  <w:style w:type="paragraph" w:customStyle="1" w:styleId="Contenidodelmarco">
    <w:name w:val="Contenido del marco"/>
    <w:basedOn w:val="Textoindependiente"/>
    <w:rsid w:val="007B6D51"/>
  </w:style>
  <w:style w:type="character" w:styleId="Refdecomentario">
    <w:name w:val="annotation reference"/>
    <w:uiPriority w:val="99"/>
    <w:semiHidden/>
    <w:unhideWhenUsed/>
    <w:rsid w:val="007B6D5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B6D51"/>
    <w:pPr>
      <w:suppressAutoHyphens/>
      <w:jc w:val="both"/>
    </w:pPr>
    <w:rPr>
      <w:rFonts w:ascii="Arial" w:eastAsia="Times New Roman" w:hAnsi="Arial" w:cs="Arial"/>
      <w:sz w:val="20"/>
      <w:szCs w:val="20"/>
      <w:lang w:eastAsia="ar-SA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B6D51"/>
    <w:rPr>
      <w:rFonts w:ascii="Arial" w:eastAsia="Times New Roman" w:hAnsi="Arial" w:cs="Arial"/>
      <w:lang w:val="ca-ES"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B6D5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B6D51"/>
    <w:rPr>
      <w:rFonts w:ascii="Arial" w:eastAsia="Times New Roman" w:hAnsi="Arial" w:cs="Arial"/>
      <w:b/>
      <w:bCs/>
      <w:lang w:val="ca-ES" w:eastAsia="ar-SA"/>
    </w:rPr>
  </w:style>
  <w:style w:type="character" w:styleId="nfasis">
    <w:name w:val="Emphasis"/>
    <w:uiPriority w:val="20"/>
    <w:qFormat/>
    <w:rsid w:val="007B6D51"/>
    <w:rPr>
      <w:i/>
      <w:iCs/>
    </w:rPr>
  </w:style>
  <w:style w:type="paragraph" w:customStyle="1" w:styleId="Estilo2">
    <w:name w:val="Estilo2"/>
    <w:basedOn w:val="Normal"/>
    <w:link w:val="Estilo2Car"/>
    <w:qFormat/>
    <w:rsid w:val="009D2AB7"/>
    <w:pPr>
      <w:pBdr>
        <w:bottom w:val="single" w:sz="12" w:space="1" w:color="auto"/>
      </w:pBdr>
      <w:tabs>
        <w:tab w:val="left" w:pos="-720"/>
        <w:tab w:val="left" w:pos="0"/>
        <w:tab w:val="left" w:pos="85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30546"/>
      </w:tabs>
      <w:suppressAutoHyphens/>
      <w:jc w:val="both"/>
    </w:pPr>
    <w:rPr>
      <w:rFonts w:ascii="Arial" w:eastAsia="Times New Roman" w:hAnsi="Arial" w:cs="Arial"/>
      <w:b/>
      <w:spacing w:val="-2"/>
      <w:sz w:val="24"/>
      <w:szCs w:val="20"/>
      <w:lang w:eastAsia="es-ES"/>
    </w:rPr>
  </w:style>
  <w:style w:type="character" w:customStyle="1" w:styleId="Estilo2Car">
    <w:name w:val="Estilo2 Car"/>
    <w:basedOn w:val="Fuentedeprrafopredeter"/>
    <w:link w:val="Estilo2"/>
    <w:rsid w:val="009D2AB7"/>
    <w:rPr>
      <w:rFonts w:ascii="Arial" w:eastAsia="Times New Roman" w:hAnsi="Arial" w:cs="Arial"/>
      <w:b/>
      <w:spacing w:val="-2"/>
      <w:sz w:val="24"/>
      <w:lang w:val="ca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ol1">
    <w:name w:val="heading 1"/>
    <w:basedOn w:val="Normal"/>
    <w:next w:val="Normal"/>
    <w:link w:val="Ttol1Car"/>
    <w:qFormat/>
    <w:rsid w:val="007B6D51"/>
    <w:pPr>
      <w:keepNext/>
      <w:tabs>
        <w:tab w:val="num" w:pos="432"/>
      </w:tabs>
      <w:suppressAutoHyphens/>
      <w:ind w:left="432" w:hanging="432"/>
      <w:outlineLvl w:val="0"/>
    </w:pPr>
    <w:rPr>
      <w:rFonts w:ascii="Arial" w:eastAsia="Times New Roman" w:hAnsi="Arial" w:cs="Arial"/>
      <w:sz w:val="24"/>
      <w:szCs w:val="24"/>
      <w:lang w:eastAsia="ar-SA"/>
    </w:rPr>
  </w:style>
  <w:style w:type="paragraph" w:styleId="Ttol2">
    <w:name w:val="heading 2"/>
    <w:basedOn w:val="Normal"/>
    <w:next w:val="Normal"/>
    <w:link w:val="Ttol2Car"/>
    <w:qFormat/>
    <w:rsid w:val="007B6D51"/>
    <w:pPr>
      <w:keepNext/>
      <w:tabs>
        <w:tab w:val="num" w:pos="576"/>
      </w:tabs>
      <w:suppressAutoHyphens/>
      <w:ind w:left="576" w:hanging="576"/>
      <w:outlineLvl w:val="1"/>
    </w:pPr>
    <w:rPr>
      <w:rFonts w:ascii="Arial" w:eastAsia="Times New Roman" w:hAnsi="Arial" w:cs="Arial"/>
      <w:sz w:val="24"/>
      <w:szCs w:val="24"/>
      <w:lang w:eastAsia="ar-SA"/>
    </w:rPr>
  </w:style>
  <w:style w:type="paragraph" w:styleId="Ttol3">
    <w:name w:val="heading 3"/>
    <w:basedOn w:val="Normal"/>
    <w:next w:val="Normal"/>
    <w:link w:val="Ttol3Car"/>
    <w:qFormat/>
    <w:rsid w:val="007B6D51"/>
    <w:pPr>
      <w:keepNext/>
      <w:tabs>
        <w:tab w:val="num" w:pos="720"/>
      </w:tabs>
      <w:suppressAutoHyphens/>
      <w:ind w:left="720" w:hanging="720"/>
      <w:jc w:val="both"/>
      <w:outlineLvl w:val="2"/>
    </w:pPr>
    <w:rPr>
      <w:rFonts w:ascii="Arial" w:eastAsia="Times New Roman" w:hAnsi="Arial" w:cs="Arial"/>
      <w:sz w:val="24"/>
      <w:szCs w:val="24"/>
      <w:lang w:eastAsia="ar-SA"/>
    </w:rPr>
  </w:style>
  <w:style w:type="paragraph" w:styleId="Ttol4">
    <w:name w:val="heading 4"/>
    <w:basedOn w:val="Normal"/>
    <w:next w:val="Normal"/>
    <w:link w:val="Ttol4Car"/>
    <w:qFormat/>
    <w:rsid w:val="007B6D51"/>
    <w:pPr>
      <w:keepNext/>
      <w:tabs>
        <w:tab w:val="num" w:pos="864"/>
      </w:tabs>
      <w:suppressAutoHyphens/>
      <w:ind w:left="864" w:hanging="864"/>
      <w:jc w:val="both"/>
      <w:outlineLvl w:val="3"/>
    </w:pPr>
    <w:rPr>
      <w:rFonts w:ascii="Arial" w:eastAsia="Times New Roman" w:hAnsi="Arial" w:cs="Arial"/>
      <w:sz w:val="24"/>
      <w:szCs w:val="24"/>
      <w:lang w:eastAsia="ar-SA"/>
    </w:rPr>
  </w:style>
  <w:style w:type="paragraph" w:styleId="Ttol5">
    <w:name w:val="heading 5"/>
    <w:basedOn w:val="Normal"/>
    <w:next w:val="Normal"/>
    <w:link w:val="Ttol5Car"/>
    <w:qFormat/>
    <w:rsid w:val="007F2797"/>
    <w:pPr>
      <w:keepNext/>
      <w:tabs>
        <w:tab w:val="num" w:pos="1008"/>
      </w:tabs>
      <w:suppressAutoHyphens/>
      <w:ind w:left="360"/>
      <w:jc w:val="both"/>
      <w:outlineLvl w:val="4"/>
    </w:pPr>
    <w:rPr>
      <w:rFonts w:ascii="Arial" w:eastAsia="Times New Roman" w:hAnsi="Arial" w:cs="Arial"/>
      <w:b/>
      <w:bCs/>
      <w:sz w:val="18"/>
      <w:szCs w:val="18"/>
      <w:lang w:eastAsia="ar-SA"/>
    </w:rPr>
  </w:style>
  <w:style w:type="paragraph" w:styleId="Ttol6">
    <w:name w:val="heading 6"/>
    <w:basedOn w:val="Normal"/>
    <w:next w:val="Normal"/>
    <w:link w:val="Ttol6Car"/>
    <w:qFormat/>
    <w:rsid w:val="007B6D51"/>
    <w:pPr>
      <w:keepNext/>
      <w:tabs>
        <w:tab w:val="num" w:pos="1152"/>
      </w:tabs>
      <w:suppressAutoHyphens/>
      <w:ind w:left="1152" w:hanging="1152"/>
      <w:jc w:val="both"/>
      <w:outlineLvl w:val="5"/>
    </w:pPr>
    <w:rPr>
      <w:rFonts w:ascii="Arial" w:eastAsia="Times New Roman" w:hAnsi="Arial" w:cs="Arial"/>
      <w:i/>
      <w:iCs/>
      <w:sz w:val="20"/>
      <w:szCs w:val="20"/>
      <w:lang w:val="es-ES" w:eastAsia="ar-SA"/>
    </w:rPr>
  </w:style>
  <w:style w:type="paragraph" w:styleId="Ttol7">
    <w:name w:val="heading 7"/>
    <w:basedOn w:val="Normal"/>
    <w:next w:val="Normal"/>
    <w:link w:val="Ttol7Car"/>
    <w:unhideWhenUsed/>
    <w:qFormat/>
    <w:rsid w:val="000559C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Tipusdelletraperdefectedelpargraf"/>
    <w:link w:val="Capalera"/>
    <w:uiPriority w:val="99"/>
    <w:rsid w:val="002F3D33"/>
    <w:rPr>
      <w:rFonts w:ascii="Noto Sans" w:hAnsi="Noto Sans"/>
    </w:rPr>
  </w:style>
  <w:style w:type="paragraph" w:styleId="Peu">
    <w:name w:val="footer"/>
    <w:basedOn w:val="Normal"/>
    <w:link w:val="Peu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Tipusdelletraperdefectedelpargraf"/>
    <w:link w:val="Peu"/>
    <w:uiPriority w:val="99"/>
    <w:rsid w:val="002F3D33"/>
    <w:rPr>
      <w:rFonts w:ascii="Noto Sans" w:hAnsi="Noto Sans"/>
    </w:rPr>
  </w:style>
  <w:style w:type="table" w:styleId="Taulaambquadrcula">
    <w:name w:val="Table Grid"/>
    <w:basedOn w:val="Tau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Enlla">
    <w:name w:val="Hyperlink"/>
    <w:basedOn w:val="Tipusdelletraperdefectedelpargraf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ol5Car">
    <w:name w:val="Títol 5 Car"/>
    <w:basedOn w:val="Tipusdelletraperdefectedelpargraf"/>
    <w:link w:val="Ttol5"/>
    <w:rsid w:val="007F2797"/>
    <w:rPr>
      <w:rFonts w:ascii="Arial" w:eastAsia="Times New Roman" w:hAnsi="Arial" w:cs="Arial"/>
      <w:b/>
      <w:bCs/>
      <w:sz w:val="18"/>
      <w:szCs w:val="18"/>
      <w:lang w:val="ca-ES" w:eastAsia="ar-SA"/>
    </w:rPr>
  </w:style>
  <w:style w:type="character" w:customStyle="1" w:styleId="Smbolodenotaalpie">
    <w:name w:val="Símbolo de nota al pie"/>
    <w:rsid w:val="007F2797"/>
    <w:rPr>
      <w:vertAlign w:val="superscript"/>
    </w:rPr>
  </w:style>
  <w:style w:type="character" w:styleId="Refernciadenotaapeudepgina">
    <w:name w:val="footnote reference"/>
    <w:rsid w:val="007F2797"/>
    <w:rPr>
      <w:vertAlign w:val="superscript"/>
    </w:rPr>
  </w:style>
  <w:style w:type="paragraph" w:styleId="Textindependent">
    <w:name w:val="Body Text"/>
    <w:basedOn w:val="Normal"/>
    <w:link w:val="TextindependentCar"/>
    <w:rsid w:val="007F2797"/>
    <w:pPr>
      <w:suppressAutoHyphens/>
      <w:spacing w:after="120" w:line="312" w:lineRule="exact"/>
    </w:pPr>
    <w:rPr>
      <w:rFonts w:ascii="Times New Roman" w:eastAsia="Times" w:hAnsi="Times New Roman"/>
      <w:sz w:val="26"/>
      <w:szCs w:val="26"/>
      <w:lang w:eastAsia="ar-SA"/>
    </w:rPr>
  </w:style>
  <w:style w:type="character" w:customStyle="1" w:styleId="TextindependentCar">
    <w:name w:val="Text independent Car"/>
    <w:basedOn w:val="Tipusdelletraperdefectedelpargraf"/>
    <w:link w:val="Textindependent"/>
    <w:rsid w:val="007F2797"/>
    <w:rPr>
      <w:rFonts w:ascii="Times New Roman" w:eastAsia="Times" w:hAnsi="Times New Roman"/>
      <w:sz w:val="26"/>
      <w:szCs w:val="26"/>
      <w:lang w:val="ca-ES" w:eastAsia="ar-SA"/>
    </w:rPr>
  </w:style>
  <w:style w:type="paragraph" w:styleId="Textdenotaapeudepgina">
    <w:name w:val="footnote text"/>
    <w:basedOn w:val="Normal"/>
    <w:link w:val="TextdenotaapeudepginaCar"/>
    <w:rsid w:val="007F2797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xtdenotaapeudepginaCar">
    <w:name w:val="Text de nota a peu de pàgina Car"/>
    <w:basedOn w:val="Tipusdelletraperdefectedelpargraf"/>
    <w:link w:val="Textdenotaapeudepgina"/>
    <w:rsid w:val="007F2797"/>
    <w:rPr>
      <w:rFonts w:ascii="Times New Roman" w:eastAsia="Times New Roman" w:hAnsi="Times New Roman"/>
      <w:lang w:val="ca-ES" w:eastAsia="ar-SA"/>
    </w:rPr>
  </w:style>
  <w:style w:type="paragraph" w:styleId="Pargrafdellista">
    <w:name w:val="List Paragraph"/>
    <w:basedOn w:val="Normal"/>
    <w:qFormat/>
    <w:rsid w:val="006151EE"/>
    <w:pPr>
      <w:ind w:left="720"/>
      <w:contextualSpacing/>
    </w:pPr>
  </w:style>
  <w:style w:type="character" w:customStyle="1" w:styleId="Ttol7Car">
    <w:name w:val="Títol 7 Car"/>
    <w:basedOn w:val="Tipusdelletraperdefectedelpargraf"/>
    <w:link w:val="Ttol7"/>
    <w:uiPriority w:val="9"/>
    <w:semiHidden/>
    <w:rsid w:val="000559C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ca-ES" w:eastAsia="en-US"/>
    </w:rPr>
  </w:style>
  <w:style w:type="character" w:customStyle="1" w:styleId="Ttol1Car">
    <w:name w:val="Títol 1 Car"/>
    <w:basedOn w:val="Tipusdelletraperdefectedelpargraf"/>
    <w:link w:val="Ttol1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2Car">
    <w:name w:val="Títol 2 Car"/>
    <w:basedOn w:val="Tipusdelletraperdefectedelpargraf"/>
    <w:link w:val="Ttol2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3Car">
    <w:name w:val="Títol 3 Car"/>
    <w:basedOn w:val="Tipusdelletraperdefectedelpargraf"/>
    <w:link w:val="Ttol3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4Car">
    <w:name w:val="Títol 4 Car"/>
    <w:basedOn w:val="Tipusdelletraperdefectedelpargraf"/>
    <w:link w:val="Ttol4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6Car">
    <w:name w:val="Títol 6 Car"/>
    <w:basedOn w:val="Tipusdelletraperdefectedelpargraf"/>
    <w:link w:val="Ttol6"/>
    <w:rsid w:val="007B6D51"/>
    <w:rPr>
      <w:rFonts w:ascii="Arial" w:eastAsia="Times New Roman" w:hAnsi="Arial" w:cs="Arial"/>
      <w:i/>
      <w:iCs/>
      <w:lang w:eastAsia="ar-SA"/>
    </w:rPr>
  </w:style>
  <w:style w:type="character" w:customStyle="1" w:styleId="WW8Num4z0">
    <w:name w:val="WW8Num4z0"/>
    <w:rsid w:val="007B6D51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7B6D51"/>
  </w:style>
  <w:style w:type="character" w:customStyle="1" w:styleId="WW-Absatz-Standardschriftart">
    <w:name w:val="WW-Absatz-Standardschriftart"/>
    <w:rsid w:val="007B6D51"/>
  </w:style>
  <w:style w:type="character" w:customStyle="1" w:styleId="WW8Num1z0">
    <w:name w:val="WW8Num1z0"/>
    <w:rsid w:val="007B6D51"/>
    <w:rPr>
      <w:rFonts w:ascii="Wingdings" w:hAnsi="Wingdings"/>
      <w:sz w:val="16"/>
    </w:rPr>
  </w:style>
  <w:style w:type="character" w:customStyle="1" w:styleId="WW8Num5z0">
    <w:name w:val="WW8Num5z0"/>
    <w:rsid w:val="007B6D51"/>
    <w:rPr>
      <w:rFonts w:ascii="Wingdings" w:hAnsi="Wingdings"/>
      <w:sz w:val="16"/>
    </w:rPr>
  </w:style>
  <w:style w:type="character" w:customStyle="1" w:styleId="WW8Num14z0">
    <w:name w:val="WW8Num14z0"/>
    <w:rsid w:val="007B6D51"/>
    <w:rPr>
      <w:rFonts w:ascii="Courier New" w:hAnsi="Courier New"/>
    </w:rPr>
  </w:style>
  <w:style w:type="character" w:customStyle="1" w:styleId="WW8Num14z1">
    <w:name w:val="WW8Num14z1"/>
    <w:rsid w:val="007B6D51"/>
    <w:rPr>
      <w:rFonts w:ascii="Times New Roman" w:eastAsia="Times" w:hAnsi="Times New Roman" w:cs="Times New Roman"/>
    </w:rPr>
  </w:style>
  <w:style w:type="character" w:customStyle="1" w:styleId="WW8Num14z2">
    <w:name w:val="WW8Num14z2"/>
    <w:rsid w:val="007B6D51"/>
    <w:rPr>
      <w:rFonts w:ascii="Wingdings" w:hAnsi="Wingdings"/>
    </w:rPr>
  </w:style>
  <w:style w:type="character" w:customStyle="1" w:styleId="WW8Num14z3">
    <w:name w:val="WW8Num14z3"/>
    <w:rsid w:val="007B6D51"/>
    <w:rPr>
      <w:rFonts w:ascii="Symbol" w:hAnsi="Symbol"/>
    </w:rPr>
  </w:style>
  <w:style w:type="character" w:customStyle="1" w:styleId="WW8Num14z4">
    <w:name w:val="WW8Num14z4"/>
    <w:rsid w:val="007B6D51"/>
    <w:rPr>
      <w:rFonts w:ascii="Courier New" w:hAnsi="Courier New" w:cs="Wingdings"/>
    </w:rPr>
  </w:style>
  <w:style w:type="character" w:customStyle="1" w:styleId="WW8Num22z0">
    <w:name w:val="WW8Num22z0"/>
    <w:rsid w:val="007B6D51"/>
    <w:rPr>
      <w:rFonts w:ascii="Wingdings" w:hAnsi="Wingdings"/>
      <w:sz w:val="16"/>
    </w:rPr>
  </w:style>
  <w:style w:type="character" w:customStyle="1" w:styleId="WW8Num29z0">
    <w:name w:val="WW8Num29z0"/>
    <w:rsid w:val="007B6D51"/>
    <w:rPr>
      <w:rFonts w:ascii="Symbol" w:hAnsi="Symbol"/>
    </w:rPr>
  </w:style>
  <w:style w:type="character" w:customStyle="1" w:styleId="WW8Num31z0">
    <w:name w:val="WW8Num31z0"/>
    <w:rsid w:val="007B6D51"/>
    <w:rPr>
      <w:rFonts w:ascii="Courier New" w:hAnsi="Courier New"/>
    </w:rPr>
  </w:style>
  <w:style w:type="character" w:customStyle="1" w:styleId="WW8Num31z1">
    <w:name w:val="WW8Num31z1"/>
    <w:rsid w:val="007B6D51"/>
    <w:rPr>
      <w:rFonts w:ascii="Courier New" w:hAnsi="Courier New" w:cs="Wingdings"/>
    </w:rPr>
  </w:style>
  <w:style w:type="character" w:customStyle="1" w:styleId="WW8Num31z2">
    <w:name w:val="WW8Num31z2"/>
    <w:rsid w:val="007B6D51"/>
    <w:rPr>
      <w:rFonts w:ascii="Wingdings" w:hAnsi="Wingdings"/>
    </w:rPr>
  </w:style>
  <w:style w:type="character" w:customStyle="1" w:styleId="WW8Num31z3">
    <w:name w:val="WW8Num31z3"/>
    <w:rsid w:val="007B6D51"/>
    <w:rPr>
      <w:rFonts w:ascii="Symbol" w:hAnsi="Symbol"/>
    </w:rPr>
  </w:style>
  <w:style w:type="character" w:customStyle="1" w:styleId="WW8Num33z0">
    <w:name w:val="WW8Num33z0"/>
    <w:rsid w:val="007B6D51"/>
    <w:rPr>
      <w:rFonts w:ascii="Courier New" w:hAnsi="Courier New"/>
    </w:rPr>
  </w:style>
  <w:style w:type="character" w:customStyle="1" w:styleId="WW8Num33z1">
    <w:name w:val="WW8Num33z1"/>
    <w:rsid w:val="007B6D51"/>
    <w:rPr>
      <w:rFonts w:ascii="Times New Roman" w:eastAsia="Times" w:hAnsi="Times New Roman" w:cs="Times New Roman"/>
    </w:rPr>
  </w:style>
  <w:style w:type="character" w:customStyle="1" w:styleId="WW8Num33z2">
    <w:name w:val="WW8Num33z2"/>
    <w:rsid w:val="007B6D51"/>
    <w:rPr>
      <w:rFonts w:ascii="Wingdings" w:hAnsi="Wingdings"/>
    </w:rPr>
  </w:style>
  <w:style w:type="character" w:customStyle="1" w:styleId="WW8Num33z3">
    <w:name w:val="WW8Num33z3"/>
    <w:rsid w:val="007B6D51"/>
    <w:rPr>
      <w:rFonts w:ascii="Symbol" w:hAnsi="Symbol"/>
    </w:rPr>
  </w:style>
  <w:style w:type="character" w:customStyle="1" w:styleId="WW8Num33z4">
    <w:name w:val="WW8Num33z4"/>
    <w:rsid w:val="007B6D51"/>
    <w:rPr>
      <w:rFonts w:ascii="Courier New" w:hAnsi="Courier New" w:cs="Wingdings"/>
    </w:rPr>
  </w:style>
  <w:style w:type="character" w:customStyle="1" w:styleId="Fuentedeprrafopredeter1">
    <w:name w:val="Fuente de párrafo predeter.1"/>
    <w:rsid w:val="007B6D51"/>
  </w:style>
  <w:style w:type="character" w:styleId="Nmerodepgina">
    <w:name w:val="page number"/>
    <w:basedOn w:val="Fuentedeprrafopredeter1"/>
    <w:rsid w:val="007B6D51"/>
  </w:style>
  <w:style w:type="character" w:customStyle="1" w:styleId="Refdecomentario1">
    <w:name w:val="Ref. de comentario1"/>
    <w:rsid w:val="007B6D51"/>
    <w:rPr>
      <w:sz w:val="16"/>
      <w:szCs w:val="16"/>
    </w:rPr>
  </w:style>
  <w:style w:type="character" w:customStyle="1" w:styleId="CarCar">
    <w:name w:val="Car Car"/>
    <w:rsid w:val="007B6D51"/>
    <w:rPr>
      <w:sz w:val="24"/>
      <w:szCs w:val="24"/>
      <w:lang w:val="ca-ES" w:eastAsia="ar-SA" w:bidi="ar-SA"/>
    </w:rPr>
  </w:style>
  <w:style w:type="character" w:customStyle="1" w:styleId="Smbolodenotafinal">
    <w:name w:val="Símbolo de nota final"/>
    <w:rsid w:val="007B6D51"/>
    <w:rPr>
      <w:vertAlign w:val="superscript"/>
    </w:rPr>
  </w:style>
  <w:style w:type="character" w:customStyle="1" w:styleId="WW-Smbolodenotafinal">
    <w:name w:val="WW-Símbolo de nota final"/>
    <w:rsid w:val="007B6D51"/>
  </w:style>
  <w:style w:type="character" w:customStyle="1" w:styleId="Carcterdenumeracin">
    <w:name w:val="Carácter de numeración"/>
    <w:rsid w:val="007B6D51"/>
  </w:style>
  <w:style w:type="character" w:styleId="Refernciadenotaalfinal">
    <w:name w:val="endnote reference"/>
    <w:rsid w:val="007B6D51"/>
    <w:rPr>
      <w:vertAlign w:val="superscript"/>
    </w:rPr>
  </w:style>
  <w:style w:type="paragraph" w:customStyle="1" w:styleId="Encabezado1">
    <w:name w:val="Encabezado1"/>
    <w:basedOn w:val="Normal"/>
    <w:next w:val="Textindependent"/>
    <w:rsid w:val="007B6D51"/>
    <w:pPr>
      <w:keepNext/>
      <w:suppressAutoHyphens/>
      <w:spacing w:before="240" w:after="120"/>
      <w:jc w:val="both"/>
    </w:pPr>
    <w:rPr>
      <w:rFonts w:ascii="Arial" w:eastAsia="Arial Unicode MS" w:hAnsi="Arial" w:cs="Tahoma"/>
      <w:sz w:val="28"/>
      <w:szCs w:val="28"/>
      <w:lang w:eastAsia="ar-SA"/>
    </w:rPr>
  </w:style>
  <w:style w:type="paragraph" w:styleId="Llista">
    <w:name w:val="List"/>
    <w:basedOn w:val="Textindependent"/>
    <w:rsid w:val="007B6D51"/>
    <w:rPr>
      <w:rFonts w:cs="Tahoma"/>
    </w:rPr>
  </w:style>
  <w:style w:type="paragraph" w:customStyle="1" w:styleId="Etiqueta">
    <w:name w:val="Etiqueta"/>
    <w:basedOn w:val="Normal"/>
    <w:rsid w:val="007B6D51"/>
    <w:pPr>
      <w:suppressLineNumbers/>
      <w:suppressAutoHyphens/>
      <w:spacing w:before="120" w:after="120"/>
      <w:jc w:val="both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7B6D51"/>
    <w:pPr>
      <w:suppressLineNumbers/>
      <w:suppressAutoHyphens/>
      <w:jc w:val="both"/>
    </w:pPr>
    <w:rPr>
      <w:rFonts w:ascii="Arial" w:eastAsia="Times New Roman" w:hAnsi="Arial" w:cs="Tahoma"/>
      <w:sz w:val="24"/>
      <w:szCs w:val="24"/>
      <w:lang w:eastAsia="ar-SA"/>
    </w:rPr>
  </w:style>
  <w:style w:type="paragraph" w:customStyle="1" w:styleId="conveni">
    <w:name w:val="conveni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Text">
    <w:name w:val="Text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resolucions">
    <w:name w:val="resolucions"/>
    <w:basedOn w:val="Normal"/>
    <w:rsid w:val="007B6D51"/>
    <w:pPr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plecs">
    <w:name w:val="plecs"/>
    <w:basedOn w:val="Normal"/>
    <w:rsid w:val="007B6D51"/>
    <w:pPr>
      <w:suppressAutoHyphens/>
      <w:spacing w:line="240" w:lineRule="atLeast"/>
      <w:jc w:val="both"/>
    </w:pPr>
    <w:rPr>
      <w:rFonts w:ascii="Arial" w:eastAsia="Times New Roman" w:hAnsi="Arial" w:cs="Arial"/>
      <w:lang w:eastAsia="ar-SA"/>
    </w:rPr>
  </w:style>
  <w:style w:type="paragraph" w:customStyle="1" w:styleId="Textdeglobus1">
    <w:name w:val="Text de globus1"/>
    <w:basedOn w:val="Normal"/>
    <w:rsid w:val="007B6D51"/>
    <w:pPr>
      <w:suppressAutoHyphens/>
      <w:jc w:val="both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Mapadeldocumento1">
    <w:name w:val="Mapa del documento1"/>
    <w:basedOn w:val="Normal"/>
    <w:rsid w:val="007B6D51"/>
    <w:pPr>
      <w:shd w:val="clear" w:color="auto" w:fill="000080"/>
      <w:suppressAutoHyphens/>
      <w:jc w:val="both"/>
    </w:pPr>
    <w:rPr>
      <w:rFonts w:ascii="Tahoma" w:eastAsia="Times New Roman" w:hAnsi="Tahoma" w:cs="Tahoma"/>
      <w:sz w:val="20"/>
      <w:szCs w:val="20"/>
      <w:lang w:eastAsia="ar-SA"/>
    </w:rPr>
  </w:style>
  <w:style w:type="paragraph" w:styleId="NormalWeb">
    <w:name w:val="Normal (Web)"/>
    <w:basedOn w:val="Normal"/>
    <w:rsid w:val="007B6D51"/>
    <w:pPr>
      <w:suppressAutoHyphens/>
      <w:spacing w:before="100" w:after="10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idepgina">
    <w:name w:val="Pié de pàgina"/>
    <w:rsid w:val="007B6D51"/>
    <w:pPr>
      <w:suppressAutoHyphens/>
      <w:spacing w:line="360" w:lineRule="auto"/>
    </w:pPr>
    <w:rPr>
      <w:rFonts w:ascii="Times New Roman" w:eastAsia="Times" w:hAnsi="Times New Roman"/>
      <w:sz w:val="26"/>
      <w:szCs w:val="26"/>
      <w:lang w:val="ca-ES" w:eastAsia="ar-SA"/>
    </w:rPr>
  </w:style>
  <w:style w:type="paragraph" w:styleId="Sagniadetextindependent">
    <w:name w:val="Body Text Indent"/>
    <w:basedOn w:val="Normal"/>
    <w:link w:val="SagniadetextindependentCar"/>
    <w:rsid w:val="007B6D51"/>
    <w:pPr>
      <w:widowControl w:val="0"/>
      <w:suppressAutoHyphens/>
      <w:autoSpaceDE w:val="0"/>
      <w:spacing w:line="240" w:lineRule="exact"/>
      <w:ind w:left="1021"/>
    </w:pPr>
    <w:rPr>
      <w:rFonts w:ascii="Helvetica" w:eastAsia="Times New Roman" w:hAnsi="Helvetica" w:cs="Helvetica"/>
      <w:color w:val="181412"/>
      <w:sz w:val="24"/>
      <w:szCs w:val="24"/>
      <w:lang w:eastAsia="ar-SA"/>
    </w:rPr>
  </w:style>
  <w:style w:type="character" w:customStyle="1" w:styleId="SagniadetextindependentCar">
    <w:name w:val="Sagnia de text independent Car"/>
    <w:basedOn w:val="Tipusdelletraperdefectedelpargraf"/>
    <w:link w:val="Sagniadetextindependent"/>
    <w:rsid w:val="007B6D51"/>
    <w:rPr>
      <w:rFonts w:ascii="Helvetica" w:eastAsia="Times New Roman" w:hAnsi="Helvetica" w:cs="Helvetica"/>
      <w:color w:val="181412"/>
      <w:sz w:val="24"/>
      <w:szCs w:val="24"/>
      <w:lang w:val="ca-ES" w:eastAsia="ar-SA"/>
    </w:rPr>
  </w:style>
  <w:style w:type="paragraph" w:customStyle="1" w:styleId="Textocomentario1">
    <w:name w:val="Texto comentario1"/>
    <w:basedOn w:val="Normal"/>
    <w:rsid w:val="007B6D51"/>
    <w:pPr>
      <w:suppressAutoHyphens/>
      <w:spacing w:line="312" w:lineRule="exact"/>
    </w:pPr>
    <w:rPr>
      <w:rFonts w:ascii="Times New Roman" w:eastAsia="Times" w:hAnsi="Times New Roman"/>
      <w:sz w:val="20"/>
      <w:szCs w:val="20"/>
      <w:lang w:eastAsia="ar-SA"/>
    </w:rPr>
  </w:style>
  <w:style w:type="paragraph" w:customStyle="1" w:styleId="Temadelcomentari1">
    <w:name w:val="Tema del comentari1"/>
    <w:basedOn w:val="Textocomentario1"/>
    <w:next w:val="Textocomentario1"/>
    <w:rsid w:val="007B6D51"/>
    <w:rPr>
      <w:b/>
      <w:bCs/>
    </w:rPr>
  </w:style>
  <w:style w:type="paragraph" w:customStyle="1" w:styleId="WW-Textoindependiente3">
    <w:name w:val="WW-Texto independiente 3"/>
    <w:basedOn w:val="Normal"/>
    <w:rsid w:val="007B6D51"/>
    <w:pPr>
      <w:widowControl w:val="0"/>
      <w:suppressAutoHyphens/>
      <w:spacing w:before="120" w:line="312" w:lineRule="exact"/>
    </w:pPr>
    <w:rPr>
      <w:rFonts w:ascii="Verdana" w:eastAsia="Times" w:hAnsi="Verdana" w:cs="Helvetica"/>
      <w:spacing w:val="-5"/>
      <w:sz w:val="20"/>
      <w:szCs w:val="20"/>
      <w:lang w:eastAsia="ar-SA"/>
    </w:rPr>
  </w:style>
  <w:style w:type="paragraph" w:customStyle="1" w:styleId="Textosinformato1">
    <w:name w:val="Texto sin formato1"/>
    <w:basedOn w:val="Normal"/>
    <w:rsid w:val="007B6D51"/>
    <w:pPr>
      <w:suppressAutoHyphens/>
    </w:pPr>
    <w:rPr>
      <w:rFonts w:ascii="Courier New" w:eastAsia="Times New Roman" w:hAnsi="Courier New" w:cs="Courier New"/>
      <w:sz w:val="20"/>
      <w:szCs w:val="20"/>
      <w:lang w:val="es-ES_tradnl" w:eastAsia="ar-SA"/>
    </w:rPr>
  </w:style>
  <w:style w:type="paragraph" w:customStyle="1" w:styleId="Textoindependiente21">
    <w:name w:val="Texto independiente 21"/>
    <w:basedOn w:val="Normal"/>
    <w:rsid w:val="007B6D51"/>
    <w:pPr>
      <w:suppressAutoHyphens/>
    </w:pPr>
    <w:rPr>
      <w:rFonts w:ascii="Times New Roman" w:eastAsia="Times New Roman" w:hAnsi="Times New Roman"/>
      <w:color w:val="000000"/>
      <w:sz w:val="16"/>
      <w:szCs w:val="16"/>
      <w:lang w:val="es-ES" w:eastAsia="ar-SA"/>
    </w:rPr>
  </w:style>
  <w:style w:type="paragraph" w:customStyle="1" w:styleId="Contenidodelatabla">
    <w:name w:val="Contenido de la tabla"/>
    <w:basedOn w:val="Normal"/>
    <w:rsid w:val="007B6D51"/>
    <w:pPr>
      <w:suppressLineNumbers/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Encabezadodelatabla">
    <w:name w:val="Encabezado de la tabla"/>
    <w:basedOn w:val="Contenidodelatabla"/>
    <w:rsid w:val="007B6D51"/>
    <w:pPr>
      <w:jc w:val="center"/>
    </w:pPr>
    <w:rPr>
      <w:b/>
      <w:bCs/>
    </w:rPr>
  </w:style>
  <w:style w:type="paragraph" w:customStyle="1" w:styleId="Contenidodelmarco">
    <w:name w:val="Contenido del marco"/>
    <w:basedOn w:val="Textindependent"/>
    <w:rsid w:val="007B6D51"/>
  </w:style>
  <w:style w:type="character" w:styleId="Refernciadecomentari">
    <w:name w:val="annotation reference"/>
    <w:uiPriority w:val="99"/>
    <w:semiHidden/>
    <w:unhideWhenUsed/>
    <w:rsid w:val="007B6D51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7B6D51"/>
    <w:pPr>
      <w:suppressAutoHyphens/>
      <w:jc w:val="both"/>
    </w:pPr>
    <w:rPr>
      <w:rFonts w:ascii="Arial" w:eastAsia="Times New Roman" w:hAnsi="Arial" w:cs="Arial"/>
      <w:sz w:val="20"/>
      <w:szCs w:val="20"/>
      <w:lang w:eastAsia="ar-SA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sid w:val="007B6D51"/>
    <w:rPr>
      <w:rFonts w:ascii="Arial" w:eastAsia="Times New Roman" w:hAnsi="Arial" w:cs="Arial"/>
      <w:lang w:val="ca-ES" w:eastAsia="ar-SA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7B6D51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7B6D51"/>
    <w:rPr>
      <w:rFonts w:ascii="Arial" w:eastAsia="Times New Roman" w:hAnsi="Arial" w:cs="Arial"/>
      <w:b/>
      <w:bCs/>
      <w:lang w:val="ca-ES" w:eastAsia="ar-SA"/>
    </w:rPr>
  </w:style>
  <w:style w:type="character" w:styleId="mfasi">
    <w:name w:val="Emphasis"/>
    <w:uiPriority w:val="20"/>
    <w:qFormat/>
    <w:rsid w:val="007B6D51"/>
    <w:rPr>
      <w:i/>
      <w:iCs/>
    </w:rPr>
  </w:style>
  <w:style w:type="paragraph" w:customStyle="1" w:styleId="Estilo2">
    <w:name w:val="Estilo2"/>
    <w:basedOn w:val="Normal"/>
    <w:link w:val="Estilo2Car"/>
    <w:qFormat/>
    <w:rsid w:val="009D2AB7"/>
    <w:pPr>
      <w:pBdr>
        <w:bottom w:val="single" w:sz="12" w:space="1" w:color="auto"/>
      </w:pBdr>
      <w:tabs>
        <w:tab w:val="left" w:pos="-720"/>
        <w:tab w:val="left" w:pos="0"/>
        <w:tab w:val="left" w:pos="85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30546"/>
      </w:tabs>
      <w:suppressAutoHyphens/>
      <w:jc w:val="both"/>
    </w:pPr>
    <w:rPr>
      <w:rFonts w:ascii="Arial" w:eastAsia="Times New Roman" w:hAnsi="Arial" w:cs="Arial"/>
      <w:b/>
      <w:spacing w:val="-2"/>
      <w:sz w:val="24"/>
      <w:szCs w:val="20"/>
      <w:lang w:eastAsia="es-ES"/>
    </w:rPr>
  </w:style>
  <w:style w:type="character" w:customStyle="1" w:styleId="Estilo2Car">
    <w:name w:val="Estilo2 Car"/>
    <w:basedOn w:val="Tipusdelletraperdefectedelpargraf"/>
    <w:link w:val="Estilo2"/>
    <w:rsid w:val="009D2AB7"/>
    <w:rPr>
      <w:rFonts w:ascii="Arial" w:eastAsia="Times New Roman" w:hAnsi="Arial" w:cs="Arial"/>
      <w:b/>
      <w:spacing w:val="-2"/>
      <w:sz w:val="24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LIBER~1\AppData\Local\Temp\06.%20Conselleria%20de%20Serveis%20Socials%20i%20Cooperacio_%20(p1_6,5)-8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06. Conselleria de Serveis Socials i Cooperacio_ (p1_6,5)-8</Template>
  <TotalTime>0</TotalTime>
  <Pages>3</Pages>
  <Words>294</Words>
  <Characters>1617</Characters>
  <Application>Microsoft Office Word</Application>
  <DocSecurity>0</DocSecurity>
  <Lines>13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1908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Llibertat - CAIB</dc:creator>
  <cp:lastModifiedBy>Rosa Maria Torregrosa Roman</cp:lastModifiedBy>
  <cp:revision>2</cp:revision>
  <dcterms:created xsi:type="dcterms:W3CDTF">2018-11-20T13:50:00Z</dcterms:created>
  <dcterms:modified xsi:type="dcterms:W3CDTF">2018-11-20T13:50:00Z</dcterms:modified>
</cp:coreProperties>
</file>