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B7" w:rsidRPr="00F26F59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Default="009D2AB7" w:rsidP="003350C4">
      <w:pPr>
        <w:jc w:val="center"/>
        <w:rPr>
          <w:rFonts w:cs="Noto Sans"/>
          <w:b/>
          <w:bCs/>
        </w:rPr>
      </w:pPr>
    </w:p>
    <w:p w:rsidR="009D2AB7" w:rsidRPr="00E731CE" w:rsidRDefault="009D2AB7" w:rsidP="009D2AB7">
      <w:pPr>
        <w:shd w:val="clear" w:color="auto" w:fill="D9D9D9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center"/>
        <w:rPr>
          <w:rFonts w:cs="Noto Sans"/>
          <w:b/>
          <w:caps/>
          <w:kern w:val="22"/>
          <w:sz w:val="26"/>
          <w:szCs w:val="26"/>
        </w:rPr>
      </w:pPr>
      <w:r w:rsidRPr="00AF63BD">
        <w:rPr>
          <w:rFonts w:cs="Noto Sans"/>
          <w:b/>
          <w:sz w:val="26"/>
          <w:szCs w:val="26"/>
        </w:rPr>
        <w:t xml:space="preserve">FORMULARI </w:t>
      </w:r>
      <w:r w:rsidR="003350C4" w:rsidRPr="00AF63BD">
        <w:rPr>
          <w:rFonts w:cs="Noto Sans"/>
          <w:b/>
          <w:sz w:val="26"/>
          <w:szCs w:val="26"/>
        </w:rPr>
        <w:t>DE</w:t>
      </w:r>
      <w:r w:rsidRPr="00AF63BD">
        <w:rPr>
          <w:rFonts w:cs="Noto Sans"/>
          <w:b/>
          <w:sz w:val="26"/>
          <w:szCs w:val="26"/>
        </w:rPr>
        <w:t xml:space="preserve"> PROJECTES PER A LA PUBLICACIÓ, </w:t>
      </w:r>
      <w:r w:rsidR="00DB4034" w:rsidRPr="00AF63BD">
        <w:rPr>
          <w:rFonts w:cs="Noto Sans"/>
          <w:b/>
          <w:sz w:val="26"/>
          <w:szCs w:val="26"/>
        </w:rPr>
        <w:t>L’</w:t>
      </w:r>
      <w:r w:rsidRPr="00AF63BD">
        <w:rPr>
          <w:rFonts w:cs="Noto Sans"/>
          <w:b/>
          <w:sz w:val="26"/>
          <w:szCs w:val="26"/>
        </w:rPr>
        <w:t xml:space="preserve">EDICIÓ I </w:t>
      </w:r>
      <w:r w:rsidR="00DB4034" w:rsidRPr="00AF63BD">
        <w:rPr>
          <w:rFonts w:cs="Noto Sans"/>
          <w:b/>
          <w:sz w:val="26"/>
          <w:szCs w:val="26"/>
        </w:rPr>
        <w:t xml:space="preserve">LA </w:t>
      </w:r>
      <w:r w:rsidRPr="00AF63BD">
        <w:rPr>
          <w:rFonts w:cs="Noto Sans"/>
          <w:b/>
          <w:sz w:val="26"/>
          <w:szCs w:val="26"/>
        </w:rPr>
        <w:t>DIFUSIÓ</w:t>
      </w:r>
      <w:r w:rsidR="003350C4" w:rsidRPr="00AF63BD">
        <w:rPr>
          <w:rFonts w:cs="Noto Sans"/>
          <w:b/>
          <w:sz w:val="26"/>
          <w:szCs w:val="26"/>
        </w:rPr>
        <w:t xml:space="preserve"> </w:t>
      </w:r>
      <w:r w:rsidRPr="00AF63BD">
        <w:rPr>
          <w:rFonts w:cs="Noto Sans"/>
          <w:b/>
          <w:caps/>
          <w:kern w:val="22"/>
          <w:sz w:val="26"/>
          <w:szCs w:val="26"/>
        </w:rPr>
        <w:t>de materials artístics, literaris, audiovisuals i informatius així com resultats de treballs de recerca en l’àmbit de la cooperació per al desenvolupament</w:t>
      </w:r>
    </w:p>
    <w:p w:rsidR="009D2AB7" w:rsidRPr="00E731CE" w:rsidRDefault="009D2AB7" w:rsidP="009D2AB7">
      <w:pPr>
        <w:shd w:val="clear" w:color="auto" w:fill="D9D9D9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Noto Sans"/>
          <w:b/>
          <w:sz w:val="26"/>
          <w:szCs w:val="26"/>
        </w:rPr>
      </w:pPr>
    </w:p>
    <w:p w:rsidR="009D2AB7" w:rsidRPr="00E731CE" w:rsidRDefault="009D2AB7" w:rsidP="009D2AB7">
      <w:pPr>
        <w:shd w:val="clear" w:color="auto" w:fill="D9D9D9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Noto Sans"/>
          <w:b/>
          <w:sz w:val="26"/>
          <w:szCs w:val="26"/>
        </w:rPr>
      </w:pPr>
    </w:p>
    <w:p w:rsidR="009D2AB7" w:rsidRPr="00E731CE" w:rsidRDefault="009D2AB7" w:rsidP="009D2AB7">
      <w:pPr>
        <w:shd w:val="clear" w:color="auto" w:fill="D9D9D9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Noto Sans"/>
          <w:b/>
          <w:sz w:val="26"/>
          <w:szCs w:val="26"/>
        </w:rPr>
      </w:pPr>
      <w:r w:rsidRPr="00E731CE">
        <w:rPr>
          <w:rFonts w:cs="Noto Sans"/>
          <w:b/>
          <w:sz w:val="26"/>
          <w:szCs w:val="26"/>
        </w:rPr>
        <w:t xml:space="preserve">Convocatòria </w:t>
      </w:r>
      <w:r w:rsidR="00886271">
        <w:rPr>
          <w:rFonts w:cs="Noto Sans"/>
          <w:b/>
          <w:sz w:val="26"/>
          <w:szCs w:val="26"/>
        </w:rPr>
        <w:t xml:space="preserve">de </w:t>
      </w:r>
      <w:r w:rsidRPr="00E731CE">
        <w:rPr>
          <w:rFonts w:cs="Noto Sans"/>
          <w:b/>
          <w:sz w:val="26"/>
          <w:szCs w:val="26"/>
        </w:rPr>
        <w:t>2018 i 2019</w:t>
      </w:r>
    </w:p>
    <w:p w:rsidR="009D2AB7" w:rsidRDefault="009D2AB7" w:rsidP="009D2AB7">
      <w:pPr>
        <w:ind w:left="1134"/>
        <w:jc w:val="center"/>
        <w:rPr>
          <w:rFonts w:cs="Noto Sans"/>
          <w:b/>
          <w:bCs/>
        </w:rPr>
      </w:pPr>
      <w:r>
        <w:rPr>
          <w:rFonts w:cs="Noto Sans"/>
          <w:b/>
          <w:bCs/>
        </w:rPr>
        <w:br w:type="page"/>
      </w:r>
    </w:p>
    <w:p w:rsidR="009D2AB7" w:rsidRPr="00AF63BD" w:rsidRDefault="009D2AB7" w:rsidP="009D2AB7">
      <w:pPr>
        <w:pStyle w:val="Estilo2"/>
        <w:pBdr>
          <w:bottom w:val="single" w:sz="4" w:space="1" w:color="auto"/>
        </w:pBdr>
        <w:jc w:val="left"/>
        <w:rPr>
          <w:rFonts w:ascii="Noto Sans" w:hAnsi="Noto Sans" w:cs="Noto Sans"/>
          <w:sz w:val="22"/>
          <w:szCs w:val="22"/>
        </w:rPr>
      </w:pPr>
      <w:bookmarkStart w:id="0" w:name="_Toc252187190"/>
      <w:r w:rsidRPr="00AF63BD">
        <w:rPr>
          <w:rFonts w:ascii="Noto Sans" w:hAnsi="Noto Sans" w:cs="Noto Sans"/>
          <w:sz w:val="22"/>
          <w:szCs w:val="22"/>
        </w:rPr>
        <w:lastRenderedPageBreak/>
        <w:t>1. SOL·LICITANT</w:t>
      </w:r>
      <w:bookmarkEnd w:id="0"/>
      <w:r w:rsidRPr="00AF63BD">
        <w:rPr>
          <w:rFonts w:ascii="Noto Sans" w:hAnsi="Noto Sans" w:cs="Noto Sans"/>
          <w:sz w:val="22"/>
          <w:szCs w:val="22"/>
        </w:rPr>
        <w:t xml:space="preserve"> (</w:t>
      </w:r>
      <w:r w:rsidR="003350C4" w:rsidRPr="00AF63BD">
        <w:rPr>
          <w:rFonts w:ascii="Noto Sans" w:hAnsi="Noto Sans" w:cs="Noto Sans"/>
          <w:sz w:val="22"/>
          <w:szCs w:val="22"/>
        </w:rPr>
        <w:t>p</w:t>
      </w:r>
      <w:r w:rsidRPr="00AF63BD">
        <w:rPr>
          <w:rFonts w:ascii="Noto Sans" w:hAnsi="Noto Sans" w:cs="Noto Sans"/>
          <w:sz w:val="22"/>
          <w:szCs w:val="22"/>
        </w:rPr>
        <w:t>erson</w:t>
      </w:r>
      <w:r w:rsidR="003350C4" w:rsidRPr="00AF63BD">
        <w:rPr>
          <w:rFonts w:ascii="Noto Sans" w:hAnsi="Noto Sans" w:cs="Noto Sans"/>
          <w:sz w:val="22"/>
          <w:szCs w:val="22"/>
        </w:rPr>
        <w:t>a</w:t>
      </w:r>
      <w:r w:rsidRPr="00AF63BD">
        <w:rPr>
          <w:rFonts w:ascii="Noto Sans" w:hAnsi="Noto Sans" w:cs="Noto Sans"/>
          <w:sz w:val="22"/>
          <w:szCs w:val="22"/>
        </w:rPr>
        <w:t xml:space="preserve"> físi</w:t>
      </w:r>
      <w:r w:rsidR="003350C4" w:rsidRPr="00AF63BD">
        <w:rPr>
          <w:rFonts w:ascii="Noto Sans" w:hAnsi="Noto Sans" w:cs="Noto Sans"/>
          <w:sz w:val="22"/>
          <w:szCs w:val="22"/>
        </w:rPr>
        <w:t>ca</w:t>
      </w:r>
      <w:r w:rsidRPr="00AF63BD">
        <w:rPr>
          <w:rFonts w:ascii="Noto Sans" w:hAnsi="Noto Sans" w:cs="Noto Sans"/>
          <w:sz w:val="22"/>
          <w:szCs w:val="22"/>
        </w:rPr>
        <w:t xml:space="preserve"> o jurídi</w:t>
      </w:r>
      <w:r w:rsidR="003350C4" w:rsidRPr="00AF63BD">
        <w:rPr>
          <w:rFonts w:ascii="Noto Sans" w:hAnsi="Noto Sans" w:cs="Noto Sans"/>
          <w:sz w:val="22"/>
          <w:szCs w:val="22"/>
        </w:rPr>
        <w:t>ca</w:t>
      </w:r>
      <w:r w:rsidRPr="00AF63BD">
        <w:rPr>
          <w:rFonts w:ascii="Noto Sans" w:hAnsi="Noto Sans" w:cs="Noto Sans"/>
          <w:sz w:val="22"/>
          <w:szCs w:val="22"/>
        </w:rPr>
        <w:t>)</w:t>
      </w:r>
    </w:p>
    <w:p w:rsidR="009D2AB7" w:rsidRPr="00AF63BD" w:rsidRDefault="009D2AB7" w:rsidP="009D2AB7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cs="Noto Sans"/>
          <w:b/>
          <w:spacing w:val="-2"/>
        </w:rPr>
      </w:pPr>
    </w:p>
    <w:p w:rsidR="009D2AB7" w:rsidRPr="00AF63BD" w:rsidRDefault="009D2AB7" w:rsidP="009D2AB7">
      <w:pPr>
        <w:pStyle w:val="Prrafodelista"/>
        <w:numPr>
          <w:ilvl w:val="1"/>
          <w:numId w:val="21"/>
        </w:num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suppressAutoHyphens/>
        <w:rPr>
          <w:rFonts w:cs="Noto Sans"/>
          <w:spacing w:val="-2"/>
        </w:rPr>
      </w:pPr>
      <w:r w:rsidRPr="00AF63BD">
        <w:rPr>
          <w:rFonts w:cs="Noto Sans"/>
          <w:spacing w:val="-2"/>
        </w:rPr>
        <w:t>Denominació legal</w:t>
      </w:r>
      <w:r w:rsidR="003350C4" w:rsidRPr="00AF63BD">
        <w:rPr>
          <w:rFonts w:cs="Noto Sans"/>
          <w:spacing w:val="-2"/>
        </w:rPr>
        <w:t xml:space="preserve"> </w:t>
      </w:r>
      <w:r w:rsidRPr="00AF63BD">
        <w:rPr>
          <w:rFonts w:cs="Noto Sans"/>
          <w:spacing w:val="-2"/>
        </w:rPr>
        <w:t>/</w:t>
      </w:r>
      <w:r w:rsidR="003350C4" w:rsidRPr="00AF63BD">
        <w:rPr>
          <w:rFonts w:cs="Noto Sans"/>
          <w:spacing w:val="-2"/>
        </w:rPr>
        <w:t xml:space="preserve"> </w:t>
      </w:r>
      <w:r w:rsidRPr="00AF63BD">
        <w:rPr>
          <w:rFonts w:cs="Noto Sans"/>
          <w:spacing w:val="-2"/>
        </w:rPr>
        <w:t>Nom</w:t>
      </w:r>
      <w:r w:rsidR="003350C4" w:rsidRPr="00AF63BD">
        <w:rPr>
          <w:rFonts w:cs="Noto Sans"/>
          <w:spacing w:val="-2"/>
        </w:rPr>
        <w:t xml:space="preserve"> i llinatges</w:t>
      </w:r>
    </w:p>
    <w:p w:rsidR="009D2AB7" w:rsidRPr="00AF63BD" w:rsidRDefault="009D2AB7" w:rsidP="009D2AB7">
      <w:pPr>
        <w:tabs>
          <w:tab w:val="left" w:pos="-72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cs="Noto Sans"/>
          <w:spacing w:val="-2"/>
        </w:rPr>
      </w:pPr>
    </w:p>
    <w:p w:rsidR="009D2AB7" w:rsidRPr="00AF63BD" w:rsidRDefault="001F43FB" w:rsidP="009D2AB7">
      <w:pPr>
        <w:tabs>
          <w:tab w:val="left" w:pos="-72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1" w:name="Texto48"/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  <w:bookmarkEnd w:id="1"/>
    </w:p>
    <w:p w:rsidR="009D2AB7" w:rsidRPr="00AF63BD" w:rsidRDefault="009D2AB7" w:rsidP="009D2AB7">
      <w:pPr>
        <w:tabs>
          <w:tab w:val="left" w:pos="-72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cs="Noto Sans"/>
          <w:spacing w:val="-2"/>
        </w:rPr>
      </w:pPr>
    </w:p>
    <w:p w:rsidR="009D2AB7" w:rsidRPr="00AF63BD" w:rsidRDefault="009D2AB7" w:rsidP="009D2AB7">
      <w:pPr>
        <w:pStyle w:val="Prrafodelista"/>
        <w:numPr>
          <w:ilvl w:val="1"/>
          <w:numId w:val="21"/>
        </w:num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suppressAutoHyphens/>
        <w:rPr>
          <w:rFonts w:cs="Noto Sans"/>
          <w:spacing w:val="-2"/>
        </w:rPr>
      </w:pPr>
      <w:r w:rsidRPr="00AF63BD">
        <w:rPr>
          <w:rFonts w:cs="Noto Sans"/>
          <w:spacing w:val="-2"/>
        </w:rPr>
        <w:t>Adreça</w:t>
      </w:r>
    </w:p>
    <w:p w:rsidR="009D2AB7" w:rsidRPr="00AF63BD" w:rsidRDefault="009D2AB7" w:rsidP="009D2AB7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cs="Noto Sans"/>
          <w:spacing w:val="-2"/>
        </w:rPr>
      </w:pPr>
    </w:p>
    <w:p w:rsidR="009D2AB7" w:rsidRPr="00AF63BD" w:rsidRDefault="001F43FB" w:rsidP="009D2AB7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2" w:name="Texto49"/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  <w:bookmarkEnd w:id="2"/>
    </w:p>
    <w:p w:rsidR="009D2AB7" w:rsidRPr="00AF63BD" w:rsidRDefault="009D2AB7" w:rsidP="009D2AB7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431" w:hanging="431"/>
        <w:rPr>
          <w:rFonts w:cs="Noto Sans"/>
          <w:spacing w:val="-2"/>
        </w:rPr>
      </w:pPr>
    </w:p>
    <w:p w:rsidR="009D2AB7" w:rsidRPr="00AF63BD" w:rsidRDefault="009D2AB7" w:rsidP="009D2AB7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431" w:hanging="431"/>
        <w:rPr>
          <w:rFonts w:cs="Noto Sans"/>
          <w:spacing w:val="-2"/>
        </w:rPr>
      </w:pPr>
      <w:r w:rsidRPr="00AF63BD">
        <w:rPr>
          <w:rFonts w:cs="Noto Sans"/>
          <w:spacing w:val="-2"/>
        </w:rPr>
        <w:tab/>
        <w:t xml:space="preserve">CIF/DNI: </w:t>
      </w:r>
      <w:r w:rsidR="001F43FB" w:rsidRPr="00AF63BD">
        <w:rPr>
          <w:rFonts w:cs="Noto Sans"/>
          <w:spacing w:val="-2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3" w:name="Texto50"/>
      <w:r w:rsidRPr="00AF63BD">
        <w:rPr>
          <w:rFonts w:cs="Noto Sans"/>
          <w:spacing w:val="-2"/>
        </w:rPr>
        <w:instrText xml:space="preserve"> FORMTEXT </w:instrText>
      </w:r>
      <w:r w:rsidR="001F43FB" w:rsidRPr="00AF63BD">
        <w:rPr>
          <w:rFonts w:cs="Noto Sans"/>
          <w:spacing w:val="-2"/>
        </w:rPr>
      </w:r>
      <w:r w:rsidR="001F43FB" w:rsidRPr="00AF63BD">
        <w:rPr>
          <w:rFonts w:cs="Noto Sans"/>
          <w:spacing w:val="-2"/>
        </w:rPr>
        <w:fldChar w:fldCharType="separate"/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="001F43FB" w:rsidRPr="00AF63BD">
        <w:rPr>
          <w:rFonts w:cs="Noto Sans"/>
          <w:spacing w:val="-2"/>
        </w:rPr>
        <w:fldChar w:fldCharType="end"/>
      </w:r>
      <w:bookmarkEnd w:id="3"/>
      <w:r w:rsidRPr="00AF63BD">
        <w:rPr>
          <w:rFonts w:cs="Noto Sans"/>
          <w:spacing w:val="-2"/>
        </w:rPr>
        <w:tab/>
      </w:r>
      <w:r w:rsidRPr="00AF63BD">
        <w:rPr>
          <w:rFonts w:cs="Noto Sans"/>
          <w:spacing w:val="-2"/>
        </w:rPr>
        <w:tab/>
      </w:r>
      <w:r w:rsidRPr="00AF63BD">
        <w:rPr>
          <w:rFonts w:cs="Noto Sans"/>
          <w:spacing w:val="-2"/>
        </w:rPr>
        <w:tab/>
      </w:r>
      <w:r w:rsidR="003350C4" w:rsidRPr="00AF63BD">
        <w:rPr>
          <w:rFonts w:cs="Noto Sans"/>
          <w:spacing w:val="-2"/>
        </w:rPr>
        <w:tab/>
      </w:r>
      <w:r w:rsidR="003350C4" w:rsidRPr="00AF63BD">
        <w:rPr>
          <w:rFonts w:cs="Noto Sans"/>
          <w:spacing w:val="-2"/>
        </w:rPr>
        <w:tab/>
      </w:r>
      <w:r w:rsidRPr="00AF63BD">
        <w:rPr>
          <w:rFonts w:cs="Noto Sans"/>
          <w:spacing w:val="-2"/>
        </w:rPr>
        <w:t xml:space="preserve">Telèfon: </w:t>
      </w:r>
      <w:r w:rsidR="001F43FB" w:rsidRPr="00AF63BD">
        <w:rPr>
          <w:rFonts w:cs="Noto Sans"/>
          <w:spacing w:val="-2"/>
        </w:rPr>
        <w:fldChar w:fldCharType="begin">
          <w:ffData>
            <w:name w:val="Texto51"/>
            <w:enabled/>
            <w:calcOnExit w:val="0"/>
            <w:textInput/>
          </w:ffData>
        </w:fldChar>
      </w:r>
      <w:bookmarkStart w:id="4" w:name="Texto51"/>
      <w:r w:rsidRPr="00AF63BD">
        <w:rPr>
          <w:rFonts w:cs="Noto Sans"/>
          <w:spacing w:val="-2"/>
        </w:rPr>
        <w:instrText xml:space="preserve"> FORMTEXT </w:instrText>
      </w:r>
      <w:r w:rsidR="001F43FB" w:rsidRPr="00AF63BD">
        <w:rPr>
          <w:rFonts w:cs="Noto Sans"/>
          <w:spacing w:val="-2"/>
        </w:rPr>
      </w:r>
      <w:r w:rsidR="001F43FB" w:rsidRPr="00AF63BD">
        <w:rPr>
          <w:rFonts w:cs="Noto Sans"/>
          <w:spacing w:val="-2"/>
        </w:rPr>
        <w:fldChar w:fldCharType="separate"/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="001F43FB" w:rsidRPr="00AF63BD">
        <w:rPr>
          <w:rFonts w:cs="Noto Sans"/>
          <w:spacing w:val="-2"/>
        </w:rPr>
        <w:fldChar w:fldCharType="end"/>
      </w:r>
      <w:bookmarkEnd w:id="4"/>
      <w:r w:rsidRPr="00AF63BD">
        <w:rPr>
          <w:rFonts w:cs="Noto Sans"/>
          <w:spacing w:val="-2"/>
        </w:rPr>
        <w:tab/>
      </w:r>
      <w:r w:rsidRPr="00AF63BD">
        <w:rPr>
          <w:rFonts w:cs="Noto Sans"/>
          <w:spacing w:val="-2"/>
        </w:rPr>
        <w:tab/>
      </w:r>
      <w:r w:rsidRPr="00AF63BD">
        <w:rPr>
          <w:rFonts w:cs="Noto Sans"/>
          <w:spacing w:val="-2"/>
        </w:rPr>
        <w:tab/>
      </w:r>
    </w:p>
    <w:p w:rsidR="009D2AB7" w:rsidRPr="00AF63BD" w:rsidRDefault="009D2AB7" w:rsidP="009D2AB7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431" w:hanging="431"/>
        <w:rPr>
          <w:rFonts w:cs="Noto Sans"/>
          <w:spacing w:val="-2"/>
        </w:rPr>
      </w:pPr>
      <w:r w:rsidRPr="00AF63BD">
        <w:rPr>
          <w:rFonts w:cs="Noto Sans"/>
          <w:spacing w:val="-2"/>
        </w:rPr>
        <w:tab/>
        <w:t xml:space="preserve">Adreça electrònica: </w:t>
      </w:r>
      <w:r w:rsidR="001F43FB" w:rsidRPr="00AF63BD">
        <w:rPr>
          <w:rFonts w:cs="Noto Sans"/>
          <w:spacing w:val="-2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5" w:name="Texto53"/>
      <w:r w:rsidRPr="00AF63BD">
        <w:rPr>
          <w:rFonts w:cs="Noto Sans"/>
          <w:spacing w:val="-2"/>
        </w:rPr>
        <w:instrText xml:space="preserve"> FORMTEXT </w:instrText>
      </w:r>
      <w:r w:rsidR="001F43FB" w:rsidRPr="00AF63BD">
        <w:rPr>
          <w:rFonts w:cs="Noto Sans"/>
          <w:spacing w:val="-2"/>
        </w:rPr>
      </w:r>
      <w:r w:rsidR="001F43FB" w:rsidRPr="00AF63BD">
        <w:rPr>
          <w:rFonts w:cs="Noto Sans"/>
          <w:spacing w:val="-2"/>
        </w:rPr>
        <w:fldChar w:fldCharType="separate"/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="001F43FB" w:rsidRPr="00AF63BD">
        <w:rPr>
          <w:rFonts w:cs="Noto Sans"/>
          <w:spacing w:val="-2"/>
        </w:rPr>
        <w:fldChar w:fldCharType="end"/>
      </w:r>
      <w:bookmarkEnd w:id="5"/>
      <w:r w:rsidRPr="00AF63BD">
        <w:rPr>
          <w:rFonts w:cs="Noto Sans"/>
          <w:spacing w:val="-2"/>
        </w:rPr>
        <w:tab/>
      </w:r>
      <w:r w:rsidRPr="00AF63BD">
        <w:rPr>
          <w:rFonts w:cs="Noto Sans"/>
          <w:spacing w:val="-2"/>
        </w:rPr>
        <w:tab/>
      </w:r>
      <w:r w:rsidRPr="00AF63BD">
        <w:rPr>
          <w:rFonts w:cs="Noto Sans"/>
          <w:spacing w:val="-2"/>
        </w:rPr>
        <w:tab/>
        <w:t xml:space="preserve">Web: </w:t>
      </w:r>
      <w:r w:rsidR="001F43FB" w:rsidRPr="00AF63BD">
        <w:rPr>
          <w:rFonts w:cs="Noto Sans"/>
          <w:spacing w:val="-2"/>
        </w:rPr>
        <w:fldChar w:fldCharType="begin">
          <w:ffData>
            <w:name w:val="Texto53"/>
            <w:enabled/>
            <w:calcOnExit w:val="0"/>
            <w:textInput/>
          </w:ffData>
        </w:fldChar>
      </w:r>
      <w:r w:rsidRPr="00AF63BD">
        <w:rPr>
          <w:rFonts w:cs="Noto Sans"/>
          <w:spacing w:val="-2"/>
        </w:rPr>
        <w:instrText xml:space="preserve"> FORMTEXT </w:instrText>
      </w:r>
      <w:r w:rsidR="001F43FB" w:rsidRPr="00AF63BD">
        <w:rPr>
          <w:rFonts w:cs="Noto Sans"/>
          <w:spacing w:val="-2"/>
        </w:rPr>
      </w:r>
      <w:r w:rsidR="001F43FB" w:rsidRPr="00AF63BD">
        <w:rPr>
          <w:rFonts w:cs="Noto Sans"/>
          <w:spacing w:val="-2"/>
        </w:rPr>
        <w:fldChar w:fldCharType="separate"/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noProof/>
          <w:spacing w:val="-2"/>
        </w:rPr>
        <w:t> </w:t>
      </w:r>
      <w:r w:rsidR="001F43FB"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9D2AB7">
      <w:pPr>
        <w:jc w:val="center"/>
        <w:rPr>
          <w:rFonts w:cs="Noto Sans"/>
          <w:b/>
          <w:bCs/>
        </w:rPr>
      </w:pPr>
    </w:p>
    <w:p w:rsidR="009D2AB7" w:rsidRPr="00AF63BD" w:rsidRDefault="009D2AB7" w:rsidP="009D2AB7">
      <w:pPr>
        <w:jc w:val="both"/>
        <w:rPr>
          <w:rFonts w:cs="Noto Sans"/>
          <w:b/>
          <w:bCs/>
        </w:rPr>
      </w:pPr>
    </w:p>
    <w:p w:rsidR="009D2AB7" w:rsidRPr="00AF63BD" w:rsidRDefault="009D2AB7" w:rsidP="003350C4">
      <w:pPr>
        <w:pBdr>
          <w:bottom w:val="single" w:sz="4" w:space="1" w:color="auto"/>
        </w:pBdr>
        <w:rPr>
          <w:rFonts w:cs="Noto Sans"/>
          <w:b/>
          <w:bCs/>
        </w:rPr>
      </w:pPr>
      <w:r w:rsidRPr="00AF63BD">
        <w:rPr>
          <w:rFonts w:cs="Noto Sans"/>
          <w:b/>
          <w:bCs/>
        </w:rPr>
        <w:t>2. PRESENTACIÓ I JUSTIFICACIÓ DEL PROJECTE</w:t>
      </w:r>
    </w:p>
    <w:p w:rsidR="009D2AB7" w:rsidRPr="00AF63BD" w:rsidRDefault="009D2AB7" w:rsidP="003350C4">
      <w:pPr>
        <w:pBdr>
          <w:bottom w:val="single" w:sz="4" w:space="1" w:color="auto"/>
        </w:pBdr>
        <w:rPr>
          <w:rFonts w:cs="Noto Sans"/>
          <w:b/>
          <w:bCs/>
        </w:rPr>
      </w:pPr>
      <w:r w:rsidRPr="00AF63BD">
        <w:rPr>
          <w:rFonts w:cs="Noto Sans"/>
        </w:rPr>
        <w:t xml:space="preserve">Justificació referida a la temàtica, </w:t>
      </w:r>
      <w:r w:rsidR="00DB4034" w:rsidRPr="00AF63BD">
        <w:rPr>
          <w:rFonts w:cs="Noto Sans"/>
        </w:rPr>
        <w:t xml:space="preserve">la </w:t>
      </w:r>
      <w:r w:rsidRPr="00AF63BD">
        <w:rPr>
          <w:rFonts w:cs="Noto Sans"/>
        </w:rPr>
        <w:t xml:space="preserve">descripció (treball o material), </w:t>
      </w:r>
      <w:r w:rsidR="00DB4034" w:rsidRPr="00AF63BD">
        <w:rPr>
          <w:rFonts w:cs="Noto Sans"/>
        </w:rPr>
        <w:t xml:space="preserve">els </w:t>
      </w:r>
      <w:r w:rsidRPr="00AF63BD">
        <w:rPr>
          <w:rFonts w:cs="Noto Sans"/>
        </w:rPr>
        <w:t xml:space="preserve">sectors de la cooperació per al desenvolupament que tracta el projecte i </w:t>
      </w:r>
      <w:r w:rsidR="00DB4034" w:rsidRPr="00AF63BD">
        <w:rPr>
          <w:rFonts w:cs="Noto Sans"/>
        </w:rPr>
        <w:t xml:space="preserve">la </w:t>
      </w:r>
      <w:r w:rsidRPr="00AF63BD">
        <w:rPr>
          <w:rFonts w:cs="Noto Sans"/>
        </w:rPr>
        <w:t>difusió (tractament i especificació de en quines llengües es farà, etc.).</w:t>
      </w:r>
    </w:p>
    <w:p w:rsidR="009D2AB7" w:rsidRPr="00AF63BD" w:rsidRDefault="009D2AB7" w:rsidP="003350C4">
      <w:pPr>
        <w:rPr>
          <w:rFonts w:cs="Noto Sans"/>
          <w:b/>
          <w:bCs/>
        </w:rPr>
      </w:pPr>
    </w:p>
    <w:p w:rsidR="00DB4034" w:rsidRPr="00AF63BD" w:rsidRDefault="009D2AB7" w:rsidP="009D2AB7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rPr>
          <w:rFonts w:cs="Noto Sans"/>
          <w:spacing w:val="-2"/>
        </w:rPr>
      </w:pPr>
      <w:r w:rsidRPr="00AF63BD">
        <w:rPr>
          <w:rFonts w:cs="Noto Sans"/>
          <w:spacing w:val="-2"/>
        </w:rPr>
        <w:t>2.1</w:t>
      </w:r>
      <w:r w:rsidR="00DB4034" w:rsidRPr="00AF63BD">
        <w:rPr>
          <w:rFonts w:cs="Noto Sans"/>
          <w:spacing w:val="-2"/>
        </w:rPr>
        <w:t xml:space="preserve">. </w:t>
      </w:r>
      <w:r w:rsidRPr="00AF63BD">
        <w:rPr>
          <w:rFonts w:cs="Noto Sans"/>
          <w:spacing w:val="-2"/>
        </w:rPr>
        <w:t>Descripció del projecte</w:t>
      </w:r>
    </w:p>
    <w:p w:rsidR="009D2AB7" w:rsidRPr="00AF63BD" w:rsidRDefault="009D2AB7" w:rsidP="009D2AB7">
      <w:pPr>
        <w:tabs>
          <w:tab w:val="left" w:pos="-1134"/>
          <w:tab w:val="left" w:pos="-425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rPr>
          <w:rFonts w:cs="Noto Sans"/>
          <w:spacing w:val="-2"/>
        </w:rPr>
      </w:pPr>
    </w:p>
    <w:p w:rsidR="009D2AB7" w:rsidRPr="00AF63BD" w:rsidRDefault="001F43FB" w:rsidP="009D2AB7">
      <w:pPr>
        <w:tabs>
          <w:tab w:val="left" w:pos="-1134"/>
          <w:tab w:val="left" w:pos="-425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bookmarkStart w:id="6" w:name="Texto114"/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  <w:bookmarkEnd w:id="6"/>
    </w:p>
    <w:p w:rsidR="009D2AB7" w:rsidRPr="00AF63BD" w:rsidRDefault="009D2AB7" w:rsidP="009D2AB7">
      <w:pPr>
        <w:tabs>
          <w:tab w:val="left" w:pos="-1134"/>
          <w:tab w:val="left" w:pos="-425"/>
          <w:tab w:val="left" w:pos="306"/>
          <w:tab w:val="left" w:pos="568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rPr>
          <w:rFonts w:cs="Noto Sans"/>
          <w:spacing w:val="-2"/>
        </w:rPr>
      </w:pPr>
    </w:p>
    <w:p w:rsidR="009D2AB7" w:rsidRPr="00AF63BD" w:rsidRDefault="009D2AB7" w:rsidP="009D2AB7">
      <w:pPr>
        <w:tabs>
          <w:tab w:val="left" w:pos="-1134"/>
          <w:tab w:val="left" w:pos="-425"/>
          <w:tab w:val="left" w:pos="306"/>
          <w:tab w:val="left" w:pos="568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rPr>
          <w:rFonts w:cs="Noto Sans"/>
          <w:spacing w:val="-2"/>
        </w:rPr>
      </w:pPr>
      <w:r w:rsidRPr="00AF63BD">
        <w:rPr>
          <w:rFonts w:cs="Noto Sans"/>
          <w:spacing w:val="-2"/>
        </w:rPr>
        <w:t>2.2. Temàtica o temàtiques principals del projecte</w:t>
      </w:r>
    </w:p>
    <w:p w:rsidR="009D2AB7" w:rsidRPr="00AF63BD" w:rsidRDefault="009D2AB7" w:rsidP="009D2AB7">
      <w:pPr>
        <w:tabs>
          <w:tab w:val="left" w:pos="-1134"/>
          <w:tab w:val="left" w:pos="-425"/>
          <w:tab w:val="left" w:pos="568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rPr>
          <w:rFonts w:cs="Noto Sans"/>
          <w:spacing w:val="-2"/>
        </w:rPr>
      </w:pPr>
    </w:p>
    <w:p w:rsidR="009D2AB7" w:rsidRPr="00AF63BD" w:rsidRDefault="001F43FB" w:rsidP="009D2AB7">
      <w:pPr>
        <w:rPr>
          <w:rFonts w:cs="Noto Sans"/>
          <w:b/>
          <w:bCs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9D2AB7">
      <w:pPr>
        <w:rPr>
          <w:rFonts w:cs="Noto Sans"/>
          <w:b/>
          <w:bCs/>
        </w:rPr>
      </w:pPr>
    </w:p>
    <w:p w:rsidR="009D2AB7" w:rsidRPr="00AF63BD" w:rsidRDefault="009D2AB7" w:rsidP="009D2AB7">
      <w:pPr>
        <w:rPr>
          <w:rFonts w:cs="Noto Sans"/>
          <w:bCs/>
        </w:rPr>
      </w:pPr>
      <w:r w:rsidRPr="00AF63BD">
        <w:rPr>
          <w:rFonts w:cs="Noto Sans"/>
          <w:bCs/>
        </w:rPr>
        <w:t>2.3. Enfocament del projecte</w:t>
      </w:r>
    </w:p>
    <w:p w:rsidR="009D2AB7" w:rsidRPr="00AF63BD" w:rsidRDefault="009D2AB7" w:rsidP="009D2AB7">
      <w:pPr>
        <w:rPr>
          <w:rFonts w:cs="Noto Sans"/>
          <w:b/>
          <w:bCs/>
        </w:rPr>
      </w:pPr>
    </w:p>
    <w:p w:rsidR="009D2AB7" w:rsidRPr="00AF63BD" w:rsidRDefault="001F43FB" w:rsidP="009D2AB7">
      <w:pPr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9D2AB7">
      <w:pPr>
        <w:rPr>
          <w:rFonts w:cs="Noto Sans"/>
          <w:spacing w:val="-2"/>
        </w:rPr>
      </w:pPr>
    </w:p>
    <w:p w:rsidR="009D2AB7" w:rsidRPr="00AF63BD" w:rsidRDefault="009D2AB7" w:rsidP="009D2AB7">
      <w:pPr>
        <w:rPr>
          <w:rFonts w:cs="Noto Sans"/>
          <w:b/>
          <w:bCs/>
        </w:rPr>
      </w:pPr>
      <w:r w:rsidRPr="00AF63BD">
        <w:rPr>
          <w:rFonts w:cs="Noto Sans"/>
          <w:spacing w:val="-2"/>
        </w:rPr>
        <w:t>2.4. Sectors d’actuació presents en el projecte</w:t>
      </w:r>
    </w:p>
    <w:p w:rsidR="009D2AB7" w:rsidRPr="00AF63BD" w:rsidRDefault="009D2AB7" w:rsidP="009D2AB7">
      <w:pPr>
        <w:rPr>
          <w:rFonts w:cs="Noto Sans"/>
          <w:b/>
          <w:bCs/>
        </w:rPr>
      </w:pPr>
    </w:p>
    <w:p w:rsidR="009D2AB7" w:rsidRPr="00AF63BD" w:rsidRDefault="001F43FB" w:rsidP="009D2AB7">
      <w:pPr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9D2AB7">
      <w:pPr>
        <w:rPr>
          <w:rFonts w:cs="Noto Sans"/>
          <w:spacing w:val="-2"/>
        </w:rPr>
      </w:pPr>
    </w:p>
    <w:p w:rsidR="009D2AB7" w:rsidRPr="00AF63BD" w:rsidRDefault="009D2AB7" w:rsidP="009D2AB7">
      <w:pPr>
        <w:rPr>
          <w:rFonts w:cs="Noto Sans"/>
          <w:spacing w:val="-2"/>
        </w:rPr>
      </w:pPr>
      <w:r w:rsidRPr="00AF63BD">
        <w:rPr>
          <w:rFonts w:cs="Noto Sans"/>
          <w:spacing w:val="-2"/>
        </w:rPr>
        <w:t>2.5. Difusió prevista dels materials o dels treballs de recerca</w:t>
      </w:r>
    </w:p>
    <w:p w:rsidR="009D2AB7" w:rsidRPr="00AF63BD" w:rsidRDefault="009D2AB7" w:rsidP="009D2AB7">
      <w:pPr>
        <w:rPr>
          <w:rFonts w:cs="Noto Sans"/>
          <w:b/>
          <w:bCs/>
        </w:rPr>
      </w:pPr>
    </w:p>
    <w:p w:rsidR="009D2AB7" w:rsidRPr="00AF63BD" w:rsidRDefault="001F43FB" w:rsidP="009D2AB7">
      <w:pPr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9D2AB7">
      <w:pPr>
        <w:rPr>
          <w:rFonts w:cs="Noto Sans"/>
        </w:rPr>
      </w:pPr>
    </w:p>
    <w:p w:rsidR="009D2AB7" w:rsidRPr="00AF63BD" w:rsidRDefault="009D2AB7" w:rsidP="009D2AB7">
      <w:pPr>
        <w:rPr>
          <w:rFonts w:cs="Noto Sans"/>
        </w:rPr>
      </w:pPr>
    </w:p>
    <w:p w:rsidR="00FC2F15" w:rsidRPr="00AF63BD" w:rsidRDefault="009D2AB7" w:rsidP="00FC2F15">
      <w:pPr>
        <w:keepNext/>
        <w:pBdr>
          <w:bottom w:val="single" w:sz="4" w:space="1" w:color="auto"/>
        </w:pBdr>
        <w:rPr>
          <w:rFonts w:cs="Noto Sans"/>
        </w:rPr>
      </w:pPr>
      <w:r w:rsidRPr="00AF63BD">
        <w:rPr>
          <w:rFonts w:cs="Noto Sans"/>
          <w:b/>
          <w:bCs/>
        </w:rPr>
        <w:lastRenderedPageBreak/>
        <w:t xml:space="preserve">3. </w:t>
      </w:r>
      <w:r w:rsidRPr="00AF63BD">
        <w:rPr>
          <w:rFonts w:cs="Noto Sans"/>
          <w:b/>
          <w:bCs/>
          <w:caps/>
          <w:kern w:val="22"/>
        </w:rPr>
        <w:t>Objectius referents a l’edició o LA publicació d</w:t>
      </w:r>
      <w:r w:rsidR="00F1665F" w:rsidRPr="00AF63BD">
        <w:rPr>
          <w:rFonts w:cs="Noto Sans"/>
          <w:b/>
          <w:bCs/>
          <w:caps/>
          <w:kern w:val="22"/>
        </w:rPr>
        <w:t xml:space="preserve">E LES </w:t>
      </w:r>
      <w:r w:rsidRPr="00AF63BD">
        <w:rPr>
          <w:rFonts w:cs="Noto Sans"/>
          <w:b/>
          <w:bCs/>
          <w:caps/>
          <w:kern w:val="22"/>
        </w:rPr>
        <w:t>obres o treballs presentats</w:t>
      </w:r>
    </w:p>
    <w:p w:rsidR="00FC2F15" w:rsidRPr="00AF63BD" w:rsidRDefault="00FC2F15" w:rsidP="00FC2F15">
      <w:pPr>
        <w:keepNext/>
        <w:pBdr>
          <w:bottom w:val="single" w:sz="4" w:space="1" w:color="auto"/>
        </w:pBdr>
        <w:rPr>
          <w:rFonts w:cs="Noto Sans"/>
          <w:b/>
          <w:bCs/>
        </w:rPr>
      </w:pPr>
      <w:r w:rsidRPr="00AF63BD">
        <w:rPr>
          <w:rFonts w:cs="Noto Sans"/>
        </w:rPr>
        <w:t>Descripció dels objectius concrets o la finalitat que es pretén amb la difusió, l’edició o la publicació de l’obra o treball de recerca presentat.</w:t>
      </w:r>
    </w:p>
    <w:p w:rsidR="00FC2F15" w:rsidRPr="00AF63BD" w:rsidRDefault="00FC2F15" w:rsidP="00FC2F15">
      <w:pPr>
        <w:rPr>
          <w:rFonts w:cs="Noto Sans"/>
          <w:b/>
          <w:bCs/>
        </w:rPr>
      </w:pPr>
    </w:p>
    <w:p w:rsidR="009D2AB7" w:rsidRPr="00AF63BD" w:rsidRDefault="009D2AB7" w:rsidP="009D2AB7">
      <w:pPr>
        <w:rPr>
          <w:rFonts w:cs="Noto Sans"/>
        </w:rPr>
      </w:pPr>
    </w:p>
    <w:p w:rsidR="009D2AB7" w:rsidRPr="00AF63BD" w:rsidRDefault="001F43FB" w:rsidP="009D2AB7">
      <w:pPr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9D2AB7">
      <w:pPr>
        <w:rPr>
          <w:rFonts w:cs="Noto Sans"/>
        </w:rPr>
      </w:pPr>
    </w:p>
    <w:p w:rsidR="009D2AB7" w:rsidRPr="00AF63BD" w:rsidRDefault="009D2AB7" w:rsidP="009D2AB7">
      <w:pPr>
        <w:rPr>
          <w:rFonts w:cs="Noto Sans"/>
        </w:rPr>
      </w:pPr>
    </w:p>
    <w:p w:rsidR="009D2AB7" w:rsidRPr="00AF63BD" w:rsidRDefault="009D2AB7" w:rsidP="00A96A3A">
      <w:pPr>
        <w:pBdr>
          <w:bottom w:val="single" w:sz="4" w:space="1" w:color="auto"/>
        </w:pBdr>
        <w:rPr>
          <w:rFonts w:cs="Noto Sans"/>
          <w:b/>
          <w:bCs/>
          <w:caps/>
          <w:kern w:val="22"/>
        </w:rPr>
      </w:pPr>
      <w:r w:rsidRPr="00AF63BD">
        <w:rPr>
          <w:rFonts w:cs="Noto Sans"/>
          <w:b/>
          <w:bCs/>
          <w:caps/>
          <w:kern w:val="22"/>
        </w:rPr>
        <w:t>4. Metodologia</w:t>
      </w:r>
    </w:p>
    <w:p w:rsidR="009D2AB7" w:rsidRPr="00AF63BD" w:rsidRDefault="009D2AB7" w:rsidP="00A96A3A">
      <w:pPr>
        <w:rPr>
          <w:rFonts w:cs="Noto Sans"/>
          <w:b/>
          <w:bCs/>
        </w:rPr>
      </w:pPr>
    </w:p>
    <w:p w:rsidR="00E37F23" w:rsidRPr="00AF63BD" w:rsidRDefault="00E37F23" w:rsidP="00A96A3A">
      <w:pPr>
        <w:rPr>
          <w:rFonts w:cs="Noto Sans"/>
          <w:b/>
          <w:bCs/>
        </w:rPr>
      </w:pPr>
    </w:p>
    <w:p w:rsidR="009D2AB7" w:rsidRPr="00AF63BD" w:rsidRDefault="001F43FB" w:rsidP="00A96A3A">
      <w:pPr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A96A3A">
      <w:pPr>
        <w:rPr>
          <w:rFonts w:cs="Noto Sans"/>
          <w:b/>
          <w:bCs/>
        </w:rPr>
      </w:pPr>
    </w:p>
    <w:p w:rsidR="009D2AB7" w:rsidRPr="00AF63BD" w:rsidRDefault="009D2AB7" w:rsidP="00A96A3A">
      <w:pPr>
        <w:rPr>
          <w:rFonts w:cs="Noto Sans"/>
          <w:b/>
          <w:bCs/>
        </w:rPr>
      </w:pPr>
    </w:p>
    <w:p w:rsidR="009D2AB7" w:rsidRPr="00AF63BD" w:rsidRDefault="009D2AB7" w:rsidP="00A96A3A">
      <w:pPr>
        <w:pBdr>
          <w:bottom w:val="single" w:sz="4" w:space="1" w:color="auto"/>
        </w:pBdr>
        <w:rPr>
          <w:rFonts w:cs="Noto Sans"/>
          <w:b/>
          <w:bCs/>
          <w:caps/>
          <w:kern w:val="22"/>
        </w:rPr>
      </w:pPr>
      <w:r w:rsidRPr="00AF63BD">
        <w:rPr>
          <w:rFonts w:cs="Noto Sans"/>
          <w:b/>
          <w:bCs/>
          <w:caps/>
          <w:kern w:val="22"/>
        </w:rPr>
        <w:t>5. Mitjans tècnics, materials i professionals emprats</w:t>
      </w:r>
    </w:p>
    <w:p w:rsidR="009D2AB7" w:rsidRPr="00AF63BD" w:rsidRDefault="009D2AB7" w:rsidP="009D2AB7">
      <w:pPr>
        <w:rPr>
          <w:rFonts w:cs="Noto Sans"/>
        </w:rPr>
      </w:pPr>
    </w:p>
    <w:p w:rsidR="006A7E3F" w:rsidRPr="00AF63BD" w:rsidRDefault="006A7E3F" w:rsidP="009D2AB7">
      <w:pPr>
        <w:rPr>
          <w:rFonts w:cs="Noto Sans"/>
          <w:lang w:val="en-US"/>
        </w:rPr>
      </w:pPr>
    </w:p>
    <w:p w:rsidR="009D2AB7" w:rsidRPr="00AF63BD" w:rsidRDefault="001F43FB" w:rsidP="009D2AB7">
      <w:pPr>
        <w:rPr>
          <w:rFonts w:cs="Noto Sans"/>
          <w:lang w:val="en-US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Pr="00AF63BD" w:rsidRDefault="009D2AB7" w:rsidP="006A7E3F">
      <w:pPr>
        <w:rPr>
          <w:rFonts w:cs="Noto Sans"/>
          <w:b/>
          <w:bCs/>
        </w:rPr>
      </w:pPr>
    </w:p>
    <w:p w:rsidR="006A7E3F" w:rsidRPr="00AF63BD" w:rsidRDefault="006A7E3F" w:rsidP="006A7E3F">
      <w:pPr>
        <w:rPr>
          <w:rFonts w:cs="Noto Sans"/>
          <w:b/>
          <w:bCs/>
        </w:rPr>
      </w:pPr>
    </w:p>
    <w:p w:rsidR="009D2AB7" w:rsidRPr="00AF63BD" w:rsidRDefault="009D2AB7" w:rsidP="009D2AB7">
      <w:pPr>
        <w:rPr>
          <w:rFonts w:cs="Noto Sans"/>
        </w:rPr>
      </w:pPr>
      <w:r w:rsidRPr="00AF63BD">
        <w:rPr>
          <w:rFonts w:cs="Noto Sans"/>
          <w:b/>
          <w:bCs/>
          <w:caps/>
          <w:kern w:val="22"/>
        </w:rPr>
        <w:t>6. Enfocaments transversals</w:t>
      </w:r>
    </w:p>
    <w:p w:rsidR="00883718" w:rsidRPr="00AF63BD" w:rsidRDefault="009D2AB7" w:rsidP="00BA5A56">
      <w:pPr>
        <w:keepNext/>
        <w:pBdr>
          <w:bottom w:val="single" w:sz="4" w:space="1" w:color="auto"/>
        </w:pBdr>
        <w:rPr>
          <w:rFonts w:cs="Noto Sans"/>
          <w:b/>
          <w:bCs/>
        </w:rPr>
      </w:pPr>
      <w:r w:rsidRPr="00AF63BD">
        <w:rPr>
          <w:rFonts w:cs="Noto Sans"/>
        </w:rPr>
        <w:t xml:space="preserve">Resum o </w:t>
      </w:r>
      <w:r w:rsidR="0084638A" w:rsidRPr="00AF63BD">
        <w:rPr>
          <w:rFonts w:cs="Noto Sans"/>
        </w:rPr>
        <w:t xml:space="preserve">breu </w:t>
      </w:r>
      <w:r w:rsidRPr="00AF63BD">
        <w:rPr>
          <w:rFonts w:cs="Noto Sans"/>
        </w:rPr>
        <w:t>descri</w:t>
      </w:r>
      <w:bookmarkStart w:id="7" w:name="_GoBack"/>
      <w:bookmarkEnd w:id="7"/>
      <w:r w:rsidRPr="00AF63BD">
        <w:rPr>
          <w:rFonts w:cs="Noto Sans"/>
        </w:rPr>
        <w:t>pció de</w:t>
      </w:r>
      <w:r w:rsidR="0084638A" w:rsidRPr="00AF63BD">
        <w:rPr>
          <w:rFonts w:cs="Noto Sans"/>
        </w:rPr>
        <w:t xml:space="preserve">ls </w:t>
      </w:r>
      <w:r w:rsidRPr="00AF63BD">
        <w:rPr>
          <w:rFonts w:cs="Noto Sans"/>
        </w:rPr>
        <w:t xml:space="preserve">enfocaments transversals (drets humans, participació i organització comunitària, enfocament de gènere i sostenibilitat ambiental) </w:t>
      </w:r>
      <w:r w:rsidR="00153595" w:rsidRPr="00AF63BD">
        <w:rPr>
          <w:rFonts w:cs="Noto Sans"/>
        </w:rPr>
        <w:t>que s’han tingut en compte en l’</w:t>
      </w:r>
      <w:r w:rsidRPr="00AF63BD">
        <w:rPr>
          <w:rFonts w:cs="Noto Sans"/>
        </w:rPr>
        <w:t>obra o treball presentat.</w:t>
      </w:r>
    </w:p>
    <w:p w:rsidR="009D2AB7" w:rsidRPr="00AF63BD" w:rsidRDefault="009D2AB7" w:rsidP="00883718">
      <w:pPr>
        <w:rPr>
          <w:rFonts w:cs="Noto Sans"/>
        </w:rPr>
      </w:pPr>
    </w:p>
    <w:p w:rsidR="009D2AB7" w:rsidRPr="00AF63BD" w:rsidRDefault="009D2AB7" w:rsidP="009D2AB7">
      <w:pPr>
        <w:rPr>
          <w:rFonts w:cs="Noto Sans"/>
        </w:rPr>
      </w:pPr>
    </w:p>
    <w:p w:rsidR="009D2AB7" w:rsidRPr="00AF63BD" w:rsidRDefault="001F43FB" w:rsidP="001143A0">
      <w:pPr>
        <w:pBdr>
          <w:bottom w:val="single" w:sz="4" w:space="1" w:color="auto"/>
        </w:pBdr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1143A0" w:rsidRPr="00AF63BD" w:rsidRDefault="001143A0" w:rsidP="001143A0">
      <w:pPr>
        <w:pBdr>
          <w:bottom w:val="single" w:sz="4" w:space="1" w:color="auto"/>
        </w:pBdr>
        <w:rPr>
          <w:rFonts w:cs="Noto Sans"/>
          <w:spacing w:val="-2"/>
        </w:rPr>
      </w:pPr>
    </w:p>
    <w:p w:rsidR="001143A0" w:rsidRPr="00AF63BD" w:rsidRDefault="001143A0" w:rsidP="001143A0">
      <w:pPr>
        <w:pBdr>
          <w:bottom w:val="single" w:sz="4" w:space="1" w:color="auto"/>
        </w:pBdr>
        <w:rPr>
          <w:rFonts w:cs="Noto Sans"/>
          <w:b/>
          <w:bCs/>
          <w:caps/>
          <w:kern w:val="22"/>
        </w:rPr>
      </w:pPr>
    </w:p>
    <w:p w:rsidR="009D2AB7" w:rsidRPr="00AF63BD" w:rsidRDefault="009D2AB7" w:rsidP="00C91A71">
      <w:pPr>
        <w:pBdr>
          <w:bottom w:val="single" w:sz="4" w:space="1" w:color="auto"/>
        </w:pBdr>
        <w:rPr>
          <w:rFonts w:cs="Noto Sans"/>
          <w:b/>
          <w:bCs/>
          <w:caps/>
          <w:kern w:val="22"/>
        </w:rPr>
      </w:pPr>
      <w:r w:rsidRPr="00AF63BD">
        <w:rPr>
          <w:rFonts w:cs="Noto Sans"/>
          <w:b/>
          <w:bCs/>
          <w:caps/>
          <w:kern w:val="22"/>
        </w:rPr>
        <w:t xml:space="preserve">7. Currículum </w:t>
      </w:r>
      <w:r w:rsidR="00A96A3A" w:rsidRPr="00AF63BD">
        <w:rPr>
          <w:rFonts w:cs="Noto Sans"/>
          <w:b/>
          <w:bCs/>
          <w:kern w:val="22"/>
        </w:rPr>
        <w:t>(trajectòria de l’autor</w:t>
      </w:r>
      <w:r w:rsidR="00516658" w:rsidRPr="00AF63BD">
        <w:rPr>
          <w:rFonts w:cs="Noto Sans"/>
          <w:b/>
          <w:bCs/>
          <w:kern w:val="22"/>
        </w:rPr>
        <w:t xml:space="preserve"> o autora</w:t>
      </w:r>
      <w:r w:rsidR="00A96A3A" w:rsidRPr="00AF63BD">
        <w:rPr>
          <w:rFonts w:cs="Noto Sans"/>
          <w:b/>
          <w:bCs/>
          <w:kern w:val="22"/>
        </w:rPr>
        <w:t xml:space="preserve"> del treball)</w:t>
      </w:r>
    </w:p>
    <w:p w:rsidR="009D2AB7" w:rsidRPr="00AF63BD" w:rsidRDefault="009D2AB7" w:rsidP="00C91A71">
      <w:pPr>
        <w:rPr>
          <w:rFonts w:cs="Noto Sans"/>
          <w:b/>
          <w:bCs/>
        </w:rPr>
      </w:pPr>
    </w:p>
    <w:p w:rsidR="00A96A3A" w:rsidRPr="00AF63BD" w:rsidRDefault="00A96A3A" w:rsidP="00C91A71">
      <w:pPr>
        <w:rPr>
          <w:rFonts w:cs="Noto Sans"/>
          <w:b/>
          <w:bCs/>
        </w:rPr>
      </w:pPr>
    </w:p>
    <w:p w:rsidR="009D2AB7" w:rsidRDefault="001F43FB" w:rsidP="00C91A71">
      <w:pPr>
        <w:rPr>
          <w:rFonts w:cs="Noto Sans"/>
          <w:spacing w:val="-2"/>
        </w:rPr>
      </w:pPr>
      <w:r w:rsidRPr="00AF63BD">
        <w:rPr>
          <w:rFonts w:cs="Noto Sans"/>
          <w:spacing w:val="-2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D2AB7" w:rsidRPr="00AF63BD">
        <w:rPr>
          <w:rFonts w:cs="Noto Sans"/>
          <w:spacing w:val="-2"/>
        </w:rPr>
        <w:instrText xml:space="preserve"> FORMTEXT </w:instrText>
      </w:r>
      <w:r w:rsidRPr="00AF63BD">
        <w:rPr>
          <w:rFonts w:cs="Noto Sans"/>
          <w:spacing w:val="-2"/>
        </w:rPr>
      </w:r>
      <w:r w:rsidRPr="00AF63BD">
        <w:rPr>
          <w:rFonts w:cs="Noto Sans"/>
          <w:spacing w:val="-2"/>
        </w:rPr>
        <w:fldChar w:fldCharType="separate"/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="009D2AB7" w:rsidRPr="00AF63BD">
        <w:rPr>
          <w:rFonts w:cs="Noto Sans"/>
          <w:noProof/>
          <w:spacing w:val="-2"/>
        </w:rPr>
        <w:t> </w:t>
      </w:r>
      <w:r w:rsidRPr="00AF63BD">
        <w:rPr>
          <w:rFonts w:cs="Noto Sans"/>
          <w:spacing w:val="-2"/>
        </w:rPr>
        <w:fldChar w:fldCharType="end"/>
      </w:r>
    </w:p>
    <w:p w:rsidR="009D2AB7" w:rsidRDefault="009D2AB7" w:rsidP="00A96A3A">
      <w:pPr>
        <w:jc w:val="both"/>
        <w:rPr>
          <w:rFonts w:cs="Noto Sans"/>
          <w:spacing w:val="-2"/>
        </w:rPr>
      </w:pPr>
    </w:p>
    <w:p w:rsidR="00713779" w:rsidRPr="009D2AB7" w:rsidRDefault="00713779" w:rsidP="009D2AB7"/>
    <w:sectPr w:rsidR="00713779" w:rsidRPr="009D2AB7" w:rsidSect="003350C4">
      <w:headerReference w:type="default" r:id="rId7"/>
      <w:footerReference w:type="default" r:id="rId8"/>
      <w:headerReference w:type="first" r:id="rId9"/>
      <w:pgSz w:w="11905" w:h="16837" w:code="9"/>
      <w:pgMar w:top="1276" w:right="851" w:bottom="1701" w:left="2552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D00" w:rsidRDefault="00D94D00" w:rsidP="002F3D33">
      <w:r>
        <w:separator/>
      </w:r>
    </w:p>
  </w:endnote>
  <w:endnote w:type="continuationSeparator" w:id="0">
    <w:p w:rsidR="00D94D00" w:rsidRDefault="00D94D00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3218"/>
      <w:gridCol w:w="4279"/>
      <w:gridCol w:w="2539"/>
    </w:tblGrid>
    <w:tr w:rsidR="0001582B" w:rsidRPr="00A66DD6" w:rsidTr="002C184F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Pl. de la Drassana, 4</w:t>
          </w:r>
        </w:p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07012 Palma </w:t>
          </w:r>
        </w:p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Tel. 971 17 74 00</w:t>
          </w:r>
        </w:p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color w:val="C30045"/>
              <w:lang w:val="ca-ES"/>
            </w:rPr>
            <w:t>serveissocialsicooperacio.caib.es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01582B" w:rsidRPr="00A66DD6" w:rsidRDefault="0001582B" w:rsidP="002C184F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1582B" w:rsidRPr="00A66DD6" w:rsidRDefault="001F43FB" w:rsidP="002C184F">
          <w:pPr>
            <w:pStyle w:val="Nmerodepgina1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fldChar w:fldCharType="begin"/>
          </w:r>
          <w:r w:rsidR="0001582B" w:rsidRPr="00A66DD6">
            <w:rPr>
              <w:rFonts w:ascii="Noto Sans" w:hAnsi="Noto Sans" w:cs="Noto Sans"/>
              <w:lang w:val="ca-ES"/>
            </w:rPr>
            <w:instrText>PAGE   \* MERGEFORMAT</w:instrText>
          </w:r>
          <w:r w:rsidRPr="00A66DD6">
            <w:rPr>
              <w:rFonts w:ascii="Noto Sans" w:hAnsi="Noto Sans" w:cs="Noto Sans"/>
              <w:lang w:val="ca-ES"/>
            </w:rPr>
            <w:fldChar w:fldCharType="separate"/>
          </w:r>
          <w:r w:rsidR="005755EC">
            <w:rPr>
              <w:rFonts w:ascii="Noto Sans" w:hAnsi="Noto Sans" w:cs="Noto Sans"/>
              <w:noProof/>
              <w:lang w:val="ca-ES"/>
            </w:rPr>
            <w:t>2</w:t>
          </w:r>
          <w:r w:rsidRPr="00A66DD6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:rsidR="008C3E9B" w:rsidRPr="0001582B" w:rsidRDefault="005755EC" w:rsidP="0001582B">
    <w:pPr>
      <w:pStyle w:val="Piedepgina"/>
      <w:rPr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D00" w:rsidRDefault="00D94D00" w:rsidP="002F3D33">
      <w:r>
        <w:separator/>
      </w:r>
    </w:p>
  </w:footnote>
  <w:footnote w:type="continuationSeparator" w:id="0">
    <w:p w:rsidR="00D94D00" w:rsidRDefault="00D94D00" w:rsidP="002F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C4" w:rsidRPr="003350C4" w:rsidRDefault="003350C4" w:rsidP="003350C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-1145169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C4" w:rsidRDefault="003350C4" w:rsidP="003350C4">
    <w:pPr>
      <w:pStyle w:val="Encabezado"/>
      <w:spacing w:after="2700"/>
      <w:ind w:left="-1701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-1077056</wp:posOffset>
          </wp:positionH>
          <wp:positionV relativeFrom="paragraph">
            <wp:posOffset>-1641</wp:posOffset>
          </wp:positionV>
          <wp:extent cx="1753284" cy="1371600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S_DGC_C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84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66752C3"/>
    <w:multiLevelType w:val="hybridMultilevel"/>
    <w:tmpl w:val="CCDCBEF6"/>
    <w:lvl w:ilvl="0" w:tplc="916663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73E1"/>
    <w:multiLevelType w:val="hybridMultilevel"/>
    <w:tmpl w:val="B30ED7D6"/>
    <w:lvl w:ilvl="0" w:tplc="CD1AD43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F0A1C"/>
    <w:multiLevelType w:val="hybridMultilevel"/>
    <w:tmpl w:val="BE985464"/>
    <w:lvl w:ilvl="0" w:tplc="0C128A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56FEC"/>
    <w:multiLevelType w:val="hybridMultilevel"/>
    <w:tmpl w:val="73A0596E"/>
    <w:lvl w:ilvl="0" w:tplc="27D45E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2685D"/>
    <w:multiLevelType w:val="hybridMultilevel"/>
    <w:tmpl w:val="D8A6EB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26CD1"/>
    <w:multiLevelType w:val="multilevel"/>
    <w:tmpl w:val="95BA94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283E18"/>
    <w:multiLevelType w:val="multilevel"/>
    <w:tmpl w:val="DA06D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D510EF7"/>
    <w:multiLevelType w:val="hybridMultilevel"/>
    <w:tmpl w:val="C3E26CE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numFmt w:val="none"/>
      <w:lvlText w:val=""/>
      <w:lvlJc w:val="left"/>
      <w:pPr>
        <w:tabs>
          <w:tab w:val="num" w:pos="284"/>
        </w:tabs>
      </w:pPr>
    </w:lvl>
    <w:lvl w:ilvl="2" w:tplc="FFFFFFFF">
      <w:start w:val="1"/>
      <w:numFmt w:val="lowerLetter"/>
      <w:lvlText w:val="%3."/>
      <w:lvlJc w:val="left"/>
      <w:pPr>
        <w:tabs>
          <w:tab w:val="num" w:pos="2264"/>
        </w:tabs>
        <w:ind w:left="2264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E1B650B"/>
    <w:multiLevelType w:val="hybridMultilevel"/>
    <w:tmpl w:val="2F9E3A0E"/>
    <w:lvl w:ilvl="0" w:tplc="B84CE29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50C3E"/>
    <w:multiLevelType w:val="multilevel"/>
    <w:tmpl w:val="B15A6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5EA6A0B"/>
    <w:multiLevelType w:val="hybridMultilevel"/>
    <w:tmpl w:val="83B4F0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829868C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24C19"/>
    <w:multiLevelType w:val="multilevel"/>
    <w:tmpl w:val="31C6DF7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>
    <w:nsid w:val="610F533E"/>
    <w:multiLevelType w:val="hybridMultilevel"/>
    <w:tmpl w:val="B94E7E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A4A3C"/>
    <w:multiLevelType w:val="multilevel"/>
    <w:tmpl w:val="34FC2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A2A0B23"/>
    <w:multiLevelType w:val="multilevel"/>
    <w:tmpl w:val="839C55B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C8B5A7D"/>
    <w:multiLevelType w:val="hybridMultilevel"/>
    <w:tmpl w:val="0C3CAD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550669"/>
    <w:multiLevelType w:val="hybridMultilevel"/>
    <w:tmpl w:val="3124ADDC"/>
    <w:lvl w:ilvl="0" w:tplc="838037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F4C1F"/>
    <w:multiLevelType w:val="hybridMultilevel"/>
    <w:tmpl w:val="33B040FE"/>
    <w:lvl w:ilvl="0" w:tplc="A7EA44C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14"/>
  </w:num>
  <w:num w:numId="10">
    <w:abstractNumId w:val="15"/>
  </w:num>
  <w:num w:numId="11">
    <w:abstractNumId w:val="10"/>
  </w:num>
  <w:num w:numId="12">
    <w:abstractNumId w:val="7"/>
  </w:num>
  <w:num w:numId="13">
    <w:abstractNumId w:val="17"/>
  </w:num>
  <w:num w:numId="14">
    <w:abstractNumId w:val="8"/>
  </w:num>
  <w:num w:numId="15">
    <w:abstractNumId w:val="13"/>
  </w:num>
  <w:num w:numId="16">
    <w:abstractNumId w:val="18"/>
  </w:num>
  <w:num w:numId="17">
    <w:abstractNumId w:val="16"/>
  </w:num>
  <w:num w:numId="18">
    <w:abstractNumId w:val="12"/>
  </w:num>
  <w:num w:numId="19">
    <w:abstractNumId w:val="4"/>
  </w:num>
  <w:num w:numId="20">
    <w:abstractNumId w:val="20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F2797"/>
    <w:rsid w:val="0001132A"/>
    <w:rsid w:val="00012909"/>
    <w:rsid w:val="000156CD"/>
    <w:rsid w:val="0001582B"/>
    <w:rsid w:val="00023205"/>
    <w:rsid w:val="000237A9"/>
    <w:rsid w:val="00034A40"/>
    <w:rsid w:val="00050D54"/>
    <w:rsid w:val="000520BA"/>
    <w:rsid w:val="000559C8"/>
    <w:rsid w:val="00074F0B"/>
    <w:rsid w:val="000901E0"/>
    <w:rsid w:val="00092B9B"/>
    <w:rsid w:val="000950E0"/>
    <w:rsid w:val="000A27F2"/>
    <w:rsid w:val="000A7669"/>
    <w:rsid w:val="000B1813"/>
    <w:rsid w:val="000B184C"/>
    <w:rsid w:val="000D7FC3"/>
    <w:rsid w:val="0010508B"/>
    <w:rsid w:val="00110FE4"/>
    <w:rsid w:val="00114152"/>
    <w:rsid w:val="001143A0"/>
    <w:rsid w:val="001266B7"/>
    <w:rsid w:val="001322B3"/>
    <w:rsid w:val="0013474F"/>
    <w:rsid w:val="00153595"/>
    <w:rsid w:val="001B4283"/>
    <w:rsid w:val="001C42B7"/>
    <w:rsid w:val="001C76E5"/>
    <w:rsid w:val="001D2A3E"/>
    <w:rsid w:val="001D3D05"/>
    <w:rsid w:val="001E33E3"/>
    <w:rsid w:val="001E5FD1"/>
    <w:rsid w:val="001F43FB"/>
    <w:rsid w:val="0020001D"/>
    <w:rsid w:val="00222923"/>
    <w:rsid w:val="002266B1"/>
    <w:rsid w:val="00227A6F"/>
    <w:rsid w:val="002502C7"/>
    <w:rsid w:val="0025693C"/>
    <w:rsid w:val="0025741D"/>
    <w:rsid w:val="002635A5"/>
    <w:rsid w:val="00265420"/>
    <w:rsid w:val="00274B69"/>
    <w:rsid w:val="002A2797"/>
    <w:rsid w:val="002A3E4F"/>
    <w:rsid w:val="002A6515"/>
    <w:rsid w:val="002B499C"/>
    <w:rsid w:val="002C075E"/>
    <w:rsid w:val="002E219A"/>
    <w:rsid w:val="002F1FA3"/>
    <w:rsid w:val="002F3D33"/>
    <w:rsid w:val="00307F7A"/>
    <w:rsid w:val="00311543"/>
    <w:rsid w:val="00322246"/>
    <w:rsid w:val="0032397C"/>
    <w:rsid w:val="00323D33"/>
    <w:rsid w:val="00331224"/>
    <w:rsid w:val="003350C4"/>
    <w:rsid w:val="003403A6"/>
    <w:rsid w:val="003419D5"/>
    <w:rsid w:val="00343D88"/>
    <w:rsid w:val="003557F1"/>
    <w:rsid w:val="00357840"/>
    <w:rsid w:val="00373894"/>
    <w:rsid w:val="00392DD5"/>
    <w:rsid w:val="003C228C"/>
    <w:rsid w:val="003C71EA"/>
    <w:rsid w:val="003D33AE"/>
    <w:rsid w:val="003D785A"/>
    <w:rsid w:val="003E6200"/>
    <w:rsid w:val="003F6178"/>
    <w:rsid w:val="003F6E57"/>
    <w:rsid w:val="003F771A"/>
    <w:rsid w:val="00420F14"/>
    <w:rsid w:val="00466CDE"/>
    <w:rsid w:val="00485578"/>
    <w:rsid w:val="004A529C"/>
    <w:rsid w:val="004C6BE5"/>
    <w:rsid w:val="004D2A64"/>
    <w:rsid w:val="004E7476"/>
    <w:rsid w:val="004F64E3"/>
    <w:rsid w:val="0050440F"/>
    <w:rsid w:val="00516658"/>
    <w:rsid w:val="005622F6"/>
    <w:rsid w:val="00574AA6"/>
    <w:rsid w:val="005755EC"/>
    <w:rsid w:val="00590654"/>
    <w:rsid w:val="005A43DE"/>
    <w:rsid w:val="005A66F3"/>
    <w:rsid w:val="005C057F"/>
    <w:rsid w:val="005C65A3"/>
    <w:rsid w:val="005E3236"/>
    <w:rsid w:val="005E72D4"/>
    <w:rsid w:val="006013FF"/>
    <w:rsid w:val="006151EE"/>
    <w:rsid w:val="00635971"/>
    <w:rsid w:val="00637409"/>
    <w:rsid w:val="006377DF"/>
    <w:rsid w:val="00651C37"/>
    <w:rsid w:val="006776B5"/>
    <w:rsid w:val="006A7569"/>
    <w:rsid w:val="006A7E3F"/>
    <w:rsid w:val="006B4CEB"/>
    <w:rsid w:val="006C5013"/>
    <w:rsid w:val="006C61FB"/>
    <w:rsid w:val="006F0D2E"/>
    <w:rsid w:val="006F35CA"/>
    <w:rsid w:val="0070223B"/>
    <w:rsid w:val="00705BF3"/>
    <w:rsid w:val="0071251B"/>
    <w:rsid w:val="00713779"/>
    <w:rsid w:val="0072100A"/>
    <w:rsid w:val="007265EF"/>
    <w:rsid w:val="0074473A"/>
    <w:rsid w:val="007457DB"/>
    <w:rsid w:val="00750C99"/>
    <w:rsid w:val="007567B3"/>
    <w:rsid w:val="007579D0"/>
    <w:rsid w:val="00762CDE"/>
    <w:rsid w:val="00772EEB"/>
    <w:rsid w:val="00774D29"/>
    <w:rsid w:val="007A0D22"/>
    <w:rsid w:val="007B6D51"/>
    <w:rsid w:val="007D06AB"/>
    <w:rsid w:val="007D487C"/>
    <w:rsid w:val="007F2797"/>
    <w:rsid w:val="007F6F4F"/>
    <w:rsid w:val="00803D57"/>
    <w:rsid w:val="0081333C"/>
    <w:rsid w:val="0083573F"/>
    <w:rsid w:val="008413FC"/>
    <w:rsid w:val="00842E51"/>
    <w:rsid w:val="00843E0A"/>
    <w:rsid w:val="008442CE"/>
    <w:rsid w:val="0084638A"/>
    <w:rsid w:val="00850522"/>
    <w:rsid w:val="0085069D"/>
    <w:rsid w:val="00872B70"/>
    <w:rsid w:val="00883718"/>
    <w:rsid w:val="008861A6"/>
    <w:rsid w:val="00886271"/>
    <w:rsid w:val="00895D5B"/>
    <w:rsid w:val="008A09F1"/>
    <w:rsid w:val="008A0BCD"/>
    <w:rsid w:val="008A3278"/>
    <w:rsid w:val="008A4F91"/>
    <w:rsid w:val="008A636B"/>
    <w:rsid w:val="008B7970"/>
    <w:rsid w:val="008C3094"/>
    <w:rsid w:val="008E248C"/>
    <w:rsid w:val="008E5F14"/>
    <w:rsid w:val="008F3D44"/>
    <w:rsid w:val="00915020"/>
    <w:rsid w:val="009A0E69"/>
    <w:rsid w:val="009A2C52"/>
    <w:rsid w:val="009B3FD2"/>
    <w:rsid w:val="009B4578"/>
    <w:rsid w:val="009D0416"/>
    <w:rsid w:val="009D05A6"/>
    <w:rsid w:val="009D2AB7"/>
    <w:rsid w:val="009D671F"/>
    <w:rsid w:val="009F0CF6"/>
    <w:rsid w:val="009F36D4"/>
    <w:rsid w:val="00A0259E"/>
    <w:rsid w:val="00A24F99"/>
    <w:rsid w:val="00A31C73"/>
    <w:rsid w:val="00A32066"/>
    <w:rsid w:val="00A45203"/>
    <w:rsid w:val="00A503A0"/>
    <w:rsid w:val="00A65551"/>
    <w:rsid w:val="00A66DD6"/>
    <w:rsid w:val="00A70754"/>
    <w:rsid w:val="00A8520F"/>
    <w:rsid w:val="00A8537E"/>
    <w:rsid w:val="00A86F6B"/>
    <w:rsid w:val="00A90ED1"/>
    <w:rsid w:val="00A9443C"/>
    <w:rsid w:val="00A94FEA"/>
    <w:rsid w:val="00A96A3A"/>
    <w:rsid w:val="00AA2E2E"/>
    <w:rsid w:val="00AA37E9"/>
    <w:rsid w:val="00AE6161"/>
    <w:rsid w:val="00AE7DD6"/>
    <w:rsid w:val="00AF63BD"/>
    <w:rsid w:val="00AF6E68"/>
    <w:rsid w:val="00B049DA"/>
    <w:rsid w:val="00B2463B"/>
    <w:rsid w:val="00B340FE"/>
    <w:rsid w:val="00B3637F"/>
    <w:rsid w:val="00B44CFA"/>
    <w:rsid w:val="00B4748B"/>
    <w:rsid w:val="00B522DD"/>
    <w:rsid w:val="00B611B6"/>
    <w:rsid w:val="00B615C5"/>
    <w:rsid w:val="00B70A01"/>
    <w:rsid w:val="00B70D3B"/>
    <w:rsid w:val="00B86DE2"/>
    <w:rsid w:val="00B92C91"/>
    <w:rsid w:val="00B96B23"/>
    <w:rsid w:val="00BA5A56"/>
    <w:rsid w:val="00BA5DF3"/>
    <w:rsid w:val="00BA70B9"/>
    <w:rsid w:val="00BB4F8C"/>
    <w:rsid w:val="00BF3976"/>
    <w:rsid w:val="00BF4B01"/>
    <w:rsid w:val="00C004FA"/>
    <w:rsid w:val="00C121C2"/>
    <w:rsid w:val="00C168B0"/>
    <w:rsid w:val="00C24228"/>
    <w:rsid w:val="00C35096"/>
    <w:rsid w:val="00C44ED8"/>
    <w:rsid w:val="00C6481A"/>
    <w:rsid w:val="00C72408"/>
    <w:rsid w:val="00C73E9A"/>
    <w:rsid w:val="00C77D5C"/>
    <w:rsid w:val="00C91A71"/>
    <w:rsid w:val="00CC05C8"/>
    <w:rsid w:val="00CE35B5"/>
    <w:rsid w:val="00CF5372"/>
    <w:rsid w:val="00D04C6A"/>
    <w:rsid w:val="00D12B6D"/>
    <w:rsid w:val="00D131F9"/>
    <w:rsid w:val="00D407C1"/>
    <w:rsid w:val="00D40806"/>
    <w:rsid w:val="00D44E04"/>
    <w:rsid w:val="00D50D12"/>
    <w:rsid w:val="00D608E0"/>
    <w:rsid w:val="00D616E9"/>
    <w:rsid w:val="00D76585"/>
    <w:rsid w:val="00D81753"/>
    <w:rsid w:val="00D911CC"/>
    <w:rsid w:val="00D94D00"/>
    <w:rsid w:val="00DA5056"/>
    <w:rsid w:val="00DB4034"/>
    <w:rsid w:val="00DD7696"/>
    <w:rsid w:val="00DE5732"/>
    <w:rsid w:val="00DF0E12"/>
    <w:rsid w:val="00DF1C34"/>
    <w:rsid w:val="00DF2AFF"/>
    <w:rsid w:val="00DF7C2E"/>
    <w:rsid w:val="00E1501B"/>
    <w:rsid w:val="00E16ABC"/>
    <w:rsid w:val="00E27492"/>
    <w:rsid w:val="00E37F23"/>
    <w:rsid w:val="00E42799"/>
    <w:rsid w:val="00E6244B"/>
    <w:rsid w:val="00E710FA"/>
    <w:rsid w:val="00E74D23"/>
    <w:rsid w:val="00E922C1"/>
    <w:rsid w:val="00EA0467"/>
    <w:rsid w:val="00EC757D"/>
    <w:rsid w:val="00EE3B34"/>
    <w:rsid w:val="00EE77C0"/>
    <w:rsid w:val="00EE7C2F"/>
    <w:rsid w:val="00EF3F93"/>
    <w:rsid w:val="00EF4E56"/>
    <w:rsid w:val="00F1333D"/>
    <w:rsid w:val="00F1665F"/>
    <w:rsid w:val="00F702BF"/>
    <w:rsid w:val="00F813D2"/>
    <w:rsid w:val="00F8738C"/>
    <w:rsid w:val="00FC2F15"/>
    <w:rsid w:val="00FE3511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7B6D51"/>
    <w:pPr>
      <w:keepNext/>
      <w:tabs>
        <w:tab w:val="num" w:pos="432"/>
      </w:tabs>
      <w:suppressAutoHyphens/>
      <w:ind w:left="432" w:hanging="432"/>
      <w:outlineLvl w:val="0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ar"/>
    <w:qFormat/>
    <w:rsid w:val="007B6D51"/>
    <w:pPr>
      <w:keepNext/>
      <w:tabs>
        <w:tab w:val="num" w:pos="576"/>
      </w:tabs>
      <w:suppressAutoHyphens/>
      <w:ind w:left="576" w:hanging="576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ar"/>
    <w:qFormat/>
    <w:rsid w:val="007B6D51"/>
    <w:pPr>
      <w:keepNext/>
      <w:tabs>
        <w:tab w:val="num" w:pos="720"/>
      </w:tabs>
      <w:suppressAutoHyphens/>
      <w:ind w:left="720" w:hanging="720"/>
      <w:jc w:val="both"/>
      <w:outlineLvl w:val="2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ar"/>
    <w:qFormat/>
    <w:rsid w:val="007B6D51"/>
    <w:pPr>
      <w:keepNext/>
      <w:tabs>
        <w:tab w:val="num" w:pos="864"/>
      </w:tabs>
      <w:suppressAutoHyphens/>
      <w:ind w:left="864" w:hanging="864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5">
    <w:name w:val="heading 5"/>
    <w:basedOn w:val="Normal"/>
    <w:next w:val="Normal"/>
    <w:link w:val="Ttulo5Car"/>
    <w:qFormat/>
    <w:rsid w:val="007F2797"/>
    <w:pPr>
      <w:keepNext/>
      <w:tabs>
        <w:tab w:val="num" w:pos="1008"/>
      </w:tabs>
      <w:suppressAutoHyphens/>
      <w:ind w:left="360"/>
      <w:jc w:val="both"/>
      <w:outlineLvl w:val="4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Ttulo6">
    <w:name w:val="heading 6"/>
    <w:basedOn w:val="Normal"/>
    <w:next w:val="Normal"/>
    <w:link w:val="Ttulo6Car"/>
    <w:qFormat/>
    <w:rsid w:val="007B6D51"/>
    <w:pPr>
      <w:keepNext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Times New Roman" w:hAnsi="Arial" w:cs="Arial"/>
      <w:i/>
      <w:iCs/>
      <w:sz w:val="20"/>
      <w:szCs w:val="20"/>
      <w:lang w:val="es-ES" w:eastAsia="ar-SA"/>
    </w:rPr>
  </w:style>
  <w:style w:type="paragraph" w:styleId="Ttulo7">
    <w:name w:val="heading 7"/>
    <w:basedOn w:val="Normal"/>
    <w:next w:val="Normal"/>
    <w:link w:val="Ttulo7Car"/>
    <w:unhideWhenUsed/>
    <w:qFormat/>
    <w:rsid w:val="000559C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5Car">
    <w:name w:val="Título 5 Car"/>
    <w:basedOn w:val="Fuentedeprrafopredeter"/>
    <w:link w:val="Ttulo5"/>
    <w:rsid w:val="007F2797"/>
    <w:rPr>
      <w:rFonts w:ascii="Arial" w:eastAsia="Times New Roman" w:hAnsi="Arial" w:cs="Arial"/>
      <w:b/>
      <w:bCs/>
      <w:sz w:val="18"/>
      <w:szCs w:val="18"/>
      <w:lang w:val="ca-ES" w:eastAsia="ar-SA"/>
    </w:rPr>
  </w:style>
  <w:style w:type="character" w:customStyle="1" w:styleId="Smbolodenotaalpie">
    <w:name w:val="Símbolo de nota al pie"/>
    <w:rsid w:val="007F2797"/>
    <w:rPr>
      <w:vertAlign w:val="superscript"/>
    </w:rPr>
  </w:style>
  <w:style w:type="character" w:styleId="Refdenotaalpie">
    <w:name w:val="footnote reference"/>
    <w:rsid w:val="007F2797"/>
    <w:rPr>
      <w:vertAlign w:val="superscript"/>
    </w:rPr>
  </w:style>
  <w:style w:type="paragraph" w:styleId="Textoindependiente">
    <w:name w:val="Body Text"/>
    <w:basedOn w:val="Normal"/>
    <w:link w:val="TextoindependienteCar"/>
    <w:rsid w:val="007F2797"/>
    <w:pPr>
      <w:suppressAutoHyphens/>
      <w:spacing w:after="120" w:line="312" w:lineRule="exact"/>
    </w:pPr>
    <w:rPr>
      <w:rFonts w:ascii="Times New Roman" w:eastAsia="Times" w:hAnsi="Times New Roman"/>
      <w:sz w:val="26"/>
      <w:szCs w:val="26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7F2797"/>
    <w:rPr>
      <w:rFonts w:ascii="Times New Roman" w:eastAsia="Times" w:hAnsi="Times New Roman"/>
      <w:sz w:val="26"/>
      <w:szCs w:val="26"/>
      <w:lang w:val="ca-ES" w:eastAsia="ar-SA"/>
    </w:rPr>
  </w:style>
  <w:style w:type="paragraph" w:styleId="Textonotapie">
    <w:name w:val="footnote text"/>
    <w:basedOn w:val="Normal"/>
    <w:link w:val="TextonotapieCar"/>
    <w:rsid w:val="007F279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7F2797"/>
    <w:rPr>
      <w:rFonts w:ascii="Times New Roman" w:eastAsia="Times New Roman" w:hAnsi="Times New Roman"/>
      <w:lang w:val="ca-ES" w:eastAsia="ar-SA"/>
    </w:rPr>
  </w:style>
  <w:style w:type="paragraph" w:styleId="Prrafodelista">
    <w:name w:val="List Paragraph"/>
    <w:basedOn w:val="Normal"/>
    <w:qFormat/>
    <w:rsid w:val="006151EE"/>
    <w:pPr>
      <w:ind w:left="720"/>
      <w:contextualSpacing/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0559C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Ttulo1Car">
    <w:name w:val="Título 1 Car"/>
    <w:basedOn w:val="Fuentedeprrafopredeter"/>
    <w:link w:val="Ttulo1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2Car">
    <w:name w:val="Título 2 Car"/>
    <w:basedOn w:val="Fuentedeprrafopredeter"/>
    <w:link w:val="Ttulo2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3Car">
    <w:name w:val="Título 3 Car"/>
    <w:basedOn w:val="Fuentedeprrafopredeter"/>
    <w:link w:val="Ttulo3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4Car">
    <w:name w:val="Título 4 Car"/>
    <w:basedOn w:val="Fuentedeprrafopredeter"/>
    <w:link w:val="Ttulo4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6Car">
    <w:name w:val="Título 6 Car"/>
    <w:basedOn w:val="Fuentedeprrafopredeter"/>
    <w:link w:val="Ttulo6"/>
    <w:rsid w:val="007B6D51"/>
    <w:rPr>
      <w:rFonts w:ascii="Arial" w:eastAsia="Times New Roman" w:hAnsi="Arial" w:cs="Arial"/>
      <w:i/>
      <w:iCs/>
      <w:lang w:eastAsia="ar-SA"/>
    </w:rPr>
  </w:style>
  <w:style w:type="character" w:customStyle="1" w:styleId="WW8Num4z0">
    <w:name w:val="WW8Num4z0"/>
    <w:rsid w:val="007B6D51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7B6D51"/>
  </w:style>
  <w:style w:type="character" w:customStyle="1" w:styleId="WW-Absatz-Standardschriftart">
    <w:name w:val="WW-Absatz-Standardschriftart"/>
    <w:rsid w:val="007B6D51"/>
  </w:style>
  <w:style w:type="character" w:customStyle="1" w:styleId="WW8Num1z0">
    <w:name w:val="WW8Num1z0"/>
    <w:rsid w:val="007B6D51"/>
    <w:rPr>
      <w:rFonts w:ascii="Wingdings" w:hAnsi="Wingdings"/>
      <w:sz w:val="16"/>
    </w:rPr>
  </w:style>
  <w:style w:type="character" w:customStyle="1" w:styleId="WW8Num5z0">
    <w:name w:val="WW8Num5z0"/>
    <w:rsid w:val="007B6D51"/>
    <w:rPr>
      <w:rFonts w:ascii="Wingdings" w:hAnsi="Wingdings"/>
      <w:sz w:val="16"/>
    </w:rPr>
  </w:style>
  <w:style w:type="character" w:customStyle="1" w:styleId="WW8Num14z0">
    <w:name w:val="WW8Num14z0"/>
    <w:rsid w:val="007B6D51"/>
    <w:rPr>
      <w:rFonts w:ascii="Courier New" w:hAnsi="Courier New"/>
    </w:rPr>
  </w:style>
  <w:style w:type="character" w:customStyle="1" w:styleId="WW8Num14z1">
    <w:name w:val="WW8Num14z1"/>
    <w:rsid w:val="007B6D51"/>
    <w:rPr>
      <w:rFonts w:ascii="Times New Roman" w:eastAsia="Times" w:hAnsi="Times New Roman" w:cs="Times New Roman"/>
    </w:rPr>
  </w:style>
  <w:style w:type="character" w:customStyle="1" w:styleId="WW8Num14z2">
    <w:name w:val="WW8Num14z2"/>
    <w:rsid w:val="007B6D51"/>
    <w:rPr>
      <w:rFonts w:ascii="Wingdings" w:hAnsi="Wingdings"/>
    </w:rPr>
  </w:style>
  <w:style w:type="character" w:customStyle="1" w:styleId="WW8Num14z3">
    <w:name w:val="WW8Num14z3"/>
    <w:rsid w:val="007B6D51"/>
    <w:rPr>
      <w:rFonts w:ascii="Symbol" w:hAnsi="Symbol"/>
    </w:rPr>
  </w:style>
  <w:style w:type="character" w:customStyle="1" w:styleId="WW8Num14z4">
    <w:name w:val="WW8Num14z4"/>
    <w:rsid w:val="007B6D51"/>
    <w:rPr>
      <w:rFonts w:ascii="Courier New" w:hAnsi="Courier New" w:cs="Wingdings"/>
    </w:rPr>
  </w:style>
  <w:style w:type="character" w:customStyle="1" w:styleId="WW8Num22z0">
    <w:name w:val="WW8Num22z0"/>
    <w:rsid w:val="007B6D51"/>
    <w:rPr>
      <w:rFonts w:ascii="Wingdings" w:hAnsi="Wingdings"/>
      <w:sz w:val="16"/>
    </w:rPr>
  </w:style>
  <w:style w:type="character" w:customStyle="1" w:styleId="WW8Num29z0">
    <w:name w:val="WW8Num29z0"/>
    <w:rsid w:val="007B6D51"/>
    <w:rPr>
      <w:rFonts w:ascii="Symbol" w:hAnsi="Symbol"/>
    </w:rPr>
  </w:style>
  <w:style w:type="character" w:customStyle="1" w:styleId="WW8Num31z0">
    <w:name w:val="WW8Num31z0"/>
    <w:rsid w:val="007B6D51"/>
    <w:rPr>
      <w:rFonts w:ascii="Courier New" w:hAnsi="Courier New"/>
    </w:rPr>
  </w:style>
  <w:style w:type="character" w:customStyle="1" w:styleId="WW8Num31z1">
    <w:name w:val="WW8Num31z1"/>
    <w:rsid w:val="007B6D51"/>
    <w:rPr>
      <w:rFonts w:ascii="Courier New" w:hAnsi="Courier New" w:cs="Wingdings"/>
    </w:rPr>
  </w:style>
  <w:style w:type="character" w:customStyle="1" w:styleId="WW8Num31z2">
    <w:name w:val="WW8Num31z2"/>
    <w:rsid w:val="007B6D51"/>
    <w:rPr>
      <w:rFonts w:ascii="Wingdings" w:hAnsi="Wingdings"/>
    </w:rPr>
  </w:style>
  <w:style w:type="character" w:customStyle="1" w:styleId="WW8Num31z3">
    <w:name w:val="WW8Num31z3"/>
    <w:rsid w:val="007B6D51"/>
    <w:rPr>
      <w:rFonts w:ascii="Symbol" w:hAnsi="Symbol"/>
    </w:rPr>
  </w:style>
  <w:style w:type="character" w:customStyle="1" w:styleId="WW8Num33z0">
    <w:name w:val="WW8Num33z0"/>
    <w:rsid w:val="007B6D51"/>
    <w:rPr>
      <w:rFonts w:ascii="Courier New" w:hAnsi="Courier New"/>
    </w:rPr>
  </w:style>
  <w:style w:type="character" w:customStyle="1" w:styleId="WW8Num33z1">
    <w:name w:val="WW8Num33z1"/>
    <w:rsid w:val="007B6D51"/>
    <w:rPr>
      <w:rFonts w:ascii="Times New Roman" w:eastAsia="Times" w:hAnsi="Times New Roman" w:cs="Times New Roman"/>
    </w:rPr>
  </w:style>
  <w:style w:type="character" w:customStyle="1" w:styleId="WW8Num33z2">
    <w:name w:val="WW8Num33z2"/>
    <w:rsid w:val="007B6D51"/>
    <w:rPr>
      <w:rFonts w:ascii="Wingdings" w:hAnsi="Wingdings"/>
    </w:rPr>
  </w:style>
  <w:style w:type="character" w:customStyle="1" w:styleId="WW8Num33z3">
    <w:name w:val="WW8Num33z3"/>
    <w:rsid w:val="007B6D51"/>
    <w:rPr>
      <w:rFonts w:ascii="Symbol" w:hAnsi="Symbol"/>
    </w:rPr>
  </w:style>
  <w:style w:type="character" w:customStyle="1" w:styleId="WW8Num33z4">
    <w:name w:val="WW8Num33z4"/>
    <w:rsid w:val="007B6D51"/>
    <w:rPr>
      <w:rFonts w:ascii="Courier New" w:hAnsi="Courier New" w:cs="Wingdings"/>
    </w:rPr>
  </w:style>
  <w:style w:type="character" w:customStyle="1" w:styleId="Fuentedeprrafopredeter1">
    <w:name w:val="Fuente de párrafo predeter.1"/>
    <w:rsid w:val="007B6D51"/>
  </w:style>
  <w:style w:type="character" w:styleId="Nmerodepgina">
    <w:name w:val="page number"/>
    <w:basedOn w:val="Fuentedeprrafopredeter1"/>
    <w:rsid w:val="007B6D51"/>
  </w:style>
  <w:style w:type="character" w:customStyle="1" w:styleId="Refdecomentario1">
    <w:name w:val="Ref. de comentario1"/>
    <w:rsid w:val="007B6D51"/>
    <w:rPr>
      <w:sz w:val="16"/>
      <w:szCs w:val="16"/>
    </w:rPr>
  </w:style>
  <w:style w:type="character" w:customStyle="1" w:styleId="CarCar">
    <w:name w:val="Car Car"/>
    <w:rsid w:val="007B6D51"/>
    <w:rPr>
      <w:sz w:val="24"/>
      <w:szCs w:val="24"/>
      <w:lang w:val="ca-ES" w:eastAsia="ar-SA" w:bidi="ar-SA"/>
    </w:rPr>
  </w:style>
  <w:style w:type="character" w:customStyle="1" w:styleId="Smbolodenotafinal">
    <w:name w:val="Símbolo de nota final"/>
    <w:rsid w:val="007B6D51"/>
    <w:rPr>
      <w:vertAlign w:val="superscript"/>
    </w:rPr>
  </w:style>
  <w:style w:type="character" w:customStyle="1" w:styleId="WW-Smbolodenotafinal">
    <w:name w:val="WW-Símbolo de nota final"/>
    <w:rsid w:val="007B6D51"/>
  </w:style>
  <w:style w:type="character" w:customStyle="1" w:styleId="Carcterdenumeracin">
    <w:name w:val="Carácter de numeración"/>
    <w:rsid w:val="007B6D51"/>
  </w:style>
  <w:style w:type="character" w:styleId="Refdenotaalfinal">
    <w:name w:val="endnote reference"/>
    <w:rsid w:val="007B6D51"/>
    <w:rPr>
      <w:vertAlign w:val="superscript"/>
    </w:rPr>
  </w:style>
  <w:style w:type="paragraph" w:customStyle="1" w:styleId="Encabezado1">
    <w:name w:val="Encabezado1"/>
    <w:basedOn w:val="Normal"/>
    <w:next w:val="Textoindependiente"/>
    <w:rsid w:val="007B6D51"/>
    <w:pPr>
      <w:keepNext/>
      <w:suppressAutoHyphens/>
      <w:spacing w:before="240" w:after="120"/>
      <w:jc w:val="both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xtoindependiente"/>
    <w:rsid w:val="007B6D51"/>
    <w:rPr>
      <w:rFonts w:cs="Tahoma"/>
    </w:rPr>
  </w:style>
  <w:style w:type="paragraph" w:customStyle="1" w:styleId="Etiqueta">
    <w:name w:val="Etiqueta"/>
    <w:basedOn w:val="Normal"/>
    <w:rsid w:val="007B6D51"/>
    <w:pPr>
      <w:suppressLineNumbers/>
      <w:suppressAutoHyphens/>
      <w:spacing w:before="120" w:after="120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7B6D51"/>
    <w:pPr>
      <w:suppressLineNumbers/>
      <w:suppressAutoHyphens/>
      <w:jc w:val="both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veni">
    <w:name w:val="conveni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">
    <w:name w:val="Text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resolucions">
    <w:name w:val="resolucions"/>
    <w:basedOn w:val="Normal"/>
    <w:rsid w:val="007B6D51"/>
    <w:pPr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lecs">
    <w:name w:val="plecs"/>
    <w:basedOn w:val="Normal"/>
    <w:rsid w:val="007B6D51"/>
    <w:pPr>
      <w:suppressAutoHyphens/>
      <w:spacing w:line="240" w:lineRule="atLeast"/>
      <w:jc w:val="both"/>
    </w:pPr>
    <w:rPr>
      <w:rFonts w:ascii="Arial" w:eastAsia="Times New Roman" w:hAnsi="Arial" w:cs="Arial"/>
      <w:lang w:eastAsia="ar-SA"/>
    </w:rPr>
  </w:style>
  <w:style w:type="paragraph" w:customStyle="1" w:styleId="Textdeglobus1">
    <w:name w:val="Text de globus1"/>
    <w:basedOn w:val="Normal"/>
    <w:rsid w:val="007B6D51"/>
    <w:pPr>
      <w:suppressAutoHyphens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apadeldocumento1">
    <w:name w:val="Mapa del documento1"/>
    <w:basedOn w:val="Normal"/>
    <w:rsid w:val="007B6D51"/>
    <w:pPr>
      <w:shd w:val="clear" w:color="auto" w:fill="000080"/>
      <w:suppressAutoHyphens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NormalWeb">
    <w:name w:val="Normal (Web)"/>
    <w:basedOn w:val="Normal"/>
    <w:rsid w:val="007B6D51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idepgina">
    <w:name w:val="Pié de pàgina"/>
    <w:rsid w:val="007B6D51"/>
    <w:pPr>
      <w:suppressAutoHyphens/>
      <w:spacing w:line="360" w:lineRule="auto"/>
    </w:pPr>
    <w:rPr>
      <w:rFonts w:ascii="Times New Roman" w:eastAsia="Times" w:hAnsi="Times New Roman"/>
      <w:sz w:val="26"/>
      <w:szCs w:val="26"/>
      <w:lang w:val="ca-ES" w:eastAsia="ar-SA"/>
    </w:rPr>
  </w:style>
  <w:style w:type="paragraph" w:styleId="Sangradetextonormal">
    <w:name w:val="Body Text Indent"/>
    <w:basedOn w:val="Normal"/>
    <w:link w:val="SangradetextonormalCar"/>
    <w:rsid w:val="007B6D51"/>
    <w:pPr>
      <w:widowControl w:val="0"/>
      <w:suppressAutoHyphens/>
      <w:autoSpaceDE w:val="0"/>
      <w:spacing w:line="240" w:lineRule="exact"/>
      <w:ind w:left="1021"/>
    </w:pPr>
    <w:rPr>
      <w:rFonts w:ascii="Helvetica" w:eastAsia="Times New Roman" w:hAnsi="Helvetica" w:cs="Helvetica"/>
      <w:color w:val="181412"/>
      <w:sz w:val="24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7B6D51"/>
    <w:rPr>
      <w:rFonts w:ascii="Helvetica" w:eastAsia="Times New Roman" w:hAnsi="Helvetica" w:cs="Helvetica"/>
      <w:color w:val="181412"/>
      <w:sz w:val="24"/>
      <w:szCs w:val="24"/>
      <w:lang w:val="ca-ES" w:eastAsia="ar-SA"/>
    </w:rPr>
  </w:style>
  <w:style w:type="paragraph" w:customStyle="1" w:styleId="Textocomentario1">
    <w:name w:val="Texto comentario1"/>
    <w:basedOn w:val="Normal"/>
    <w:rsid w:val="007B6D51"/>
    <w:pPr>
      <w:suppressAutoHyphens/>
      <w:spacing w:line="312" w:lineRule="exact"/>
    </w:pPr>
    <w:rPr>
      <w:rFonts w:ascii="Times New Roman" w:eastAsia="Times" w:hAnsi="Times New Roman"/>
      <w:sz w:val="20"/>
      <w:szCs w:val="20"/>
      <w:lang w:eastAsia="ar-SA"/>
    </w:rPr>
  </w:style>
  <w:style w:type="paragraph" w:customStyle="1" w:styleId="Temadelcomentari1">
    <w:name w:val="Tema del comentari1"/>
    <w:basedOn w:val="Textocomentario1"/>
    <w:next w:val="Textocomentario1"/>
    <w:rsid w:val="007B6D51"/>
    <w:rPr>
      <w:b/>
      <w:bCs/>
    </w:rPr>
  </w:style>
  <w:style w:type="paragraph" w:customStyle="1" w:styleId="WW-Textoindependiente3">
    <w:name w:val="WW-Texto independiente 3"/>
    <w:basedOn w:val="Normal"/>
    <w:rsid w:val="007B6D51"/>
    <w:pPr>
      <w:widowControl w:val="0"/>
      <w:suppressAutoHyphens/>
      <w:spacing w:before="120" w:line="312" w:lineRule="exact"/>
    </w:pPr>
    <w:rPr>
      <w:rFonts w:ascii="Verdana" w:eastAsia="Times" w:hAnsi="Verdana" w:cs="Helvetica"/>
      <w:spacing w:val="-5"/>
      <w:sz w:val="20"/>
      <w:szCs w:val="20"/>
      <w:lang w:eastAsia="ar-SA"/>
    </w:rPr>
  </w:style>
  <w:style w:type="paragraph" w:customStyle="1" w:styleId="Textosinformato1">
    <w:name w:val="Texto sin formato1"/>
    <w:basedOn w:val="Normal"/>
    <w:rsid w:val="007B6D51"/>
    <w:pPr>
      <w:suppressAutoHyphens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7B6D51"/>
    <w:pPr>
      <w:suppressAutoHyphens/>
    </w:pPr>
    <w:rPr>
      <w:rFonts w:ascii="Times New Roman" w:eastAsia="Times New Roman" w:hAnsi="Times New Roman"/>
      <w:color w:val="000000"/>
      <w:sz w:val="16"/>
      <w:szCs w:val="16"/>
      <w:lang w:val="es-ES" w:eastAsia="ar-SA"/>
    </w:rPr>
  </w:style>
  <w:style w:type="paragraph" w:customStyle="1" w:styleId="Contenidodelatabla">
    <w:name w:val="Contenido de la tabla"/>
    <w:basedOn w:val="Normal"/>
    <w:rsid w:val="007B6D51"/>
    <w:pPr>
      <w:suppressLineNumbers/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rsid w:val="007B6D51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rsid w:val="007B6D51"/>
  </w:style>
  <w:style w:type="character" w:styleId="Refdecomentario">
    <w:name w:val="annotation reference"/>
    <w:uiPriority w:val="99"/>
    <w:semiHidden/>
    <w:unhideWhenUsed/>
    <w:rsid w:val="007B6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6D51"/>
    <w:pPr>
      <w:suppressAutoHyphens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6D51"/>
    <w:rPr>
      <w:rFonts w:ascii="Arial" w:eastAsia="Times New Roman" w:hAnsi="Arial" w:cs="Arial"/>
      <w:lang w:val="ca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6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6D51"/>
    <w:rPr>
      <w:rFonts w:ascii="Arial" w:eastAsia="Times New Roman" w:hAnsi="Arial" w:cs="Arial"/>
      <w:b/>
      <w:bCs/>
      <w:lang w:val="ca-ES" w:eastAsia="ar-SA"/>
    </w:rPr>
  </w:style>
  <w:style w:type="character" w:styleId="nfasis">
    <w:name w:val="Emphasis"/>
    <w:uiPriority w:val="20"/>
    <w:qFormat/>
    <w:rsid w:val="007B6D51"/>
    <w:rPr>
      <w:i/>
      <w:iCs/>
    </w:rPr>
  </w:style>
  <w:style w:type="paragraph" w:customStyle="1" w:styleId="Estilo2">
    <w:name w:val="Estilo2"/>
    <w:basedOn w:val="Normal"/>
    <w:link w:val="Estilo2Car"/>
    <w:qFormat/>
    <w:rsid w:val="009D2AB7"/>
    <w:pPr>
      <w:pBdr>
        <w:bottom w:val="single" w:sz="12" w:space="1" w:color="auto"/>
      </w:pBdr>
      <w:tabs>
        <w:tab w:val="left" w:pos="-720"/>
        <w:tab w:val="left" w:pos="0"/>
        <w:tab w:val="left" w:pos="85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546"/>
      </w:tabs>
      <w:suppressAutoHyphens/>
      <w:jc w:val="both"/>
    </w:pPr>
    <w:rPr>
      <w:rFonts w:ascii="Arial" w:eastAsia="Times New Roman" w:hAnsi="Arial" w:cs="Arial"/>
      <w:b/>
      <w:spacing w:val="-2"/>
      <w:sz w:val="24"/>
      <w:szCs w:val="20"/>
      <w:lang w:eastAsia="es-ES"/>
    </w:rPr>
  </w:style>
  <w:style w:type="character" w:customStyle="1" w:styleId="Estilo2Car">
    <w:name w:val="Estilo2 Car"/>
    <w:basedOn w:val="Fuentedeprrafopredeter"/>
    <w:link w:val="Estilo2"/>
    <w:rsid w:val="009D2AB7"/>
    <w:rPr>
      <w:rFonts w:ascii="Arial" w:eastAsia="Times New Roman" w:hAnsi="Arial" w:cs="Arial"/>
      <w:b/>
      <w:spacing w:val="-2"/>
      <w:sz w:val="24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qFormat/>
    <w:rsid w:val="007B6D51"/>
    <w:pPr>
      <w:keepNext/>
      <w:tabs>
        <w:tab w:val="num" w:pos="432"/>
      </w:tabs>
      <w:suppressAutoHyphens/>
      <w:ind w:left="432" w:hanging="432"/>
      <w:outlineLvl w:val="0"/>
    </w:pPr>
    <w:rPr>
      <w:rFonts w:ascii="Arial" w:eastAsia="Times New Roman" w:hAnsi="Arial" w:cs="Arial"/>
      <w:sz w:val="24"/>
      <w:szCs w:val="24"/>
      <w:lang w:eastAsia="ar-SA"/>
    </w:rPr>
  </w:style>
  <w:style w:type="paragraph" w:styleId="Ttol2">
    <w:name w:val="heading 2"/>
    <w:basedOn w:val="Normal"/>
    <w:next w:val="Normal"/>
    <w:link w:val="Ttol2Car"/>
    <w:qFormat/>
    <w:rsid w:val="007B6D51"/>
    <w:pPr>
      <w:keepNext/>
      <w:tabs>
        <w:tab w:val="num" w:pos="576"/>
      </w:tabs>
      <w:suppressAutoHyphens/>
      <w:ind w:left="576" w:hanging="576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paragraph" w:styleId="Ttol3">
    <w:name w:val="heading 3"/>
    <w:basedOn w:val="Normal"/>
    <w:next w:val="Normal"/>
    <w:link w:val="Ttol3Car"/>
    <w:qFormat/>
    <w:rsid w:val="007B6D51"/>
    <w:pPr>
      <w:keepNext/>
      <w:tabs>
        <w:tab w:val="num" w:pos="720"/>
      </w:tabs>
      <w:suppressAutoHyphens/>
      <w:ind w:left="720" w:hanging="720"/>
      <w:jc w:val="both"/>
      <w:outlineLvl w:val="2"/>
    </w:pPr>
    <w:rPr>
      <w:rFonts w:ascii="Arial" w:eastAsia="Times New Roman" w:hAnsi="Arial" w:cs="Arial"/>
      <w:sz w:val="24"/>
      <w:szCs w:val="24"/>
      <w:lang w:eastAsia="ar-SA"/>
    </w:rPr>
  </w:style>
  <w:style w:type="paragraph" w:styleId="Ttol4">
    <w:name w:val="heading 4"/>
    <w:basedOn w:val="Normal"/>
    <w:next w:val="Normal"/>
    <w:link w:val="Ttol4Car"/>
    <w:qFormat/>
    <w:rsid w:val="007B6D51"/>
    <w:pPr>
      <w:keepNext/>
      <w:tabs>
        <w:tab w:val="num" w:pos="864"/>
      </w:tabs>
      <w:suppressAutoHyphens/>
      <w:ind w:left="864" w:hanging="864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Ttol5">
    <w:name w:val="heading 5"/>
    <w:basedOn w:val="Normal"/>
    <w:next w:val="Normal"/>
    <w:link w:val="Ttol5Car"/>
    <w:qFormat/>
    <w:rsid w:val="007F2797"/>
    <w:pPr>
      <w:keepNext/>
      <w:tabs>
        <w:tab w:val="num" w:pos="1008"/>
      </w:tabs>
      <w:suppressAutoHyphens/>
      <w:ind w:left="360"/>
      <w:jc w:val="both"/>
      <w:outlineLvl w:val="4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Ttol6">
    <w:name w:val="heading 6"/>
    <w:basedOn w:val="Normal"/>
    <w:next w:val="Normal"/>
    <w:link w:val="Ttol6Car"/>
    <w:qFormat/>
    <w:rsid w:val="007B6D51"/>
    <w:pPr>
      <w:keepNext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Times New Roman" w:hAnsi="Arial" w:cs="Arial"/>
      <w:i/>
      <w:iCs/>
      <w:sz w:val="20"/>
      <w:szCs w:val="20"/>
      <w:lang w:val="es-ES" w:eastAsia="ar-SA"/>
    </w:rPr>
  </w:style>
  <w:style w:type="paragraph" w:styleId="Ttol7">
    <w:name w:val="heading 7"/>
    <w:basedOn w:val="Normal"/>
    <w:next w:val="Normal"/>
    <w:link w:val="Ttol7Car"/>
    <w:unhideWhenUsed/>
    <w:qFormat/>
    <w:rsid w:val="000559C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2F3D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Enlla">
    <w:name w:val="Hyperlink"/>
    <w:basedOn w:val="Tipusdelletraperdefectedelpargraf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ol5Car">
    <w:name w:val="Títol 5 Car"/>
    <w:basedOn w:val="Tipusdelletraperdefectedelpargraf"/>
    <w:link w:val="Ttol5"/>
    <w:rsid w:val="007F2797"/>
    <w:rPr>
      <w:rFonts w:ascii="Arial" w:eastAsia="Times New Roman" w:hAnsi="Arial" w:cs="Arial"/>
      <w:b/>
      <w:bCs/>
      <w:sz w:val="18"/>
      <w:szCs w:val="18"/>
      <w:lang w:val="ca-ES" w:eastAsia="ar-SA"/>
    </w:rPr>
  </w:style>
  <w:style w:type="character" w:customStyle="1" w:styleId="Smbolodenotaalpie">
    <w:name w:val="Símbolo de nota al pie"/>
    <w:rsid w:val="007F2797"/>
    <w:rPr>
      <w:vertAlign w:val="superscript"/>
    </w:rPr>
  </w:style>
  <w:style w:type="character" w:styleId="Refernciadenotaapeudepgina">
    <w:name w:val="footnote reference"/>
    <w:rsid w:val="007F2797"/>
    <w:rPr>
      <w:vertAlign w:val="superscript"/>
    </w:rPr>
  </w:style>
  <w:style w:type="paragraph" w:styleId="Textindependent">
    <w:name w:val="Body Text"/>
    <w:basedOn w:val="Normal"/>
    <w:link w:val="TextindependentCar"/>
    <w:rsid w:val="007F2797"/>
    <w:pPr>
      <w:suppressAutoHyphens/>
      <w:spacing w:after="120" w:line="312" w:lineRule="exact"/>
    </w:pPr>
    <w:rPr>
      <w:rFonts w:ascii="Times New Roman" w:eastAsia="Times" w:hAnsi="Times New Roman"/>
      <w:sz w:val="26"/>
      <w:szCs w:val="26"/>
      <w:lang w:eastAsia="ar-SA"/>
    </w:rPr>
  </w:style>
  <w:style w:type="character" w:customStyle="1" w:styleId="TextindependentCar">
    <w:name w:val="Text independent Car"/>
    <w:basedOn w:val="Tipusdelletraperdefectedelpargraf"/>
    <w:link w:val="Textindependent"/>
    <w:rsid w:val="007F2797"/>
    <w:rPr>
      <w:rFonts w:ascii="Times New Roman" w:eastAsia="Times" w:hAnsi="Times New Roman"/>
      <w:sz w:val="26"/>
      <w:szCs w:val="26"/>
      <w:lang w:val="ca-ES" w:eastAsia="ar-SA"/>
    </w:rPr>
  </w:style>
  <w:style w:type="paragraph" w:styleId="Textdenotaapeudepgina">
    <w:name w:val="footnote text"/>
    <w:basedOn w:val="Normal"/>
    <w:link w:val="TextdenotaapeudepginaCar"/>
    <w:rsid w:val="007F279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7F2797"/>
    <w:rPr>
      <w:rFonts w:ascii="Times New Roman" w:eastAsia="Times New Roman" w:hAnsi="Times New Roman"/>
      <w:lang w:val="ca-ES" w:eastAsia="ar-SA"/>
    </w:rPr>
  </w:style>
  <w:style w:type="paragraph" w:styleId="Pargrafdellista">
    <w:name w:val="List Paragraph"/>
    <w:basedOn w:val="Normal"/>
    <w:qFormat/>
    <w:rsid w:val="006151EE"/>
    <w:pPr>
      <w:ind w:left="720"/>
      <w:contextualSpacing/>
    </w:p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0559C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Ttol1Car">
    <w:name w:val="Títol 1 Car"/>
    <w:basedOn w:val="Tipusdelletraperdefectedelpargraf"/>
    <w:link w:val="Ttol1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2Car">
    <w:name w:val="Títol 2 Car"/>
    <w:basedOn w:val="Tipusdelletraperdefectedelpargraf"/>
    <w:link w:val="Ttol2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3Car">
    <w:name w:val="Títol 3 Car"/>
    <w:basedOn w:val="Tipusdelletraperdefectedelpargraf"/>
    <w:link w:val="Ttol3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4Car">
    <w:name w:val="Títol 4 Car"/>
    <w:basedOn w:val="Tipusdelletraperdefectedelpargraf"/>
    <w:link w:val="Ttol4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6Car">
    <w:name w:val="Títol 6 Car"/>
    <w:basedOn w:val="Tipusdelletraperdefectedelpargraf"/>
    <w:link w:val="Ttol6"/>
    <w:rsid w:val="007B6D51"/>
    <w:rPr>
      <w:rFonts w:ascii="Arial" w:eastAsia="Times New Roman" w:hAnsi="Arial" w:cs="Arial"/>
      <w:i/>
      <w:iCs/>
      <w:lang w:eastAsia="ar-SA"/>
    </w:rPr>
  </w:style>
  <w:style w:type="character" w:customStyle="1" w:styleId="WW8Num4z0">
    <w:name w:val="WW8Num4z0"/>
    <w:rsid w:val="007B6D51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7B6D51"/>
  </w:style>
  <w:style w:type="character" w:customStyle="1" w:styleId="WW-Absatz-Standardschriftart">
    <w:name w:val="WW-Absatz-Standardschriftart"/>
    <w:rsid w:val="007B6D51"/>
  </w:style>
  <w:style w:type="character" w:customStyle="1" w:styleId="WW8Num1z0">
    <w:name w:val="WW8Num1z0"/>
    <w:rsid w:val="007B6D51"/>
    <w:rPr>
      <w:rFonts w:ascii="Wingdings" w:hAnsi="Wingdings"/>
      <w:sz w:val="16"/>
    </w:rPr>
  </w:style>
  <w:style w:type="character" w:customStyle="1" w:styleId="WW8Num5z0">
    <w:name w:val="WW8Num5z0"/>
    <w:rsid w:val="007B6D51"/>
    <w:rPr>
      <w:rFonts w:ascii="Wingdings" w:hAnsi="Wingdings"/>
      <w:sz w:val="16"/>
    </w:rPr>
  </w:style>
  <w:style w:type="character" w:customStyle="1" w:styleId="WW8Num14z0">
    <w:name w:val="WW8Num14z0"/>
    <w:rsid w:val="007B6D51"/>
    <w:rPr>
      <w:rFonts w:ascii="Courier New" w:hAnsi="Courier New"/>
    </w:rPr>
  </w:style>
  <w:style w:type="character" w:customStyle="1" w:styleId="WW8Num14z1">
    <w:name w:val="WW8Num14z1"/>
    <w:rsid w:val="007B6D51"/>
    <w:rPr>
      <w:rFonts w:ascii="Times New Roman" w:eastAsia="Times" w:hAnsi="Times New Roman" w:cs="Times New Roman"/>
    </w:rPr>
  </w:style>
  <w:style w:type="character" w:customStyle="1" w:styleId="WW8Num14z2">
    <w:name w:val="WW8Num14z2"/>
    <w:rsid w:val="007B6D51"/>
    <w:rPr>
      <w:rFonts w:ascii="Wingdings" w:hAnsi="Wingdings"/>
    </w:rPr>
  </w:style>
  <w:style w:type="character" w:customStyle="1" w:styleId="WW8Num14z3">
    <w:name w:val="WW8Num14z3"/>
    <w:rsid w:val="007B6D51"/>
    <w:rPr>
      <w:rFonts w:ascii="Symbol" w:hAnsi="Symbol"/>
    </w:rPr>
  </w:style>
  <w:style w:type="character" w:customStyle="1" w:styleId="WW8Num14z4">
    <w:name w:val="WW8Num14z4"/>
    <w:rsid w:val="007B6D51"/>
    <w:rPr>
      <w:rFonts w:ascii="Courier New" w:hAnsi="Courier New" w:cs="Wingdings"/>
    </w:rPr>
  </w:style>
  <w:style w:type="character" w:customStyle="1" w:styleId="WW8Num22z0">
    <w:name w:val="WW8Num22z0"/>
    <w:rsid w:val="007B6D51"/>
    <w:rPr>
      <w:rFonts w:ascii="Wingdings" w:hAnsi="Wingdings"/>
      <w:sz w:val="16"/>
    </w:rPr>
  </w:style>
  <w:style w:type="character" w:customStyle="1" w:styleId="WW8Num29z0">
    <w:name w:val="WW8Num29z0"/>
    <w:rsid w:val="007B6D51"/>
    <w:rPr>
      <w:rFonts w:ascii="Symbol" w:hAnsi="Symbol"/>
    </w:rPr>
  </w:style>
  <w:style w:type="character" w:customStyle="1" w:styleId="WW8Num31z0">
    <w:name w:val="WW8Num31z0"/>
    <w:rsid w:val="007B6D51"/>
    <w:rPr>
      <w:rFonts w:ascii="Courier New" w:hAnsi="Courier New"/>
    </w:rPr>
  </w:style>
  <w:style w:type="character" w:customStyle="1" w:styleId="WW8Num31z1">
    <w:name w:val="WW8Num31z1"/>
    <w:rsid w:val="007B6D51"/>
    <w:rPr>
      <w:rFonts w:ascii="Courier New" w:hAnsi="Courier New" w:cs="Wingdings"/>
    </w:rPr>
  </w:style>
  <w:style w:type="character" w:customStyle="1" w:styleId="WW8Num31z2">
    <w:name w:val="WW8Num31z2"/>
    <w:rsid w:val="007B6D51"/>
    <w:rPr>
      <w:rFonts w:ascii="Wingdings" w:hAnsi="Wingdings"/>
    </w:rPr>
  </w:style>
  <w:style w:type="character" w:customStyle="1" w:styleId="WW8Num31z3">
    <w:name w:val="WW8Num31z3"/>
    <w:rsid w:val="007B6D51"/>
    <w:rPr>
      <w:rFonts w:ascii="Symbol" w:hAnsi="Symbol"/>
    </w:rPr>
  </w:style>
  <w:style w:type="character" w:customStyle="1" w:styleId="WW8Num33z0">
    <w:name w:val="WW8Num33z0"/>
    <w:rsid w:val="007B6D51"/>
    <w:rPr>
      <w:rFonts w:ascii="Courier New" w:hAnsi="Courier New"/>
    </w:rPr>
  </w:style>
  <w:style w:type="character" w:customStyle="1" w:styleId="WW8Num33z1">
    <w:name w:val="WW8Num33z1"/>
    <w:rsid w:val="007B6D51"/>
    <w:rPr>
      <w:rFonts w:ascii="Times New Roman" w:eastAsia="Times" w:hAnsi="Times New Roman" w:cs="Times New Roman"/>
    </w:rPr>
  </w:style>
  <w:style w:type="character" w:customStyle="1" w:styleId="WW8Num33z2">
    <w:name w:val="WW8Num33z2"/>
    <w:rsid w:val="007B6D51"/>
    <w:rPr>
      <w:rFonts w:ascii="Wingdings" w:hAnsi="Wingdings"/>
    </w:rPr>
  </w:style>
  <w:style w:type="character" w:customStyle="1" w:styleId="WW8Num33z3">
    <w:name w:val="WW8Num33z3"/>
    <w:rsid w:val="007B6D51"/>
    <w:rPr>
      <w:rFonts w:ascii="Symbol" w:hAnsi="Symbol"/>
    </w:rPr>
  </w:style>
  <w:style w:type="character" w:customStyle="1" w:styleId="WW8Num33z4">
    <w:name w:val="WW8Num33z4"/>
    <w:rsid w:val="007B6D51"/>
    <w:rPr>
      <w:rFonts w:ascii="Courier New" w:hAnsi="Courier New" w:cs="Wingdings"/>
    </w:rPr>
  </w:style>
  <w:style w:type="character" w:customStyle="1" w:styleId="Fuentedeprrafopredeter1">
    <w:name w:val="Fuente de párrafo predeter.1"/>
    <w:rsid w:val="007B6D51"/>
  </w:style>
  <w:style w:type="character" w:styleId="Nmerodepgina">
    <w:name w:val="page number"/>
    <w:basedOn w:val="Fuentedeprrafopredeter1"/>
    <w:rsid w:val="007B6D51"/>
  </w:style>
  <w:style w:type="character" w:customStyle="1" w:styleId="Refdecomentario1">
    <w:name w:val="Ref. de comentario1"/>
    <w:rsid w:val="007B6D51"/>
    <w:rPr>
      <w:sz w:val="16"/>
      <w:szCs w:val="16"/>
    </w:rPr>
  </w:style>
  <w:style w:type="character" w:customStyle="1" w:styleId="CarCar">
    <w:name w:val="Car Car"/>
    <w:rsid w:val="007B6D51"/>
    <w:rPr>
      <w:sz w:val="24"/>
      <w:szCs w:val="24"/>
      <w:lang w:val="ca-ES" w:eastAsia="ar-SA" w:bidi="ar-SA"/>
    </w:rPr>
  </w:style>
  <w:style w:type="character" w:customStyle="1" w:styleId="Smbolodenotafinal">
    <w:name w:val="Símbolo de nota final"/>
    <w:rsid w:val="007B6D51"/>
    <w:rPr>
      <w:vertAlign w:val="superscript"/>
    </w:rPr>
  </w:style>
  <w:style w:type="character" w:customStyle="1" w:styleId="WW-Smbolodenotafinal">
    <w:name w:val="WW-Símbolo de nota final"/>
    <w:rsid w:val="007B6D51"/>
  </w:style>
  <w:style w:type="character" w:customStyle="1" w:styleId="Carcterdenumeracin">
    <w:name w:val="Carácter de numeración"/>
    <w:rsid w:val="007B6D51"/>
  </w:style>
  <w:style w:type="character" w:styleId="Refernciadenotaalfinal">
    <w:name w:val="endnote reference"/>
    <w:rsid w:val="007B6D51"/>
    <w:rPr>
      <w:vertAlign w:val="superscript"/>
    </w:rPr>
  </w:style>
  <w:style w:type="paragraph" w:customStyle="1" w:styleId="Encabezado1">
    <w:name w:val="Encabezado1"/>
    <w:basedOn w:val="Normal"/>
    <w:next w:val="Textindependent"/>
    <w:rsid w:val="007B6D51"/>
    <w:pPr>
      <w:keepNext/>
      <w:suppressAutoHyphens/>
      <w:spacing w:before="240" w:after="120"/>
      <w:jc w:val="both"/>
    </w:pPr>
    <w:rPr>
      <w:rFonts w:ascii="Arial" w:eastAsia="Arial Unicode MS" w:hAnsi="Arial" w:cs="Tahoma"/>
      <w:sz w:val="28"/>
      <w:szCs w:val="28"/>
      <w:lang w:eastAsia="ar-SA"/>
    </w:rPr>
  </w:style>
  <w:style w:type="paragraph" w:styleId="Llista">
    <w:name w:val="List"/>
    <w:basedOn w:val="Textindependent"/>
    <w:rsid w:val="007B6D51"/>
    <w:rPr>
      <w:rFonts w:cs="Tahoma"/>
    </w:rPr>
  </w:style>
  <w:style w:type="paragraph" w:customStyle="1" w:styleId="Etiqueta">
    <w:name w:val="Etiqueta"/>
    <w:basedOn w:val="Normal"/>
    <w:rsid w:val="007B6D51"/>
    <w:pPr>
      <w:suppressLineNumbers/>
      <w:suppressAutoHyphens/>
      <w:spacing w:before="120" w:after="120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7B6D51"/>
    <w:pPr>
      <w:suppressLineNumbers/>
      <w:suppressAutoHyphens/>
      <w:jc w:val="both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veni">
    <w:name w:val="conveni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">
    <w:name w:val="Text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resolucions">
    <w:name w:val="resolucions"/>
    <w:basedOn w:val="Normal"/>
    <w:rsid w:val="007B6D51"/>
    <w:pPr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lecs">
    <w:name w:val="plecs"/>
    <w:basedOn w:val="Normal"/>
    <w:rsid w:val="007B6D51"/>
    <w:pPr>
      <w:suppressAutoHyphens/>
      <w:spacing w:line="240" w:lineRule="atLeast"/>
      <w:jc w:val="both"/>
    </w:pPr>
    <w:rPr>
      <w:rFonts w:ascii="Arial" w:eastAsia="Times New Roman" w:hAnsi="Arial" w:cs="Arial"/>
      <w:lang w:eastAsia="ar-SA"/>
    </w:rPr>
  </w:style>
  <w:style w:type="paragraph" w:customStyle="1" w:styleId="Textdeglobus1">
    <w:name w:val="Text de globus1"/>
    <w:basedOn w:val="Normal"/>
    <w:rsid w:val="007B6D51"/>
    <w:pPr>
      <w:suppressAutoHyphens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apadeldocumento1">
    <w:name w:val="Mapa del documento1"/>
    <w:basedOn w:val="Normal"/>
    <w:rsid w:val="007B6D51"/>
    <w:pPr>
      <w:shd w:val="clear" w:color="auto" w:fill="000080"/>
      <w:suppressAutoHyphens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NormalWeb">
    <w:name w:val="Normal (Web)"/>
    <w:basedOn w:val="Normal"/>
    <w:rsid w:val="007B6D51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idepgina">
    <w:name w:val="Pié de pàgina"/>
    <w:rsid w:val="007B6D51"/>
    <w:pPr>
      <w:suppressAutoHyphens/>
      <w:spacing w:line="360" w:lineRule="auto"/>
    </w:pPr>
    <w:rPr>
      <w:rFonts w:ascii="Times New Roman" w:eastAsia="Times" w:hAnsi="Times New Roman"/>
      <w:sz w:val="26"/>
      <w:szCs w:val="26"/>
      <w:lang w:val="ca-ES" w:eastAsia="ar-SA"/>
    </w:rPr>
  </w:style>
  <w:style w:type="paragraph" w:styleId="Sagniadetextindependent">
    <w:name w:val="Body Text Indent"/>
    <w:basedOn w:val="Normal"/>
    <w:link w:val="SagniadetextindependentCar"/>
    <w:rsid w:val="007B6D51"/>
    <w:pPr>
      <w:widowControl w:val="0"/>
      <w:suppressAutoHyphens/>
      <w:autoSpaceDE w:val="0"/>
      <w:spacing w:line="240" w:lineRule="exact"/>
      <w:ind w:left="1021"/>
    </w:pPr>
    <w:rPr>
      <w:rFonts w:ascii="Helvetica" w:eastAsia="Times New Roman" w:hAnsi="Helvetica" w:cs="Helvetica"/>
      <w:color w:val="181412"/>
      <w:sz w:val="24"/>
      <w:szCs w:val="24"/>
      <w:lang w:eastAsia="ar-SA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7B6D51"/>
    <w:rPr>
      <w:rFonts w:ascii="Helvetica" w:eastAsia="Times New Roman" w:hAnsi="Helvetica" w:cs="Helvetica"/>
      <w:color w:val="181412"/>
      <w:sz w:val="24"/>
      <w:szCs w:val="24"/>
      <w:lang w:val="ca-ES" w:eastAsia="ar-SA"/>
    </w:rPr>
  </w:style>
  <w:style w:type="paragraph" w:customStyle="1" w:styleId="Textocomentario1">
    <w:name w:val="Texto comentario1"/>
    <w:basedOn w:val="Normal"/>
    <w:rsid w:val="007B6D51"/>
    <w:pPr>
      <w:suppressAutoHyphens/>
      <w:spacing w:line="312" w:lineRule="exact"/>
    </w:pPr>
    <w:rPr>
      <w:rFonts w:ascii="Times New Roman" w:eastAsia="Times" w:hAnsi="Times New Roman"/>
      <w:sz w:val="20"/>
      <w:szCs w:val="20"/>
      <w:lang w:eastAsia="ar-SA"/>
    </w:rPr>
  </w:style>
  <w:style w:type="paragraph" w:customStyle="1" w:styleId="Temadelcomentari1">
    <w:name w:val="Tema del comentari1"/>
    <w:basedOn w:val="Textocomentario1"/>
    <w:next w:val="Textocomentario1"/>
    <w:rsid w:val="007B6D51"/>
    <w:rPr>
      <w:b/>
      <w:bCs/>
    </w:rPr>
  </w:style>
  <w:style w:type="paragraph" w:customStyle="1" w:styleId="WW-Textoindependiente3">
    <w:name w:val="WW-Texto independiente 3"/>
    <w:basedOn w:val="Normal"/>
    <w:rsid w:val="007B6D51"/>
    <w:pPr>
      <w:widowControl w:val="0"/>
      <w:suppressAutoHyphens/>
      <w:spacing w:before="120" w:line="312" w:lineRule="exact"/>
    </w:pPr>
    <w:rPr>
      <w:rFonts w:ascii="Verdana" w:eastAsia="Times" w:hAnsi="Verdana" w:cs="Helvetica"/>
      <w:spacing w:val="-5"/>
      <w:sz w:val="20"/>
      <w:szCs w:val="20"/>
      <w:lang w:eastAsia="ar-SA"/>
    </w:rPr>
  </w:style>
  <w:style w:type="paragraph" w:customStyle="1" w:styleId="Textosinformato1">
    <w:name w:val="Texto sin formato1"/>
    <w:basedOn w:val="Normal"/>
    <w:rsid w:val="007B6D51"/>
    <w:pPr>
      <w:suppressAutoHyphens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7B6D51"/>
    <w:pPr>
      <w:suppressAutoHyphens/>
    </w:pPr>
    <w:rPr>
      <w:rFonts w:ascii="Times New Roman" w:eastAsia="Times New Roman" w:hAnsi="Times New Roman"/>
      <w:color w:val="000000"/>
      <w:sz w:val="16"/>
      <w:szCs w:val="16"/>
      <w:lang w:val="es-ES" w:eastAsia="ar-SA"/>
    </w:rPr>
  </w:style>
  <w:style w:type="paragraph" w:customStyle="1" w:styleId="Contenidodelatabla">
    <w:name w:val="Contenido de la tabla"/>
    <w:basedOn w:val="Normal"/>
    <w:rsid w:val="007B6D51"/>
    <w:pPr>
      <w:suppressLineNumbers/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rsid w:val="007B6D51"/>
    <w:pPr>
      <w:jc w:val="center"/>
    </w:pPr>
    <w:rPr>
      <w:b/>
      <w:bCs/>
    </w:rPr>
  </w:style>
  <w:style w:type="paragraph" w:customStyle="1" w:styleId="Contenidodelmarco">
    <w:name w:val="Contenido del marco"/>
    <w:basedOn w:val="Textindependent"/>
    <w:rsid w:val="007B6D51"/>
  </w:style>
  <w:style w:type="character" w:styleId="Refernciadecomentari">
    <w:name w:val="annotation reference"/>
    <w:uiPriority w:val="99"/>
    <w:semiHidden/>
    <w:unhideWhenUsed/>
    <w:rsid w:val="007B6D5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7B6D51"/>
    <w:pPr>
      <w:suppressAutoHyphens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7B6D51"/>
    <w:rPr>
      <w:rFonts w:ascii="Arial" w:eastAsia="Times New Roman" w:hAnsi="Arial" w:cs="Arial"/>
      <w:lang w:val="ca-ES" w:eastAsia="ar-SA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B6D5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B6D51"/>
    <w:rPr>
      <w:rFonts w:ascii="Arial" w:eastAsia="Times New Roman" w:hAnsi="Arial" w:cs="Arial"/>
      <w:b/>
      <w:bCs/>
      <w:lang w:val="ca-ES" w:eastAsia="ar-SA"/>
    </w:rPr>
  </w:style>
  <w:style w:type="character" w:styleId="mfasi">
    <w:name w:val="Emphasis"/>
    <w:uiPriority w:val="20"/>
    <w:qFormat/>
    <w:rsid w:val="007B6D51"/>
    <w:rPr>
      <w:i/>
      <w:iCs/>
    </w:rPr>
  </w:style>
  <w:style w:type="paragraph" w:customStyle="1" w:styleId="Estilo2">
    <w:name w:val="Estilo2"/>
    <w:basedOn w:val="Normal"/>
    <w:link w:val="Estilo2Car"/>
    <w:qFormat/>
    <w:rsid w:val="009D2AB7"/>
    <w:pPr>
      <w:pBdr>
        <w:bottom w:val="single" w:sz="12" w:space="1" w:color="auto"/>
      </w:pBdr>
      <w:tabs>
        <w:tab w:val="left" w:pos="-720"/>
        <w:tab w:val="left" w:pos="0"/>
        <w:tab w:val="left" w:pos="85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546"/>
      </w:tabs>
      <w:suppressAutoHyphens/>
      <w:jc w:val="both"/>
    </w:pPr>
    <w:rPr>
      <w:rFonts w:ascii="Arial" w:eastAsia="Times New Roman" w:hAnsi="Arial" w:cs="Arial"/>
      <w:b/>
      <w:spacing w:val="-2"/>
      <w:sz w:val="24"/>
      <w:szCs w:val="20"/>
      <w:lang w:eastAsia="es-ES"/>
    </w:rPr>
  </w:style>
  <w:style w:type="character" w:customStyle="1" w:styleId="Estilo2Car">
    <w:name w:val="Estilo2 Car"/>
    <w:basedOn w:val="Tipusdelletraperdefectedelpargraf"/>
    <w:link w:val="Estilo2"/>
    <w:rsid w:val="009D2AB7"/>
    <w:rPr>
      <w:rFonts w:ascii="Arial" w:eastAsia="Times New Roman" w:hAnsi="Arial" w:cs="Arial"/>
      <w:b/>
      <w:spacing w:val="-2"/>
      <w:sz w:val="24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IBER~1\AppData\Local\Temp\06.%20Conselleria%20de%20Serveis%20Socials%20i%20Cooperacio_%20(p1_6,5)-8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06. Conselleria de Serveis Socials i Cooperacio_ (p1_6,5)-8</Template>
  <TotalTime>0</TotalTime>
  <Pages>3</Pages>
  <Words>286</Words>
  <Characters>1574</Characters>
  <Application>Microsoft Office Word</Application>
  <DocSecurity>4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1857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Llibertat - CAIB</dc:creator>
  <cp:lastModifiedBy>Rosa Maria Torregrosa Roman</cp:lastModifiedBy>
  <cp:revision>2</cp:revision>
  <dcterms:created xsi:type="dcterms:W3CDTF">2018-11-20T13:40:00Z</dcterms:created>
  <dcterms:modified xsi:type="dcterms:W3CDTF">2018-11-20T13:40:00Z</dcterms:modified>
</cp:coreProperties>
</file>