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97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74"/>
        <w:gridCol w:w="431"/>
        <w:gridCol w:w="7165"/>
      </w:tblGrid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5584" w:rsidRDefault="00115584" w:rsidP="00B84474">
            <w:pPr>
              <w:pStyle w:val="Ttulo7"/>
              <w:spacing w:before="0"/>
              <w:jc w:val="both"/>
            </w:pPr>
            <w:r>
              <w:rPr>
                <w:sz w:val="24"/>
                <w:szCs w:val="24"/>
              </w:rPr>
              <w:t>COMPROMÍS VERIFICABLE DE QUALITAT EN LA GESTIÓ, TRANSPARÈNCIA I EFICIÈNCIA EN LA UTILITZACIÓ DE RECURSOS PÚBLICS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5584" w:rsidRDefault="00115584">
            <w:pPr>
              <w:spacing w:before="0" w:after="0"/>
            </w:pPr>
            <w:r>
              <w:rPr>
                <w:b/>
                <w:sz w:val="24"/>
                <w:szCs w:val="24"/>
              </w:rPr>
              <w:t xml:space="preserve">Dades de l’entitat de formació 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NIF/CIF: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Denominació o raó social: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DNI del representant legal que fa la declaració: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Nom del representant legal que fa la declaració: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Adreça de l’entitat:</w:t>
            </w:r>
          </w:p>
        </w:tc>
      </w:tr>
      <w:tr w:rsidR="00115584" w:rsidTr="005E14AE">
        <w:trPr>
          <w:trHeight w:val="221"/>
        </w:trPr>
        <w:tc>
          <w:tcPr>
            <w:tcW w:w="237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 postal:</w:t>
            </w:r>
          </w:p>
        </w:tc>
        <w:tc>
          <w:tcPr>
            <w:tcW w:w="759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Municipi (i localitat, si escau):</w:t>
            </w:r>
          </w:p>
        </w:tc>
      </w:tr>
      <w:tr w:rsidR="00115584" w:rsidTr="005E14AE">
        <w:trPr>
          <w:trHeight w:val="221"/>
        </w:trPr>
        <w:tc>
          <w:tcPr>
            <w:tcW w:w="2805" w:type="dxa"/>
            <w:gridSpan w:val="2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Telèfon:</w:t>
            </w:r>
          </w:p>
        </w:tc>
        <w:tc>
          <w:tcPr>
            <w:tcW w:w="71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 xml:space="preserve">A/e </w:t>
            </w:r>
            <w:r>
              <w:rPr>
                <w:i/>
                <w:sz w:val="24"/>
                <w:szCs w:val="24"/>
              </w:rPr>
              <w:t>(mail)</w:t>
            </w:r>
            <w:r>
              <w:rPr>
                <w:sz w:val="24"/>
                <w:szCs w:val="24"/>
              </w:rPr>
              <w:t>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5584" w:rsidRDefault="00115584">
            <w:pPr>
              <w:spacing w:before="0" w:after="0"/>
            </w:pPr>
            <w:r>
              <w:rPr>
                <w:b/>
                <w:sz w:val="24"/>
                <w:szCs w:val="24"/>
              </w:rPr>
              <w:t>Objecte de la declaració</w:t>
            </w:r>
          </w:p>
        </w:tc>
      </w:tr>
      <w:tr w:rsidR="00115584" w:rsidTr="005E14AE">
        <w:trPr>
          <w:trHeight w:val="1988"/>
        </w:trPr>
        <w:tc>
          <w:tcPr>
            <w:tcW w:w="99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Pr="00510A0E" w:rsidRDefault="00115584" w:rsidP="00510A0E">
            <w:pPr>
              <w:rPr>
                <w:rFonts w:cs="Arial"/>
                <w:sz w:val="24"/>
                <w:szCs w:val="24"/>
                <w:lang w:val="es-ES" w:eastAsia="es-ES"/>
              </w:rPr>
            </w:pPr>
            <w:r w:rsidRPr="00510A0E">
              <w:rPr>
                <w:b/>
                <w:sz w:val="24"/>
                <w:szCs w:val="24"/>
              </w:rPr>
              <w:t>D’acord a</w:t>
            </w:r>
            <w:r w:rsidR="00510A0E" w:rsidRPr="00510A0E">
              <w:rPr>
                <w:b/>
                <w:sz w:val="24"/>
                <w:szCs w:val="24"/>
              </w:rPr>
              <w:t>mb el que estableix l’article 20 de la Llei 30</w:t>
            </w:r>
            <w:r w:rsidRPr="00510A0E">
              <w:rPr>
                <w:b/>
                <w:sz w:val="24"/>
                <w:szCs w:val="24"/>
              </w:rPr>
              <w:t xml:space="preserve">/2015, de </w:t>
            </w:r>
            <w:r w:rsidR="00510A0E" w:rsidRPr="00510A0E">
              <w:rPr>
                <w:b/>
                <w:sz w:val="24"/>
                <w:szCs w:val="24"/>
              </w:rPr>
              <w:t>9 de setembre</w:t>
            </w:r>
            <w:r w:rsidRPr="00510A0E">
              <w:rPr>
                <w:b/>
                <w:sz w:val="24"/>
                <w:szCs w:val="24"/>
              </w:rPr>
              <w:t>,</w:t>
            </w:r>
            <w:r w:rsidR="00510A0E" w:rsidRPr="00510A0E">
              <w:rPr>
                <w:rFonts w:cs="Arial"/>
                <w:sz w:val="24"/>
                <w:szCs w:val="24"/>
              </w:rPr>
              <w:t xml:space="preserve"> </w:t>
            </w:r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 xml:space="preserve">per la qual es regula el sistema de formació  professional per </w:t>
            </w:r>
            <w:r w:rsidR="00510A0E">
              <w:rPr>
                <w:rFonts w:cs="Arial"/>
                <w:sz w:val="24"/>
                <w:szCs w:val="24"/>
                <w:lang w:val="es-ES" w:eastAsia="es-ES"/>
              </w:rPr>
              <w:t>a l’ocupació en l’àmbit laboral,</w:t>
            </w:r>
          </w:p>
          <w:p w:rsidR="00115584" w:rsidRDefault="00115584">
            <w:pPr>
              <w:pStyle w:val="Textoindependiente21"/>
              <w:spacing w:before="60" w:after="0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</w:rPr>
              <w:t>DECLAR, sota la meva responsabilitat,</w:t>
            </w:r>
            <w:r>
              <w:rPr>
                <w:rFonts w:ascii="LegacySanITCBoo" w:hAnsi="LegacySanITCBoo" w:cs="LegacySanITCBoo"/>
                <w:b w:val="0"/>
                <w:bCs w:val="0"/>
              </w:rPr>
              <w:t xml:space="preserve"> </w:t>
            </w:r>
            <w:r>
              <w:rPr>
                <w:rFonts w:ascii="LegacySanITCBoo" w:hAnsi="LegacySanITCBoo" w:cs="LegacySanITCBoo"/>
              </w:rPr>
              <w:t>que l’entitat de formació que represent es compromet a</w:t>
            </w:r>
            <w:r>
              <w:rPr>
                <w:rFonts w:ascii="LegacySanITCBoo" w:hAnsi="LegacySanITCBoo" w:cs="LegacySanITCBoo"/>
                <w:b w:val="0"/>
                <w:bCs w:val="0"/>
              </w:rPr>
              <w:t xml:space="preserve"> gestionar amb qualitat, transparència i eficiència els recursos públics que li han estat assignats,  i específicament a: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  <w:b w:val="0"/>
                <w:bCs w:val="0"/>
              </w:rPr>
              <w:t>Desenvolupar la formació en els terminis, la forma i els continguts autoritzats.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  <w:b w:val="0"/>
                <w:bCs w:val="0"/>
              </w:rPr>
              <w:t>Seleccionar els alumnes segons les prioritats establertes en la convocatòria i d’acord amb els requisits d’accés als certificats de professionalitat.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</w:pPr>
            <w:r>
              <w:rPr>
                <w:rFonts w:ascii="LegacySanITCBoo" w:hAnsi="LegacySanITCBoo" w:cs="LegacySanITCBoo"/>
                <w:b w:val="0"/>
                <w:bCs w:val="0"/>
              </w:rPr>
              <w:t>Dur a terme el control de l’assistència de l’alumne/a, i comunicar les altes, les baixes i els motius d’abandonament i les dates en què tenen lloc.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0" w:after="4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Comptar amb personal suficient de direcció i d’administració i amb un horari d’obertura i d’atenció al públic suficient, per oferir informació als alumnes i a les persones interessades en les ofertes formatives, per atendre reclamacions i per acomplir les tasques de gestió i coordinació, tant abans de l’inici de les accions formatives, com durant l’execució i també després d’haver-les acabat. 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Mantenir els requisits establerts per a la inscripció o acreditació durant l’execució de les accions formatives.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Disposar, en el moment de cada acció formativa, del personal docent que compleixi els requisits generals de titulació, experiència professional i competència docent que s’exigeixen en els programes formatius de les especialitats o certificats de professionalitat.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Utilitzar estratègies metodològiques que facilitin l’adquisició de les competències professionals, estimular la motivació de l’alumne i combinar l’aprenentatge autònom i el col·laboratiu, concretat en la programació didàctica.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 una avaluació sistemàtica i contínua que tingui com a referent les capacitats i els criteris d’avaluació establerts en els certificats de professionalitat o en els programes formatius.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Fer, en acabar cadascuna de les accions formatives, el qüestionari d’avaluació dels alumnes telemàticament.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Disposar dels recursos i mitjans didàctics necessaris perquè es puguin desenvolupar les activitats i les pràctiques planificades.</w:t>
            </w:r>
          </w:p>
          <w:p w:rsidR="00115584" w:rsidRDefault="00115584">
            <w:pPr>
              <w:tabs>
                <w:tab w:val="left" w:pos="3544"/>
                <w:tab w:val="right" w:pos="4395"/>
                <w:tab w:val="left" w:pos="4536"/>
                <w:tab w:val="left" w:pos="6804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     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     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115584" w:rsidRDefault="00115584">
            <w:pPr>
              <w:tabs>
                <w:tab w:val="left" w:pos="3544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color w:val="7F7F7F"/>
                <w:sz w:val="24"/>
                <w:szCs w:val="24"/>
              </w:rPr>
              <w:t>[signatura]</w:t>
            </w:r>
          </w:p>
          <w:p w:rsidR="00115584" w:rsidRDefault="00115584">
            <w:pPr>
              <w:tabs>
                <w:tab w:val="left" w:pos="3544"/>
              </w:tabs>
              <w:spacing w:after="0"/>
            </w:pPr>
            <w:r>
              <w:rPr>
                <w:b/>
                <w:sz w:val="24"/>
                <w:szCs w:val="24"/>
              </w:rPr>
              <w:t xml:space="preserve">      SERVEI D’OCUPACIÓ DE LES ILLES BALEARS</w:t>
            </w:r>
          </w:p>
        </w:tc>
      </w:tr>
    </w:tbl>
    <w:p w:rsidR="00115584" w:rsidRPr="005E14AE" w:rsidRDefault="00115584" w:rsidP="005E14AE">
      <w:pPr>
        <w:rPr>
          <w:sz w:val="16"/>
          <w:szCs w:val="16"/>
        </w:rPr>
      </w:pPr>
    </w:p>
    <w:sectPr w:rsidR="00115584" w:rsidRPr="005E14AE" w:rsidSect="005E1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07" w:left="907" w:header="340" w:footer="567" w:gutter="0"/>
      <w:cols w:space="720"/>
      <w:docGrid w:linePitch="600" w:charSpace="286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001" w:rsidRDefault="00CE0001">
      <w:pPr>
        <w:spacing w:before="0" w:after="0"/>
      </w:pPr>
      <w:r>
        <w:separator/>
      </w:r>
    </w:p>
  </w:endnote>
  <w:endnote w:type="continuationSeparator" w:id="0">
    <w:p w:rsidR="00CE0001" w:rsidRDefault="00CE000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5" w:rsidRDefault="00B825E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84" w:rsidRDefault="00115584">
    <w:pPr>
      <w:pStyle w:val="Piedepgina"/>
      <w:tabs>
        <w:tab w:val="clear" w:pos="4252"/>
        <w:tab w:val="clear" w:pos="8504"/>
        <w:tab w:val="center" w:pos="4962"/>
      </w:tabs>
      <w:ind w:right="-1049"/>
    </w:pP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\*Arabic </w:instrText>
    </w:r>
    <w:r>
      <w:rPr>
        <w:sz w:val="20"/>
        <w:szCs w:val="20"/>
      </w:rPr>
      <w:fldChar w:fldCharType="separate"/>
    </w:r>
    <w:r w:rsidR="00B0742B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5" w:rsidRDefault="00B825E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001" w:rsidRDefault="00CE0001">
      <w:pPr>
        <w:spacing w:before="0" w:after="0"/>
      </w:pPr>
      <w:r>
        <w:separator/>
      </w:r>
    </w:p>
  </w:footnote>
  <w:footnote w:type="continuationSeparator" w:id="0">
    <w:p w:rsidR="00CE0001" w:rsidRDefault="00CE000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5" w:rsidRDefault="00B825E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84" w:rsidRPr="005E14AE" w:rsidRDefault="00B0742B">
    <w:pPr>
      <w:spacing w:before="0" w:after="0"/>
      <w:rPr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3130550</wp:posOffset>
          </wp:positionH>
          <wp:positionV relativeFrom="paragraph">
            <wp:posOffset>510540</wp:posOffset>
          </wp:positionV>
          <wp:extent cx="1790700" cy="313690"/>
          <wp:effectExtent l="1905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13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1308100</wp:posOffset>
          </wp:positionH>
          <wp:positionV relativeFrom="paragraph">
            <wp:posOffset>570230</wp:posOffset>
          </wp:positionV>
          <wp:extent cx="1157605" cy="311150"/>
          <wp:effectExtent l="1905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31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inline distT="0" distB="0" distL="0" distR="0">
          <wp:extent cx="838200" cy="65722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>
      <w:rPr>
        <w:noProof/>
        <w:lang w:val="es-ES" w:eastAsia="es-ES"/>
      </w:rPr>
      <w:drawing>
        <wp:inline distT="0" distB="0" distL="0" distR="0">
          <wp:extent cx="914400" cy="762000"/>
          <wp:effectExtent l="19050" t="0" r="0" b="0"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5" w:rsidRDefault="00B825E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egacySanITCBoo" w:hAnsi="LegacySanITCBoo" w:cs="LegacySanITCBoo" w:hint="default"/>
        <w:lang w:val="ca-ES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egacySanITCBoo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egacySanITCBoo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egacySanITCBoo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424D6"/>
    <w:rsid w:val="00115584"/>
    <w:rsid w:val="00260704"/>
    <w:rsid w:val="003424D6"/>
    <w:rsid w:val="00510A0E"/>
    <w:rsid w:val="005E14AE"/>
    <w:rsid w:val="006040B4"/>
    <w:rsid w:val="0067000F"/>
    <w:rsid w:val="00676C1E"/>
    <w:rsid w:val="00B0742B"/>
    <w:rsid w:val="00B825E5"/>
    <w:rsid w:val="00B84474"/>
    <w:rsid w:val="00CE0001"/>
    <w:rsid w:val="00D0075E"/>
    <w:rsid w:val="00D8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120" w:after="120"/>
      <w:jc w:val="both"/>
    </w:pPr>
    <w:rPr>
      <w:rFonts w:ascii="LegacySanITCBoo" w:hAnsi="LegacySanITCBoo" w:cs="LegacySanITCBoo"/>
      <w:sz w:val="26"/>
      <w:szCs w:val="26"/>
      <w:lang w:val="ca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pPr>
      <w:keepNext/>
      <w:spacing w:before="0" w:after="0"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spacing w:after="0"/>
      <w:jc w:val="center"/>
      <w:outlineLvl w:val="6"/>
    </w:pPr>
    <w:rPr>
      <w:b/>
      <w:bCs/>
      <w:sz w:val="48"/>
      <w:szCs w:val="48"/>
    </w:rPr>
  </w:style>
  <w:style w:type="paragraph" w:styleId="Ttulo8">
    <w:name w:val="heading 8"/>
    <w:basedOn w:val="Normal"/>
    <w:next w:val="Normal"/>
    <w:qFormat/>
    <w:pPr>
      <w:keepNext/>
      <w:spacing w:before="0" w:after="0"/>
      <w:jc w:val="center"/>
      <w:outlineLvl w:val="7"/>
    </w:pPr>
    <w:rPr>
      <w:b/>
      <w:bCs/>
      <w:sz w:val="36"/>
      <w:szCs w:val="36"/>
    </w:rPr>
  </w:style>
  <w:style w:type="paragraph" w:styleId="Ttulo9">
    <w:name w:val="heading 9"/>
    <w:basedOn w:val="Normal"/>
    <w:next w:val="Normal"/>
    <w:qFormat/>
    <w:pPr>
      <w:keepNext/>
      <w:pBdr>
        <w:bottom w:val="single" w:sz="4" w:space="1" w:color="000000"/>
      </w:pBdr>
      <w:spacing w:before="0" w:after="0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LegacySanITCBoo" w:hAnsi="LegacySanITCBoo" w:cs="LegacySanITCBoo" w:hint="default"/>
      <w:lang w:val="ca-E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egacySanITCBoo" w:hAnsi="LegacySanITCBoo" w:cs="LegacySanITCBoo"/>
      <w:sz w:val="24"/>
      <w:szCs w:val="24"/>
    </w:rPr>
  </w:style>
  <w:style w:type="character" w:customStyle="1" w:styleId="WW8Num2z1">
    <w:name w:val="WW8Num2z1"/>
  </w:style>
  <w:style w:type="character" w:customStyle="1" w:styleId="WW8Num3z0">
    <w:name w:val="WW8Num3z0"/>
    <w:rPr>
      <w:sz w:val="24"/>
      <w:szCs w:val="24"/>
    </w:rPr>
  </w:style>
  <w:style w:type="character" w:customStyle="1" w:styleId="WW8Num3z1">
    <w:name w:val="WW8Num3z1"/>
    <w:rPr>
      <w:rFonts w:ascii="OpenSymbol" w:hAnsi="OpenSymbol" w:cs="Courier New" w:hint="default"/>
    </w:rPr>
  </w:style>
  <w:style w:type="character" w:customStyle="1" w:styleId="Fuentedeprrafopredeter2">
    <w:name w:val="Fuente de párrafo predeter.2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LegacySanITCBoo" w:hAnsi="LegacySanITCBoo" w:cs="LegacySanITCBoo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LegacySanITCBoo" w:hAnsi="LegacySanITCBoo" w:cs="LegacySanITCBo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  <w:i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hint="default"/>
      <w:b w:val="0"/>
      <w:i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4"/>
      <w:szCs w:val="24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  <w:sz w:val="24"/>
      <w:szCs w:val="24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4"/>
      <w:szCs w:val="24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  <w:rPr>
      <w:rFonts w:ascii="Calibri" w:eastAsia="Calibri" w:hAnsi="Calibri" w:cs="Times New Roman" w:hint="default"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 w:val="0"/>
      <w:i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b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1z0">
    <w:name w:val="WW8Num31z0"/>
    <w:rPr>
      <w:rFonts w:ascii="Calibri" w:eastAsia="Calibri" w:hAnsi="Calibri" w:cs="Times New Roman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eastAsia="Times New Roman" w:hAnsi="Symbol" w:cs="Aria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character" w:styleId="Hipervnculo">
    <w:name w:val="Hyperlink"/>
    <w:basedOn w:val="Fuentedeprrafopredeter1"/>
    <w:rPr>
      <w:color w:val="0000FF"/>
      <w:u w:val="single"/>
    </w:rPr>
  </w:style>
  <w:style w:type="character" w:styleId="Hipervnculovisitado">
    <w:name w:val="FollowedHyperlink"/>
    <w:basedOn w:val="Fuentedeprrafopredeter1"/>
    <w:rPr>
      <w:color w:val="800080"/>
      <w:u w:val="single"/>
    </w:rPr>
  </w:style>
  <w:style w:type="character" w:customStyle="1" w:styleId="texte">
    <w:name w:val="texte"/>
    <w:basedOn w:val="Fuentedeprrafopredeter1"/>
  </w:style>
  <w:style w:type="character" w:customStyle="1" w:styleId="EncabezadoCar">
    <w:name w:val="Encabezado Car"/>
    <w:basedOn w:val="Fuentedeprrafopredeter1"/>
    <w:rPr>
      <w:rFonts w:ascii="LegacySanITCBoo" w:hAnsi="LegacySanITCBoo" w:cs="LegacySanITCBoo"/>
      <w:sz w:val="26"/>
      <w:szCs w:val="26"/>
      <w:lang w:val="ca-ES"/>
    </w:rPr>
  </w:style>
  <w:style w:type="character" w:customStyle="1" w:styleId="PiedepginaCar">
    <w:name w:val="Pie de página Car"/>
    <w:basedOn w:val="Fuentedeprrafopredeter1"/>
    <w:rPr>
      <w:rFonts w:ascii="LegacySanITCBoo" w:hAnsi="LegacySanITCBoo" w:cs="LegacySanITCBoo"/>
      <w:sz w:val="26"/>
      <w:szCs w:val="26"/>
      <w:lang w:val="ca-ES"/>
    </w:rPr>
  </w:style>
  <w:style w:type="character" w:customStyle="1" w:styleId="texte1">
    <w:name w:val="texte1"/>
    <w:basedOn w:val="Fuentedeprrafopredeter1"/>
    <w:rPr>
      <w:rFonts w:ascii="Verdana" w:hAnsi="Verdana" w:cs="Verdana" w:hint="default"/>
      <w:b w:val="0"/>
      <w:bCs w:val="0"/>
      <w:strike w:val="0"/>
      <w:dstrike w:val="0"/>
      <w:color w:val="000000"/>
      <w:sz w:val="13"/>
      <w:szCs w:val="13"/>
      <w:u w:val="none"/>
    </w:rPr>
  </w:style>
  <w:style w:type="character" w:customStyle="1" w:styleId="Refdecomentario1">
    <w:name w:val="Ref. de comentario1"/>
    <w:basedOn w:val="Fuentedeprrafopredeter1"/>
    <w:rPr>
      <w:sz w:val="16"/>
      <w:szCs w:val="16"/>
    </w:rPr>
  </w:style>
  <w:style w:type="character" w:customStyle="1" w:styleId="TextocomentarioCar">
    <w:name w:val="Texto comentario Car"/>
    <w:basedOn w:val="Fuentedeprrafopredeter1"/>
    <w:rPr>
      <w:rFonts w:ascii="LegacySanITCBoo" w:hAnsi="LegacySanITCBoo" w:cs="LegacySanITCBoo"/>
      <w:lang w:val="ca-ES"/>
    </w:rPr>
  </w:style>
  <w:style w:type="character" w:customStyle="1" w:styleId="AsuntodelcomentarioCar">
    <w:name w:val="Asunto del comentario Car"/>
    <w:basedOn w:val="TextocomentarioCar"/>
    <w:rPr>
      <w:b/>
      <w:bCs/>
    </w:rPr>
  </w:style>
  <w:style w:type="character" w:customStyle="1" w:styleId="Textoindependiente2Car">
    <w:name w:val="Texto independiente 2 Car"/>
    <w:basedOn w:val="Fuentedeprrafopredeter1"/>
    <w:rPr>
      <w:rFonts w:ascii="Arial" w:hAnsi="Arial" w:cs="Arial"/>
      <w:b/>
      <w:bCs/>
      <w:sz w:val="24"/>
      <w:szCs w:val="24"/>
      <w:lang w:val="ca-ES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2">
    <w:name w:val="Encabezado2"/>
    <w:basedOn w:val="Normal"/>
    <w:next w:val="Textoindependiente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rPr>
      <w:sz w:val="24"/>
      <w:szCs w:val="24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Article">
    <w:name w:val="Article"/>
    <w:basedOn w:val="Normal"/>
    <w:next w:val="Normal"/>
    <w:pPr>
      <w:tabs>
        <w:tab w:val="left" w:pos="426"/>
      </w:tabs>
      <w:spacing w:after="60"/>
    </w:pPr>
    <w:rPr>
      <w:b/>
      <w:bCs/>
    </w:rPr>
  </w:style>
  <w:style w:type="paragraph" w:styleId="Sangradetextonormal">
    <w:name w:val="Body Text Indent"/>
    <w:basedOn w:val="Normal"/>
    <w:pPr>
      <w:ind w:left="340"/>
    </w:pPr>
  </w:style>
  <w:style w:type="paragraph" w:styleId="Textonotapie">
    <w:name w:val="footnote text"/>
    <w:basedOn w:val="Normal"/>
    <w:rPr>
      <w:rFonts w:ascii="Times New Roman" w:hAnsi="Times New Roman" w:cs="Times New Roman"/>
      <w:sz w:val="18"/>
      <w:szCs w:val="18"/>
    </w:rPr>
  </w:style>
  <w:style w:type="paragraph" w:customStyle="1" w:styleId="Textoindependiente31">
    <w:name w:val="Texto independiente 31"/>
    <w:basedOn w:val="Normal"/>
    <w:pPr>
      <w:spacing w:before="0"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extoindependiente21">
    <w:name w:val="Texto independiente 21"/>
    <w:basedOn w:val="Normal"/>
    <w:rPr>
      <w:rFonts w:ascii="Arial" w:hAnsi="Arial" w:cs="Arial"/>
      <w:b/>
      <w:bCs/>
      <w:sz w:val="24"/>
      <w:szCs w:val="24"/>
    </w:rPr>
  </w:style>
  <w:style w:type="paragraph" w:customStyle="1" w:styleId="Sangra2detindependiente1">
    <w:name w:val="Sangría 2 de t. independiente1"/>
    <w:basedOn w:val="Normal"/>
    <w:pPr>
      <w:spacing w:before="0" w:after="0"/>
      <w:ind w:left="567"/>
    </w:pPr>
    <w:rPr>
      <w:b/>
      <w:b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pPr>
      <w:spacing w:before="0" w:after="0"/>
      <w:ind w:left="708"/>
      <w:jc w:val="left"/>
    </w:pPr>
    <w:rPr>
      <w:szCs w:val="20"/>
    </w:rPr>
  </w:style>
  <w:style w:type="paragraph" w:customStyle="1" w:styleId="prrafodelistacxspmiddle">
    <w:name w:val="prrafodelistacxspmiddle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prrafodelistacxsplast">
    <w:name w:val="prrafodelistacxsplast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NormalWeb">
    <w:name w:val="Normal (Web)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</dc:creator>
  <cp:lastModifiedBy>u07985</cp:lastModifiedBy>
  <cp:revision>2</cp:revision>
  <cp:lastPrinted>2017-03-27T08:21:00Z</cp:lastPrinted>
  <dcterms:created xsi:type="dcterms:W3CDTF">2018-09-04T06:45:00Z</dcterms:created>
  <dcterms:modified xsi:type="dcterms:W3CDTF">2018-09-04T06:45:00Z</dcterms:modified>
</cp:coreProperties>
</file>