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6487"/>
        <w:gridCol w:w="3068"/>
      </w:tblGrid>
      <w:tr w:rsidR="00EA4EB4" w:rsidRPr="00997A12">
        <w:trPr>
          <w:trHeight w:val="669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0"/>
                <w:tab w:val="left" w:pos="51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napToGrid w:val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Nom de l’entitat:</w:t>
            </w:r>
          </w:p>
          <w:p w:rsidR="00EA4EB4" w:rsidRPr="00997A12" w:rsidRDefault="00EA4EB4">
            <w:pPr>
              <w:tabs>
                <w:tab w:val="left" w:pos="0"/>
                <w:tab w:val="left" w:pos="51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tabs>
                <w:tab w:val="left" w:pos="0"/>
                <w:tab w:val="left" w:pos="51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napToGrid w:val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(1) Núm. expedient:</w:t>
            </w:r>
          </w:p>
        </w:tc>
      </w:tr>
    </w:tbl>
    <w:p w:rsidR="00EA4EB4" w:rsidRPr="00997A12" w:rsidRDefault="00EA4EB4">
      <w:pPr>
        <w:tabs>
          <w:tab w:val="left" w:pos="0"/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EA4EB4" w:rsidRPr="00997A12" w:rsidRDefault="00EA4EB4">
      <w:pPr>
        <w:tabs>
          <w:tab w:val="left" w:pos="0"/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EA4EB4" w:rsidRPr="00997A12" w:rsidRDefault="00EA4EB4">
      <w:pPr>
        <w:shd w:val="clear" w:color="auto" w:fill="D8D8D8"/>
        <w:tabs>
          <w:tab w:val="left" w:pos="0"/>
          <w:tab w:val="left" w:pos="5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gacySanITCBoo" w:hAnsi="LegacySanITCBoo"/>
          <w:b/>
          <w:color w:val="1F497D"/>
          <w:sz w:val="24"/>
          <w:szCs w:val="24"/>
        </w:rPr>
      </w:pPr>
    </w:p>
    <w:p w:rsidR="00EA4EB4" w:rsidRPr="00997A12" w:rsidRDefault="00EA4EB4">
      <w:pPr>
        <w:shd w:val="clear" w:color="auto" w:fill="D8D8D8"/>
        <w:tabs>
          <w:tab w:val="left" w:pos="0"/>
          <w:tab w:val="left" w:pos="5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gacySanITCBoo" w:hAnsi="LegacySanITCBoo"/>
          <w:b/>
          <w:color w:val="1F497D"/>
          <w:sz w:val="24"/>
          <w:szCs w:val="24"/>
        </w:rPr>
      </w:pPr>
    </w:p>
    <w:p w:rsidR="00EA4EB4" w:rsidRPr="00997A12" w:rsidRDefault="00EA4EB4">
      <w:pPr>
        <w:shd w:val="clear" w:color="auto" w:fill="D8D8D8"/>
        <w:tabs>
          <w:tab w:val="left" w:pos="0"/>
          <w:tab w:val="left" w:pos="5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gacySanITCBoo" w:hAnsi="LegacySanITCBoo"/>
          <w:b/>
          <w:color w:val="1F497D"/>
          <w:sz w:val="24"/>
          <w:szCs w:val="24"/>
        </w:rPr>
      </w:pPr>
      <w:r w:rsidRPr="00997A12">
        <w:rPr>
          <w:rFonts w:ascii="LegacySanITCBoo" w:hAnsi="LegacySanITCBoo"/>
          <w:b/>
          <w:color w:val="1F497D"/>
          <w:sz w:val="24"/>
          <w:szCs w:val="24"/>
        </w:rPr>
        <w:t>FORMULARI PER A LA MEMÒRIA EXPLICATIVA DEL PR</w:t>
      </w:r>
      <w:r w:rsidR="00F848B8" w:rsidRPr="00997A12">
        <w:rPr>
          <w:rFonts w:ascii="LegacySanITCBoo" w:hAnsi="LegacySanITCBoo"/>
          <w:b/>
          <w:color w:val="1F497D"/>
          <w:sz w:val="24"/>
          <w:szCs w:val="24"/>
        </w:rPr>
        <w:t>OCÉS D’INSERCIÓ</w:t>
      </w:r>
      <w:r w:rsidR="0078187A" w:rsidRPr="00997A12">
        <w:rPr>
          <w:rFonts w:ascii="LegacySanITCBoo" w:hAnsi="LegacySanITCBoo"/>
          <w:b/>
          <w:color w:val="1F497D"/>
          <w:sz w:val="24"/>
          <w:szCs w:val="24"/>
        </w:rPr>
        <w:t xml:space="preserve"> SOIB ITINERARIS INTEGRALS D’INSERCIÓ</w:t>
      </w:r>
    </w:p>
    <w:p w:rsidR="00EA4EB4" w:rsidRPr="00997A12" w:rsidRDefault="00EA4EB4">
      <w:pPr>
        <w:shd w:val="clear" w:color="auto" w:fill="D8D8D8"/>
        <w:tabs>
          <w:tab w:val="left" w:pos="0"/>
          <w:tab w:val="left" w:pos="5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gacySanITCBoo" w:hAnsi="LegacySanITCBoo"/>
          <w:b/>
          <w:color w:val="1F497D"/>
          <w:sz w:val="24"/>
          <w:szCs w:val="24"/>
        </w:rPr>
      </w:pPr>
    </w:p>
    <w:p w:rsidR="00EA4EB4" w:rsidRPr="00997A12" w:rsidRDefault="00EA4EB4">
      <w:pPr>
        <w:shd w:val="clear" w:color="auto" w:fill="D8D8D8"/>
        <w:tabs>
          <w:tab w:val="left" w:pos="0"/>
          <w:tab w:val="left" w:pos="5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gacySanITCBoo" w:hAnsi="LegacySanITCBoo"/>
          <w:b/>
          <w:color w:val="1F497D"/>
          <w:sz w:val="24"/>
          <w:szCs w:val="24"/>
        </w:rPr>
      </w:pPr>
      <w:r w:rsidRPr="00997A12">
        <w:rPr>
          <w:rFonts w:ascii="LegacySanITCBoo" w:hAnsi="LegacySanITCBoo"/>
          <w:b/>
          <w:color w:val="1F497D"/>
          <w:sz w:val="24"/>
          <w:szCs w:val="24"/>
        </w:rPr>
        <w:t>CONVOCATÒRIA 201</w:t>
      </w:r>
      <w:r w:rsidR="00F848B8" w:rsidRPr="00997A12">
        <w:rPr>
          <w:rFonts w:ascii="LegacySanITCBoo" w:hAnsi="LegacySanITCBoo"/>
          <w:b/>
          <w:color w:val="1F497D"/>
          <w:sz w:val="24"/>
          <w:szCs w:val="24"/>
        </w:rPr>
        <w:t xml:space="preserve">9 </w:t>
      </w:r>
      <w:r w:rsidR="00B3739D" w:rsidRPr="00997A12">
        <w:rPr>
          <w:rFonts w:ascii="LegacySanITCBoo" w:hAnsi="LegacySanITCBoo"/>
          <w:b/>
          <w:color w:val="1F497D"/>
          <w:sz w:val="24"/>
          <w:szCs w:val="24"/>
        </w:rPr>
        <w:t>-</w:t>
      </w:r>
      <w:r w:rsidR="00F848B8" w:rsidRPr="00997A12">
        <w:rPr>
          <w:rFonts w:ascii="LegacySanITCBoo" w:hAnsi="LegacySanITCBoo"/>
          <w:b/>
          <w:color w:val="1F497D"/>
          <w:sz w:val="24"/>
          <w:szCs w:val="24"/>
        </w:rPr>
        <w:t xml:space="preserve"> 2020</w:t>
      </w:r>
    </w:p>
    <w:p w:rsidR="00EA4EB4" w:rsidRPr="00997A12" w:rsidRDefault="00EA4EB4">
      <w:pPr>
        <w:shd w:val="clear" w:color="auto" w:fill="D8D8D8"/>
        <w:tabs>
          <w:tab w:val="left" w:pos="0"/>
          <w:tab w:val="left" w:pos="5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gacySanITCBoo" w:hAnsi="LegacySanITCBoo"/>
          <w:b/>
          <w:color w:val="4F81BD"/>
          <w:sz w:val="24"/>
          <w:szCs w:val="24"/>
        </w:rPr>
      </w:pPr>
    </w:p>
    <w:p w:rsidR="00EA4EB4" w:rsidRPr="00997A12" w:rsidRDefault="00EA4EB4">
      <w:pPr>
        <w:shd w:val="clear" w:color="auto" w:fill="D8D8D8"/>
        <w:tabs>
          <w:tab w:val="left" w:pos="0"/>
          <w:tab w:val="left" w:pos="5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gacySanITCBoo" w:hAnsi="LegacySanITCBoo"/>
          <w:b/>
          <w:color w:val="1F497D"/>
          <w:sz w:val="24"/>
          <w:szCs w:val="24"/>
        </w:rPr>
      </w:pPr>
    </w:p>
    <w:p w:rsidR="00EA4EB4" w:rsidRPr="00997A12" w:rsidRDefault="00EA4EB4">
      <w:pPr>
        <w:tabs>
          <w:tab w:val="left" w:pos="0"/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EA4EB4" w:rsidRPr="00997A12" w:rsidRDefault="00EA4EB4" w:rsidP="00F848B8">
      <w:pPr>
        <w:tabs>
          <w:tab w:val="left" w:pos="0"/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LegacySanITCBoo" w:hAnsi="LegacySanITCBoo"/>
          <w:color w:val="1F497D"/>
          <w:sz w:val="24"/>
          <w:szCs w:val="24"/>
        </w:rPr>
      </w:pPr>
      <w:r w:rsidRPr="00997A12">
        <w:rPr>
          <w:rFonts w:ascii="LegacySanITCBoo" w:hAnsi="LegacySanITCBoo"/>
          <w:color w:val="1F497D"/>
          <w:sz w:val="24"/>
          <w:szCs w:val="24"/>
        </w:rPr>
        <w:t xml:space="preserve"> </w:t>
      </w:r>
    </w:p>
    <w:p w:rsidR="00EA4EB4" w:rsidRPr="00997A12" w:rsidRDefault="00EA4EB4">
      <w:pPr>
        <w:jc w:val="left"/>
        <w:rPr>
          <w:rFonts w:ascii="LegacySanITCBoo" w:hAnsi="LegacySanITCBoo"/>
          <w:color w:val="1F497D"/>
          <w:sz w:val="24"/>
          <w:szCs w:val="24"/>
        </w:rPr>
      </w:pPr>
    </w:p>
    <w:p w:rsidR="00EA4EB4" w:rsidRPr="00997A12" w:rsidRDefault="00EA4EB4">
      <w:pPr>
        <w:numPr>
          <w:ilvl w:val="0"/>
          <w:numId w:val="5"/>
        </w:numPr>
        <w:jc w:val="left"/>
        <w:rPr>
          <w:rFonts w:ascii="LegacySanITCBoo" w:hAnsi="LegacySanITCBoo"/>
          <w:color w:val="1F497D"/>
          <w:sz w:val="24"/>
          <w:szCs w:val="24"/>
        </w:rPr>
      </w:pPr>
      <w:r w:rsidRPr="00997A12">
        <w:rPr>
          <w:rFonts w:ascii="LegacySanITCBoo" w:hAnsi="LegacySanITCBoo"/>
          <w:color w:val="1F497D"/>
          <w:sz w:val="24"/>
          <w:szCs w:val="24"/>
        </w:rPr>
        <w:t>a emplenar per l’administració</w:t>
      </w:r>
    </w:p>
    <w:p w:rsidR="00EA4EB4" w:rsidRPr="00997A12" w:rsidRDefault="00EA4EB4">
      <w:pPr>
        <w:jc w:val="left"/>
        <w:rPr>
          <w:rFonts w:ascii="LegacySanITCBoo" w:hAnsi="LegacySanITCBoo"/>
          <w:color w:val="1F497D"/>
          <w:sz w:val="24"/>
          <w:szCs w:val="24"/>
        </w:rPr>
      </w:pPr>
    </w:p>
    <w:p w:rsidR="007A291C" w:rsidRPr="00997A12" w:rsidRDefault="007A291C">
      <w:pPr>
        <w:jc w:val="left"/>
        <w:rPr>
          <w:rFonts w:ascii="LegacySanITCBoo" w:hAnsi="LegacySanITCBoo"/>
          <w:color w:val="1F497D"/>
          <w:sz w:val="24"/>
          <w:szCs w:val="24"/>
        </w:rPr>
      </w:pPr>
      <w:r w:rsidRPr="00997A12">
        <w:rPr>
          <w:rFonts w:ascii="LegacySanITCBoo" w:hAnsi="LegacySanITCBoo"/>
          <w:color w:val="1F497D"/>
          <w:sz w:val="24"/>
          <w:szCs w:val="24"/>
        </w:rPr>
        <w:br w:type="page"/>
      </w:r>
    </w:p>
    <w:p w:rsidR="00EA4EB4" w:rsidRPr="00997A12" w:rsidRDefault="00EA4EB4">
      <w:pPr>
        <w:jc w:val="left"/>
        <w:rPr>
          <w:rFonts w:ascii="LegacySanITCBoo" w:hAnsi="LegacySanITCBoo"/>
          <w:color w:val="1F497D"/>
          <w:sz w:val="24"/>
          <w:szCs w:val="24"/>
        </w:rPr>
      </w:pPr>
    </w:p>
    <w:p w:rsidR="0019029B" w:rsidRPr="00997A12" w:rsidRDefault="0019029B" w:rsidP="00986A6F">
      <w:pPr>
        <w:ind w:left="0" w:firstLine="0"/>
        <w:jc w:val="both"/>
        <w:rPr>
          <w:rFonts w:ascii="LegacySanITCBoo" w:hAnsi="LegacySanITCBoo"/>
          <w:b/>
          <w:color w:val="1F497D"/>
          <w:sz w:val="24"/>
          <w:szCs w:val="24"/>
        </w:rPr>
      </w:pPr>
      <w:r w:rsidRPr="00997A12">
        <w:rPr>
          <w:rFonts w:ascii="LegacySanITCBoo" w:hAnsi="LegacySanITCBoo"/>
          <w:b/>
          <w:color w:val="1F497D"/>
          <w:sz w:val="24"/>
          <w:szCs w:val="24"/>
        </w:rPr>
        <w:t>ELS APARTATS QUE PUNTUEN PER A LA VALORACIÓ DE PROJECTE, SERÀN OBJECTE D’ESPECIAL SEGUIMENT AL LLARG DE L’EXECUCIÓ DEL PROJECTE</w:t>
      </w:r>
    </w:p>
    <w:p w:rsidR="00D41CC4" w:rsidRPr="00997A12" w:rsidRDefault="00D41CC4" w:rsidP="0019029B">
      <w:pPr>
        <w:jc w:val="left"/>
        <w:rPr>
          <w:rFonts w:ascii="LegacySanITCBoo" w:hAnsi="LegacySanITCBoo"/>
          <w:color w:val="1F497D"/>
          <w:sz w:val="24"/>
          <w:szCs w:val="24"/>
        </w:rPr>
      </w:pPr>
    </w:p>
    <w:p w:rsidR="0019029B" w:rsidRPr="00997A12" w:rsidRDefault="00D41CC4" w:rsidP="00D41CC4">
      <w:pPr>
        <w:jc w:val="both"/>
        <w:rPr>
          <w:rFonts w:ascii="LegacySanITCBoo" w:hAnsi="LegacySanITCBoo"/>
          <w:color w:val="1F497D"/>
          <w:sz w:val="24"/>
          <w:szCs w:val="24"/>
        </w:rPr>
      </w:pPr>
      <w:r w:rsidRPr="00997A12">
        <w:rPr>
          <w:rFonts w:ascii="LegacySanITCBoo" w:hAnsi="LegacySanITCBoo"/>
          <w:color w:val="1F497D"/>
          <w:sz w:val="24"/>
          <w:szCs w:val="24"/>
        </w:rPr>
        <w:t xml:space="preserve">         </w:t>
      </w:r>
      <w:r w:rsidR="0019029B" w:rsidRPr="00997A12">
        <w:rPr>
          <w:rFonts w:ascii="LegacySanITCBoo" w:hAnsi="LegacySanITCBoo"/>
          <w:color w:val="1F497D"/>
          <w:sz w:val="24"/>
          <w:szCs w:val="24"/>
        </w:rPr>
        <w:t>INDEX:</w:t>
      </w:r>
    </w:p>
    <w:p w:rsidR="0019029B" w:rsidRPr="00997A12" w:rsidRDefault="0019029B" w:rsidP="0019029B">
      <w:pPr>
        <w:ind w:left="0" w:firstLine="0"/>
        <w:jc w:val="left"/>
        <w:rPr>
          <w:rFonts w:ascii="LegacySanITCBoo" w:hAnsi="LegacySanITCBoo"/>
          <w:color w:val="1F497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26"/>
        <w:gridCol w:w="1294"/>
      </w:tblGrid>
      <w:tr w:rsidR="00D41CC4" w:rsidRPr="00997A12" w:rsidTr="00D41CC4">
        <w:trPr>
          <w:jc w:val="center"/>
        </w:trPr>
        <w:tc>
          <w:tcPr>
            <w:tcW w:w="7426" w:type="dxa"/>
            <w:shd w:val="clear" w:color="auto" w:fill="D9D9D9"/>
          </w:tcPr>
          <w:p w:rsidR="00D41CC4" w:rsidRPr="00997A12" w:rsidRDefault="00D41CC4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D9D9D9"/>
          </w:tcPr>
          <w:p w:rsidR="00D41CC4" w:rsidRPr="00997A12" w:rsidRDefault="00D41CC4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Pàgina</w:t>
            </w:r>
          </w:p>
        </w:tc>
      </w:tr>
      <w:tr w:rsidR="00D41CC4" w:rsidRPr="00997A12" w:rsidTr="00D41CC4">
        <w:trPr>
          <w:jc w:val="center"/>
        </w:trPr>
        <w:tc>
          <w:tcPr>
            <w:tcW w:w="7426" w:type="dxa"/>
          </w:tcPr>
          <w:p w:rsidR="00D41CC4" w:rsidRPr="00997A12" w:rsidRDefault="00D41CC4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Identificació de l’entitat</w:t>
            </w:r>
          </w:p>
        </w:tc>
        <w:tc>
          <w:tcPr>
            <w:tcW w:w="1294" w:type="dxa"/>
          </w:tcPr>
          <w:p w:rsidR="00D41CC4" w:rsidRPr="00997A12" w:rsidRDefault="00D41CC4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41CC4" w:rsidRPr="00997A12" w:rsidTr="00D41CC4">
        <w:trPr>
          <w:jc w:val="center"/>
        </w:trPr>
        <w:tc>
          <w:tcPr>
            <w:tcW w:w="7426" w:type="dxa"/>
          </w:tcPr>
          <w:p w:rsidR="00D41CC4" w:rsidRPr="00997A12" w:rsidRDefault="00D41CC4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Dades del projecte</w:t>
            </w:r>
          </w:p>
        </w:tc>
        <w:tc>
          <w:tcPr>
            <w:tcW w:w="1294" w:type="dxa"/>
          </w:tcPr>
          <w:p w:rsidR="00D41CC4" w:rsidRPr="00997A12" w:rsidRDefault="00D41CC4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172A19" w:rsidRPr="00997A12" w:rsidTr="00D41CC4">
        <w:trPr>
          <w:jc w:val="center"/>
        </w:trPr>
        <w:tc>
          <w:tcPr>
            <w:tcW w:w="7426" w:type="dxa"/>
            <w:shd w:val="clear" w:color="auto" w:fill="D9D9D9"/>
          </w:tcPr>
          <w:p w:rsidR="00172A19" w:rsidRPr="00997A12" w:rsidRDefault="00172A19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1.OBJECTIUS</w:t>
            </w:r>
          </w:p>
        </w:tc>
        <w:tc>
          <w:tcPr>
            <w:tcW w:w="1294" w:type="dxa"/>
            <w:shd w:val="clear" w:color="auto" w:fill="D9D9D9"/>
          </w:tcPr>
          <w:p w:rsidR="00172A19" w:rsidRPr="00997A12" w:rsidRDefault="00172A19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172A19" w:rsidRPr="00997A12" w:rsidTr="00172A19">
        <w:trPr>
          <w:jc w:val="center"/>
        </w:trPr>
        <w:tc>
          <w:tcPr>
            <w:tcW w:w="7426" w:type="dxa"/>
            <w:shd w:val="clear" w:color="auto" w:fill="auto"/>
          </w:tcPr>
          <w:p w:rsidR="00172A19" w:rsidRPr="00997A12" w:rsidRDefault="00172A19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1.1Objectius generals d’atenció</w:t>
            </w:r>
          </w:p>
        </w:tc>
        <w:tc>
          <w:tcPr>
            <w:tcW w:w="1294" w:type="dxa"/>
            <w:shd w:val="clear" w:color="auto" w:fill="auto"/>
          </w:tcPr>
          <w:p w:rsidR="00172A19" w:rsidRPr="00997A12" w:rsidRDefault="00172A19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172A19" w:rsidRPr="00997A12" w:rsidTr="00172A19">
        <w:trPr>
          <w:jc w:val="center"/>
        </w:trPr>
        <w:tc>
          <w:tcPr>
            <w:tcW w:w="7426" w:type="dxa"/>
            <w:shd w:val="clear" w:color="auto" w:fill="auto"/>
          </w:tcPr>
          <w:p w:rsidR="00172A19" w:rsidRPr="00997A12" w:rsidRDefault="00172A19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1.2 Objectius generals d’inserció</w:t>
            </w:r>
          </w:p>
        </w:tc>
        <w:tc>
          <w:tcPr>
            <w:tcW w:w="1294" w:type="dxa"/>
            <w:shd w:val="clear" w:color="auto" w:fill="auto"/>
          </w:tcPr>
          <w:p w:rsidR="00172A19" w:rsidRPr="00997A12" w:rsidRDefault="00172A19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71217D" w:rsidRPr="00997A12" w:rsidTr="00172A19">
        <w:trPr>
          <w:jc w:val="center"/>
        </w:trPr>
        <w:tc>
          <w:tcPr>
            <w:tcW w:w="7426" w:type="dxa"/>
            <w:shd w:val="clear" w:color="auto" w:fill="auto"/>
          </w:tcPr>
          <w:p w:rsidR="0071217D" w:rsidRDefault="0071217D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1.3 Pressupost  sol·licitat</w:t>
            </w:r>
          </w:p>
        </w:tc>
        <w:tc>
          <w:tcPr>
            <w:tcW w:w="1294" w:type="dxa"/>
            <w:shd w:val="clear" w:color="auto" w:fill="auto"/>
          </w:tcPr>
          <w:p w:rsidR="0071217D" w:rsidRPr="00997A12" w:rsidRDefault="0071217D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41CC4" w:rsidRPr="00997A12" w:rsidTr="00D41CC4">
        <w:trPr>
          <w:jc w:val="center"/>
        </w:trPr>
        <w:tc>
          <w:tcPr>
            <w:tcW w:w="7426" w:type="dxa"/>
            <w:shd w:val="clear" w:color="auto" w:fill="D9D9D9"/>
          </w:tcPr>
          <w:p w:rsidR="00D41CC4" w:rsidRPr="00997A12" w:rsidRDefault="003A6453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2</w:t>
            </w:r>
            <w:r w:rsidR="00D41CC4"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. ÀMBIT TERRITORIAL ON ES PRETÈN ACTUAR</w:t>
            </w:r>
          </w:p>
        </w:tc>
        <w:tc>
          <w:tcPr>
            <w:tcW w:w="1294" w:type="dxa"/>
            <w:shd w:val="clear" w:color="auto" w:fill="D9D9D9"/>
          </w:tcPr>
          <w:p w:rsidR="00D41CC4" w:rsidRPr="00997A12" w:rsidRDefault="00D41CC4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41CC4" w:rsidRPr="00997A12" w:rsidTr="00D41CC4">
        <w:trPr>
          <w:jc w:val="center"/>
        </w:trPr>
        <w:tc>
          <w:tcPr>
            <w:tcW w:w="7426" w:type="dxa"/>
            <w:shd w:val="clear" w:color="auto" w:fill="D9D9D9"/>
          </w:tcPr>
          <w:p w:rsidR="00D41CC4" w:rsidRPr="00997A12" w:rsidRDefault="003A6453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3</w:t>
            </w:r>
            <w:r w:rsidR="00D41CC4"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. PUNTS D’ATENCIÓ, INFRAESTRUCTURA I MATERIALS</w:t>
            </w:r>
          </w:p>
        </w:tc>
        <w:tc>
          <w:tcPr>
            <w:tcW w:w="1294" w:type="dxa"/>
            <w:shd w:val="clear" w:color="auto" w:fill="D9D9D9"/>
          </w:tcPr>
          <w:p w:rsidR="00D41CC4" w:rsidRPr="00997A12" w:rsidRDefault="00D41CC4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41CC4" w:rsidRPr="00997A12" w:rsidTr="00D41CC4">
        <w:trPr>
          <w:jc w:val="center"/>
        </w:trPr>
        <w:tc>
          <w:tcPr>
            <w:tcW w:w="7426" w:type="dxa"/>
          </w:tcPr>
          <w:p w:rsidR="00D41CC4" w:rsidRPr="00997A12" w:rsidRDefault="003A6453" w:rsidP="00DC3721">
            <w:pPr>
              <w:pStyle w:val="Prrafodelista"/>
              <w:numPr>
                <w:ilvl w:val="1"/>
                <w:numId w:val="41"/>
              </w:numPr>
              <w:spacing w:after="0" w:line="240" w:lineRule="auto"/>
              <w:contextualSpacing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P</w:t>
            </w:r>
            <w:r w:rsidR="00D41CC4"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 xml:space="preserve">unts d’atenció permanents  dels usuaris </w:t>
            </w:r>
          </w:p>
        </w:tc>
        <w:tc>
          <w:tcPr>
            <w:tcW w:w="1294" w:type="dxa"/>
          </w:tcPr>
          <w:p w:rsidR="00D41CC4" w:rsidRPr="00997A12" w:rsidRDefault="00D41CC4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41CC4" w:rsidRPr="00997A12" w:rsidTr="00D41CC4">
        <w:trPr>
          <w:jc w:val="center"/>
        </w:trPr>
        <w:tc>
          <w:tcPr>
            <w:tcW w:w="7426" w:type="dxa"/>
          </w:tcPr>
          <w:p w:rsidR="00D41CC4" w:rsidRPr="00997A12" w:rsidRDefault="00D41CC4" w:rsidP="00DC3721">
            <w:pPr>
              <w:pStyle w:val="Prrafodelista"/>
              <w:numPr>
                <w:ilvl w:val="1"/>
                <w:numId w:val="41"/>
              </w:numPr>
              <w:spacing w:after="0" w:line="240" w:lineRule="auto"/>
              <w:contextualSpacing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Punts d’atenció a demanda</w:t>
            </w:r>
          </w:p>
        </w:tc>
        <w:tc>
          <w:tcPr>
            <w:tcW w:w="1294" w:type="dxa"/>
          </w:tcPr>
          <w:p w:rsidR="00D41CC4" w:rsidRPr="00997A12" w:rsidRDefault="00D41CC4" w:rsidP="00B16AF5">
            <w:pPr>
              <w:pStyle w:val="Prrafodelista"/>
              <w:spacing w:after="0"/>
              <w:ind w:left="357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41CC4" w:rsidRPr="00997A12" w:rsidTr="00D41CC4">
        <w:trPr>
          <w:jc w:val="center"/>
        </w:trPr>
        <w:tc>
          <w:tcPr>
            <w:tcW w:w="7426" w:type="dxa"/>
            <w:shd w:val="clear" w:color="auto" w:fill="D9D9D9"/>
          </w:tcPr>
          <w:p w:rsidR="00D41CC4" w:rsidRPr="00997A12" w:rsidRDefault="00E33773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4</w:t>
            </w:r>
            <w:r w:rsidR="00D41CC4"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 xml:space="preserve">. PERFIL DEL COL·LECTIU </w:t>
            </w:r>
          </w:p>
        </w:tc>
        <w:tc>
          <w:tcPr>
            <w:tcW w:w="1294" w:type="dxa"/>
            <w:shd w:val="clear" w:color="auto" w:fill="D9D9D9"/>
          </w:tcPr>
          <w:p w:rsidR="00D41CC4" w:rsidRPr="00997A12" w:rsidRDefault="00D41CC4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E33773" w:rsidRPr="00997A12" w:rsidTr="00E33773">
        <w:trPr>
          <w:jc w:val="center"/>
        </w:trPr>
        <w:tc>
          <w:tcPr>
            <w:tcW w:w="7426" w:type="dxa"/>
            <w:shd w:val="clear" w:color="auto" w:fill="auto"/>
          </w:tcPr>
          <w:p w:rsidR="00E33773" w:rsidRDefault="00E33773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4.1 Descripció del col·lectiu</w:t>
            </w:r>
          </w:p>
        </w:tc>
        <w:tc>
          <w:tcPr>
            <w:tcW w:w="1294" w:type="dxa"/>
            <w:shd w:val="clear" w:color="auto" w:fill="auto"/>
          </w:tcPr>
          <w:p w:rsidR="00E33773" w:rsidRPr="00997A12" w:rsidRDefault="00E33773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E33773" w:rsidRPr="00997A12" w:rsidTr="00E33773">
        <w:trPr>
          <w:jc w:val="center"/>
        </w:trPr>
        <w:tc>
          <w:tcPr>
            <w:tcW w:w="7426" w:type="dxa"/>
            <w:shd w:val="clear" w:color="auto" w:fill="auto"/>
          </w:tcPr>
          <w:p w:rsidR="00E33773" w:rsidRDefault="00E33773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4.2 Actuacions específiques amb les persones usuàries</w:t>
            </w:r>
          </w:p>
        </w:tc>
        <w:tc>
          <w:tcPr>
            <w:tcW w:w="1294" w:type="dxa"/>
            <w:shd w:val="clear" w:color="auto" w:fill="auto"/>
          </w:tcPr>
          <w:p w:rsidR="00E33773" w:rsidRPr="00997A12" w:rsidRDefault="00E33773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B31A46" w:rsidRPr="00997A12" w:rsidTr="00E33773">
        <w:trPr>
          <w:jc w:val="center"/>
        </w:trPr>
        <w:tc>
          <w:tcPr>
            <w:tcW w:w="7426" w:type="dxa"/>
            <w:shd w:val="clear" w:color="auto" w:fill="auto"/>
          </w:tcPr>
          <w:p w:rsidR="00B31A46" w:rsidRDefault="00B31A46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4.3 Perspectiva de gènere del projecte</w:t>
            </w:r>
          </w:p>
        </w:tc>
        <w:tc>
          <w:tcPr>
            <w:tcW w:w="1294" w:type="dxa"/>
            <w:shd w:val="clear" w:color="auto" w:fill="auto"/>
          </w:tcPr>
          <w:p w:rsidR="00B31A46" w:rsidRPr="00997A12" w:rsidRDefault="00B31A46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41CC4" w:rsidRPr="00997A12" w:rsidTr="00D41CC4">
        <w:trPr>
          <w:jc w:val="center"/>
        </w:trPr>
        <w:tc>
          <w:tcPr>
            <w:tcW w:w="7426" w:type="dxa"/>
            <w:shd w:val="clear" w:color="auto" w:fill="D9D9D9"/>
          </w:tcPr>
          <w:p w:rsidR="00D41CC4" w:rsidRPr="00997A12" w:rsidRDefault="00B31A46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5</w:t>
            </w:r>
            <w:r w:rsidR="00D41CC4"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. ÀMBIT EMPRESARIAL</w:t>
            </w:r>
          </w:p>
        </w:tc>
        <w:tc>
          <w:tcPr>
            <w:tcW w:w="1294" w:type="dxa"/>
            <w:shd w:val="clear" w:color="auto" w:fill="D9D9D9"/>
          </w:tcPr>
          <w:p w:rsidR="00D41CC4" w:rsidRPr="00997A12" w:rsidRDefault="00D41CC4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B31A46" w:rsidRPr="00997A12" w:rsidTr="00B31A46">
        <w:trPr>
          <w:jc w:val="center"/>
        </w:trPr>
        <w:tc>
          <w:tcPr>
            <w:tcW w:w="7426" w:type="dxa"/>
            <w:shd w:val="clear" w:color="auto" w:fill="auto"/>
          </w:tcPr>
          <w:p w:rsidR="00B31A46" w:rsidRDefault="00B31A46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5.1 Descripció</w:t>
            </w:r>
          </w:p>
        </w:tc>
        <w:tc>
          <w:tcPr>
            <w:tcW w:w="1294" w:type="dxa"/>
            <w:shd w:val="clear" w:color="auto" w:fill="auto"/>
          </w:tcPr>
          <w:p w:rsidR="00B31A46" w:rsidRPr="00997A12" w:rsidRDefault="00B31A46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B31A46" w:rsidRPr="00997A12" w:rsidTr="00B31A46">
        <w:trPr>
          <w:jc w:val="center"/>
        </w:trPr>
        <w:tc>
          <w:tcPr>
            <w:tcW w:w="7426" w:type="dxa"/>
            <w:shd w:val="clear" w:color="auto" w:fill="auto"/>
          </w:tcPr>
          <w:p w:rsidR="00B31A46" w:rsidRDefault="00B31A46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5.2 Actuacions específiques amb les empreses</w:t>
            </w:r>
          </w:p>
        </w:tc>
        <w:tc>
          <w:tcPr>
            <w:tcW w:w="1294" w:type="dxa"/>
            <w:shd w:val="clear" w:color="auto" w:fill="auto"/>
          </w:tcPr>
          <w:p w:rsidR="00B31A46" w:rsidRPr="00997A12" w:rsidRDefault="00B31A46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41CC4" w:rsidRPr="00997A12" w:rsidTr="00D41CC4">
        <w:trPr>
          <w:jc w:val="center"/>
        </w:trPr>
        <w:tc>
          <w:tcPr>
            <w:tcW w:w="7426" w:type="dxa"/>
            <w:shd w:val="clear" w:color="auto" w:fill="D9D9D9"/>
          </w:tcPr>
          <w:p w:rsidR="00D41CC4" w:rsidRPr="00997A12" w:rsidRDefault="00DC3721" w:rsidP="00E96684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6</w:t>
            </w:r>
            <w:r w:rsidR="00D41CC4"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 xml:space="preserve">. </w:t>
            </w:r>
            <w:r w:rsidR="00E96684">
              <w:rPr>
                <w:rFonts w:ascii="LegacySanITCBoo" w:hAnsi="LegacySanITCBoo"/>
                <w:color w:val="1F497D"/>
                <w:sz w:val="24"/>
                <w:szCs w:val="24"/>
              </w:rPr>
              <w:t>COMPLEMENTARIETAT</w:t>
            </w:r>
          </w:p>
        </w:tc>
        <w:tc>
          <w:tcPr>
            <w:tcW w:w="1294" w:type="dxa"/>
            <w:shd w:val="clear" w:color="auto" w:fill="D9D9D9"/>
          </w:tcPr>
          <w:p w:rsidR="00D41CC4" w:rsidRPr="00997A12" w:rsidRDefault="00D41CC4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C3721" w:rsidRPr="00997A12" w:rsidTr="00DC3721">
        <w:trPr>
          <w:jc w:val="center"/>
        </w:trPr>
        <w:tc>
          <w:tcPr>
            <w:tcW w:w="7426" w:type="dxa"/>
            <w:shd w:val="clear" w:color="auto" w:fill="auto"/>
          </w:tcPr>
          <w:p w:rsidR="00DC3721" w:rsidRDefault="00DC3721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6.1 Recursos externs</w:t>
            </w:r>
          </w:p>
        </w:tc>
        <w:tc>
          <w:tcPr>
            <w:tcW w:w="1294" w:type="dxa"/>
            <w:shd w:val="clear" w:color="auto" w:fill="auto"/>
          </w:tcPr>
          <w:p w:rsidR="00DC3721" w:rsidRPr="00997A12" w:rsidRDefault="00DC3721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C3721" w:rsidRPr="00997A12" w:rsidTr="00DC3721">
        <w:trPr>
          <w:jc w:val="center"/>
        </w:trPr>
        <w:tc>
          <w:tcPr>
            <w:tcW w:w="7426" w:type="dxa"/>
            <w:shd w:val="clear" w:color="auto" w:fill="auto"/>
          </w:tcPr>
          <w:p w:rsidR="00DC3721" w:rsidRDefault="00DC3721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6.2 Recursos interns</w:t>
            </w:r>
          </w:p>
        </w:tc>
        <w:tc>
          <w:tcPr>
            <w:tcW w:w="1294" w:type="dxa"/>
            <w:shd w:val="clear" w:color="auto" w:fill="auto"/>
          </w:tcPr>
          <w:p w:rsidR="00DC3721" w:rsidRPr="00997A12" w:rsidRDefault="00DC3721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41CC4" w:rsidRPr="00997A12" w:rsidTr="00D41CC4">
        <w:trPr>
          <w:jc w:val="center"/>
        </w:trPr>
        <w:tc>
          <w:tcPr>
            <w:tcW w:w="7426" w:type="dxa"/>
            <w:shd w:val="clear" w:color="auto" w:fill="D9D9D9"/>
          </w:tcPr>
          <w:p w:rsidR="00D41CC4" w:rsidRPr="00997A12" w:rsidRDefault="00DC3721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7. RECURSOS HUMANS</w:t>
            </w:r>
          </w:p>
        </w:tc>
        <w:tc>
          <w:tcPr>
            <w:tcW w:w="1294" w:type="dxa"/>
            <w:shd w:val="clear" w:color="auto" w:fill="D9D9D9"/>
          </w:tcPr>
          <w:p w:rsidR="00D41CC4" w:rsidRPr="00997A12" w:rsidRDefault="00D41CC4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41CC4" w:rsidRPr="00997A12" w:rsidTr="00D41CC4">
        <w:trPr>
          <w:jc w:val="center"/>
        </w:trPr>
        <w:tc>
          <w:tcPr>
            <w:tcW w:w="7426" w:type="dxa"/>
            <w:shd w:val="clear" w:color="auto" w:fill="D9D9D9"/>
          </w:tcPr>
          <w:p w:rsidR="00D41CC4" w:rsidRPr="00997A12" w:rsidRDefault="00DC3721" w:rsidP="00DC3721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8</w:t>
            </w:r>
            <w:r w:rsidR="00D41CC4"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. PLÀ DE DIFUSIÓ</w:t>
            </w:r>
          </w:p>
        </w:tc>
        <w:tc>
          <w:tcPr>
            <w:tcW w:w="1294" w:type="dxa"/>
            <w:shd w:val="clear" w:color="auto" w:fill="D9D9D9"/>
          </w:tcPr>
          <w:p w:rsidR="00D41CC4" w:rsidRPr="00997A12" w:rsidRDefault="00D41CC4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41CC4" w:rsidRPr="00997A12" w:rsidTr="00D41CC4">
        <w:trPr>
          <w:jc w:val="center"/>
        </w:trPr>
        <w:tc>
          <w:tcPr>
            <w:tcW w:w="7426" w:type="dxa"/>
            <w:shd w:val="clear" w:color="auto" w:fill="D9D9D9"/>
          </w:tcPr>
          <w:p w:rsidR="00D41CC4" w:rsidRPr="00997A12" w:rsidRDefault="00DC3721" w:rsidP="00DC3721">
            <w:pPr>
              <w:ind w:left="250" w:hanging="25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9</w:t>
            </w:r>
            <w:r w:rsidR="00D41CC4"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. EXPERIÈNCIA DE L’ENTITAT EN ACTUACIONS D’ACOMPANYAMENT</w:t>
            </w:r>
            <w:r>
              <w:rPr>
                <w:rFonts w:ascii="LegacySanITCBoo" w:hAnsi="LegacySanITCBoo"/>
                <w:color w:val="1F497D"/>
                <w:sz w:val="24"/>
                <w:szCs w:val="24"/>
              </w:rPr>
              <w:t xml:space="preserve"> A LA INSERCIÓ LABORAL I MILLORA DE L’OCUPABILITAT</w:t>
            </w:r>
          </w:p>
        </w:tc>
        <w:tc>
          <w:tcPr>
            <w:tcW w:w="1294" w:type="dxa"/>
            <w:shd w:val="clear" w:color="auto" w:fill="D9D9D9"/>
          </w:tcPr>
          <w:p w:rsidR="00D41CC4" w:rsidRPr="00997A12" w:rsidRDefault="00D41CC4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C3721" w:rsidRPr="00997A12" w:rsidTr="00DC3721">
        <w:trPr>
          <w:jc w:val="center"/>
        </w:trPr>
        <w:tc>
          <w:tcPr>
            <w:tcW w:w="7426" w:type="dxa"/>
            <w:shd w:val="clear" w:color="auto" w:fill="auto"/>
          </w:tcPr>
          <w:p w:rsidR="00DC3721" w:rsidRDefault="00DC3721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9.1</w:t>
            </w:r>
            <w:r w:rsidRPr="006333F5">
              <w:rPr>
                <w:rFonts w:ascii="LegacySanITCBoo" w:hAnsi="LegacySanITCBoo"/>
                <w:color w:val="1F497D"/>
                <w:sz w:val="24"/>
                <w:szCs w:val="24"/>
              </w:rPr>
              <w:t xml:space="preserve"> Experiència acreditada de l’entitat en la gestió de programes d’inserció amb el mateix col·lectiu del projecte (processos d’acompanyament/itinerari integral d’inserció) finançats pel SOIB</w:t>
            </w:r>
          </w:p>
        </w:tc>
        <w:tc>
          <w:tcPr>
            <w:tcW w:w="1294" w:type="dxa"/>
            <w:shd w:val="clear" w:color="auto" w:fill="auto"/>
          </w:tcPr>
          <w:p w:rsidR="00DC3721" w:rsidRPr="00997A12" w:rsidRDefault="00DC3721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C3721" w:rsidRPr="00997A12" w:rsidTr="00DC3721">
        <w:trPr>
          <w:jc w:val="center"/>
        </w:trPr>
        <w:tc>
          <w:tcPr>
            <w:tcW w:w="7426" w:type="dxa"/>
            <w:shd w:val="clear" w:color="auto" w:fill="auto"/>
          </w:tcPr>
          <w:p w:rsidR="00DC3721" w:rsidRDefault="006333F5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9.2</w:t>
            </w:r>
            <w:r w:rsidRPr="006333F5">
              <w:rPr>
                <w:rFonts w:ascii="LegacySanITCBoo" w:hAnsi="LegacySanITCBoo"/>
                <w:color w:val="1F497D"/>
                <w:sz w:val="24"/>
                <w:szCs w:val="24"/>
              </w:rPr>
              <w:t xml:space="preserve"> Altres actuacions d’acompanyament a l’ocupació  amb el mateix col·lectiu des d’altres programes</w:t>
            </w:r>
          </w:p>
        </w:tc>
        <w:tc>
          <w:tcPr>
            <w:tcW w:w="1294" w:type="dxa"/>
            <w:shd w:val="clear" w:color="auto" w:fill="auto"/>
          </w:tcPr>
          <w:p w:rsidR="00DC3721" w:rsidRPr="00997A12" w:rsidRDefault="00DC3721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41CC4" w:rsidRPr="00997A12" w:rsidTr="00D41CC4">
        <w:trPr>
          <w:jc w:val="center"/>
        </w:trPr>
        <w:tc>
          <w:tcPr>
            <w:tcW w:w="7426" w:type="dxa"/>
            <w:shd w:val="clear" w:color="auto" w:fill="D9D9D9"/>
          </w:tcPr>
          <w:p w:rsidR="00D41CC4" w:rsidRPr="00997A12" w:rsidRDefault="006333F5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10</w:t>
            </w:r>
            <w:r w:rsidR="00D41CC4"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. CERTIFICACIÓ DE PROCÉS DE QUALITAT</w:t>
            </w:r>
          </w:p>
        </w:tc>
        <w:tc>
          <w:tcPr>
            <w:tcW w:w="1294" w:type="dxa"/>
            <w:shd w:val="clear" w:color="auto" w:fill="D9D9D9"/>
          </w:tcPr>
          <w:p w:rsidR="00D41CC4" w:rsidRPr="00997A12" w:rsidRDefault="00D41CC4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6333F5" w:rsidRPr="00997A12" w:rsidTr="00D41CC4">
        <w:trPr>
          <w:jc w:val="center"/>
        </w:trPr>
        <w:tc>
          <w:tcPr>
            <w:tcW w:w="7426" w:type="dxa"/>
            <w:shd w:val="clear" w:color="auto" w:fill="D9D9D9"/>
          </w:tcPr>
          <w:p w:rsidR="006333F5" w:rsidRDefault="006333F5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z w:val="24"/>
                <w:szCs w:val="24"/>
              </w:rPr>
              <w:t>11. AVALUACIÓ</w:t>
            </w:r>
          </w:p>
        </w:tc>
        <w:tc>
          <w:tcPr>
            <w:tcW w:w="1294" w:type="dxa"/>
            <w:shd w:val="clear" w:color="auto" w:fill="D9D9D9"/>
          </w:tcPr>
          <w:p w:rsidR="006333F5" w:rsidRPr="00997A12" w:rsidRDefault="006333F5" w:rsidP="002948AC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</w:tbl>
    <w:p w:rsidR="00D41CC4" w:rsidRPr="00997A12" w:rsidRDefault="00D41CC4" w:rsidP="00D41CC4">
      <w:pPr>
        <w:rPr>
          <w:rFonts w:ascii="LegacySanITCBoo" w:hAnsi="LegacySanITCBoo"/>
        </w:rPr>
      </w:pPr>
    </w:p>
    <w:p w:rsidR="00D41CC4" w:rsidRPr="00997A12" w:rsidRDefault="002C6DBF" w:rsidP="00BB1406">
      <w:pPr>
        <w:numPr>
          <w:ilvl w:val="0"/>
          <w:numId w:val="36"/>
        </w:num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sz w:val="28"/>
          <w:szCs w:val="28"/>
        </w:rPr>
      </w:pPr>
      <w:r w:rsidRPr="00997A12">
        <w:rPr>
          <w:rFonts w:ascii="LegacySanITCBoo" w:hAnsi="LegacySanITCBoo"/>
          <w:b/>
          <w:color w:val="1F497D"/>
          <w:spacing w:val="-3"/>
          <w:sz w:val="28"/>
          <w:szCs w:val="28"/>
        </w:rPr>
        <w:t>IDENTIFICACIÓ</w:t>
      </w:r>
    </w:p>
    <w:p w:rsidR="002C6DBF" w:rsidRPr="00997A12" w:rsidRDefault="002C6DBF">
      <w:pPr>
        <w:rPr>
          <w:rFonts w:ascii="LegacySanITCBoo" w:hAnsi="LegacySanITCBoo"/>
        </w:rPr>
      </w:pPr>
    </w:p>
    <w:p w:rsidR="002C6DBF" w:rsidRPr="00997A12" w:rsidRDefault="002C6DBF">
      <w:pPr>
        <w:rPr>
          <w:rFonts w:ascii="LegacySanITCBoo" w:hAnsi="LegacySanITCBoo"/>
        </w:rPr>
      </w:pPr>
    </w:p>
    <w:tbl>
      <w:tblPr>
        <w:tblW w:w="0" w:type="auto"/>
        <w:tblInd w:w="-7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0"/>
        <w:gridCol w:w="4287"/>
        <w:gridCol w:w="1430"/>
        <w:gridCol w:w="23"/>
        <w:gridCol w:w="3828"/>
        <w:gridCol w:w="58"/>
      </w:tblGrid>
      <w:tr w:rsidR="00EA4EB4" w:rsidRPr="00997A12" w:rsidTr="00BE50FC">
        <w:trPr>
          <w:gridAfter w:val="1"/>
          <w:wAfter w:w="58" w:type="dxa"/>
        </w:trPr>
        <w:tc>
          <w:tcPr>
            <w:tcW w:w="9728" w:type="dxa"/>
            <w:gridSpan w:val="5"/>
          </w:tcPr>
          <w:p w:rsidR="00EA4EB4" w:rsidRPr="00997A12" w:rsidRDefault="00EA4EB4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  <w:u w:val="single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  <w:u w:val="single"/>
              </w:rPr>
              <w:t>IDENTIFICACIÓ DE L’ENTITAT</w:t>
            </w:r>
          </w:p>
          <w:p w:rsidR="00EA4EB4" w:rsidRPr="00997A12" w:rsidRDefault="00EA4EB4">
            <w:pPr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EA4EB4" w:rsidRPr="00997A12" w:rsidTr="00BE50FC">
        <w:trPr>
          <w:cantSplit/>
          <w:trHeight w:hRule="exact" w:val="308"/>
        </w:trPr>
        <w:tc>
          <w:tcPr>
            <w:tcW w:w="160" w:type="dxa"/>
          </w:tcPr>
          <w:p w:rsidR="00EA4EB4" w:rsidRPr="00997A12" w:rsidRDefault="00EA4EB4">
            <w:pPr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5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Nom o raó social: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CIF:</w:t>
            </w:r>
          </w:p>
        </w:tc>
      </w:tr>
      <w:tr w:rsidR="00EA4EB4" w:rsidRPr="00997A12" w:rsidTr="00BE50FC">
        <w:trPr>
          <w:cantSplit/>
          <w:trHeight w:hRule="exact" w:val="284"/>
        </w:trPr>
        <w:tc>
          <w:tcPr>
            <w:tcW w:w="160" w:type="dxa"/>
          </w:tcPr>
          <w:p w:rsidR="00EA4EB4" w:rsidRPr="00997A12" w:rsidRDefault="00EA4EB4">
            <w:pPr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9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Adreça:</w:t>
            </w:r>
          </w:p>
        </w:tc>
      </w:tr>
      <w:tr w:rsidR="00EA4EB4" w:rsidRPr="00997A12" w:rsidTr="00BE50FC">
        <w:trPr>
          <w:cantSplit/>
          <w:trHeight w:hRule="exact" w:val="288"/>
        </w:trPr>
        <w:tc>
          <w:tcPr>
            <w:tcW w:w="160" w:type="dxa"/>
          </w:tcPr>
          <w:p w:rsidR="00EA4EB4" w:rsidRPr="00997A12" w:rsidRDefault="00EA4EB4">
            <w:pPr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Localitat:</w:t>
            </w:r>
          </w:p>
        </w:tc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CP:</w:t>
            </w:r>
          </w:p>
        </w:tc>
      </w:tr>
      <w:tr w:rsidR="00EA4EB4" w:rsidRPr="00997A12" w:rsidTr="00BE50FC">
        <w:trPr>
          <w:cantSplit/>
          <w:trHeight w:hRule="exact" w:val="278"/>
        </w:trPr>
        <w:tc>
          <w:tcPr>
            <w:tcW w:w="160" w:type="dxa"/>
          </w:tcPr>
          <w:p w:rsidR="00EA4EB4" w:rsidRPr="00997A12" w:rsidRDefault="00EA4EB4">
            <w:pPr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Telèfon:</w:t>
            </w:r>
          </w:p>
        </w:tc>
        <w:tc>
          <w:tcPr>
            <w:tcW w:w="5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Fax:</w:t>
            </w:r>
          </w:p>
        </w:tc>
      </w:tr>
      <w:tr w:rsidR="00EA4EB4" w:rsidRPr="00997A12" w:rsidTr="00BE50FC">
        <w:trPr>
          <w:cantSplit/>
          <w:trHeight w:hRule="exact" w:val="278"/>
        </w:trPr>
        <w:tc>
          <w:tcPr>
            <w:tcW w:w="160" w:type="dxa"/>
          </w:tcPr>
          <w:p w:rsidR="00EA4EB4" w:rsidRPr="00997A12" w:rsidRDefault="00EA4EB4">
            <w:pPr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9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Adreça electrònica a efectes de notificació:</w:t>
            </w:r>
          </w:p>
        </w:tc>
      </w:tr>
      <w:tr w:rsidR="00EA4EB4" w:rsidRPr="00997A12" w:rsidTr="00BE50FC">
        <w:trPr>
          <w:cantSplit/>
          <w:trHeight w:hRule="exact" w:val="278"/>
        </w:trPr>
        <w:tc>
          <w:tcPr>
            <w:tcW w:w="160" w:type="dxa"/>
          </w:tcPr>
          <w:p w:rsidR="00EA4EB4" w:rsidRPr="00997A12" w:rsidRDefault="00EA4EB4">
            <w:pPr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9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Nom i llinatges de la / del representant legal:</w:t>
            </w:r>
          </w:p>
        </w:tc>
      </w:tr>
    </w:tbl>
    <w:p w:rsidR="00EA4EB4" w:rsidRPr="00997A12" w:rsidRDefault="00EA4EB4">
      <w:pPr>
        <w:jc w:val="left"/>
        <w:rPr>
          <w:rFonts w:ascii="LegacySanITCBoo" w:hAnsi="LegacySanITCBoo"/>
          <w:color w:val="1F497D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5"/>
        <w:gridCol w:w="7234"/>
      </w:tblGrid>
      <w:tr w:rsidR="00EA4EB4" w:rsidRPr="00997A12" w:rsidTr="00725A58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Persona responsable:</w:t>
            </w:r>
          </w:p>
        </w:tc>
      </w:tr>
      <w:tr w:rsidR="00EA4EB4" w:rsidRPr="00997A12" w:rsidTr="00725A58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pStyle w:val="Piedepgina"/>
              <w:tabs>
                <w:tab w:val="clear" w:pos="4252"/>
                <w:tab w:val="clear" w:pos="8504"/>
              </w:tabs>
              <w:snapToGrid w:val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Telèfon: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pStyle w:val="Piedepgina"/>
              <w:tabs>
                <w:tab w:val="clear" w:pos="4252"/>
                <w:tab w:val="clear" w:pos="8504"/>
              </w:tabs>
              <w:snapToGrid w:val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Adreça electrònica:</w:t>
            </w:r>
          </w:p>
        </w:tc>
      </w:tr>
    </w:tbl>
    <w:p w:rsidR="00EA4EB4" w:rsidRPr="00997A12" w:rsidRDefault="00EA4EB4">
      <w:pPr>
        <w:jc w:val="left"/>
        <w:rPr>
          <w:rFonts w:ascii="LegacySanITCBoo" w:hAnsi="LegacySanITCBoo"/>
          <w:color w:val="1F497D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5"/>
        <w:gridCol w:w="7234"/>
      </w:tblGrid>
      <w:tr w:rsidR="00EA4EB4" w:rsidRPr="00997A12" w:rsidTr="00725A58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Persona de contacte</w:t>
            </w:r>
            <w:r w:rsidR="00060653">
              <w:rPr>
                <w:rFonts w:ascii="LegacySanITCBoo" w:hAnsi="LegacySanITCBoo"/>
                <w:b w:val="0"/>
                <w:color w:val="1F497D"/>
                <w:szCs w:val="24"/>
              </w:rPr>
              <w:t xml:space="preserve"> a efectes de gestió del projecte</w:t>
            </w: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:</w:t>
            </w:r>
          </w:p>
        </w:tc>
      </w:tr>
      <w:tr w:rsidR="00EA4EB4" w:rsidRPr="00997A12" w:rsidTr="00725A58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pStyle w:val="Piedepgina"/>
              <w:tabs>
                <w:tab w:val="clear" w:pos="4252"/>
                <w:tab w:val="clear" w:pos="8504"/>
              </w:tabs>
              <w:snapToGrid w:val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Telèfon: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pStyle w:val="Piedepgina"/>
              <w:tabs>
                <w:tab w:val="clear" w:pos="4252"/>
                <w:tab w:val="clear" w:pos="8504"/>
              </w:tabs>
              <w:snapToGrid w:val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Adreça electrònica:</w:t>
            </w:r>
          </w:p>
        </w:tc>
      </w:tr>
    </w:tbl>
    <w:p w:rsidR="00EA4EB4" w:rsidRPr="00997A12" w:rsidRDefault="00EA4EB4">
      <w:pPr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EA4EB4" w:rsidRPr="00997A12" w:rsidRDefault="00EA4EB4">
      <w:pPr>
        <w:rPr>
          <w:rFonts w:ascii="LegacySanITCBoo" w:hAnsi="LegacySanITCBoo"/>
          <w:color w:val="1F497D"/>
          <w:sz w:val="24"/>
          <w:szCs w:val="24"/>
          <w:u w:val="single"/>
        </w:rPr>
      </w:pPr>
      <w:r w:rsidRPr="00997A12">
        <w:rPr>
          <w:rFonts w:ascii="LegacySanITCBoo" w:hAnsi="LegacySanITCBoo"/>
          <w:color w:val="1F497D"/>
          <w:sz w:val="24"/>
          <w:szCs w:val="24"/>
          <w:u w:val="single"/>
        </w:rPr>
        <w:t>DADES DEL PROJECTE</w:t>
      </w:r>
    </w:p>
    <w:p w:rsidR="00EA4EB4" w:rsidRPr="00997A12" w:rsidRDefault="00EA4EB4">
      <w:pPr>
        <w:rPr>
          <w:rFonts w:ascii="LegacySanITCBoo" w:hAnsi="LegacySanITCBoo"/>
          <w:color w:val="1F497D"/>
          <w:sz w:val="24"/>
          <w:szCs w:val="24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EA4EB4" w:rsidRPr="00997A12" w:rsidTr="00BC48F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Nom del projecte</w:t>
            </w:r>
          </w:p>
        </w:tc>
      </w:tr>
      <w:tr w:rsidR="00EA4EB4" w:rsidRPr="00997A12" w:rsidTr="00BC48F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pStyle w:val="Piedepgina"/>
              <w:tabs>
                <w:tab w:val="clear" w:pos="4252"/>
                <w:tab w:val="clear" w:pos="8504"/>
              </w:tabs>
              <w:snapToGrid w:val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</w:tbl>
    <w:p w:rsidR="00EA4EB4" w:rsidRPr="00997A12" w:rsidRDefault="00EA4EB4">
      <w:pPr>
        <w:jc w:val="left"/>
        <w:rPr>
          <w:rFonts w:ascii="LegacySanITCBoo" w:hAnsi="LegacySanITCBoo"/>
          <w:color w:val="1F497D"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2405"/>
        <w:gridCol w:w="7234"/>
      </w:tblGrid>
      <w:tr w:rsidR="00EA4EB4" w:rsidRPr="00997A12" w:rsidTr="00BC48F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 w:rsidP="00BC48FF">
            <w:pPr>
              <w:snapToGrid w:val="0"/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Data de començament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snapToGrid w:val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EA4EB4" w:rsidRPr="00997A12" w:rsidTr="00BC48F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 w:rsidP="00BC48FF">
            <w:pPr>
              <w:snapToGrid w:val="0"/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Data d’acabament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snapToGrid w:val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EA4EB4" w:rsidRPr="00997A12" w:rsidTr="00BC48F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 w:rsidP="00BE50FC">
            <w:pPr>
              <w:snapToGrid w:val="0"/>
              <w:ind w:left="5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Durada del projecte en mesos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snapToGrid w:val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</w:tbl>
    <w:p w:rsidR="00EA4EB4" w:rsidRPr="00997A12" w:rsidRDefault="00EA4EB4">
      <w:pPr>
        <w:jc w:val="left"/>
        <w:rPr>
          <w:rFonts w:ascii="LegacySanITCBoo" w:hAnsi="LegacySanITCBoo"/>
          <w:color w:val="1F497D"/>
          <w:sz w:val="16"/>
          <w:szCs w:val="16"/>
        </w:rPr>
      </w:pPr>
    </w:p>
    <w:p w:rsidR="002D7426" w:rsidRPr="00997A12" w:rsidRDefault="002D7426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p w:rsidR="002D7426" w:rsidRPr="00997A12" w:rsidRDefault="002D7426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2D7426" w:rsidRPr="00997A12" w:rsidRDefault="002D7426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2D7426" w:rsidRPr="00997A12" w:rsidRDefault="002D7426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2D7426" w:rsidRPr="00997A12" w:rsidRDefault="002D7426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2D7426" w:rsidRPr="00997A12" w:rsidRDefault="002D7426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2C6DBF" w:rsidRPr="00997A12" w:rsidRDefault="008D6CCE" w:rsidP="002C6DBF">
      <w:pPr>
        <w:numPr>
          <w:ilvl w:val="0"/>
          <w:numId w:val="36"/>
        </w:num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8"/>
          <w:szCs w:val="28"/>
        </w:rPr>
      </w:pPr>
      <w:r w:rsidRPr="00997A12">
        <w:rPr>
          <w:rFonts w:ascii="LegacySanITCBoo" w:hAnsi="LegacySanITCBoo"/>
          <w:b/>
          <w:color w:val="1F497D"/>
          <w:spacing w:val="-3"/>
          <w:sz w:val="24"/>
          <w:szCs w:val="24"/>
        </w:rPr>
        <w:br w:type="page"/>
      </w:r>
      <w:r w:rsidR="002C6DBF" w:rsidRPr="00997A12">
        <w:rPr>
          <w:rFonts w:ascii="LegacySanITCBoo" w:hAnsi="LegacySanITCBoo"/>
          <w:b/>
          <w:color w:val="1F497D"/>
          <w:spacing w:val="-3"/>
          <w:sz w:val="28"/>
          <w:szCs w:val="28"/>
        </w:rPr>
        <w:lastRenderedPageBreak/>
        <w:t>OBJECTIUS</w:t>
      </w:r>
    </w:p>
    <w:p w:rsidR="002C6DBF" w:rsidRPr="00997A12" w:rsidRDefault="002C6DBF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EA4EB4" w:rsidRPr="00997A12" w:rsidRDefault="00EA4EB4" w:rsidP="002C6DBF">
      <w:pPr>
        <w:numPr>
          <w:ilvl w:val="1"/>
          <w:numId w:val="36"/>
        </w:num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left"/>
        <w:rPr>
          <w:rFonts w:ascii="LegacySanITCBoo" w:hAnsi="LegacySanITCBoo"/>
          <w:color w:val="1F497D"/>
          <w:spacing w:val="-3"/>
          <w:sz w:val="24"/>
          <w:szCs w:val="24"/>
          <w:u w:val="single"/>
        </w:rPr>
      </w:pPr>
      <w:r w:rsidRPr="00997A12">
        <w:rPr>
          <w:rFonts w:ascii="LegacySanITCBoo" w:hAnsi="LegacySanITCBoo"/>
          <w:color w:val="1F497D"/>
          <w:spacing w:val="-3"/>
          <w:sz w:val="24"/>
          <w:szCs w:val="24"/>
          <w:u w:val="single"/>
        </w:rPr>
        <w:t>OBJECTIUS GENERALS D’ATENCIÓ</w:t>
      </w:r>
    </w:p>
    <w:p w:rsidR="002C6DBF" w:rsidRPr="00997A12" w:rsidRDefault="002C6DBF" w:rsidP="002C6DBF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rPr>
          <w:rFonts w:ascii="LegacySanITCBoo" w:hAnsi="LegacySanITCBoo"/>
          <w:color w:val="1F497D"/>
          <w:spacing w:val="-3"/>
          <w:sz w:val="24"/>
          <w:szCs w:val="24"/>
          <w:u w:val="single"/>
        </w:rPr>
      </w:pPr>
    </w:p>
    <w:p w:rsidR="002D7426" w:rsidRPr="00997A12" w:rsidRDefault="002D7426" w:rsidP="00110DA5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/>
        <w:jc w:val="both"/>
        <w:rPr>
          <w:rFonts w:ascii="LegacySanITCBoo" w:hAnsi="LegacySanITCBoo"/>
          <w:color w:val="1F497D"/>
          <w:spacing w:val="-3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5"/>
        <w:gridCol w:w="1863"/>
        <w:gridCol w:w="1926"/>
        <w:gridCol w:w="1926"/>
        <w:gridCol w:w="1901"/>
      </w:tblGrid>
      <w:tr w:rsidR="002D7426" w:rsidRPr="00997A12" w:rsidTr="008D6CCE">
        <w:tc>
          <w:tcPr>
            <w:tcW w:w="2093" w:type="dxa"/>
            <w:vMerge w:val="restart"/>
            <w:vAlign w:val="center"/>
          </w:tcPr>
          <w:p w:rsidR="002D7426" w:rsidRPr="00997A12" w:rsidRDefault="002D7426" w:rsidP="008D6CCE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ind w:left="0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Nombre d’usuaris a atendre 2019*:</w:t>
            </w:r>
          </w:p>
          <w:p w:rsidR="002D7426" w:rsidRPr="00997A12" w:rsidRDefault="002D7426" w:rsidP="008D6CCE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897" w:type="dxa"/>
            <w:vAlign w:val="center"/>
          </w:tcPr>
          <w:p w:rsidR="002D7426" w:rsidRPr="00997A12" w:rsidRDefault="002D7426" w:rsidP="008D6CCE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COL·LECTIU</w:t>
            </w:r>
          </w:p>
        </w:tc>
        <w:tc>
          <w:tcPr>
            <w:tcW w:w="1995" w:type="dxa"/>
            <w:vAlign w:val="center"/>
          </w:tcPr>
          <w:p w:rsidR="002D7426" w:rsidRPr="00997A12" w:rsidRDefault="002D7426" w:rsidP="008D6CCE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PREVISIÓ HOMES</w:t>
            </w:r>
          </w:p>
        </w:tc>
        <w:tc>
          <w:tcPr>
            <w:tcW w:w="1995" w:type="dxa"/>
            <w:vAlign w:val="center"/>
          </w:tcPr>
          <w:p w:rsidR="002D7426" w:rsidRPr="00997A12" w:rsidRDefault="002D7426" w:rsidP="008D6CCE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PREVISIÓ DONES</w:t>
            </w:r>
          </w:p>
        </w:tc>
        <w:tc>
          <w:tcPr>
            <w:tcW w:w="1995" w:type="dxa"/>
            <w:vAlign w:val="center"/>
          </w:tcPr>
          <w:p w:rsidR="002D7426" w:rsidRPr="00997A12" w:rsidRDefault="002D7426" w:rsidP="008D6CCE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TOTAL</w:t>
            </w:r>
          </w:p>
        </w:tc>
      </w:tr>
      <w:tr w:rsidR="002D7426" w:rsidRPr="00997A12" w:rsidTr="008D6CCE">
        <w:tc>
          <w:tcPr>
            <w:tcW w:w="2093" w:type="dxa"/>
            <w:vMerge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897" w:type="dxa"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995" w:type="dxa"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995" w:type="dxa"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995" w:type="dxa"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</w:tr>
    </w:tbl>
    <w:p w:rsidR="002D7426" w:rsidRPr="00997A12" w:rsidRDefault="002D7426" w:rsidP="00110DA5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/>
        <w:jc w:val="both"/>
        <w:rPr>
          <w:rFonts w:ascii="LegacySanITCBoo" w:hAnsi="LegacySanITCBoo"/>
          <w:color w:val="1F497D"/>
          <w:spacing w:val="-3"/>
          <w:sz w:val="16"/>
          <w:szCs w:val="16"/>
        </w:rPr>
      </w:pPr>
    </w:p>
    <w:p w:rsidR="002D7426" w:rsidRPr="00997A12" w:rsidRDefault="002D7426" w:rsidP="00110DA5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/>
        <w:jc w:val="both"/>
        <w:rPr>
          <w:rFonts w:ascii="LegacySanITCBoo" w:hAnsi="LegacySanITCBoo"/>
          <w:color w:val="1F497D"/>
          <w:spacing w:val="-3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5"/>
        <w:gridCol w:w="1863"/>
        <w:gridCol w:w="1926"/>
        <w:gridCol w:w="1926"/>
        <w:gridCol w:w="1901"/>
      </w:tblGrid>
      <w:tr w:rsidR="002D7426" w:rsidRPr="00997A12" w:rsidTr="008D6CCE">
        <w:tc>
          <w:tcPr>
            <w:tcW w:w="2093" w:type="dxa"/>
            <w:vMerge w:val="restart"/>
            <w:vAlign w:val="center"/>
          </w:tcPr>
          <w:p w:rsidR="002D7426" w:rsidRPr="00997A12" w:rsidRDefault="002D7426" w:rsidP="008D6CCE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ind w:left="0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Nombre d’usuaris a atendre 2020*:</w:t>
            </w:r>
          </w:p>
          <w:p w:rsidR="002D7426" w:rsidRPr="00997A12" w:rsidRDefault="002D7426" w:rsidP="008D6CCE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rPr>
                <w:rFonts w:ascii="LegacySanITCBoo" w:eastAsia="Times New Roman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97" w:type="dxa"/>
            <w:vAlign w:val="center"/>
          </w:tcPr>
          <w:p w:rsidR="002D7426" w:rsidRPr="00997A12" w:rsidRDefault="002D7426" w:rsidP="008D6CCE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COL·LECTIU</w:t>
            </w:r>
          </w:p>
        </w:tc>
        <w:tc>
          <w:tcPr>
            <w:tcW w:w="1995" w:type="dxa"/>
            <w:vAlign w:val="center"/>
          </w:tcPr>
          <w:p w:rsidR="002D7426" w:rsidRPr="00997A12" w:rsidRDefault="002D7426" w:rsidP="008D6CCE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PREVISIÓ HOMES</w:t>
            </w:r>
          </w:p>
        </w:tc>
        <w:tc>
          <w:tcPr>
            <w:tcW w:w="1995" w:type="dxa"/>
            <w:vAlign w:val="center"/>
          </w:tcPr>
          <w:p w:rsidR="002D7426" w:rsidRPr="00997A12" w:rsidRDefault="002D7426" w:rsidP="008D6CCE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PREVISIÓ DONES</w:t>
            </w:r>
          </w:p>
        </w:tc>
        <w:tc>
          <w:tcPr>
            <w:tcW w:w="1995" w:type="dxa"/>
            <w:vAlign w:val="center"/>
          </w:tcPr>
          <w:p w:rsidR="002D7426" w:rsidRPr="00997A12" w:rsidRDefault="002D7426" w:rsidP="008D6CCE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TOTAL</w:t>
            </w:r>
          </w:p>
        </w:tc>
      </w:tr>
      <w:tr w:rsidR="002D7426" w:rsidRPr="00997A12" w:rsidTr="008D6CCE">
        <w:tc>
          <w:tcPr>
            <w:tcW w:w="2093" w:type="dxa"/>
            <w:vMerge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897" w:type="dxa"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995" w:type="dxa"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995" w:type="dxa"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995" w:type="dxa"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</w:tr>
    </w:tbl>
    <w:p w:rsidR="00283072" w:rsidRDefault="00283072" w:rsidP="00BE50FC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 w:right="299"/>
        <w:jc w:val="both"/>
        <w:rPr>
          <w:rFonts w:ascii="LegacySanITCBoo" w:hAnsi="LegacySanITCBoo"/>
          <w:spacing w:val="-3"/>
          <w:sz w:val="20"/>
          <w:szCs w:val="20"/>
        </w:rPr>
      </w:pPr>
    </w:p>
    <w:p w:rsidR="00110DA5" w:rsidRPr="00997A12" w:rsidRDefault="00110DA5" w:rsidP="00BE50FC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 w:right="299"/>
        <w:jc w:val="both"/>
        <w:rPr>
          <w:rFonts w:ascii="LegacySanITCBoo" w:hAnsi="LegacySanITCBoo"/>
          <w:spacing w:val="-3"/>
          <w:sz w:val="20"/>
          <w:szCs w:val="20"/>
        </w:rPr>
      </w:pPr>
      <w:r w:rsidRPr="00997A12">
        <w:rPr>
          <w:rFonts w:ascii="LegacySanITCBoo" w:hAnsi="LegacySanITCBoo"/>
          <w:spacing w:val="-3"/>
          <w:sz w:val="20"/>
          <w:szCs w:val="20"/>
        </w:rPr>
        <w:t>*E</w:t>
      </w:r>
      <w:r w:rsidR="00B37FC3" w:rsidRPr="00997A12">
        <w:rPr>
          <w:rFonts w:ascii="LegacySanITCBoo" w:hAnsi="LegacySanITCBoo"/>
          <w:spacing w:val="-3"/>
          <w:sz w:val="20"/>
          <w:szCs w:val="20"/>
        </w:rPr>
        <w:t xml:space="preserve">s considera usuari/a la persona </w:t>
      </w:r>
      <w:r w:rsidRPr="00997A12">
        <w:rPr>
          <w:rFonts w:ascii="LegacySanITCBoo" w:hAnsi="LegacySanITCBoo"/>
          <w:spacing w:val="-3"/>
          <w:sz w:val="20"/>
          <w:szCs w:val="20"/>
        </w:rPr>
        <w:t xml:space="preserve">que  després d’haver participat </w:t>
      </w:r>
      <w:r w:rsidR="00B37FC3" w:rsidRPr="00997A12">
        <w:rPr>
          <w:rFonts w:ascii="LegacySanITCBoo" w:hAnsi="LegacySanITCBoo"/>
          <w:spacing w:val="-3"/>
          <w:sz w:val="20"/>
          <w:szCs w:val="20"/>
        </w:rPr>
        <w:t xml:space="preserve"> </w:t>
      </w:r>
      <w:r w:rsidRPr="00997A12">
        <w:rPr>
          <w:rFonts w:ascii="LegacySanITCBoo" w:hAnsi="LegacySanITCBoo"/>
          <w:spacing w:val="-3"/>
          <w:sz w:val="20"/>
          <w:szCs w:val="20"/>
        </w:rPr>
        <w:t xml:space="preserve">en la fase inicial del projecte, </w:t>
      </w:r>
      <w:r w:rsidR="00E24263" w:rsidRPr="00997A12">
        <w:rPr>
          <w:rFonts w:ascii="LegacySanITCBoo" w:hAnsi="LegacySanITCBoo"/>
          <w:spacing w:val="-3"/>
          <w:sz w:val="20"/>
          <w:szCs w:val="20"/>
        </w:rPr>
        <w:t xml:space="preserve">(mínim 3 hores) i </w:t>
      </w:r>
      <w:r w:rsidRPr="00997A12">
        <w:rPr>
          <w:rFonts w:ascii="LegacySanITCBoo" w:hAnsi="LegacySanITCBoo"/>
          <w:spacing w:val="-3"/>
          <w:sz w:val="20"/>
          <w:szCs w:val="20"/>
        </w:rPr>
        <w:t xml:space="preserve">signi l’acord personal i el pla de treball inicial </w:t>
      </w:r>
      <w:r w:rsidR="00B3739D" w:rsidRPr="00997A12">
        <w:rPr>
          <w:rFonts w:ascii="LegacySanITCBoo" w:hAnsi="LegacySanITCBoo"/>
          <w:spacing w:val="-3"/>
          <w:sz w:val="20"/>
          <w:szCs w:val="20"/>
        </w:rPr>
        <w:t>(T.3)</w:t>
      </w:r>
      <w:r w:rsidR="00725A58" w:rsidRPr="00997A12">
        <w:rPr>
          <w:rFonts w:ascii="LegacySanITCBoo" w:hAnsi="LegacySanITCBoo"/>
          <w:spacing w:val="-3"/>
          <w:sz w:val="20"/>
          <w:szCs w:val="20"/>
        </w:rPr>
        <w:t>, o be persones que ja han estat ateses en el projecte</w:t>
      </w:r>
      <w:r w:rsidR="00B37FC3" w:rsidRPr="00997A12">
        <w:rPr>
          <w:rFonts w:ascii="LegacySanITCBoo" w:hAnsi="LegacySanITCBoo"/>
          <w:spacing w:val="-3"/>
          <w:sz w:val="20"/>
          <w:szCs w:val="20"/>
        </w:rPr>
        <w:t xml:space="preserve"> </w:t>
      </w:r>
      <w:r w:rsidR="00725A58" w:rsidRPr="00997A12">
        <w:rPr>
          <w:rFonts w:ascii="LegacySanITCBoo" w:hAnsi="LegacySanITCBoo"/>
          <w:spacing w:val="-3"/>
          <w:sz w:val="20"/>
          <w:szCs w:val="20"/>
        </w:rPr>
        <w:t xml:space="preserve"> anterior, els quals</w:t>
      </w:r>
      <w:r w:rsidR="00B37FC3" w:rsidRPr="00997A12">
        <w:rPr>
          <w:rFonts w:ascii="LegacySanITCBoo" w:hAnsi="LegacySanITCBoo"/>
          <w:spacing w:val="-3"/>
          <w:sz w:val="20"/>
          <w:szCs w:val="20"/>
        </w:rPr>
        <w:t xml:space="preserve"> </w:t>
      </w:r>
      <w:r w:rsidR="00725A58" w:rsidRPr="00997A12">
        <w:rPr>
          <w:rFonts w:ascii="LegacySanITCBoo" w:hAnsi="LegacySanITCBoo"/>
          <w:spacing w:val="-3"/>
          <w:sz w:val="20"/>
          <w:szCs w:val="20"/>
        </w:rPr>
        <w:t xml:space="preserve"> no </w:t>
      </w:r>
      <w:r w:rsidR="00D06648">
        <w:rPr>
          <w:rFonts w:ascii="LegacySanITCBoo" w:hAnsi="LegacySanITCBoo"/>
          <w:spacing w:val="-3"/>
          <w:sz w:val="20"/>
          <w:szCs w:val="20"/>
        </w:rPr>
        <w:t xml:space="preserve">serà obligatori </w:t>
      </w:r>
      <w:r w:rsidR="00725A58" w:rsidRPr="00997A12">
        <w:rPr>
          <w:rFonts w:ascii="LegacySanITCBoo" w:hAnsi="LegacySanITCBoo"/>
          <w:spacing w:val="-3"/>
          <w:sz w:val="20"/>
          <w:szCs w:val="20"/>
        </w:rPr>
        <w:t xml:space="preserve"> fer una fase diagnòstica però sí una</w:t>
      </w:r>
      <w:r w:rsidR="00D06648">
        <w:rPr>
          <w:rFonts w:ascii="LegacySanITCBoo" w:hAnsi="LegacySanITCBoo"/>
          <w:spacing w:val="-3"/>
          <w:sz w:val="20"/>
          <w:szCs w:val="20"/>
        </w:rPr>
        <w:t xml:space="preserve"> o més  accions que sumin </w:t>
      </w:r>
      <w:r w:rsidR="00725A58" w:rsidRPr="00997A12">
        <w:rPr>
          <w:rFonts w:ascii="LegacySanITCBoo" w:hAnsi="LegacySanITCBoo"/>
          <w:spacing w:val="-3"/>
          <w:sz w:val="20"/>
          <w:szCs w:val="20"/>
        </w:rPr>
        <w:t>mínim 3 hores al Pla de Treball Inicial</w:t>
      </w:r>
      <w:r w:rsidR="00EA2B69" w:rsidRPr="00997A12">
        <w:rPr>
          <w:rFonts w:ascii="LegacySanITCBoo" w:hAnsi="LegacySanITCBoo"/>
          <w:spacing w:val="-3"/>
          <w:sz w:val="20"/>
          <w:szCs w:val="20"/>
        </w:rPr>
        <w:t>.</w:t>
      </w:r>
    </w:p>
    <w:p w:rsidR="002C6DBF" w:rsidRPr="00997A12" w:rsidRDefault="002C6DBF" w:rsidP="00BE50FC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 w:right="299"/>
        <w:jc w:val="both"/>
        <w:rPr>
          <w:rFonts w:ascii="LegacySanITCBoo" w:hAnsi="LegacySanITCBoo"/>
          <w:color w:val="1F497D"/>
          <w:spacing w:val="-3"/>
          <w:sz w:val="23"/>
          <w:szCs w:val="23"/>
        </w:rPr>
      </w:pPr>
    </w:p>
    <w:p w:rsidR="00820595" w:rsidRPr="00997A12" w:rsidRDefault="00820595" w:rsidP="00BE50FC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 w:right="299"/>
        <w:jc w:val="both"/>
        <w:rPr>
          <w:rFonts w:ascii="LegacySanITCBoo" w:hAnsi="LegacySanITCBoo"/>
          <w:color w:val="1F497D"/>
          <w:spacing w:val="-3"/>
          <w:sz w:val="23"/>
          <w:szCs w:val="23"/>
        </w:rPr>
      </w:pPr>
    </w:p>
    <w:p w:rsidR="002C6DBF" w:rsidRPr="00997A12" w:rsidRDefault="002C6DBF" w:rsidP="002C6DBF">
      <w:pPr>
        <w:pStyle w:val="Prrafodelista"/>
        <w:numPr>
          <w:ilvl w:val="1"/>
          <w:numId w:val="36"/>
        </w:num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right="299"/>
        <w:jc w:val="both"/>
        <w:rPr>
          <w:rFonts w:ascii="LegacySanITCBoo" w:hAnsi="LegacySanITCBoo"/>
          <w:color w:val="1F497D"/>
          <w:spacing w:val="-3"/>
          <w:sz w:val="23"/>
          <w:szCs w:val="23"/>
          <w:u w:val="single"/>
        </w:rPr>
      </w:pPr>
      <w:r w:rsidRPr="00997A12">
        <w:rPr>
          <w:rFonts w:ascii="LegacySanITCBoo" w:hAnsi="LegacySanITCBoo"/>
          <w:color w:val="1F497D"/>
          <w:spacing w:val="-3"/>
          <w:sz w:val="23"/>
          <w:szCs w:val="23"/>
          <w:u w:val="single"/>
        </w:rPr>
        <w:t>OBJECTIUS GENERALS D’INSERCIÓ</w:t>
      </w:r>
    </w:p>
    <w:p w:rsidR="002C6DBF" w:rsidRPr="00997A12" w:rsidRDefault="002C6DBF" w:rsidP="002C6DBF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 w:right="299"/>
        <w:rPr>
          <w:rFonts w:ascii="LegacySanITCBoo" w:hAnsi="LegacySanITCBoo"/>
          <w:color w:val="1F497D"/>
          <w:spacing w:val="-3"/>
          <w:sz w:val="23"/>
          <w:szCs w:val="23"/>
          <w:u w:val="single"/>
        </w:rPr>
      </w:pPr>
    </w:p>
    <w:p w:rsidR="002D7426" w:rsidRPr="00997A12" w:rsidRDefault="002D7426" w:rsidP="002D7426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/>
        <w:jc w:val="both"/>
        <w:rPr>
          <w:rFonts w:ascii="LegacySanITCBoo" w:hAnsi="LegacySanITCBoo"/>
          <w:color w:val="1F497D"/>
          <w:spacing w:val="-3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4"/>
        <w:gridCol w:w="1861"/>
        <w:gridCol w:w="1921"/>
        <w:gridCol w:w="1921"/>
        <w:gridCol w:w="1894"/>
      </w:tblGrid>
      <w:tr w:rsidR="002D7426" w:rsidRPr="00997A12" w:rsidTr="008D6CCE">
        <w:tc>
          <w:tcPr>
            <w:tcW w:w="2093" w:type="dxa"/>
            <w:vMerge w:val="restart"/>
          </w:tcPr>
          <w:p w:rsidR="002D7426" w:rsidRPr="00997A12" w:rsidRDefault="002D7426" w:rsidP="008D6CCE">
            <w:pPr>
              <w:tabs>
                <w:tab w:val="left" w:pos="-1134"/>
                <w:tab w:val="left" w:pos="-41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Nombre mínim d’insercions laborals</w:t>
            </w:r>
            <w:r w:rsidR="008D6CCE"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 xml:space="preserve">  </w:t>
            </w: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2019*:</w:t>
            </w:r>
          </w:p>
        </w:tc>
        <w:tc>
          <w:tcPr>
            <w:tcW w:w="1897" w:type="dxa"/>
            <w:vAlign w:val="center"/>
          </w:tcPr>
          <w:p w:rsidR="002D7426" w:rsidRPr="00997A12" w:rsidRDefault="002D7426" w:rsidP="008D6CCE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COL·LECTIU</w:t>
            </w:r>
          </w:p>
        </w:tc>
        <w:tc>
          <w:tcPr>
            <w:tcW w:w="1995" w:type="dxa"/>
            <w:vAlign w:val="center"/>
          </w:tcPr>
          <w:p w:rsidR="002D7426" w:rsidRPr="00997A12" w:rsidRDefault="002D7426" w:rsidP="008D6CCE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PREVISIÓ HOMES</w:t>
            </w:r>
          </w:p>
        </w:tc>
        <w:tc>
          <w:tcPr>
            <w:tcW w:w="1995" w:type="dxa"/>
            <w:vAlign w:val="center"/>
          </w:tcPr>
          <w:p w:rsidR="002D7426" w:rsidRPr="00997A12" w:rsidRDefault="002D7426" w:rsidP="008D6CCE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PREVISIÓ DONES</w:t>
            </w:r>
          </w:p>
        </w:tc>
        <w:tc>
          <w:tcPr>
            <w:tcW w:w="1995" w:type="dxa"/>
            <w:vAlign w:val="center"/>
          </w:tcPr>
          <w:p w:rsidR="002D7426" w:rsidRPr="00997A12" w:rsidRDefault="002D7426" w:rsidP="008D6CCE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TOTAL</w:t>
            </w:r>
          </w:p>
        </w:tc>
      </w:tr>
      <w:tr w:rsidR="002D7426" w:rsidRPr="00997A12" w:rsidTr="008D6CCE">
        <w:tc>
          <w:tcPr>
            <w:tcW w:w="2093" w:type="dxa"/>
            <w:vMerge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897" w:type="dxa"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995" w:type="dxa"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995" w:type="dxa"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995" w:type="dxa"/>
          </w:tcPr>
          <w:p w:rsidR="002D7426" w:rsidRPr="00997A12" w:rsidRDefault="002D7426" w:rsidP="007D3BFF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</w:tr>
    </w:tbl>
    <w:p w:rsidR="002D7426" w:rsidRPr="00997A12" w:rsidRDefault="002D7426" w:rsidP="002D7426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/>
        <w:jc w:val="both"/>
        <w:rPr>
          <w:rFonts w:ascii="LegacySanITCBoo" w:hAnsi="LegacySanITCBoo"/>
          <w:color w:val="1F497D"/>
          <w:spacing w:val="-3"/>
          <w:sz w:val="16"/>
          <w:szCs w:val="16"/>
        </w:rPr>
      </w:pPr>
    </w:p>
    <w:p w:rsidR="008D6CCE" w:rsidRPr="00997A12" w:rsidRDefault="008D6CCE" w:rsidP="002D7426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/>
        <w:jc w:val="both"/>
        <w:rPr>
          <w:rFonts w:ascii="LegacySanITCBoo" w:hAnsi="LegacySanITCBoo"/>
          <w:color w:val="1F497D"/>
          <w:spacing w:val="-3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4"/>
        <w:gridCol w:w="1861"/>
        <w:gridCol w:w="1921"/>
        <w:gridCol w:w="1921"/>
        <w:gridCol w:w="1894"/>
      </w:tblGrid>
      <w:tr w:rsidR="008D6CCE" w:rsidRPr="00997A12" w:rsidTr="007A0F8C">
        <w:tc>
          <w:tcPr>
            <w:tcW w:w="2093" w:type="dxa"/>
            <w:vMerge w:val="restart"/>
          </w:tcPr>
          <w:p w:rsidR="008D6CCE" w:rsidRPr="00997A12" w:rsidRDefault="008D6CCE" w:rsidP="008D6CCE">
            <w:pPr>
              <w:tabs>
                <w:tab w:val="left" w:pos="-1134"/>
                <w:tab w:val="left" w:pos="-41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Nombre mínim d’insercions laborals  2020*:</w:t>
            </w:r>
          </w:p>
        </w:tc>
        <w:tc>
          <w:tcPr>
            <w:tcW w:w="1897" w:type="dxa"/>
            <w:vAlign w:val="center"/>
          </w:tcPr>
          <w:p w:rsidR="008D6CCE" w:rsidRPr="00997A12" w:rsidRDefault="008D6CCE" w:rsidP="007A0F8C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COL·LECTIU</w:t>
            </w:r>
          </w:p>
        </w:tc>
        <w:tc>
          <w:tcPr>
            <w:tcW w:w="1995" w:type="dxa"/>
            <w:vAlign w:val="center"/>
          </w:tcPr>
          <w:p w:rsidR="008D6CCE" w:rsidRPr="00997A12" w:rsidRDefault="008D6CCE" w:rsidP="007A0F8C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PREVISIÓ HOMES</w:t>
            </w:r>
          </w:p>
        </w:tc>
        <w:tc>
          <w:tcPr>
            <w:tcW w:w="1995" w:type="dxa"/>
            <w:vAlign w:val="center"/>
          </w:tcPr>
          <w:p w:rsidR="008D6CCE" w:rsidRPr="00997A12" w:rsidRDefault="008D6CCE" w:rsidP="007A0F8C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PREVISIÓ DONES</w:t>
            </w:r>
          </w:p>
        </w:tc>
        <w:tc>
          <w:tcPr>
            <w:tcW w:w="1995" w:type="dxa"/>
            <w:vAlign w:val="center"/>
          </w:tcPr>
          <w:p w:rsidR="008D6CCE" w:rsidRPr="00997A12" w:rsidRDefault="008D6CCE" w:rsidP="007A0F8C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TOTAL</w:t>
            </w:r>
          </w:p>
        </w:tc>
      </w:tr>
      <w:tr w:rsidR="008D6CCE" w:rsidRPr="00997A12" w:rsidTr="007A0F8C">
        <w:tc>
          <w:tcPr>
            <w:tcW w:w="2093" w:type="dxa"/>
            <w:vMerge/>
          </w:tcPr>
          <w:p w:rsidR="008D6CCE" w:rsidRPr="00997A12" w:rsidRDefault="008D6CCE" w:rsidP="007A0F8C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897" w:type="dxa"/>
          </w:tcPr>
          <w:p w:rsidR="008D6CCE" w:rsidRPr="00997A12" w:rsidRDefault="008D6CCE" w:rsidP="007A0F8C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995" w:type="dxa"/>
          </w:tcPr>
          <w:p w:rsidR="008D6CCE" w:rsidRPr="00997A12" w:rsidRDefault="008D6CCE" w:rsidP="007A0F8C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995" w:type="dxa"/>
          </w:tcPr>
          <w:p w:rsidR="008D6CCE" w:rsidRPr="00997A12" w:rsidRDefault="008D6CCE" w:rsidP="007A0F8C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  <w:tc>
          <w:tcPr>
            <w:tcW w:w="1995" w:type="dxa"/>
          </w:tcPr>
          <w:p w:rsidR="008D6CCE" w:rsidRPr="00997A12" w:rsidRDefault="008D6CCE" w:rsidP="007A0F8C">
            <w:pPr>
              <w:pStyle w:val="Prrafodelista"/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0" w:line="240" w:lineRule="auto"/>
              <w:ind w:left="0"/>
              <w:jc w:val="both"/>
              <w:rPr>
                <w:rFonts w:ascii="LegacySanITCBoo" w:hAnsi="LegacySanITCBoo"/>
                <w:color w:val="1F497D"/>
                <w:spacing w:val="-3"/>
                <w:sz w:val="16"/>
                <w:szCs w:val="16"/>
              </w:rPr>
            </w:pPr>
          </w:p>
        </w:tc>
      </w:tr>
    </w:tbl>
    <w:p w:rsidR="002D7426" w:rsidRPr="00997A12" w:rsidRDefault="002D7426" w:rsidP="002D7426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/>
        <w:jc w:val="both"/>
        <w:rPr>
          <w:rFonts w:ascii="LegacySanITCBoo" w:hAnsi="LegacySanITCBoo"/>
          <w:color w:val="1F497D"/>
          <w:spacing w:val="-3"/>
          <w:sz w:val="16"/>
          <w:szCs w:val="16"/>
        </w:rPr>
      </w:pPr>
    </w:p>
    <w:p w:rsidR="00110DA5" w:rsidRPr="00997A12" w:rsidRDefault="00B01366" w:rsidP="00BE50FC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 w:right="299"/>
        <w:jc w:val="both"/>
        <w:rPr>
          <w:rFonts w:ascii="LegacySanITCBoo" w:hAnsi="LegacySanITCBoo"/>
          <w:spacing w:val="-3"/>
          <w:sz w:val="20"/>
          <w:szCs w:val="20"/>
        </w:rPr>
      </w:pPr>
      <w:r w:rsidRPr="00997A12">
        <w:rPr>
          <w:rFonts w:ascii="LegacySanITCBoo" w:hAnsi="LegacySanITCBoo"/>
          <w:spacing w:val="-3"/>
          <w:sz w:val="20"/>
          <w:szCs w:val="20"/>
        </w:rPr>
        <w:t>* Del total del n</w:t>
      </w:r>
      <w:r w:rsidR="00F458F5" w:rsidRPr="00997A12">
        <w:rPr>
          <w:rFonts w:ascii="LegacySanITCBoo" w:hAnsi="LegacySanITCBoo"/>
          <w:spacing w:val="-3"/>
          <w:sz w:val="20"/>
          <w:szCs w:val="20"/>
        </w:rPr>
        <w:t>ombre</w:t>
      </w:r>
      <w:r w:rsidRPr="00997A12">
        <w:rPr>
          <w:rFonts w:ascii="LegacySanITCBoo" w:hAnsi="LegacySanITCBoo"/>
          <w:spacing w:val="-3"/>
          <w:sz w:val="20"/>
          <w:szCs w:val="20"/>
        </w:rPr>
        <w:t xml:space="preserve">  mínim</w:t>
      </w:r>
      <w:r w:rsidR="00E24263" w:rsidRPr="00997A12">
        <w:rPr>
          <w:rFonts w:ascii="LegacySanITCBoo" w:hAnsi="LegacySanITCBoo"/>
          <w:spacing w:val="-3"/>
          <w:sz w:val="20"/>
          <w:szCs w:val="20"/>
        </w:rPr>
        <w:t xml:space="preserve"> </w:t>
      </w:r>
      <w:r w:rsidR="00110DA5" w:rsidRPr="00997A12">
        <w:rPr>
          <w:rFonts w:ascii="LegacySanITCBoo" w:hAnsi="LegacySanITCBoo"/>
          <w:spacing w:val="-3"/>
          <w:sz w:val="20"/>
          <w:szCs w:val="20"/>
        </w:rPr>
        <w:t>d’i</w:t>
      </w:r>
      <w:r w:rsidRPr="00997A12">
        <w:rPr>
          <w:rFonts w:ascii="LegacySanITCBoo" w:hAnsi="LegacySanITCBoo"/>
          <w:spacing w:val="-3"/>
          <w:sz w:val="20"/>
          <w:szCs w:val="20"/>
        </w:rPr>
        <w:t>nsercions laborals</w:t>
      </w:r>
      <w:r w:rsidR="00E24263" w:rsidRPr="00997A12">
        <w:rPr>
          <w:rFonts w:ascii="LegacySanITCBoo" w:hAnsi="LegacySanITCBoo"/>
          <w:spacing w:val="-3"/>
          <w:sz w:val="20"/>
          <w:szCs w:val="20"/>
        </w:rPr>
        <w:t xml:space="preserve">, indiqueu el nombre </w:t>
      </w:r>
      <w:r w:rsidR="00110DA5" w:rsidRPr="00997A12">
        <w:rPr>
          <w:rFonts w:ascii="LegacySanITCBoo" w:hAnsi="LegacySanITCBoo"/>
          <w:spacing w:val="-3"/>
          <w:sz w:val="20"/>
          <w:szCs w:val="20"/>
        </w:rPr>
        <w:t xml:space="preserve"> </w:t>
      </w:r>
      <w:r w:rsidR="00EC72B7" w:rsidRPr="00997A12">
        <w:rPr>
          <w:rFonts w:ascii="LegacySanITCBoo" w:hAnsi="LegacySanITCBoo"/>
          <w:spacing w:val="-3"/>
          <w:sz w:val="20"/>
          <w:szCs w:val="20"/>
        </w:rPr>
        <w:t xml:space="preserve">aproximat </w:t>
      </w:r>
      <w:r w:rsidR="00110DA5" w:rsidRPr="00997A12">
        <w:rPr>
          <w:rFonts w:ascii="LegacySanITCBoo" w:hAnsi="LegacySanITCBoo"/>
          <w:spacing w:val="-3"/>
          <w:sz w:val="20"/>
          <w:szCs w:val="20"/>
        </w:rPr>
        <w:t xml:space="preserve">d’homes i dones. </w:t>
      </w:r>
      <w:proofErr w:type="spellStart"/>
      <w:r w:rsidR="00110DA5" w:rsidRPr="00997A12">
        <w:rPr>
          <w:rFonts w:ascii="LegacySanITCBoo" w:hAnsi="LegacySanITCBoo"/>
          <w:spacing w:val="-3"/>
          <w:sz w:val="20"/>
          <w:szCs w:val="20"/>
        </w:rPr>
        <w:t>Recordau</w:t>
      </w:r>
      <w:proofErr w:type="spellEnd"/>
      <w:r w:rsidR="00110DA5" w:rsidRPr="00997A12">
        <w:rPr>
          <w:rFonts w:ascii="LegacySanITCBoo" w:hAnsi="LegacySanITCBoo"/>
          <w:spacing w:val="-3"/>
          <w:sz w:val="20"/>
          <w:szCs w:val="20"/>
        </w:rPr>
        <w:t xml:space="preserve"> que la distribució òptima és 60-40</w:t>
      </w:r>
      <w:r w:rsidR="00EA2B69" w:rsidRPr="00997A12">
        <w:rPr>
          <w:rFonts w:ascii="LegacySanITCBoo" w:hAnsi="LegacySanITCBoo"/>
          <w:spacing w:val="-3"/>
          <w:sz w:val="20"/>
          <w:szCs w:val="20"/>
        </w:rPr>
        <w:t>.</w:t>
      </w:r>
    </w:p>
    <w:p w:rsidR="001631E5" w:rsidRPr="00997A12" w:rsidRDefault="001631E5" w:rsidP="001631E5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p w:rsidR="00820595" w:rsidRPr="00997A12" w:rsidRDefault="00820595" w:rsidP="001631E5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555"/>
      </w:tblGrid>
      <w:tr w:rsidR="002D7426" w:rsidRPr="00997A12" w:rsidTr="002D7426">
        <w:tc>
          <w:tcPr>
            <w:tcW w:w="9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426" w:rsidRPr="00997A12" w:rsidRDefault="002D7426" w:rsidP="002D7426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Nombre d’empreses col·laboradores</w:t>
            </w:r>
            <w:r w:rsidR="000A2790"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 xml:space="preserve"> 2019</w:t>
            </w: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*:</w:t>
            </w:r>
          </w:p>
        </w:tc>
      </w:tr>
    </w:tbl>
    <w:p w:rsidR="002D7426" w:rsidRPr="00997A12" w:rsidRDefault="002D7426" w:rsidP="002D7426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555"/>
      </w:tblGrid>
      <w:tr w:rsidR="002D7426" w:rsidRPr="00997A12" w:rsidTr="002D7426">
        <w:tc>
          <w:tcPr>
            <w:tcW w:w="9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426" w:rsidRPr="00997A12" w:rsidRDefault="002D7426" w:rsidP="002D7426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Nombre</w:t>
            </w:r>
            <w:r w:rsidR="000A2790"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 xml:space="preserve"> d’empreses col·laboradores 2020</w:t>
            </w: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*:</w:t>
            </w:r>
          </w:p>
        </w:tc>
      </w:tr>
    </w:tbl>
    <w:p w:rsidR="002D7426" w:rsidRPr="00997A12" w:rsidRDefault="002D7426" w:rsidP="002D7426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p w:rsidR="002D7426" w:rsidRPr="00997A12" w:rsidRDefault="002D7426" w:rsidP="002D7426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 w:right="299"/>
        <w:jc w:val="both"/>
        <w:rPr>
          <w:rFonts w:ascii="LegacySanITCBoo" w:hAnsi="LegacySanITCBoo"/>
          <w:color w:val="1F497D"/>
          <w:spacing w:val="-3"/>
          <w:sz w:val="23"/>
          <w:szCs w:val="23"/>
        </w:rPr>
      </w:pPr>
      <w:r w:rsidRPr="00997A12">
        <w:rPr>
          <w:rFonts w:ascii="LegacySanITCBoo" w:hAnsi="LegacySanITCBoo"/>
          <w:color w:val="1F497D"/>
          <w:spacing w:val="-3"/>
          <w:sz w:val="23"/>
          <w:szCs w:val="23"/>
        </w:rPr>
        <w:t>* Es considera empresa col·laboradora aquella amb la qual es signa un acord de col·laboració</w:t>
      </w:r>
      <w:r w:rsidR="00F90A84">
        <w:rPr>
          <w:rFonts w:ascii="LegacySanITCBoo" w:hAnsi="LegacySanITCBoo"/>
          <w:color w:val="1F497D"/>
          <w:spacing w:val="-3"/>
          <w:sz w:val="23"/>
          <w:szCs w:val="23"/>
        </w:rPr>
        <w:t xml:space="preserve"> amb l’objecte de millorar les possibilitats d’inserció</w:t>
      </w:r>
      <w:r w:rsidRPr="00997A12">
        <w:rPr>
          <w:rFonts w:ascii="LegacySanITCBoo" w:hAnsi="LegacySanITCBoo"/>
          <w:color w:val="1F497D"/>
          <w:spacing w:val="-3"/>
          <w:sz w:val="23"/>
          <w:szCs w:val="23"/>
        </w:rPr>
        <w:t xml:space="preserve"> dels usuaris del programa.</w:t>
      </w:r>
    </w:p>
    <w:p w:rsidR="002D7426" w:rsidRPr="00997A12" w:rsidRDefault="002D7426" w:rsidP="002D7426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p w:rsidR="002C6DBF" w:rsidRPr="00997A12" w:rsidRDefault="002C6DBF" w:rsidP="002D7426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p w:rsidR="002C6DBF" w:rsidRPr="00997A12" w:rsidRDefault="002C6DBF" w:rsidP="002D7426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p w:rsidR="002C6DBF" w:rsidRPr="00997A12" w:rsidRDefault="002C6DBF" w:rsidP="002D7426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p w:rsidR="002C6DBF" w:rsidRPr="00997A12" w:rsidRDefault="002C6DBF" w:rsidP="002D7426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p w:rsidR="002C6DBF" w:rsidRPr="00997A12" w:rsidRDefault="001631E5" w:rsidP="002C6DBF">
      <w:pPr>
        <w:pStyle w:val="Prrafodelista"/>
        <w:numPr>
          <w:ilvl w:val="1"/>
          <w:numId w:val="36"/>
        </w:num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right="299"/>
        <w:jc w:val="both"/>
        <w:rPr>
          <w:rFonts w:ascii="LegacySanITCBoo" w:hAnsi="LegacySanITCBoo"/>
          <w:color w:val="1F497D"/>
          <w:spacing w:val="-3"/>
          <w:sz w:val="23"/>
          <w:szCs w:val="23"/>
          <w:u w:val="single"/>
        </w:rPr>
      </w:pPr>
      <w:r w:rsidRPr="00997A12">
        <w:rPr>
          <w:rFonts w:ascii="LegacySanITCBoo" w:hAnsi="LegacySanITCBoo"/>
          <w:color w:val="1F497D"/>
          <w:spacing w:val="-3"/>
          <w:sz w:val="23"/>
          <w:szCs w:val="23"/>
          <w:u w:val="single"/>
        </w:rPr>
        <w:t>PRESSUPOST SOL·LICITAT:</w:t>
      </w:r>
      <w:r w:rsidR="009F65CC" w:rsidRPr="00997A12">
        <w:rPr>
          <w:rFonts w:ascii="LegacySanITCBoo" w:hAnsi="LegacySanITCBoo"/>
          <w:color w:val="1F497D"/>
          <w:spacing w:val="-3"/>
          <w:sz w:val="23"/>
          <w:szCs w:val="23"/>
          <w:u w:val="single"/>
        </w:rPr>
        <w:t xml:space="preserve"> </w:t>
      </w:r>
    </w:p>
    <w:p w:rsidR="00820595" w:rsidRPr="00997A12" w:rsidRDefault="00820595" w:rsidP="00820595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2160" w:right="299"/>
        <w:jc w:val="both"/>
        <w:rPr>
          <w:rFonts w:ascii="LegacySanITCBoo" w:hAnsi="LegacySanITCBoo"/>
          <w:color w:val="1F497D"/>
          <w:spacing w:val="-3"/>
          <w:sz w:val="23"/>
          <w:szCs w:val="23"/>
          <w:u w:val="single"/>
        </w:rPr>
      </w:pPr>
    </w:p>
    <w:p w:rsidR="008D6CCE" w:rsidRPr="00997A12" w:rsidRDefault="008D6CCE" w:rsidP="008D6CCE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 w:right="299"/>
        <w:jc w:val="both"/>
        <w:rPr>
          <w:rFonts w:ascii="LegacySanITCBoo" w:hAnsi="LegacySanITCBoo"/>
          <w:spacing w:val="-3"/>
          <w:sz w:val="20"/>
          <w:szCs w:val="20"/>
        </w:rPr>
      </w:pPr>
      <w:r w:rsidRPr="00997A12">
        <w:rPr>
          <w:rFonts w:ascii="LegacySanITCBoo" w:hAnsi="LegacySanITCBoo"/>
          <w:spacing w:val="-3"/>
          <w:sz w:val="20"/>
          <w:szCs w:val="20"/>
        </w:rPr>
        <w:t>(*)Per a projectes que tinguin previst atendre a més d’un col·lectiu</w:t>
      </w:r>
      <w:r w:rsidR="00820595" w:rsidRPr="00997A12">
        <w:rPr>
          <w:rFonts w:ascii="LegacySanITCBoo" w:hAnsi="LegacySanITCBoo"/>
          <w:spacing w:val="-3"/>
          <w:sz w:val="20"/>
          <w:szCs w:val="20"/>
        </w:rPr>
        <w:t xml:space="preserve"> (només possible per a l’atenció de discapacitats intel·lectual i altres discapacitats dins el mateix projecte</w:t>
      </w:r>
      <w:r w:rsidR="00997CF5">
        <w:rPr>
          <w:rFonts w:ascii="LegacySanITCBoo" w:hAnsi="LegacySanITCBoo"/>
          <w:spacing w:val="-3"/>
          <w:sz w:val="20"/>
          <w:szCs w:val="20"/>
        </w:rPr>
        <w:t>,</w:t>
      </w:r>
      <w:r w:rsidR="00C11686">
        <w:rPr>
          <w:rFonts w:ascii="LegacySanITCBoo" w:hAnsi="LegacySanITCBoo"/>
          <w:spacing w:val="-3"/>
          <w:sz w:val="20"/>
          <w:szCs w:val="20"/>
        </w:rPr>
        <w:t xml:space="preserve">  no discapacitat per malaltia mental</w:t>
      </w:r>
      <w:r w:rsidR="00820595" w:rsidRPr="00997A12">
        <w:rPr>
          <w:rFonts w:ascii="LegacySanITCBoo" w:hAnsi="LegacySanITCBoo"/>
          <w:spacing w:val="-3"/>
          <w:sz w:val="20"/>
          <w:szCs w:val="20"/>
        </w:rPr>
        <w:t>)</w:t>
      </w:r>
      <w:r w:rsidRPr="00997A12">
        <w:rPr>
          <w:rFonts w:ascii="LegacySanITCBoo" w:hAnsi="LegacySanITCBoo"/>
          <w:spacing w:val="-3"/>
          <w:sz w:val="20"/>
          <w:szCs w:val="20"/>
        </w:rPr>
        <w:t>, reproduïu, per a cada any, tantes fileres com col·lectius</w:t>
      </w:r>
      <w:r w:rsidR="00820595" w:rsidRPr="00997A12">
        <w:rPr>
          <w:rFonts w:ascii="LegacySanITCBoo" w:hAnsi="LegacySanITCBoo"/>
          <w:spacing w:val="-3"/>
          <w:sz w:val="20"/>
          <w:szCs w:val="20"/>
        </w:rPr>
        <w:t>.</w:t>
      </w:r>
    </w:p>
    <w:p w:rsidR="00820595" w:rsidRPr="00997A12" w:rsidRDefault="00820595" w:rsidP="008D6CCE">
      <w:pPr>
        <w:pStyle w:val="Prrafodelista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0" w:line="240" w:lineRule="auto"/>
        <w:ind w:left="0" w:right="299"/>
        <w:jc w:val="both"/>
        <w:rPr>
          <w:rFonts w:ascii="LegacySanITCBoo" w:hAnsi="LegacySanITCBoo"/>
          <w:spacing w:val="-3"/>
          <w:sz w:val="20"/>
          <w:szCs w:val="20"/>
        </w:rPr>
      </w:pPr>
    </w:p>
    <w:p w:rsidR="001631E5" w:rsidRPr="00997A12" w:rsidRDefault="001631E5" w:rsidP="008D6CCE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7"/>
        <w:gridCol w:w="1915"/>
        <w:gridCol w:w="1954"/>
        <w:gridCol w:w="1961"/>
        <w:gridCol w:w="1954"/>
      </w:tblGrid>
      <w:tr w:rsidR="009F65CC" w:rsidRPr="00997A12" w:rsidTr="008D6CCE">
        <w:tc>
          <w:tcPr>
            <w:tcW w:w="2044" w:type="dxa"/>
            <w:vAlign w:val="center"/>
          </w:tcPr>
          <w:p w:rsidR="009F65CC" w:rsidRPr="00997A12" w:rsidRDefault="009F65CC" w:rsidP="008D6CCE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(*)</w:t>
            </w:r>
          </w:p>
        </w:tc>
        <w:tc>
          <w:tcPr>
            <w:tcW w:w="2044" w:type="dxa"/>
            <w:vAlign w:val="center"/>
          </w:tcPr>
          <w:p w:rsidR="009F65CC" w:rsidRPr="00997A12" w:rsidRDefault="009F65CC" w:rsidP="008D6CCE">
            <w:pPr>
              <w:tabs>
                <w:tab w:val="left" w:pos="-858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USUARIS A ATENDRE</w:t>
            </w:r>
          </w:p>
        </w:tc>
        <w:tc>
          <w:tcPr>
            <w:tcW w:w="2044" w:type="dxa"/>
            <w:vAlign w:val="center"/>
          </w:tcPr>
          <w:p w:rsidR="009F65CC" w:rsidRPr="00997A12" w:rsidRDefault="009F65CC" w:rsidP="008D6CCE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COL·LECTIU</w:t>
            </w:r>
          </w:p>
        </w:tc>
        <w:tc>
          <w:tcPr>
            <w:tcW w:w="2044" w:type="dxa"/>
            <w:vAlign w:val="center"/>
          </w:tcPr>
          <w:p w:rsidR="009F65CC" w:rsidRPr="00997A12" w:rsidRDefault="009F65CC" w:rsidP="008D6CCE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COST MÒDUL</w:t>
            </w:r>
          </w:p>
        </w:tc>
        <w:tc>
          <w:tcPr>
            <w:tcW w:w="2044" w:type="dxa"/>
            <w:vAlign w:val="center"/>
          </w:tcPr>
          <w:p w:rsidR="009F65CC" w:rsidRPr="00997A12" w:rsidRDefault="00283072" w:rsidP="00283072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TOTAL COL·LECTIU</w:t>
            </w:r>
          </w:p>
        </w:tc>
      </w:tr>
      <w:tr w:rsidR="009F65CC" w:rsidRPr="00997A12" w:rsidTr="00A70D25">
        <w:tc>
          <w:tcPr>
            <w:tcW w:w="2044" w:type="dxa"/>
          </w:tcPr>
          <w:p w:rsidR="009F65CC" w:rsidRPr="00997A12" w:rsidRDefault="000A2790" w:rsidP="00A70D2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ANY 2019</w:t>
            </w:r>
          </w:p>
        </w:tc>
        <w:tc>
          <w:tcPr>
            <w:tcW w:w="2044" w:type="dxa"/>
          </w:tcPr>
          <w:p w:rsidR="009F65CC" w:rsidRPr="00997A12" w:rsidRDefault="009F65CC" w:rsidP="00A70D2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044" w:type="dxa"/>
          </w:tcPr>
          <w:p w:rsidR="009F65CC" w:rsidRPr="00997A12" w:rsidRDefault="009F65CC" w:rsidP="00A70D2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044" w:type="dxa"/>
          </w:tcPr>
          <w:p w:rsidR="009F65CC" w:rsidRPr="00997A12" w:rsidRDefault="009F65CC" w:rsidP="00A70D2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044" w:type="dxa"/>
          </w:tcPr>
          <w:p w:rsidR="009F65CC" w:rsidRPr="00997A12" w:rsidRDefault="009F65CC" w:rsidP="00A70D2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</w:tr>
      <w:tr w:rsidR="009F65CC" w:rsidRPr="00997A12" w:rsidTr="00A70D25">
        <w:tc>
          <w:tcPr>
            <w:tcW w:w="2044" w:type="dxa"/>
            <w:tcBorders>
              <w:bottom w:val="single" w:sz="4" w:space="0" w:color="000000"/>
            </w:tcBorders>
          </w:tcPr>
          <w:p w:rsidR="009F65CC" w:rsidRPr="00997A12" w:rsidRDefault="000A2790" w:rsidP="00A70D2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ANY 2020</w:t>
            </w:r>
          </w:p>
        </w:tc>
        <w:tc>
          <w:tcPr>
            <w:tcW w:w="2044" w:type="dxa"/>
            <w:tcBorders>
              <w:bottom w:val="single" w:sz="4" w:space="0" w:color="000000"/>
            </w:tcBorders>
          </w:tcPr>
          <w:p w:rsidR="009F65CC" w:rsidRPr="00997A12" w:rsidRDefault="009F65CC" w:rsidP="00A70D2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044" w:type="dxa"/>
            <w:tcBorders>
              <w:bottom w:val="single" w:sz="4" w:space="0" w:color="000000"/>
            </w:tcBorders>
          </w:tcPr>
          <w:p w:rsidR="009F65CC" w:rsidRPr="00997A12" w:rsidRDefault="009F65CC" w:rsidP="00A70D2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044" w:type="dxa"/>
          </w:tcPr>
          <w:p w:rsidR="009F65CC" w:rsidRPr="00997A12" w:rsidRDefault="009F65CC" w:rsidP="00A70D2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044" w:type="dxa"/>
          </w:tcPr>
          <w:p w:rsidR="009F65CC" w:rsidRPr="00997A12" w:rsidRDefault="009F65CC" w:rsidP="00A70D2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</w:tr>
      <w:tr w:rsidR="009F65CC" w:rsidRPr="00997A12" w:rsidTr="003613CD">
        <w:trPr>
          <w:trHeight w:val="422"/>
        </w:trPr>
        <w:tc>
          <w:tcPr>
            <w:tcW w:w="6132" w:type="dxa"/>
            <w:gridSpan w:val="3"/>
            <w:tcBorders>
              <w:left w:val="nil"/>
              <w:bottom w:val="nil"/>
            </w:tcBorders>
          </w:tcPr>
          <w:p w:rsidR="009F65CC" w:rsidRPr="00997A12" w:rsidRDefault="009F65CC" w:rsidP="00A70D2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044" w:type="dxa"/>
          </w:tcPr>
          <w:p w:rsidR="009F65CC" w:rsidRPr="00997A12" w:rsidRDefault="009F65CC" w:rsidP="008D6CCE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65" w:hanging="8"/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TO</w:t>
            </w:r>
            <w:r w:rsidR="00725A58"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TAL SUB</w:t>
            </w: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VENCIÓ</w:t>
            </w:r>
          </w:p>
        </w:tc>
        <w:tc>
          <w:tcPr>
            <w:tcW w:w="2044" w:type="dxa"/>
          </w:tcPr>
          <w:p w:rsidR="009F65CC" w:rsidRPr="00997A12" w:rsidRDefault="009F65CC" w:rsidP="00A70D2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</w:tr>
    </w:tbl>
    <w:p w:rsidR="00EA4EB4" w:rsidRPr="00997A12" w:rsidRDefault="007A291C" w:rsidP="008D6CCE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  <w:r w:rsidRPr="00997A12">
        <w:rPr>
          <w:rFonts w:ascii="LegacySanITCBoo" w:hAnsi="LegacySanITCBoo"/>
          <w:b/>
          <w:color w:val="1F497D"/>
          <w:spacing w:val="-3"/>
          <w:sz w:val="24"/>
          <w:szCs w:val="24"/>
        </w:rPr>
        <w:br w:type="page"/>
      </w:r>
    </w:p>
    <w:p w:rsidR="004F6DBB" w:rsidRPr="00997A12" w:rsidRDefault="004F6DBB" w:rsidP="002C6DBF">
      <w:pPr>
        <w:numPr>
          <w:ilvl w:val="0"/>
          <w:numId w:val="36"/>
        </w:numPr>
        <w:jc w:val="left"/>
        <w:rPr>
          <w:rFonts w:ascii="LegacySanITCBoo" w:hAnsi="LegacySanITCBoo"/>
          <w:b/>
          <w:color w:val="1F497D"/>
          <w:sz w:val="28"/>
          <w:szCs w:val="28"/>
        </w:rPr>
      </w:pPr>
      <w:r w:rsidRPr="00997A12">
        <w:rPr>
          <w:rFonts w:ascii="LegacySanITCBoo" w:hAnsi="LegacySanITCBoo"/>
          <w:b/>
          <w:color w:val="1F497D"/>
          <w:sz w:val="28"/>
          <w:szCs w:val="28"/>
        </w:rPr>
        <w:t>ÀMBIT TERRITORIAL ON ES PRETÈN ACTUAR</w:t>
      </w:r>
    </w:p>
    <w:p w:rsidR="004F6DBB" w:rsidRPr="00997A12" w:rsidRDefault="004F6DBB" w:rsidP="002C6DBF">
      <w:pPr>
        <w:jc w:val="left"/>
        <w:rPr>
          <w:rFonts w:ascii="LegacySanITCBoo" w:hAnsi="LegacySanITCBoo"/>
          <w:b/>
          <w:color w:val="1F497D"/>
          <w:sz w:val="24"/>
          <w:szCs w:val="24"/>
        </w:rPr>
      </w:pPr>
    </w:p>
    <w:p w:rsidR="002C6DBF" w:rsidRPr="00997A12" w:rsidRDefault="004F6DBB" w:rsidP="002C6DBF">
      <w:pPr>
        <w:tabs>
          <w:tab w:val="left" w:pos="-1134"/>
          <w:tab w:val="left" w:pos="-414"/>
          <w:tab w:val="left" w:pos="0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left"/>
        <w:rPr>
          <w:rFonts w:ascii="LegacySanITCBoo" w:hAnsi="LegacySanITCBoo"/>
          <w:color w:val="1F497D"/>
          <w:sz w:val="24"/>
          <w:szCs w:val="24"/>
        </w:rPr>
      </w:pPr>
      <w:r w:rsidRPr="00997A12">
        <w:rPr>
          <w:rFonts w:ascii="LegacySanITCBoo" w:hAnsi="LegacySanITCBoo"/>
          <w:b/>
          <w:color w:val="1F497D"/>
          <w:sz w:val="24"/>
          <w:szCs w:val="24"/>
        </w:rPr>
        <w:t>Especifiqueu ILLA, ÀREA I MUNICIPI/S d’atenció d’usuaris i s</w:t>
      </w:r>
      <w:r w:rsidR="002C6DBF" w:rsidRPr="00997A12">
        <w:rPr>
          <w:rFonts w:ascii="LegacySanITCBoo" w:hAnsi="LegacySanITCBoo"/>
          <w:b/>
          <w:color w:val="1F497D"/>
          <w:sz w:val="24"/>
          <w:szCs w:val="24"/>
        </w:rPr>
        <w:t xml:space="preserve">i es tracta d’un punt d’atenció  </w:t>
      </w:r>
      <w:r w:rsidRPr="00997A12">
        <w:rPr>
          <w:rFonts w:ascii="LegacySanITCBoo" w:hAnsi="LegacySanITCBoo"/>
          <w:b/>
          <w:color w:val="1F497D"/>
          <w:sz w:val="24"/>
          <w:szCs w:val="24"/>
        </w:rPr>
        <w:t>permanent (P) o a demanda (D):</w:t>
      </w:r>
      <w:r w:rsidRPr="00997A12">
        <w:rPr>
          <w:rFonts w:ascii="LegacySanITCBoo" w:hAnsi="LegacySanITCBoo"/>
          <w:color w:val="1F497D"/>
          <w:sz w:val="24"/>
          <w:szCs w:val="24"/>
        </w:rPr>
        <w:t xml:space="preserve"> </w:t>
      </w:r>
    </w:p>
    <w:p w:rsidR="004F6DBB" w:rsidRPr="00997A12" w:rsidRDefault="00655CED" w:rsidP="002C6DBF">
      <w:pPr>
        <w:tabs>
          <w:tab w:val="left" w:pos="-1134"/>
          <w:tab w:val="left" w:pos="-414"/>
          <w:tab w:val="left" w:pos="0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left"/>
        <w:rPr>
          <w:rFonts w:ascii="LegacySanITCBoo" w:hAnsi="LegacySanITCBoo"/>
          <w:color w:val="1F497D"/>
          <w:sz w:val="24"/>
          <w:szCs w:val="24"/>
        </w:rPr>
      </w:pPr>
      <w:r w:rsidRPr="00997A12">
        <w:rPr>
          <w:rFonts w:ascii="LegacySanITCBoo" w:hAnsi="LegacySanITCBoo"/>
          <w:color w:val="1F497D"/>
          <w:sz w:val="24"/>
          <w:szCs w:val="24"/>
        </w:rPr>
        <w:t>Entendrem com a punt d’atenció permanent, aquell que està ober</w:t>
      </w:r>
      <w:r w:rsidR="00BB1406" w:rsidRPr="00997A12">
        <w:rPr>
          <w:rFonts w:ascii="LegacySanITCBoo" w:hAnsi="LegacySanITCBoo"/>
          <w:color w:val="1F497D"/>
          <w:sz w:val="24"/>
          <w:szCs w:val="24"/>
        </w:rPr>
        <w:t>t dos o més</w:t>
      </w:r>
      <w:r w:rsidRPr="00997A12">
        <w:rPr>
          <w:rFonts w:ascii="LegacySanITCBoo" w:hAnsi="LegacySanITCBoo"/>
          <w:color w:val="1F497D"/>
          <w:sz w:val="24"/>
          <w:szCs w:val="24"/>
        </w:rPr>
        <w:t xml:space="preserve"> dies a la setmana, mínim 4 hores cada dia, i amb presència definida de personal tècnic.</w:t>
      </w:r>
    </w:p>
    <w:p w:rsidR="004F6DBB" w:rsidRPr="00997A12" w:rsidRDefault="004F6DBB" w:rsidP="004F6DBB">
      <w:pPr>
        <w:jc w:val="left"/>
        <w:rPr>
          <w:rFonts w:ascii="LegacySanITCBoo" w:hAnsi="LegacySanITCBoo"/>
          <w:b/>
          <w:color w:val="1F497D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16"/>
        <w:gridCol w:w="1907"/>
        <w:gridCol w:w="497"/>
        <w:gridCol w:w="507"/>
        <w:gridCol w:w="2012"/>
        <w:gridCol w:w="1889"/>
        <w:gridCol w:w="493"/>
        <w:gridCol w:w="500"/>
      </w:tblGrid>
      <w:tr w:rsidR="004F6DBB" w:rsidRPr="00997A12" w:rsidTr="004F6DBB">
        <w:tc>
          <w:tcPr>
            <w:tcW w:w="1870" w:type="dxa"/>
            <w:shd w:val="clear" w:color="auto" w:fill="F79646"/>
          </w:tcPr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  <w:r w:rsidRPr="00997A12">
              <w:rPr>
                <w:rFonts w:ascii="LegacySanITCBoo" w:hAnsi="LegacySanITCBoo"/>
                <w:b/>
                <w:color w:val="1F497D"/>
              </w:rPr>
              <w:t>ILLA DE MALLORCA</w:t>
            </w:r>
          </w:p>
        </w:tc>
        <w:tc>
          <w:tcPr>
            <w:tcW w:w="1998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8" w:type="dxa"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  <w:r w:rsidRPr="00997A12">
              <w:rPr>
                <w:rFonts w:ascii="LegacySanITCBoo" w:hAnsi="LegacySanITCBoo"/>
                <w:b/>
                <w:color w:val="1F497D"/>
              </w:rPr>
              <w:t>P</w:t>
            </w:r>
          </w:p>
        </w:tc>
        <w:tc>
          <w:tcPr>
            <w:tcW w:w="542" w:type="dxa"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  <w:r w:rsidRPr="00997A12">
              <w:rPr>
                <w:rFonts w:ascii="LegacySanITCBoo" w:hAnsi="LegacySanITCBoo"/>
                <w:b/>
                <w:color w:val="1F497D"/>
              </w:rPr>
              <w:t>D</w:t>
            </w:r>
          </w:p>
        </w:tc>
        <w:tc>
          <w:tcPr>
            <w:tcW w:w="2246" w:type="dxa"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  <w:r w:rsidRPr="00997A12">
              <w:rPr>
                <w:rFonts w:ascii="LegacySanITCBoo" w:hAnsi="LegacySanITCBoo"/>
                <w:b/>
                <w:color w:val="1F497D"/>
              </w:rPr>
              <w:t>P</w:t>
            </w:r>
          </w:p>
        </w:tc>
        <w:tc>
          <w:tcPr>
            <w:tcW w:w="534" w:type="dxa"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  <w:r w:rsidRPr="00997A12">
              <w:rPr>
                <w:rFonts w:ascii="LegacySanITCBoo" w:hAnsi="LegacySanITCBoo"/>
                <w:b/>
                <w:color w:val="1F497D"/>
              </w:rPr>
              <w:t>D</w:t>
            </w:r>
          </w:p>
        </w:tc>
      </w:tr>
      <w:tr w:rsidR="004F6DBB" w:rsidRPr="00997A12" w:rsidTr="004F6DBB">
        <w:tc>
          <w:tcPr>
            <w:tcW w:w="1870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PALMA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 w:val="restart"/>
            <w:vAlign w:val="center"/>
          </w:tcPr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  <w:r w:rsidRPr="00997A12">
              <w:rPr>
                <w:rFonts w:ascii="LegacySanITCBoo" w:hAnsi="LegacySanITCBoo"/>
                <w:b/>
                <w:color w:val="1F497D"/>
              </w:rPr>
              <w:t>ÀREA TRAMUNTANA</w:t>
            </w: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ANDRATX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 w:val="restart"/>
            <w:vAlign w:val="center"/>
          </w:tcPr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  <w:r w:rsidRPr="00997A12">
              <w:rPr>
                <w:rFonts w:ascii="LegacySanITCBoo" w:hAnsi="LegacySanITCBoo"/>
                <w:b/>
                <w:color w:val="1F497D"/>
              </w:rPr>
              <w:t>ÀREA RAIGUER</w:t>
            </w: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ALARÓ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BANYALBUFAR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BINISSALEM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BUNYOLA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BÚGER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CALVIÀ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CAMPANET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DEIÀ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CONSELL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ESCORCA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INCA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ESPORLES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LLOSETA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ESTELLENCS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  <w:spacing w:val="-12"/>
              </w:rPr>
            </w:pPr>
            <w:r w:rsidRPr="00997A12">
              <w:rPr>
                <w:rFonts w:ascii="LegacySanITCBoo" w:hAnsi="LegacySanITCBoo"/>
                <w:color w:val="1F497D"/>
                <w:spacing w:val="-12"/>
              </w:rPr>
              <w:t>MANCOR DE LA VALL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FORNALUTX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MARRATXÍ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PUIGPUNYENT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SANTA MARIA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SÓLLER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SELVA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VALLDEMOSSA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8" w:type="dxa"/>
            <w:gridSpan w:val="4"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0296" w:type="dxa"/>
            <w:gridSpan w:val="8"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 w:val="restart"/>
            <w:vAlign w:val="center"/>
          </w:tcPr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  <w:r w:rsidRPr="00997A12">
              <w:rPr>
                <w:rFonts w:ascii="LegacySanITCBoo" w:hAnsi="LegacySanITCBoo"/>
                <w:b/>
                <w:color w:val="1F497D"/>
              </w:rPr>
              <w:t>ÀREA PLA</w:t>
            </w: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ALGAIDA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 w:val="restart"/>
            <w:vAlign w:val="center"/>
          </w:tcPr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  <w:r w:rsidRPr="00997A12">
              <w:rPr>
                <w:rFonts w:ascii="LegacySanITCBoo" w:hAnsi="LegacySanITCBoo"/>
                <w:b/>
                <w:color w:val="1F497D"/>
              </w:rPr>
              <w:t>ÀREA NORD</w:t>
            </w: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ALCÚDIA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ARIANY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MURO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COSTITX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POLLENÇA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ind w:left="-8" w:firstLine="0"/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LLORET DE VISTALEGRE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SA POBLA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LLUBI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STA. MARGALIDA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ind w:left="-8" w:firstLine="0"/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MARIA DE LA SALUT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Align w:val="center"/>
          </w:tcPr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MONTUÏRI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 w:val="restart"/>
            <w:vAlign w:val="center"/>
          </w:tcPr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  <w:r w:rsidRPr="00997A12">
              <w:rPr>
                <w:rFonts w:ascii="LegacySanITCBoo" w:hAnsi="LegacySanITCBoo"/>
                <w:b/>
                <w:color w:val="1F497D"/>
              </w:rPr>
              <w:t>ÀREA LLEVANT</w:t>
            </w: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ARTÀ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PETRA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CAPDEPERA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PORRERES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MANACOR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STA. EUGÈNIA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ST. LLORENÇ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ST. JOAN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SON SERVERA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SENCELLES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8" w:type="dxa"/>
            <w:gridSpan w:val="4"/>
            <w:vAlign w:val="center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SINEU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 w:val="restart"/>
            <w:vAlign w:val="center"/>
          </w:tcPr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  <w:r w:rsidRPr="00997A12">
              <w:rPr>
                <w:rFonts w:ascii="LegacySanITCBoo" w:hAnsi="LegacySanITCBoo"/>
                <w:b/>
                <w:color w:val="1F497D"/>
              </w:rPr>
              <w:t>ÀREA MIGJORN</w:t>
            </w: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CAMPOS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70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98" w:type="dxa"/>
          </w:tcPr>
          <w:p w:rsidR="004F6DBB" w:rsidRPr="00997A12" w:rsidRDefault="004F6DBB" w:rsidP="004F6DBB">
            <w:pPr>
              <w:ind w:left="-8" w:firstLine="0"/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VILAFRANCA DE BONANY</w:t>
            </w:r>
          </w:p>
        </w:tc>
        <w:tc>
          <w:tcPr>
            <w:tcW w:w="538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FELANITX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4948" w:type="dxa"/>
            <w:gridSpan w:val="4"/>
            <w:vMerge w:val="restart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LLUCMAJOR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4948" w:type="dxa"/>
            <w:gridSpan w:val="4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SANTANYÍ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4948" w:type="dxa"/>
            <w:gridSpan w:val="4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46" w:type="dxa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SES SALINES</w:t>
            </w: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3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b/>
                <w:color w:val="1F497D"/>
              </w:rPr>
            </w:pPr>
          </w:p>
        </w:tc>
      </w:tr>
    </w:tbl>
    <w:p w:rsidR="004F6DBB" w:rsidRPr="00997A12" w:rsidRDefault="004F6DBB" w:rsidP="004F6DBB">
      <w:pPr>
        <w:jc w:val="left"/>
        <w:rPr>
          <w:rFonts w:ascii="LegacySanITCBoo" w:hAnsi="LegacySanITCBoo"/>
          <w:b/>
          <w:color w:val="1F497D"/>
        </w:rPr>
      </w:pPr>
    </w:p>
    <w:p w:rsidR="004F6DBB" w:rsidRPr="00997A12" w:rsidRDefault="004F6DBB" w:rsidP="004F6DBB">
      <w:pPr>
        <w:jc w:val="left"/>
        <w:rPr>
          <w:rFonts w:ascii="LegacySanITCBoo" w:hAnsi="LegacySanITCBoo"/>
          <w:b/>
          <w:color w:val="1F497D"/>
        </w:rPr>
      </w:pPr>
    </w:p>
    <w:p w:rsidR="004F6DBB" w:rsidRPr="00997A12" w:rsidRDefault="004F6DBB" w:rsidP="004F6DBB">
      <w:pPr>
        <w:jc w:val="left"/>
        <w:rPr>
          <w:rFonts w:ascii="LegacySanITCBoo" w:hAnsi="LegacySanITCBoo"/>
          <w:b/>
          <w:color w:val="1F497D"/>
        </w:rPr>
      </w:pPr>
    </w:p>
    <w:p w:rsidR="004F6DBB" w:rsidRPr="00997A12" w:rsidRDefault="004F6DBB" w:rsidP="004F6DBB">
      <w:pPr>
        <w:jc w:val="left"/>
        <w:rPr>
          <w:rFonts w:ascii="LegacySanITCBoo" w:hAnsi="LegacySanITCBoo"/>
          <w:b/>
          <w:color w:val="1F497D"/>
          <w:sz w:val="24"/>
          <w:szCs w:val="24"/>
        </w:rPr>
      </w:pPr>
      <w:r w:rsidRPr="00997A12">
        <w:rPr>
          <w:rFonts w:ascii="LegacySanITCBoo" w:hAnsi="LegacySanITCBoo"/>
          <w:b/>
          <w:color w:val="1F497D"/>
          <w:sz w:val="24"/>
          <w:szCs w:val="24"/>
        </w:rPr>
        <w:t xml:space="preserve">Especifiqueu ILLA  I  MUNICIPI/S  d’atenció  d’usuaris: </w:t>
      </w:r>
    </w:p>
    <w:p w:rsidR="004F6DBB" w:rsidRPr="00997A12" w:rsidRDefault="004F6DBB" w:rsidP="004F6DBB">
      <w:pPr>
        <w:jc w:val="left"/>
        <w:rPr>
          <w:rFonts w:ascii="LegacySanITCBoo" w:hAnsi="LegacySanITCBoo"/>
          <w:b/>
          <w:color w:val="1F497D"/>
          <w:sz w:val="22"/>
          <w:szCs w:val="22"/>
        </w:rPr>
      </w:pPr>
    </w:p>
    <w:p w:rsidR="004F6DBB" w:rsidRPr="00997A12" w:rsidRDefault="004F6DBB" w:rsidP="004F6DBB">
      <w:pPr>
        <w:jc w:val="left"/>
        <w:rPr>
          <w:rFonts w:ascii="LegacySanITCBoo" w:hAnsi="LegacySanITCBoo"/>
          <w:b/>
          <w:color w:val="1F497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7"/>
        <w:gridCol w:w="1873"/>
        <w:gridCol w:w="482"/>
        <w:gridCol w:w="482"/>
        <w:gridCol w:w="2134"/>
        <w:gridCol w:w="1955"/>
        <w:gridCol w:w="494"/>
        <w:gridCol w:w="494"/>
      </w:tblGrid>
      <w:tr w:rsidR="004F6DBB" w:rsidRPr="00997A12" w:rsidTr="004F6DBB">
        <w:tc>
          <w:tcPr>
            <w:tcW w:w="1811" w:type="dxa"/>
            <w:vMerge w:val="restart"/>
            <w:shd w:val="clear" w:color="auto" w:fill="F79646"/>
            <w:vAlign w:val="center"/>
          </w:tcPr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  <w:r w:rsidRPr="00997A12">
              <w:rPr>
                <w:rFonts w:ascii="LegacySanITCBoo" w:hAnsi="LegacySanITCBoo"/>
                <w:b/>
                <w:color w:val="1F497D"/>
              </w:rPr>
              <w:t>ILLA D’EIVISSA</w:t>
            </w:r>
          </w:p>
        </w:tc>
        <w:tc>
          <w:tcPr>
            <w:tcW w:w="198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EIVISSA</w:t>
            </w:r>
          </w:p>
        </w:tc>
        <w:tc>
          <w:tcPr>
            <w:tcW w:w="528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28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97" w:type="dxa"/>
            <w:vMerge w:val="restart"/>
            <w:shd w:val="clear" w:color="auto" w:fill="F79646"/>
            <w:vAlign w:val="center"/>
          </w:tcPr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  <w:r w:rsidRPr="00997A12">
              <w:rPr>
                <w:rFonts w:ascii="LegacySanITCBoo" w:hAnsi="LegacySanITCBoo"/>
                <w:b/>
                <w:color w:val="1F497D"/>
              </w:rPr>
              <w:t>ILLA DE MENORCA</w:t>
            </w:r>
          </w:p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</w:p>
          <w:p w:rsidR="004F6DBB" w:rsidRPr="00997A12" w:rsidRDefault="004F6DBB" w:rsidP="004F6DBB">
            <w:pPr>
              <w:ind w:left="0" w:firstLine="0"/>
              <w:rPr>
                <w:rFonts w:ascii="LegacySanITCBoo" w:hAnsi="LegacySanITCBoo"/>
                <w:b/>
                <w:color w:val="1F497D"/>
              </w:rPr>
            </w:pPr>
          </w:p>
          <w:p w:rsidR="004F6DBB" w:rsidRPr="00997A12" w:rsidRDefault="004F6DBB" w:rsidP="004F6DBB">
            <w:pPr>
              <w:tabs>
                <w:tab w:val="left" w:pos="405"/>
                <w:tab w:val="center" w:pos="1096"/>
              </w:tabs>
              <w:ind w:left="0" w:firstLine="0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6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ALAIOR</w:t>
            </w: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11" w:type="dxa"/>
            <w:vMerge/>
            <w:shd w:val="clear" w:color="auto" w:fill="F79646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84" w:type="dxa"/>
          </w:tcPr>
          <w:p w:rsidR="004F6DBB" w:rsidRPr="00997A12" w:rsidRDefault="004F6DBB" w:rsidP="004F6DBB">
            <w:pPr>
              <w:ind w:left="0" w:hanging="2"/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SANT ANTONI DE PORTMANY</w:t>
            </w:r>
          </w:p>
        </w:tc>
        <w:tc>
          <w:tcPr>
            <w:tcW w:w="528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28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97" w:type="dxa"/>
            <w:vMerge/>
            <w:shd w:val="clear" w:color="auto" w:fill="F79646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6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CIUTADELLA</w:t>
            </w: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11" w:type="dxa"/>
            <w:vMerge/>
            <w:shd w:val="clear" w:color="auto" w:fill="F79646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84" w:type="dxa"/>
          </w:tcPr>
          <w:p w:rsidR="004F6DBB" w:rsidRPr="00997A12" w:rsidRDefault="004F6DBB" w:rsidP="004F6DBB">
            <w:pPr>
              <w:ind w:left="0" w:hanging="2"/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SANT JOAN DE LABRITJA</w:t>
            </w:r>
          </w:p>
        </w:tc>
        <w:tc>
          <w:tcPr>
            <w:tcW w:w="528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28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97" w:type="dxa"/>
            <w:vMerge/>
            <w:shd w:val="clear" w:color="auto" w:fill="F79646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6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ES CASTELL</w:t>
            </w: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11" w:type="dxa"/>
            <w:vMerge/>
            <w:shd w:val="clear" w:color="auto" w:fill="F79646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84" w:type="dxa"/>
          </w:tcPr>
          <w:p w:rsidR="004F6DBB" w:rsidRPr="00997A12" w:rsidRDefault="004F6DBB" w:rsidP="004F6DBB">
            <w:pPr>
              <w:ind w:left="0" w:hanging="2"/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SANT JOSEP DE SA TALAIA</w:t>
            </w:r>
          </w:p>
        </w:tc>
        <w:tc>
          <w:tcPr>
            <w:tcW w:w="528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28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97" w:type="dxa"/>
            <w:vMerge/>
            <w:shd w:val="clear" w:color="auto" w:fill="F79646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6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ES MERCADAL</w:t>
            </w: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11" w:type="dxa"/>
            <w:vMerge/>
            <w:shd w:val="clear" w:color="auto" w:fill="F79646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1984" w:type="dxa"/>
          </w:tcPr>
          <w:p w:rsidR="004F6DBB" w:rsidRPr="00997A12" w:rsidRDefault="004F6DBB" w:rsidP="004F6DBB">
            <w:pPr>
              <w:ind w:left="0" w:hanging="2"/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SANTA EULÀLIA DEL RIU</w:t>
            </w:r>
          </w:p>
        </w:tc>
        <w:tc>
          <w:tcPr>
            <w:tcW w:w="528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28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97" w:type="dxa"/>
            <w:vMerge/>
            <w:shd w:val="clear" w:color="auto" w:fill="F79646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6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ES MIGJORN GRAN</w:t>
            </w: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1811" w:type="dxa"/>
            <w:vMerge/>
            <w:shd w:val="clear" w:color="auto" w:fill="F79646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3040" w:type="dxa"/>
            <w:gridSpan w:val="3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97" w:type="dxa"/>
            <w:vMerge/>
            <w:shd w:val="clear" w:color="auto" w:fill="F79646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6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FERRERIES</w:t>
            </w: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4851" w:type="dxa"/>
            <w:gridSpan w:val="4"/>
            <w:vMerge w:val="restart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97" w:type="dxa"/>
            <w:vMerge/>
            <w:shd w:val="clear" w:color="auto" w:fill="F79646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6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MAÓ</w:t>
            </w: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</w:tr>
      <w:tr w:rsidR="004F6DBB" w:rsidRPr="00997A12" w:rsidTr="004F6DBB">
        <w:tc>
          <w:tcPr>
            <w:tcW w:w="4851" w:type="dxa"/>
            <w:gridSpan w:val="4"/>
            <w:vMerge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297" w:type="dxa"/>
            <w:vMerge/>
            <w:shd w:val="clear" w:color="auto" w:fill="F79646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2064" w:type="dxa"/>
          </w:tcPr>
          <w:p w:rsidR="004F6DBB" w:rsidRPr="00997A12" w:rsidRDefault="004F6DBB" w:rsidP="004F6DBB">
            <w:pPr>
              <w:rPr>
                <w:rFonts w:ascii="LegacySanITCBoo" w:hAnsi="LegacySanITCBoo"/>
                <w:color w:val="1F497D"/>
              </w:rPr>
            </w:pPr>
            <w:r w:rsidRPr="00997A12">
              <w:rPr>
                <w:rFonts w:ascii="LegacySanITCBoo" w:hAnsi="LegacySanITCBoo"/>
                <w:color w:val="1F497D"/>
              </w:rPr>
              <w:t>SANT LLUÍS</w:t>
            </w: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  <w:tc>
          <w:tcPr>
            <w:tcW w:w="542" w:type="dxa"/>
          </w:tcPr>
          <w:p w:rsidR="004F6DBB" w:rsidRPr="00997A12" w:rsidRDefault="004F6DBB" w:rsidP="004F6DBB">
            <w:pPr>
              <w:jc w:val="left"/>
              <w:rPr>
                <w:rFonts w:ascii="LegacySanITCBoo" w:hAnsi="LegacySanITCBoo"/>
                <w:b/>
                <w:color w:val="1F497D"/>
              </w:rPr>
            </w:pPr>
          </w:p>
        </w:tc>
      </w:tr>
    </w:tbl>
    <w:p w:rsidR="004F6DBB" w:rsidRPr="00997A12" w:rsidRDefault="004F6DBB" w:rsidP="004F6DBB">
      <w:pPr>
        <w:jc w:val="left"/>
        <w:rPr>
          <w:rFonts w:ascii="LegacySanITCBoo" w:hAnsi="LegacySanITCBoo"/>
          <w:b/>
          <w:color w:val="1F497D"/>
        </w:rPr>
      </w:pPr>
    </w:p>
    <w:p w:rsidR="004F6DBB" w:rsidRPr="00997A12" w:rsidRDefault="004F6DBB" w:rsidP="004F6DBB">
      <w:pPr>
        <w:jc w:val="left"/>
        <w:rPr>
          <w:rFonts w:ascii="LegacySanITCBoo" w:hAnsi="LegacySanITCBoo"/>
          <w:b/>
          <w:color w:val="1F497D"/>
          <w:sz w:val="24"/>
          <w:szCs w:val="24"/>
        </w:rPr>
      </w:pPr>
      <w:r w:rsidRPr="00997A12">
        <w:rPr>
          <w:rFonts w:ascii="LegacySanITCBoo" w:hAnsi="LegacySanITCBoo"/>
          <w:b/>
          <w:color w:val="1F497D"/>
          <w:sz w:val="24"/>
          <w:szCs w:val="24"/>
        </w:rPr>
        <w:br w:type="page"/>
      </w:r>
    </w:p>
    <w:p w:rsidR="004F6DBB" w:rsidRPr="00997A12" w:rsidRDefault="004F6DBB" w:rsidP="002C6DBF">
      <w:pPr>
        <w:numPr>
          <w:ilvl w:val="0"/>
          <w:numId w:val="36"/>
        </w:numPr>
        <w:jc w:val="left"/>
        <w:rPr>
          <w:rFonts w:ascii="LegacySanITCBoo" w:hAnsi="LegacySanITCBoo"/>
          <w:b/>
          <w:color w:val="1F497D"/>
          <w:sz w:val="28"/>
          <w:szCs w:val="28"/>
        </w:rPr>
      </w:pPr>
      <w:r w:rsidRPr="00997A12">
        <w:rPr>
          <w:rFonts w:ascii="LegacySanITCBoo" w:hAnsi="LegacySanITCBoo"/>
          <w:b/>
          <w:color w:val="1F497D"/>
          <w:sz w:val="28"/>
          <w:szCs w:val="28"/>
        </w:rPr>
        <w:t xml:space="preserve"> PUNTS D’ATENCIÓ, INFRAESTRUCTURA I MATERIALS</w:t>
      </w:r>
    </w:p>
    <w:p w:rsidR="002C6DBF" w:rsidRPr="00997A12" w:rsidRDefault="002C6DBF" w:rsidP="002C6DBF">
      <w:pPr>
        <w:ind w:left="720" w:firstLine="0"/>
        <w:jc w:val="left"/>
        <w:rPr>
          <w:rFonts w:ascii="LegacySanITCBoo" w:hAnsi="LegacySanITCBoo"/>
          <w:b/>
          <w:color w:val="1F497D"/>
          <w:sz w:val="28"/>
          <w:szCs w:val="28"/>
        </w:rPr>
      </w:pPr>
    </w:p>
    <w:p w:rsidR="004F6DBB" w:rsidRPr="00997A12" w:rsidRDefault="004F6DBB" w:rsidP="002C6DBF">
      <w:pPr>
        <w:numPr>
          <w:ilvl w:val="1"/>
          <w:numId w:val="36"/>
        </w:numPr>
        <w:jc w:val="left"/>
        <w:rPr>
          <w:rFonts w:ascii="LegacySanITCBoo" w:hAnsi="LegacySanITCBoo"/>
          <w:color w:val="1F497D"/>
          <w:sz w:val="24"/>
          <w:szCs w:val="24"/>
          <w:u w:val="single"/>
        </w:rPr>
      </w:pPr>
      <w:r w:rsidRPr="00997A12">
        <w:rPr>
          <w:rFonts w:ascii="LegacySanITCBoo" w:hAnsi="LegacySanITCBoo"/>
          <w:color w:val="1F497D"/>
          <w:sz w:val="24"/>
          <w:szCs w:val="24"/>
          <w:u w:val="single"/>
        </w:rPr>
        <w:t xml:space="preserve">PUNTS D’ATENCIÓ PERMANENTS  DELS USUARIS </w:t>
      </w:r>
    </w:p>
    <w:p w:rsidR="004F6DBB" w:rsidRPr="00997A12" w:rsidRDefault="004F6DBB" w:rsidP="004F6DBB">
      <w:pPr>
        <w:ind w:left="0" w:firstLine="0"/>
        <w:jc w:val="left"/>
        <w:rPr>
          <w:rFonts w:ascii="LegacySanITCBoo" w:hAnsi="LegacySanITCBoo"/>
          <w:b/>
          <w:color w:val="1F497D"/>
          <w:sz w:val="24"/>
          <w:szCs w:val="24"/>
        </w:rPr>
      </w:pPr>
    </w:p>
    <w:tbl>
      <w:tblPr>
        <w:tblW w:w="5000" w:type="pct"/>
        <w:tblLook w:val="0000"/>
      </w:tblPr>
      <w:tblGrid>
        <w:gridCol w:w="4145"/>
        <w:gridCol w:w="1805"/>
        <w:gridCol w:w="3671"/>
      </w:tblGrid>
      <w:tr w:rsidR="004F6DBB" w:rsidRPr="00997A12" w:rsidTr="00BC48F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tabs>
                <w:tab w:val="clear" w:pos="432"/>
                <w:tab w:val="clear" w:pos="510"/>
              </w:tabs>
              <w:snapToGrid w:val="0"/>
              <w:ind w:left="0" w:firstLine="0"/>
              <w:jc w:val="both"/>
              <w:rPr>
                <w:rFonts w:ascii="LegacySanITCBoo" w:hAnsi="LegacySanITCBoo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 xml:space="preserve">En el cas de tenir més d’un  punt d’atenció permanent, reproduïu aquest apartat  tantes vegades com sigui necessari. </w:t>
            </w:r>
          </w:p>
          <w:p w:rsidR="004F6DBB" w:rsidRPr="00997A12" w:rsidRDefault="004F6DBB" w:rsidP="004F6DBB">
            <w:pPr>
              <w:pStyle w:val="Ttulo1"/>
              <w:snapToGrid w:val="0"/>
              <w:jc w:val="both"/>
              <w:rPr>
                <w:rFonts w:ascii="LegacySanITCBoo" w:hAnsi="LegacySanITCBoo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Cs w:val="24"/>
              </w:rPr>
              <w:t>PUNT D’ATENCIÓ 1</w:t>
            </w:r>
          </w:p>
        </w:tc>
      </w:tr>
      <w:tr w:rsidR="004F6DBB" w:rsidRPr="00997A12" w:rsidTr="00BC48FF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Punt permanent projecte (*):</w:t>
            </w:r>
          </w:p>
        </w:tc>
        <w:tc>
          <w:tcPr>
            <w:tcW w:w="28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</w:p>
        </w:tc>
      </w:tr>
      <w:tr w:rsidR="004F6DBB" w:rsidRPr="00997A12" w:rsidTr="00BC48F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Adreça:</w:t>
            </w:r>
          </w:p>
        </w:tc>
      </w:tr>
      <w:tr w:rsidR="004F6DBB" w:rsidRPr="00997A12" w:rsidTr="00BC48FF">
        <w:tc>
          <w:tcPr>
            <w:tcW w:w="30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Municipi: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CP:</w:t>
            </w:r>
          </w:p>
        </w:tc>
      </w:tr>
      <w:tr w:rsidR="004F6DBB" w:rsidRPr="00997A12" w:rsidTr="00BC48FF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Telèfon:</w:t>
            </w:r>
          </w:p>
        </w:tc>
        <w:tc>
          <w:tcPr>
            <w:tcW w:w="28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Fax:</w:t>
            </w:r>
          </w:p>
        </w:tc>
      </w:tr>
      <w:tr w:rsidR="004F6DBB" w:rsidRPr="00997A12" w:rsidTr="00BC48F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Adreça electrònica:</w:t>
            </w:r>
          </w:p>
        </w:tc>
      </w:tr>
      <w:tr w:rsidR="004F6DBB" w:rsidRPr="00997A12" w:rsidTr="00BC48F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Persona de contacte:</w:t>
            </w:r>
          </w:p>
        </w:tc>
      </w:tr>
      <w:tr w:rsidR="004F6DBB" w:rsidRPr="00997A12" w:rsidTr="00BC48F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Nombre de Tècnics/Tècniques  del punt d’atenció:</w:t>
            </w:r>
          </w:p>
        </w:tc>
      </w:tr>
      <w:tr w:rsidR="004F6DBB" w:rsidRPr="00997A12" w:rsidTr="00BC48F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Dies i horari d’atenció a usuaris:</w:t>
            </w:r>
          </w:p>
        </w:tc>
      </w:tr>
      <w:tr w:rsidR="004F6DBB" w:rsidRPr="00997A12" w:rsidTr="00BC48F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snapToGrid w:val="0"/>
              <w:jc w:val="left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 xml:space="preserve">Horari d’atenció al públic: </w:t>
            </w:r>
          </w:p>
        </w:tc>
      </w:tr>
      <w:tr w:rsidR="004F6DBB" w:rsidRPr="00997A12" w:rsidTr="00BC48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000" w:type="pct"/>
            <w:gridSpan w:val="3"/>
          </w:tcPr>
          <w:p w:rsidR="004F6DBB" w:rsidRPr="00997A12" w:rsidRDefault="004F6DBB" w:rsidP="004F6DBB">
            <w:pPr>
              <w:pStyle w:val="Ttulo1"/>
              <w:numPr>
                <w:ilvl w:val="0"/>
                <w:numId w:val="0"/>
              </w:numPr>
              <w:snapToGrid w:val="0"/>
              <w:jc w:val="both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Adjunteu acords, convenis o documentació acreditativa que asseguri la presència en aquest punt d’atenció d’usuaris:</w:t>
            </w:r>
          </w:p>
          <w:p w:rsidR="004F6DBB" w:rsidRPr="00997A12" w:rsidRDefault="00AF062D" w:rsidP="004F6DBB">
            <w:pPr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AF062D">
              <w:rPr>
                <w:rFonts w:ascii="LegacySanITCBoo" w:hAnsi="LegacySanITCBoo"/>
                <w:sz w:val="24"/>
                <w:szCs w:val="24"/>
              </w:rPr>
              <w:pict>
                <v:roundrect id="_x0000_s1045" style="position:absolute;left:0;text-align:left;margin-left:40.2pt;margin-top:5.95pt;width:21.75pt;height:16.15pt;z-index:251657216;mso-wrap-style:none;v-text-anchor:middle" arcsize="10923f" filled="f" stroked="f"/>
              </w:pict>
            </w:r>
            <w:r w:rsidRPr="00AF062D">
              <w:rPr>
                <w:rFonts w:ascii="LegacySanITCBoo" w:hAnsi="LegacySanITCBoo"/>
                <w:sz w:val="24"/>
                <w:szCs w:val="24"/>
              </w:rPr>
              <w:pict>
                <v:rect id="_x0000_s1046" style="position:absolute;left:0;text-align:left;margin-left:31.2pt;margin-top:5.95pt;width:22.5pt;height:16.15pt;z-index:251658240;mso-wrap-style:none;v-text-anchor:middle" filled="f" stroked="f">
                  <v:stroke joinstyle="round"/>
                </v:rect>
              </w:pict>
            </w:r>
            <w:r w:rsidR="004F6DBB"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 xml:space="preserve">SÍ  </w:t>
            </w:r>
          </w:p>
          <w:p w:rsidR="004F6DBB" w:rsidRPr="00997A12" w:rsidRDefault="004F6DBB" w:rsidP="004F6DBB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4F6DBB" w:rsidRPr="00997A12" w:rsidRDefault="004F6DBB" w:rsidP="004F6DBB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 xml:space="preserve">NO </w:t>
            </w:r>
          </w:p>
          <w:p w:rsidR="004F6DBB" w:rsidRPr="00997A12" w:rsidRDefault="004F6DBB" w:rsidP="004F6DBB">
            <w:pPr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4F6DBB" w:rsidRPr="00997A12" w:rsidTr="00BC48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000" w:type="pct"/>
            <w:gridSpan w:val="3"/>
          </w:tcPr>
          <w:p w:rsidR="004F6DBB" w:rsidRPr="00997A12" w:rsidRDefault="004F6DBB" w:rsidP="004F6DBB">
            <w:pPr>
              <w:pStyle w:val="Ttulo1"/>
              <w:tabs>
                <w:tab w:val="clear" w:pos="432"/>
                <w:tab w:val="clear" w:pos="510"/>
              </w:tabs>
              <w:snapToGrid w:val="0"/>
              <w:ind w:left="0" w:firstLine="0"/>
              <w:jc w:val="both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Descripció de la infraestructura (breu descripció del local, accessibilitat, espai d’atenció individual i grupal):</w:t>
            </w:r>
          </w:p>
          <w:p w:rsidR="004F6DBB" w:rsidRPr="00997A12" w:rsidRDefault="004F6DBB" w:rsidP="004F6DBB">
            <w:pPr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4F6DBB" w:rsidRPr="00997A12" w:rsidRDefault="004F6DBB" w:rsidP="004F6DBB">
            <w:pPr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-¿Disposa de despatxos individuals per tècnic?</w:t>
            </w:r>
          </w:p>
          <w:p w:rsidR="004F6DBB" w:rsidRPr="00997A12" w:rsidRDefault="004F6DBB" w:rsidP="004F6DBB">
            <w:pPr>
              <w:numPr>
                <w:ilvl w:val="0"/>
                <w:numId w:val="14"/>
              </w:numPr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Sí......................(Indicar quants:__________)</w:t>
            </w:r>
          </w:p>
          <w:p w:rsidR="004F6DBB" w:rsidRPr="00997A12" w:rsidRDefault="004F6DBB" w:rsidP="004F6DBB">
            <w:pPr>
              <w:numPr>
                <w:ilvl w:val="0"/>
                <w:numId w:val="14"/>
              </w:numPr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No</w:t>
            </w:r>
          </w:p>
          <w:p w:rsidR="004F6DBB" w:rsidRPr="00997A12" w:rsidRDefault="004F6DBB" w:rsidP="004F6DBB">
            <w:pPr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-¿Disposa d’espais adequats per dur a terme accions grupals?</w:t>
            </w:r>
          </w:p>
          <w:p w:rsidR="004F6DBB" w:rsidRPr="00997A12" w:rsidRDefault="004F6DBB" w:rsidP="004F6DBB">
            <w:pPr>
              <w:numPr>
                <w:ilvl w:val="0"/>
                <w:numId w:val="14"/>
              </w:numPr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Sí......................(Indicar quants:__________)</w:t>
            </w:r>
          </w:p>
          <w:p w:rsidR="004F6DBB" w:rsidRPr="00997A12" w:rsidRDefault="004F6DBB" w:rsidP="004F6DBB">
            <w:pPr>
              <w:numPr>
                <w:ilvl w:val="0"/>
                <w:numId w:val="14"/>
              </w:numPr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No</w:t>
            </w:r>
          </w:p>
        </w:tc>
      </w:tr>
      <w:tr w:rsidR="004F6DBB" w:rsidRPr="00997A12" w:rsidTr="00BC48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tabs>
                <w:tab w:val="clear" w:pos="432"/>
                <w:tab w:val="clear" w:pos="510"/>
              </w:tabs>
              <w:snapToGrid w:val="0"/>
              <w:ind w:left="0" w:firstLine="0"/>
              <w:jc w:val="both"/>
              <w:rPr>
                <w:rFonts w:ascii="LegacySanITCBoo" w:hAnsi="LegacySanITCBoo"/>
                <w:b w:val="0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b w:val="0"/>
                <w:color w:val="1F497D"/>
                <w:szCs w:val="24"/>
              </w:rPr>
              <w:t>Recursos a disposició de les persones usuàries del punt d’atenció: ordinadors, telèfons, connexió a Internet, etc</w:t>
            </w:r>
          </w:p>
        </w:tc>
      </w:tr>
      <w:tr w:rsidR="004F6DBB" w:rsidRPr="00997A12" w:rsidTr="00BC48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BB" w:rsidRPr="00997A12" w:rsidRDefault="004F6DBB" w:rsidP="004F6DBB">
            <w:pPr>
              <w:pStyle w:val="Ttulo1"/>
              <w:numPr>
                <w:ilvl w:val="0"/>
                <w:numId w:val="0"/>
              </w:numPr>
              <w:snapToGrid w:val="0"/>
              <w:jc w:val="both"/>
              <w:rPr>
                <w:rFonts w:ascii="LegacySanITCBoo" w:hAnsi="LegacySanITCBoo"/>
                <w:color w:val="1F497D"/>
                <w:szCs w:val="24"/>
              </w:rPr>
            </w:pPr>
          </w:p>
          <w:p w:rsidR="004F6DBB" w:rsidRPr="00997A12" w:rsidRDefault="004F6DBB" w:rsidP="004F6DBB">
            <w:pPr>
              <w:pStyle w:val="Ttulo1"/>
              <w:numPr>
                <w:ilvl w:val="0"/>
                <w:numId w:val="0"/>
              </w:numPr>
              <w:snapToGrid w:val="0"/>
              <w:jc w:val="both"/>
              <w:rPr>
                <w:rFonts w:ascii="LegacySanITCBoo" w:hAnsi="LegacySanITCBoo"/>
                <w:color w:val="1F497D"/>
                <w:szCs w:val="24"/>
              </w:rPr>
            </w:pPr>
          </w:p>
          <w:p w:rsidR="004F6DBB" w:rsidRPr="00997A12" w:rsidRDefault="004F6DBB" w:rsidP="004F6DBB">
            <w:pPr>
              <w:pStyle w:val="Ttulo1"/>
              <w:numPr>
                <w:ilvl w:val="0"/>
                <w:numId w:val="0"/>
              </w:numPr>
              <w:snapToGrid w:val="0"/>
              <w:jc w:val="both"/>
              <w:rPr>
                <w:rFonts w:ascii="LegacySanITCBoo" w:hAnsi="LegacySanITCBoo"/>
                <w:color w:val="1F497D"/>
                <w:szCs w:val="24"/>
              </w:rPr>
            </w:pPr>
          </w:p>
          <w:p w:rsidR="004F6DBB" w:rsidRPr="00997A12" w:rsidRDefault="004F6DBB" w:rsidP="004F6DBB">
            <w:pPr>
              <w:pStyle w:val="Ttulo1"/>
              <w:numPr>
                <w:ilvl w:val="0"/>
                <w:numId w:val="0"/>
              </w:numPr>
              <w:snapToGrid w:val="0"/>
              <w:jc w:val="both"/>
              <w:rPr>
                <w:rFonts w:ascii="LegacySanITCBoo" w:hAnsi="LegacySanITCBoo"/>
                <w:color w:val="1F497D"/>
                <w:szCs w:val="24"/>
              </w:rPr>
            </w:pPr>
          </w:p>
        </w:tc>
      </w:tr>
    </w:tbl>
    <w:p w:rsidR="004F6DBB" w:rsidRPr="00997A12" w:rsidRDefault="004F6DBB" w:rsidP="004F6DBB">
      <w:pPr>
        <w:jc w:val="left"/>
        <w:rPr>
          <w:rFonts w:ascii="LegacySanITCBoo" w:hAnsi="LegacySanITCBoo"/>
          <w:b/>
          <w:color w:val="1F497D"/>
          <w:sz w:val="24"/>
          <w:szCs w:val="24"/>
        </w:rPr>
      </w:pPr>
    </w:p>
    <w:p w:rsidR="004F6DBB" w:rsidRPr="00997A12" w:rsidRDefault="004F6DBB" w:rsidP="004F6DBB">
      <w:pPr>
        <w:tabs>
          <w:tab w:val="left" w:pos="-1134"/>
          <w:tab w:val="left" w:pos="-414"/>
          <w:tab w:val="left" w:pos="0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color w:val="1F497D"/>
          <w:sz w:val="23"/>
          <w:szCs w:val="23"/>
        </w:rPr>
      </w:pPr>
      <w:r w:rsidRPr="00997A12">
        <w:rPr>
          <w:rFonts w:ascii="LegacySanITCBoo" w:hAnsi="LegacySanITCBoo"/>
          <w:color w:val="1F497D"/>
          <w:sz w:val="23"/>
          <w:szCs w:val="23"/>
        </w:rPr>
        <w:lastRenderedPageBreak/>
        <w:t xml:space="preserve">(*) Entendrem com a punt d’atenció permanent, aquell que està obert </w:t>
      </w:r>
      <w:r w:rsidR="00C40C83">
        <w:rPr>
          <w:rFonts w:ascii="LegacySanITCBoo" w:hAnsi="LegacySanITCBoo"/>
          <w:color w:val="1F497D"/>
          <w:sz w:val="23"/>
          <w:szCs w:val="23"/>
        </w:rPr>
        <w:t xml:space="preserve"> dos o més</w:t>
      </w:r>
      <w:r w:rsidRPr="00997A12">
        <w:rPr>
          <w:rFonts w:ascii="LegacySanITCBoo" w:hAnsi="LegacySanITCBoo"/>
          <w:color w:val="1F497D"/>
          <w:sz w:val="23"/>
          <w:szCs w:val="23"/>
        </w:rPr>
        <w:t xml:space="preserve"> dies a la setmana, mínim 4 hores cada dia, i amb presència definida de personal tècnic</w:t>
      </w:r>
      <w:r w:rsidR="00655CED" w:rsidRPr="00997A12">
        <w:rPr>
          <w:rFonts w:ascii="LegacySanITCBoo" w:hAnsi="LegacySanITCBoo"/>
          <w:color w:val="1F497D"/>
          <w:sz w:val="23"/>
          <w:szCs w:val="23"/>
        </w:rPr>
        <w:t>.</w:t>
      </w:r>
    </w:p>
    <w:p w:rsidR="004F6DBB" w:rsidRPr="00997A12" w:rsidRDefault="004F6DBB" w:rsidP="004F6DBB">
      <w:pPr>
        <w:pStyle w:val="Ttulo3"/>
        <w:numPr>
          <w:ilvl w:val="0"/>
          <w:numId w:val="0"/>
        </w:numPr>
        <w:tabs>
          <w:tab w:val="clear" w:pos="306"/>
        </w:tabs>
        <w:spacing w:line="240" w:lineRule="auto"/>
        <w:rPr>
          <w:rFonts w:ascii="LegacySanITCBoo" w:hAnsi="LegacySanITCBoo"/>
          <w:color w:val="1F497D"/>
          <w:sz w:val="23"/>
          <w:szCs w:val="23"/>
        </w:rPr>
      </w:pPr>
    </w:p>
    <w:p w:rsidR="004F6DBB" w:rsidRPr="00997A12" w:rsidRDefault="004F6DBB" w:rsidP="004F6DBB">
      <w:pPr>
        <w:tabs>
          <w:tab w:val="left" w:pos="-1134"/>
          <w:tab w:val="left" w:pos="-414"/>
          <w:tab w:val="left" w:pos="0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color w:val="1F497D"/>
          <w:sz w:val="23"/>
          <w:szCs w:val="23"/>
        </w:rPr>
      </w:pPr>
      <w:r w:rsidRPr="00997A12">
        <w:rPr>
          <w:rFonts w:ascii="LegacySanITCBoo" w:hAnsi="LegacySanITCBoo"/>
          <w:color w:val="1F497D"/>
          <w:sz w:val="23"/>
          <w:szCs w:val="23"/>
        </w:rPr>
        <w:t>Durant la vigència de la convocatòria, els serveis no poden romandre tancats per vacances. Especifiqueu-ne els serveis mínims durant els períodes d’estiu, Nadal i Pasqua</w:t>
      </w:r>
      <w:r w:rsidR="00657E51" w:rsidRPr="00997A12">
        <w:rPr>
          <w:rFonts w:ascii="LegacySanITCBoo" w:hAnsi="LegacySanITCBoo"/>
          <w:color w:val="1F497D"/>
          <w:sz w:val="23"/>
          <w:szCs w:val="23"/>
        </w:rPr>
        <w:t>.</w:t>
      </w:r>
    </w:p>
    <w:p w:rsidR="004F6DBB" w:rsidRPr="00997A12" w:rsidRDefault="004F6DBB" w:rsidP="004F6DBB">
      <w:pPr>
        <w:jc w:val="left"/>
        <w:rPr>
          <w:rFonts w:ascii="LegacySanITCBoo" w:hAnsi="LegacySanITCBoo"/>
          <w:b/>
          <w:color w:val="1F497D"/>
          <w:sz w:val="24"/>
          <w:szCs w:val="24"/>
        </w:rPr>
      </w:pPr>
    </w:p>
    <w:p w:rsidR="004F6DBB" w:rsidRPr="00997A12" w:rsidRDefault="004F6DBB" w:rsidP="004F6DBB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b/>
          <w:color w:val="1F497D"/>
          <w:sz w:val="24"/>
          <w:szCs w:val="24"/>
        </w:rPr>
      </w:pPr>
    </w:p>
    <w:p w:rsidR="004F6DBB" w:rsidRPr="00997A12" w:rsidRDefault="004F6DBB" w:rsidP="002C6DBF">
      <w:pPr>
        <w:numPr>
          <w:ilvl w:val="1"/>
          <w:numId w:val="36"/>
        </w:numPr>
        <w:jc w:val="left"/>
        <w:rPr>
          <w:rFonts w:ascii="LegacySanITCBoo" w:hAnsi="LegacySanITCBoo"/>
          <w:color w:val="1F497D"/>
          <w:sz w:val="24"/>
          <w:szCs w:val="24"/>
          <w:u w:val="single"/>
        </w:rPr>
      </w:pPr>
      <w:r w:rsidRPr="00997A12">
        <w:rPr>
          <w:rFonts w:ascii="LegacySanITCBoo" w:hAnsi="LegacySanITCBoo"/>
          <w:color w:val="1F497D"/>
          <w:sz w:val="24"/>
          <w:szCs w:val="24"/>
          <w:u w:val="single"/>
        </w:rPr>
        <w:t>PUNTS D’ATENCIÓ A DEMANDA</w:t>
      </w:r>
    </w:p>
    <w:p w:rsidR="004F6DBB" w:rsidRPr="00997A12" w:rsidRDefault="004F6DBB" w:rsidP="004F6DBB">
      <w:pPr>
        <w:pStyle w:val="Ttulo3"/>
        <w:spacing w:line="240" w:lineRule="auto"/>
        <w:rPr>
          <w:rFonts w:ascii="LegacySanITCBoo" w:hAnsi="LegacySanITCBoo"/>
          <w:color w:val="1F497D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68"/>
        <w:gridCol w:w="7853"/>
      </w:tblGrid>
      <w:tr w:rsidR="004F6DBB" w:rsidRPr="00997A12" w:rsidTr="00BC48FF">
        <w:tc>
          <w:tcPr>
            <w:tcW w:w="919" w:type="pct"/>
          </w:tcPr>
          <w:p w:rsidR="004F6DBB" w:rsidRPr="00997A12" w:rsidRDefault="004F6DBB" w:rsidP="004F6DBB">
            <w:pPr>
              <w:pStyle w:val="Ttulo3"/>
              <w:numPr>
                <w:ilvl w:val="0"/>
                <w:numId w:val="0"/>
              </w:numPr>
              <w:spacing w:line="240" w:lineRule="auto"/>
              <w:rPr>
                <w:rFonts w:ascii="LegacySanITCBoo" w:hAnsi="LegacySanITCBoo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Cs w:val="24"/>
              </w:rPr>
              <w:t>MUNICIPI</w:t>
            </w:r>
          </w:p>
        </w:tc>
        <w:tc>
          <w:tcPr>
            <w:tcW w:w="4081" w:type="pct"/>
          </w:tcPr>
          <w:p w:rsidR="004F6DBB" w:rsidRPr="00997A12" w:rsidRDefault="004F6DBB" w:rsidP="004F6DBB">
            <w:pPr>
              <w:pStyle w:val="Ttulo3"/>
              <w:numPr>
                <w:ilvl w:val="0"/>
                <w:numId w:val="0"/>
              </w:numPr>
              <w:spacing w:line="240" w:lineRule="auto"/>
              <w:jc w:val="center"/>
              <w:rPr>
                <w:rFonts w:ascii="LegacySanITCBoo" w:hAnsi="LegacySanITCBoo"/>
                <w:color w:val="1F497D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Cs w:val="24"/>
              </w:rPr>
              <w:t>ADREÇA</w:t>
            </w:r>
          </w:p>
        </w:tc>
      </w:tr>
      <w:tr w:rsidR="004F6DBB" w:rsidRPr="00997A12" w:rsidTr="00BC48FF">
        <w:tc>
          <w:tcPr>
            <w:tcW w:w="919" w:type="pct"/>
          </w:tcPr>
          <w:p w:rsidR="004F6DBB" w:rsidRPr="00997A12" w:rsidRDefault="004F6DBB" w:rsidP="004F6DBB">
            <w:pPr>
              <w:pStyle w:val="Ttulo3"/>
              <w:numPr>
                <w:ilvl w:val="0"/>
                <w:numId w:val="0"/>
              </w:numPr>
              <w:spacing w:line="240" w:lineRule="auto"/>
              <w:rPr>
                <w:rFonts w:ascii="LegacySanITCBoo" w:hAnsi="LegacySanITCBoo"/>
                <w:color w:val="1F497D"/>
                <w:szCs w:val="24"/>
              </w:rPr>
            </w:pPr>
          </w:p>
        </w:tc>
        <w:tc>
          <w:tcPr>
            <w:tcW w:w="4081" w:type="pct"/>
          </w:tcPr>
          <w:p w:rsidR="004F6DBB" w:rsidRPr="00997A12" w:rsidRDefault="004F6DBB" w:rsidP="004F6DBB">
            <w:pPr>
              <w:pStyle w:val="Ttulo3"/>
              <w:numPr>
                <w:ilvl w:val="0"/>
                <w:numId w:val="0"/>
              </w:numPr>
              <w:spacing w:line="240" w:lineRule="auto"/>
              <w:rPr>
                <w:rFonts w:ascii="LegacySanITCBoo" w:hAnsi="LegacySanITCBoo"/>
                <w:color w:val="1F497D"/>
                <w:szCs w:val="24"/>
              </w:rPr>
            </w:pPr>
          </w:p>
        </w:tc>
      </w:tr>
      <w:tr w:rsidR="004F6DBB" w:rsidRPr="00997A12" w:rsidTr="00BC48FF">
        <w:tc>
          <w:tcPr>
            <w:tcW w:w="919" w:type="pct"/>
          </w:tcPr>
          <w:p w:rsidR="004F6DBB" w:rsidRPr="00997A12" w:rsidRDefault="004F6DBB" w:rsidP="004F6DBB">
            <w:pPr>
              <w:pStyle w:val="Ttulo3"/>
              <w:numPr>
                <w:ilvl w:val="0"/>
                <w:numId w:val="0"/>
              </w:numPr>
              <w:spacing w:line="240" w:lineRule="auto"/>
              <w:rPr>
                <w:rFonts w:ascii="LegacySanITCBoo" w:hAnsi="LegacySanITCBoo"/>
                <w:color w:val="1F497D"/>
                <w:szCs w:val="24"/>
              </w:rPr>
            </w:pPr>
          </w:p>
        </w:tc>
        <w:tc>
          <w:tcPr>
            <w:tcW w:w="4081" w:type="pct"/>
          </w:tcPr>
          <w:p w:rsidR="004F6DBB" w:rsidRPr="00997A12" w:rsidRDefault="004F6DBB" w:rsidP="004F6DBB">
            <w:pPr>
              <w:pStyle w:val="Ttulo3"/>
              <w:numPr>
                <w:ilvl w:val="0"/>
                <w:numId w:val="0"/>
              </w:numPr>
              <w:spacing w:line="240" w:lineRule="auto"/>
              <w:rPr>
                <w:rFonts w:ascii="LegacySanITCBoo" w:hAnsi="LegacySanITCBoo"/>
                <w:color w:val="1F497D"/>
                <w:szCs w:val="24"/>
              </w:rPr>
            </w:pPr>
          </w:p>
        </w:tc>
      </w:tr>
      <w:tr w:rsidR="004F6DBB" w:rsidRPr="00997A12" w:rsidTr="00BC48FF">
        <w:tc>
          <w:tcPr>
            <w:tcW w:w="919" w:type="pct"/>
          </w:tcPr>
          <w:p w:rsidR="004F6DBB" w:rsidRPr="00997A12" w:rsidRDefault="004F6DBB" w:rsidP="004F6DBB">
            <w:pPr>
              <w:pStyle w:val="Ttulo3"/>
              <w:numPr>
                <w:ilvl w:val="0"/>
                <w:numId w:val="0"/>
              </w:numPr>
              <w:spacing w:line="240" w:lineRule="auto"/>
              <w:rPr>
                <w:rFonts w:ascii="LegacySanITCBoo" w:hAnsi="LegacySanITCBoo"/>
                <w:color w:val="1F497D"/>
                <w:szCs w:val="24"/>
              </w:rPr>
            </w:pPr>
          </w:p>
        </w:tc>
        <w:tc>
          <w:tcPr>
            <w:tcW w:w="4081" w:type="pct"/>
          </w:tcPr>
          <w:p w:rsidR="004F6DBB" w:rsidRPr="00997A12" w:rsidRDefault="004F6DBB" w:rsidP="004F6DBB">
            <w:pPr>
              <w:pStyle w:val="Ttulo3"/>
              <w:numPr>
                <w:ilvl w:val="0"/>
                <w:numId w:val="0"/>
              </w:numPr>
              <w:spacing w:line="240" w:lineRule="auto"/>
              <w:rPr>
                <w:rFonts w:ascii="LegacySanITCBoo" w:hAnsi="LegacySanITCBoo"/>
                <w:color w:val="1F497D"/>
                <w:szCs w:val="24"/>
              </w:rPr>
            </w:pPr>
          </w:p>
        </w:tc>
      </w:tr>
      <w:tr w:rsidR="004F6DBB" w:rsidRPr="00997A12" w:rsidTr="00BC48FF">
        <w:tc>
          <w:tcPr>
            <w:tcW w:w="919" w:type="pct"/>
          </w:tcPr>
          <w:p w:rsidR="004F6DBB" w:rsidRPr="00997A12" w:rsidRDefault="004F6DBB" w:rsidP="004F6DBB">
            <w:pPr>
              <w:pStyle w:val="Ttulo3"/>
              <w:numPr>
                <w:ilvl w:val="0"/>
                <w:numId w:val="0"/>
              </w:numPr>
              <w:spacing w:line="240" w:lineRule="auto"/>
              <w:rPr>
                <w:rFonts w:ascii="LegacySanITCBoo" w:hAnsi="LegacySanITCBoo"/>
                <w:color w:val="1F497D"/>
                <w:szCs w:val="24"/>
              </w:rPr>
            </w:pPr>
          </w:p>
        </w:tc>
        <w:tc>
          <w:tcPr>
            <w:tcW w:w="4081" w:type="pct"/>
          </w:tcPr>
          <w:p w:rsidR="004F6DBB" w:rsidRPr="00997A12" w:rsidRDefault="004F6DBB" w:rsidP="004F6DBB">
            <w:pPr>
              <w:pStyle w:val="Ttulo3"/>
              <w:numPr>
                <w:ilvl w:val="0"/>
                <w:numId w:val="0"/>
              </w:numPr>
              <w:spacing w:line="240" w:lineRule="auto"/>
              <w:rPr>
                <w:rFonts w:ascii="LegacySanITCBoo" w:hAnsi="LegacySanITCBoo"/>
                <w:color w:val="1F497D"/>
                <w:szCs w:val="24"/>
              </w:rPr>
            </w:pPr>
          </w:p>
        </w:tc>
      </w:tr>
      <w:tr w:rsidR="004F6DBB" w:rsidRPr="00997A12" w:rsidTr="00BC48FF">
        <w:tc>
          <w:tcPr>
            <w:tcW w:w="919" w:type="pct"/>
          </w:tcPr>
          <w:p w:rsidR="004F6DBB" w:rsidRPr="00997A12" w:rsidRDefault="004F6DBB" w:rsidP="004F6DBB">
            <w:pPr>
              <w:pStyle w:val="Ttulo3"/>
              <w:numPr>
                <w:ilvl w:val="0"/>
                <w:numId w:val="0"/>
              </w:numPr>
              <w:spacing w:line="240" w:lineRule="auto"/>
              <w:rPr>
                <w:rFonts w:ascii="LegacySanITCBoo" w:hAnsi="LegacySanITCBoo"/>
                <w:color w:val="1F497D"/>
                <w:szCs w:val="24"/>
              </w:rPr>
            </w:pPr>
          </w:p>
        </w:tc>
        <w:tc>
          <w:tcPr>
            <w:tcW w:w="4081" w:type="pct"/>
          </w:tcPr>
          <w:p w:rsidR="004F6DBB" w:rsidRPr="00997A12" w:rsidRDefault="004F6DBB" w:rsidP="004F6DBB">
            <w:pPr>
              <w:pStyle w:val="Ttulo3"/>
              <w:numPr>
                <w:ilvl w:val="0"/>
                <w:numId w:val="0"/>
              </w:numPr>
              <w:spacing w:line="240" w:lineRule="auto"/>
              <w:rPr>
                <w:rFonts w:ascii="LegacySanITCBoo" w:hAnsi="LegacySanITCBoo"/>
                <w:color w:val="1F497D"/>
                <w:szCs w:val="24"/>
              </w:rPr>
            </w:pPr>
          </w:p>
        </w:tc>
      </w:tr>
    </w:tbl>
    <w:p w:rsidR="004F6DBB" w:rsidRPr="00997A12" w:rsidRDefault="004F6DBB" w:rsidP="004F6DBB">
      <w:pPr>
        <w:pStyle w:val="Ttulo3"/>
        <w:numPr>
          <w:ilvl w:val="0"/>
          <w:numId w:val="0"/>
        </w:numPr>
        <w:spacing w:line="240" w:lineRule="auto"/>
        <w:rPr>
          <w:rFonts w:ascii="LegacySanITCBoo" w:hAnsi="LegacySanITCBoo"/>
          <w:color w:val="1F497D"/>
          <w:szCs w:val="24"/>
        </w:rPr>
      </w:pPr>
    </w:p>
    <w:p w:rsidR="004F6DBB" w:rsidRPr="00997A12" w:rsidRDefault="002C6DBF" w:rsidP="004F6DBB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color w:val="1F497D"/>
          <w:szCs w:val="24"/>
        </w:rPr>
      </w:pPr>
      <w:r w:rsidRPr="00997A12">
        <w:rPr>
          <w:rFonts w:ascii="LegacySanITCBoo" w:hAnsi="LegacySanITCBoo"/>
          <w:color w:val="1F497D"/>
          <w:szCs w:val="24"/>
        </w:rPr>
        <w:br w:type="page"/>
      </w:r>
    </w:p>
    <w:p w:rsidR="004F6DBB" w:rsidRPr="00997A12" w:rsidRDefault="004F6DBB" w:rsidP="004F6DBB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4F6DBB" w:rsidRPr="00997A12" w:rsidRDefault="004F6DBB" w:rsidP="002C6DBF">
      <w:pPr>
        <w:numPr>
          <w:ilvl w:val="0"/>
          <w:numId w:val="36"/>
        </w:numPr>
        <w:jc w:val="left"/>
        <w:rPr>
          <w:rFonts w:ascii="LegacySanITCBoo" w:hAnsi="LegacySanITCBoo"/>
          <w:b/>
          <w:color w:val="1F497D"/>
          <w:sz w:val="28"/>
          <w:szCs w:val="28"/>
        </w:rPr>
      </w:pPr>
      <w:r w:rsidRPr="00997A12">
        <w:rPr>
          <w:rFonts w:ascii="LegacySanITCBoo" w:hAnsi="LegacySanITCBoo"/>
          <w:b/>
          <w:color w:val="1F497D"/>
          <w:sz w:val="28"/>
          <w:szCs w:val="28"/>
        </w:rPr>
        <w:t xml:space="preserve">PERFIL DEL COL·LECTIU </w:t>
      </w:r>
    </w:p>
    <w:p w:rsidR="00D01995" w:rsidRPr="00997A12" w:rsidRDefault="00D01995" w:rsidP="00D01995">
      <w:pPr>
        <w:ind w:left="360" w:firstLine="0"/>
        <w:jc w:val="left"/>
        <w:rPr>
          <w:rFonts w:ascii="LegacySanITCBoo" w:hAnsi="LegacySanITCBoo"/>
          <w:b/>
          <w:color w:val="1F497D"/>
          <w:sz w:val="24"/>
          <w:szCs w:val="24"/>
        </w:rPr>
      </w:pPr>
    </w:p>
    <w:p w:rsidR="00BA581F" w:rsidRPr="00997A12" w:rsidRDefault="00BA581F" w:rsidP="00BA581F">
      <w:pPr>
        <w:numPr>
          <w:ilvl w:val="1"/>
          <w:numId w:val="36"/>
        </w:numPr>
        <w:jc w:val="left"/>
        <w:rPr>
          <w:rFonts w:ascii="LegacySanITCBoo" w:hAnsi="LegacySanITCBoo"/>
          <w:color w:val="1F497D"/>
          <w:sz w:val="24"/>
          <w:szCs w:val="24"/>
          <w:u w:val="single"/>
        </w:rPr>
      </w:pPr>
      <w:r w:rsidRPr="00997A12">
        <w:rPr>
          <w:rFonts w:ascii="LegacySanITCBoo" w:hAnsi="LegacySanITCBoo"/>
          <w:color w:val="1F497D"/>
          <w:sz w:val="24"/>
          <w:szCs w:val="24"/>
          <w:u w:val="single"/>
        </w:rPr>
        <w:t>DESCRIPCIÓ DEL COL·LECTIU</w:t>
      </w:r>
    </w:p>
    <w:p w:rsidR="00BA581F" w:rsidRPr="00997A12" w:rsidRDefault="00BA581F" w:rsidP="00BA581F">
      <w:pPr>
        <w:ind w:left="2160" w:firstLine="0"/>
        <w:jc w:val="left"/>
        <w:rPr>
          <w:rFonts w:ascii="LegacySanITCBoo" w:hAnsi="LegacySanITCBoo"/>
          <w:color w:val="1F497D"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D01995" w:rsidRPr="00997A12" w:rsidTr="00BC48FF">
        <w:tc>
          <w:tcPr>
            <w:tcW w:w="5000" w:type="pct"/>
          </w:tcPr>
          <w:p w:rsidR="00D01995" w:rsidRPr="00997A12" w:rsidRDefault="00D01995" w:rsidP="00F92F0F">
            <w:pPr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Anàlisi del col·lectiu objecte del projecte d’acord amb e</w:t>
            </w:r>
            <w:r w:rsidR="00F10322"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 xml:space="preserve">l seu procés d’inserció laboral </w:t>
            </w:r>
          </w:p>
          <w:p w:rsidR="00D01995" w:rsidRPr="00997A12" w:rsidRDefault="00D01995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D01995" w:rsidRPr="00997A12" w:rsidTr="00BC48FF">
        <w:tc>
          <w:tcPr>
            <w:tcW w:w="5000" w:type="pct"/>
          </w:tcPr>
          <w:p w:rsidR="00D01995" w:rsidRPr="00997A12" w:rsidRDefault="00D01995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D01995" w:rsidRPr="00997A12" w:rsidRDefault="00D01995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D01995" w:rsidRPr="00997A12" w:rsidRDefault="00D01995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D01995" w:rsidRPr="00997A12" w:rsidRDefault="00D01995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D01995" w:rsidRPr="00997A12" w:rsidRDefault="00D01995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D01995" w:rsidRPr="00997A12" w:rsidRDefault="00D01995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D01995" w:rsidRPr="00997A12" w:rsidRDefault="00D01995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D01995" w:rsidRPr="00997A12" w:rsidRDefault="00D01995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D01995" w:rsidRPr="00997A12" w:rsidRDefault="00D01995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D01995" w:rsidRPr="00997A12" w:rsidRDefault="00D01995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</w:tbl>
    <w:p w:rsidR="008736A0" w:rsidRPr="00997A12" w:rsidRDefault="008736A0" w:rsidP="004F6DBB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360" w:firstLine="0"/>
        <w:jc w:val="both"/>
        <w:rPr>
          <w:rFonts w:ascii="LegacySanITCBoo" w:hAnsi="LegacySanITCBoo"/>
          <w:color w:val="1F497D"/>
          <w:sz w:val="24"/>
          <w:szCs w:val="24"/>
          <w:u w:val="single"/>
        </w:rPr>
      </w:pPr>
    </w:p>
    <w:p w:rsidR="00D01995" w:rsidRPr="00997A12" w:rsidRDefault="008736A0" w:rsidP="008736A0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color w:val="1F497D"/>
          <w:sz w:val="24"/>
          <w:szCs w:val="24"/>
          <w:u w:val="single"/>
        </w:rPr>
      </w:pPr>
      <w:r w:rsidRPr="00997A12">
        <w:rPr>
          <w:rFonts w:ascii="LegacySanITCBoo" w:hAnsi="LegacySanITCBoo"/>
          <w:color w:val="1F497D"/>
          <w:sz w:val="24"/>
          <w:szCs w:val="24"/>
          <w:u w:val="single"/>
        </w:rPr>
        <w:br w:type="page"/>
      </w:r>
    </w:p>
    <w:p w:rsidR="00BA581F" w:rsidRPr="00997A12" w:rsidRDefault="00BA581F" w:rsidP="00BA581F">
      <w:pPr>
        <w:numPr>
          <w:ilvl w:val="1"/>
          <w:numId w:val="36"/>
        </w:numPr>
        <w:jc w:val="left"/>
        <w:rPr>
          <w:rFonts w:ascii="LegacySanITCBoo" w:hAnsi="LegacySanITCBoo"/>
          <w:color w:val="1F497D"/>
          <w:sz w:val="24"/>
          <w:szCs w:val="24"/>
          <w:u w:val="single"/>
        </w:rPr>
      </w:pPr>
      <w:r w:rsidRPr="00997A12">
        <w:rPr>
          <w:rFonts w:ascii="LegacySanITCBoo" w:hAnsi="LegacySanITCBoo"/>
          <w:color w:val="1F497D"/>
          <w:sz w:val="24"/>
          <w:szCs w:val="24"/>
          <w:u w:val="single"/>
        </w:rPr>
        <w:t xml:space="preserve">ACTUACIONS ESPECÍFIQUES AMB LES PERSONES USUÀRIES </w:t>
      </w:r>
    </w:p>
    <w:p w:rsidR="00BA581F" w:rsidRPr="00997A12" w:rsidRDefault="00BA581F" w:rsidP="00BA581F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2160" w:firstLine="0"/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BA581F" w:rsidRPr="00997A12" w:rsidRDefault="00BA581F" w:rsidP="008736A0">
      <w:pPr>
        <w:tabs>
          <w:tab w:val="left" w:pos="-1134"/>
          <w:tab w:val="left" w:pos="-414"/>
          <w:tab w:val="left" w:pos="0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  <w:r w:rsidRPr="00997A12">
        <w:rPr>
          <w:rFonts w:ascii="LegacySanITCBoo" w:hAnsi="LegacySanITCBoo"/>
          <w:color w:val="1F497D"/>
          <w:spacing w:val="-3"/>
          <w:sz w:val="24"/>
          <w:szCs w:val="24"/>
        </w:rPr>
        <w:t>Només especificar les accions dissenyades dins l’itinerari integral d’inserció</w:t>
      </w:r>
      <w:r w:rsidR="008736A0" w:rsidRPr="00997A12">
        <w:rPr>
          <w:rFonts w:ascii="LegacySanITCBoo" w:hAnsi="LegacySanITCBoo"/>
          <w:color w:val="1F497D"/>
          <w:spacing w:val="-3"/>
          <w:sz w:val="24"/>
          <w:szCs w:val="24"/>
        </w:rPr>
        <w:t xml:space="preserve">, </w:t>
      </w:r>
      <w:proofErr w:type="spellStart"/>
      <w:r w:rsidR="008736A0" w:rsidRPr="00997A12">
        <w:rPr>
          <w:rFonts w:ascii="LegacySanITCBoo" w:hAnsi="LegacySanITCBoo"/>
          <w:color w:val="1F497D"/>
          <w:spacing w:val="-3"/>
          <w:sz w:val="24"/>
          <w:szCs w:val="24"/>
        </w:rPr>
        <w:t>indicau</w:t>
      </w:r>
      <w:proofErr w:type="spellEnd"/>
      <w:r w:rsidR="008736A0" w:rsidRPr="00997A12">
        <w:rPr>
          <w:rFonts w:ascii="LegacySanITCBoo" w:hAnsi="LegacySanITCBoo"/>
          <w:color w:val="1F497D"/>
          <w:spacing w:val="-3"/>
          <w:sz w:val="24"/>
          <w:szCs w:val="24"/>
        </w:rPr>
        <w:t xml:space="preserve"> els objectius, les actuacions que es fan i les adaptacions al col·lectiu si escau.</w:t>
      </w:r>
    </w:p>
    <w:p w:rsidR="00BA581F" w:rsidRPr="00997A12" w:rsidRDefault="00BA581F" w:rsidP="00BA581F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color w:val="1F497D"/>
          <w:spacing w:val="-3"/>
          <w:u w:val="single"/>
        </w:rPr>
      </w:pPr>
    </w:p>
    <w:tbl>
      <w:tblPr>
        <w:tblStyle w:val="Tablaconcuadrcula"/>
        <w:tblW w:w="5000" w:type="pct"/>
        <w:tblLook w:val="04A0"/>
      </w:tblPr>
      <w:tblGrid>
        <w:gridCol w:w="9621"/>
      </w:tblGrid>
      <w:tr w:rsidR="00BA581F" w:rsidRPr="00997A12" w:rsidTr="00BC48FF">
        <w:tc>
          <w:tcPr>
            <w:tcW w:w="5000" w:type="pct"/>
          </w:tcPr>
          <w:p w:rsidR="00BA581F" w:rsidRPr="00997A12" w:rsidRDefault="00B17331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Codi A. </w:t>
            </w:r>
            <w:r w:rsidR="008736A0"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ACOLLIDA I DIAGNÒSTIC</w:t>
            </w:r>
          </w:p>
        </w:tc>
      </w:tr>
      <w:tr w:rsidR="00BA581F" w:rsidRPr="00997A12" w:rsidTr="00BC48FF">
        <w:tc>
          <w:tcPr>
            <w:tcW w:w="5000" w:type="pct"/>
          </w:tcPr>
          <w:p w:rsidR="00BA581F" w:rsidRPr="00997A12" w:rsidRDefault="00BA581F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BA581F" w:rsidRPr="00997A12" w:rsidRDefault="00BA581F" w:rsidP="0002552B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tbl>
      <w:tblPr>
        <w:tblStyle w:val="Tablaconcuadrcula"/>
        <w:tblW w:w="5000" w:type="pct"/>
        <w:tblLook w:val="04A0"/>
      </w:tblPr>
      <w:tblGrid>
        <w:gridCol w:w="9621"/>
      </w:tblGrid>
      <w:tr w:rsidR="008736A0" w:rsidRPr="00997A12" w:rsidTr="00BC48FF">
        <w:tc>
          <w:tcPr>
            <w:tcW w:w="5000" w:type="pct"/>
          </w:tcPr>
          <w:p w:rsidR="008736A0" w:rsidRPr="00997A12" w:rsidRDefault="00B17331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Codi B. </w:t>
            </w:r>
            <w:r w:rsidR="008736A0"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SEGUIMENT DE L’ITINERARI INTEGRAL D’INSERCIÓ</w:t>
            </w:r>
          </w:p>
        </w:tc>
      </w:tr>
      <w:tr w:rsidR="008736A0" w:rsidRPr="00997A12" w:rsidTr="00BC48FF">
        <w:tc>
          <w:tcPr>
            <w:tcW w:w="5000" w:type="pct"/>
          </w:tcPr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8736A0" w:rsidRPr="00997A12" w:rsidRDefault="008736A0" w:rsidP="008736A0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color w:val="1F497D"/>
          <w:spacing w:val="-3"/>
          <w:u w:val="single"/>
        </w:rPr>
      </w:pPr>
    </w:p>
    <w:tbl>
      <w:tblPr>
        <w:tblStyle w:val="Tablaconcuadrcula"/>
        <w:tblW w:w="5000" w:type="pct"/>
        <w:tblLook w:val="04A0"/>
      </w:tblPr>
      <w:tblGrid>
        <w:gridCol w:w="9621"/>
      </w:tblGrid>
      <w:tr w:rsidR="008736A0" w:rsidRPr="00997A12" w:rsidTr="00BC48FF">
        <w:tc>
          <w:tcPr>
            <w:tcW w:w="5000" w:type="pct"/>
          </w:tcPr>
          <w:p w:rsidR="008736A0" w:rsidRPr="00997A12" w:rsidRDefault="00B17331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Codi C. </w:t>
            </w:r>
            <w:r w:rsidR="008736A0"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RECERCA DE FEINA (entrenament)</w:t>
            </w:r>
          </w:p>
        </w:tc>
      </w:tr>
      <w:tr w:rsidR="008736A0" w:rsidRPr="00997A12" w:rsidTr="00BC48FF">
        <w:tc>
          <w:tcPr>
            <w:tcW w:w="5000" w:type="pct"/>
          </w:tcPr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BA581F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8736A0" w:rsidRPr="00997A12" w:rsidRDefault="008736A0" w:rsidP="00BA581F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color w:val="1F497D"/>
          <w:spacing w:val="-3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8736A0" w:rsidRPr="00997A12" w:rsidTr="00BC48FF">
        <w:tc>
          <w:tcPr>
            <w:tcW w:w="5000" w:type="pct"/>
          </w:tcPr>
          <w:p w:rsidR="008736A0" w:rsidRPr="00997A12" w:rsidRDefault="00B17331" w:rsidP="00B17331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Codi D.  </w:t>
            </w:r>
            <w:r w:rsidR="00570D46"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ASPECTES PERSONALS I SOCIALS. </w:t>
            </w:r>
            <w:r w:rsidR="00570D46"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Especifiqueu quines temàtiques es treballen, descriure les adaptacions als col·lectiu</w:t>
            </w:r>
          </w:p>
        </w:tc>
      </w:tr>
      <w:tr w:rsidR="008736A0" w:rsidRPr="00997A12" w:rsidTr="00BC48FF">
        <w:tc>
          <w:tcPr>
            <w:tcW w:w="5000" w:type="pct"/>
          </w:tcPr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8736A0" w:rsidRPr="00997A12" w:rsidRDefault="008736A0" w:rsidP="00BA581F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color w:val="1F497D"/>
          <w:spacing w:val="-3"/>
          <w:u w:val="single"/>
        </w:rPr>
      </w:pPr>
    </w:p>
    <w:p w:rsidR="008736A0" w:rsidRPr="00997A12" w:rsidRDefault="008736A0" w:rsidP="00BA581F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color w:val="1F497D"/>
          <w:spacing w:val="-3"/>
          <w:u w:val="single"/>
        </w:rPr>
      </w:pPr>
    </w:p>
    <w:p w:rsidR="00B17331" w:rsidRPr="00997A12" w:rsidRDefault="00B17331" w:rsidP="00BA581F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color w:val="1F497D"/>
          <w:spacing w:val="-3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8736A0" w:rsidRPr="00997A12" w:rsidTr="00BC48FF">
        <w:tc>
          <w:tcPr>
            <w:tcW w:w="5000" w:type="pct"/>
          </w:tcPr>
          <w:p w:rsidR="008736A0" w:rsidRPr="00997A12" w:rsidRDefault="00B17331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Codi E. </w:t>
            </w:r>
            <w:r w:rsidR="00570D46"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ACCIONS GRUPALS COMPETÈNCIES TRANSVERSALS</w:t>
            </w:r>
          </w:p>
        </w:tc>
      </w:tr>
      <w:tr w:rsidR="008736A0" w:rsidRPr="00997A12" w:rsidTr="00BC48FF">
        <w:tc>
          <w:tcPr>
            <w:tcW w:w="5000" w:type="pct"/>
          </w:tcPr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8736A0" w:rsidRPr="00997A12" w:rsidRDefault="008736A0" w:rsidP="00BA581F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color w:val="1F497D"/>
          <w:spacing w:val="-3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8736A0" w:rsidRPr="00997A12" w:rsidTr="00BC48FF">
        <w:tc>
          <w:tcPr>
            <w:tcW w:w="5000" w:type="pct"/>
          </w:tcPr>
          <w:p w:rsidR="008736A0" w:rsidRPr="00997A12" w:rsidRDefault="00B17331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Codi F. </w:t>
            </w:r>
            <w:r w:rsidR="00570D46"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INFORMACIÓ. </w:t>
            </w:r>
            <w:r w:rsidR="00570D46"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Indiqueu quins temes es treballen, motivacions i adaptacions.</w:t>
            </w:r>
          </w:p>
        </w:tc>
      </w:tr>
      <w:tr w:rsidR="008736A0" w:rsidRPr="00997A12" w:rsidTr="00BC48FF">
        <w:tc>
          <w:tcPr>
            <w:tcW w:w="5000" w:type="pct"/>
          </w:tcPr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8736A0" w:rsidRPr="00997A12" w:rsidRDefault="008736A0" w:rsidP="00BA581F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color w:val="1F497D"/>
          <w:spacing w:val="-3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8736A0" w:rsidRPr="00997A12" w:rsidTr="00BC48FF">
        <w:tc>
          <w:tcPr>
            <w:tcW w:w="5000" w:type="pct"/>
          </w:tcPr>
          <w:p w:rsidR="008736A0" w:rsidRPr="00997A12" w:rsidRDefault="00B17331" w:rsidP="00B17331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Codi G. </w:t>
            </w:r>
            <w:r w:rsidR="00570D46"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FORMACIÓ.  </w:t>
            </w:r>
            <w:r w:rsidR="00570D46"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Indiqueu tipus de derivacions i motivació. Formació professional per a l’ocupació, retorn al sistema educatiu.</w:t>
            </w:r>
          </w:p>
        </w:tc>
      </w:tr>
      <w:tr w:rsidR="008736A0" w:rsidRPr="00997A12" w:rsidTr="00BC48FF">
        <w:tc>
          <w:tcPr>
            <w:tcW w:w="5000" w:type="pct"/>
          </w:tcPr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8736A0" w:rsidRPr="00997A12" w:rsidRDefault="008736A0" w:rsidP="00BA581F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color w:val="1F497D"/>
          <w:spacing w:val="-3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8736A0" w:rsidRPr="00997A12" w:rsidTr="00BC48FF">
        <w:tc>
          <w:tcPr>
            <w:tcW w:w="5000" w:type="pct"/>
          </w:tcPr>
          <w:p w:rsidR="008736A0" w:rsidRPr="00997A12" w:rsidRDefault="00B17331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Codi H. </w:t>
            </w:r>
            <w:r w:rsidR="00570D46"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RECERCA ACTIVA. </w:t>
            </w:r>
            <w:r w:rsidR="00570D46"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Intervenció professional</w:t>
            </w:r>
          </w:p>
        </w:tc>
      </w:tr>
      <w:tr w:rsidR="008736A0" w:rsidRPr="00997A12" w:rsidTr="00BC48FF">
        <w:tc>
          <w:tcPr>
            <w:tcW w:w="5000" w:type="pct"/>
          </w:tcPr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02552B" w:rsidRPr="00997A12" w:rsidRDefault="0002552B" w:rsidP="00B17331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color w:val="1F497D"/>
          <w:spacing w:val="-3"/>
          <w:u w:val="single"/>
        </w:rPr>
      </w:pPr>
    </w:p>
    <w:p w:rsidR="0002552B" w:rsidRDefault="0002552B" w:rsidP="00B17331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color w:val="1F497D"/>
          <w:spacing w:val="-3"/>
          <w:u w:val="single"/>
        </w:rPr>
      </w:pPr>
    </w:p>
    <w:p w:rsidR="00BC48FF" w:rsidRDefault="00BC48FF" w:rsidP="00B17331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color w:val="1F497D"/>
          <w:spacing w:val="-3"/>
          <w:u w:val="single"/>
        </w:rPr>
      </w:pPr>
    </w:p>
    <w:p w:rsidR="00BC48FF" w:rsidRDefault="00BC48FF" w:rsidP="00B17331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color w:val="1F497D"/>
          <w:spacing w:val="-3"/>
          <w:u w:val="single"/>
        </w:rPr>
      </w:pPr>
    </w:p>
    <w:p w:rsidR="00BC48FF" w:rsidRDefault="00BC48FF" w:rsidP="00B17331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color w:val="1F497D"/>
          <w:spacing w:val="-3"/>
          <w:u w:val="single"/>
        </w:rPr>
      </w:pPr>
    </w:p>
    <w:p w:rsidR="00BC48FF" w:rsidRDefault="00BC48FF" w:rsidP="00B17331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color w:val="1F497D"/>
          <w:spacing w:val="-3"/>
          <w:u w:val="single"/>
        </w:rPr>
      </w:pPr>
    </w:p>
    <w:p w:rsidR="00BC48FF" w:rsidRPr="00997A12" w:rsidRDefault="00BC48FF" w:rsidP="00B17331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color w:val="1F497D"/>
          <w:spacing w:val="-3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8736A0" w:rsidRPr="00997A12" w:rsidTr="00BC48FF">
        <w:tc>
          <w:tcPr>
            <w:tcW w:w="5000" w:type="pct"/>
          </w:tcPr>
          <w:p w:rsidR="008736A0" w:rsidRPr="00997A12" w:rsidRDefault="00B17331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lastRenderedPageBreak/>
              <w:t xml:space="preserve">Codi I. </w:t>
            </w:r>
            <w:r w:rsidR="00570D46"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PRÀCTIQUES NO REMUNERADES EN EMPRESES</w:t>
            </w:r>
          </w:p>
        </w:tc>
      </w:tr>
      <w:tr w:rsidR="008736A0" w:rsidRPr="00997A12" w:rsidTr="00BC48FF">
        <w:tc>
          <w:tcPr>
            <w:tcW w:w="5000" w:type="pct"/>
          </w:tcPr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8736A0" w:rsidRPr="00997A12" w:rsidRDefault="008736A0" w:rsidP="00BA581F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color w:val="1F497D"/>
          <w:spacing w:val="-3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8736A0" w:rsidRPr="00997A12" w:rsidTr="00BC48FF">
        <w:tc>
          <w:tcPr>
            <w:tcW w:w="5000" w:type="pct"/>
          </w:tcPr>
          <w:p w:rsidR="008736A0" w:rsidRPr="00997A12" w:rsidRDefault="006903BD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Codi J. </w:t>
            </w:r>
            <w:r w:rsidR="00570D46"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SUPORT A L’INSERCIÓ</w:t>
            </w:r>
          </w:p>
        </w:tc>
      </w:tr>
      <w:tr w:rsidR="008736A0" w:rsidRPr="00997A12" w:rsidTr="00BC48FF">
        <w:tc>
          <w:tcPr>
            <w:tcW w:w="5000" w:type="pct"/>
          </w:tcPr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8736A0" w:rsidRPr="00997A12" w:rsidRDefault="008736A0" w:rsidP="00BA581F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color w:val="1F497D"/>
          <w:spacing w:val="-3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8736A0" w:rsidRPr="00997A12" w:rsidTr="00BC48FF">
        <w:tc>
          <w:tcPr>
            <w:tcW w:w="5000" w:type="pct"/>
          </w:tcPr>
          <w:p w:rsidR="008736A0" w:rsidRPr="00997A12" w:rsidRDefault="006903BD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Codi K. </w:t>
            </w:r>
            <w:r w:rsidR="00570D46"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ORIENTACIÓ PER A L’AUTOOCUPACIÓ</w:t>
            </w:r>
          </w:p>
        </w:tc>
      </w:tr>
      <w:tr w:rsidR="008736A0" w:rsidRPr="00997A12" w:rsidTr="00BC48FF">
        <w:tc>
          <w:tcPr>
            <w:tcW w:w="5000" w:type="pct"/>
          </w:tcPr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8736A0" w:rsidRPr="00997A12" w:rsidRDefault="008736A0" w:rsidP="008736A0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8736A0" w:rsidRPr="00997A12" w:rsidRDefault="008736A0" w:rsidP="00BA581F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color w:val="1F497D"/>
          <w:spacing w:val="-3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570D46" w:rsidRPr="00997A12" w:rsidTr="00BC48FF">
        <w:tc>
          <w:tcPr>
            <w:tcW w:w="5000" w:type="pct"/>
          </w:tcPr>
          <w:p w:rsidR="00570D46" w:rsidRPr="00997A12" w:rsidRDefault="00570D46" w:rsidP="00FD3F13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ALTRES. </w:t>
            </w: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Concretar qualsevol altre tipus d’actuacions dins l’itinerari integral d’inserció</w:t>
            </w:r>
          </w:p>
        </w:tc>
      </w:tr>
      <w:tr w:rsidR="00570D46" w:rsidRPr="00997A12" w:rsidTr="00BC48FF">
        <w:tc>
          <w:tcPr>
            <w:tcW w:w="5000" w:type="pct"/>
          </w:tcPr>
          <w:p w:rsidR="00570D46" w:rsidRPr="00997A12" w:rsidRDefault="00570D46" w:rsidP="00FD3F13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570D46" w:rsidRPr="00997A12" w:rsidRDefault="00570D46" w:rsidP="00FD3F13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570D46" w:rsidRPr="00997A12" w:rsidRDefault="00570D46" w:rsidP="00FD3F13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570D46" w:rsidRPr="00997A12" w:rsidRDefault="00570D46" w:rsidP="00FD3F13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570D46" w:rsidRPr="00997A12" w:rsidRDefault="00570D46" w:rsidP="00FD3F13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570D46" w:rsidRPr="00997A12" w:rsidRDefault="00570D46" w:rsidP="00FD3F13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570D46" w:rsidRPr="00997A12" w:rsidRDefault="00570D46" w:rsidP="00FD3F13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570D46" w:rsidRPr="00997A12" w:rsidRDefault="00570D46" w:rsidP="00FD3F13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BA581F" w:rsidRPr="00997A12" w:rsidRDefault="00BA581F" w:rsidP="00BA581F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color w:val="1F497D"/>
          <w:spacing w:val="-3"/>
          <w:u w:val="single"/>
        </w:rPr>
      </w:pPr>
    </w:p>
    <w:p w:rsidR="00BA581F" w:rsidRPr="00997A12" w:rsidRDefault="00BA581F" w:rsidP="00BA581F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color w:val="1F497D"/>
          <w:spacing w:val="-3"/>
          <w:u w:val="single"/>
        </w:rPr>
      </w:pPr>
    </w:p>
    <w:p w:rsidR="00BA581F" w:rsidRPr="00997A12" w:rsidRDefault="00BA581F" w:rsidP="00BA581F">
      <w:pPr>
        <w:ind w:left="0" w:firstLine="0"/>
        <w:jc w:val="left"/>
        <w:rPr>
          <w:rFonts w:ascii="LegacySanITCBoo" w:hAnsi="LegacySanITCBoo"/>
          <w:b/>
          <w:color w:val="1F497D"/>
          <w:sz w:val="24"/>
          <w:szCs w:val="24"/>
        </w:rPr>
      </w:pPr>
    </w:p>
    <w:p w:rsidR="00BA581F" w:rsidRPr="00997A12" w:rsidRDefault="00BA581F" w:rsidP="00BA581F">
      <w:pPr>
        <w:ind w:left="0" w:firstLine="0"/>
        <w:jc w:val="left"/>
        <w:rPr>
          <w:rFonts w:ascii="LegacySanITCBoo" w:hAnsi="LegacySanITCBoo"/>
          <w:b/>
          <w:color w:val="1F497D"/>
          <w:sz w:val="24"/>
          <w:szCs w:val="24"/>
        </w:rPr>
      </w:pPr>
    </w:p>
    <w:p w:rsidR="00BA581F" w:rsidRPr="00997A12" w:rsidRDefault="00BA581F" w:rsidP="00BA581F">
      <w:pPr>
        <w:ind w:left="0" w:firstLine="0"/>
        <w:jc w:val="left"/>
        <w:rPr>
          <w:rFonts w:ascii="LegacySanITCBoo" w:hAnsi="LegacySanITCBoo"/>
          <w:b/>
          <w:color w:val="1F497D"/>
          <w:sz w:val="24"/>
          <w:szCs w:val="24"/>
        </w:rPr>
      </w:pPr>
    </w:p>
    <w:p w:rsidR="00BA581F" w:rsidRPr="00997A12" w:rsidRDefault="00BA581F" w:rsidP="00BA581F">
      <w:pPr>
        <w:ind w:left="0" w:firstLine="0"/>
        <w:jc w:val="left"/>
        <w:rPr>
          <w:rFonts w:ascii="LegacySanITCBoo" w:hAnsi="LegacySanITCBoo"/>
          <w:b/>
          <w:color w:val="1F497D"/>
          <w:sz w:val="24"/>
          <w:szCs w:val="24"/>
        </w:rPr>
      </w:pPr>
    </w:p>
    <w:p w:rsidR="00FD3F13" w:rsidRPr="00997A12" w:rsidRDefault="00BA581F" w:rsidP="00FD3F13">
      <w:pPr>
        <w:numPr>
          <w:ilvl w:val="1"/>
          <w:numId w:val="36"/>
        </w:num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color w:val="1F497D"/>
          <w:spacing w:val="-3"/>
          <w:sz w:val="24"/>
          <w:szCs w:val="24"/>
          <w:u w:val="single"/>
        </w:rPr>
      </w:pPr>
      <w:r w:rsidRPr="00997A12">
        <w:rPr>
          <w:rFonts w:ascii="LegacySanITCBoo" w:hAnsi="LegacySanITCBoo"/>
          <w:b/>
          <w:color w:val="1F497D"/>
          <w:sz w:val="24"/>
          <w:szCs w:val="24"/>
        </w:rPr>
        <w:br w:type="page"/>
      </w:r>
      <w:r w:rsidR="00FD3F13" w:rsidRPr="00997A12">
        <w:rPr>
          <w:rFonts w:ascii="LegacySanITCBoo" w:hAnsi="LegacySanITCBoo"/>
          <w:color w:val="1F497D"/>
          <w:spacing w:val="-3"/>
          <w:sz w:val="24"/>
          <w:szCs w:val="24"/>
          <w:u w:val="single"/>
        </w:rPr>
        <w:lastRenderedPageBreak/>
        <w:t>PERSPECTIVA DE GÈNERE DEL PROJECTE</w:t>
      </w:r>
    </w:p>
    <w:p w:rsidR="00FD3F13" w:rsidRPr="00997A12" w:rsidRDefault="00FD3F13" w:rsidP="00FD3F13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720" w:firstLine="0"/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2"/>
        <w:gridCol w:w="4809"/>
      </w:tblGrid>
      <w:tr w:rsidR="00FD3F13" w:rsidRPr="00997A12" w:rsidTr="00BC48FF">
        <w:tc>
          <w:tcPr>
            <w:tcW w:w="5000" w:type="pct"/>
            <w:gridSpan w:val="2"/>
          </w:tcPr>
          <w:p w:rsidR="00FD3F13" w:rsidRPr="00997A12" w:rsidRDefault="00FD3F13" w:rsidP="00FD3F13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En funció de les desigualtats detectades en el col·lectiu dona envers al mercat de treball proposa actuacions concretes per donar resposta a situacions de desigualtat envers al procés d’acompanyament</w:t>
            </w:r>
          </w:p>
        </w:tc>
      </w:tr>
      <w:tr w:rsidR="00FD3F13" w:rsidRPr="00997A12" w:rsidTr="00BC48FF">
        <w:trPr>
          <w:trHeight w:val="617"/>
        </w:trPr>
        <w:tc>
          <w:tcPr>
            <w:tcW w:w="2501" w:type="pct"/>
            <w:vAlign w:val="center"/>
          </w:tcPr>
          <w:p w:rsidR="00FD3F13" w:rsidRPr="00997A12" w:rsidRDefault="00FD3F13" w:rsidP="006D364B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rPr>
                <w:rFonts w:ascii="LegacySanITCBoo" w:hAnsi="LegacySanITCBoo"/>
                <w:i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i/>
                <w:color w:val="1F497D"/>
                <w:spacing w:val="-3"/>
                <w:sz w:val="24"/>
                <w:szCs w:val="24"/>
              </w:rPr>
              <w:t>Desigualtat detectades col·lectiu dona</w:t>
            </w:r>
          </w:p>
        </w:tc>
        <w:tc>
          <w:tcPr>
            <w:tcW w:w="2499" w:type="pct"/>
            <w:vAlign w:val="center"/>
          </w:tcPr>
          <w:p w:rsidR="00FD3F13" w:rsidRPr="00997A12" w:rsidRDefault="00FD3F13" w:rsidP="006D364B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rPr>
                <w:rFonts w:ascii="LegacySanITCBoo" w:hAnsi="LegacySanITCBoo"/>
                <w:i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i/>
                <w:color w:val="1F497D"/>
                <w:spacing w:val="-3"/>
                <w:sz w:val="24"/>
                <w:szCs w:val="24"/>
              </w:rPr>
              <w:t>Actuacions proposades</w:t>
            </w:r>
          </w:p>
        </w:tc>
      </w:tr>
      <w:tr w:rsidR="00FD3F13" w:rsidRPr="00997A12" w:rsidTr="00BC48FF">
        <w:tc>
          <w:tcPr>
            <w:tcW w:w="2501" w:type="pct"/>
          </w:tcPr>
          <w:p w:rsidR="00FD3F13" w:rsidRPr="00997A12" w:rsidRDefault="00FD3F13" w:rsidP="00FD3F13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499" w:type="pct"/>
          </w:tcPr>
          <w:p w:rsidR="00FD3F13" w:rsidRPr="00997A12" w:rsidRDefault="00FD3F13" w:rsidP="00FD3F13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</w:tr>
      <w:tr w:rsidR="00FD3F13" w:rsidRPr="00997A12" w:rsidTr="00BC48FF">
        <w:tc>
          <w:tcPr>
            <w:tcW w:w="2501" w:type="pct"/>
          </w:tcPr>
          <w:p w:rsidR="00FD3F13" w:rsidRPr="00997A12" w:rsidRDefault="00FD3F13" w:rsidP="00FD3F13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499" w:type="pct"/>
          </w:tcPr>
          <w:p w:rsidR="00FD3F13" w:rsidRPr="00997A12" w:rsidRDefault="00FD3F13" w:rsidP="00FD3F13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FD3F13" w:rsidRPr="00997A12" w:rsidTr="00BC48FF">
        <w:tc>
          <w:tcPr>
            <w:tcW w:w="2501" w:type="pct"/>
          </w:tcPr>
          <w:p w:rsidR="00FD3F13" w:rsidRPr="00997A12" w:rsidRDefault="00FD3F13" w:rsidP="00FD3F13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499" w:type="pct"/>
          </w:tcPr>
          <w:p w:rsidR="00FD3F13" w:rsidRPr="00997A12" w:rsidRDefault="00FD3F13" w:rsidP="00FD3F13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</w:tbl>
    <w:p w:rsidR="00D01995" w:rsidRPr="00997A12" w:rsidRDefault="00D01995" w:rsidP="00FD3F13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2160" w:firstLine="0"/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D01995" w:rsidRPr="00997A12" w:rsidRDefault="00D01995" w:rsidP="004F6DBB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360" w:firstLine="0"/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D01995" w:rsidRPr="00997A12" w:rsidRDefault="00D01995" w:rsidP="004F6DBB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360" w:firstLine="0"/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D01995" w:rsidRPr="00997A12" w:rsidRDefault="00D01995" w:rsidP="004F6DBB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360" w:firstLine="0"/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D01995" w:rsidRPr="00997A12" w:rsidRDefault="00D01995" w:rsidP="004F6DBB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360" w:firstLine="0"/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D01995" w:rsidRPr="00997A12" w:rsidRDefault="00D01995" w:rsidP="004F6DBB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360" w:firstLine="0"/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D01995" w:rsidRPr="00997A12" w:rsidRDefault="00D01995" w:rsidP="004F6DBB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360" w:firstLine="0"/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F10322" w:rsidRPr="00997A12" w:rsidRDefault="0052490A" w:rsidP="00FD3F13">
      <w:pPr>
        <w:numPr>
          <w:ilvl w:val="0"/>
          <w:numId w:val="36"/>
        </w:numPr>
        <w:jc w:val="left"/>
        <w:rPr>
          <w:rFonts w:ascii="LegacySanITCBoo" w:hAnsi="LegacySanITCBoo"/>
          <w:b/>
          <w:color w:val="1F497D"/>
          <w:sz w:val="28"/>
          <w:szCs w:val="28"/>
        </w:rPr>
      </w:pPr>
      <w:r w:rsidRPr="00997A12">
        <w:rPr>
          <w:rFonts w:ascii="LegacySanITCBoo" w:hAnsi="LegacySanITCBoo"/>
          <w:b/>
          <w:color w:val="1F497D"/>
          <w:sz w:val="24"/>
          <w:szCs w:val="24"/>
        </w:rPr>
        <w:br w:type="page"/>
      </w:r>
      <w:r w:rsidR="00F10322" w:rsidRPr="00997A12">
        <w:rPr>
          <w:rFonts w:ascii="LegacySanITCBoo" w:hAnsi="LegacySanITCBoo"/>
          <w:b/>
          <w:color w:val="1F497D"/>
          <w:sz w:val="28"/>
          <w:szCs w:val="28"/>
        </w:rPr>
        <w:lastRenderedPageBreak/>
        <w:t>ÀMBIT EMPRESARIAL</w:t>
      </w:r>
    </w:p>
    <w:p w:rsidR="00F10322" w:rsidRPr="00997A12" w:rsidRDefault="00F10322" w:rsidP="004F6DBB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360" w:firstLine="0"/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6903BD" w:rsidRPr="00997A12" w:rsidRDefault="006903BD" w:rsidP="006903BD">
      <w:pPr>
        <w:numPr>
          <w:ilvl w:val="1"/>
          <w:numId w:val="36"/>
        </w:num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color w:val="1F497D"/>
          <w:sz w:val="24"/>
          <w:szCs w:val="24"/>
          <w:u w:val="single"/>
        </w:rPr>
      </w:pPr>
      <w:r w:rsidRPr="00997A12">
        <w:rPr>
          <w:rFonts w:ascii="LegacySanITCBoo" w:hAnsi="LegacySanITCBoo"/>
          <w:color w:val="1F497D"/>
          <w:sz w:val="24"/>
          <w:szCs w:val="24"/>
          <w:u w:val="single"/>
        </w:rPr>
        <w:t>DESCRIPCIÓ</w:t>
      </w:r>
    </w:p>
    <w:p w:rsidR="006903BD" w:rsidRPr="00997A12" w:rsidRDefault="006903BD" w:rsidP="006903BD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2160" w:firstLine="0"/>
        <w:jc w:val="both"/>
        <w:rPr>
          <w:rFonts w:ascii="LegacySanITCBoo" w:hAnsi="LegacySanITCBoo"/>
          <w:color w:val="1F497D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D01995" w:rsidRPr="00997A12" w:rsidTr="00BC48FF">
        <w:tc>
          <w:tcPr>
            <w:tcW w:w="5000" w:type="pct"/>
          </w:tcPr>
          <w:p w:rsidR="00D01995" w:rsidRPr="00997A12" w:rsidRDefault="00D01995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z w:val="24"/>
                <w:szCs w:val="24"/>
              </w:rPr>
              <w:t>Descripció del mercat de treball i les empreses susceptibles d’oferir llocs de feina al col·lectiu</w:t>
            </w:r>
          </w:p>
        </w:tc>
      </w:tr>
      <w:tr w:rsidR="00D01995" w:rsidRPr="00997A12" w:rsidTr="00BC48FF">
        <w:tc>
          <w:tcPr>
            <w:tcW w:w="5000" w:type="pct"/>
          </w:tcPr>
          <w:p w:rsidR="00D01995" w:rsidRPr="00997A12" w:rsidRDefault="00D01995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F10322" w:rsidRPr="00997A12" w:rsidRDefault="00F10322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F10322" w:rsidRPr="00997A12" w:rsidRDefault="00F10322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F10322" w:rsidRPr="00997A12" w:rsidRDefault="00F10322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F10322" w:rsidRPr="00997A12" w:rsidRDefault="00F10322" w:rsidP="00F92F0F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</w:tbl>
    <w:p w:rsidR="00F10322" w:rsidRPr="00997A12" w:rsidRDefault="00F10322" w:rsidP="004F6DBB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360" w:firstLine="0"/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F10322" w:rsidRPr="00997A12" w:rsidRDefault="00F10322" w:rsidP="004F6DBB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360" w:firstLine="0"/>
        <w:jc w:val="both"/>
        <w:rPr>
          <w:rFonts w:ascii="LegacySanITCBoo" w:hAnsi="LegacySanITCBoo"/>
          <w:color w:val="1F497D"/>
          <w:sz w:val="24"/>
          <w:szCs w:val="24"/>
        </w:rPr>
      </w:pPr>
    </w:p>
    <w:tbl>
      <w:tblPr>
        <w:tblW w:w="0" w:type="auto"/>
        <w:jc w:val="right"/>
        <w:tblInd w:w="127" w:type="dxa"/>
        <w:tblLayout w:type="fixed"/>
        <w:tblLook w:val="0000"/>
      </w:tblPr>
      <w:tblGrid>
        <w:gridCol w:w="1438"/>
        <w:gridCol w:w="1559"/>
        <w:gridCol w:w="2410"/>
        <w:gridCol w:w="2268"/>
        <w:gridCol w:w="1984"/>
      </w:tblGrid>
      <w:tr w:rsidR="00F10322" w:rsidRPr="00997A12" w:rsidTr="00F10322">
        <w:trPr>
          <w:jc w:val="right"/>
        </w:trPr>
        <w:tc>
          <w:tcPr>
            <w:tcW w:w="9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322" w:rsidRPr="00997A12" w:rsidRDefault="00F10322" w:rsidP="00B17331">
            <w:pPr>
              <w:snapToGrid w:val="0"/>
              <w:ind w:left="0" w:firstLine="0"/>
              <w:jc w:val="left"/>
              <w:rPr>
                <w:rFonts w:ascii="LegacySanITCBoo" w:hAnsi="LegacySanITCBoo"/>
                <w:b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z w:val="24"/>
                <w:szCs w:val="24"/>
              </w:rPr>
              <w:t xml:space="preserve">Relació </w:t>
            </w:r>
            <w:r w:rsidR="001E4A22" w:rsidRPr="00997A12">
              <w:rPr>
                <w:rFonts w:ascii="LegacySanITCBoo" w:hAnsi="LegacySanITCBoo"/>
                <w:b/>
                <w:color w:val="1F497D"/>
                <w:sz w:val="24"/>
                <w:szCs w:val="24"/>
              </w:rPr>
              <w:t xml:space="preserve">i coordinació </w:t>
            </w:r>
            <w:r w:rsidRPr="00997A12">
              <w:rPr>
                <w:rFonts w:ascii="LegacySanITCBoo" w:hAnsi="LegacySanITCBoo"/>
                <w:b/>
                <w:color w:val="1F497D"/>
                <w:sz w:val="24"/>
                <w:szCs w:val="24"/>
              </w:rPr>
              <w:t>amb el món empresarial vinculada directament amb el projecte</w:t>
            </w:r>
          </w:p>
        </w:tc>
      </w:tr>
      <w:tr w:rsidR="00F10322" w:rsidRPr="00997A12" w:rsidTr="00F10322">
        <w:trPr>
          <w:jc w:val="right"/>
        </w:trPr>
        <w:tc>
          <w:tcPr>
            <w:tcW w:w="9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322" w:rsidRPr="00997A12" w:rsidRDefault="00F10322" w:rsidP="001E4A22">
            <w:pPr>
              <w:snapToGrid w:val="0"/>
              <w:ind w:left="0" w:firstLine="0"/>
              <w:rPr>
                <w:rFonts w:ascii="LegacySanITCBoo" w:hAnsi="LegacySanITCBoo"/>
                <w:b/>
                <w:color w:val="1F497D"/>
                <w:sz w:val="24"/>
                <w:szCs w:val="24"/>
              </w:rPr>
            </w:pPr>
          </w:p>
          <w:p w:rsidR="00F10322" w:rsidRPr="00997A12" w:rsidRDefault="00F10322" w:rsidP="001E4A22">
            <w:pPr>
              <w:snapToGrid w:val="0"/>
              <w:ind w:left="0" w:firstLine="0"/>
              <w:rPr>
                <w:rFonts w:ascii="LegacySanITCBoo" w:hAnsi="LegacySanITCBoo"/>
                <w:b/>
                <w:color w:val="1F497D"/>
                <w:sz w:val="24"/>
                <w:szCs w:val="24"/>
              </w:rPr>
            </w:pPr>
          </w:p>
          <w:p w:rsidR="00F10322" w:rsidRPr="00997A12" w:rsidRDefault="00F10322" w:rsidP="001E4A22">
            <w:pPr>
              <w:snapToGrid w:val="0"/>
              <w:ind w:left="0" w:firstLine="0"/>
              <w:rPr>
                <w:rFonts w:ascii="LegacySanITCBoo" w:hAnsi="LegacySanITCBoo"/>
                <w:b/>
                <w:color w:val="1F497D"/>
                <w:sz w:val="24"/>
                <w:szCs w:val="24"/>
              </w:rPr>
            </w:pPr>
          </w:p>
          <w:p w:rsidR="00F10322" w:rsidRPr="00997A12" w:rsidRDefault="00F10322" w:rsidP="001E4A22">
            <w:pPr>
              <w:snapToGrid w:val="0"/>
              <w:ind w:left="0" w:firstLine="0"/>
              <w:rPr>
                <w:rFonts w:ascii="LegacySanITCBoo" w:hAnsi="LegacySanITCBoo"/>
                <w:b/>
                <w:color w:val="1F497D"/>
                <w:sz w:val="24"/>
                <w:szCs w:val="24"/>
              </w:rPr>
            </w:pPr>
          </w:p>
          <w:p w:rsidR="00F10322" w:rsidRPr="00997A12" w:rsidRDefault="00F10322" w:rsidP="001E4A22">
            <w:pPr>
              <w:snapToGrid w:val="0"/>
              <w:ind w:left="0" w:firstLine="0"/>
              <w:rPr>
                <w:rFonts w:ascii="LegacySanITCBoo" w:hAnsi="LegacySanITCBoo"/>
                <w:b/>
                <w:color w:val="1F497D"/>
                <w:sz w:val="24"/>
                <w:szCs w:val="24"/>
              </w:rPr>
            </w:pPr>
          </w:p>
        </w:tc>
      </w:tr>
      <w:tr w:rsidR="00F10322" w:rsidRPr="00997A12" w:rsidTr="00F10322">
        <w:trPr>
          <w:jc w:val="right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322" w:rsidRPr="00997A12" w:rsidRDefault="00F10322" w:rsidP="001E4A22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EMPRESES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322" w:rsidRPr="00997A12" w:rsidRDefault="00F10322" w:rsidP="001E4A22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Municipi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322" w:rsidRPr="00997A12" w:rsidRDefault="00F10322" w:rsidP="001E4A22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Descripció de l’objecte de coordinació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322" w:rsidRPr="00997A12" w:rsidRDefault="00F10322" w:rsidP="001E4A22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Forma de relació amb l’empresa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322" w:rsidRPr="00997A12" w:rsidRDefault="00F10322" w:rsidP="001E4A22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Adjunta acreditació (*)</w:t>
            </w:r>
          </w:p>
        </w:tc>
      </w:tr>
      <w:tr w:rsidR="00F10322" w:rsidRPr="00997A12" w:rsidTr="00F10322">
        <w:trPr>
          <w:jc w:val="right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322" w:rsidRPr="00997A12" w:rsidRDefault="00F10322" w:rsidP="001E4A22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322" w:rsidRPr="00997A12" w:rsidRDefault="00F10322" w:rsidP="001E4A22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322" w:rsidRPr="00997A12" w:rsidRDefault="00F10322" w:rsidP="001E4A22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22" w:rsidRPr="00997A12" w:rsidRDefault="00F10322" w:rsidP="001E4A22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322" w:rsidRPr="00997A12" w:rsidRDefault="00F10322" w:rsidP="001E4A22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SÍ                  NO</w:t>
            </w:r>
          </w:p>
        </w:tc>
      </w:tr>
      <w:tr w:rsidR="00F10322" w:rsidRPr="00997A12" w:rsidTr="00F10322">
        <w:trPr>
          <w:jc w:val="right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322" w:rsidRPr="00997A12" w:rsidRDefault="00F10322" w:rsidP="001E4A22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322" w:rsidRPr="00997A12" w:rsidRDefault="00F10322" w:rsidP="001E4A22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0322" w:rsidRPr="00997A12" w:rsidRDefault="00F10322" w:rsidP="001E4A22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22" w:rsidRPr="00997A12" w:rsidRDefault="00F10322" w:rsidP="001E4A22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322" w:rsidRPr="00997A12" w:rsidRDefault="00F10322" w:rsidP="001E4A22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SÍ                  NO</w:t>
            </w:r>
          </w:p>
        </w:tc>
      </w:tr>
    </w:tbl>
    <w:p w:rsidR="00F10322" w:rsidRPr="00997A12" w:rsidRDefault="00F10322" w:rsidP="00F10322">
      <w:pPr>
        <w:snapToGrid w:val="0"/>
        <w:spacing w:before="100" w:after="100"/>
        <w:ind w:hanging="5"/>
        <w:jc w:val="left"/>
        <w:rPr>
          <w:rFonts w:ascii="LegacySanITCBoo" w:hAnsi="LegacySanITCBoo"/>
          <w:color w:val="1F497D"/>
          <w:sz w:val="23"/>
          <w:szCs w:val="23"/>
        </w:rPr>
      </w:pPr>
      <w:r w:rsidRPr="00997A12">
        <w:rPr>
          <w:rFonts w:ascii="LegacySanITCBoo" w:hAnsi="LegacySanITCBoo"/>
          <w:color w:val="1F497D"/>
          <w:sz w:val="23"/>
          <w:szCs w:val="23"/>
        </w:rPr>
        <w:t>(*) Tan sols adjuntar els acords signats amb empreses al llarg del 2016, 2017 i 2018</w:t>
      </w:r>
    </w:p>
    <w:p w:rsidR="006903BD" w:rsidRPr="00997A12" w:rsidRDefault="006903BD" w:rsidP="006903BD">
      <w:pPr>
        <w:ind w:left="0" w:firstLine="0"/>
        <w:jc w:val="left"/>
        <w:rPr>
          <w:rFonts w:ascii="LegacySanITCBoo" w:hAnsi="LegacySanITCBoo"/>
          <w:color w:val="1F497D"/>
          <w:sz w:val="24"/>
          <w:szCs w:val="24"/>
        </w:rPr>
      </w:pPr>
    </w:p>
    <w:p w:rsidR="006903BD" w:rsidRPr="00997A12" w:rsidRDefault="006903BD" w:rsidP="006903BD">
      <w:pPr>
        <w:numPr>
          <w:ilvl w:val="1"/>
          <w:numId w:val="36"/>
        </w:num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color w:val="1F497D"/>
          <w:sz w:val="24"/>
          <w:szCs w:val="24"/>
          <w:u w:val="single"/>
        </w:rPr>
      </w:pPr>
      <w:r w:rsidRPr="00997A12">
        <w:rPr>
          <w:rFonts w:ascii="LegacySanITCBoo" w:hAnsi="LegacySanITCBoo"/>
          <w:color w:val="1F497D"/>
          <w:sz w:val="24"/>
          <w:szCs w:val="24"/>
          <w:u w:val="single"/>
        </w:rPr>
        <w:t xml:space="preserve">ACTUACIONS ESPECÍFIQUES AMB LES EMPRESES </w:t>
      </w:r>
    </w:p>
    <w:p w:rsidR="006903BD" w:rsidRPr="00997A12" w:rsidRDefault="006903BD" w:rsidP="006903BD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color w:val="1F497D"/>
          <w:sz w:val="24"/>
          <w:szCs w:val="24"/>
          <w:u w:val="single"/>
        </w:rPr>
      </w:pPr>
    </w:p>
    <w:p w:rsidR="006903BD" w:rsidRPr="00997A12" w:rsidRDefault="006903BD" w:rsidP="006903BD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  <w:r w:rsidRPr="00997A12">
        <w:rPr>
          <w:rFonts w:ascii="LegacySanITCBoo" w:hAnsi="LegacySanITCBoo"/>
          <w:color w:val="1F497D"/>
          <w:spacing w:val="-3"/>
          <w:sz w:val="24"/>
          <w:szCs w:val="24"/>
        </w:rPr>
        <w:t>Només especificar les accions dissenyades dins l’itinerari integral d’inserció. S’han d’indicar els objectius específics i les actuacions de les accions amb les empreses .</w:t>
      </w:r>
    </w:p>
    <w:p w:rsidR="006903BD" w:rsidRPr="00997A12" w:rsidRDefault="006903BD" w:rsidP="006903BD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6903BD" w:rsidRPr="00997A12" w:rsidTr="00BC48FF">
        <w:tc>
          <w:tcPr>
            <w:tcW w:w="5000" w:type="pct"/>
          </w:tcPr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Informar del programa a les empreses del territori.</w:t>
            </w:r>
          </w:p>
        </w:tc>
      </w:tr>
      <w:tr w:rsidR="006903BD" w:rsidRPr="00997A12" w:rsidTr="00BC48FF">
        <w:tc>
          <w:tcPr>
            <w:tcW w:w="5000" w:type="pct"/>
          </w:tcPr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6903BD" w:rsidRPr="00997A12" w:rsidRDefault="006903BD" w:rsidP="006903BD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hanging="5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p w:rsidR="006903BD" w:rsidRPr="00997A12" w:rsidRDefault="006903BD" w:rsidP="006903BD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6903BD" w:rsidRPr="00997A12" w:rsidTr="00BC48FF">
        <w:tc>
          <w:tcPr>
            <w:tcW w:w="5000" w:type="pct"/>
          </w:tcPr>
          <w:p w:rsidR="006903BD" w:rsidRPr="00997A12" w:rsidRDefault="00657886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lastRenderedPageBreak/>
              <w:t>Participació d’empreses per informar de necessitats professionals als usuaris.</w:t>
            </w:r>
          </w:p>
        </w:tc>
      </w:tr>
      <w:tr w:rsidR="006903BD" w:rsidRPr="00997A12" w:rsidTr="00BC48FF">
        <w:tc>
          <w:tcPr>
            <w:tcW w:w="5000" w:type="pct"/>
          </w:tcPr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903BD" w:rsidRPr="00997A12" w:rsidRDefault="006903BD" w:rsidP="006903BD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6903BD" w:rsidRPr="00997A12" w:rsidRDefault="006903BD" w:rsidP="006903BD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657886" w:rsidRPr="00997A12" w:rsidTr="00BC48FF">
        <w:tc>
          <w:tcPr>
            <w:tcW w:w="5000" w:type="pct"/>
          </w:tcPr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Realització de pràctiques en empreses.</w:t>
            </w:r>
          </w:p>
        </w:tc>
      </w:tr>
      <w:tr w:rsidR="00657886" w:rsidRPr="00997A12" w:rsidTr="00BC48FF">
        <w:tc>
          <w:tcPr>
            <w:tcW w:w="5000" w:type="pct"/>
          </w:tcPr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657886" w:rsidRPr="00997A12" w:rsidRDefault="00657886" w:rsidP="006903BD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657886" w:rsidRPr="00997A12" w:rsidTr="00BC48FF">
        <w:tc>
          <w:tcPr>
            <w:tcW w:w="5000" w:type="pct"/>
          </w:tcPr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Captació d’ofertes de feina.</w:t>
            </w:r>
          </w:p>
        </w:tc>
      </w:tr>
      <w:tr w:rsidR="00657886" w:rsidRPr="00997A12" w:rsidTr="00BC48FF">
        <w:tc>
          <w:tcPr>
            <w:tcW w:w="5000" w:type="pct"/>
          </w:tcPr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657886" w:rsidRPr="00997A12" w:rsidRDefault="00657886" w:rsidP="006903BD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657886" w:rsidRPr="00997A12" w:rsidTr="00BC48FF">
        <w:tc>
          <w:tcPr>
            <w:tcW w:w="5000" w:type="pct"/>
          </w:tcPr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Establiment de compromisos de contractació.</w:t>
            </w:r>
          </w:p>
        </w:tc>
      </w:tr>
      <w:tr w:rsidR="00657886" w:rsidRPr="00997A12" w:rsidTr="00BC48FF">
        <w:tc>
          <w:tcPr>
            <w:tcW w:w="5000" w:type="pct"/>
          </w:tcPr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657886" w:rsidRPr="00997A12" w:rsidRDefault="00657886" w:rsidP="006903BD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1"/>
      </w:tblGrid>
      <w:tr w:rsidR="00657886" w:rsidRPr="00997A12" w:rsidTr="00BC48FF">
        <w:tc>
          <w:tcPr>
            <w:tcW w:w="5000" w:type="pct"/>
          </w:tcPr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Altres.</w:t>
            </w:r>
          </w:p>
        </w:tc>
      </w:tr>
      <w:tr w:rsidR="00657886" w:rsidRPr="00997A12" w:rsidTr="00BC48FF">
        <w:tc>
          <w:tcPr>
            <w:tcW w:w="5000" w:type="pct"/>
          </w:tcPr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  <w:p w:rsidR="00657886" w:rsidRPr="00997A12" w:rsidRDefault="00657886" w:rsidP="0002552B">
            <w:pPr>
              <w:tabs>
                <w:tab w:val="left" w:pos="-720"/>
                <w:tab w:val="left" w:pos="0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pacing w:val="-3"/>
                <w:u w:val="single"/>
              </w:rPr>
            </w:pPr>
          </w:p>
        </w:tc>
      </w:tr>
    </w:tbl>
    <w:p w:rsidR="00657886" w:rsidRPr="00997A12" w:rsidRDefault="00657886" w:rsidP="006903BD">
      <w:pPr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color w:val="1F497D"/>
          <w:spacing w:val="-3"/>
          <w:sz w:val="24"/>
          <w:szCs w:val="24"/>
        </w:rPr>
      </w:pPr>
    </w:p>
    <w:p w:rsidR="001E4A22" w:rsidRPr="00997A12" w:rsidRDefault="0002552B" w:rsidP="00FD3F13">
      <w:pPr>
        <w:numPr>
          <w:ilvl w:val="0"/>
          <w:numId w:val="36"/>
        </w:numPr>
        <w:jc w:val="left"/>
        <w:rPr>
          <w:rFonts w:ascii="LegacySanITCBoo" w:hAnsi="LegacySanITCBoo"/>
          <w:b/>
          <w:color w:val="1F497D"/>
          <w:sz w:val="28"/>
          <w:szCs w:val="28"/>
        </w:rPr>
      </w:pPr>
      <w:r w:rsidRPr="00997A12">
        <w:rPr>
          <w:rFonts w:ascii="LegacySanITCBoo" w:hAnsi="LegacySanITCBoo"/>
          <w:b/>
          <w:color w:val="1F497D"/>
          <w:sz w:val="28"/>
          <w:szCs w:val="28"/>
        </w:rPr>
        <w:t>COMPLEMENTARIETAT</w:t>
      </w:r>
    </w:p>
    <w:p w:rsidR="0002552B" w:rsidRPr="00997A12" w:rsidRDefault="0002552B" w:rsidP="0002552B">
      <w:pPr>
        <w:ind w:left="360" w:firstLine="0"/>
        <w:jc w:val="left"/>
        <w:rPr>
          <w:rFonts w:ascii="LegacySanITCBoo" w:hAnsi="LegacySanITCBoo"/>
          <w:b/>
          <w:color w:val="1F497D"/>
          <w:sz w:val="28"/>
          <w:szCs w:val="28"/>
        </w:rPr>
      </w:pPr>
    </w:p>
    <w:p w:rsidR="0002552B" w:rsidRPr="00997A12" w:rsidRDefault="007F6DB9" w:rsidP="007F6DB9">
      <w:pPr>
        <w:numPr>
          <w:ilvl w:val="1"/>
          <w:numId w:val="36"/>
        </w:num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color w:val="1F497D"/>
          <w:sz w:val="24"/>
          <w:szCs w:val="24"/>
          <w:u w:val="single"/>
        </w:rPr>
      </w:pPr>
      <w:r w:rsidRPr="00997A12">
        <w:rPr>
          <w:rFonts w:ascii="LegacySanITCBoo" w:hAnsi="LegacySanITCBoo"/>
          <w:color w:val="1F497D"/>
          <w:sz w:val="24"/>
          <w:szCs w:val="24"/>
          <w:u w:val="single"/>
        </w:rPr>
        <w:t>RECURSOS EXTERNS</w:t>
      </w:r>
    </w:p>
    <w:p w:rsidR="009624E4" w:rsidRPr="00997A12" w:rsidRDefault="009624E4" w:rsidP="009624E4">
      <w:pPr>
        <w:ind w:left="720"/>
        <w:rPr>
          <w:rFonts w:ascii="LegacySanITCBoo" w:hAnsi="LegacySanITCBoo"/>
          <w:color w:val="1F497D"/>
          <w:sz w:val="24"/>
          <w:szCs w:val="24"/>
        </w:rPr>
      </w:pPr>
    </w:p>
    <w:tbl>
      <w:tblPr>
        <w:tblW w:w="5000" w:type="pct"/>
        <w:tblLook w:val="0000"/>
      </w:tblPr>
      <w:tblGrid>
        <w:gridCol w:w="1702"/>
        <w:gridCol w:w="1307"/>
        <w:gridCol w:w="2525"/>
        <w:gridCol w:w="2242"/>
        <w:gridCol w:w="1845"/>
      </w:tblGrid>
      <w:tr w:rsidR="009624E4" w:rsidRPr="00997A12" w:rsidTr="00BC48FF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E4" w:rsidRPr="00997A12" w:rsidRDefault="009624E4" w:rsidP="009624E4">
            <w:pPr>
              <w:snapToGrid w:val="0"/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Descripció dels sistemes i les vies de coordinació establerts amb els recursos externs (sanitaris, socials, formatius, educatius, ocupacionals, etc.) de l’àmbit territorial on es pretén actuar</w:t>
            </w:r>
          </w:p>
        </w:tc>
      </w:tr>
      <w:tr w:rsidR="009624E4" w:rsidRPr="00997A12" w:rsidTr="00BC48FF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E4" w:rsidRPr="00997A12" w:rsidRDefault="009624E4" w:rsidP="009624E4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9624E4" w:rsidRPr="00997A12" w:rsidRDefault="009624E4" w:rsidP="009624E4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6903BD" w:rsidRPr="00997A12" w:rsidRDefault="006903BD" w:rsidP="009624E4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6903BD" w:rsidRPr="00997A12" w:rsidRDefault="006903BD" w:rsidP="009624E4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6903BD" w:rsidRPr="00997A12" w:rsidRDefault="006903BD" w:rsidP="006903BD">
            <w:pPr>
              <w:snapToGrid w:val="0"/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9624E4" w:rsidRPr="00997A12" w:rsidRDefault="009624E4" w:rsidP="009624E4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9624E4" w:rsidRPr="00997A12" w:rsidTr="00BC48FF"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E4" w:rsidRPr="00997A12" w:rsidRDefault="009624E4" w:rsidP="009624E4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RECURS O ENTITAT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E4" w:rsidRPr="00997A12" w:rsidRDefault="009624E4" w:rsidP="009624E4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Municipi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E4" w:rsidRPr="00997A12" w:rsidRDefault="009624E4" w:rsidP="009624E4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Descripció de l’objecte de  coordinació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E4" w:rsidRPr="00997A12" w:rsidRDefault="009624E4" w:rsidP="009624E4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Formes de relació amb el recurs o entitat. Descripció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E4" w:rsidRPr="00997A12" w:rsidRDefault="009624E4" w:rsidP="009624E4">
            <w:pPr>
              <w:snapToGrid w:val="0"/>
              <w:ind w:left="0" w:firstLine="0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Adjunta acreditació</w:t>
            </w:r>
          </w:p>
        </w:tc>
      </w:tr>
      <w:tr w:rsidR="009624E4" w:rsidRPr="00997A12" w:rsidTr="00BC48FF"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E4" w:rsidRPr="00997A12" w:rsidRDefault="009624E4" w:rsidP="009624E4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E4" w:rsidRPr="00997A12" w:rsidRDefault="009624E4" w:rsidP="009624E4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E4" w:rsidRPr="00997A12" w:rsidRDefault="009624E4" w:rsidP="009624E4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E4" w:rsidRPr="00997A12" w:rsidRDefault="009624E4" w:rsidP="009624E4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E4" w:rsidRPr="00997A12" w:rsidRDefault="009624E4" w:rsidP="009624E4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SÍ                  NO</w:t>
            </w:r>
          </w:p>
        </w:tc>
      </w:tr>
      <w:tr w:rsidR="009624E4" w:rsidRPr="00997A12" w:rsidTr="00BC48FF"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E4" w:rsidRPr="00997A12" w:rsidRDefault="009624E4" w:rsidP="009624E4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E4" w:rsidRPr="00997A12" w:rsidRDefault="009624E4" w:rsidP="009624E4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E4" w:rsidRPr="00997A12" w:rsidRDefault="009624E4" w:rsidP="009624E4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E4" w:rsidRPr="00997A12" w:rsidRDefault="009624E4" w:rsidP="009624E4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E4" w:rsidRPr="00997A12" w:rsidRDefault="009624E4" w:rsidP="009624E4">
            <w:pPr>
              <w:snapToGrid w:val="0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SÍ                  NO</w:t>
            </w:r>
          </w:p>
        </w:tc>
      </w:tr>
    </w:tbl>
    <w:p w:rsidR="007F6DB9" w:rsidRPr="00997A12" w:rsidRDefault="007F6DB9" w:rsidP="008E0B70">
      <w:pPr>
        <w:ind w:left="0" w:firstLine="0"/>
        <w:jc w:val="left"/>
        <w:rPr>
          <w:rFonts w:ascii="LegacySanITCBoo" w:hAnsi="LegacySanITCBoo"/>
          <w:b/>
          <w:color w:val="1F497D"/>
          <w:sz w:val="24"/>
          <w:szCs w:val="24"/>
        </w:rPr>
      </w:pPr>
    </w:p>
    <w:p w:rsidR="007F6DB9" w:rsidRPr="00997A12" w:rsidRDefault="007F6DB9" w:rsidP="008E0B70">
      <w:pPr>
        <w:ind w:left="0" w:firstLine="0"/>
        <w:jc w:val="left"/>
        <w:rPr>
          <w:rFonts w:ascii="LegacySanITCBoo" w:hAnsi="LegacySanITCBoo"/>
          <w:b/>
          <w:color w:val="1F497D"/>
          <w:sz w:val="24"/>
          <w:szCs w:val="24"/>
        </w:rPr>
      </w:pPr>
    </w:p>
    <w:p w:rsidR="007F6DB9" w:rsidRPr="00997A12" w:rsidRDefault="007F6DB9" w:rsidP="007F6DB9">
      <w:pPr>
        <w:numPr>
          <w:ilvl w:val="1"/>
          <w:numId w:val="36"/>
        </w:num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left"/>
        <w:rPr>
          <w:rFonts w:ascii="LegacySanITCBoo" w:hAnsi="LegacySanITCBoo"/>
          <w:color w:val="1F497D"/>
          <w:sz w:val="24"/>
          <w:szCs w:val="24"/>
        </w:rPr>
      </w:pPr>
      <w:r w:rsidRPr="00997A12">
        <w:rPr>
          <w:rFonts w:ascii="LegacySanITCBoo" w:hAnsi="LegacySanITCBoo"/>
          <w:color w:val="1F497D"/>
          <w:sz w:val="24"/>
          <w:szCs w:val="24"/>
          <w:u w:val="single"/>
        </w:rPr>
        <w:t>RECURSOS INTERNS</w:t>
      </w:r>
    </w:p>
    <w:p w:rsidR="007F6DB9" w:rsidRPr="00997A12" w:rsidRDefault="007F6DB9" w:rsidP="007F6DB9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left"/>
        <w:rPr>
          <w:rFonts w:ascii="LegacySanITCBoo" w:hAnsi="LegacySanITCBoo"/>
          <w:color w:val="1F497D"/>
          <w:sz w:val="24"/>
          <w:szCs w:val="24"/>
          <w:u w:val="single"/>
        </w:rPr>
      </w:pPr>
    </w:p>
    <w:tbl>
      <w:tblPr>
        <w:tblStyle w:val="Tablaconcuadrcula"/>
        <w:tblW w:w="5000" w:type="pct"/>
        <w:tblLook w:val="04A0"/>
      </w:tblPr>
      <w:tblGrid>
        <w:gridCol w:w="9621"/>
      </w:tblGrid>
      <w:tr w:rsidR="007F6DB9" w:rsidRPr="00997A12" w:rsidTr="00BC48FF">
        <w:tc>
          <w:tcPr>
            <w:tcW w:w="5000" w:type="pct"/>
          </w:tcPr>
          <w:p w:rsidR="007F6DB9" w:rsidRPr="00997A12" w:rsidRDefault="007F6DB9" w:rsidP="00E6742B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 xml:space="preserve">Descripció dels recursos complementaris dels serveis i programes de la mateixa entitat que </w:t>
            </w:r>
            <w:r w:rsidR="00E6742B"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aporten un valor afegit en</w:t>
            </w: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 xml:space="preserve"> l’atenció d’aquest projecte.</w:t>
            </w:r>
          </w:p>
        </w:tc>
      </w:tr>
      <w:tr w:rsidR="007F6DB9" w:rsidRPr="00997A12" w:rsidTr="00BC48FF">
        <w:tc>
          <w:tcPr>
            <w:tcW w:w="5000" w:type="pct"/>
          </w:tcPr>
          <w:p w:rsidR="007F6DB9" w:rsidRPr="00997A12" w:rsidRDefault="007F6DB9" w:rsidP="007F6DB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7F6DB9" w:rsidRPr="00997A12" w:rsidRDefault="007F6DB9" w:rsidP="007F6DB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7F6DB9" w:rsidRPr="00997A12" w:rsidRDefault="007F6DB9" w:rsidP="007F6DB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7F6DB9" w:rsidRPr="00997A12" w:rsidRDefault="007F6DB9" w:rsidP="007F6DB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7F6DB9" w:rsidRPr="00997A12" w:rsidRDefault="007F6DB9" w:rsidP="007F6DB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7F6DB9" w:rsidRPr="00997A12" w:rsidRDefault="007F6DB9" w:rsidP="007F6DB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7F6DB9" w:rsidRPr="00997A12" w:rsidRDefault="007F6DB9" w:rsidP="007F6DB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7F6DB9" w:rsidRPr="00997A12" w:rsidRDefault="007F6DB9" w:rsidP="007F6DB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7F6DB9" w:rsidRPr="00997A12" w:rsidRDefault="007F6DB9" w:rsidP="007F6DB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7F6DB9" w:rsidRPr="00997A12" w:rsidRDefault="007F6DB9" w:rsidP="007F6DB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</w:tbl>
    <w:p w:rsidR="009237E5" w:rsidRPr="00997A12" w:rsidRDefault="009237E5" w:rsidP="00CA79D8">
      <w:pPr>
        <w:ind w:left="0" w:firstLine="0"/>
        <w:jc w:val="left"/>
        <w:rPr>
          <w:rFonts w:ascii="LegacySanITCBoo" w:hAnsi="LegacySanITCBoo"/>
          <w:b/>
          <w:color w:val="1F497D"/>
          <w:sz w:val="24"/>
          <w:szCs w:val="24"/>
        </w:rPr>
      </w:pPr>
    </w:p>
    <w:p w:rsidR="00903050" w:rsidRPr="00997A12" w:rsidRDefault="00BC48FF" w:rsidP="00903050">
      <w:pPr>
        <w:pStyle w:val="Sangradetextonormal"/>
        <w:shd w:val="clear" w:color="auto" w:fill="FFFFFF"/>
        <w:ind w:left="720" w:firstLine="0"/>
        <w:jc w:val="left"/>
        <w:rPr>
          <w:rFonts w:ascii="LegacySanITCBoo" w:hAnsi="LegacySanITCBoo"/>
          <w:b/>
          <w:color w:val="1F497D"/>
          <w:sz w:val="28"/>
          <w:szCs w:val="28"/>
        </w:rPr>
      </w:pPr>
      <w:r>
        <w:rPr>
          <w:rFonts w:ascii="LegacySanITCBoo" w:hAnsi="LegacySanITCBoo"/>
          <w:b/>
          <w:color w:val="1F497D"/>
          <w:sz w:val="28"/>
          <w:szCs w:val="28"/>
        </w:rPr>
        <w:br w:type="page"/>
      </w:r>
    </w:p>
    <w:p w:rsidR="00EA4EB4" w:rsidRPr="00997A12" w:rsidRDefault="007F6DB9" w:rsidP="00FD3F13">
      <w:pPr>
        <w:pStyle w:val="Sangradetextonormal"/>
        <w:numPr>
          <w:ilvl w:val="0"/>
          <w:numId w:val="36"/>
        </w:numPr>
        <w:shd w:val="clear" w:color="auto" w:fill="FFFFFF"/>
        <w:jc w:val="left"/>
        <w:rPr>
          <w:rFonts w:ascii="LegacySanITCBoo" w:hAnsi="LegacySanITCBoo"/>
          <w:b/>
          <w:color w:val="1F497D"/>
          <w:sz w:val="28"/>
          <w:szCs w:val="28"/>
        </w:rPr>
      </w:pPr>
      <w:r w:rsidRPr="00997A12">
        <w:rPr>
          <w:rFonts w:ascii="LegacySanITCBoo" w:hAnsi="LegacySanITCBoo"/>
          <w:b/>
          <w:color w:val="1F497D"/>
          <w:sz w:val="28"/>
          <w:szCs w:val="28"/>
        </w:rPr>
        <w:t>RECURSOS HUMANS</w:t>
      </w:r>
      <w:r w:rsidR="00EA4EB4" w:rsidRPr="00997A12">
        <w:rPr>
          <w:rFonts w:ascii="LegacySanITCBoo" w:hAnsi="LegacySanITCBoo"/>
          <w:b/>
          <w:color w:val="1F497D"/>
          <w:sz w:val="28"/>
          <w:szCs w:val="28"/>
        </w:rPr>
        <w:t xml:space="preserve"> </w:t>
      </w:r>
    </w:p>
    <w:p w:rsidR="00687731" w:rsidRPr="00997A12" w:rsidRDefault="00687731" w:rsidP="00687731">
      <w:pPr>
        <w:pStyle w:val="Sangradetextonormal"/>
        <w:shd w:val="clear" w:color="auto" w:fill="FFFFFF"/>
        <w:ind w:left="360" w:firstLine="0"/>
        <w:jc w:val="left"/>
        <w:rPr>
          <w:rFonts w:ascii="LegacySanITCBoo" w:hAnsi="LegacySanITCBoo"/>
          <w:b/>
          <w:color w:val="1F497D"/>
          <w:sz w:val="24"/>
          <w:szCs w:val="24"/>
        </w:rPr>
      </w:pPr>
    </w:p>
    <w:tbl>
      <w:tblPr>
        <w:tblW w:w="5000" w:type="pct"/>
        <w:tblLook w:val="0000"/>
      </w:tblPr>
      <w:tblGrid>
        <w:gridCol w:w="1505"/>
        <w:gridCol w:w="1212"/>
        <w:gridCol w:w="1944"/>
        <w:gridCol w:w="1239"/>
        <w:gridCol w:w="1239"/>
        <w:gridCol w:w="1039"/>
        <w:gridCol w:w="1443"/>
      </w:tblGrid>
      <w:tr w:rsidR="00C96005" w:rsidRPr="00997A12" w:rsidTr="00BC48FF"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BC48FF">
            <w:pPr>
              <w:snapToGrid w:val="0"/>
              <w:ind w:left="0" w:firstLine="0"/>
              <w:rPr>
                <w:rFonts w:ascii="LegacySanITCBoo" w:hAnsi="LegacySanITCBoo"/>
                <w:b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z w:val="24"/>
                <w:szCs w:val="24"/>
              </w:rPr>
              <w:t>Nom i llinatges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BC48FF">
            <w:pPr>
              <w:snapToGrid w:val="0"/>
              <w:ind w:left="0" w:firstLine="0"/>
              <w:rPr>
                <w:rFonts w:ascii="LegacySanITCBoo" w:hAnsi="LegacySanITCBoo"/>
                <w:b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z w:val="24"/>
                <w:szCs w:val="24"/>
              </w:rPr>
              <w:t>Categoria (1)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BC48FF">
            <w:pPr>
              <w:snapToGrid w:val="0"/>
              <w:ind w:left="0" w:firstLine="0"/>
              <w:rPr>
                <w:rFonts w:ascii="LegacySanITCBoo" w:hAnsi="LegacySanITCBoo"/>
                <w:b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z w:val="24"/>
                <w:szCs w:val="24"/>
              </w:rPr>
              <w:t>Funcions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BC48FF">
            <w:pPr>
              <w:snapToGrid w:val="0"/>
              <w:ind w:left="0" w:firstLine="0"/>
              <w:rPr>
                <w:rFonts w:ascii="LegacySanITCBoo" w:hAnsi="LegacySanITCBoo"/>
                <w:b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z w:val="24"/>
                <w:szCs w:val="24"/>
              </w:rPr>
              <w:t>Hores setmanals segons contracte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BC48FF">
            <w:pPr>
              <w:snapToGrid w:val="0"/>
              <w:ind w:left="0" w:firstLine="0"/>
              <w:rPr>
                <w:rFonts w:ascii="LegacySanITCBoo" w:hAnsi="LegacySanITCBoo"/>
                <w:b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z w:val="24"/>
                <w:szCs w:val="24"/>
              </w:rPr>
              <w:t>Hores setmanals dedicades al projecte (2)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005" w:rsidRPr="00997A12" w:rsidRDefault="00C96005" w:rsidP="00BC48FF">
            <w:pPr>
              <w:snapToGrid w:val="0"/>
              <w:ind w:left="0" w:firstLine="0"/>
              <w:rPr>
                <w:rFonts w:ascii="LegacySanITCBoo" w:hAnsi="LegacySanITCBoo"/>
                <w:b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z w:val="24"/>
                <w:szCs w:val="24"/>
              </w:rPr>
              <w:t>Data d’alta en el projecte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005" w:rsidRPr="00997A12" w:rsidRDefault="00C96005" w:rsidP="00BC48FF">
            <w:pPr>
              <w:snapToGrid w:val="0"/>
              <w:ind w:left="0" w:firstLine="0"/>
              <w:rPr>
                <w:rFonts w:ascii="LegacySanITCBoo" w:hAnsi="LegacySanITCBoo"/>
                <w:b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z w:val="24"/>
                <w:szCs w:val="24"/>
              </w:rPr>
              <w:t>Titulació compulsada (3)</w:t>
            </w:r>
          </w:p>
        </w:tc>
      </w:tr>
      <w:tr w:rsidR="00C96005" w:rsidRPr="00997A12" w:rsidTr="00BC48FF">
        <w:trPr>
          <w:trHeight w:val="567"/>
        </w:trPr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</w:tr>
      <w:tr w:rsidR="00C96005" w:rsidRPr="00997A12" w:rsidTr="00BC48FF">
        <w:trPr>
          <w:trHeight w:val="567"/>
        </w:trPr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</w:tr>
      <w:tr w:rsidR="00C96005" w:rsidRPr="00997A12" w:rsidTr="00BC48FF">
        <w:trPr>
          <w:trHeight w:val="567"/>
        </w:trPr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</w:tr>
      <w:tr w:rsidR="00C96005" w:rsidRPr="00997A12" w:rsidTr="00BC48FF">
        <w:trPr>
          <w:trHeight w:val="567"/>
        </w:trPr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005" w:rsidRPr="00997A12" w:rsidRDefault="00C96005" w:rsidP="00CA6804">
            <w:pPr>
              <w:shd w:val="clear" w:color="auto" w:fill="FFFFFF"/>
              <w:snapToGrid w:val="0"/>
              <w:rPr>
                <w:rFonts w:ascii="LegacySanITCBoo" w:hAnsi="LegacySanITCBoo"/>
                <w:sz w:val="24"/>
                <w:szCs w:val="24"/>
              </w:rPr>
            </w:pPr>
          </w:p>
        </w:tc>
      </w:tr>
    </w:tbl>
    <w:p w:rsidR="00CB7885" w:rsidRPr="00997A12" w:rsidRDefault="00CB7885" w:rsidP="00CB7885">
      <w:pPr>
        <w:shd w:val="clear" w:color="auto" w:fill="FFFFFF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720" w:firstLine="0"/>
        <w:jc w:val="both"/>
        <w:rPr>
          <w:rFonts w:ascii="LegacySanITCBoo" w:hAnsi="LegacySanITCBoo"/>
          <w:b/>
          <w:color w:val="1F497D"/>
          <w:spacing w:val="-3"/>
          <w:sz w:val="23"/>
          <w:szCs w:val="23"/>
        </w:rPr>
      </w:pPr>
    </w:p>
    <w:p w:rsidR="00EA4EB4" w:rsidRPr="00BC48FF" w:rsidRDefault="00EA4EB4" w:rsidP="0071022C">
      <w:pPr>
        <w:numPr>
          <w:ilvl w:val="0"/>
          <w:numId w:val="8"/>
        </w:numPr>
        <w:shd w:val="clear" w:color="auto" w:fill="FFFFFF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color w:val="1F497D"/>
          <w:spacing w:val="-3"/>
        </w:rPr>
      </w:pPr>
      <w:r w:rsidRPr="00BC48FF">
        <w:rPr>
          <w:rFonts w:ascii="LegacySanITCBoo" w:hAnsi="LegacySanITCBoo"/>
          <w:color w:val="1F497D"/>
          <w:spacing w:val="-3"/>
        </w:rPr>
        <w:t xml:space="preserve">CATEGORIA </w:t>
      </w:r>
      <w:r w:rsidR="00675F97" w:rsidRPr="00BC48FF">
        <w:rPr>
          <w:rFonts w:ascii="LegacySanITCBoo" w:hAnsi="LegacySanITCBoo"/>
          <w:color w:val="1F497D"/>
          <w:spacing w:val="-3"/>
        </w:rPr>
        <w:t>Personal c</w:t>
      </w:r>
      <w:r w:rsidRPr="00BC48FF">
        <w:rPr>
          <w:rFonts w:ascii="LegacySanITCBoo" w:hAnsi="LegacySanITCBoo"/>
          <w:color w:val="1F497D"/>
          <w:spacing w:val="-3"/>
        </w:rPr>
        <w:t>oordinador, tècnic</w:t>
      </w:r>
      <w:r w:rsidR="00675F97" w:rsidRPr="00BC48FF">
        <w:rPr>
          <w:rFonts w:ascii="LegacySanITCBoo" w:hAnsi="LegacySanITCBoo"/>
          <w:color w:val="1F497D"/>
          <w:spacing w:val="-3"/>
        </w:rPr>
        <w:t xml:space="preserve"> i de suport</w:t>
      </w:r>
      <w:r w:rsidRPr="00BC48FF">
        <w:rPr>
          <w:rFonts w:ascii="LegacySanITCBoo" w:hAnsi="LegacySanITCBoo"/>
          <w:color w:val="1F497D"/>
          <w:spacing w:val="-3"/>
        </w:rPr>
        <w:t>. Indicar, si escau, el nombre d’hores destinades a coordinació i el nombre d’hores dedicades a funcions de tècni</w:t>
      </w:r>
      <w:r w:rsidR="00675F97" w:rsidRPr="00BC48FF">
        <w:rPr>
          <w:rFonts w:ascii="LegacySanITCBoo" w:hAnsi="LegacySanITCBoo"/>
          <w:color w:val="1F497D"/>
          <w:spacing w:val="-3"/>
        </w:rPr>
        <w:t>ques i de suport</w:t>
      </w:r>
      <w:r w:rsidRPr="00BC48FF">
        <w:rPr>
          <w:rFonts w:ascii="LegacySanITCBoo" w:hAnsi="LegacySanITCBoo"/>
          <w:color w:val="1F497D"/>
          <w:spacing w:val="-3"/>
        </w:rPr>
        <w:t>.</w:t>
      </w:r>
    </w:p>
    <w:p w:rsidR="00EA4EB4" w:rsidRPr="00BC48FF" w:rsidRDefault="00EA4EB4" w:rsidP="0071022C">
      <w:pPr>
        <w:numPr>
          <w:ilvl w:val="0"/>
          <w:numId w:val="8"/>
        </w:numPr>
        <w:shd w:val="clear" w:color="auto" w:fill="FFFFFF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color w:val="1F497D"/>
          <w:spacing w:val="-3"/>
        </w:rPr>
      </w:pPr>
      <w:r w:rsidRPr="00BC48FF">
        <w:rPr>
          <w:rFonts w:ascii="LegacySanITCBoo" w:hAnsi="LegacySanITCBoo"/>
          <w:color w:val="1F497D"/>
          <w:spacing w:val="-3"/>
        </w:rPr>
        <w:t xml:space="preserve">HORES SETMANALS </w:t>
      </w:r>
      <w:r w:rsidR="0071022C" w:rsidRPr="00BC48FF">
        <w:rPr>
          <w:rFonts w:ascii="LegacySanITCBoo" w:hAnsi="LegacySanITCBoo"/>
          <w:color w:val="1F497D"/>
          <w:spacing w:val="-3"/>
        </w:rPr>
        <w:t xml:space="preserve"> </w:t>
      </w:r>
      <w:r w:rsidRPr="00BC48FF">
        <w:rPr>
          <w:rFonts w:ascii="LegacySanITCBoo" w:hAnsi="LegacySanITCBoo"/>
          <w:color w:val="1F497D"/>
          <w:spacing w:val="-3"/>
        </w:rPr>
        <w:t>DEDICADES AL PROJECTE  Aquest apartat s’ha de complimentar fent referència a hores senceres i/o fraccions de mitja hora.</w:t>
      </w:r>
    </w:p>
    <w:p w:rsidR="00EA4EB4" w:rsidRPr="00BC48FF" w:rsidRDefault="00675F97" w:rsidP="0071022C">
      <w:pPr>
        <w:numPr>
          <w:ilvl w:val="0"/>
          <w:numId w:val="8"/>
        </w:numPr>
        <w:shd w:val="clear" w:color="auto" w:fill="FFFFFF"/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color w:val="1F497D"/>
          <w:spacing w:val="-3"/>
        </w:rPr>
      </w:pPr>
      <w:r w:rsidRPr="00BC48FF">
        <w:rPr>
          <w:rFonts w:ascii="LegacySanITCBoo" w:hAnsi="LegacySanITCBoo"/>
          <w:color w:val="1F497D"/>
          <w:spacing w:val="-3"/>
        </w:rPr>
        <w:t>T</w:t>
      </w:r>
      <w:r w:rsidR="00EA4EB4" w:rsidRPr="00BC48FF">
        <w:rPr>
          <w:rFonts w:ascii="LegacySanITCBoo" w:hAnsi="LegacySanITCBoo"/>
          <w:color w:val="1F497D"/>
          <w:spacing w:val="-3"/>
        </w:rPr>
        <w:t xml:space="preserve">itulació del/ de la coordinador/a i del/ de la tècnic/a. Cal especificar “sí/no” en funció de si s’hi adjunta o no o </w:t>
      </w:r>
      <w:r w:rsidR="00EA4EB4" w:rsidRPr="00BC48FF">
        <w:rPr>
          <w:rFonts w:ascii="LegacySanITCBoo" w:hAnsi="LegacySanITCBoo"/>
          <w:color w:val="1F497D"/>
        </w:rPr>
        <w:t>el número d’expedient SOIB on es troba cadascuna</w:t>
      </w:r>
      <w:r w:rsidR="00EA4EB4" w:rsidRPr="00BC48FF">
        <w:rPr>
          <w:rFonts w:ascii="LegacySanITCBoo" w:hAnsi="LegacySanITCBoo"/>
          <w:color w:val="1F497D"/>
          <w:spacing w:val="-3"/>
        </w:rPr>
        <w:t>.</w:t>
      </w:r>
    </w:p>
    <w:p w:rsidR="00675F97" w:rsidRPr="00997A12" w:rsidRDefault="00675F97" w:rsidP="0071022C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0150FA" w:rsidRPr="00997A12" w:rsidRDefault="000150FA" w:rsidP="0071022C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2745F3" w:rsidRPr="00997A12" w:rsidRDefault="002745F3" w:rsidP="00414F8F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ind w:left="0" w:firstLine="0"/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  <w:sectPr w:rsidR="002745F3" w:rsidRPr="00997A12" w:rsidSect="00BC48F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8" w:right="1134" w:bottom="1559" w:left="1701" w:header="709" w:footer="709" w:gutter="0"/>
          <w:cols w:space="720"/>
          <w:docGrid w:linePitch="272"/>
        </w:sectPr>
      </w:pPr>
    </w:p>
    <w:p w:rsidR="00414F8F" w:rsidRPr="00997A12" w:rsidRDefault="00414F8F" w:rsidP="00414F8F">
      <w:pPr>
        <w:pStyle w:val="Sangradetextonormal"/>
        <w:shd w:val="clear" w:color="auto" w:fill="FFFFFF"/>
        <w:jc w:val="left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0150FA" w:rsidRPr="00997A12" w:rsidRDefault="00414F8F" w:rsidP="00FD3F13">
      <w:pPr>
        <w:pStyle w:val="Sangradetextonormal"/>
        <w:numPr>
          <w:ilvl w:val="0"/>
          <w:numId w:val="36"/>
        </w:numPr>
        <w:shd w:val="clear" w:color="auto" w:fill="FFFFFF"/>
        <w:jc w:val="left"/>
        <w:rPr>
          <w:rFonts w:ascii="LegacySanITCBoo" w:hAnsi="LegacySanITCBoo"/>
          <w:b/>
          <w:color w:val="1F497D"/>
          <w:spacing w:val="-3"/>
          <w:sz w:val="28"/>
          <w:szCs w:val="28"/>
        </w:rPr>
      </w:pPr>
      <w:r w:rsidRPr="00997A12">
        <w:rPr>
          <w:rFonts w:ascii="LegacySanITCBoo" w:hAnsi="LegacySanITCBoo"/>
          <w:b/>
          <w:color w:val="1F497D"/>
          <w:spacing w:val="-3"/>
          <w:sz w:val="28"/>
          <w:szCs w:val="28"/>
        </w:rPr>
        <w:t xml:space="preserve"> PLA DE DIFUSIÓ</w:t>
      </w:r>
    </w:p>
    <w:p w:rsidR="00577C63" w:rsidRPr="00997A12" w:rsidRDefault="00577C63" w:rsidP="00577C63">
      <w:pPr>
        <w:shd w:val="clear" w:color="auto" w:fill="FFFFFF"/>
        <w:jc w:val="both"/>
        <w:rPr>
          <w:rFonts w:ascii="LegacySanITCBoo" w:hAnsi="LegacySanITCBoo"/>
          <w:b/>
          <w:sz w:val="24"/>
          <w:szCs w:val="24"/>
          <w:highlight w:val="red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1843"/>
        <w:gridCol w:w="2003"/>
        <w:gridCol w:w="2204"/>
        <w:gridCol w:w="1038"/>
      </w:tblGrid>
      <w:tr w:rsidR="00577C63" w:rsidRPr="00997A12" w:rsidTr="009237E5">
        <w:tc>
          <w:tcPr>
            <w:tcW w:w="1951" w:type="dxa"/>
            <w:vAlign w:val="center"/>
          </w:tcPr>
          <w:p w:rsidR="00577C63" w:rsidRPr="00997A12" w:rsidRDefault="00CB36A1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 xml:space="preserve">Categories del </w:t>
            </w:r>
            <w:r w:rsidR="00577C63"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pla d’Informació i publicitat</w:t>
            </w: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Descripció</w:t>
            </w:r>
          </w:p>
        </w:tc>
        <w:tc>
          <w:tcPr>
            <w:tcW w:w="200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Data</w:t>
            </w:r>
          </w:p>
        </w:tc>
        <w:tc>
          <w:tcPr>
            <w:tcW w:w="2204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Pressupost</w:t>
            </w:r>
          </w:p>
        </w:tc>
        <w:tc>
          <w:tcPr>
            <w:tcW w:w="1038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  <w:t>Número</w:t>
            </w:r>
          </w:p>
        </w:tc>
      </w:tr>
      <w:tr w:rsidR="00577C63" w:rsidRPr="00997A12" w:rsidTr="009237E5">
        <w:tc>
          <w:tcPr>
            <w:tcW w:w="1951" w:type="dxa"/>
            <w:vMerge w:val="restart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Activitats i actes públics</w:t>
            </w: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Jornades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bottom w:val="single" w:sz="4" w:space="0" w:color="000000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77C63" w:rsidRPr="00997A12" w:rsidRDefault="007A625A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Altres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bottom w:val="single" w:sz="4" w:space="0" w:color="000000"/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 w:val="restart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Difusió a mitjans de comunicació</w:t>
            </w: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Premsa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Ràdio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TV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“</w:t>
            </w:r>
            <w:proofErr w:type="spellStart"/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Banner</w:t>
            </w:r>
            <w:proofErr w:type="spellEnd"/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” a Internet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77C63" w:rsidRPr="00997A12" w:rsidRDefault="007A625A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Altres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 w:val="restart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Publicacions realitzades</w:t>
            </w: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Revistes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Díptics/Tríptics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Web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proofErr w:type="spellStart"/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Twitter</w:t>
            </w:r>
            <w:proofErr w:type="spellEnd"/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proofErr w:type="spellStart"/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Facebook</w:t>
            </w:r>
            <w:proofErr w:type="spellEnd"/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Correus electrònics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77C63" w:rsidRPr="00997A12" w:rsidRDefault="007A625A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Altres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 w:val="restart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0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0" w:firstLine="0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Informació a través de qualsevol tipus de cartellera</w:t>
            </w: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Cartells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Targetes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</w:pPr>
            <w:proofErr w:type="spellStart"/>
            <w:r w:rsidRPr="00997A12"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Pósters</w:t>
            </w:r>
            <w:proofErr w:type="spellEnd"/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  <w:tr w:rsidR="00577C63" w:rsidRPr="00997A12" w:rsidTr="009237E5">
        <w:tc>
          <w:tcPr>
            <w:tcW w:w="1951" w:type="dxa"/>
            <w:vMerge/>
            <w:vAlign w:val="center"/>
          </w:tcPr>
          <w:p w:rsidR="00577C63" w:rsidRPr="00997A12" w:rsidRDefault="00577C63" w:rsidP="009237E5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left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77C63" w:rsidRPr="00997A12" w:rsidRDefault="007A625A" w:rsidP="009237E5">
            <w:pPr>
              <w:tabs>
                <w:tab w:val="left" w:pos="-1134"/>
                <w:tab w:val="left" w:pos="-414"/>
                <w:tab w:val="left" w:pos="34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ind w:left="34" w:hanging="34"/>
              <w:jc w:val="left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  <w:r>
              <w:rPr>
                <w:rFonts w:ascii="LegacySanITCBoo" w:hAnsi="LegacySanITCBoo"/>
                <w:color w:val="1F497D"/>
                <w:spacing w:val="-3"/>
                <w:sz w:val="24"/>
                <w:szCs w:val="24"/>
              </w:rPr>
              <w:t>Altres</w:t>
            </w:r>
          </w:p>
        </w:tc>
        <w:tc>
          <w:tcPr>
            <w:tcW w:w="2003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2204" w:type="dxa"/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577C63" w:rsidRPr="00997A12" w:rsidRDefault="00577C63" w:rsidP="006F522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LegacySanITCBoo" w:hAnsi="LegacySanITCBoo"/>
                <w:b/>
                <w:color w:val="1F497D"/>
                <w:spacing w:val="-3"/>
                <w:sz w:val="24"/>
                <w:szCs w:val="24"/>
              </w:rPr>
            </w:pPr>
          </w:p>
        </w:tc>
      </w:tr>
    </w:tbl>
    <w:p w:rsidR="00577C63" w:rsidRPr="00997A12" w:rsidRDefault="00577C63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492C7F" w:rsidRPr="00997A12" w:rsidRDefault="00492C7F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FB5344" w:rsidRPr="00997A12" w:rsidRDefault="009237E5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  <w:r w:rsidRPr="00997A12">
        <w:rPr>
          <w:rFonts w:ascii="LegacySanITCBoo" w:hAnsi="LegacySanITCBoo"/>
          <w:b/>
          <w:color w:val="1F497D"/>
          <w:spacing w:val="-3"/>
          <w:sz w:val="24"/>
          <w:szCs w:val="24"/>
        </w:rPr>
        <w:br w:type="page"/>
      </w:r>
    </w:p>
    <w:p w:rsidR="00FB5344" w:rsidRPr="00997A12" w:rsidRDefault="00FB5344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FB5344" w:rsidRPr="00997A12" w:rsidRDefault="00FB5344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8"/>
          <w:szCs w:val="28"/>
        </w:rPr>
      </w:pPr>
    </w:p>
    <w:p w:rsidR="00105AEF" w:rsidRPr="00997A12" w:rsidRDefault="00414F8F" w:rsidP="00FD3F13">
      <w:pPr>
        <w:pStyle w:val="Sangradetextonormal"/>
        <w:numPr>
          <w:ilvl w:val="0"/>
          <w:numId w:val="36"/>
        </w:numPr>
        <w:shd w:val="clear" w:color="auto" w:fill="FFFFFF"/>
        <w:jc w:val="left"/>
        <w:rPr>
          <w:rFonts w:ascii="LegacySanITCBoo" w:hAnsi="LegacySanITCBoo"/>
          <w:b/>
          <w:color w:val="1F497D"/>
          <w:spacing w:val="-3"/>
          <w:sz w:val="28"/>
          <w:szCs w:val="28"/>
        </w:rPr>
      </w:pPr>
      <w:r w:rsidRPr="00997A12">
        <w:rPr>
          <w:rFonts w:ascii="LegacySanITCBoo" w:hAnsi="LegacySanITCBoo"/>
          <w:b/>
          <w:color w:val="1F497D"/>
          <w:spacing w:val="-3"/>
          <w:sz w:val="28"/>
          <w:szCs w:val="28"/>
        </w:rPr>
        <w:t xml:space="preserve"> EXPERIÈNCIA DE L’ENTITAT EN ACTUACIONS D’ACOMPANYAMENT A LA INSERCIÓ LABORAL I MILLORA DE L’OCUPABILITAT</w:t>
      </w:r>
    </w:p>
    <w:p w:rsidR="00414F8F" w:rsidRPr="00997A12" w:rsidRDefault="00414F8F" w:rsidP="00414F8F">
      <w:pPr>
        <w:pStyle w:val="Sangradetextonormal"/>
        <w:shd w:val="clear" w:color="auto" w:fill="FFFFFF"/>
        <w:ind w:left="360" w:firstLine="0"/>
        <w:jc w:val="left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7B677E" w:rsidRPr="00997A12" w:rsidRDefault="006333F5" w:rsidP="00903050">
      <w:pPr>
        <w:keepNext/>
        <w:numPr>
          <w:ilvl w:val="1"/>
          <w:numId w:val="36"/>
        </w:numPr>
        <w:tabs>
          <w:tab w:val="left" w:pos="-720"/>
          <w:tab w:val="left" w:pos="0"/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left"/>
        <w:rPr>
          <w:rFonts w:ascii="LegacySanITCBoo" w:hAnsi="LegacySanITCBoo"/>
          <w:color w:val="1F497D"/>
          <w:spacing w:val="-2"/>
          <w:sz w:val="24"/>
          <w:szCs w:val="24"/>
        </w:rPr>
      </w:pPr>
      <w:r w:rsidRPr="006333F5">
        <w:rPr>
          <w:rFonts w:ascii="LegacySanITCBoo" w:hAnsi="LegacySanITCBoo"/>
          <w:color w:val="1F497D"/>
          <w:spacing w:val="-2"/>
          <w:sz w:val="24"/>
          <w:szCs w:val="24"/>
          <w:u w:val="single"/>
        </w:rPr>
        <w:t>EXPERIÈNCIA ACREDITADA DE L’ENTITAT EN LA GESTIÓ DE PROGRAMES D’INSERCIÓ AMB EL MATEIX COL·LECTIU DEL PROJECTE (PROCESSOS D’ACOMPANYAMENT/ITINERARI INTEGRAL D’INSERCIÓ) FINANÇATS PEL SOIB</w:t>
      </w:r>
      <w:r w:rsidR="007B677E" w:rsidRPr="00997A12">
        <w:rPr>
          <w:rFonts w:ascii="LegacySanITCBoo" w:hAnsi="LegacySanITCBoo"/>
          <w:color w:val="1F497D"/>
          <w:spacing w:val="-2"/>
          <w:sz w:val="24"/>
          <w:szCs w:val="24"/>
        </w:rPr>
        <w:t>:</w:t>
      </w:r>
    </w:p>
    <w:p w:rsidR="00EA4EB4" w:rsidRPr="00997A12" w:rsidRDefault="00EA4EB4">
      <w:pPr>
        <w:keepNext/>
        <w:tabs>
          <w:tab w:val="left" w:pos="0"/>
          <w:tab w:val="left" w:pos="720"/>
          <w:tab w:val="left" w:pos="15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31266"/>
        </w:tabs>
        <w:ind w:left="720"/>
        <w:jc w:val="both"/>
        <w:rPr>
          <w:rFonts w:ascii="LegacySanITCBoo" w:hAnsi="LegacySanITCBoo"/>
          <w:i/>
          <w:color w:val="1F497D"/>
          <w:spacing w:val="-2"/>
          <w:sz w:val="24"/>
          <w:szCs w:val="24"/>
        </w:rPr>
      </w:pPr>
    </w:p>
    <w:tbl>
      <w:tblPr>
        <w:tblW w:w="9773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541"/>
        <w:gridCol w:w="1843"/>
        <w:gridCol w:w="2268"/>
        <w:gridCol w:w="2551"/>
        <w:gridCol w:w="1570"/>
      </w:tblGrid>
      <w:tr w:rsidR="00EA4EB4" w:rsidRPr="00997A12" w:rsidTr="009237E5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EB4" w:rsidRPr="00997A12" w:rsidRDefault="00EA4EB4" w:rsidP="009237E5">
            <w:pPr>
              <w:tabs>
                <w:tab w:val="left" w:pos="-720"/>
                <w:tab w:val="left" w:pos="0"/>
                <w:tab w:val="left" w:pos="850"/>
                <w:tab w:val="left" w:pos="1329"/>
                <w:tab w:val="left" w:pos="1471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ind w:left="53" w:right="-51" w:hanging="53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  <w:t>Tipus de programa/ actuació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EB4" w:rsidRPr="00997A12" w:rsidRDefault="00EA4EB4" w:rsidP="009237E5">
            <w:pPr>
              <w:tabs>
                <w:tab w:val="left" w:pos="-720"/>
                <w:tab w:val="left" w:pos="336"/>
                <w:tab w:val="left" w:pos="416"/>
                <w:tab w:val="left" w:pos="850"/>
                <w:tab w:val="left" w:pos="1329"/>
                <w:tab w:val="left" w:pos="1471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ind w:left="133" w:right="-51" w:hanging="284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  <w:t>Any de finançament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EB4" w:rsidRPr="00997A12" w:rsidRDefault="00EA4EB4" w:rsidP="009237E5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329"/>
                <w:tab w:val="left" w:pos="1471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ind w:right="-51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  <w:t>Entitat finançadora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EB4" w:rsidRPr="00997A12" w:rsidRDefault="00EA4EB4" w:rsidP="009237E5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329"/>
                <w:tab w:val="left" w:pos="1471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ind w:right="-51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  <w:t>Nom del projecte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EB4" w:rsidRPr="00997A12" w:rsidRDefault="00EA4EB4" w:rsidP="009237E5">
            <w:pPr>
              <w:tabs>
                <w:tab w:val="left" w:pos="-720"/>
                <w:tab w:val="left" w:pos="-89"/>
                <w:tab w:val="left" w:pos="0"/>
                <w:tab w:val="left" w:pos="850"/>
                <w:tab w:val="left" w:pos="1329"/>
                <w:tab w:val="left" w:pos="1471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ind w:left="53" w:right="-51" w:firstLine="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  <w:t>Núm. d’expedient</w:t>
            </w:r>
          </w:p>
        </w:tc>
      </w:tr>
      <w:tr w:rsidR="00EA4EB4" w:rsidRPr="00997A12" w:rsidTr="009237E5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</w:tr>
      <w:tr w:rsidR="00EA4EB4" w:rsidRPr="00997A12" w:rsidTr="009237E5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</w:tr>
    </w:tbl>
    <w:p w:rsidR="00204BC3" w:rsidRPr="00997A12" w:rsidRDefault="00204BC3">
      <w:pPr>
        <w:keepNext/>
        <w:tabs>
          <w:tab w:val="left" w:pos="-720"/>
          <w:tab w:val="left" w:pos="0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i/>
          <w:color w:val="1F497D"/>
          <w:spacing w:val="-2"/>
          <w:sz w:val="24"/>
          <w:szCs w:val="24"/>
        </w:rPr>
      </w:pPr>
    </w:p>
    <w:p w:rsidR="00204BC3" w:rsidRPr="00997A12" w:rsidRDefault="00204BC3" w:rsidP="00903050">
      <w:pPr>
        <w:pStyle w:val="Sangradetextonormal"/>
        <w:shd w:val="clear" w:color="auto" w:fill="FFFFFF"/>
        <w:ind w:left="360" w:firstLine="0"/>
        <w:jc w:val="left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p w:rsidR="00EA4EB4" w:rsidRPr="006333F5" w:rsidRDefault="006333F5" w:rsidP="00903050">
      <w:pPr>
        <w:pStyle w:val="Sangradetextonormal"/>
        <w:numPr>
          <w:ilvl w:val="1"/>
          <w:numId w:val="36"/>
        </w:numPr>
        <w:shd w:val="clear" w:color="auto" w:fill="FFFFFF"/>
        <w:jc w:val="left"/>
        <w:rPr>
          <w:rFonts w:ascii="LegacySanITCBoo" w:hAnsi="LegacySanITCBoo"/>
          <w:color w:val="1F497D"/>
          <w:spacing w:val="-3"/>
          <w:sz w:val="24"/>
          <w:szCs w:val="24"/>
          <w:u w:val="single"/>
        </w:rPr>
      </w:pPr>
      <w:r w:rsidRPr="006333F5">
        <w:rPr>
          <w:rFonts w:ascii="LegacySanITCBoo" w:hAnsi="LegacySanITCBoo"/>
          <w:color w:val="1F497D"/>
          <w:spacing w:val="-3"/>
          <w:sz w:val="24"/>
          <w:szCs w:val="24"/>
          <w:u w:val="single"/>
        </w:rPr>
        <w:t>ALTRES ACTUACIONS D’ACOMPANYAMENT A L’OCUPACIÓ  AMB EL MATEIX COL·LECTIU DES D’ALTRES PROGRAMES:</w:t>
      </w:r>
    </w:p>
    <w:p w:rsidR="00EA4EB4" w:rsidRPr="00997A12" w:rsidRDefault="00EA4EB4">
      <w:p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rPr>
          <w:rFonts w:ascii="LegacySanITCBoo" w:hAnsi="LegacySanITCBoo"/>
          <w:color w:val="1F497D"/>
          <w:spacing w:val="-2"/>
          <w:sz w:val="24"/>
          <w:szCs w:val="24"/>
        </w:rPr>
      </w:pPr>
    </w:p>
    <w:tbl>
      <w:tblPr>
        <w:tblW w:w="0" w:type="auto"/>
        <w:tblInd w:w="-7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268"/>
        <w:gridCol w:w="2551"/>
        <w:gridCol w:w="1570"/>
      </w:tblGrid>
      <w:tr w:rsidR="00EA4EB4" w:rsidRPr="00997A12" w:rsidTr="0037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EB4" w:rsidRPr="00997A12" w:rsidRDefault="00EA4EB4" w:rsidP="009237E5">
            <w:pPr>
              <w:tabs>
                <w:tab w:val="left" w:pos="-720"/>
                <w:tab w:val="left" w:pos="0"/>
                <w:tab w:val="left" w:pos="850"/>
                <w:tab w:val="left" w:pos="163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ind w:left="0" w:right="-75" w:firstLine="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  <w:t>Tipus de programa/ actuació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EB4" w:rsidRPr="00997A12" w:rsidRDefault="00EA4EB4" w:rsidP="009237E5">
            <w:pPr>
              <w:tabs>
                <w:tab w:val="left" w:pos="-720"/>
                <w:tab w:val="left" w:pos="-65"/>
                <w:tab w:val="left" w:pos="0"/>
                <w:tab w:val="left" w:pos="850"/>
                <w:tab w:val="left" w:pos="163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ind w:left="-65" w:right="-75" w:firstLine="142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  <w:t>Any de finançament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EB4" w:rsidRPr="00997A12" w:rsidRDefault="00EA4EB4" w:rsidP="009237E5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63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ind w:right="-75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  <w:t>Entitat finançadora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EB4" w:rsidRPr="00997A12" w:rsidRDefault="00EA4EB4" w:rsidP="009237E5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63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ind w:right="-75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  <w:t>Nom del projecte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D41" w:rsidRPr="00997A12" w:rsidRDefault="00303741" w:rsidP="009237E5">
            <w:pPr>
              <w:tabs>
                <w:tab w:val="left" w:pos="-720"/>
                <w:tab w:val="left" w:pos="0"/>
                <w:tab w:val="left" w:pos="850"/>
                <w:tab w:val="left" w:pos="163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ind w:left="0" w:right="-75" w:firstLine="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  <w:t>Certificat/</w:t>
            </w:r>
          </w:p>
          <w:p w:rsidR="00EA4EB4" w:rsidRPr="00997A12" w:rsidRDefault="00303741" w:rsidP="009237E5">
            <w:pPr>
              <w:tabs>
                <w:tab w:val="left" w:pos="-720"/>
                <w:tab w:val="left" w:pos="0"/>
                <w:tab w:val="left" w:pos="850"/>
                <w:tab w:val="left" w:pos="163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ind w:left="0" w:right="-75" w:firstLine="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  <w:t>Declaració</w:t>
            </w:r>
          </w:p>
        </w:tc>
      </w:tr>
      <w:tr w:rsidR="00EA4EB4" w:rsidRPr="00997A1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</w:tr>
      <w:tr w:rsidR="00EA4EB4" w:rsidRPr="00997A1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snapToGrid w:val="0"/>
              <w:spacing w:before="100" w:after="100"/>
              <w:rPr>
                <w:rFonts w:ascii="LegacySanITCBoo" w:hAnsi="LegacySanITCBoo"/>
                <w:color w:val="1F497D"/>
                <w:spacing w:val="-2"/>
                <w:sz w:val="24"/>
                <w:szCs w:val="24"/>
              </w:rPr>
            </w:pPr>
          </w:p>
        </w:tc>
      </w:tr>
    </w:tbl>
    <w:p w:rsidR="005A09ED" w:rsidRPr="00997A12" w:rsidRDefault="005A09ED">
      <w:p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rPr>
          <w:rFonts w:ascii="LegacySanITCBoo" w:hAnsi="LegacySanITCBoo"/>
          <w:color w:val="1F497D"/>
          <w:spacing w:val="-2"/>
          <w:sz w:val="24"/>
          <w:szCs w:val="24"/>
        </w:rPr>
      </w:pPr>
    </w:p>
    <w:p w:rsidR="005A09ED" w:rsidRPr="00997A12" w:rsidRDefault="005A09ED">
      <w:p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rPr>
          <w:rFonts w:ascii="LegacySanITCBoo" w:hAnsi="LegacySanITCBoo"/>
          <w:color w:val="1F497D"/>
          <w:spacing w:val="-2"/>
          <w:sz w:val="24"/>
          <w:szCs w:val="24"/>
        </w:rPr>
      </w:pPr>
    </w:p>
    <w:p w:rsidR="00414F8F" w:rsidRPr="00997A12" w:rsidRDefault="007A291C" w:rsidP="00414F8F">
      <w:p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rPr>
          <w:rFonts w:ascii="LegacySanITCBoo" w:hAnsi="LegacySanITCBoo"/>
          <w:b/>
          <w:color w:val="1F497D"/>
          <w:spacing w:val="-3"/>
          <w:sz w:val="24"/>
          <w:szCs w:val="24"/>
        </w:rPr>
      </w:pPr>
      <w:r w:rsidRPr="00997A12">
        <w:rPr>
          <w:rFonts w:ascii="LegacySanITCBoo" w:hAnsi="LegacySanITCBoo"/>
          <w:color w:val="1F497D"/>
          <w:spacing w:val="-2"/>
          <w:sz w:val="24"/>
          <w:szCs w:val="24"/>
        </w:rPr>
        <w:br w:type="page"/>
      </w:r>
    </w:p>
    <w:p w:rsidR="00414F8F" w:rsidRPr="00997A12" w:rsidRDefault="00414F8F" w:rsidP="00FD3F13">
      <w:pPr>
        <w:numPr>
          <w:ilvl w:val="0"/>
          <w:numId w:val="36"/>
        </w:num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b/>
          <w:color w:val="1F497D"/>
          <w:spacing w:val="-2"/>
          <w:sz w:val="28"/>
          <w:szCs w:val="28"/>
        </w:rPr>
      </w:pPr>
      <w:r w:rsidRPr="00997A12">
        <w:rPr>
          <w:rFonts w:ascii="LegacySanITCBoo" w:hAnsi="LegacySanITCBoo"/>
          <w:b/>
          <w:color w:val="1F497D"/>
          <w:spacing w:val="-2"/>
          <w:sz w:val="28"/>
          <w:szCs w:val="28"/>
        </w:rPr>
        <w:t>CERTIFICACIÓ DE PROCÉS DE QUALITAT</w:t>
      </w:r>
    </w:p>
    <w:p w:rsidR="00EA4EB4" w:rsidRPr="00997A12" w:rsidRDefault="00EA4EB4">
      <w:pPr>
        <w:tabs>
          <w:tab w:val="left" w:pos="-1134"/>
          <w:tab w:val="left" w:pos="-414"/>
          <w:tab w:val="left" w:pos="306"/>
          <w:tab w:val="left" w:pos="737"/>
          <w:tab w:val="left" w:pos="1247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jc w:val="both"/>
        <w:rPr>
          <w:rFonts w:ascii="LegacySanITCBoo" w:hAnsi="LegacySanITCBoo"/>
          <w:b/>
          <w:color w:val="1F497D"/>
          <w:spacing w:val="-3"/>
          <w:sz w:val="24"/>
          <w:szCs w:val="24"/>
        </w:rPr>
      </w:pPr>
    </w:p>
    <w:tbl>
      <w:tblPr>
        <w:tblW w:w="5000" w:type="pct"/>
        <w:tblLook w:val="0000"/>
      </w:tblPr>
      <w:tblGrid>
        <w:gridCol w:w="8041"/>
        <w:gridCol w:w="1580"/>
      </w:tblGrid>
      <w:tr w:rsidR="00EA4EB4" w:rsidRPr="00997A12" w:rsidTr="009A1131">
        <w:tc>
          <w:tcPr>
            <w:tcW w:w="4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 w:rsidP="003F3D25">
            <w:pPr>
              <w:pStyle w:val="Prrafodelista"/>
              <w:snapToGrid w:val="0"/>
              <w:spacing w:before="200"/>
              <w:ind w:left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L’entitat disposa de certificat de qualitat del conjunt de la seva activitat (sí/no)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pStyle w:val="Prrafodelista"/>
              <w:snapToGrid w:val="0"/>
              <w:spacing w:before="200"/>
              <w:ind w:left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  <w:tr w:rsidR="00EA4EB4" w:rsidRPr="00997A12" w:rsidTr="009A1131">
        <w:tc>
          <w:tcPr>
            <w:tcW w:w="4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EB4" w:rsidRPr="00997A12" w:rsidRDefault="00EA4EB4" w:rsidP="003F3D25">
            <w:pPr>
              <w:pStyle w:val="Prrafodelista"/>
              <w:snapToGrid w:val="0"/>
              <w:spacing w:before="200"/>
              <w:ind w:left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L’entitat disposa de certificat de qualitat específic del programa d’inserció laboral (sí/no)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B4" w:rsidRPr="00997A12" w:rsidRDefault="00EA4EB4">
            <w:pPr>
              <w:pStyle w:val="Prrafodelista"/>
              <w:snapToGrid w:val="0"/>
              <w:spacing w:before="200"/>
              <w:ind w:left="0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</w:tbl>
    <w:p w:rsidR="00EA4EB4" w:rsidRPr="00997A12" w:rsidRDefault="00204BC3" w:rsidP="00F565EB">
      <w:pPr>
        <w:pStyle w:val="Prrafodelista"/>
        <w:snapToGrid w:val="0"/>
        <w:spacing w:before="200"/>
        <w:ind w:left="0"/>
        <w:jc w:val="left"/>
        <w:rPr>
          <w:rFonts w:ascii="LegacySanITCBoo" w:hAnsi="LegacySanITCBoo"/>
          <w:color w:val="1F497D"/>
          <w:sz w:val="24"/>
          <w:szCs w:val="24"/>
        </w:rPr>
      </w:pPr>
      <w:r w:rsidRPr="00997A12">
        <w:rPr>
          <w:rFonts w:ascii="LegacySanITCBoo" w:hAnsi="LegacySanITCBoo"/>
          <w:color w:val="1F497D"/>
          <w:sz w:val="24"/>
          <w:szCs w:val="24"/>
        </w:rPr>
        <w:t xml:space="preserve">Cal adjuntar </w:t>
      </w:r>
      <w:r w:rsidR="00C803A7" w:rsidRPr="00997A12">
        <w:rPr>
          <w:rFonts w:ascii="LegacySanITCBoo" w:hAnsi="LegacySanITCBoo"/>
          <w:color w:val="1F497D"/>
          <w:sz w:val="24"/>
          <w:szCs w:val="24"/>
        </w:rPr>
        <w:t>fotocopia acarada del/s certificat/s que disposi l’entitat</w:t>
      </w:r>
      <w:r w:rsidR="00357D41" w:rsidRPr="00997A12">
        <w:rPr>
          <w:rFonts w:ascii="LegacySanITCBoo" w:hAnsi="LegacySanITCBoo"/>
          <w:color w:val="1F497D"/>
          <w:sz w:val="24"/>
          <w:szCs w:val="24"/>
        </w:rPr>
        <w:t>.</w:t>
      </w:r>
    </w:p>
    <w:p w:rsidR="000150FA" w:rsidRPr="00997A12" w:rsidRDefault="000150FA" w:rsidP="003613CD">
      <w:pPr>
        <w:shd w:val="clear" w:color="auto" w:fill="FFFFFF"/>
        <w:tabs>
          <w:tab w:val="left" w:pos="306"/>
          <w:tab w:val="left" w:pos="708"/>
          <w:tab w:val="left" w:pos="1134"/>
          <w:tab w:val="left" w:pos="1699"/>
          <w:tab w:val="left" w:pos="2407"/>
          <w:tab w:val="left" w:pos="3115"/>
          <w:tab w:val="left" w:pos="3823"/>
          <w:tab w:val="left" w:pos="4531"/>
          <w:tab w:val="left" w:pos="5239"/>
          <w:tab w:val="left" w:pos="5947"/>
          <w:tab w:val="left" w:pos="6655"/>
          <w:tab w:val="left" w:pos="7363"/>
          <w:tab w:val="left" w:pos="8071"/>
          <w:tab w:val="left" w:pos="8779"/>
          <w:tab w:val="left" w:pos="9487"/>
          <w:tab w:val="left" w:pos="10195"/>
          <w:tab w:val="left" w:pos="10903"/>
          <w:tab w:val="left" w:pos="11611"/>
          <w:tab w:val="left" w:pos="12319"/>
          <w:tab w:val="left" w:pos="13027"/>
          <w:tab w:val="left" w:pos="13735"/>
        </w:tabs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903050" w:rsidRPr="00997A12" w:rsidRDefault="00903050" w:rsidP="003613CD">
      <w:pPr>
        <w:shd w:val="clear" w:color="auto" w:fill="FFFFFF"/>
        <w:tabs>
          <w:tab w:val="left" w:pos="306"/>
          <w:tab w:val="left" w:pos="708"/>
          <w:tab w:val="left" w:pos="1134"/>
          <w:tab w:val="left" w:pos="1699"/>
          <w:tab w:val="left" w:pos="2407"/>
          <w:tab w:val="left" w:pos="3115"/>
          <w:tab w:val="left" w:pos="3823"/>
          <w:tab w:val="left" w:pos="4531"/>
          <w:tab w:val="left" w:pos="5239"/>
          <w:tab w:val="left" w:pos="5947"/>
          <w:tab w:val="left" w:pos="6655"/>
          <w:tab w:val="left" w:pos="7363"/>
          <w:tab w:val="left" w:pos="8071"/>
          <w:tab w:val="left" w:pos="8779"/>
          <w:tab w:val="left" w:pos="9487"/>
          <w:tab w:val="left" w:pos="10195"/>
          <w:tab w:val="left" w:pos="10903"/>
          <w:tab w:val="left" w:pos="11611"/>
          <w:tab w:val="left" w:pos="12319"/>
          <w:tab w:val="left" w:pos="13027"/>
          <w:tab w:val="left" w:pos="13735"/>
        </w:tabs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903050" w:rsidRPr="00997A12" w:rsidRDefault="00903050" w:rsidP="003613CD">
      <w:pPr>
        <w:shd w:val="clear" w:color="auto" w:fill="FFFFFF"/>
        <w:tabs>
          <w:tab w:val="left" w:pos="306"/>
          <w:tab w:val="left" w:pos="708"/>
          <w:tab w:val="left" w:pos="1134"/>
          <w:tab w:val="left" w:pos="1699"/>
          <w:tab w:val="left" w:pos="2407"/>
          <w:tab w:val="left" w:pos="3115"/>
          <w:tab w:val="left" w:pos="3823"/>
          <w:tab w:val="left" w:pos="4531"/>
          <w:tab w:val="left" w:pos="5239"/>
          <w:tab w:val="left" w:pos="5947"/>
          <w:tab w:val="left" w:pos="6655"/>
          <w:tab w:val="left" w:pos="7363"/>
          <w:tab w:val="left" w:pos="8071"/>
          <w:tab w:val="left" w:pos="8779"/>
          <w:tab w:val="left" w:pos="9487"/>
          <w:tab w:val="left" w:pos="10195"/>
          <w:tab w:val="left" w:pos="10903"/>
          <w:tab w:val="left" w:pos="11611"/>
          <w:tab w:val="left" w:pos="12319"/>
          <w:tab w:val="left" w:pos="13027"/>
          <w:tab w:val="left" w:pos="13735"/>
        </w:tabs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903050" w:rsidRPr="00997A12" w:rsidRDefault="00903050" w:rsidP="003613CD">
      <w:pPr>
        <w:shd w:val="clear" w:color="auto" w:fill="FFFFFF"/>
        <w:tabs>
          <w:tab w:val="left" w:pos="306"/>
          <w:tab w:val="left" w:pos="708"/>
          <w:tab w:val="left" w:pos="1134"/>
          <w:tab w:val="left" w:pos="1699"/>
          <w:tab w:val="left" w:pos="2407"/>
          <w:tab w:val="left" w:pos="3115"/>
          <w:tab w:val="left" w:pos="3823"/>
          <w:tab w:val="left" w:pos="4531"/>
          <w:tab w:val="left" w:pos="5239"/>
          <w:tab w:val="left" w:pos="5947"/>
          <w:tab w:val="left" w:pos="6655"/>
          <w:tab w:val="left" w:pos="7363"/>
          <w:tab w:val="left" w:pos="8071"/>
          <w:tab w:val="left" w:pos="8779"/>
          <w:tab w:val="left" w:pos="9487"/>
          <w:tab w:val="left" w:pos="10195"/>
          <w:tab w:val="left" w:pos="10903"/>
          <w:tab w:val="left" w:pos="11611"/>
          <w:tab w:val="left" w:pos="12319"/>
          <w:tab w:val="left" w:pos="13027"/>
          <w:tab w:val="left" w:pos="13735"/>
        </w:tabs>
        <w:jc w:val="both"/>
        <w:rPr>
          <w:rFonts w:ascii="LegacySanITCBoo" w:hAnsi="LegacySanITCBoo"/>
          <w:color w:val="1F497D"/>
          <w:sz w:val="24"/>
          <w:szCs w:val="24"/>
        </w:rPr>
      </w:pPr>
    </w:p>
    <w:p w:rsidR="00903050" w:rsidRPr="00997A12" w:rsidRDefault="00903050" w:rsidP="00903050">
      <w:pPr>
        <w:numPr>
          <w:ilvl w:val="0"/>
          <w:numId w:val="36"/>
        </w:num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jc w:val="both"/>
        <w:rPr>
          <w:rFonts w:ascii="LegacySanITCBoo" w:hAnsi="LegacySanITCBoo"/>
          <w:b/>
          <w:color w:val="1F497D"/>
          <w:sz w:val="24"/>
          <w:szCs w:val="24"/>
        </w:rPr>
      </w:pPr>
      <w:r w:rsidRPr="00997A12">
        <w:rPr>
          <w:rFonts w:ascii="LegacySanITCBoo" w:hAnsi="LegacySanITCBoo"/>
          <w:color w:val="1F497D"/>
          <w:sz w:val="24"/>
          <w:szCs w:val="24"/>
        </w:rPr>
        <w:br w:type="page"/>
      </w:r>
      <w:r w:rsidRPr="00997A12">
        <w:rPr>
          <w:rFonts w:ascii="LegacySanITCBoo" w:hAnsi="LegacySanITCBoo"/>
          <w:b/>
          <w:color w:val="1F497D"/>
          <w:spacing w:val="-2"/>
          <w:sz w:val="28"/>
          <w:szCs w:val="28"/>
        </w:rPr>
        <w:lastRenderedPageBreak/>
        <w:t xml:space="preserve"> AVALUACIÓ</w:t>
      </w:r>
    </w:p>
    <w:p w:rsidR="00903050" w:rsidRPr="00997A12" w:rsidRDefault="00903050" w:rsidP="00E6742B">
      <w:p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0" w:firstLine="0"/>
        <w:jc w:val="both"/>
        <w:rPr>
          <w:rFonts w:ascii="LegacySanITCBoo" w:hAnsi="LegacySanITCBoo"/>
          <w:b/>
          <w:color w:val="1F497D"/>
          <w:sz w:val="24"/>
          <w:szCs w:val="24"/>
        </w:rPr>
      </w:pPr>
    </w:p>
    <w:tbl>
      <w:tblPr>
        <w:tblStyle w:val="Tablaconcuadrcula"/>
        <w:tblW w:w="5000" w:type="pct"/>
        <w:tblLook w:val="04A0"/>
      </w:tblPr>
      <w:tblGrid>
        <w:gridCol w:w="9621"/>
      </w:tblGrid>
      <w:tr w:rsidR="00986A6F" w:rsidRPr="00997A12" w:rsidTr="009A1131">
        <w:tc>
          <w:tcPr>
            <w:tcW w:w="5000" w:type="pct"/>
          </w:tcPr>
          <w:p w:rsidR="00986A6F" w:rsidRPr="00997A12" w:rsidRDefault="00986A6F" w:rsidP="00C633B2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  <w:r w:rsidRPr="00997A12">
              <w:rPr>
                <w:rFonts w:ascii="LegacySanITCBoo" w:hAnsi="LegacySanITCBoo"/>
                <w:color w:val="1F497D"/>
                <w:sz w:val="24"/>
                <w:szCs w:val="24"/>
              </w:rPr>
              <w:t>Indiqueu si es disposa d’un sistema d’avaluació dels itineraris integrals d’inserció:</w:t>
            </w:r>
          </w:p>
        </w:tc>
      </w:tr>
      <w:tr w:rsidR="00986A6F" w:rsidRPr="00997A12" w:rsidTr="009A1131">
        <w:tc>
          <w:tcPr>
            <w:tcW w:w="5000" w:type="pct"/>
          </w:tcPr>
          <w:p w:rsidR="00986A6F" w:rsidRPr="00997A12" w:rsidRDefault="00986A6F" w:rsidP="00903050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986A6F" w:rsidRPr="00997A12" w:rsidRDefault="00986A6F" w:rsidP="00903050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E6742B" w:rsidRPr="00997A12" w:rsidRDefault="00E6742B" w:rsidP="00903050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986A6F" w:rsidRPr="00997A12" w:rsidRDefault="00986A6F" w:rsidP="00903050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986A6F" w:rsidRPr="00997A12" w:rsidRDefault="00986A6F" w:rsidP="00903050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986A6F" w:rsidRPr="00997A12" w:rsidRDefault="00986A6F" w:rsidP="00903050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  <w:p w:rsidR="00986A6F" w:rsidRPr="00997A12" w:rsidRDefault="00986A6F" w:rsidP="00903050">
            <w:pPr>
              <w:tabs>
                <w:tab w:val="left" w:pos="-720"/>
                <w:tab w:val="left" w:pos="0"/>
                <w:tab w:val="left" w:pos="431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30546"/>
              </w:tabs>
              <w:ind w:left="0" w:firstLine="0"/>
              <w:jc w:val="both"/>
              <w:rPr>
                <w:rFonts w:ascii="LegacySanITCBoo" w:hAnsi="LegacySanITCBoo"/>
                <w:color w:val="1F497D"/>
                <w:sz w:val="24"/>
                <w:szCs w:val="24"/>
              </w:rPr>
            </w:pPr>
          </w:p>
        </w:tc>
      </w:tr>
    </w:tbl>
    <w:p w:rsidR="00986A6F" w:rsidRPr="00997A12" w:rsidRDefault="00986A6F" w:rsidP="00903050">
      <w:pPr>
        <w:tabs>
          <w:tab w:val="left" w:pos="-720"/>
          <w:tab w:val="left" w:pos="0"/>
          <w:tab w:val="left" w:pos="431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546"/>
        </w:tabs>
        <w:ind w:left="360" w:firstLine="0"/>
        <w:jc w:val="both"/>
        <w:rPr>
          <w:rFonts w:ascii="LegacySanITCBoo" w:hAnsi="LegacySanITCBoo"/>
          <w:color w:val="1F497D"/>
          <w:sz w:val="24"/>
          <w:szCs w:val="24"/>
        </w:rPr>
      </w:pPr>
    </w:p>
    <w:sectPr w:rsidR="00986A6F" w:rsidRPr="00997A12" w:rsidSect="00941515">
      <w:pgSz w:w="12240" w:h="15840"/>
      <w:pgMar w:top="1702" w:right="1134" w:bottom="1559" w:left="1701" w:header="709" w:footer="70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721" w:rsidRDefault="00DC3721">
      <w:r>
        <w:separator/>
      </w:r>
    </w:p>
  </w:endnote>
  <w:endnote w:type="continuationSeparator" w:id="0">
    <w:p w:rsidR="00DC3721" w:rsidRDefault="00DC3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21" w:rsidRDefault="00DC372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21" w:rsidRDefault="00DC3721">
    <w:pPr>
      <w:pStyle w:val="Piedepgina"/>
    </w:pPr>
    <w:fldSimple w:instr=" PAGE ">
      <w:r w:rsidR="00E96684">
        <w:rPr>
          <w:noProof/>
        </w:rPr>
        <w:t>2</w:t>
      </w:r>
    </w:fldSimple>
  </w:p>
  <w:p w:rsidR="00DC3721" w:rsidRDefault="00DC3721" w:rsidP="002C780E">
    <w:pPr>
      <w:pStyle w:val="Piedepgina"/>
      <w:jc w:val="both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26.35pt;height:33.95pt">
          <v:imagedata r:id="rId1" o:title="Inverteix_futur_grises"/>
        </v:shape>
      </w:pict>
    </w:r>
    <w:r>
      <w:t xml:space="preserve">                            </w:t>
    </w:r>
    <w:r>
      <w:tab/>
      <w:t xml:space="preserve">        </w:t>
    </w:r>
    <w:r>
      <w:tab/>
      <w:t xml:space="preserve">  </w:t>
    </w:r>
    <w:r>
      <w:pict>
        <v:shape id="_x0000_i1027" type="#_x0000_t75" style="width:126.35pt;height:21.75pt">
          <v:imagedata r:id="rId2" o:title="FSEnuevoma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21" w:rsidRDefault="00DC372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721" w:rsidRDefault="00DC3721">
      <w:r>
        <w:separator/>
      </w:r>
    </w:p>
  </w:footnote>
  <w:footnote w:type="continuationSeparator" w:id="0">
    <w:p w:rsidR="00DC3721" w:rsidRDefault="00DC3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21" w:rsidRDefault="00DC372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21" w:rsidRDefault="00DC3721" w:rsidP="0055105D">
    <w:pPr>
      <w:pStyle w:val="Encabezado"/>
      <w:jc w:val="right"/>
      <w:rPr>
        <w:color w:val="1F497D"/>
      </w:rPr>
    </w:pPr>
    <w:r w:rsidRPr="00AF062D"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6.65pt;margin-top:2pt;width:72.05pt;height:66.05pt;z-index:251658240;visibility:visible">
          <v:imagedata r:id="rId1" o:title="logoSOIB"/>
        </v:shape>
      </w:pict>
    </w:r>
    <w:r>
      <w:t xml:space="preserve">    </w:t>
    </w:r>
    <w:r>
      <w:tab/>
    </w:r>
    <w:r>
      <w:tab/>
      <w:t xml:space="preserve">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  <w:lang w:eastAsia="es-ES"/>
      </w:rPr>
      <w:pict>
        <v:shape id="_x0000_i1025" type="#_x0000_t75" alt="UEnegroma -.png" style="width:79.45pt;height:66.55pt;visibility:visible">
          <v:imagedata r:id="rId2" o:title="UEnegroma -"/>
        </v:shape>
      </w:pict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21" w:rsidRDefault="00DC372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862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>
    <w:nsid w:val="00000004"/>
    <w:multiLevelType w:val="singleLevel"/>
    <w:tmpl w:val="00000004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14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17"/>
    <w:lvl w:ilvl="0">
      <w:start w:val="1"/>
      <w:numFmt w:val="lowerLetter"/>
      <w:lvlText w:val="%1)"/>
      <w:lvlJc w:val="left"/>
      <w:pPr>
        <w:tabs>
          <w:tab w:val="num" w:pos="7437"/>
        </w:tabs>
        <w:ind w:left="8157" w:hanging="360"/>
      </w:pPr>
    </w:lvl>
  </w:abstractNum>
  <w:abstractNum w:abstractNumId="6">
    <w:nsid w:val="00000007"/>
    <w:multiLevelType w:val="singleLevel"/>
    <w:tmpl w:val="00000007"/>
    <w:name w:val="WW8Num18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2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multilevel"/>
    <w:tmpl w:val="00000009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egacySanITCBoo" w:hAnsi="LegacySanITCBo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sz w:val="22"/>
      </w:rPr>
    </w:lvl>
  </w:abstractNum>
  <w:abstractNum w:abstractNumId="9">
    <w:nsid w:val="0000000A"/>
    <w:multiLevelType w:val="singleLevel"/>
    <w:tmpl w:val="0000000A"/>
    <w:name w:val="WW8Num2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10">
    <w:nsid w:val="01E84651"/>
    <w:multiLevelType w:val="multilevel"/>
    <w:tmpl w:val="AAF62BB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01F96C19"/>
    <w:multiLevelType w:val="multilevel"/>
    <w:tmpl w:val="7CFE79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08A96844"/>
    <w:multiLevelType w:val="hybridMultilevel"/>
    <w:tmpl w:val="982426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114672"/>
    <w:multiLevelType w:val="multilevel"/>
    <w:tmpl w:val="73FC1F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0C2359ED"/>
    <w:multiLevelType w:val="hybridMultilevel"/>
    <w:tmpl w:val="C62C05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590844"/>
    <w:multiLevelType w:val="hybridMultilevel"/>
    <w:tmpl w:val="7E7C0042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E036B"/>
    <w:multiLevelType w:val="hybridMultilevel"/>
    <w:tmpl w:val="913423C8"/>
    <w:lvl w:ilvl="0" w:tplc="0C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396B48"/>
    <w:multiLevelType w:val="hybridMultilevel"/>
    <w:tmpl w:val="95E26DA8"/>
    <w:lvl w:ilvl="0" w:tplc="0C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EE5301"/>
    <w:multiLevelType w:val="hybridMultilevel"/>
    <w:tmpl w:val="105E67BE"/>
    <w:lvl w:ilvl="0" w:tplc="0C0A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9">
    <w:nsid w:val="2842303A"/>
    <w:multiLevelType w:val="hybridMultilevel"/>
    <w:tmpl w:val="A7AE2FD8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993F5C"/>
    <w:multiLevelType w:val="multilevel"/>
    <w:tmpl w:val="DFB81A3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1">
    <w:nsid w:val="2E1F07B2"/>
    <w:multiLevelType w:val="hybridMultilevel"/>
    <w:tmpl w:val="906ADE24"/>
    <w:lvl w:ilvl="0" w:tplc="3A04F7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AE4C28"/>
    <w:multiLevelType w:val="multilevel"/>
    <w:tmpl w:val="A1EEC9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31833317"/>
    <w:multiLevelType w:val="hybridMultilevel"/>
    <w:tmpl w:val="BBA64FF0"/>
    <w:lvl w:ilvl="0" w:tplc="0C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D56460"/>
    <w:multiLevelType w:val="hybridMultilevel"/>
    <w:tmpl w:val="3F200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FB33FD"/>
    <w:multiLevelType w:val="hybridMultilevel"/>
    <w:tmpl w:val="1D966F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804082"/>
    <w:multiLevelType w:val="hybridMultilevel"/>
    <w:tmpl w:val="A4F0FB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B2081A"/>
    <w:multiLevelType w:val="hybridMultilevel"/>
    <w:tmpl w:val="D164A01A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8F4DEB"/>
    <w:multiLevelType w:val="multilevel"/>
    <w:tmpl w:val="0680DB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B2A35C6"/>
    <w:multiLevelType w:val="multilevel"/>
    <w:tmpl w:val="66427A3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D3464FE"/>
    <w:multiLevelType w:val="multilevel"/>
    <w:tmpl w:val="877078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6594226"/>
    <w:multiLevelType w:val="multilevel"/>
    <w:tmpl w:val="DB5E50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6D9070E4"/>
    <w:multiLevelType w:val="multilevel"/>
    <w:tmpl w:val="DAAE01A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F0158C0"/>
    <w:multiLevelType w:val="multilevel"/>
    <w:tmpl w:val="7DBAEC54"/>
    <w:lvl w:ilvl="0"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34">
    <w:nsid w:val="6F1A0DB9"/>
    <w:multiLevelType w:val="multilevel"/>
    <w:tmpl w:val="4BB492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73C81A18"/>
    <w:multiLevelType w:val="hybridMultilevel"/>
    <w:tmpl w:val="28C42F6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6F600C2"/>
    <w:multiLevelType w:val="multilevel"/>
    <w:tmpl w:val="7270A4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>
    <w:nsid w:val="78693763"/>
    <w:multiLevelType w:val="hybridMultilevel"/>
    <w:tmpl w:val="18B65D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C47D22"/>
    <w:multiLevelType w:val="hybridMultilevel"/>
    <w:tmpl w:val="310CF09E"/>
    <w:lvl w:ilvl="0" w:tplc="0C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E429BA"/>
    <w:multiLevelType w:val="multilevel"/>
    <w:tmpl w:val="7DBAEC54"/>
    <w:lvl w:ilvl="0"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2"/>
  </w:num>
  <w:num w:numId="12">
    <w:abstractNumId w:val="15"/>
  </w:num>
  <w:num w:numId="13">
    <w:abstractNumId w:val="19"/>
  </w:num>
  <w:num w:numId="14">
    <w:abstractNumId w:val="21"/>
  </w:num>
  <w:num w:numId="15">
    <w:abstractNumId w:val="10"/>
  </w:num>
  <w:num w:numId="16">
    <w:abstractNumId w:val="35"/>
  </w:num>
  <w:num w:numId="17">
    <w:abstractNumId w:val="14"/>
  </w:num>
  <w:num w:numId="18">
    <w:abstractNumId w:val="37"/>
  </w:num>
  <w:num w:numId="19">
    <w:abstractNumId w:val="24"/>
  </w:num>
  <w:num w:numId="20">
    <w:abstractNumId w:val="30"/>
  </w:num>
  <w:num w:numId="21">
    <w:abstractNumId w:val="36"/>
  </w:num>
  <w:num w:numId="22">
    <w:abstractNumId w:val="13"/>
  </w:num>
  <w:num w:numId="23">
    <w:abstractNumId w:val="16"/>
  </w:num>
  <w:num w:numId="24">
    <w:abstractNumId w:val="0"/>
  </w:num>
  <w:num w:numId="25">
    <w:abstractNumId w:val="25"/>
  </w:num>
  <w:num w:numId="26">
    <w:abstractNumId w:val="22"/>
  </w:num>
  <w:num w:numId="27">
    <w:abstractNumId w:val="29"/>
  </w:num>
  <w:num w:numId="28">
    <w:abstractNumId w:val="23"/>
  </w:num>
  <w:num w:numId="29">
    <w:abstractNumId w:val="27"/>
  </w:num>
  <w:num w:numId="30">
    <w:abstractNumId w:val="34"/>
  </w:num>
  <w:num w:numId="31">
    <w:abstractNumId w:val="17"/>
  </w:num>
  <w:num w:numId="32">
    <w:abstractNumId w:val="38"/>
  </w:num>
  <w:num w:numId="33">
    <w:abstractNumId w:val="20"/>
  </w:num>
  <w:num w:numId="34">
    <w:abstractNumId w:val="31"/>
  </w:num>
  <w:num w:numId="35">
    <w:abstractNumId w:val="28"/>
  </w:num>
  <w:num w:numId="36">
    <w:abstractNumId w:val="39"/>
  </w:num>
  <w:num w:numId="37">
    <w:abstractNumId w:val="33"/>
  </w:num>
  <w:num w:numId="38">
    <w:abstractNumId w:val="12"/>
  </w:num>
  <w:num w:numId="39">
    <w:abstractNumId w:val="18"/>
  </w:num>
  <w:num w:numId="40">
    <w:abstractNumId w:val="26"/>
  </w:num>
  <w:num w:numId="4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al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4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63D5"/>
    <w:rsid w:val="00000A14"/>
    <w:rsid w:val="000150FA"/>
    <w:rsid w:val="0002552B"/>
    <w:rsid w:val="000371A4"/>
    <w:rsid w:val="00042E27"/>
    <w:rsid w:val="00053452"/>
    <w:rsid w:val="00060653"/>
    <w:rsid w:val="0006267D"/>
    <w:rsid w:val="00067F05"/>
    <w:rsid w:val="00075278"/>
    <w:rsid w:val="00081BA0"/>
    <w:rsid w:val="000955A2"/>
    <w:rsid w:val="000A2790"/>
    <w:rsid w:val="000A5ADA"/>
    <w:rsid w:val="000B2CA9"/>
    <w:rsid w:val="000D3199"/>
    <w:rsid w:val="000F06C9"/>
    <w:rsid w:val="000F6666"/>
    <w:rsid w:val="0010423B"/>
    <w:rsid w:val="00105AEF"/>
    <w:rsid w:val="00110DA5"/>
    <w:rsid w:val="00111EFD"/>
    <w:rsid w:val="00113F99"/>
    <w:rsid w:val="0011616E"/>
    <w:rsid w:val="001211EE"/>
    <w:rsid w:val="0013637B"/>
    <w:rsid w:val="001408A8"/>
    <w:rsid w:val="001458DA"/>
    <w:rsid w:val="00147DC7"/>
    <w:rsid w:val="001631E5"/>
    <w:rsid w:val="001716AF"/>
    <w:rsid w:val="00172A19"/>
    <w:rsid w:val="0019029B"/>
    <w:rsid w:val="001965E3"/>
    <w:rsid w:val="001D777A"/>
    <w:rsid w:val="001E4A22"/>
    <w:rsid w:val="001F14A6"/>
    <w:rsid w:val="001F57AF"/>
    <w:rsid w:val="00204BC3"/>
    <w:rsid w:val="00216092"/>
    <w:rsid w:val="002167BD"/>
    <w:rsid w:val="00222CFB"/>
    <w:rsid w:val="00224FA7"/>
    <w:rsid w:val="002361F3"/>
    <w:rsid w:val="00236FBF"/>
    <w:rsid w:val="00240E56"/>
    <w:rsid w:val="002429EA"/>
    <w:rsid w:val="002455B9"/>
    <w:rsid w:val="00247CB8"/>
    <w:rsid w:val="00251476"/>
    <w:rsid w:val="0026228F"/>
    <w:rsid w:val="002623F5"/>
    <w:rsid w:val="00267041"/>
    <w:rsid w:val="002745F3"/>
    <w:rsid w:val="00281F83"/>
    <w:rsid w:val="00283072"/>
    <w:rsid w:val="002948AC"/>
    <w:rsid w:val="00297989"/>
    <w:rsid w:val="002C6DBF"/>
    <w:rsid w:val="002C780E"/>
    <w:rsid w:val="002D37AB"/>
    <w:rsid w:val="002D5CE2"/>
    <w:rsid w:val="002D7426"/>
    <w:rsid w:val="002E3727"/>
    <w:rsid w:val="002F1586"/>
    <w:rsid w:val="00303741"/>
    <w:rsid w:val="00306108"/>
    <w:rsid w:val="0031557F"/>
    <w:rsid w:val="003248DD"/>
    <w:rsid w:val="00332EAA"/>
    <w:rsid w:val="00345A70"/>
    <w:rsid w:val="00350CFB"/>
    <w:rsid w:val="00357D41"/>
    <w:rsid w:val="003613CD"/>
    <w:rsid w:val="003661EF"/>
    <w:rsid w:val="003703D0"/>
    <w:rsid w:val="003703FF"/>
    <w:rsid w:val="00374D71"/>
    <w:rsid w:val="003A6453"/>
    <w:rsid w:val="003B67A0"/>
    <w:rsid w:val="003D18F7"/>
    <w:rsid w:val="003F3D23"/>
    <w:rsid w:val="003F3D25"/>
    <w:rsid w:val="003F4C53"/>
    <w:rsid w:val="003F58BD"/>
    <w:rsid w:val="00407B9B"/>
    <w:rsid w:val="00414F8F"/>
    <w:rsid w:val="0043618A"/>
    <w:rsid w:val="00443397"/>
    <w:rsid w:val="00446442"/>
    <w:rsid w:val="0047647A"/>
    <w:rsid w:val="00476DDC"/>
    <w:rsid w:val="00482567"/>
    <w:rsid w:val="004847CB"/>
    <w:rsid w:val="00486151"/>
    <w:rsid w:val="00492C7F"/>
    <w:rsid w:val="004B72E6"/>
    <w:rsid w:val="004C30F8"/>
    <w:rsid w:val="004C52D7"/>
    <w:rsid w:val="004C69E6"/>
    <w:rsid w:val="004D0B2B"/>
    <w:rsid w:val="004D48F3"/>
    <w:rsid w:val="004E2A39"/>
    <w:rsid w:val="004F14E8"/>
    <w:rsid w:val="004F6DBB"/>
    <w:rsid w:val="004F7C98"/>
    <w:rsid w:val="0050130A"/>
    <w:rsid w:val="00506747"/>
    <w:rsid w:val="00511A8F"/>
    <w:rsid w:val="0051206B"/>
    <w:rsid w:val="00522971"/>
    <w:rsid w:val="005232F6"/>
    <w:rsid w:val="00523343"/>
    <w:rsid w:val="00523880"/>
    <w:rsid w:val="0052490A"/>
    <w:rsid w:val="00526DCB"/>
    <w:rsid w:val="005337F1"/>
    <w:rsid w:val="00540920"/>
    <w:rsid w:val="0055105D"/>
    <w:rsid w:val="005521CE"/>
    <w:rsid w:val="00561B58"/>
    <w:rsid w:val="00564694"/>
    <w:rsid w:val="00564FC0"/>
    <w:rsid w:val="00565E1A"/>
    <w:rsid w:val="00570D46"/>
    <w:rsid w:val="00577C63"/>
    <w:rsid w:val="00577D81"/>
    <w:rsid w:val="005913F1"/>
    <w:rsid w:val="005A09ED"/>
    <w:rsid w:val="005A2775"/>
    <w:rsid w:val="005C0186"/>
    <w:rsid w:val="005C5F95"/>
    <w:rsid w:val="005D242E"/>
    <w:rsid w:val="005F415C"/>
    <w:rsid w:val="006102B1"/>
    <w:rsid w:val="00615442"/>
    <w:rsid w:val="006251E2"/>
    <w:rsid w:val="006333F5"/>
    <w:rsid w:val="006414CF"/>
    <w:rsid w:val="006427E2"/>
    <w:rsid w:val="00654AA9"/>
    <w:rsid w:val="00655CED"/>
    <w:rsid w:val="00657886"/>
    <w:rsid w:val="00657E51"/>
    <w:rsid w:val="006622F9"/>
    <w:rsid w:val="006711D0"/>
    <w:rsid w:val="00672CB4"/>
    <w:rsid w:val="00675F97"/>
    <w:rsid w:val="00681F5E"/>
    <w:rsid w:val="0068273B"/>
    <w:rsid w:val="00687731"/>
    <w:rsid w:val="006903BD"/>
    <w:rsid w:val="006909D9"/>
    <w:rsid w:val="00692F39"/>
    <w:rsid w:val="00694D0D"/>
    <w:rsid w:val="00697ED7"/>
    <w:rsid w:val="006A024C"/>
    <w:rsid w:val="006A04B3"/>
    <w:rsid w:val="006A2EE9"/>
    <w:rsid w:val="006B6DB2"/>
    <w:rsid w:val="006D364B"/>
    <w:rsid w:val="006F5228"/>
    <w:rsid w:val="006F7341"/>
    <w:rsid w:val="0070109C"/>
    <w:rsid w:val="00702C25"/>
    <w:rsid w:val="007043EF"/>
    <w:rsid w:val="007058F5"/>
    <w:rsid w:val="0071022C"/>
    <w:rsid w:val="007116B8"/>
    <w:rsid w:val="0071217D"/>
    <w:rsid w:val="00725A58"/>
    <w:rsid w:val="00727726"/>
    <w:rsid w:val="007477FF"/>
    <w:rsid w:val="00750A88"/>
    <w:rsid w:val="00766E8C"/>
    <w:rsid w:val="007762AF"/>
    <w:rsid w:val="0078187A"/>
    <w:rsid w:val="00782806"/>
    <w:rsid w:val="00782DD8"/>
    <w:rsid w:val="00785A58"/>
    <w:rsid w:val="00787D4C"/>
    <w:rsid w:val="0079619B"/>
    <w:rsid w:val="007A0F8C"/>
    <w:rsid w:val="007A291C"/>
    <w:rsid w:val="007A625A"/>
    <w:rsid w:val="007A7B6E"/>
    <w:rsid w:val="007B677E"/>
    <w:rsid w:val="007B7CFD"/>
    <w:rsid w:val="007C6A7D"/>
    <w:rsid w:val="007D3BFF"/>
    <w:rsid w:val="007E6CBD"/>
    <w:rsid w:val="007F0A03"/>
    <w:rsid w:val="007F6DB9"/>
    <w:rsid w:val="00801D56"/>
    <w:rsid w:val="00802427"/>
    <w:rsid w:val="008031CA"/>
    <w:rsid w:val="00805DA7"/>
    <w:rsid w:val="00807E12"/>
    <w:rsid w:val="008204F7"/>
    <w:rsid w:val="00820595"/>
    <w:rsid w:val="008305E0"/>
    <w:rsid w:val="0084002F"/>
    <w:rsid w:val="00840627"/>
    <w:rsid w:val="00844659"/>
    <w:rsid w:val="00845DAB"/>
    <w:rsid w:val="00846D82"/>
    <w:rsid w:val="008736A0"/>
    <w:rsid w:val="00882EDA"/>
    <w:rsid w:val="0089126D"/>
    <w:rsid w:val="008944A2"/>
    <w:rsid w:val="00896E45"/>
    <w:rsid w:val="008C64B5"/>
    <w:rsid w:val="008D56C7"/>
    <w:rsid w:val="008D6CCE"/>
    <w:rsid w:val="008D7F3C"/>
    <w:rsid w:val="008E0B70"/>
    <w:rsid w:val="00903050"/>
    <w:rsid w:val="00910B44"/>
    <w:rsid w:val="00911EC0"/>
    <w:rsid w:val="009237E5"/>
    <w:rsid w:val="009361E2"/>
    <w:rsid w:val="00941515"/>
    <w:rsid w:val="009479B4"/>
    <w:rsid w:val="009624E4"/>
    <w:rsid w:val="0097403B"/>
    <w:rsid w:val="00986A6F"/>
    <w:rsid w:val="00994D9A"/>
    <w:rsid w:val="00997A12"/>
    <w:rsid w:val="00997CF5"/>
    <w:rsid w:val="009A1131"/>
    <w:rsid w:val="009A13BA"/>
    <w:rsid w:val="009A223F"/>
    <w:rsid w:val="009D15A1"/>
    <w:rsid w:val="009D6BAB"/>
    <w:rsid w:val="009E3308"/>
    <w:rsid w:val="009E6794"/>
    <w:rsid w:val="009F65CC"/>
    <w:rsid w:val="00A167C2"/>
    <w:rsid w:val="00A32BE8"/>
    <w:rsid w:val="00A438FF"/>
    <w:rsid w:val="00A43CEB"/>
    <w:rsid w:val="00A4442D"/>
    <w:rsid w:val="00A44EC3"/>
    <w:rsid w:val="00A56D9B"/>
    <w:rsid w:val="00A70D25"/>
    <w:rsid w:val="00A7345F"/>
    <w:rsid w:val="00A75632"/>
    <w:rsid w:val="00A8774B"/>
    <w:rsid w:val="00A966DA"/>
    <w:rsid w:val="00A968C2"/>
    <w:rsid w:val="00AB33DD"/>
    <w:rsid w:val="00AC4CE6"/>
    <w:rsid w:val="00AC6745"/>
    <w:rsid w:val="00AC7AF3"/>
    <w:rsid w:val="00AE6EF1"/>
    <w:rsid w:val="00AF062D"/>
    <w:rsid w:val="00AF492D"/>
    <w:rsid w:val="00B01366"/>
    <w:rsid w:val="00B16AF5"/>
    <w:rsid w:val="00B17331"/>
    <w:rsid w:val="00B31A46"/>
    <w:rsid w:val="00B366DF"/>
    <w:rsid w:val="00B3739D"/>
    <w:rsid w:val="00B37FC3"/>
    <w:rsid w:val="00B4466D"/>
    <w:rsid w:val="00B50297"/>
    <w:rsid w:val="00B5362F"/>
    <w:rsid w:val="00B55608"/>
    <w:rsid w:val="00B76150"/>
    <w:rsid w:val="00B96017"/>
    <w:rsid w:val="00BA280F"/>
    <w:rsid w:val="00BA5486"/>
    <w:rsid w:val="00BA581F"/>
    <w:rsid w:val="00BB1406"/>
    <w:rsid w:val="00BC2101"/>
    <w:rsid w:val="00BC48FF"/>
    <w:rsid w:val="00BC783A"/>
    <w:rsid w:val="00BD0047"/>
    <w:rsid w:val="00BD1BAB"/>
    <w:rsid w:val="00BE50FC"/>
    <w:rsid w:val="00BF34BF"/>
    <w:rsid w:val="00BF5C45"/>
    <w:rsid w:val="00BF7536"/>
    <w:rsid w:val="00C11686"/>
    <w:rsid w:val="00C135A5"/>
    <w:rsid w:val="00C2308E"/>
    <w:rsid w:val="00C24041"/>
    <w:rsid w:val="00C24583"/>
    <w:rsid w:val="00C255B8"/>
    <w:rsid w:val="00C36712"/>
    <w:rsid w:val="00C3689C"/>
    <w:rsid w:val="00C40C83"/>
    <w:rsid w:val="00C45695"/>
    <w:rsid w:val="00C56A6A"/>
    <w:rsid w:val="00C57FFE"/>
    <w:rsid w:val="00C633B2"/>
    <w:rsid w:val="00C644DF"/>
    <w:rsid w:val="00C702C0"/>
    <w:rsid w:val="00C71DCF"/>
    <w:rsid w:val="00C750CF"/>
    <w:rsid w:val="00C7535A"/>
    <w:rsid w:val="00C803A7"/>
    <w:rsid w:val="00C90DD3"/>
    <w:rsid w:val="00C92E0A"/>
    <w:rsid w:val="00C956AB"/>
    <w:rsid w:val="00C96005"/>
    <w:rsid w:val="00CA6804"/>
    <w:rsid w:val="00CA79D8"/>
    <w:rsid w:val="00CA79EF"/>
    <w:rsid w:val="00CB36A1"/>
    <w:rsid w:val="00CB620A"/>
    <w:rsid w:val="00CB7885"/>
    <w:rsid w:val="00CC0584"/>
    <w:rsid w:val="00CD3926"/>
    <w:rsid w:val="00CE56AC"/>
    <w:rsid w:val="00CF60B5"/>
    <w:rsid w:val="00D01995"/>
    <w:rsid w:val="00D06648"/>
    <w:rsid w:val="00D13215"/>
    <w:rsid w:val="00D1798F"/>
    <w:rsid w:val="00D219F9"/>
    <w:rsid w:val="00D25143"/>
    <w:rsid w:val="00D35D11"/>
    <w:rsid w:val="00D41CC4"/>
    <w:rsid w:val="00D4638C"/>
    <w:rsid w:val="00D50994"/>
    <w:rsid w:val="00D561D4"/>
    <w:rsid w:val="00D6145D"/>
    <w:rsid w:val="00D64C71"/>
    <w:rsid w:val="00D71BCE"/>
    <w:rsid w:val="00D7248C"/>
    <w:rsid w:val="00D90640"/>
    <w:rsid w:val="00DA0C1B"/>
    <w:rsid w:val="00DB1476"/>
    <w:rsid w:val="00DB3FF7"/>
    <w:rsid w:val="00DC271A"/>
    <w:rsid w:val="00DC3721"/>
    <w:rsid w:val="00DC61C0"/>
    <w:rsid w:val="00DD33D6"/>
    <w:rsid w:val="00DD79C7"/>
    <w:rsid w:val="00DE3599"/>
    <w:rsid w:val="00DF3C00"/>
    <w:rsid w:val="00E12DA2"/>
    <w:rsid w:val="00E24263"/>
    <w:rsid w:val="00E33773"/>
    <w:rsid w:val="00E46CF4"/>
    <w:rsid w:val="00E65516"/>
    <w:rsid w:val="00E66AC2"/>
    <w:rsid w:val="00E6718A"/>
    <w:rsid w:val="00E6742B"/>
    <w:rsid w:val="00E71EEA"/>
    <w:rsid w:val="00E86182"/>
    <w:rsid w:val="00E92A30"/>
    <w:rsid w:val="00E96684"/>
    <w:rsid w:val="00EA2B69"/>
    <w:rsid w:val="00EA4EB4"/>
    <w:rsid w:val="00EB2B01"/>
    <w:rsid w:val="00EC2CC3"/>
    <w:rsid w:val="00EC72B7"/>
    <w:rsid w:val="00ED01AD"/>
    <w:rsid w:val="00ED1A2B"/>
    <w:rsid w:val="00ED27C1"/>
    <w:rsid w:val="00EE0783"/>
    <w:rsid w:val="00EE72BF"/>
    <w:rsid w:val="00EF102F"/>
    <w:rsid w:val="00F10322"/>
    <w:rsid w:val="00F458F5"/>
    <w:rsid w:val="00F5090E"/>
    <w:rsid w:val="00F51222"/>
    <w:rsid w:val="00F527AD"/>
    <w:rsid w:val="00F565EB"/>
    <w:rsid w:val="00F56FB2"/>
    <w:rsid w:val="00F61BA1"/>
    <w:rsid w:val="00F75628"/>
    <w:rsid w:val="00F848B8"/>
    <w:rsid w:val="00F90A84"/>
    <w:rsid w:val="00F92F0F"/>
    <w:rsid w:val="00FA5548"/>
    <w:rsid w:val="00FB425B"/>
    <w:rsid w:val="00FB5344"/>
    <w:rsid w:val="00FC1D0A"/>
    <w:rsid w:val="00FC29A3"/>
    <w:rsid w:val="00FD102D"/>
    <w:rsid w:val="00FD271A"/>
    <w:rsid w:val="00FD3F13"/>
    <w:rsid w:val="00FD5BE9"/>
    <w:rsid w:val="00FE2FCA"/>
    <w:rsid w:val="00FE6E87"/>
    <w:rsid w:val="00FF0A5C"/>
    <w:rsid w:val="00FF4955"/>
    <w:rsid w:val="00FF63D5"/>
    <w:rsid w:val="00FF648D"/>
    <w:rsid w:val="00FF7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1A4"/>
    <w:pPr>
      <w:suppressAutoHyphens/>
      <w:ind w:left="431" w:hanging="431"/>
      <w:jc w:val="center"/>
    </w:pPr>
    <w:rPr>
      <w:lang w:val="ca-ES" w:eastAsia="ar-SA"/>
    </w:rPr>
  </w:style>
  <w:style w:type="paragraph" w:styleId="Ttulo1">
    <w:name w:val="heading 1"/>
    <w:basedOn w:val="Normal"/>
    <w:next w:val="Normal"/>
    <w:link w:val="Ttulo1Car"/>
    <w:qFormat/>
    <w:rsid w:val="000371A4"/>
    <w:pPr>
      <w:keepNext/>
      <w:numPr>
        <w:numId w:val="1"/>
      </w:numPr>
      <w:tabs>
        <w:tab w:val="left" w:pos="0"/>
        <w:tab w:val="left" w:pos="51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rsid w:val="000371A4"/>
    <w:pPr>
      <w:keepNext/>
      <w:numPr>
        <w:ilvl w:val="1"/>
        <w:numId w:val="1"/>
      </w:numPr>
      <w:tabs>
        <w:tab w:val="left" w:pos="-569"/>
        <w:tab w:val="left" w:pos="151"/>
        <w:tab w:val="left" w:pos="871"/>
        <w:tab w:val="left" w:pos="1302"/>
        <w:tab w:val="left" w:pos="1812"/>
        <w:tab w:val="left" w:pos="2311"/>
        <w:tab w:val="left" w:pos="3031"/>
        <w:tab w:val="left" w:pos="3751"/>
        <w:tab w:val="left" w:pos="4471"/>
        <w:tab w:val="left" w:pos="5191"/>
        <w:tab w:val="left" w:pos="5911"/>
        <w:tab w:val="left" w:pos="6631"/>
        <w:tab w:val="left" w:pos="7351"/>
        <w:tab w:val="left" w:pos="8071"/>
        <w:tab w:val="left" w:pos="8791"/>
        <w:tab w:val="left" w:pos="9511"/>
        <w:tab w:val="left" w:pos="10231"/>
        <w:tab w:val="left" w:pos="10951"/>
        <w:tab w:val="left" w:pos="11671"/>
        <w:tab w:val="left" w:pos="12391"/>
        <w:tab w:val="left" w:pos="13111"/>
        <w:tab w:val="left" w:pos="13831"/>
        <w:tab w:val="left" w:pos="14551"/>
        <w:tab w:val="left" w:pos="15271"/>
        <w:tab w:val="left" w:pos="15991"/>
        <w:tab w:val="left" w:pos="16711"/>
        <w:tab w:val="left" w:pos="17431"/>
        <w:tab w:val="left" w:pos="18151"/>
        <w:tab w:val="left" w:pos="18871"/>
        <w:tab w:val="left" w:pos="19591"/>
      </w:tabs>
      <w:ind w:left="565" w:hanging="565"/>
      <w:jc w:val="both"/>
      <w:outlineLvl w:val="1"/>
    </w:pPr>
    <w:rPr>
      <w:rFonts w:ascii="Arial" w:hAnsi="Arial"/>
      <w:b/>
      <w:color w:val="FF0000"/>
      <w:spacing w:val="-3"/>
      <w:sz w:val="22"/>
    </w:rPr>
  </w:style>
  <w:style w:type="paragraph" w:styleId="Ttulo3">
    <w:name w:val="heading 3"/>
    <w:basedOn w:val="Normal"/>
    <w:next w:val="Normal"/>
    <w:link w:val="Ttulo3Car"/>
    <w:qFormat/>
    <w:rsid w:val="000371A4"/>
    <w:pPr>
      <w:keepNext/>
      <w:numPr>
        <w:ilvl w:val="2"/>
        <w:numId w:val="1"/>
      </w:numPr>
      <w:tabs>
        <w:tab w:val="left" w:pos="-720"/>
        <w:tab w:val="left" w:pos="0"/>
        <w:tab w:val="left" w:pos="306"/>
        <w:tab w:val="left" w:pos="94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546"/>
      </w:tabs>
      <w:spacing w:line="360" w:lineRule="auto"/>
      <w:jc w:val="both"/>
      <w:outlineLvl w:val="2"/>
    </w:pPr>
    <w:rPr>
      <w:rFonts w:ascii="Arial" w:hAnsi="Arial"/>
      <w:b/>
      <w:spacing w:val="-3"/>
      <w:sz w:val="24"/>
    </w:rPr>
  </w:style>
  <w:style w:type="paragraph" w:styleId="Ttulo4">
    <w:name w:val="heading 4"/>
    <w:basedOn w:val="Normal"/>
    <w:next w:val="Normal"/>
    <w:qFormat/>
    <w:rsid w:val="000371A4"/>
    <w:pPr>
      <w:keepNext/>
      <w:numPr>
        <w:ilvl w:val="3"/>
        <w:numId w:val="1"/>
      </w:numPr>
      <w:tabs>
        <w:tab w:val="left" w:pos="-1134"/>
        <w:tab w:val="left" w:pos="-414"/>
        <w:tab w:val="left" w:pos="306"/>
        <w:tab w:val="left" w:pos="1247"/>
        <w:tab w:val="left" w:pos="1276"/>
        <w:tab w:val="left" w:pos="1746"/>
        <w:tab w:val="left" w:pos="2466"/>
        <w:tab w:val="left" w:pos="3186"/>
        <w:tab w:val="left" w:pos="3906"/>
        <w:tab w:val="left" w:pos="4626"/>
        <w:tab w:val="left" w:pos="5346"/>
        <w:tab w:val="left" w:pos="6066"/>
        <w:tab w:val="left" w:pos="6786"/>
        <w:tab w:val="left" w:pos="7506"/>
        <w:tab w:val="left" w:pos="8226"/>
        <w:tab w:val="left" w:pos="8946"/>
        <w:tab w:val="left" w:pos="9666"/>
        <w:tab w:val="left" w:pos="10386"/>
        <w:tab w:val="left" w:pos="11106"/>
        <w:tab w:val="left" w:pos="11826"/>
        <w:tab w:val="left" w:pos="12546"/>
        <w:tab w:val="left" w:pos="13266"/>
        <w:tab w:val="left" w:pos="13986"/>
        <w:tab w:val="left" w:pos="14706"/>
        <w:tab w:val="left" w:pos="15426"/>
        <w:tab w:val="left" w:pos="16146"/>
        <w:tab w:val="left" w:pos="16866"/>
        <w:tab w:val="left" w:pos="17586"/>
        <w:tab w:val="left" w:pos="18306"/>
        <w:tab w:val="left" w:pos="19026"/>
      </w:tabs>
      <w:spacing w:line="360" w:lineRule="auto"/>
      <w:outlineLvl w:val="3"/>
    </w:pPr>
    <w:rPr>
      <w:rFonts w:ascii="Arial" w:hAnsi="Arial"/>
      <w:b/>
      <w:color w:val="FF0000"/>
      <w:spacing w:val="-2"/>
      <w:sz w:val="22"/>
    </w:rPr>
  </w:style>
  <w:style w:type="paragraph" w:styleId="Ttulo5">
    <w:name w:val="heading 5"/>
    <w:basedOn w:val="Normal"/>
    <w:next w:val="Normal"/>
    <w:qFormat/>
    <w:rsid w:val="000371A4"/>
    <w:pPr>
      <w:keepNext/>
      <w:numPr>
        <w:ilvl w:val="4"/>
        <w:numId w:val="1"/>
      </w:numPr>
      <w:tabs>
        <w:tab w:val="left" w:pos="431"/>
        <w:tab w:val="left" w:pos="850"/>
        <w:tab w:val="right" w:leader="dot" w:pos="9638"/>
      </w:tabs>
      <w:jc w:val="both"/>
      <w:outlineLvl w:val="4"/>
    </w:pPr>
    <w:rPr>
      <w:rFonts w:ascii="Arial" w:hAnsi="Arial"/>
      <w:b/>
      <w:spacing w:val="-3"/>
      <w:sz w:val="22"/>
    </w:rPr>
  </w:style>
  <w:style w:type="paragraph" w:styleId="Ttulo6">
    <w:name w:val="heading 6"/>
    <w:basedOn w:val="Normal"/>
    <w:next w:val="Normal"/>
    <w:qFormat/>
    <w:rsid w:val="000371A4"/>
    <w:pPr>
      <w:keepNext/>
      <w:numPr>
        <w:ilvl w:val="5"/>
        <w:numId w:val="1"/>
      </w:numPr>
      <w:tabs>
        <w:tab w:val="left" w:pos="0"/>
        <w:tab w:val="left" w:pos="708"/>
      </w:tabs>
      <w:spacing w:before="2" w:after="54"/>
      <w:ind w:left="0" w:right="-211" w:firstLine="0"/>
      <w:outlineLvl w:val="5"/>
    </w:pPr>
    <w:rPr>
      <w:rFonts w:ascii="Arial" w:hAnsi="Arial"/>
      <w:b/>
      <w:color w:val="FF0000"/>
      <w:sz w:val="21"/>
    </w:rPr>
  </w:style>
  <w:style w:type="paragraph" w:styleId="Ttulo7">
    <w:name w:val="heading 7"/>
    <w:basedOn w:val="Normal"/>
    <w:next w:val="Normal"/>
    <w:qFormat/>
    <w:rsid w:val="000371A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0371A4"/>
    <w:pPr>
      <w:keepNext/>
      <w:numPr>
        <w:ilvl w:val="7"/>
        <w:numId w:val="1"/>
      </w:numPr>
      <w:outlineLvl w:val="7"/>
    </w:pPr>
    <w:rPr>
      <w:rFonts w:ascii="Arial" w:hAnsi="Arial"/>
      <w:b/>
      <w:sz w:val="22"/>
      <w:lang w:val="es-ES"/>
    </w:rPr>
  </w:style>
  <w:style w:type="paragraph" w:styleId="Ttulo9">
    <w:name w:val="heading 9"/>
    <w:basedOn w:val="Normal"/>
    <w:next w:val="Normal"/>
    <w:qFormat/>
    <w:rsid w:val="000371A4"/>
    <w:pPr>
      <w:keepNext/>
      <w:numPr>
        <w:ilvl w:val="8"/>
        <w:numId w:val="1"/>
      </w:numPr>
      <w:tabs>
        <w:tab w:val="left" w:pos="-720"/>
        <w:tab w:val="left" w:pos="0"/>
        <w:tab w:val="left" w:pos="431"/>
        <w:tab w:val="left" w:pos="85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546"/>
      </w:tabs>
      <w:jc w:val="both"/>
      <w:outlineLvl w:val="8"/>
    </w:pPr>
    <w:rPr>
      <w:rFonts w:ascii="Arial" w:hAnsi="Arial"/>
      <w:b/>
      <w:spacing w:val="-3"/>
      <w:sz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0371A4"/>
    <w:rPr>
      <w:rFonts w:ascii="LegacySanITCBoo" w:eastAsia="Times New Roman" w:hAnsi="LegacySanITCBoo" w:cs="Times New Roman"/>
    </w:rPr>
  </w:style>
  <w:style w:type="character" w:customStyle="1" w:styleId="WW8Num1z1">
    <w:name w:val="WW8Num1z1"/>
    <w:rsid w:val="000371A4"/>
    <w:rPr>
      <w:rFonts w:ascii="Courier New" w:hAnsi="Courier New" w:cs="Courier New"/>
    </w:rPr>
  </w:style>
  <w:style w:type="character" w:customStyle="1" w:styleId="WW8Num1z2">
    <w:name w:val="WW8Num1z2"/>
    <w:rsid w:val="000371A4"/>
    <w:rPr>
      <w:rFonts w:ascii="Wingdings" w:hAnsi="Wingdings"/>
    </w:rPr>
  </w:style>
  <w:style w:type="character" w:customStyle="1" w:styleId="WW8Num1z3">
    <w:name w:val="WW8Num1z3"/>
    <w:rsid w:val="000371A4"/>
    <w:rPr>
      <w:rFonts w:ascii="Symbol" w:hAnsi="Symbol"/>
    </w:rPr>
  </w:style>
  <w:style w:type="character" w:customStyle="1" w:styleId="WW8Num2z0">
    <w:name w:val="WW8Num2z0"/>
    <w:rsid w:val="000371A4"/>
    <w:rPr>
      <w:rFonts w:ascii="Wingdings" w:hAnsi="Wingdings"/>
    </w:rPr>
  </w:style>
  <w:style w:type="character" w:customStyle="1" w:styleId="WW8Num4z0">
    <w:name w:val="WW8Num4z0"/>
    <w:rsid w:val="000371A4"/>
    <w:rPr>
      <w:rFonts w:ascii="LegacySanITCBoo" w:eastAsia="Times New Roman" w:hAnsi="LegacySanITCBoo" w:cs="Times New Roman"/>
    </w:rPr>
  </w:style>
  <w:style w:type="character" w:customStyle="1" w:styleId="WW8Num4z1">
    <w:name w:val="WW8Num4z1"/>
    <w:rsid w:val="000371A4"/>
    <w:rPr>
      <w:rFonts w:ascii="Courier New" w:hAnsi="Courier New" w:cs="Courier New"/>
    </w:rPr>
  </w:style>
  <w:style w:type="character" w:customStyle="1" w:styleId="WW8Num4z2">
    <w:name w:val="WW8Num4z2"/>
    <w:rsid w:val="000371A4"/>
    <w:rPr>
      <w:rFonts w:ascii="Wingdings" w:hAnsi="Wingdings"/>
    </w:rPr>
  </w:style>
  <w:style w:type="character" w:customStyle="1" w:styleId="WW8Num4z3">
    <w:name w:val="WW8Num4z3"/>
    <w:rsid w:val="000371A4"/>
    <w:rPr>
      <w:rFonts w:ascii="Symbol" w:hAnsi="Symbol"/>
    </w:rPr>
  </w:style>
  <w:style w:type="character" w:customStyle="1" w:styleId="WW8Num5z0">
    <w:name w:val="WW8Num5z0"/>
    <w:rsid w:val="000371A4"/>
    <w:rPr>
      <w:rFonts w:ascii="LegacySanITCBoo" w:eastAsia="Times New Roman" w:hAnsi="LegacySanITCBoo" w:cs="Times New Roman"/>
    </w:rPr>
  </w:style>
  <w:style w:type="character" w:customStyle="1" w:styleId="WW8Num5z1">
    <w:name w:val="WW8Num5z1"/>
    <w:rsid w:val="000371A4"/>
    <w:rPr>
      <w:rFonts w:ascii="Courier New" w:hAnsi="Courier New" w:cs="Courier New"/>
    </w:rPr>
  </w:style>
  <w:style w:type="character" w:customStyle="1" w:styleId="WW8Num5z2">
    <w:name w:val="WW8Num5z2"/>
    <w:rsid w:val="000371A4"/>
    <w:rPr>
      <w:rFonts w:ascii="Wingdings" w:hAnsi="Wingdings"/>
    </w:rPr>
  </w:style>
  <w:style w:type="character" w:customStyle="1" w:styleId="WW8Num5z3">
    <w:name w:val="WW8Num5z3"/>
    <w:rsid w:val="000371A4"/>
    <w:rPr>
      <w:rFonts w:ascii="Symbol" w:hAnsi="Symbol"/>
    </w:rPr>
  </w:style>
  <w:style w:type="character" w:customStyle="1" w:styleId="WW8Num6z0">
    <w:name w:val="WW8Num6z0"/>
    <w:rsid w:val="000371A4"/>
    <w:rPr>
      <w:rFonts w:ascii="LegacySanITCBoo" w:hAnsi="LegacySanITCBoo"/>
    </w:rPr>
  </w:style>
  <w:style w:type="character" w:customStyle="1" w:styleId="WW8Num7z0">
    <w:name w:val="WW8Num7z0"/>
    <w:rsid w:val="000371A4"/>
    <w:rPr>
      <w:rFonts w:ascii="Symbol" w:hAnsi="Symbol"/>
    </w:rPr>
  </w:style>
  <w:style w:type="character" w:customStyle="1" w:styleId="WW8Num9z0">
    <w:name w:val="WW8Num9z0"/>
    <w:rsid w:val="000371A4"/>
    <w:rPr>
      <w:rFonts w:ascii="LegacySanITCBoo" w:eastAsia="Times New Roman" w:hAnsi="LegacySanITCBoo" w:cs="Times New Roman"/>
    </w:rPr>
  </w:style>
  <w:style w:type="character" w:customStyle="1" w:styleId="WW8Num9z1">
    <w:name w:val="WW8Num9z1"/>
    <w:rsid w:val="000371A4"/>
    <w:rPr>
      <w:rFonts w:ascii="Courier New" w:hAnsi="Courier New" w:cs="Courier New"/>
    </w:rPr>
  </w:style>
  <w:style w:type="character" w:customStyle="1" w:styleId="WW8Num9z2">
    <w:name w:val="WW8Num9z2"/>
    <w:rsid w:val="000371A4"/>
    <w:rPr>
      <w:rFonts w:ascii="Wingdings" w:hAnsi="Wingdings"/>
    </w:rPr>
  </w:style>
  <w:style w:type="character" w:customStyle="1" w:styleId="WW8Num9z3">
    <w:name w:val="WW8Num9z3"/>
    <w:rsid w:val="000371A4"/>
    <w:rPr>
      <w:rFonts w:ascii="Symbol" w:hAnsi="Symbol"/>
    </w:rPr>
  </w:style>
  <w:style w:type="character" w:customStyle="1" w:styleId="WW8Num12z0">
    <w:name w:val="WW8Num12z0"/>
    <w:rsid w:val="000371A4"/>
    <w:rPr>
      <w:rFonts w:ascii="LegacySanITCBoo" w:eastAsia="Times New Roman" w:hAnsi="LegacySanITCBoo" w:cs="Times New Roman"/>
    </w:rPr>
  </w:style>
  <w:style w:type="character" w:customStyle="1" w:styleId="WW8Num12z1">
    <w:name w:val="WW8Num12z1"/>
    <w:rsid w:val="000371A4"/>
    <w:rPr>
      <w:rFonts w:ascii="Courier New" w:hAnsi="Courier New" w:cs="Courier New"/>
    </w:rPr>
  </w:style>
  <w:style w:type="character" w:customStyle="1" w:styleId="WW8Num12z2">
    <w:name w:val="WW8Num12z2"/>
    <w:rsid w:val="000371A4"/>
    <w:rPr>
      <w:rFonts w:ascii="Wingdings" w:hAnsi="Wingdings"/>
    </w:rPr>
  </w:style>
  <w:style w:type="character" w:customStyle="1" w:styleId="WW8Num12z3">
    <w:name w:val="WW8Num12z3"/>
    <w:rsid w:val="000371A4"/>
    <w:rPr>
      <w:rFonts w:ascii="Symbol" w:hAnsi="Symbol"/>
    </w:rPr>
  </w:style>
  <w:style w:type="character" w:customStyle="1" w:styleId="WW8Num15z0">
    <w:name w:val="WW8Num15z0"/>
    <w:rsid w:val="000371A4"/>
    <w:rPr>
      <w:rFonts w:ascii="LegacySanITCBoo" w:hAnsi="LegacySanITCBoo"/>
      <w:b/>
    </w:rPr>
  </w:style>
  <w:style w:type="character" w:customStyle="1" w:styleId="WW8Num16z0">
    <w:name w:val="WW8Num16z0"/>
    <w:rsid w:val="000371A4"/>
    <w:rPr>
      <w:rFonts w:ascii="LegacySanITCBoo" w:eastAsia="Times New Roman" w:hAnsi="LegacySanITCBoo" w:cs="Times New Roman"/>
    </w:rPr>
  </w:style>
  <w:style w:type="character" w:customStyle="1" w:styleId="WW8Num16z1">
    <w:name w:val="WW8Num16z1"/>
    <w:rsid w:val="000371A4"/>
    <w:rPr>
      <w:rFonts w:ascii="Courier New" w:hAnsi="Courier New" w:cs="Courier New"/>
    </w:rPr>
  </w:style>
  <w:style w:type="character" w:customStyle="1" w:styleId="WW8Num16z2">
    <w:name w:val="WW8Num16z2"/>
    <w:rsid w:val="000371A4"/>
    <w:rPr>
      <w:rFonts w:ascii="Wingdings" w:hAnsi="Wingdings"/>
    </w:rPr>
  </w:style>
  <w:style w:type="character" w:customStyle="1" w:styleId="WW8Num16z3">
    <w:name w:val="WW8Num16z3"/>
    <w:rsid w:val="000371A4"/>
    <w:rPr>
      <w:rFonts w:ascii="Symbol" w:hAnsi="Symbol"/>
    </w:rPr>
  </w:style>
  <w:style w:type="character" w:customStyle="1" w:styleId="WW8Num19z0">
    <w:name w:val="WW8Num19z0"/>
    <w:rsid w:val="000371A4"/>
    <w:rPr>
      <w:rFonts w:ascii="LegacySanITCBoo" w:eastAsia="Calibri" w:hAnsi="LegacySanITCBoo" w:cs="Times New Roman"/>
    </w:rPr>
  </w:style>
  <w:style w:type="character" w:customStyle="1" w:styleId="WW8Num19z1">
    <w:name w:val="WW8Num19z1"/>
    <w:rsid w:val="000371A4"/>
    <w:rPr>
      <w:rFonts w:ascii="Courier New" w:hAnsi="Courier New" w:cs="Courier New"/>
    </w:rPr>
  </w:style>
  <w:style w:type="character" w:customStyle="1" w:styleId="WW8Num19z2">
    <w:name w:val="WW8Num19z2"/>
    <w:rsid w:val="000371A4"/>
    <w:rPr>
      <w:rFonts w:ascii="Wingdings" w:hAnsi="Wingdings"/>
    </w:rPr>
  </w:style>
  <w:style w:type="character" w:customStyle="1" w:styleId="WW8Num19z3">
    <w:name w:val="WW8Num19z3"/>
    <w:rsid w:val="000371A4"/>
    <w:rPr>
      <w:rFonts w:ascii="Symbol" w:hAnsi="Symbol"/>
    </w:rPr>
  </w:style>
  <w:style w:type="character" w:customStyle="1" w:styleId="WW8Num21z0">
    <w:name w:val="WW8Num21z0"/>
    <w:rsid w:val="000371A4"/>
    <w:rPr>
      <w:rFonts w:ascii="LegacySanITCBoo" w:hAnsi="LegacySanITCBoo"/>
    </w:rPr>
  </w:style>
  <w:style w:type="character" w:customStyle="1" w:styleId="WW8Num21z1">
    <w:name w:val="WW8Num21z1"/>
    <w:rsid w:val="000371A4"/>
    <w:rPr>
      <w:sz w:val="22"/>
    </w:rPr>
  </w:style>
  <w:style w:type="character" w:customStyle="1" w:styleId="WW8Num22z0">
    <w:name w:val="WW8Num22z0"/>
    <w:rsid w:val="000371A4"/>
    <w:rPr>
      <w:rFonts w:ascii="LegacySanITCBoo" w:eastAsia="Times New Roman" w:hAnsi="LegacySanITCBoo" w:cs="Times New Roman"/>
    </w:rPr>
  </w:style>
  <w:style w:type="character" w:customStyle="1" w:styleId="WW8Num22z1">
    <w:name w:val="WW8Num22z1"/>
    <w:rsid w:val="000371A4"/>
    <w:rPr>
      <w:rFonts w:ascii="Courier New" w:hAnsi="Courier New" w:cs="Courier New"/>
    </w:rPr>
  </w:style>
  <w:style w:type="character" w:customStyle="1" w:styleId="WW8Num22z2">
    <w:name w:val="WW8Num22z2"/>
    <w:rsid w:val="000371A4"/>
    <w:rPr>
      <w:rFonts w:ascii="Wingdings" w:hAnsi="Wingdings"/>
    </w:rPr>
  </w:style>
  <w:style w:type="character" w:customStyle="1" w:styleId="WW8Num22z3">
    <w:name w:val="WW8Num22z3"/>
    <w:rsid w:val="000371A4"/>
    <w:rPr>
      <w:rFonts w:ascii="Symbol" w:hAnsi="Symbol"/>
    </w:rPr>
  </w:style>
  <w:style w:type="character" w:customStyle="1" w:styleId="WW8Num26z0">
    <w:name w:val="WW8Num26z0"/>
    <w:rsid w:val="000371A4"/>
    <w:rPr>
      <w:rFonts w:ascii="LegacySanITCBoo" w:eastAsia="Times New Roman" w:hAnsi="LegacySanITCBoo" w:cs="Times New Roman"/>
    </w:rPr>
  </w:style>
  <w:style w:type="character" w:customStyle="1" w:styleId="WW8Num26z1">
    <w:name w:val="WW8Num26z1"/>
    <w:rsid w:val="000371A4"/>
    <w:rPr>
      <w:rFonts w:ascii="Courier New" w:hAnsi="Courier New" w:cs="Courier New"/>
    </w:rPr>
  </w:style>
  <w:style w:type="character" w:customStyle="1" w:styleId="WW8Num26z2">
    <w:name w:val="WW8Num26z2"/>
    <w:rsid w:val="000371A4"/>
    <w:rPr>
      <w:rFonts w:ascii="Wingdings" w:hAnsi="Wingdings"/>
    </w:rPr>
  </w:style>
  <w:style w:type="character" w:customStyle="1" w:styleId="WW8Num26z3">
    <w:name w:val="WW8Num26z3"/>
    <w:rsid w:val="000371A4"/>
    <w:rPr>
      <w:rFonts w:ascii="Symbol" w:hAnsi="Symbol"/>
    </w:rPr>
  </w:style>
  <w:style w:type="character" w:customStyle="1" w:styleId="Fuentedeprrafopredeter1">
    <w:name w:val="Fuente de párrafo predeter.1"/>
    <w:rsid w:val="000371A4"/>
  </w:style>
  <w:style w:type="character" w:styleId="Nmerodepgina">
    <w:name w:val="page number"/>
    <w:basedOn w:val="Fuentedeprrafopredeter1"/>
    <w:rsid w:val="000371A4"/>
  </w:style>
  <w:style w:type="character" w:customStyle="1" w:styleId="Carctersdenotaalpeu">
    <w:name w:val="Caràcters de nota al peu"/>
    <w:basedOn w:val="Fuentedeprrafopredeter1"/>
    <w:rsid w:val="000371A4"/>
    <w:rPr>
      <w:vertAlign w:val="superscript"/>
    </w:rPr>
  </w:style>
  <w:style w:type="character" w:customStyle="1" w:styleId="PiedepginaCar">
    <w:name w:val="Pie de página Car"/>
    <w:basedOn w:val="Fuentedeprrafopredeter1"/>
    <w:rsid w:val="000371A4"/>
    <w:rPr>
      <w:lang w:val="ca-ES"/>
    </w:rPr>
  </w:style>
  <w:style w:type="character" w:customStyle="1" w:styleId="TextodegloboCar">
    <w:name w:val="Texto de globo Car"/>
    <w:basedOn w:val="Fuentedeprrafopredeter1"/>
    <w:rsid w:val="000371A4"/>
    <w:rPr>
      <w:rFonts w:ascii="Tahoma" w:hAnsi="Tahoma" w:cs="Tahoma"/>
      <w:sz w:val="16"/>
      <w:szCs w:val="16"/>
      <w:lang w:val="ca-ES"/>
    </w:rPr>
  </w:style>
  <w:style w:type="character" w:styleId="Hipervnculo">
    <w:name w:val="Hyperlink"/>
    <w:basedOn w:val="Fuentedeprrafopredeter1"/>
    <w:rsid w:val="000371A4"/>
    <w:rPr>
      <w:color w:val="0000FF"/>
      <w:u w:val="single"/>
    </w:rPr>
  </w:style>
  <w:style w:type="character" w:customStyle="1" w:styleId="EncabezadoCar">
    <w:name w:val="Encabezado Car"/>
    <w:basedOn w:val="Fuentedeprrafopredeter1"/>
    <w:rsid w:val="000371A4"/>
    <w:rPr>
      <w:lang w:val="ca-ES"/>
    </w:rPr>
  </w:style>
  <w:style w:type="character" w:customStyle="1" w:styleId="Refdecomentario1">
    <w:name w:val="Ref. de comentario1"/>
    <w:basedOn w:val="Fuentedeprrafopredeter1"/>
    <w:rsid w:val="000371A4"/>
    <w:rPr>
      <w:sz w:val="16"/>
      <w:szCs w:val="16"/>
    </w:rPr>
  </w:style>
  <w:style w:type="character" w:customStyle="1" w:styleId="TextocomentarioCar">
    <w:name w:val="Texto comentario Car"/>
    <w:basedOn w:val="Fuentedeprrafopredeter1"/>
    <w:rsid w:val="000371A4"/>
  </w:style>
  <w:style w:type="character" w:customStyle="1" w:styleId="AsuntodelcomentarioCar">
    <w:name w:val="Asunto del comentario Car"/>
    <w:basedOn w:val="TextocomentarioCar"/>
    <w:rsid w:val="000371A4"/>
    <w:rPr>
      <w:b/>
      <w:bCs/>
    </w:rPr>
  </w:style>
  <w:style w:type="character" w:styleId="Refdenotaalpie">
    <w:name w:val="footnote reference"/>
    <w:rsid w:val="000371A4"/>
    <w:rPr>
      <w:vertAlign w:val="superscript"/>
    </w:rPr>
  </w:style>
  <w:style w:type="character" w:styleId="Refdenotaalfinal">
    <w:name w:val="endnote reference"/>
    <w:rsid w:val="000371A4"/>
    <w:rPr>
      <w:vertAlign w:val="superscript"/>
    </w:rPr>
  </w:style>
  <w:style w:type="character" w:customStyle="1" w:styleId="Carctersdenotafinal">
    <w:name w:val="Caràcters de nota final"/>
    <w:rsid w:val="000371A4"/>
  </w:style>
  <w:style w:type="paragraph" w:customStyle="1" w:styleId="Encapalament">
    <w:name w:val="Encapçalament"/>
    <w:basedOn w:val="Normal"/>
    <w:next w:val="Textoindependiente"/>
    <w:rsid w:val="000371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0371A4"/>
    <w:pPr>
      <w:tabs>
        <w:tab w:val="left" w:pos="-720"/>
        <w:tab w:val="left" w:pos="0"/>
        <w:tab w:val="left" w:pos="283"/>
        <w:tab w:val="left" w:pos="94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546"/>
      </w:tabs>
      <w:spacing w:line="360" w:lineRule="auto"/>
      <w:jc w:val="both"/>
    </w:pPr>
    <w:rPr>
      <w:rFonts w:ascii="Arial" w:hAnsi="Arial"/>
      <w:i/>
      <w:color w:val="008000"/>
      <w:spacing w:val="-2"/>
    </w:rPr>
  </w:style>
  <w:style w:type="paragraph" w:styleId="Lista">
    <w:name w:val="List"/>
    <w:basedOn w:val="Textoindependiente"/>
    <w:rsid w:val="000371A4"/>
    <w:rPr>
      <w:rFonts w:cs="Tahoma"/>
    </w:rPr>
  </w:style>
  <w:style w:type="paragraph" w:customStyle="1" w:styleId="Llegenda">
    <w:name w:val="Llegenda"/>
    <w:basedOn w:val="Normal"/>
    <w:rsid w:val="000371A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rsid w:val="000371A4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rsid w:val="000371A4"/>
    <w:pPr>
      <w:tabs>
        <w:tab w:val="left" w:pos="0"/>
        <w:tab w:val="left" w:pos="51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</w:pPr>
    <w:rPr>
      <w:rFonts w:ascii="Arial" w:hAnsi="Arial"/>
      <w:b/>
      <w:sz w:val="28"/>
    </w:rPr>
  </w:style>
  <w:style w:type="paragraph" w:styleId="Subttulo">
    <w:name w:val="Subtitle"/>
    <w:basedOn w:val="Normal"/>
    <w:next w:val="Textoindependiente"/>
    <w:qFormat/>
    <w:rsid w:val="000371A4"/>
    <w:pPr>
      <w:tabs>
        <w:tab w:val="left" w:pos="0"/>
        <w:tab w:val="left" w:pos="51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rsid w:val="000371A4"/>
    <w:pPr>
      <w:tabs>
        <w:tab w:val="left" w:pos="-720"/>
      </w:tabs>
    </w:pPr>
  </w:style>
  <w:style w:type="paragraph" w:customStyle="1" w:styleId="Textoindependiente21">
    <w:name w:val="Texto independiente 21"/>
    <w:basedOn w:val="Normal"/>
    <w:rsid w:val="000371A4"/>
    <w:pPr>
      <w:jc w:val="both"/>
    </w:pPr>
    <w:rPr>
      <w:sz w:val="24"/>
      <w:lang w:val="es-ES"/>
    </w:rPr>
  </w:style>
  <w:style w:type="paragraph" w:styleId="Piedepgina">
    <w:name w:val="footer"/>
    <w:basedOn w:val="Normal"/>
    <w:rsid w:val="000371A4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rsid w:val="000371A4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rsid w:val="000371A4"/>
    <w:pPr>
      <w:shd w:val="clear" w:color="auto" w:fill="000080"/>
    </w:pPr>
    <w:rPr>
      <w:rFonts w:ascii="Tahoma" w:hAnsi="Tahoma"/>
    </w:rPr>
  </w:style>
  <w:style w:type="paragraph" w:customStyle="1" w:styleId="Sangra2detindependiente1">
    <w:name w:val="Sangría 2 de t. independiente1"/>
    <w:basedOn w:val="Normal"/>
    <w:rsid w:val="000371A4"/>
    <w:pPr>
      <w:tabs>
        <w:tab w:val="left" w:pos="-1134"/>
        <w:tab w:val="left" w:pos="-414"/>
        <w:tab w:val="left" w:pos="306"/>
        <w:tab w:val="left" w:pos="1134"/>
        <w:tab w:val="left" w:pos="1247"/>
        <w:tab w:val="left" w:pos="1276"/>
        <w:tab w:val="left" w:pos="1746"/>
        <w:tab w:val="left" w:pos="2466"/>
        <w:tab w:val="left" w:pos="3186"/>
        <w:tab w:val="left" w:pos="3906"/>
        <w:tab w:val="left" w:pos="4626"/>
        <w:tab w:val="left" w:pos="5346"/>
        <w:tab w:val="left" w:pos="6066"/>
        <w:tab w:val="left" w:pos="6786"/>
        <w:tab w:val="left" w:pos="7506"/>
        <w:tab w:val="left" w:pos="8226"/>
        <w:tab w:val="left" w:pos="8946"/>
        <w:tab w:val="left" w:pos="9666"/>
        <w:tab w:val="left" w:pos="10386"/>
        <w:tab w:val="left" w:pos="11106"/>
        <w:tab w:val="left" w:pos="11826"/>
        <w:tab w:val="left" w:pos="12546"/>
        <w:tab w:val="left" w:pos="13266"/>
        <w:tab w:val="left" w:pos="13986"/>
        <w:tab w:val="left" w:pos="14706"/>
        <w:tab w:val="left" w:pos="15426"/>
        <w:tab w:val="left" w:pos="16146"/>
        <w:tab w:val="left" w:pos="16866"/>
        <w:tab w:val="left" w:pos="17586"/>
        <w:tab w:val="left" w:pos="18306"/>
        <w:tab w:val="left" w:pos="19026"/>
      </w:tabs>
      <w:spacing w:line="360" w:lineRule="auto"/>
      <w:ind w:left="0" w:hanging="11"/>
    </w:pPr>
    <w:rPr>
      <w:rFonts w:ascii="Arial" w:hAnsi="Arial"/>
      <w:b/>
      <w:color w:val="FF0000"/>
      <w:spacing w:val="-3"/>
      <w:sz w:val="22"/>
    </w:rPr>
  </w:style>
  <w:style w:type="paragraph" w:styleId="TDC2">
    <w:name w:val="toc 2"/>
    <w:basedOn w:val="Normal"/>
    <w:next w:val="Normal"/>
    <w:rsid w:val="000371A4"/>
    <w:pPr>
      <w:ind w:left="200" w:firstLine="0"/>
    </w:pPr>
  </w:style>
  <w:style w:type="paragraph" w:styleId="TDC3">
    <w:name w:val="toc 3"/>
    <w:basedOn w:val="Normal"/>
    <w:next w:val="Normal"/>
    <w:rsid w:val="000371A4"/>
    <w:pPr>
      <w:ind w:left="400" w:firstLine="0"/>
    </w:pPr>
  </w:style>
  <w:style w:type="paragraph" w:customStyle="1" w:styleId="Nivel1">
    <w:name w:val="Nivel 1"/>
    <w:basedOn w:val="Sangradetextonormal"/>
    <w:rsid w:val="000371A4"/>
    <w:pPr>
      <w:spacing w:line="360" w:lineRule="auto"/>
    </w:pPr>
    <w:rPr>
      <w:rFonts w:ascii="Arial" w:hAnsi="Arial"/>
      <w:b/>
      <w:sz w:val="28"/>
    </w:rPr>
  </w:style>
  <w:style w:type="paragraph" w:customStyle="1" w:styleId="Nivel2">
    <w:name w:val="Nivel 2"/>
    <w:basedOn w:val="Ttulo2"/>
    <w:rsid w:val="000371A4"/>
    <w:pPr>
      <w:numPr>
        <w:numId w:val="0"/>
      </w:numPr>
      <w:tabs>
        <w:tab w:val="left" w:pos="993"/>
        <w:tab w:val="left" w:pos="1713"/>
        <w:tab w:val="left" w:pos="2637"/>
        <w:tab w:val="left" w:pos="2835"/>
        <w:tab w:val="left" w:pos="3543"/>
        <w:tab w:val="left" w:pos="4251"/>
        <w:tab w:val="left" w:pos="4959"/>
        <w:tab w:val="left" w:pos="5667"/>
        <w:tab w:val="left" w:pos="6375"/>
        <w:tab w:val="left" w:pos="7791"/>
        <w:tab w:val="left" w:pos="8499"/>
        <w:tab w:val="left" w:pos="9207"/>
        <w:tab w:val="left" w:pos="9915"/>
        <w:tab w:val="left" w:pos="10623"/>
      </w:tabs>
      <w:ind w:left="2127" w:hanging="567"/>
      <w:outlineLvl w:val="9"/>
    </w:pPr>
    <w:rPr>
      <w:color w:val="auto"/>
      <w:spacing w:val="0"/>
      <w:sz w:val="28"/>
    </w:rPr>
  </w:style>
  <w:style w:type="paragraph" w:styleId="TDC1">
    <w:name w:val="toc 1"/>
    <w:basedOn w:val="Normal"/>
    <w:next w:val="Normal"/>
    <w:rsid w:val="000371A4"/>
  </w:style>
  <w:style w:type="paragraph" w:customStyle="1" w:styleId="Textoindependiente31">
    <w:name w:val="Texto independiente 31"/>
    <w:basedOn w:val="Normal"/>
    <w:rsid w:val="000371A4"/>
    <w:pPr>
      <w:tabs>
        <w:tab w:val="left" w:pos="566"/>
        <w:tab w:val="left" w:pos="850"/>
        <w:tab w:val="left" w:pos="1274"/>
        <w:tab w:val="left" w:pos="1982"/>
        <w:tab w:val="left" w:pos="2690"/>
        <w:tab w:val="left" w:pos="3398"/>
        <w:tab w:val="left" w:pos="4106"/>
        <w:tab w:val="left" w:pos="4814"/>
        <w:tab w:val="left" w:pos="5522"/>
        <w:tab w:val="left" w:pos="6230"/>
        <w:tab w:val="left" w:pos="6938"/>
        <w:tab w:val="left" w:pos="7646"/>
        <w:tab w:val="left" w:pos="8354"/>
        <w:tab w:val="left" w:pos="9062"/>
      </w:tabs>
      <w:spacing w:line="360" w:lineRule="auto"/>
      <w:jc w:val="both"/>
    </w:pPr>
    <w:rPr>
      <w:rFonts w:ascii="Arial" w:hAnsi="Arial"/>
      <w:spacing w:val="-3"/>
    </w:rPr>
  </w:style>
  <w:style w:type="paragraph" w:customStyle="1" w:styleId="Textoindependiente210">
    <w:name w:val="Texto independiente 21"/>
    <w:basedOn w:val="Normal"/>
    <w:rsid w:val="000371A4"/>
    <w:pPr>
      <w:tabs>
        <w:tab w:val="left" w:pos="0"/>
        <w:tab w:val="left" w:pos="850"/>
        <w:tab w:val="left" w:pos="1274"/>
        <w:tab w:val="left" w:pos="1982"/>
        <w:tab w:val="left" w:pos="2690"/>
        <w:tab w:val="left" w:pos="3398"/>
        <w:tab w:val="left" w:pos="4106"/>
        <w:tab w:val="left" w:pos="4814"/>
        <w:tab w:val="left" w:pos="5522"/>
        <w:tab w:val="left" w:pos="6230"/>
        <w:tab w:val="left" w:pos="6938"/>
        <w:tab w:val="left" w:pos="7646"/>
        <w:tab w:val="left" w:pos="8354"/>
        <w:tab w:val="left" w:pos="9062"/>
      </w:tabs>
      <w:spacing w:line="360" w:lineRule="auto"/>
      <w:jc w:val="both"/>
    </w:pPr>
    <w:rPr>
      <w:rFonts w:ascii="Arial" w:hAnsi="Arial"/>
      <w:spacing w:val="-3"/>
      <w:sz w:val="24"/>
    </w:rPr>
  </w:style>
  <w:style w:type="paragraph" w:styleId="Textonotapie">
    <w:name w:val="footnote text"/>
    <w:basedOn w:val="Normal"/>
    <w:rsid w:val="000371A4"/>
  </w:style>
  <w:style w:type="paragraph" w:customStyle="1" w:styleId="Textosinformato1">
    <w:name w:val="Texto sin formato1"/>
    <w:basedOn w:val="Normal"/>
    <w:rsid w:val="000371A4"/>
    <w:rPr>
      <w:rFonts w:ascii="Courier New" w:hAnsi="Courier New"/>
    </w:rPr>
  </w:style>
  <w:style w:type="paragraph" w:styleId="Textodeglobo">
    <w:name w:val="Balloon Text"/>
    <w:basedOn w:val="Normal"/>
    <w:rsid w:val="000371A4"/>
    <w:rPr>
      <w:rFonts w:ascii="Tahoma" w:hAnsi="Tahoma" w:cs="Tahoma"/>
      <w:sz w:val="16"/>
      <w:szCs w:val="16"/>
    </w:rPr>
  </w:style>
  <w:style w:type="paragraph" w:customStyle="1" w:styleId="Sangra3detindependiente1">
    <w:name w:val="Sangría 3 de t. independiente1"/>
    <w:basedOn w:val="Normal"/>
    <w:rsid w:val="000371A4"/>
    <w:pPr>
      <w:tabs>
        <w:tab w:val="left" w:pos="1134"/>
        <w:tab w:val="left" w:pos="1854"/>
        <w:tab w:val="left" w:pos="2574"/>
        <w:tab w:val="left" w:pos="3515"/>
        <w:tab w:val="left" w:pos="4014"/>
        <w:tab w:val="left" w:pos="4734"/>
        <w:tab w:val="left" w:pos="5454"/>
        <w:tab w:val="left" w:pos="6174"/>
        <w:tab w:val="left" w:pos="6894"/>
        <w:tab w:val="left" w:pos="7614"/>
        <w:tab w:val="left" w:pos="8334"/>
        <w:tab w:val="left" w:pos="9054"/>
        <w:tab w:val="left" w:pos="9774"/>
        <w:tab w:val="left" w:pos="10494"/>
        <w:tab w:val="left" w:pos="11214"/>
        <w:tab w:val="left" w:pos="11934"/>
        <w:tab w:val="left" w:pos="12654"/>
        <w:tab w:val="left" w:pos="13374"/>
        <w:tab w:val="left" w:pos="14094"/>
        <w:tab w:val="left" w:pos="14814"/>
        <w:tab w:val="left" w:pos="15534"/>
        <w:tab w:val="left" w:pos="16254"/>
        <w:tab w:val="left" w:pos="16974"/>
        <w:tab w:val="left" w:pos="17694"/>
        <w:tab w:val="left" w:pos="18414"/>
        <w:tab w:val="left" w:pos="19134"/>
        <w:tab w:val="left" w:pos="19854"/>
        <w:tab w:val="left" w:pos="20574"/>
        <w:tab w:val="left" w:pos="21294"/>
      </w:tabs>
      <w:ind w:left="2268" w:hanging="2268"/>
      <w:jc w:val="both"/>
    </w:pPr>
    <w:rPr>
      <w:rFonts w:ascii="Arial" w:hAnsi="Arial"/>
      <w:spacing w:val="-3"/>
      <w:sz w:val="24"/>
    </w:rPr>
  </w:style>
  <w:style w:type="paragraph" w:styleId="Prrafodelista">
    <w:name w:val="List Paragraph"/>
    <w:basedOn w:val="Normal"/>
    <w:uiPriority w:val="34"/>
    <w:qFormat/>
    <w:rsid w:val="000371A4"/>
    <w:pPr>
      <w:spacing w:after="200" w:line="276" w:lineRule="auto"/>
      <w:ind w:left="720" w:firstLine="0"/>
    </w:pPr>
    <w:rPr>
      <w:rFonts w:ascii="Calibri" w:eastAsia="Calibri" w:hAnsi="Calibri"/>
      <w:sz w:val="22"/>
      <w:szCs w:val="22"/>
    </w:rPr>
  </w:style>
  <w:style w:type="paragraph" w:customStyle="1" w:styleId="Textocomentario1">
    <w:name w:val="Texto comentario1"/>
    <w:basedOn w:val="Normal"/>
    <w:rsid w:val="000371A4"/>
  </w:style>
  <w:style w:type="paragraph" w:styleId="Asuntodelcomentario">
    <w:name w:val="annotation subject"/>
    <w:basedOn w:val="Textocomentario1"/>
    <w:next w:val="Textocomentario1"/>
    <w:rsid w:val="000371A4"/>
    <w:rPr>
      <w:b/>
      <w:bCs/>
    </w:rPr>
  </w:style>
  <w:style w:type="paragraph" w:customStyle="1" w:styleId="Contingutdelataula">
    <w:name w:val="Contingut de la taula"/>
    <w:basedOn w:val="Normal"/>
    <w:rsid w:val="000371A4"/>
    <w:pPr>
      <w:suppressLineNumbers/>
    </w:pPr>
  </w:style>
  <w:style w:type="paragraph" w:customStyle="1" w:styleId="Encapalamentdelataula">
    <w:name w:val="Encapçalament de la taula"/>
    <w:basedOn w:val="Contingutdelataula"/>
    <w:rsid w:val="000371A4"/>
    <w:rPr>
      <w:b/>
      <w:bCs/>
    </w:rPr>
  </w:style>
  <w:style w:type="paragraph" w:customStyle="1" w:styleId="Contingutdelmarc">
    <w:name w:val="Contingut del marc"/>
    <w:basedOn w:val="Textoindependiente"/>
    <w:rsid w:val="000371A4"/>
  </w:style>
  <w:style w:type="table" w:styleId="Tablaconcuadrcula">
    <w:name w:val="Table Grid"/>
    <w:basedOn w:val="Tablanormal"/>
    <w:uiPriority w:val="59"/>
    <w:rsid w:val="005C5F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4F6DBB"/>
    <w:rPr>
      <w:rFonts w:ascii="Arial" w:hAnsi="Arial"/>
      <w:b/>
      <w:sz w:val="24"/>
      <w:lang w:val="ca-ES" w:eastAsia="ar-SA"/>
    </w:rPr>
  </w:style>
  <w:style w:type="character" w:customStyle="1" w:styleId="Ttulo3Car">
    <w:name w:val="Título 3 Car"/>
    <w:basedOn w:val="Fuentedeprrafopredeter"/>
    <w:link w:val="Ttulo3"/>
    <w:rsid w:val="004F6DBB"/>
    <w:rPr>
      <w:rFonts w:ascii="Arial" w:hAnsi="Arial"/>
      <w:b/>
      <w:spacing w:val="-3"/>
      <w:sz w:val="24"/>
      <w:lang w:val="ca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27B3A-2246-4F5D-929F-882EA532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22</Pages>
  <Words>1850</Words>
  <Characters>10175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GOVERN DE LES ILLES BALEARS</vt:lpstr>
    </vt:vector>
  </TitlesOfParts>
  <Company>Govern de les Illes Balears</Company>
  <LinksUpToDate>false</LinksUpToDate>
  <CharactersWithSpaces>12001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 DE LES ILLES BALEARS</dc:title>
  <dc:creator>u80601</dc:creator>
  <cp:lastModifiedBy>e43080608k</cp:lastModifiedBy>
  <cp:revision>28</cp:revision>
  <cp:lastPrinted>2018-08-28T06:56:00Z</cp:lastPrinted>
  <dcterms:created xsi:type="dcterms:W3CDTF">2018-07-30T12:31:00Z</dcterms:created>
  <dcterms:modified xsi:type="dcterms:W3CDTF">2018-08-28T07:00:00Z</dcterms:modified>
</cp:coreProperties>
</file>