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6487"/>
        <w:gridCol w:w="3068"/>
      </w:tblGrid>
      <w:tr w:rsidR="00EA4EB4" w:rsidRPr="00997A12">
        <w:trPr>
          <w:trHeight w:val="669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0"/>
                <w:tab w:val="left" w:pos="510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Nom de l’entitat:</w:t>
            </w:r>
          </w:p>
          <w:p w:rsidR="00EA4EB4" w:rsidRPr="00997A12" w:rsidRDefault="00EA4EB4">
            <w:pPr>
              <w:tabs>
                <w:tab w:val="left" w:pos="0"/>
                <w:tab w:val="left" w:pos="510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3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tabs>
                <w:tab w:val="left" w:pos="0"/>
                <w:tab w:val="left" w:pos="510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(1) Núm. expedient:</w:t>
            </w:r>
          </w:p>
        </w:tc>
      </w:tr>
    </w:tbl>
    <w:p w:rsidR="00EA4EB4" w:rsidRPr="00997A12" w:rsidRDefault="00EA4EB4">
      <w:pPr>
        <w:tabs>
          <w:tab w:val="left" w:pos="0"/>
          <w:tab w:val="left" w:pos="51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EA4EB4" w:rsidRPr="00997A12" w:rsidRDefault="00EA4EB4">
      <w:pPr>
        <w:tabs>
          <w:tab w:val="left" w:pos="0"/>
          <w:tab w:val="left" w:pos="51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t>FORMULARI PER A LA MEMÒRIA EXPLICATIVA DEL PR</w:t>
      </w:r>
      <w:r w:rsidR="00F848B8" w:rsidRPr="00997A12">
        <w:rPr>
          <w:rFonts w:ascii="LegacySanITCBoo" w:hAnsi="LegacySanITCBoo"/>
          <w:b/>
          <w:color w:val="1F497D"/>
          <w:sz w:val="24"/>
          <w:szCs w:val="24"/>
        </w:rPr>
        <w:t>OCÉS D’INSERCIÓ</w:t>
      </w:r>
      <w:r w:rsidR="0078187A" w:rsidRPr="00997A12">
        <w:rPr>
          <w:rFonts w:ascii="LegacySanITCBoo" w:hAnsi="LegacySanITCBoo"/>
          <w:b/>
          <w:color w:val="1F497D"/>
          <w:sz w:val="24"/>
          <w:szCs w:val="24"/>
        </w:rPr>
        <w:t xml:space="preserve"> SOIB ITINERARIS INTEGRALS D’INSERCIÓ</w:t>
      </w: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t>CONVOCATÒRIA 201</w:t>
      </w:r>
      <w:r w:rsidR="00F848B8" w:rsidRPr="00997A12">
        <w:rPr>
          <w:rFonts w:ascii="LegacySanITCBoo" w:hAnsi="LegacySanITCBoo"/>
          <w:b/>
          <w:color w:val="1F497D"/>
          <w:sz w:val="24"/>
          <w:szCs w:val="24"/>
        </w:rPr>
        <w:t xml:space="preserve">9 </w:t>
      </w:r>
      <w:r w:rsidR="00B3739D" w:rsidRPr="00997A12">
        <w:rPr>
          <w:rFonts w:ascii="LegacySanITCBoo" w:hAnsi="LegacySanITCBoo"/>
          <w:b/>
          <w:color w:val="1F497D"/>
          <w:sz w:val="24"/>
          <w:szCs w:val="24"/>
        </w:rPr>
        <w:t>-</w:t>
      </w:r>
      <w:r w:rsidR="00F848B8" w:rsidRPr="00997A12">
        <w:rPr>
          <w:rFonts w:ascii="LegacySanITCBoo" w:hAnsi="LegacySanITCBoo"/>
          <w:b/>
          <w:color w:val="1F497D"/>
          <w:sz w:val="24"/>
          <w:szCs w:val="24"/>
        </w:rPr>
        <w:t xml:space="preserve"> 2020</w:t>
      </w: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4F81BD"/>
          <w:sz w:val="24"/>
          <w:szCs w:val="24"/>
        </w:rPr>
      </w:pPr>
    </w:p>
    <w:p w:rsidR="00EA4EB4" w:rsidRPr="00997A12" w:rsidRDefault="00EA4EB4">
      <w:pPr>
        <w:shd w:val="clear" w:color="auto" w:fill="D8D8D8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LegacySanITCBoo" w:hAnsi="LegacySanITCBoo"/>
          <w:b/>
          <w:color w:val="1F497D"/>
          <w:sz w:val="24"/>
          <w:szCs w:val="24"/>
        </w:rPr>
      </w:pPr>
    </w:p>
    <w:p w:rsidR="00EA4EB4" w:rsidRPr="00997A12" w:rsidRDefault="00EA4EB4">
      <w:pPr>
        <w:tabs>
          <w:tab w:val="left" w:pos="0"/>
          <w:tab w:val="left" w:pos="51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EA4EB4" w:rsidRPr="00997A12" w:rsidRDefault="00EA4EB4" w:rsidP="00F848B8">
      <w:pPr>
        <w:tabs>
          <w:tab w:val="left" w:pos="0"/>
          <w:tab w:val="left" w:pos="51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t xml:space="preserve"> </w:t>
      </w:r>
    </w:p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p w:rsidR="00EA4EB4" w:rsidRPr="00997A12" w:rsidRDefault="00EA4EB4">
      <w:pPr>
        <w:numPr>
          <w:ilvl w:val="0"/>
          <w:numId w:val="5"/>
        </w:numPr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t>a emplenar per l’administració</w:t>
      </w:r>
    </w:p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p w:rsidR="007A291C" w:rsidRPr="00997A12" w:rsidRDefault="007A291C">
      <w:pPr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br w:type="page"/>
      </w:r>
    </w:p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p w:rsidR="0019029B" w:rsidRPr="00997A12" w:rsidRDefault="0019029B" w:rsidP="00986A6F">
      <w:pPr>
        <w:ind w:left="0" w:firstLine="0"/>
        <w:jc w:val="both"/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t>ELS APARTATS QUE PUNTUEN PER A LA VALORACIÓ DE PROJECTE, SERÀN OBJECTE D’ESPECIAL SEGUIMENT AL LLARG DE L’EXECUCIÓ DEL PROJECTE</w:t>
      </w:r>
    </w:p>
    <w:p w:rsidR="00D41CC4" w:rsidRPr="00997A12" w:rsidRDefault="00D41CC4" w:rsidP="0019029B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p w:rsidR="0019029B" w:rsidRPr="00997A12" w:rsidRDefault="00D41CC4" w:rsidP="00D41CC4">
      <w:pPr>
        <w:jc w:val="both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t xml:space="preserve">         </w:t>
      </w:r>
      <w:r w:rsidR="0019029B" w:rsidRPr="00997A12">
        <w:rPr>
          <w:rFonts w:ascii="LegacySanITCBoo" w:hAnsi="LegacySanITCBoo"/>
          <w:color w:val="1F497D"/>
          <w:sz w:val="24"/>
          <w:szCs w:val="24"/>
        </w:rPr>
        <w:t>INDEX:</w:t>
      </w:r>
    </w:p>
    <w:p w:rsidR="0019029B" w:rsidRPr="00997A12" w:rsidRDefault="0019029B" w:rsidP="0019029B">
      <w:pPr>
        <w:ind w:left="0" w:firstLine="0"/>
        <w:jc w:val="left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26"/>
        <w:gridCol w:w="1294"/>
      </w:tblGrid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Pàgina</w:t>
            </w: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</w:tcPr>
          <w:p w:rsidR="00D41CC4" w:rsidRPr="00997A12" w:rsidRDefault="00D41CC4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Identificació de l’entitat</w:t>
            </w:r>
          </w:p>
        </w:tc>
        <w:tc>
          <w:tcPr>
            <w:tcW w:w="1294" w:type="dxa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</w:tcPr>
          <w:p w:rsidR="00D41CC4" w:rsidRPr="00997A12" w:rsidRDefault="00D41CC4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Dades del projecte</w:t>
            </w:r>
          </w:p>
        </w:tc>
        <w:tc>
          <w:tcPr>
            <w:tcW w:w="1294" w:type="dxa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172A19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172A19" w:rsidRPr="00997A12" w:rsidRDefault="00172A19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1.OBJECTIUS</w:t>
            </w:r>
          </w:p>
        </w:tc>
        <w:tc>
          <w:tcPr>
            <w:tcW w:w="1294" w:type="dxa"/>
            <w:shd w:val="clear" w:color="auto" w:fill="D9D9D9"/>
          </w:tcPr>
          <w:p w:rsidR="00172A19" w:rsidRPr="00997A12" w:rsidRDefault="00172A19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172A19" w:rsidRPr="00997A12" w:rsidTr="00172A19">
        <w:trPr>
          <w:jc w:val="center"/>
        </w:trPr>
        <w:tc>
          <w:tcPr>
            <w:tcW w:w="7426" w:type="dxa"/>
            <w:shd w:val="clear" w:color="auto" w:fill="auto"/>
          </w:tcPr>
          <w:p w:rsidR="00172A19" w:rsidRPr="00997A12" w:rsidRDefault="00172A19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1.1Objectius generals d’atenció</w:t>
            </w:r>
          </w:p>
        </w:tc>
        <w:tc>
          <w:tcPr>
            <w:tcW w:w="1294" w:type="dxa"/>
            <w:shd w:val="clear" w:color="auto" w:fill="auto"/>
          </w:tcPr>
          <w:p w:rsidR="00172A19" w:rsidRPr="00997A12" w:rsidRDefault="00172A19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172A19" w:rsidRPr="00997A12" w:rsidTr="00172A19">
        <w:trPr>
          <w:jc w:val="center"/>
        </w:trPr>
        <w:tc>
          <w:tcPr>
            <w:tcW w:w="7426" w:type="dxa"/>
            <w:shd w:val="clear" w:color="auto" w:fill="auto"/>
          </w:tcPr>
          <w:p w:rsidR="00172A19" w:rsidRPr="00997A12" w:rsidRDefault="00172A19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1.2 Objectius generals d’inserció</w:t>
            </w:r>
          </w:p>
        </w:tc>
        <w:tc>
          <w:tcPr>
            <w:tcW w:w="1294" w:type="dxa"/>
            <w:shd w:val="clear" w:color="auto" w:fill="auto"/>
          </w:tcPr>
          <w:p w:rsidR="00172A19" w:rsidRPr="00997A12" w:rsidRDefault="00172A19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71217D" w:rsidRPr="00997A12" w:rsidTr="00172A19">
        <w:trPr>
          <w:jc w:val="center"/>
        </w:trPr>
        <w:tc>
          <w:tcPr>
            <w:tcW w:w="7426" w:type="dxa"/>
            <w:shd w:val="clear" w:color="auto" w:fill="auto"/>
          </w:tcPr>
          <w:p w:rsidR="0071217D" w:rsidRDefault="0071217D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1.3 Pressupost  sol·licitat</w:t>
            </w:r>
          </w:p>
        </w:tc>
        <w:tc>
          <w:tcPr>
            <w:tcW w:w="1294" w:type="dxa"/>
            <w:shd w:val="clear" w:color="auto" w:fill="auto"/>
          </w:tcPr>
          <w:p w:rsidR="0071217D" w:rsidRPr="00997A12" w:rsidRDefault="0071217D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3A6453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2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ÀMBIT TERRITORIAL ON ES PRETÈN ACTUAR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3A6453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3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PUNTS D’ATENCIÓ, INFRAESTRUCTURA I MATERIALS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</w:tcPr>
          <w:p w:rsidR="00D41CC4" w:rsidRPr="00997A12" w:rsidRDefault="003A6453" w:rsidP="00DC3721">
            <w:pPr>
              <w:pStyle w:val="Prrafodelista"/>
              <w:numPr>
                <w:ilvl w:val="1"/>
                <w:numId w:val="41"/>
              </w:numPr>
              <w:spacing w:after="0" w:line="240" w:lineRule="auto"/>
              <w:contextualSpacing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P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unts d’atenció permanents  dels usuaris </w:t>
            </w:r>
          </w:p>
        </w:tc>
        <w:tc>
          <w:tcPr>
            <w:tcW w:w="1294" w:type="dxa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</w:tcPr>
          <w:p w:rsidR="00D41CC4" w:rsidRPr="00997A12" w:rsidRDefault="00D41CC4" w:rsidP="00DC3721">
            <w:pPr>
              <w:pStyle w:val="Prrafodelista"/>
              <w:numPr>
                <w:ilvl w:val="1"/>
                <w:numId w:val="41"/>
              </w:numPr>
              <w:spacing w:after="0" w:line="240" w:lineRule="auto"/>
              <w:contextualSpacing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Punts d’atenció a demanda</w:t>
            </w:r>
          </w:p>
        </w:tc>
        <w:tc>
          <w:tcPr>
            <w:tcW w:w="1294" w:type="dxa"/>
          </w:tcPr>
          <w:p w:rsidR="00D41CC4" w:rsidRPr="00997A12" w:rsidRDefault="00D41CC4" w:rsidP="00B16AF5">
            <w:pPr>
              <w:pStyle w:val="Prrafodelista"/>
              <w:spacing w:after="0"/>
              <w:ind w:left="357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E33773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4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. PERFIL DEL COL·LECTIU 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33773" w:rsidRPr="00997A12" w:rsidTr="00E33773">
        <w:trPr>
          <w:jc w:val="center"/>
        </w:trPr>
        <w:tc>
          <w:tcPr>
            <w:tcW w:w="7426" w:type="dxa"/>
            <w:shd w:val="clear" w:color="auto" w:fill="auto"/>
          </w:tcPr>
          <w:p w:rsidR="00E33773" w:rsidRDefault="00E33773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4.1 Descripció del col·lectiu</w:t>
            </w:r>
          </w:p>
        </w:tc>
        <w:tc>
          <w:tcPr>
            <w:tcW w:w="1294" w:type="dxa"/>
            <w:shd w:val="clear" w:color="auto" w:fill="auto"/>
          </w:tcPr>
          <w:p w:rsidR="00E33773" w:rsidRPr="00997A12" w:rsidRDefault="00E33773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33773" w:rsidRPr="00997A12" w:rsidTr="00E33773">
        <w:trPr>
          <w:jc w:val="center"/>
        </w:trPr>
        <w:tc>
          <w:tcPr>
            <w:tcW w:w="7426" w:type="dxa"/>
            <w:shd w:val="clear" w:color="auto" w:fill="auto"/>
          </w:tcPr>
          <w:p w:rsidR="00E33773" w:rsidRDefault="00E33773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4.2 Actuacions específiques amb les persones usuàries</w:t>
            </w:r>
          </w:p>
        </w:tc>
        <w:tc>
          <w:tcPr>
            <w:tcW w:w="1294" w:type="dxa"/>
            <w:shd w:val="clear" w:color="auto" w:fill="auto"/>
          </w:tcPr>
          <w:p w:rsidR="00E33773" w:rsidRPr="00997A12" w:rsidRDefault="00E33773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B31A46" w:rsidRPr="00997A12" w:rsidTr="00E33773">
        <w:trPr>
          <w:jc w:val="center"/>
        </w:trPr>
        <w:tc>
          <w:tcPr>
            <w:tcW w:w="7426" w:type="dxa"/>
            <w:shd w:val="clear" w:color="auto" w:fill="auto"/>
          </w:tcPr>
          <w:p w:rsidR="00B31A46" w:rsidRDefault="00B31A46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4.3 Perspectiva de gènere del projecte</w:t>
            </w:r>
          </w:p>
        </w:tc>
        <w:tc>
          <w:tcPr>
            <w:tcW w:w="1294" w:type="dxa"/>
            <w:shd w:val="clear" w:color="auto" w:fill="auto"/>
          </w:tcPr>
          <w:p w:rsidR="00B31A46" w:rsidRPr="00997A12" w:rsidRDefault="00B31A46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B31A46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5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ÀMBIT EMPRESARIAL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B31A46" w:rsidRPr="00997A12" w:rsidTr="00B31A46">
        <w:trPr>
          <w:jc w:val="center"/>
        </w:trPr>
        <w:tc>
          <w:tcPr>
            <w:tcW w:w="7426" w:type="dxa"/>
            <w:shd w:val="clear" w:color="auto" w:fill="auto"/>
          </w:tcPr>
          <w:p w:rsidR="00B31A46" w:rsidRDefault="00B31A46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5.1 Descripció</w:t>
            </w:r>
          </w:p>
        </w:tc>
        <w:tc>
          <w:tcPr>
            <w:tcW w:w="1294" w:type="dxa"/>
            <w:shd w:val="clear" w:color="auto" w:fill="auto"/>
          </w:tcPr>
          <w:p w:rsidR="00B31A46" w:rsidRPr="00997A12" w:rsidRDefault="00B31A46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B31A46" w:rsidRPr="00997A12" w:rsidTr="00B31A46">
        <w:trPr>
          <w:jc w:val="center"/>
        </w:trPr>
        <w:tc>
          <w:tcPr>
            <w:tcW w:w="7426" w:type="dxa"/>
            <w:shd w:val="clear" w:color="auto" w:fill="auto"/>
          </w:tcPr>
          <w:p w:rsidR="00B31A46" w:rsidRDefault="00B31A46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5.2 Actuacions específiques amb les empreses</w:t>
            </w:r>
          </w:p>
        </w:tc>
        <w:tc>
          <w:tcPr>
            <w:tcW w:w="1294" w:type="dxa"/>
            <w:shd w:val="clear" w:color="auto" w:fill="auto"/>
          </w:tcPr>
          <w:p w:rsidR="00B31A46" w:rsidRPr="00997A12" w:rsidRDefault="00B31A46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DC3721" w:rsidP="00E96684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6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. </w:t>
            </w:r>
            <w:r w:rsidR="00E96684">
              <w:rPr>
                <w:rFonts w:ascii="LegacySanITCBoo" w:hAnsi="LegacySanITCBoo"/>
                <w:color w:val="1F497D"/>
                <w:sz w:val="24"/>
                <w:szCs w:val="24"/>
              </w:rPr>
              <w:t>COMPLEMENTARIETAT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C3721" w:rsidRPr="00997A12" w:rsidTr="00DC3721">
        <w:trPr>
          <w:jc w:val="center"/>
        </w:trPr>
        <w:tc>
          <w:tcPr>
            <w:tcW w:w="7426" w:type="dxa"/>
            <w:shd w:val="clear" w:color="auto" w:fill="auto"/>
          </w:tcPr>
          <w:p w:rsidR="00DC3721" w:rsidRDefault="00DC3721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6.1 Recursos externs</w:t>
            </w:r>
          </w:p>
        </w:tc>
        <w:tc>
          <w:tcPr>
            <w:tcW w:w="1294" w:type="dxa"/>
            <w:shd w:val="clear" w:color="auto" w:fill="auto"/>
          </w:tcPr>
          <w:p w:rsidR="00DC3721" w:rsidRPr="00997A12" w:rsidRDefault="00DC3721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C3721" w:rsidRPr="00997A12" w:rsidTr="00DC3721">
        <w:trPr>
          <w:jc w:val="center"/>
        </w:trPr>
        <w:tc>
          <w:tcPr>
            <w:tcW w:w="7426" w:type="dxa"/>
            <w:shd w:val="clear" w:color="auto" w:fill="auto"/>
          </w:tcPr>
          <w:p w:rsidR="00DC3721" w:rsidRDefault="00DC3721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6.2 Recursos interns</w:t>
            </w:r>
          </w:p>
        </w:tc>
        <w:tc>
          <w:tcPr>
            <w:tcW w:w="1294" w:type="dxa"/>
            <w:shd w:val="clear" w:color="auto" w:fill="auto"/>
          </w:tcPr>
          <w:p w:rsidR="00DC3721" w:rsidRPr="00997A12" w:rsidRDefault="00DC3721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DC3721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7. RECURSOS HUMANS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DC3721" w:rsidP="00DC3721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8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PLÀ DE DIFUSIÓ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DC3721" w:rsidP="00DC3721">
            <w:pPr>
              <w:ind w:left="250" w:hanging="25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9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EXPERIÈNCIA DE L’ENTITAT EN ACTUACIONS D’ACOMPANYAMENT</w:t>
            </w:r>
            <w:r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 A LA INSERCIÓ LABORAL I MILLORA DE L’OCUPABILITAT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C3721" w:rsidRPr="00997A12" w:rsidTr="00DC3721">
        <w:trPr>
          <w:jc w:val="center"/>
        </w:trPr>
        <w:tc>
          <w:tcPr>
            <w:tcW w:w="7426" w:type="dxa"/>
            <w:shd w:val="clear" w:color="auto" w:fill="auto"/>
          </w:tcPr>
          <w:p w:rsidR="00DC3721" w:rsidRDefault="00DC3721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9.1</w:t>
            </w:r>
            <w:r w:rsidRPr="006333F5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 Experiència acreditada de l’entitat en la gestió de programes d’inserció amb el mateix col·lectiu del projecte (processos d’acompanyament/itinerari integral d’inserció) finançats pel SOIB</w:t>
            </w:r>
          </w:p>
        </w:tc>
        <w:tc>
          <w:tcPr>
            <w:tcW w:w="1294" w:type="dxa"/>
            <w:shd w:val="clear" w:color="auto" w:fill="auto"/>
          </w:tcPr>
          <w:p w:rsidR="00DC3721" w:rsidRPr="00997A12" w:rsidRDefault="00DC3721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C3721" w:rsidRPr="00997A12" w:rsidTr="00DC3721">
        <w:trPr>
          <w:jc w:val="center"/>
        </w:trPr>
        <w:tc>
          <w:tcPr>
            <w:tcW w:w="7426" w:type="dxa"/>
            <w:shd w:val="clear" w:color="auto" w:fill="auto"/>
          </w:tcPr>
          <w:p w:rsidR="00DC3721" w:rsidRDefault="006333F5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9.2</w:t>
            </w:r>
            <w:r w:rsidRPr="006333F5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 Altres actuacions d’acompanyament a l’ocupació  amb el mateix col·lectiu des d’altres programes</w:t>
            </w:r>
          </w:p>
        </w:tc>
        <w:tc>
          <w:tcPr>
            <w:tcW w:w="1294" w:type="dxa"/>
            <w:shd w:val="clear" w:color="auto" w:fill="auto"/>
          </w:tcPr>
          <w:p w:rsidR="00DC3721" w:rsidRPr="00997A12" w:rsidRDefault="00DC3721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41CC4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D41CC4" w:rsidRPr="00997A12" w:rsidRDefault="006333F5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10</w:t>
            </w:r>
            <w:r w:rsidR="00D41CC4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. CERTIFICACIÓ DE PROCÉS DE QUALITAT</w:t>
            </w:r>
          </w:p>
        </w:tc>
        <w:tc>
          <w:tcPr>
            <w:tcW w:w="1294" w:type="dxa"/>
            <w:shd w:val="clear" w:color="auto" w:fill="D9D9D9"/>
          </w:tcPr>
          <w:p w:rsidR="00D41CC4" w:rsidRPr="00997A12" w:rsidRDefault="00D41CC4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6333F5" w:rsidRPr="00997A12" w:rsidTr="00D41CC4">
        <w:trPr>
          <w:jc w:val="center"/>
        </w:trPr>
        <w:tc>
          <w:tcPr>
            <w:tcW w:w="7426" w:type="dxa"/>
            <w:shd w:val="clear" w:color="auto" w:fill="D9D9D9"/>
          </w:tcPr>
          <w:p w:rsidR="006333F5" w:rsidRDefault="006333F5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z w:val="24"/>
                <w:szCs w:val="24"/>
              </w:rPr>
              <w:t>11. AVALUACIÓ</w:t>
            </w:r>
          </w:p>
        </w:tc>
        <w:tc>
          <w:tcPr>
            <w:tcW w:w="1294" w:type="dxa"/>
            <w:shd w:val="clear" w:color="auto" w:fill="D9D9D9"/>
          </w:tcPr>
          <w:p w:rsidR="006333F5" w:rsidRPr="00997A12" w:rsidRDefault="006333F5" w:rsidP="002948AC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D41CC4" w:rsidRPr="00997A12" w:rsidRDefault="00D41CC4" w:rsidP="00D41CC4">
      <w:pPr>
        <w:rPr>
          <w:rFonts w:ascii="LegacySanITCBoo" w:hAnsi="LegacySanITCBoo"/>
        </w:rPr>
      </w:pPr>
    </w:p>
    <w:p w:rsidR="00D41CC4" w:rsidRPr="00997A12" w:rsidRDefault="002C6DBF" w:rsidP="00BB1406">
      <w:pPr>
        <w:numPr>
          <w:ilvl w:val="0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pacing w:val="-3"/>
          <w:sz w:val="28"/>
          <w:szCs w:val="28"/>
        </w:rPr>
        <w:t>IDENTIFICACIÓ</w:t>
      </w:r>
    </w:p>
    <w:p w:rsidR="002C6DBF" w:rsidRPr="00997A12" w:rsidRDefault="002C6DBF">
      <w:pPr>
        <w:rPr>
          <w:rFonts w:ascii="LegacySanITCBoo" w:hAnsi="LegacySanITCBoo"/>
        </w:rPr>
      </w:pPr>
    </w:p>
    <w:p w:rsidR="002C6DBF" w:rsidRPr="00997A12" w:rsidRDefault="002C6DBF">
      <w:pPr>
        <w:rPr>
          <w:rFonts w:ascii="LegacySanITCBoo" w:hAnsi="LegacySanITCBoo"/>
        </w:rPr>
      </w:pPr>
    </w:p>
    <w:tbl>
      <w:tblPr>
        <w:tblW w:w="0" w:type="auto"/>
        <w:tblInd w:w="-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0"/>
        <w:gridCol w:w="4287"/>
        <w:gridCol w:w="1430"/>
        <w:gridCol w:w="23"/>
        <w:gridCol w:w="3828"/>
        <w:gridCol w:w="58"/>
      </w:tblGrid>
      <w:tr w:rsidR="00EA4EB4" w:rsidRPr="00997A12" w:rsidTr="00BE50FC">
        <w:trPr>
          <w:gridAfter w:val="1"/>
          <w:wAfter w:w="58" w:type="dxa"/>
        </w:trPr>
        <w:tc>
          <w:tcPr>
            <w:tcW w:w="9728" w:type="dxa"/>
            <w:gridSpan w:val="5"/>
          </w:tcPr>
          <w:p w:rsidR="00EA4EB4" w:rsidRPr="00997A12" w:rsidRDefault="00EA4EB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  <w:u w:val="single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  <w:u w:val="single"/>
              </w:rPr>
              <w:t>IDENTIFICACIÓ DE L’ENTITAT</w:t>
            </w:r>
          </w:p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A4EB4" w:rsidRPr="00997A12" w:rsidTr="00BE50FC">
        <w:trPr>
          <w:cantSplit/>
          <w:trHeight w:hRule="exact" w:val="308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5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Nom o raó social:</w:t>
            </w:r>
          </w:p>
        </w:tc>
        <w:tc>
          <w:tcPr>
            <w:tcW w:w="39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CIF:</w:t>
            </w:r>
          </w:p>
        </w:tc>
      </w:tr>
      <w:tr w:rsidR="00EA4EB4" w:rsidRPr="00997A12" w:rsidTr="00BE50FC">
        <w:trPr>
          <w:cantSplit/>
          <w:trHeight w:hRule="exact" w:val="284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96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Adreça:</w:t>
            </w:r>
          </w:p>
        </w:tc>
      </w:tr>
      <w:tr w:rsidR="00EA4EB4" w:rsidRPr="00997A12" w:rsidTr="00BE50FC">
        <w:trPr>
          <w:cantSplit/>
          <w:trHeight w:hRule="exact" w:val="288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5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Localitat:</w:t>
            </w:r>
          </w:p>
        </w:tc>
        <w:tc>
          <w:tcPr>
            <w:tcW w:w="38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CP:</w:t>
            </w:r>
          </w:p>
        </w:tc>
      </w:tr>
      <w:tr w:rsidR="00EA4EB4" w:rsidRPr="00997A12" w:rsidTr="00BE50FC">
        <w:trPr>
          <w:cantSplit/>
          <w:trHeight w:hRule="exact" w:val="278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Telèfon:</w:t>
            </w:r>
          </w:p>
        </w:tc>
        <w:tc>
          <w:tcPr>
            <w:tcW w:w="53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Fax:</w:t>
            </w:r>
          </w:p>
        </w:tc>
      </w:tr>
      <w:tr w:rsidR="00EA4EB4" w:rsidRPr="00997A12" w:rsidTr="00BE50FC">
        <w:trPr>
          <w:cantSplit/>
          <w:trHeight w:hRule="exact" w:val="278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96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Adreça electrònica a efectes de notificació:</w:t>
            </w:r>
          </w:p>
        </w:tc>
      </w:tr>
      <w:tr w:rsidR="00EA4EB4" w:rsidRPr="00997A12" w:rsidTr="00BE50FC">
        <w:trPr>
          <w:cantSplit/>
          <w:trHeight w:hRule="exact" w:val="278"/>
        </w:trPr>
        <w:tc>
          <w:tcPr>
            <w:tcW w:w="160" w:type="dxa"/>
          </w:tcPr>
          <w:p w:rsidR="00EA4EB4" w:rsidRPr="00997A12" w:rsidRDefault="00EA4EB4">
            <w:pPr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96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Nom i llinatges de la / del representant legal:</w:t>
            </w:r>
          </w:p>
        </w:tc>
      </w:tr>
    </w:tbl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5"/>
        <w:gridCol w:w="7234"/>
      </w:tblGrid>
      <w:tr w:rsidR="00EA4EB4" w:rsidRPr="00997A12" w:rsidTr="00725A58"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Persona responsable:</w:t>
            </w:r>
          </w:p>
        </w:tc>
      </w:tr>
      <w:tr w:rsidR="00EA4EB4" w:rsidRPr="00997A12" w:rsidTr="00725A58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pStyle w:val="Piedepgina"/>
              <w:tabs>
                <w:tab w:val="clear" w:pos="4252"/>
                <w:tab w:val="clear" w:pos="8504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Telèfon:</w:t>
            </w:r>
          </w:p>
        </w:tc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Piedepgina"/>
              <w:tabs>
                <w:tab w:val="clear" w:pos="4252"/>
                <w:tab w:val="clear" w:pos="8504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Adreça electrònica:</w:t>
            </w:r>
          </w:p>
        </w:tc>
      </w:tr>
    </w:tbl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5"/>
        <w:gridCol w:w="7234"/>
      </w:tblGrid>
      <w:tr w:rsidR="00EA4EB4" w:rsidRPr="00997A12" w:rsidTr="00725A58"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Persona de contacte</w:t>
            </w:r>
            <w:r w:rsidR="00060653">
              <w:rPr>
                <w:rFonts w:ascii="LegacySanITCBoo" w:hAnsi="LegacySanITCBoo"/>
                <w:b w:val="0"/>
                <w:color w:val="1F497D"/>
                <w:szCs w:val="24"/>
              </w:rPr>
              <w:t xml:space="preserve"> a efectes de gestió del projecte</w:t>
            </w: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:</w:t>
            </w:r>
          </w:p>
        </w:tc>
      </w:tr>
      <w:tr w:rsidR="00EA4EB4" w:rsidRPr="00997A12" w:rsidTr="00725A58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pStyle w:val="Piedepgina"/>
              <w:tabs>
                <w:tab w:val="clear" w:pos="4252"/>
                <w:tab w:val="clear" w:pos="8504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Telèfon:</w:t>
            </w:r>
          </w:p>
        </w:tc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Piedepgina"/>
              <w:tabs>
                <w:tab w:val="clear" w:pos="4252"/>
                <w:tab w:val="clear" w:pos="8504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Adreça electrònica:</w:t>
            </w:r>
          </w:p>
        </w:tc>
      </w:tr>
    </w:tbl>
    <w:p w:rsidR="00EA4EB4" w:rsidRPr="00997A12" w:rsidRDefault="00EA4EB4">
      <w:pPr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EA4EB4" w:rsidRPr="00997A12" w:rsidRDefault="00EA4EB4">
      <w:pPr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DADES DEL PROJECTE</w:t>
      </w:r>
    </w:p>
    <w:p w:rsidR="00EA4EB4" w:rsidRPr="00997A12" w:rsidRDefault="00EA4EB4">
      <w:pPr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39"/>
      </w:tblGrid>
      <w:tr w:rsidR="00EA4EB4" w:rsidRPr="00997A12" w:rsidTr="00BC48FF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Nom del projecte</w:t>
            </w:r>
          </w:p>
        </w:tc>
      </w:tr>
      <w:tr w:rsidR="00EA4EB4" w:rsidRPr="00997A12" w:rsidTr="00BC48FF"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Piedepgina"/>
              <w:tabs>
                <w:tab w:val="clear" w:pos="4252"/>
                <w:tab w:val="clear" w:pos="8504"/>
              </w:tabs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EA4EB4" w:rsidRPr="00997A12" w:rsidRDefault="00EA4EB4">
      <w:pPr>
        <w:jc w:val="left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9639" w:type="dxa"/>
        <w:tblInd w:w="108" w:type="dxa"/>
        <w:tblLayout w:type="fixed"/>
        <w:tblLook w:val="0000"/>
      </w:tblPr>
      <w:tblGrid>
        <w:gridCol w:w="2405"/>
        <w:gridCol w:w="7234"/>
      </w:tblGrid>
      <w:tr w:rsidR="00EA4EB4" w:rsidRPr="00997A12" w:rsidTr="00BC48FF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 w:rsidP="00BC48FF">
            <w:pPr>
              <w:snapToGrid w:val="0"/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Data de començament</w:t>
            </w:r>
          </w:p>
        </w:tc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A4EB4" w:rsidRPr="00997A12" w:rsidTr="00BC48FF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 w:rsidP="00BC48FF">
            <w:pPr>
              <w:snapToGrid w:val="0"/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Data d’acabament</w:t>
            </w:r>
          </w:p>
        </w:tc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A4EB4" w:rsidRPr="00997A12" w:rsidTr="00BC48FF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 w:rsidP="00BE50FC">
            <w:pPr>
              <w:snapToGrid w:val="0"/>
              <w:ind w:left="5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Durada del projecte en mesos</w:t>
            </w:r>
          </w:p>
        </w:tc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snapToGrid w:val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EA4EB4" w:rsidRPr="00997A12" w:rsidRDefault="00EA4EB4">
      <w:pPr>
        <w:jc w:val="left"/>
        <w:rPr>
          <w:rFonts w:ascii="LegacySanITCBoo" w:hAnsi="LegacySanITCBoo"/>
          <w:color w:val="1F497D"/>
          <w:sz w:val="16"/>
          <w:szCs w:val="16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D7426" w:rsidRPr="00997A12" w:rsidRDefault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C6DBF" w:rsidRPr="00997A12" w:rsidRDefault="008D6CCE" w:rsidP="002C6DBF">
      <w:pPr>
        <w:numPr>
          <w:ilvl w:val="0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pacing w:val="-3"/>
          <w:sz w:val="24"/>
          <w:szCs w:val="24"/>
        </w:rPr>
        <w:br w:type="page"/>
      </w:r>
      <w:r w:rsidR="002C6DBF" w:rsidRPr="00997A12">
        <w:rPr>
          <w:rFonts w:ascii="LegacySanITCBoo" w:hAnsi="LegacySanITCBoo"/>
          <w:b/>
          <w:color w:val="1F497D"/>
          <w:spacing w:val="-3"/>
          <w:sz w:val="28"/>
          <w:szCs w:val="28"/>
        </w:rPr>
        <w:lastRenderedPageBreak/>
        <w:t>OBJECTIUS</w:t>
      </w:r>
    </w:p>
    <w:p w:rsidR="002C6DBF" w:rsidRPr="00997A12" w:rsidRDefault="002C6DBF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EA4EB4" w:rsidRPr="00997A12" w:rsidRDefault="00EA4EB4" w:rsidP="002C6DBF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left"/>
        <w:rPr>
          <w:rFonts w:ascii="LegacySanITCBoo" w:hAnsi="LegacySanITCBoo"/>
          <w:color w:val="1F497D"/>
          <w:spacing w:val="-3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pacing w:val="-3"/>
          <w:sz w:val="24"/>
          <w:szCs w:val="24"/>
          <w:u w:val="single"/>
        </w:rPr>
        <w:t>OBJECTIUS GENERALS D’ATENCIÓ</w:t>
      </w:r>
    </w:p>
    <w:p w:rsidR="002C6DBF" w:rsidRPr="00997A12" w:rsidRDefault="002C6DBF" w:rsidP="002C6DBF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ascii="LegacySanITCBoo" w:hAnsi="LegacySanITCBoo"/>
          <w:color w:val="1F497D"/>
          <w:spacing w:val="-3"/>
          <w:sz w:val="24"/>
          <w:szCs w:val="24"/>
          <w:u w:val="single"/>
        </w:rPr>
      </w:pPr>
    </w:p>
    <w:p w:rsidR="002D7426" w:rsidRPr="00997A12" w:rsidRDefault="002D7426" w:rsidP="00110DA5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05"/>
        <w:gridCol w:w="1863"/>
        <w:gridCol w:w="1926"/>
        <w:gridCol w:w="1926"/>
        <w:gridCol w:w="1901"/>
      </w:tblGrid>
      <w:tr w:rsidR="002D7426" w:rsidRPr="00997A12" w:rsidTr="008D6CCE">
        <w:tc>
          <w:tcPr>
            <w:tcW w:w="2093" w:type="dxa"/>
            <w:vMerge w:val="restart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ind w:left="0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 d’usuaris a atendre 2019*:</w:t>
            </w:r>
          </w:p>
          <w:p w:rsidR="002D7426" w:rsidRPr="00997A12" w:rsidRDefault="002D7426" w:rsidP="008D6CCE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COL·LECTIU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2D7426" w:rsidRPr="00997A12" w:rsidTr="008D6CCE">
        <w:tc>
          <w:tcPr>
            <w:tcW w:w="2093" w:type="dxa"/>
            <w:vMerge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2D7426" w:rsidRPr="00997A12" w:rsidRDefault="002D7426" w:rsidP="00110DA5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p w:rsidR="002D7426" w:rsidRPr="00997A12" w:rsidRDefault="002D7426" w:rsidP="00110DA5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05"/>
        <w:gridCol w:w="1863"/>
        <w:gridCol w:w="1926"/>
        <w:gridCol w:w="1926"/>
        <w:gridCol w:w="1901"/>
      </w:tblGrid>
      <w:tr w:rsidR="002D7426" w:rsidRPr="00997A12" w:rsidTr="008D6CCE">
        <w:tc>
          <w:tcPr>
            <w:tcW w:w="2093" w:type="dxa"/>
            <w:vMerge w:val="restart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ind w:left="0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 d’usuaris a atendre 2020*:</w:t>
            </w:r>
          </w:p>
          <w:p w:rsidR="002D7426" w:rsidRPr="00997A12" w:rsidRDefault="002D7426" w:rsidP="008D6CCE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eastAsia="Times New Roman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97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COL·LECTIU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2D7426" w:rsidRPr="00997A12" w:rsidTr="008D6CCE">
        <w:tc>
          <w:tcPr>
            <w:tcW w:w="2093" w:type="dxa"/>
            <w:vMerge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283072" w:rsidRDefault="00283072" w:rsidP="00BE50FC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spacing w:val="-3"/>
          <w:sz w:val="20"/>
          <w:szCs w:val="20"/>
        </w:rPr>
      </w:pPr>
    </w:p>
    <w:p w:rsidR="00110DA5" w:rsidRPr="00997A12" w:rsidRDefault="00110DA5" w:rsidP="00BE50FC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spacing w:val="-3"/>
          <w:sz w:val="20"/>
          <w:szCs w:val="20"/>
        </w:rPr>
      </w:pPr>
      <w:r w:rsidRPr="00997A12">
        <w:rPr>
          <w:rFonts w:ascii="LegacySanITCBoo" w:hAnsi="LegacySanITCBoo"/>
          <w:spacing w:val="-3"/>
          <w:sz w:val="20"/>
          <w:szCs w:val="20"/>
        </w:rPr>
        <w:t>*E</w:t>
      </w:r>
      <w:r w:rsidR="00B37FC3" w:rsidRPr="00997A12">
        <w:rPr>
          <w:rFonts w:ascii="LegacySanITCBoo" w:hAnsi="LegacySanITCBoo"/>
          <w:spacing w:val="-3"/>
          <w:sz w:val="20"/>
          <w:szCs w:val="20"/>
        </w:rPr>
        <w:t xml:space="preserve">s considera usuari/a la persona </w:t>
      </w:r>
      <w:r w:rsidRPr="00997A12">
        <w:rPr>
          <w:rFonts w:ascii="LegacySanITCBoo" w:hAnsi="LegacySanITCBoo"/>
          <w:spacing w:val="-3"/>
          <w:sz w:val="20"/>
          <w:szCs w:val="20"/>
        </w:rPr>
        <w:t xml:space="preserve">que  després d’haver participat </w:t>
      </w:r>
      <w:r w:rsidR="00B37FC3" w:rsidRPr="00997A12">
        <w:rPr>
          <w:rFonts w:ascii="LegacySanITCBoo" w:hAnsi="LegacySanITCBoo"/>
          <w:spacing w:val="-3"/>
          <w:sz w:val="20"/>
          <w:szCs w:val="20"/>
        </w:rPr>
        <w:t xml:space="preserve"> </w:t>
      </w:r>
      <w:r w:rsidRPr="00997A12">
        <w:rPr>
          <w:rFonts w:ascii="LegacySanITCBoo" w:hAnsi="LegacySanITCBoo"/>
          <w:spacing w:val="-3"/>
          <w:sz w:val="20"/>
          <w:szCs w:val="20"/>
        </w:rPr>
        <w:t xml:space="preserve">en la fase inicial del projecte, </w:t>
      </w:r>
      <w:r w:rsidR="00E24263" w:rsidRPr="00997A12">
        <w:rPr>
          <w:rFonts w:ascii="LegacySanITCBoo" w:hAnsi="LegacySanITCBoo"/>
          <w:spacing w:val="-3"/>
          <w:sz w:val="20"/>
          <w:szCs w:val="20"/>
        </w:rPr>
        <w:t xml:space="preserve">(mínim 3 hores) i </w:t>
      </w:r>
      <w:r w:rsidRPr="00997A12">
        <w:rPr>
          <w:rFonts w:ascii="LegacySanITCBoo" w:hAnsi="LegacySanITCBoo"/>
          <w:spacing w:val="-3"/>
          <w:sz w:val="20"/>
          <w:szCs w:val="20"/>
        </w:rPr>
        <w:t xml:space="preserve">signi l’acord personal i el pla de treball inicial </w:t>
      </w:r>
      <w:r w:rsidR="00B3739D" w:rsidRPr="00997A12">
        <w:rPr>
          <w:rFonts w:ascii="LegacySanITCBoo" w:hAnsi="LegacySanITCBoo"/>
          <w:spacing w:val="-3"/>
          <w:sz w:val="20"/>
          <w:szCs w:val="20"/>
        </w:rPr>
        <w:t>(T.3)</w:t>
      </w:r>
      <w:r w:rsidR="00725A58" w:rsidRPr="00997A12">
        <w:rPr>
          <w:rFonts w:ascii="LegacySanITCBoo" w:hAnsi="LegacySanITCBoo"/>
          <w:spacing w:val="-3"/>
          <w:sz w:val="20"/>
          <w:szCs w:val="20"/>
        </w:rPr>
        <w:t>, o be persones que ja han estat ateses en el projecte</w:t>
      </w:r>
      <w:r w:rsidR="00B37FC3" w:rsidRPr="00997A12">
        <w:rPr>
          <w:rFonts w:ascii="LegacySanITCBoo" w:hAnsi="LegacySanITCBoo"/>
          <w:spacing w:val="-3"/>
          <w:sz w:val="20"/>
          <w:szCs w:val="20"/>
        </w:rPr>
        <w:t xml:space="preserve"> </w:t>
      </w:r>
      <w:r w:rsidR="00725A58" w:rsidRPr="00997A12">
        <w:rPr>
          <w:rFonts w:ascii="LegacySanITCBoo" w:hAnsi="LegacySanITCBoo"/>
          <w:spacing w:val="-3"/>
          <w:sz w:val="20"/>
          <w:szCs w:val="20"/>
        </w:rPr>
        <w:t xml:space="preserve"> anterior, els quals</w:t>
      </w:r>
      <w:r w:rsidR="00B37FC3" w:rsidRPr="00997A12">
        <w:rPr>
          <w:rFonts w:ascii="LegacySanITCBoo" w:hAnsi="LegacySanITCBoo"/>
          <w:spacing w:val="-3"/>
          <w:sz w:val="20"/>
          <w:szCs w:val="20"/>
        </w:rPr>
        <w:t xml:space="preserve"> </w:t>
      </w:r>
      <w:r w:rsidR="00725A58" w:rsidRPr="00997A12">
        <w:rPr>
          <w:rFonts w:ascii="LegacySanITCBoo" w:hAnsi="LegacySanITCBoo"/>
          <w:spacing w:val="-3"/>
          <w:sz w:val="20"/>
          <w:szCs w:val="20"/>
        </w:rPr>
        <w:t xml:space="preserve"> no </w:t>
      </w:r>
      <w:r w:rsidR="00D06648">
        <w:rPr>
          <w:rFonts w:ascii="LegacySanITCBoo" w:hAnsi="LegacySanITCBoo"/>
          <w:spacing w:val="-3"/>
          <w:sz w:val="20"/>
          <w:szCs w:val="20"/>
        </w:rPr>
        <w:t xml:space="preserve">serà obligatori </w:t>
      </w:r>
      <w:r w:rsidR="00725A58" w:rsidRPr="00997A12">
        <w:rPr>
          <w:rFonts w:ascii="LegacySanITCBoo" w:hAnsi="LegacySanITCBoo"/>
          <w:spacing w:val="-3"/>
          <w:sz w:val="20"/>
          <w:szCs w:val="20"/>
        </w:rPr>
        <w:t xml:space="preserve"> fer una fase diagnòstica però sí una</w:t>
      </w:r>
      <w:r w:rsidR="00D06648">
        <w:rPr>
          <w:rFonts w:ascii="LegacySanITCBoo" w:hAnsi="LegacySanITCBoo"/>
          <w:spacing w:val="-3"/>
          <w:sz w:val="20"/>
          <w:szCs w:val="20"/>
        </w:rPr>
        <w:t xml:space="preserve"> o més  accions que sumin </w:t>
      </w:r>
      <w:r w:rsidR="00725A58" w:rsidRPr="00997A12">
        <w:rPr>
          <w:rFonts w:ascii="LegacySanITCBoo" w:hAnsi="LegacySanITCBoo"/>
          <w:spacing w:val="-3"/>
          <w:sz w:val="20"/>
          <w:szCs w:val="20"/>
        </w:rPr>
        <w:t>mínim 3 hores al Pla de Treball Inicial</w:t>
      </w:r>
      <w:r w:rsidR="00EA2B69" w:rsidRPr="00997A12">
        <w:rPr>
          <w:rFonts w:ascii="LegacySanITCBoo" w:hAnsi="LegacySanITCBoo"/>
          <w:spacing w:val="-3"/>
          <w:sz w:val="20"/>
          <w:szCs w:val="20"/>
        </w:rPr>
        <w:t>.</w:t>
      </w:r>
    </w:p>
    <w:p w:rsidR="002C6DBF" w:rsidRPr="00997A12" w:rsidRDefault="002C6DBF" w:rsidP="00BE50FC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color w:val="1F497D"/>
          <w:spacing w:val="-3"/>
          <w:sz w:val="23"/>
          <w:szCs w:val="23"/>
        </w:rPr>
      </w:pPr>
    </w:p>
    <w:p w:rsidR="00820595" w:rsidRPr="00997A12" w:rsidRDefault="00820595" w:rsidP="00BE50FC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color w:val="1F497D"/>
          <w:spacing w:val="-3"/>
          <w:sz w:val="23"/>
          <w:szCs w:val="23"/>
        </w:rPr>
      </w:pPr>
    </w:p>
    <w:p w:rsidR="002C6DBF" w:rsidRPr="00997A12" w:rsidRDefault="002C6DBF" w:rsidP="002C6DBF">
      <w:pPr>
        <w:pStyle w:val="Prrafodelista"/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right="299"/>
        <w:jc w:val="both"/>
        <w:rPr>
          <w:rFonts w:ascii="LegacySanITCBoo" w:hAnsi="LegacySanITCBoo"/>
          <w:color w:val="1F497D"/>
          <w:spacing w:val="-3"/>
          <w:sz w:val="23"/>
          <w:szCs w:val="23"/>
          <w:u w:val="single"/>
        </w:rPr>
      </w:pPr>
      <w:r w:rsidRPr="00997A12">
        <w:rPr>
          <w:rFonts w:ascii="LegacySanITCBoo" w:hAnsi="LegacySanITCBoo"/>
          <w:color w:val="1F497D"/>
          <w:spacing w:val="-3"/>
          <w:sz w:val="23"/>
          <w:szCs w:val="23"/>
          <w:u w:val="single"/>
        </w:rPr>
        <w:t>OBJECTIUS GENERALS D’INSERCIÓ</w:t>
      </w:r>
    </w:p>
    <w:p w:rsidR="002C6DBF" w:rsidRPr="00997A12" w:rsidRDefault="002C6DBF" w:rsidP="002C6DBF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rPr>
          <w:rFonts w:ascii="LegacySanITCBoo" w:hAnsi="LegacySanITCBoo"/>
          <w:color w:val="1F497D"/>
          <w:spacing w:val="-3"/>
          <w:sz w:val="23"/>
          <w:szCs w:val="23"/>
          <w:u w:val="single"/>
        </w:rPr>
      </w:pPr>
    </w:p>
    <w:p w:rsidR="002D7426" w:rsidRPr="00997A12" w:rsidRDefault="002D7426" w:rsidP="002D7426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24"/>
        <w:gridCol w:w="1861"/>
        <w:gridCol w:w="1921"/>
        <w:gridCol w:w="1921"/>
        <w:gridCol w:w="1894"/>
      </w:tblGrid>
      <w:tr w:rsidR="002D7426" w:rsidRPr="00997A12" w:rsidTr="008D6CCE">
        <w:tc>
          <w:tcPr>
            <w:tcW w:w="2093" w:type="dxa"/>
            <w:vMerge w:val="restart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 mínim d’insercions laborals</w:t>
            </w:r>
            <w:r w:rsidR="008D6CCE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 xml:space="preserve">  </w:t>
            </w: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2019*:</w:t>
            </w:r>
          </w:p>
        </w:tc>
        <w:tc>
          <w:tcPr>
            <w:tcW w:w="1897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COL·LECTIU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2D7426" w:rsidRPr="00997A12" w:rsidRDefault="002D7426" w:rsidP="008D6CCE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2D7426" w:rsidRPr="00997A12" w:rsidTr="008D6CCE">
        <w:tc>
          <w:tcPr>
            <w:tcW w:w="2093" w:type="dxa"/>
            <w:vMerge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2D7426" w:rsidRPr="00997A12" w:rsidRDefault="002D7426" w:rsidP="007D3BFF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2D7426" w:rsidRPr="00997A12" w:rsidRDefault="002D7426" w:rsidP="002D7426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p w:rsidR="008D6CCE" w:rsidRPr="00997A12" w:rsidRDefault="008D6CCE" w:rsidP="002D7426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24"/>
        <w:gridCol w:w="1861"/>
        <w:gridCol w:w="1921"/>
        <w:gridCol w:w="1921"/>
        <w:gridCol w:w="1894"/>
      </w:tblGrid>
      <w:tr w:rsidR="008D6CCE" w:rsidRPr="00997A12" w:rsidTr="007A0F8C">
        <w:tc>
          <w:tcPr>
            <w:tcW w:w="2093" w:type="dxa"/>
            <w:vMerge w:val="restart"/>
          </w:tcPr>
          <w:p w:rsidR="008D6CCE" w:rsidRPr="00997A12" w:rsidRDefault="008D6CCE" w:rsidP="008D6CCE">
            <w:pPr>
              <w:tabs>
                <w:tab w:val="left" w:pos="-1134"/>
                <w:tab w:val="left" w:pos="-41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 mínim d’insercions laborals  2020*:</w:t>
            </w:r>
          </w:p>
        </w:tc>
        <w:tc>
          <w:tcPr>
            <w:tcW w:w="1897" w:type="dxa"/>
            <w:vAlign w:val="center"/>
          </w:tcPr>
          <w:p w:rsidR="008D6CCE" w:rsidRPr="00997A12" w:rsidRDefault="008D6CCE" w:rsidP="007A0F8C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COL·LECTIU</w:t>
            </w:r>
          </w:p>
        </w:tc>
        <w:tc>
          <w:tcPr>
            <w:tcW w:w="1995" w:type="dxa"/>
            <w:vAlign w:val="center"/>
          </w:tcPr>
          <w:p w:rsidR="008D6CCE" w:rsidRPr="00997A12" w:rsidRDefault="008D6CCE" w:rsidP="007A0F8C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HOMES</w:t>
            </w:r>
          </w:p>
        </w:tc>
        <w:tc>
          <w:tcPr>
            <w:tcW w:w="1995" w:type="dxa"/>
            <w:vAlign w:val="center"/>
          </w:tcPr>
          <w:p w:rsidR="008D6CCE" w:rsidRPr="00997A12" w:rsidRDefault="008D6CCE" w:rsidP="007A0F8C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PREVISIÓ DONES</w:t>
            </w:r>
          </w:p>
        </w:tc>
        <w:tc>
          <w:tcPr>
            <w:tcW w:w="1995" w:type="dxa"/>
            <w:vAlign w:val="center"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TOTAL</w:t>
            </w:r>
          </w:p>
        </w:tc>
      </w:tr>
      <w:tr w:rsidR="008D6CCE" w:rsidRPr="00997A12" w:rsidTr="007A0F8C">
        <w:tc>
          <w:tcPr>
            <w:tcW w:w="2093" w:type="dxa"/>
            <w:vMerge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897" w:type="dxa"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  <w:tc>
          <w:tcPr>
            <w:tcW w:w="1995" w:type="dxa"/>
          </w:tcPr>
          <w:p w:rsidR="008D6CCE" w:rsidRPr="00997A12" w:rsidRDefault="008D6CCE" w:rsidP="007A0F8C">
            <w:pPr>
              <w:pStyle w:val="Prrafodelista"/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0" w:line="240" w:lineRule="auto"/>
              <w:ind w:left="0"/>
              <w:jc w:val="both"/>
              <w:rPr>
                <w:rFonts w:ascii="LegacySanITCBoo" w:hAnsi="LegacySanITCBoo"/>
                <w:color w:val="1F497D"/>
                <w:spacing w:val="-3"/>
                <w:sz w:val="16"/>
                <w:szCs w:val="16"/>
              </w:rPr>
            </w:pPr>
          </w:p>
        </w:tc>
      </w:tr>
    </w:tbl>
    <w:p w:rsidR="002D7426" w:rsidRPr="00997A12" w:rsidRDefault="002D7426" w:rsidP="002D7426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/>
        <w:jc w:val="both"/>
        <w:rPr>
          <w:rFonts w:ascii="LegacySanITCBoo" w:hAnsi="LegacySanITCBoo"/>
          <w:color w:val="1F497D"/>
          <w:spacing w:val="-3"/>
          <w:sz w:val="16"/>
          <w:szCs w:val="16"/>
        </w:rPr>
      </w:pPr>
    </w:p>
    <w:p w:rsidR="00110DA5" w:rsidRPr="00997A12" w:rsidRDefault="00B01366" w:rsidP="00BE50FC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spacing w:val="-3"/>
          <w:sz w:val="20"/>
          <w:szCs w:val="20"/>
        </w:rPr>
      </w:pPr>
      <w:r w:rsidRPr="00997A12">
        <w:rPr>
          <w:rFonts w:ascii="LegacySanITCBoo" w:hAnsi="LegacySanITCBoo"/>
          <w:spacing w:val="-3"/>
          <w:sz w:val="20"/>
          <w:szCs w:val="20"/>
        </w:rPr>
        <w:t>* Del total del n</w:t>
      </w:r>
      <w:r w:rsidR="00F458F5" w:rsidRPr="00997A12">
        <w:rPr>
          <w:rFonts w:ascii="LegacySanITCBoo" w:hAnsi="LegacySanITCBoo"/>
          <w:spacing w:val="-3"/>
          <w:sz w:val="20"/>
          <w:szCs w:val="20"/>
        </w:rPr>
        <w:t>ombre</w:t>
      </w:r>
      <w:r w:rsidRPr="00997A12">
        <w:rPr>
          <w:rFonts w:ascii="LegacySanITCBoo" w:hAnsi="LegacySanITCBoo"/>
          <w:spacing w:val="-3"/>
          <w:sz w:val="20"/>
          <w:szCs w:val="20"/>
        </w:rPr>
        <w:t xml:space="preserve">  mínim</w:t>
      </w:r>
      <w:r w:rsidR="00E24263" w:rsidRPr="00997A12">
        <w:rPr>
          <w:rFonts w:ascii="LegacySanITCBoo" w:hAnsi="LegacySanITCBoo"/>
          <w:spacing w:val="-3"/>
          <w:sz w:val="20"/>
          <w:szCs w:val="20"/>
        </w:rPr>
        <w:t xml:space="preserve"> </w:t>
      </w:r>
      <w:r w:rsidR="00110DA5" w:rsidRPr="00997A12">
        <w:rPr>
          <w:rFonts w:ascii="LegacySanITCBoo" w:hAnsi="LegacySanITCBoo"/>
          <w:spacing w:val="-3"/>
          <w:sz w:val="20"/>
          <w:szCs w:val="20"/>
        </w:rPr>
        <w:t>d’i</w:t>
      </w:r>
      <w:r w:rsidRPr="00997A12">
        <w:rPr>
          <w:rFonts w:ascii="LegacySanITCBoo" w:hAnsi="LegacySanITCBoo"/>
          <w:spacing w:val="-3"/>
          <w:sz w:val="20"/>
          <w:szCs w:val="20"/>
        </w:rPr>
        <w:t>nsercions laborals</w:t>
      </w:r>
      <w:r w:rsidR="00E24263" w:rsidRPr="00997A12">
        <w:rPr>
          <w:rFonts w:ascii="LegacySanITCBoo" w:hAnsi="LegacySanITCBoo"/>
          <w:spacing w:val="-3"/>
          <w:sz w:val="20"/>
          <w:szCs w:val="20"/>
        </w:rPr>
        <w:t xml:space="preserve">, indiqueu el nombre </w:t>
      </w:r>
      <w:r w:rsidR="00110DA5" w:rsidRPr="00997A12">
        <w:rPr>
          <w:rFonts w:ascii="LegacySanITCBoo" w:hAnsi="LegacySanITCBoo"/>
          <w:spacing w:val="-3"/>
          <w:sz w:val="20"/>
          <w:szCs w:val="20"/>
        </w:rPr>
        <w:t xml:space="preserve"> </w:t>
      </w:r>
      <w:r w:rsidR="00EC72B7" w:rsidRPr="00997A12">
        <w:rPr>
          <w:rFonts w:ascii="LegacySanITCBoo" w:hAnsi="LegacySanITCBoo"/>
          <w:spacing w:val="-3"/>
          <w:sz w:val="20"/>
          <w:szCs w:val="20"/>
        </w:rPr>
        <w:t xml:space="preserve">aproximat </w:t>
      </w:r>
      <w:r w:rsidR="00110DA5" w:rsidRPr="00997A12">
        <w:rPr>
          <w:rFonts w:ascii="LegacySanITCBoo" w:hAnsi="LegacySanITCBoo"/>
          <w:spacing w:val="-3"/>
          <w:sz w:val="20"/>
          <w:szCs w:val="20"/>
        </w:rPr>
        <w:t xml:space="preserve">d’homes i dones. </w:t>
      </w:r>
      <w:proofErr w:type="spellStart"/>
      <w:r w:rsidR="00110DA5" w:rsidRPr="00997A12">
        <w:rPr>
          <w:rFonts w:ascii="LegacySanITCBoo" w:hAnsi="LegacySanITCBoo"/>
          <w:spacing w:val="-3"/>
          <w:sz w:val="20"/>
          <w:szCs w:val="20"/>
        </w:rPr>
        <w:t>Recordau</w:t>
      </w:r>
      <w:proofErr w:type="spellEnd"/>
      <w:r w:rsidR="00110DA5" w:rsidRPr="00997A12">
        <w:rPr>
          <w:rFonts w:ascii="LegacySanITCBoo" w:hAnsi="LegacySanITCBoo"/>
          <w:spacing w:val="-3"/>
          <w:sz w:val="20"/>
          <w:szCs w:val="20"/>
        </w:rPr>
        <w:t xml:space="preserve"> que la distribució òptima és 60-40</w:t>
      </w:r>
      <w:r w:rsidR="00EA2B69" w:rsidRPr="00997A12">
        <w:rPr>
          <w:rFonts w:ascii="LegacySanITCBoo" w:hAnsi="LegacySanITCBoo"/>
          <w:spacing w:val="-3"/>
          <w:sz w:val="20"/>
          <w:szCs w:val="20"/>
        </w:rPr>
        <w:t>.</w:t>
      </w:r>
    </w:p>
    <w:p w:rsidR="001631E5" w:rsidRPr="00997A12" w:rsidRDefault="001631E5" w:rsidP="001631E5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820595" w:rsidRPr="00997A12" w:rsidRDefault="00820595" w:rsidP="001631E5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555"/>
      </w:tblGrid>
      <w:tr w:rsidR="002D7426" w:rsidRPr="00997A12" w:rsidTr="002D7426">
        <w:tc>
          <w:tcPr>
            <w:tcW w:w="9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426" w:rsidRPr="00997A12" w:rsidRDefault="002D7426" w:rsidP="002D7426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 d’empreses col·laboradores</w:t>
            </w:r>
            <w:r w:rsidR="000A2790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 xml:space="preserve"> 2019</w:t>
            </w: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*:</w:t>
            </w:r>
          </w:p>
        </w:tc>
      </w:tr>
    </w:tbl>
    <w:p w:rsidR="002D7426" w:rsidRPr="00997A12" w:rsidRDefault="002D7426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555"/>
      </w:tblGrid>
      <w:tr w:rsidR="002D7426" w:rsidRPr="00997A12" w:rsidTr="002D7426">
        <w:tc>
          <w:tcPr>
            <w:tcW w:w="9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426" w:rsidRPr="00997A12" w:rsidRDefault="002D7426" w:rsidP="002D7426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Nombre</w:t>
            </w:r>
            <w:r w:rsidR="000A2790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 xml:space="preserve"> d’empreses col·laboradores 2020</w:t>
            </w: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*:</w:t>
            </w:r>
          </w:p>
        </w:tc>
      </w:tr>
    </w:tbl>
    <w:p w:rsidR="002D7426" w:rsidRPr="00997A12" w:rsidRDefault="002D7426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D7426" w:rsidRPr="00997A12" w:rsidRDefault="002D7426" w:rsidP="002D7426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color w:val="1F497D"/>
          <w:spacing w:val="-3"/>
          <w:sz w:val="23"/>
          <w:szCs w:val="23"/>
        </w:rPr>
      </w:pPr>
      <w:r w:rsidRPr="00997A12">
        <w:rPr>
          <w:rFonts w:ascii="LegacySanITCBoo" w:hAnsi="LegacySanITCBoo"/>
          <w:color w:val="1F497D"/>
          <w:spacing w:val="-3"/>
          <w:sz w:val="23"/>
          <w:szCs w:val="23"/>
        </w:rPr>
        <w:t>* Es considera empresa col·laboradora aquella amb la qual es signa un acord de col·laboració</w:t>
      </w:r>
      <w:r w:rsidR="00F90A84">
        <w:rPr>
          <w:rFonts w:ascii="LegacySanITCBoo" w:hAnsi="LegacySanITCBoo"/>
          <w:color w:val="1F497D"/>
          <w:spacing w:val="-3"/>
          <w:sz w:val="23"/>
          <w:szCs w:val="23"/>
        </w:rPr>
        <w:t xml:space="preserve"> amb l’objecte de millorar les possibilitats d’inserció</w:t>
      </w:r>
      <w:r w:rsidRPr="00997A12">
        <w:rPr>
          <w:rFonts w:ascii="LegacySanITCBoo" w:hAnsi="LegacySanITCBoo"/>
          <w:color w:val="1F497D"/>
          <w:spacing w:val="-3"/>
          <w:sz w:val="23"/>
          <w:szCs w:val="23"/>
        </w:rPr>
        <w:t xml:space="preserve"> dels usuaris del programa.</w:t>
      </w:r>
    </w:p>
    <w:p w:rsidR="002D7426" w:rsidRPr="00997A12" w:rsidRDefault="002D7426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C6DBF" w:rsidRPr="00997A12" w:rsidRDefault="002C6DBF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C6DBF" w:rsidRPr="00997A12" w:rsidRDefault="002C6DBF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C6DBF" w:rsidRPr="00997A12" w:rsidRDefault="002C6DBF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C6DBF" w:rsidRPr="00997A12" w:rsidRDefault="002C6DBF" w:rsidP="002D7426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2C6DBF" w:rsidRPr="00997A12" w:rsidRDefault="001631E5" w:rsidP="002C6DBF">
      <w:pPr>
        <w:pStyle w:val="Prrafodelista"/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right="299"/>
        <w:jc w:val="both"/>
        <w:rPr>
          <w:rFonts w:ascii="LegacySanITCBoo" w:hAnsi="LegacySanITCBoo"/>
          <w:color w:val="1F497D"/>
          <w:spacing w:val="-3"/>
          <w:sz w:val="23"/>
          <w:szCs w:val="23"/>
          <w:u w:val="single"/>
        </w:rPr>
      </w:pPr>
      <w:r w:rsidRPr="00997A12">
        <w:rPr>
          <w:rFonts w:ascii="LegacySanITCBoo" w:hAnsi="LegacySanITCBoo"/>
          <w:color w:val="1F497D"/>
          <w:spacing w:val="-3"/>
          <w:sz w:val="23"/>
          <w:szCs w:val="23"/>
          <w:u w:val="single"/>
        </w:rPr>
        <w:t>PRESSUPOST SOL·LICITAT:</w:t>
      </w:r>
      <w:r w:rsidR="009F65CC" w:rsidRPr="00997A12">
        <w:rPr>
          <w:rFonts w:ascii="LegacySanITCBoo" w:hAnsi="LegacySanITCBoo"/>
          <w:color w:val="1F497D"/>
          <w:spacing w:val="-3"/>
          <w:sz w:val="23"/>
          <w:szCs w:val="23"/>
          <w:u w:val="single"/>
        </w:rPr>
        <w:t xml:space="preserve"> </w:t>
      </w:r>
    </w:p>
    <w:p w:rsidR="00820595" w:rsidRPr="00997A12" w:rsidRDefault="00820595" w:rsidP="00820595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2160" w:right="299"/>
        <w:jc w:val="both"/>
        <w:rPr>
          <w:rFonts w:ascii="LegacySanITCBoo" w:hAnsi="LegacySanITCBoo"/>
          <w:color w:val="1F497D"/>
          <w:spacing w:val="-3"/>
          <w:sz w:val="23"/>
          <w:szCs w:val="23"/>
          <w:u w:val="single"/>
        </w:rPr>
      </w:pPr>
    </w:p>
    <w:p w:rsidR="008D6CCE" w:rsidRPr="00997A12" w:rsidRDefault="008D6CCE" w:rsidP="008D6CCE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spacing w:val="-3"/>
          <w:sz w:val="20"/>
          <w:szCs w:val="20"/>
        </w:rPr>
      </w:pPr>
      <w:r w:rsidRPr="00997A12">
        <w:rPr>
          <w:rFonts w:ascii="LegacySanITCBoo" w:hAnsi="LegacySanITCBoo"/>
          <w:spacing w:val="-3"/>
          <w:sz w:val="20"/>
          <w:szCs w:val="20"/>
        </w:rPr>
        <w:t>(*)Per a projectes que tinguin previst atendre a més d’un col·lectiu</w:t>
      </w:r>
      <w:r w:rsidR="00820595" w:rsidRPr="00997A12">
        <w:rPr>
          <w:rFonts w:ascii="LegacySanITCBoo" w:hAnsi="LegacySanITCBoo"/>
          <w:spacing w:val="-3"/>
          <w:sz w:val="20"/>
          <w:szCs w:val="20"/>
        </w:rPr>
        <w:t xml:space="preserve"> (només possible per a l’atenció de discapacitats intel·lectual i altres discapacitats dins el mateix projecte</w:t>
      </w:r>
      <w:r w:rsidR="00997CF5">
        <w:rPr>
          <w:rFonts w:ascii="LegacySanITCBoo" w:hAnsi="LegacySanITCBoo"/>
          <w:spacing w:val="-3"/>
          <w:sz w:val="20"/>
          <w:szCs w:val="20"/>
        </w:rPr>
        <w:t>,</w:t>
      </w:r>
      <w:r w:rsidR="00C11686">
        <w:rPr>
          <w:rFonts w:ascii="LegacySanITCBoo" w:hAnsi="LegacySanITCBoo"/>
          <w:spacing w:val="-3"/>
          <w:sz w:val="20"/>
          <w:szCs w:val="20"/>
        </w:rPr>
        <w:t xml:space="preserve">  no discapacitat per malaltia mental</w:t>
      </w:r>
      <w:r w:rsidR="00820595" w:rsidRPr="00997A12">
        <w:rPr>
          <w:rFonts w:ascii="LegacySanITCBoo" w:hAnsi="LegacySanITCBoo"/>
          <w:spacing w:val="-3"/>
          <w:sz w:val="20"/>
          <w:szCs w:val="20"/>
        </w:rPr>
        <w:t>)</w:t>
      </w:r>
      <w:r w:rsidRPr="00997A12">
        <w:rPr>
          <w:rFonts w:ascii="LegacySanITCBoo" w:hAnsi="LegacySanITCBoo"/>
          <w:spacing w:val="-3"/>
          <w:sz w:val="20"/>
          <w:szCs w:val="20"/>
        </w:rPr>
        <w:t>, reproduïu, per a cada any, tantes fileres com col·lectius</w:t>
      </w:r>
      <w:r w:rsidR="00820595" w:rsidRPr="00997A12">
        <w:rPr>
          <w:rFonts w:ascii="LegacySanITCBoo" w:hAnsi="LegacySanITCBoo"/>
          <w:spacing w:val="-3"/>
          <w:sz w:val="20"/>
          <w:szCs w:val="20"/>
        </w:rPr>
        <w:t>.</w:t>
      </w:r>
    </w:p>
    <w:p w:rsidR="00820595" w:rsidRPr="00997A12" w:rsidRDefault="00820595" w:rsidP="008D6CCE">
      <w:pPr>
        <w:pStyle w:val="Prrafodelista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spacing w:after="0" w:line="240" w:lineRule="auto"/>
        <w:ind w:left="0" w:right="299"/>
        <w:jc w:val="both"/>
        <w:rPr>
          <w:rFonts w:ascii="LegacySanITCBoo" w:hAnsi="LegacySanITCBoo"/>
          <w:spacing w:val="-3"/>
          <w:sz w:val="20"/>
          <w:szCs w:val="20"/>
        </w:rPr>
      </w:pPr>
    </w:p>
    <w:p w:rsidR="001631E5" w:rsidRPr="00997A12" w:rsidRDefault="001631E5" w:rsidP="008D6CCE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37"/>
        <w:gridCol w:w="1915"/>
        <w:gridCol w:w="1954"/>
        <w:gridCol w:w="1961"/>
        <w:gridCol w:w="1954"/>
      </w:tblGrid>
      <w:tr w:rsidR="009F65CC" w:rsidRPr="00997A12" w:rsidTr="008D6CCE">
        <w:tc>
          <w:tcPr>
            <w:tcW w:w="2044" w:type="dxa"/>
            <w:vAlign w:val="center"/>
          </w:tcPr>
          <w:p w:rsidR="009F65CC" w:rsidRPr="00997A12" w:rsidRDefault="009F65CC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(*)</w:t>
            </w:r>
          </w:p>
        </w:tc>
        <w:tc>
          <w:tcPr>
            <w:tcW w:w="2044" w:type="dxa"/>
            <w:vAlign w:val="center"/>
          </w:tcPr>
          <w:p w:rsidR="009F65CC" w:rsidRPr="00997A12" w:rsidRDefault="009F65CC" w:rsidP="008D6CCE">
            <w:pPr>
              <w:tabs>
                <w:tab w:val="left" w:pos="-858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USUARIS A ATENDRE</w:t>
            </w:r>
          </w:p>
        </w:tc>
        <w:tc>
          <w:tcPr>
            <w:tcW w:w="2044" w:type="dxa"/>
            <w:vAlign w:val="center"/>
          </w:tcPr>
          <w:p w:rsidR="009F65CC" w:rsidRPr="00997A12" w:rsidRDefault="009F65CC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COL·LECTIU</w:t>
            </w:r>
          </w:p>
        </w:tc>
        <w:tc>
          <w:tcPr>
            <w:tcW w:w="2044" w:type="dxa"/>
            <w:vAlign w:val="center"/>
          </w:tcPr>
          <w:p w:rsidR="009F65CC" w:rsidRPr="00997A12" w:rsidRDefault="009F65CC" w:rsidP="008D6CCE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COST MÒDUL</w:t>
            </w:r>
          </w:p>
        </w:tc>
        <w:tc>
          <w:tcPr>
            <w:tcW w:w="2044" w:type="dxa"/>
            <w:vAlign w:val="center"/>
          </w:tcPr>
          <w:p w:rsidR="009F65CC" w:rsidRPr="00997A12" w:rsidRDefault="00283072" w:rsidP="00283072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TOTAL COL·LECTIU</w:t>
            </w:r>
          </w:p>
        </w:tc>
      </w:tr>
      <w:tr w:rsidR="009F65CC" w:rsidRPr="00997A12" w:rsidTr="00A70D25">
        <w:tc>
          <w:tcPr>
            <w:tcW w:w="2044" w:type="dxa"/>
          </w:tcPr>
          <w:p w:rsidR="009F65CC" w:rsidRPr="00997A12" w:rsidRDefault="000A2790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ANY 2019</w:t>
            </w: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</w:tr>
      <w:tr w:rsidR="009F65CC" w:rsidRPr="00997A12" w:rsidTr="00A70D25">
        <w:tc>
          <w:tcPr>
            <w:tcW w:w="2044" w:type="dxa"/>
            <w:tcBorders>
              <w:bottom w:val="single" w:sz="4" w:space="0" w:color="000000"/>
            </w:tcBorders>
          </w:tcPr>
          <w:p w:rsidR="009F65CC" w:rsidRPr="00997A12" w:rsidRDefault="000A2790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ANY 2020</w:t>
            </w:r>
          </w:p>
        </w:tc>
        <w:tc>
          <w:tcPr>
            <w:tcW w:w="2044" w:type="dxa"/>
            <w:tcBorders>
              <w:bottom w:val="single" w:sz="4" w:space="0" w:color="000000"/>
            </w:tcBorders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  <w:tcBorders>
              <w:bottom w:val="single" w:sz="4" w:space="0" w:color="000000"/>
            </w:tcBorders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</w:tr>
      <w:tr w:rsidR="009F65CC" w:rsidRPr="00997A12" w:rsidTr="003613CD">
        <w:trPr>
          <w:trHeight w:val="422"/>
        </w:trPr>
        <w:tc>
          <w:tcPr>
            <w:tcW w:w="6132" w:type="dxa"/>
            <w:gridSpan w:val="3"/>
            <w:tcBorders>
              <w:left w:val="nil"/>
              <w:bottom w:val="nil"/>
            </w:tcBorders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044" w:type="dxa"/>
          </w:tcPr>
          <w:p w:rsidR="009F65CC" w:rsidRPr="00997A12" w:rsidRDefault="009F65CC" w:rsidP="008D6CCE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65" w:hanging="8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TO</w:t>
            </w:r>
            <w:r w:rsidR="00725A58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TAL SUB</w:t>
            </w: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VENCIÓ</w:t>
            </w:r>
          </w:p>
        </w:tc>
        <w:tc>
          <w:tcPr>
            <w:tcW w:w="2044" w:type="dxa"/>
          </w:tcPr>
          <w:p w:rsidR="009F65CC" w:rsidRPr="00997A12" w:rsidRDefault="009F65CC" w:rsidP="00A70D2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</w:tr>
    </w:tbl>
    <w:p w:rsidR="00EA4EB4" w:rsidRPr="00997A12" w:rsidRDefault="007A291C" w:rsidP="008D6CCE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pacing w:val="-3"/>
          <w:sz w:val="24"/>
          <w:szCs w:val="24"/>
        </w:rPr>
        <w:br w:type="page"/>
      </w:r>
    </w:p>
    <w:p w:rsidR="004F6DBB" w:rsidRPr="00997A12" w:rsidRDefault="004F6DBB" w:rsidP="002C6DBF">
      <w:pPr>
        <w:numPr>
          <w:ilvl w:val="0"/>
          <w:numId w:val="36"/>
        </w:numPr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8"/>
          <w:szCs w:val="28"/>
        </w:rPr>
        <w:t>ÀMBIT TERRITORIAL ON ES PRETÈN ACTUAR</w:t>
      </w:r>
    </w:p>
    <w:p w:rsidR="004F6DBB" w:rsidRPr="00997A12" w:rsidRDefault="004F6DBB" w:rsidP="002C6DBF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2C6DBF" w:rsidRPr="00997A12" w:rsidRDefault="004F6DBB" w:rsidP="002C6DBF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t>Especifiqueu ILLA, ÀREA I MUNICIPI/S d’atenció d’usuaris i s</w:t>
      </w:r>
      <w:r w:rsidR="002C6DBF" w:rsidRPr="00997A12">
        <w:rPr>
          <w:rFonts w:ascii="LegacySanITCBoo" w:hAnsi="LegacySanITCBoo"/>
          <w:b/>
          <w:color w:val="1F497D"/>
          <w:sz w:val="24"/>
          <w:szCs w:val="24"/>
        </w:rPr>
        <w:t xml:space="preserve">i es tracta d’un punt d’atenció  </w:t>
      </w:r>
      <w:r w:rsidRPr="00997A12">
        <w:rPr>
          <w:rFonts w:ascii="LegacySanITCBoo" w:hAnsi="LegacySanITCBoo"/>
          <w:b/>
          <w:color w:val="1F497D"/>
          <w:sz w:val="24"/>
          <w:szCs w:val="24"/>
        </w:rPr>
        <w:t>permanent (P) o a demanda (D):</w:t>
      </w:r>
      <w:r w:rsidRPr="00997A12">
        <w:rPr>
          <w:rFonts w:ascii="LegacySanITCBoo" w:hAnsi="LegacySanITCBoo"/>
          <w:color w:val="1F497D"/>
          <w:sz w:val="24"/>
          <w:szCs w:val="24"/>
        </w:rPr>
        <w:t xml:space="preserve"> </w:t>
      </w:r>
    </w:p>
    <w:p w:rsidR="004F6DBB" w:rsidRPr="00997A12" w:rsidRDefault="00655CED" w:rsidP="002C6DBF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t>Entendrem com a punt d’atenció permanent, aquell que està ober</w:t>
      </w:r>
      <w:r w:rsidR="00BB1406" w:rsidRPr="00997A12">
        <w:rPr>
          <w:rFonts w:ascii="LegacySanITCBoo" w:hAnsi="LegacySanITCBoo"/>
          <w:color w:val="1F497D"/>
          <w:sz w:val="24"/>
          <w:szCs w:val="24"/>
        </w:rPr>
        <w:t>t dos o més</w:t>
      </w:r>
      <w:r w:rsidRPr="00997A12">
        <w:rPr>
          <w:rFonts w:ascii="LegacySanITCBoo" w:hAnsi="LegacySanITCBoo"/>
          <w:color w:val="1F497D"/>
          <w:sz w:val="24"/>
          <w:szCs w:val="24"/>
        </w:rPr>
        <w:t xml:space="preserve"> dies a la setmana, mínim 4 hores cada dia, i amb presència definida de personal tècnic.</w:t>
      </w: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16"/>
        <w:gridCol w:w="1907"/>
        <w:gridCol w:w="497"/>
        <w:gridCol w:w="507"/>
        <w:gridCol w:w="2012"/>
        <w:gridCol w:w="1889"/>
        <w:gridCol w:w="493"/>
        <w:gridCol w:w="500"/>
      </w:tblGrid>
      <w:tr w:rsidR="004F6DBB" w:rsidRPr="00997A12" w:rsidTr="004F6DBB">
        <w:tc>
          <w:tcPr>
            <w:tcW w:w="1870" w:type="dxa"/>
            <w:shd w:val="clear" w:color="auto" w:fill="F79646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ILLA DE MALLORCA</w:t>
            </w:r>
          </w:p>
        </w:tc>
        <w:tc>
          <w:tcPr>
            <w:tcW w:w="199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8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P</w:t>
            </w:r>
          </w:p>
        </w:tc>
        <w:tc>
          <w:tcPr>
            <w:tcW w:w="542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D</w:t>
            </w:r>
          </w:p>
        </w:tc>
        <w:tc>
          <w:tcPr>
            <w:tcW w:w="2246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P</w:t>
            </w:r>
          </w:p>
        </w:tc>
        <w:tc>
          <w:tcPr>
            <w:tcW w:w="534" w:type="dxa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D</w:t>
            </w:r>
          </w:p>
        </w:tc>
      </w:tr>
      <w:tr w:rsidR="004F6DBB" w:rsidRPr="00997A12" w:rsidTr="004F6DBB">
        <w:tc>
          <w:tcPr>
            <w:tcW w:w="1870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PALMA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TRAMUNTANA</w:t>
            </w: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ANDRATX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RAIGUER</w:t>
            </w: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ALARÓ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BANYALBUFAR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BINISSALEM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BUNYOLA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BÚGER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CALVIÀ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CAMPANET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DEIÀ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CONSELL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ESCORCA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INCA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ESPORLES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LLOSETA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ESTELLENCS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  <w:spacing w:val="-12"/>
              </w:rPr>
            </w:pPr>
            <w:r w:rsidRPr="00997A12">
              <w:rPr>
                <w:rFonts w:ascii="LegacySanITCBoo" w:hAnsi="LegacySanITCBoo"/>
                <w:color w:val="1F497D"/>
                <w:spacing w:val="-12"/>
              </w:rPr>
              <w:t>MANCOR DE LA VALL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FORNALUTX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MARRATXÍ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PUIGPUNYENT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SANTA MARIA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SÓLLER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SELVA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VALLDEMOSSA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8" w:type="dxa"/>
            <w:gridSpan w:val="4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0296" w:type="dxa"/>
            <w:gridSpan w:val="8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PLA</w:t>
            </w: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ALGAIDA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NORD</w:t>
            </w: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ALCÚDIA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ARIANY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MURO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COSTITX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POLLENÇA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ind w:left="-8" w:firstLine="0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LLORET DE VISTALEGRE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 POBLA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LLUBI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STA. MARGALIDA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ind w:left="-8" w:firstLine="0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MARIA DE LA SALUT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MONTUÏRI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LLEVANT</w:t>
            </w: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ARTÀ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PETRA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CAPDEPERA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PORRERES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MANACOR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STA. EUGÈNIA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ST. LLORENÇ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ST. JOAN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SON SERVERA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SENCELLES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8" w:type="dxa"/>
            <w:gridSpan w:val="4"/>
            <w:vAlign w:val="center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SINEU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 w:val="restart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ÀREA MIGJORN</w:t>
            </w: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CAMPOS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70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98" w:type="dxa"/>
          </w:tcPr>
          <w:p w:rsidR="004F6DBB" w:rsidRPr="00997A12" w:rsidRDefault="004F6DBB" w:rsidP="004F6DBB">
            <w:pPr>
              <w:ind w:left="-8" w:firstLine="0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VILAFRANCA DE BONANY</w:t>
            </w:r>
          </w:p>
        </w:tc>
        <w:tc>
          <w:tcPr>
            <w:tcW w:w="538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FELANITX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4948" w:type="dxa"/>
            <w:gridSpan w:val="4"/>
            <w:vMerge w:val="restart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LLUCMAJOR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4948" w:type="dxa"/>
            <w:gridSpan w:val="4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SANTANYÍ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4948" w:type="dxa"/>
            <w:gridSpan w:val="4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46" w:type="dxa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SES SALINES</w:t>
            </w: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3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b/>
                <w:color w:val="1F497D"/>
              </w:rPr>
            </w:pPr>
          </w:p>
        </w:tc>
      </w:tr>
    </w:tbl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</w:rPr>
      </w:pP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</w:rPr>
      </w:pP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</w:rPr>
      </w:pP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t xml:space="preserve">Especifiqueu ILLA  I  MUNICIPI/S  d’atenció  d’usuaris: </w:t>
      </w: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2"/>
          <w:szCs w:val="22"/>
        </w:rPr>
      </w:pP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7"/>
        <w:gridCol w:w="1873"/>
        <w:gridCol w:w="482"/>
        <w:gridCol w:w="482"/>
        <w:gridCol w:w="2134"/>
        <w:gridCol w:w="1955"/>
        <w:gridCol w:w="494"/>
        <w:gridCol w:w="494"/>
      </w:tblGrid>
      <w:tr w:rsidR="004F6DBB" w:rsidRPr="00997A12" w:rsidTr="004F6DBB">
        <w:tc>
          <w:tcPr>
            <w:tcW w:w="1811" w:type="dxa"/>
            <w:vMerge w:val="restart"/>
            <w:shd w:val="clear" w:color="auto" w:fill="F79646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ILLA D’EIVISSA</w:t>
            </w:r>
          </w:p>
        </w:tc>
        <w:tc>
          <w:tcPr>
            <w:tcW w:w="198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EIVISSA</w:t>
            </w: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 w:val="restart"/>
            <w:shd w:val="clear" w:color="auto" w:fill="F79646"/>
            <w:vAlign w:val="center"/>
          </w:tcPr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  <w:r w:rsidRPr="00997A12">
              <w:rPr>
                <w:rFonts w:ascii="LegacySanITCBoo" w:hAnsi="LegacySanITCBoo"/>
                <w:b/>
                <w:color w:val="1F497D"/>
              </w:rPr>
              <w:t>ILLA DE MENORCA</w:t>
            </w:r>
          </w:p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  <w:p w:rsidR="004F6DBB" w:rsidRPr="00997A12" w:rsidRDefault="004F6DBB" w:rsidP="004F6DBB">
            <w:pPr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  <w:p w:rsidR="004F6DBB" w:rsidRPr="00997A12" w:rsidRDefault="004F6DBB" w:rsidP="004F6DBB">
            <w:pPr>
              <w:tabs>
                <w:tab w:val="left" w:pos="405"/>
                <w:tab w:val="center" w:pos="1096"/>
              </w:tabs>
              <w:ind w:left="0" w:firstLine="0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ALAIOR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11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84" w:type="dxa"/>
          </w:tcPr>
          <w:p w:rsidR="004F6DBB" w:rsidRPr="00997A12" w:rsidRDefault="004F6DBB" w:rsidP="004F6DBB">
            <w:pPr>
              <w:ind w:left="0" w:hanging="2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 ANTONI DE PORTMANY</w:t>
            </w: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CIUTADELLA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11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84" w:type="dxa"/>
          </w:tcPr>
          <w:p w:rsidR="004F6DBB" w:rsidRPr="00997A12" w:rsidRDefault="004F6DBB" w:rsidP="004F6DBB">
            <w:pPr>
              <w:ind w:left="0" w:hanging="2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 JOAN DE LABRITJA</w:t>
            </w: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 CASTELL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11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84" w:type="dxa"/>
          </w:tcPr>
          <w:p w:rsidR="004F6DBB" w:rsidRPr="00997A12" w:rsidRDefault="004F6DBB" w:rsidP="004F6DBB">
            <w:pPr>
              <w:ind w:left="0" w:hanging="2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 JOSEP DE SA TALAIA</w:t>
            </w: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 MERCADAL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11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1984" w:type="dxa"/>
          </w:tcPr>
          <w:p w:rsidR="004F6DBB" w:rsidRPr="00997A12" w:rsidRDefault="004F6DBB" w:rsidP="004F6DBB">
            <w:pPr>
              <w:ind w:left="0" w:hanging="2"/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SANTA EULÀLIA DEL RIU</w:t>
            </w: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28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ES MIGJORN GRAN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1811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3040" w:type="dxa"/>
            <w:gridSpan w:val="3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FERRERIES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4851" w:type="dxa"/>
            <w:gridSpan w:val="4"/>
            <w:vMerge w:val="restart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MAÓ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  <w:tr w:rsidR="004F6DBB" w:rsidRPr="00997A12" w:rsidTr="004F6DBB">
        <w:tc>
          <w:tcPr>
            <w:tcW w:w="4851" w:type="dxa"/>
            <w:gridSpan w:val="4"/>
            <w:vMerge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297" w:type="dxa"/>
            <w:vMerge/>
            <w:shd w:val="clear" w:color="auto" w:fill="F79646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2064" w:type="dxa"/>
          </w:tcPr>
          <w:p w:rsidR="004F6DBB" w:rsidRPr="00997A12" w:rsidRDefault="004F6DBB" w:rsidP="004F6DBB">
            <w:pPr>
              <w:rPr>
                <w:rFonts w:ascii="LegacySanITCBoo" w:hAnsi="LegacySanITCBoo"/>
                <w:color w:val="1F497D"/>
              </w:rPr>
            </w:pPr>
            <w:r w:rsidRPr="00997A12">
              <w:rPr>
                <w:rFonts w:ascii="LegacySanITCBoo" w:hAnsi="LegacySanITCBoo"/>
                <w:color w:val="1F497D"/>
              </w:rPr>
              <w:t>SANT LLUÍS</w:t>
            </w: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  <w:tc>
          <w:tcPr>
            <w:tcW w:w="542" w:type="dxa"/>
          </w:tcPr>
          <w:p w:rsidR="004F6DBB" w:rsidRPr="00997A12" w:rsidRDefault="004F6DBB" w:rsidP="004F6DBB">
            <w:pPr>
              <w:jc w:val="left"/>
              <w:rPr>
                <w:rFonts w:ascii="LegacySanITCBoo" w:hAnsi="LegacySanITCBoo"/>
                <w:b/>
                <w:color w:val="1F497D"/>
              </w:rPr>
            </w:pPr>
          </w:p>
        </w:tc>
      </w:tr>
    </w:tbl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</w:rPr>
      </w:pP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br w:type="page"/>
      </w:r>
    </w:p>
    <w:p w:rsidR="004F6DBB" w:rsidRPr="00997A12" w:rsidRDefault="004F6DBB" w:rsidP="002C6DBF">
      <w:pPr>
        <w:numPr>
          <w:ilvl w:val="0"/>
          <w:numId w:val="36"/>
        </w:numPr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8"/>
          <w:szCs w:val="28"/>
        </w:rPr>
        <w:t xml:space="preserve"> PUNTS D’ATENCIÓ, INFRAESTRUCTURA I MATERIALS</w:t>
      </w:r>
    </w:p>
    <w:p w:rsidR="002C6DBF" w:rsidRPr="00997A12" w:rsidRDefault="002C6DBF" w:rsidP="002C6DBF">
      <w:pPr>
        <w:ind w:left="720" w:firstLine="0"/>
        <w:jc w:val="left"/>
        <w:rPr>
          <w:rFonts w:ascii="LegacySanITCBoo" w:hAnsi="LegacySanITCBoo"/>
          <w:b/>
          <w:color w:val="1F497D"/>
          <w:sz w:val="28"/>
          <w:szCs w:val="28"/>
        </w:rPr>
      </w:pPr>
    </w:p>
    <w:p w:rsidR="004F6DBB" w:rsidRPr="00997A12" w:rsidRDefault="004F6DBB" w:rsidP="002C6DBF">
      <w:pPr>
        <w:numPr>
          <w:ilvl w:val="1"/>
          <w:numId w:val="36"/>
        </w:numPr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 xml:space="preserve">PUNTS D’ATENCIÓ PERMANENTS  DELS USUARIS </w:t>
      </w:r>
    </w:p>
    <w:p w:rsidR="004F6DBB" w:rsidRPr="00997A12" w:rsidRDefault="004F6DBB" w:rsidP="004F6DBB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tbl>
      <w:tblPr>
        <w:tblW w:w="5000" w:type="pct"/>
        <w:tblLook w:val="0000"/>
      </w:tblPr>
      <w:tblGrid>
        <w:gridCol w:w="4145"/>
        <w:gridCol w:w="1805"/>
        <w:gridCol w:w="3671"/>
      </w:tblGrid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tabs>
                <w:tab w:val="clear" w:pos="432"/>
                <w:tab w:val="clear" w:pos="510"/>
              </w:tabs>
              <w:snapToGrid w:val="0"/>
              <w:ind w:left="0" w:firstLine="0"/>
              <w:jc w:val="both"/>
              <w:rPr>
                <w:rFonts w:ascii="LegacySanITCBoo" w:hAnsi="LegacySanITCBoo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 xml:space="preserve">En el cas de tenir més d’un  punt d’atenció permanent, reproduïu aquest apartat  tantes vegades com sigui necessari. </w:t>
            </w:r>
          </w:p>
          <w:p w:rsidR="004F6DBB" w:rsidRPr="00997A12" w:rsidRDefault="004F6DBB" w:rsidP="004F6DBB">
            <w:pPr>
              <w:pStyle w:val="Ttulo1"/>
              <w:snapToGrid w:val="0"/>
              <w:jc w:val="both"/>
              <w:rPr>
                <w:rFonts w:ascii="LegacySanITCBoo" w:hAnsi="LegacySanITCBoo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Cs w:val="24"/>
              </w:rPr>
              <w:t>PUNT D’ATENCIÓ 1</w:t>
            </w:r>
          </w:p>
        </w:tc>
      </w:tr>
      <w:tr w:rsidR="004F6DBB" w:rsidRPr="00997A12" w:rsidTr="00BC48FF">
        <w:tc>
          <w:tcPr>
            <w:tcW w:w="2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Punt permanent projecte (*):</w:t>
            </w:r>
          </w:p>
        </w:tc>
        <w:tc>
          <w:tcPr>
            <w:tcW w:w="284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Adreça:</w:t>
            </w:r>
          </w:p>
        </w:tc>
      </w:tr>
      <w:tr w:rsidR="004F6DBB" w:rsidRPr="00997A12" w:rsidTr="00BC48FF">
        <w:tc>
          <w:tcPr>
            <w:tcW w:w="309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Municipi:</w:t>
            </w:r>
          </w:p>
        </w:tc>
        <w:tc>
          <w:tcPr>
            <w:tcW w:w="19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CP:</w:t>
            </w:r>
          </w:p>
        </w:tc>
      </w:tr>
      <w:tr w:rsidR="004F6DBB" w:rsidRPr="00997A12" w:rsidTr="00BC48FF">
        <w:tc>
          <w:tcPr>
            <w:tcW w:w="2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Telèfon:</w:t>
            </w:r>
          </w:p>
        </w:tc>
        <w:tc>
          <w:tcPr>
            <w:tcW w:w="284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Fax:</w:t>
            </w: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Adreça electrònica:</w:t>
            </w: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Persona de contacte:</w:t>
            </w: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Nombre de Tècnics/Tècniques  del punt d’atenció:</w:t>
            </w: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Dies i horari d’atenció a usuaris:</w:t>
            </w:r>
          </w:p>
        </w:tc>
      </w:tr>
      <w:tr w:rsidR="004F6DBB" w:rsidRPr="00997A12" w:rsidTr="00BC48FF"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snapToGrid w:val="0"/>
              <w:jc w:val="left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 xml:space="preserve">Horari d’atenció al públic: </w:t>
            </w:r>
          </w:p>
        </w:tc>
      </w:tr>
      <w:tr w:rsidR="004F6DBB" w:rsidRPr="00997A12" w:rsidTr="00BC48F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</w:tcPr>
          <w:p w:rsidR="004F6DBB" w:rsidRPr="00997A12" w:rsidRDefault="004F6DBB" w:rsidP="004F6DBB">
            <w:pPr>
              <w:pStyle w:val="Ttulo1"/>
              <w:numPr>
                <w:ilvl w:val="0"/>
                <w:numId w:val="0"/>
              </w:numPr>
              <w:snapToGrid w:val="0"/>
              <w:jc w:val="both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Adjunteu acords, convenis o documentació acreditativa que asseguri la presència en aquest punt d’atenció d’usuaris:</w:t>
            </w:r>
          </w:p>
          <w:p w:rsidR="004F6DBB" w:rsidRPr="00997A12" w:rsidRDefault="00AF062D" w:rsidP="004F6DBB">
            <w:p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AF062D">
              <w:rPr>
                <w:rFonts w:ascii="LegacySanITCBoo" w:hAnsi="LegacySanITCBoo"/>
                <w:sz w:val="24"/>
                <w:szCs w:val="24"/>
              </w:rPr>
              <w:pict>
                <v:roundrect id="_x0000_s1045" style="position:absolute;left:0;text-align:left;margin-left:40.2pt;margin-top:5.95pt;width:21.75pt;height:16.15pt;z-index:251657216;mso-wrap-style:none;v-text-anchor:middle" arcsize="10923f" filled="f" stroked="f"/>
              </w:pict>
            </w:r>
            <w:r w:rsidRPr="00AF062D">
              <w:rPr>
                <w:rFonts w:ascii="LegacySanITCBoo" w:hAnsi="LegacySanITCBoo"/>
                <w:sz w:val="24"/>
                <w:szCs w:val="24"/>
              </w:rPr>
              <w:pict>
                <v:rect id="_x0000_s1046" style="position:absolute;left:0;text-align:left;margin-left:31.2pt;margin-top:5.95pt;width:22.5pt;height:16.15pt;z-index:251658240;mso-wrap-style:none;v-text-anchor:middle" filled="f" stroked="f">
                  <v:stroke joinstyle="round"/>
                </v:rect>
              </w:pict>
            </w:r>
            <w:r w:rsidR="004F6DBB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SÍ  </w:t>
            </w:r>
          </w:p>
          <w:p w:rsidR="004F6DBB" w:rsidRPr="00997A12" w:rsidRDefault="004F6DBB" w:rsidP="004F6DBB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4F6DBB" w:rsidRPr="00997A12" w:rsidRDefault="004F6DBB" w:rsidP="004F6DBB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NO </w:t>
            </w:r>
          </w:p>
          <w:p w:rsidR="004F6DBB" w:rsidRPr="00997A12" w:rsidRDefault="004F6DBB" w:rsidP="004F6DBB">
            <w:pPr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4F6DBB" w:rsidRPr="00997A12" w:rsidTr="00BC48F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</w:tcPr>
          <w:p w:rsidR="004F6DBB" w:rsidRPr="00997A12" w:rsidRDefault="004F6DBB" w:rsidP="004F6DBB">
            <w:pPr>
              <w:pStyle w:val="Ttulo1"/>
              <w:tabs>
                <w:tab w:val="clear" w:pos="432"/>
                <w:tab w:val="clear" w:pos="510"/>
              </w:tabs>
              <w:snapToGrid w:val="0"/>
              <w:ind w:left="0" w:firstLine="0"/>
              <w:jc w:val="both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Descripció de la infraestructura (breu descripció del local, accessibilitat, espai d’atenció individual i grupal):</w:t>
            </w:r>
          </w:p>
          <w:p w:rsidR="004F6DBB" w:rsidRPr="00997A12" w:rsidRDefault="004F6DBB" w:rsidP="004F6DBB">
            <w:p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4F6DBB" w:rsidRPr="00997A12" w:rsidRDefault="004F6DBB" w:rsidP="004F6DBB">
            <w:p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-¿Disposa de despatxos individuals per tècnic?</w:t>
            </w:r>
          </w:p>
          <w:p w:rsidR="004F6DBB" w:rsidRPr="00997A12" w:rsidRDefault="004F6DBB" w:rsidP="004F6DBB">
            <w:pPr>
              <w:numPr>
                <w:ilvl w:val="0"/>
                <w:numId w:val="14"/>
              </w:num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Sí......................(Indicar quants:__________)</w:t>
            </w:r>
          </w:p>
          <w:p w:rsidR="004F6DBB" w:rsidRPr="00997A12" w:rsidRDefault="004F6DBB" w:rsidP="004F6DBB">
            <w:pPr>
              <w:numPr>
                <w:ilvl w:val="0"/>
                <w:numId w:val="14"/>
              </w:num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No</w:t>
            </w:r>
          </w:p>
          <w:p w:rsidR="004F6DBB" w:rsidRPr="00997A12" w:rsidRDefault="004F6DBB" w:rsidP="004F6DBB">
            <w:p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-¿Disposa d’espais adequats per dur a terme accions grupals?</w:t>
            </w:r>
          </w:p>
          <w:p w:rsidR="004F6DBB" w:rsidRPr="00997A12" w:rsidRDefault="004F6DBB" w:rsidP="004F6DBB">
            <w:pPr>
              <w:numPr>
                <w:ilvl w:val="0"/>
                <w:numId w:val="14"/>
              </w:num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Sí......................(Indicar quants:__________)</w:t>
            </w:r>
          </w:p>
          <w:p w:rsidR="004F6DBB" w:rsidRPr="00997A12" w:rsidRDefault="004F6DBB" w:rsidP="004F6DBB">
            <w:pPr>
              <w:numPr>
                <w:ilvl w:val="0"/>
                <w:numId w:val="14"/>
              </w:numPr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No</w:t>
            </w:r>
          </w:p>
        </w:tc>
      </w:tr>
      <w:tr w:rsidR="004F6DBB" w:rsidRPr="00997A12" w:rsidTr="00BC48F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tabs>
                <w:tab w:val="clear" w:pos="432"/>
                <w:tab w:val="clear" w:pos="510"/>
              </w:tabs>
              <w:snapToGrid w:val="0"/>
              <w:ind w:left="0" w:firstLine="0"/>
              <w:jc w:val="both"/>
              <w:rPr>
                <w:rFonts w:ascii="LegacySanITCBoo" w:hAnsi="LegacySanITCBoo"/>
                <w:b w:val="0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b w:val="0"/>
                <w:color w:val="1F497D"/>
                <w:szCs w:val="24"/>
              </w:rPr>
              <w:t>Recursos a disposició de les persones usuàries del punt d’atenció: ordinadors, telèfons, connexió a Internet, etc</w:t>
            </w:r>
          </w:p>
        </w:tc>
      </w:tr>
      <w:tr w:rsidR="004F6DBB" w:rsidRPr="00997A12" w:rsidTr="00BC48F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/>
        </w:tblPrEx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6DBB" w:rsidRPr="00997A12" w:rsidRDefault="004F6DBB" w:rsidP="004F6DBB">
            <w:pPr>
              <w:pStyle w:val="Ttulo1"/>
              <w:numPr>
                <w:ilvl w:val="0"/>
                <w:numId w:val="0"/>
              </w:numPr>
              <w:snapToGrid w:val="0"/>
              <w:jc w:val="both"/>
              <w:rPr>
                <w:rFonts w:ascii="LegacySanITCBoo" w:hAnsi="LegacySanITCBoo"/>
                <w:color w:val="1F497D"/>
                <w:szCs w:val="24"/>
              </w:rPr>
            </w:pPr>
          </w:p>
          <w:p w:rsidR="004F6DBB" w:rsidRPr="00997A12" w:rsidRDefault="004F6DBB" w:rsidP="004F6DBB">
            <w:pPr>
              <w:pStyle w:val="Ttulo1"/>
              <w:numPr>
                <w:ilvl w:val="0"/>
                <w:numId w:val="0"/>
              </w:numPr>
              <w:snapToGrid w:val="0"/>
              <w:jc w:val="both"/>
              <w:rPr>
                <w:rFonts w:ascii="LegacySanITCBoo" w:hAnsi="LegacySanITCBoo"/>
                <w:color w:val="1F497D"/>
                <w:szCs w:val="24"/>
              </w:rPr>
            </w:pPr>
          </w:p>
          <w:p w:rsidR="004F6DBB" w:rsidRPr="00997A12" w:rsidRDefault="004F6DBB" w:rsidP="004F6DBB">
            <w:pPr>
              <w:pStyle w:val="Ttulo1"/>
              <w:numPr>
                <w:ilvl w:val="0"/>
                <w:numId w:val="0"/>
              </w:numPr>
              <w:snapToGrid w:val="0"/>
              <w:jc w:val="both"/>
              <w:rPr>
                <w:rFonts w:ascii="LegacySanITCBoo" w:hAnsi="LegacySanITCBoo"/>
                <w:color w:val="1F497D"/>
                <w:szCs w:val="24"/>
              </w:rPr>
            </w:pPr>
          </w:p>
          <w:p w:rsidR="004F6DBB" w:rsidRPr="00997A12" w:rsidRDefault="004F6DBB" w:rsidP="004F6DBB">
            <w:pPr>
              <w:pStyle w:val="Ttulo1"/>
              <w:numPr>
                <w:ilvl w:val="0"/>
                <w:numId w:val="0"/>
              </w:numPr>
              <w:snapToGrid w:val="0"/>
              <w:jc w:val="both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</w:tbl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4F6DBB" w:rsidRPr="00997A12" w:rsidRDefault="004F6DBB" w:rsidP="004F6DBB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z w:val="23"/>
          <w:szCs w:val="23"/>
        </w:rPr>
      </w:pPr>
      <w:r w:rsidRPr="00997A12">
        <w:rPr>
          <w:rFonts w:ascii="LegacySanITCBoo" w:hAnsi="LegacySanITCBoo"/>
          <w:color w:val="1F497D"/>
          <w:sz w:val="23"/>
          <w:szCs w:val="23"/>
        </w:rPr>
        <w:lastRenderedPageBreak/>
        <w:t xml:space="preserve">(*) Entendrem com a punt d’atenció permanent, aquell que està obert </w:t>
      </w:r>
      <w:r w:rsidR="00C40C83">
        <w:rPr>
          <w:rFonts w:ascii="LegacySanITCBoo" w:hAnsi="LegacySanITCBoo"/>
          <w:color w:val="1F497D"/>
          <w:sz w:val="23"/>
          <w:szCs w:val="23"/>
        </w:rPr>
        <w:t xml:space="preserve"> dos o més</w:t>
      </w:r>
      <w:r w:rsidRPr="00997A12">
        <w:rPr>
          <w:rFonts w:ascii="LegacySanITCBoo" w:hAnsi="LegacySanITCBoo"/>
          <w:color w:val="1F497D"/>
          <w:sz w:val="23"/>
          <w:szCs w:val="23"/>
        </w:rPr>
        <w:t xml:space="preserve"> dies a la setmana, mínim 4 hores cada dia, i amb presència definida de personal tècnic</w:t>
      </w:r>
      <w:r w:rsidR="00655CED" w:rsidRPr="00997A12">
        <w:rPr>
          <w:rFonts w:ascii="LegacySanITCBoo" w:hAnsi="LegacySanITCBoo"/>
          <w:color w:val="1F497D"/>
          <w:sz w:val="23"/>
          <w:szCs w:val="23"/>
        </w:rPr>
        <w:t>.</w:t>
      </w:r>
    </w:p>
    <w:p w:rsidR="004F6DBB" w:rsidRPr="00997A12" w:rsidRDefault="004F6DBB" w:rsidP="004F6DBB">
      <w:pPr>
        <w:pStyle w:val="Ttulo3"/>
        <w:numPr>
          <w:ilvl w:val="0"/>
          <w:numId w:val="0"/>
        </w:numPr>
        <w:tabs>
          <w:tab w:val="clear" w:pos="306"/>
        </w:tabs>
        <w:spacing w:line="240" w:lineRule="auto"/>
        <w:rPr>
          <w:rFonts w:ascii="LegacySanITCBoo" w:hAnsi="LegacySanITCBoo"/>
          <w:color w:val="1F497D"/>
          <w:sz w:val="23"/>
          <w:szCs w:val="23"/>
        </w:rPr>
      </w:pPr>
    </w:p>
    <w:p w:rsidR="004F6DBB" w:rsidRPr="00997A12" w:rsidRDefault="004F6DBB" w:rsidP="004F6DBB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z w:val="23"/>
          <w:szCs w:val="23"/>
        </w:rPr>
      </w:pPr>
      <w:r w:rsidRPr="00997A12">
        <w:rPr>
          <w:rFonts w:ascii="LegacySanITCBoo" w:hAnsi="LegacySanITCBoo"/>
          <w:color w:val="1F497D"/>
          <w:sz w:val="23"/>
          <w:szCs w:val="23"/>
        </w:rPr>
        <w:t>Durant la vigència de la convocatòria, els serveis no poden romandre tancats per vacances. Especifiqueu-ne els serveis mínims durant els períodes d’estiu, Nadal i Pasqua</w:t>
      </w:r>
      <w:r w:rsidR="00657E51" w:rsidRPr="00997A12">
        <w:rPr>
          <w:rFonts w:ascii="LegacySanITCBoo" w:hAnsi="LegacySanITCBoo"/>
          <w:color w:val="1F497D"/>
          <w:sz w:val="23"/>
          <w:szCs w:val="23"/>
        </w:rPr>
        <w:t>.</w:t>
      </w:r>
    </w:p>
    <w:p w:rsidR="004F6DBB" w:rsidRPr="00997A12" w:rsidRDefault="004F6DBB" w:rsidP="004F6DBB">
      <w:pPr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4F6DBB" w:rsidRPr="00997A12" w:rsidRDefault="004F6DBB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b/>
          <w:color w:val="1F497D"/>
          <w:sz w:val="24"/>
          <w:szCs w:val="24"/>
        </w:rPr>
      </w:pPr>
    </w:p>
    <w:p w:rsidR="004F6DBB" w:rsidRPr="00997A12" w:rsidRDefault="004F6DBB" w:rsidP="002C6DBF">
      <w:pPr>
        <w:numPr>
          <w:ilvl w:val="1"/>
          <w:numId w:val="36"/>
        </w:numPr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PUNTS D’ATENCIÓ A DEMANDA</w:t>
      </w:r>
    </w:p>
    <w:p w:rsidR="004F6DBB" w:rsidRPr="00997A12" w:rsidRDefault="004F6DBB" w:rsidP="004F6DBB">
      <w:pPr>
        <w:pStyle w:val="Ttulo3"/>
        <w:spacing w:line="240" w:lineRule="auto"/>
        <w:rPr>
          <w:rFonts w:ascii="LegacySanITCBoo" w:hAnsi="LegacySanITCBoo"/>
          <w:color w:val="1F497D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68"/>
        <w:gridCol w:w="7853"/>
      </w:tblGrid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Cs w:val="24"/>
              </w:rPr>
              <w:t>MUNICIPI</w:t>
            </w: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jc w:val="center"/>
              <w:rPr>
                <w:rFonts w:ascii="LegacySanITCBoo" w:hAnsi="LegacySanITCBoo"/>
                <w:color w:val="1F497D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Cs w:val="24"/>
              </w:rPr>
              <w:t>ADREÇA</w:t>
            </w:r>
          </w:p>
        </w:tc>
      </w:tr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  <w:tr w:rsidR="004F6DBB" w:rsidRPr="00997A12" w:rsidTr="00BC48FF">
        <w:tc>
          <w:tcPr>
            <w:tcW w:w="919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  <w:tc>
          <w:tcPr>
            <w:tcW w:w="4081" w:type="pct"/>
          </w:tcPr>
          <w:p w:rsidR="004F6DBB" w:rsidRPr="00997A12" w:rsidRDefault="004F6DBB" w:rsidP="004F6DBB">
            <w:pPr>
              <w:pStyle w:val="Ttulo3"/>
              <w:numPr>
                <w:ilvl w:val="0"/>
                <w:numId w:val="0"/>
              </w:numPr>
              <w:spacing w:line="240" w:lineRule="auto"/>
              <w:rPr>
                <w:rFonts w:ascii="LegacySanITCBoo" w:hAnsi="LegacySanITCBoo"/>
                <w:color w:val="1F497D"/>
                <w:szCs w:val="24"/>
              </w:rPr>
            </w:pPr>
          </w:p>
        </w:tc>
      </w:tr>
    </w:tbl>
    <w:p w:rsidR="004F6DBB" w:rsidRPr="00997A12" w:rsidRDefault="004F6DBB" w:rsidP="004F6DBB">
      <w:pPr>
        <w:pStyle w:val="Ttulo3"/>
        <w:numPr>
          <w:ilvl w:val="0"/>
          <w:numId w:val="0"/>
        </w:numPr>
        <w:spacing w:line="240" w:lineRule="auto"/>
        <w:rPr>
          <w:rFonts w:ascii="LegacySanITCBoo" w:hAnsi="LegacySanITCBoo"/>
          <w:color w:val="1F497D"/>
          <w:szCs w:val="24"/>
        </w:rPr>
      </w:pPr>
    </w:p>
    <w:p w:rsidR="004F6DBB" w:rsidRPr="00997A12" w:rsidRDefault="002C6DBF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zCs w:val="24"/>
        </w:rPr>
      </w:pPr>
      <w:r w:rsidRPr="00997A12">
        <w:rPr>
          <w:rFonts w:ascii="LegacySanITCBoo" w:hAnsi="LegacySanITCBoo"/>
          <w:color w:val="1F497D"/>
          <w:szCs w:val="24"/>
        </w:rPr>
        <w:br w:type="page"/>
      </w:r>
    </w:p>
    <w:p w:rsidR="004F6DBB" w:rsidRPr="00997A12" w:rsidRDefault="004F6DBB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4F6DBB" w:rsidRPr="00997A12" w:rsidRDefault="004F6DBB" w:rsidP="002C6DBF">
      <w:pPr>
        <w:numPr>
          <w:ilvl w:val="0"/>
          <w:numId w:val="36"/>
        </w:numPr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8"/>
          <w:szCs w:val="28"/>
        </w:rPr>
        <w:t xml:space="preserve">PERFIL DEL COL·LECTIU </w:t>
      </w:r>
    </w:p>
    <w:p w:rsidR="00D01995" w:rsidRPr="00997A12" w:rsidRDefault="00D01995" w:rsidP="00D01995">
      <w:pPr>
        <w:ind w:left="36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BA581F" w:rsidRPr="00997A12" w:rsidRDefault="00BA581F" w:rsidP="00BA581F">
      <w:pPr>
        <w:numPr>
          <w:ilvl w:val="1"/>
          <w:numId w:val="36"/>
        </w:numPr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DESCRIPCIÓ DEL COL·LECTIU</w:t>
      </w:r>
    </w:p>
    <w:p w:rsidR="00BA581F" w:rsidRPr="00997A12" w:rsidRDefault="00BA581F" w:rsidP="00BA581F">
      <w:pPr>
        <w:ind w:left="2160" w:firstLine="0"/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D01995" w:rsidRPr="00997A12" w:rsidTr="00BC48FF">
        <w:tc>
          <w:tcPr>
            <w:tcW w:w="5000" w:type="pct"/>
          </w:tcPr>
          <w:p w:rsidR="00D01995" w:rsidRPr="00997A12" w:rsidRDefault="00D01995" w:rsidP="00F92F0F">
            <w:pPr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Anàlisi del col·lectiu objecte del projecte d’acord amb e</w:t>
            </w:r>
            <w:r w:rsidR="00F10322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l seu procés d’inserció laboral </w:t>
            </w: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D01995" w:rsidRPr="00997A12" w:rsidTr="00BC48FF">
        <w:tc>
          <w:tcPr>
            <w:tcW w:w="5000" w:type="pct"/>
          </w:tcPr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8736A0" w:rsidRPr="00997A12" w:rsidRDefault="008736A0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</w:p>
    <w:p w:rsidR="00D01995" w:rsidRPr="00997A12" w:rsidRDefault="008736A0" w:rsidP="008736A0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br w:type="page"/>
      </w:r>
    </w:p>
    <w:p w:rsidR="00BA581F" w:rsidRPr="00997A12" w:rsidRDefault="00BA581F" w:rsidP="00BA581F">
      <w:pPr>
        <w:numPr>
          <w:ilvl w:val="1"/>
          <w:numId w:val="36"/>
        </w:numPr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 xml:space="preserve">ACTUACIONS ESPECÍFIQUES AMB LES PERSONES USUÀRIES </w:t>
      </w:r>
    </w:p>
    <w:p w:rsidR="00BA581F" w:rsidRPr="00997A12" w:rsidRDefault="00BA581F" w:rsidP="00BA581F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2160" w:firstLine="0"/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BA581F" w:rsidRPr="00997A12" w:rsidRDefault="00BA581F" w:rsidP="008736A0">
      <w:pPr>
        <w:tabs>
          <w:tab w:val="left" w:pos="-1134"/>
          <w:tab w:val="left" w:pos="-414"/>
          <w:tab w:val="left" w:pos="0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  <w:r w:rsidRPr="00997A12">
        <w:rPr>
          <w:rFonts w:ascii="LegacySanITCBoo" w:hAnsi="LegacySanITCBoo"/>
          <w:color w:val="1F497D"/>
          <w:spacing w:val="-3"/>
          <w:sz w:val="24"/>
          <w:szCs w:val="24"/>
        </w:rPr>
        <w:t>Només especificar les accions dissenyades dins l’itinerari integral d’inserció</w:t>
      </w:r>
      <w:r w:rsidR="008736A0" w:rsidRPr="00997A12">
        <w:rPr>
          <w:rFonts w:ascii="LegacySanITCBoo" w:hAnsi="LegacySanITCBoo"/>
          <w:color w:val="1F497D"/>
          <w:spacing w:val="-3"/>
          <w:sz w:val="24"/>
          <w:szCs w:val="24"/>
        </w:rPr>
        <w:t xml:space="preserve">, </w:t>
      </w:r>
      <w:proofErr w:type="spellStart"/>
      <w:r w:rsidR="008736A0" w:rsidRPr="00997A12">
        <w:rPr>
          <w:rFonts w:ascii="LegacySanITCBoo" w:hAnsi="LegacySanITCBoo"/>
          <w:color w:val="1F497D"/>
          <w:spacing w:val="-3"/>
          <w:sz w:val="24"/>
          <w:szCs w:val="24"/>
        </w:rPr>
        <w:t>indicau</w:t>
      </w:r>
      <w:proofErr w:type="spellEnd"/>
      <w:r w:rsidR="008736A0" w:rsidRPr="00997A12">
        <w:rPr>
          <w:rFonts w:ascii="LegacySanITCBoo" w:hAnsi="LegacySanITCBoo"/>
          <w:color w:val="1F497D"/>
          <w:spacing w:val="-3"/>
          <w:sz w:val="24"/>
          <w:szCs w:val="24"/>
        </w:rPr>
        <w:t xml:space="preserve"> els objectius, les actuacions que es fan i les adaptacions al col·lectiu si escau.</w:t>
      </w:r>
    </w:p>
    <w:p w:rsidR="00BA581F" w:rsidRPr="00997A12" w:rsidRDefault="00BA581F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Style w:val="Tablaconcuadrcula"/>
        <w:tblW w:w="5000" w:type="pct"/>
        <w:tblLook w:val="04A0"/>
      </w:tblPr>
      <w:tblGrid>
        <w:gridCol w:w="9621"/>
      </w:tblGrid>
      <w:tr w:rsidR="00BA581F" w:rsidRPr="00997A12" w:rsidTr="00BC48FF">
        <w:tc>
          <w:tcPr>
            <w:tcW w:w="5000" w:type="pct"/>
          </w:tcPr>
          <w:p w:rsidR="00BA581F" w:rsidRPr="00997A12" w:rsidRDefault="00B17331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A. </w:t>
            </w:r>
            <w:r w:rsidR="008736A0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ACOLLIDA I DIAGNÒSTIC</w:t>
            </w:r>
          </w:p>
        </w:tc>
      </w:tr>
      <w:tr w:rsidR="00BA581F" w:rsidRPr="00997A12" w:rsidTr="00BC48FF">
        <w:tc>
          <w:tcPr>
            <w:tcW w:w="5000" w:type="pct"/>
          </w:tcPr>
          <w:p w:rsidR="00BA581F" w:rsidRPr="00997A12" w:rsidRDefault="00BA581F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BA581F" w:rsidRPr="00997A12" w:rsidRDefault="00BA581F" w:rsidP="0002552B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tbl>
      <w:tblPr>
        <w:tblStyle w:val="Tablaconcuadrcula"/>
        <w:tblW w:w="5000" w:type="pct"/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B. </w:t>
            </w:r>
            <w:r w:rsidR="008736A0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SEGUIMENT DE L’ITINERARI INTEGRAL D’INSERCIÓ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8736A0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Style w:val="Tablaconcuadrcula"/>
        <w:tblW w:w="5000" w:type="pct"/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C. </w:t>
            </w:r>
            <w:r w:rsidR="008736A0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RECERCA DE FEINA (entrenament)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BA581F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B17331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D. 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ASPECTES PERSONALS I SOCIALS. </w:t>
            </w:r>
            <w:r w:rsidR="00570D46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Especifiqueu quines temàtiques es treballen, descriure les adaptacions als col·lectiu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17331" w:rsidRPr="00997A12" w:rsidRDefault="00B17331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E.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ACCIONS GRUPALS COMPETÈNCIES TRANSVERSALS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F.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INFORMACIÓ. </w:t>
            </w:r>
            <w:r w:rsidR="00570D46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Indiqueu quins temes es treballen, motivacions i adaptacions.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B17331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G.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FORMACIÓ.  </w:t>
            </w:r>
            <w:r w:rsidR="00570D46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Indiqueu tipus de derivacions i motivació. Formació professional per a l’ocupació, retorn al sistema educatiu.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H.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RECERCA ACTIVA. </w:t>
            </w:r>
            <w:r w:rsidR="00570D46"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Intervenció professional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02552B" w:rsidRPr="00997A12" w:rsidRDefault="0002552B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02552B" w:rsidRDefault="0002552B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C48FF" w:rsidRDefault="00BC48FF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C48FF" w:rsidRDefault="00BC48FF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C48FF" w:rsidRDefault="00BC48FF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C48FF" w:rsidRDefault="00BC48FF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C48FF" w:rsidRPr="00997A12" w:rsidRDefault="00BC48FF" w:rsidP="00B17331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B17331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lastRenderedPageBreak/>
              <w:t xml:space="preserve">Codi I.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PRÀCTIQUES NO REMUNERADES EN EMPRESES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6903BD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J.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SUPORT A L’INSERCIÓ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8736A0" w:rsidRPr="00997A12" w:rsidTr="00BC48FF">
        <w:tc>
          <w:tcPr>
            <w:tcW w:w="5000" w:type="pct"/>
          </w:tcPr>
          <w:p w:rsidR="008736A0" w:rsidRPr="00997A12" w:rsidRDefault="006903BD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Codi K. </w:t>
            </w:r>
            <w:r w:rsidR="00570D46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ORIENTACIÓ PER A L’AUTOOCUPACIÓ</w:t>
            </w:r>
          </w:p>
        </w:tc>
      </w:tr>
      <w:tr w:rsidR="008736A0" w:rsidRPr="00997A12" w:rsidTr="00BC48FF">
        <w:tc>
          <w:tcPr>
            <w:tcW w:w="5000" w:type="pct"/>
          </w:tcPr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8736A0" w:rsidRPr="00997A12" w:rsidRDefault="008736A0" w:rsidP="008736A0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8736A0" w:rsidRPr="00997A12" w:rsidRDefault="008736A0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570D46" w:rsidRPr="00997A12" w:rsidTr="00BC48FF">
        <w:tc>
          <w:tcPr>
            <w:tcW w:w="5000" w:type="pct"/>
          </w:tcPr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ALTRES. </w:t>
            </w: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Concretar qualsevol altre tipus d’actuacions dins l’itinerari integral d’inserció</w:t>
            </w:r>
          </w:p>
        </w:tc>
      </w:tr>
      <w:tr w:rsidR="00570D46" w:rsidRPr="00997A12" w:rsidTr="00BC48FF">
        <w:tc>
          <w:tcPr>
            <w:tcW w:w="5000" w:type="pct"/>
          </w:tcPr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570D46" w:rsidRPr="00997A12" w:rsidRDefault="00570D46" w:rsidP="00FD3F13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BA581F" w:rsidRPr="00997A12" w:rsidRDefault="00BA581F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A581F" w:rsidRPr="00997A12" w:rsidRDefault="00BA581F" w:rsidP="00BA581F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color w:val="1F497D"/>
          <w:spacing w:val="-3"/>
          <w:u w:val="single"/>
        </w:rPr>
      </w:pPr>
    </w:p>
    <w:p w:rsidR="00BA581F" w:rsidRPr="00997A12" w:rsidRDefault="00BA581F" w:rsidP="00BA581F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BA581F" w:rsidRPr="00997A12" w:rsidRDefault="00BA581F" w:rsidP="00BA581F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BA581F" w:rsidRPr="00997A12" w:rsidRDefault="00BA581F" w:rsidP="00BA581F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BA581F" w:rsidRPr="00997A12" w:rsidRDefault="00BA581F" w:rsidP="00BA581F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FD3F13" w:rsidRPr="00997A12" w:rsidRDefault="00BA581F" w:rsidP="00FD3F13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  <w:sz w:val="24"/>
          <w:szCs w:val="24"/>
          <w:u w:val="single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br w:type="page"/>
      </w:r>
      <w:r w:rsidR="00FD3F13" w:rsidRPr="00997A12">
        <w:rPr>
          <w:rFonts w:ascii="LegacySanITCBoo" w:hAnsi="LegacySanITCBoo"/>
          <w:color w:val="1F497D"/>
          <w:spacing w:val="-3"/>
          <w:sz w:val="24"/>
          <w:szCs w:val="24"/>
          <w:u w:val="single"/>
        </w:rPr>
        <w:lastRenderedPageBreak/>
        <w:t>PERSPECTIVA DE GÈNERE DEL PROJECTE</w:t>
      </w:r>
    </w:p>
    <w:p w:rsidR="00FD3F13" w:rsidRPr="00997A12" w:rsidRDefault="00FD3F13" w:rsidP="00FD3F13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720" w:firstLine="0"/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2"/>
        <w:gridCol w:w="4809"/>
      </w:tblGrid>
      <w:tr w:rsidR="00FD3F13" w:rsidRPr="00997A12" w:rsidTr="00BC48FF">
        <w:tc>
          <w:tcPr>
            <w:tcW w:w="5000" w:type="pct"/>
            <w:gridSpan w:val="2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En funció de les desigualtats detectades en el col·lectiu dona envers al mercat de treball proposa actuacions concretes per donar resposta a situacions de desigualtat envers al procés d’acompanyament</w:t>
            </w:r>
          </w:p>
        </w:tc>
      </w:tr>
      <w:tr w:rsidR="00FD3F13" w:rsidRPr="00997A12" w:rsidTr="00BC48FF">
        <w:trPr>
          <w:trHeight w:val="617"/>
        </w:trPr>
        <w:tc>
          <w:tcPr>
            <w:tcW w:w="2501" w:type="pct"/>
            <w:vAlign w:val="center"/>
          </w:tcPr>
          <w:p w:rsidR="00FD3F13" w:rsidRPr="00997A12" w:rsidRDefault="00FD3F13" w:rsidP="006D364B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rPr>
                <w:rFonts w:ascii="LegacySanITCBoo" w:hAnsi="LegacySanITCBoo"/>
                <w:i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i/>
                <w:color w:val="1F497D"/>
                <w:spacing w:val="-3"/>
                <w:sz w:val="24"/>
                <w:szCs w:val="24"/>
              </w:rPr>
              <w:t>Desigualtat detectades col·lectiu dona</w:t>
            </w:r>
          </w:p>
        </w:tc>
        <w:tc>
          <w:tcPr>
            <w:tcW w:w="2499" w:type="pct"/>
            <w:vAlign w:val="center"/>
          </w:tcPr>
          <w:p w:rsidR="00FD3F13" w:rsidRPr="00997A12" w:rsidRDefault="00FD3F13" w:rsidP="006D364B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rPr>
                <w:rFonts w:ascii="LegacySanITCBoo" w:hAnsi="LegacySanITCBoo"/>
                <w:i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i/>
                <w:color w:val="1F497D"/>
                <w:spacing w:val="-3"/>
                <w:sz w:val="24"/>
                <w:szCs w:val="24"/>
              </w:rPr>
              <w:t>Actuacions proposades</w:t>
            </w:r>
          </w:p>
        </w:tc>
      </w:tr>
      <w:tr w:rsidR="00FD3F13" w:rsidRPr="00997A12" w:rsidTr="00BC48FF">
        <w:tc>
          <w:tcPr>
            <w:tcW w:w="2501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499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</w:tr>
      <w:tr w:rsidR="00FD3F13" w:rsidRPr="00997A12" w:rsidTr="00BC48FF">
        <w:tc>
          <w:tcPr>
            <w:tcW w:w="2501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499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FD3F13" w:rsidRPr="00997A12" w:rsidTr="00BC48FF">
        <w:tc>
          <w:tcPr>
            <w:tcW w:w="2501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499" w:type="pct"/>
          </w:tcPr>
          <w:p w:rsidR="00FD3F13" w:rsidRPr="00997A12" w:rsidRDefault="00FD3F13" w:rsidP="00FD3F13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</w:tbl>
    <w:p w:rsidR="00D01995" w:rsidRPr="00997A12" w:rsidRDefault="00D01995" w:rsidP="00FD3F13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21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D01995" w:rsidRPr="00997A12" w:rsidRDefault="00D01995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F10322" w:rsidRPr="00997A12" w:rsidRDefault="0052490A" w:rsidP="00FD3F13">
      <w:pPr>
        <w:numPr>
          <w:ilvl w:val="0"/>
          <w:numId w:val="36"/>
        </w:numPr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4"/>
          <w:szCs w:val="24"/>
        </w:rPr>
        <w:br w:type="page"/>
      </w:r>
      <w:r w:rsidR="00F10322" w:rsidRPr="00997A12">
        <w:rPr>
          <w:rFonts w:ascii="LegacySanITCBoo" w:hAnsi="LegacySanITCBoo"/>
          <w:b/>
          <w:color w:val="1F497D"/>
          <w:sz w:val="28"/>
          <w:szCs w:val="28"/>
        </w:rPr>
        <w:lastRenderedPageBreak/>
        <w:t>ÀMBIT EMPRESARIAL</w:t>
      </w:r>
    </w:p>
    <w:p w:rsidR="00F10322" w:rsidRPr="00997A12" w:rsidRDefault="00F10322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6903BD" w:rsidRPr="00997A12" w:rsidRDefault="006903BD" w:rsidP="006903BD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DESCRIPCIÓ</w:t>
      </w:r>
    </w:p>
    <w:p w:rsidR="006903BD" w:rsidRPr="00997A12" w:rsidRDefault="006903BD" w:rsidP="006903BD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21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D01995" w:rsidRPr="00997A12" w:rsidTr="00BC48FF">
        <w:tc>
          <w:tcPr>
            <w:tcW w:w="5000" w:type="pct"/>
          </w:tcPr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Descripció del mercat de treball i les empreses susceptibles d’oferir llocs de feina al col·lectiu</w:t>
            </w:r>
          </w:p>
        </w:tc>
      </w:tr>
      <w:tr w:rsidR="00D01995" w:rsidRPr="00997A12" w:rsidTr="00BC48FF">
        <w:tc>
          <w:tcPr>
            <w:tcW w:w="5000" w:type="pct"/>
          </w:tcPr>
          <w:p w:rsidR="00D01995" w:rsidRPr="00997A12" w:rsidRDefault="00D01995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F10322" w:rsidRPr="00997A12" w:rsidRDefault="00F10322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F10322" w:rsidRPr="00997A12" w:rsidRDefault="00F10322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F10322" w:rsidRPr="00997A12" w:rsidRDefault="00F10322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F10322" w:rsidRPr="00997A12" w:rsidRDefault="00F10322" w:rsidP="00F92F0F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F10322" w:rsidRPr="00997A12" w:rsidRDefault="00F10322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F10322" w:rsidRPr="00997A12" w:rsidRDefault="00F10322" w:rsidP="004F6DBB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0" w:type="auto"/>
        <w:jc w:val="right"/>
        <w:tblInd w:w="127" w:type="dxa"/>
        <w:tblLayout w:type="fixed"/>
        <w:tblLook w:val="0000"/>
      </w:tblPr>
      <w:tblGrid>
        <w:gridCol w:w="1438"/>
        <w:gridCol w:w="1559"/>
        <w:gridCol w:w="2410"/>
        <w:gridCol w:w="2268"/>
        <w:gridCol w:w="1984"/>
      </w:tblGrid>
      <w:tr w:rsidR="00F10322" w:rsidRPr="00997A12" w:rsidTr="00F10322">
        <w:trPr>
          <w:jc w:val="right"/>
        </w:trPr>
        <w:tc>
          <w:tcPr>
            <w:tcW w:w="965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0322" w:rsidRPr="00997A12" w:rsidRDefault="00F10322" w:rsidP="00B17331">
            <w:pPr>
              <w:snapToGrid w:val="0"/>
              <w:ind w:left="0" w:firstLine="0"/>
              <w:jc w:val="left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 xml:space="preserve">Relació </w:t>
            </w:r>
            <w:r w:rsidR="001E4A22"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 xml:space="preserve">i coordinació </w:t>
            </w: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amb el món empresarial vinculada directament amb el projecte</w:t>
            </w:r>
          </w:p>
        </w:tc>
      </w:tr>
      <w:tr w:rsidR="00F10322" w:rsidRPr="00997A12" w:rsidTr="00F10322">
        <w:trPr>
          <w:jc w:val="right"/>
        </w:trPr>
        <w:tc>
          <w:tcPr>
            <w:tcW w:w="965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</w:p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</w:p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</w:p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</w:p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</w:p>
        </w:tc>
      </w:tr>
      <w:tr w:rsidR="00F10322" w:rsidRPr="00997A12" w:rsidTr="00F10322">
        <w:trPr>
          <w:jc w:val="right"/>
        </w:trPr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EMPRESES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Municipi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Descripció de l’objecte de coordinació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Forma de relació amb l’empresa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Adjunta acreditació (*)</w:t>
            </w:r>
          </w:p>
        </w:tc>
      </w:tr>
      <w:tr w:rsidR="00F10322" w:rsidRPr="00997A12" w:rsidTr="00F10322">
        <w:trPr>
          <w:jc w:val="right"/>
        </w:trPr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                  NO</w:t>
            </w:r>
          </w:p>
        </w:tc>
      </w:tr>
      <w:tr w:rsidR="00F10322" w:rsidRPr="00997A12" w:rsidTr="00F10322">
        <w:trPr>
          <w:jc w:val="right"/>
        </w:trPr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322" w:rsidRPr="00997A12" w:rsidRDefault="00F10322" w:rsidP="001E4A22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                  NO</w:t>
            </w:r>
          </w:p>
        </w:tc>
      </w:tr>
    </w:tbl>
    <w:p w:rsidR="00F10322" w:rsidRPr="00997A12" w:rsidRDefault="00F10322" w:rsidP="00F10322">
      <w:pPr>
        <w:snapToGrid w:val="0"/>
        <w:spacing w:before="100" w:after="100"/>
        <w:ind w:hanging="5"/>
        <w:jc w:val="left"/>
        <w:rPr>
          <w:rFonts w:ascii="LegacySanITCBoo" w:hAnsi="LegacySanITCBoo"/>
          <w:color w:val="1F497D"/>
          <w:sz w:val="23"/>
          <w:szCs w:val="23"/>
        </w:rPr>
      </w:pPr>
      <w:r w:rsidRPr="00997A12">
        <w:rPr>
          <w:rFonts w:ascii="LegacySanITCBoo" w:hAnsi="LegacySanITCBoo"/>
          <w:color w:val="1F497D"/>
          <w:sz w:val="23"/>
          <w:szCs w:val="23"/>
        </w:rPr>
        <w:t>(*) Tan sols adjuntar els acords signats amb empreses al llarg del 2016, 2017 i 2018</w:t>
      </w:r>
    </w:p>
    <w:p w:rsidR="006903BD" w:rsidRPr="00997A12" w:rsidRDefault="006903BD" w:rsidP="006903BD">
      <w:pPr>
        <w:ind w:left="0" w:firstLine="0"/>
        <w:jc w:val="left"/>
        <w:rPr>
          <w:rFonts w:ascii="LegacySanITCBoo" w:hAnsi="LegacySanITCBoo"/>
          <w:color w:val="1F497D"/>
          <w:sz w:val="24"/>
          <w:szCs w:val="24"/>
        </w:rPr>
      </w:pPr>
    </w:p>
    <w:p w:rsidR="006903BD" w:rsidRPr="00997A12" w:rsidRDefault="006903BD" w:rsidP="006903BD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 xml:space="preserve">ACTUACIONS ESPECÍFIQUES AMB LES EMPRESES </w:t>
      </w:r>
    </w:p>
    <w:p w:rsidR="006903BD" w:rsidRPr="00997A12" w:rsidRDefault="006903BD" w:rsidP="006903BD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</w:p>
    <w:p w:rsidR="006903BD" w:rsidRPr="00997A12" w:rsidRDefault="006903BD" w:rsidP="006903BD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  <w:r w:rsidRPr="00997A12">
        <w:rPr>
          <w:rFonts w:ascii="LegacySanITCBoo" w:hAnsi="LegacySanITCBoo"/>
          <w:color w:val="1F497D"/>
          <w:spacing w:val="-3"/>
          <w:sz w:val="24"/>
          <w:szCs w:val="24"/>
        </w:rPr>
        <w:t>Només especificar les accions dissenyades dins l’itinerari integral d’inserció. S’han d’indicar els objectius específics i les actuacions de les accions amb les empreses .</w:t>
      </w:r>
    </w:p>
    <w:p w:rsidR="006903BD" w:rsidRPr="00997A12" w:rsidRDefault="006903BD" w:rsidP="006903BD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903BD" w:rsidRPr="00997A12" w:rsidTr="00BC48FF">
        <w:tc>
          <w:tcPr>
            <w:tcW w:w="5000" w:type="pct"/>
          </w:tcPr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Informar del programa a les empreses del territori.</w:t>
            </w:r>
          </w:p>
        </w:tc>
      </w:tr>
      <w:tr w:rsidR="006903BD" w:rsidRPr="00997A12" w:rsidTr="00BC48FF">
        <w:tc>
          <w:tcPr>
            <w:tcW w:w="5000" w:type="pct"/>
          </w:tcPr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903BD" w:rsidRPr="00997A12" w:rsidRDefault="006903BD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hanging="5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6903BD" w:rsidRPr="00997A12" w:rsidRDefault="006903BD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903BD" w:rsidRPr="00997A12" w:rsidTr="00BC48FF">
        <w:tc>
          <w:tcPr>
            <w:tcW w:w="5000" w:type="pct"/>
          </w:tcPr>
          <w:p w:rsidR="006903BD" w:rsidRPr="00997A12" w:rsidRDefault="00657886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lastRenderedPageBreak/>
              <w:t>Participació d’empreses per informar de necessitats professionals als usuaris.</w:t>
            </w:r>
          </w:p>
        </w:tc>
      </w:tr>
      <w:tr w:rsidR="006903BD" w:rsidRPr="00997A12" w:rsidTr="00BC48FF">
        <w:tc>
          <w:tcPr>
            <w:tcW w:w="5000" w:type="pct"/>
          </w:tcPr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903BD" w:rsidRPr="00997A12" w:rsidRDefault="006903BD" w:rsidP="006903BD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903BD" w:rsidRPr="00997A12" w:rsidRDefault="006903BD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Realització de pràctiques en empreses.</w:t>
            </w:r>
          </w:p>
        </w:tc>
      </w:tr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57886" w:rsidRPr="00997A12" w:rsidRDefault="00657886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Captació d’ofertes de feina.</w:t>
            </w:r>
          </w:p>
        </w:tc>
      </w:tr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57886" w:rsidRPr="00997A12" w:rsidRDefault="00657886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Establiment de compromisos de contractació.</w:t>
            </w:r>
          </w:p>
        </w:tc>
      </w:tr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57886" w:rsidRPr="00997A12" w:rsidRDefault="00657886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621"/>
      </w:tblGrid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Altres.</w:t>
            </w:r>
          </w:p>
        </w:tc>
      </w:tr>
      <w:tr w:rsidR="00657886" w:rsidRPr="00997A12" w:rsidTr="00BC48FF">
        <w:tc>
          <w:tcPr>
            <w:tcW w:w="5000" w:type="pct"/>
          </w:tcPr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  <w:p w:rsidR="00657886" w:rsidRPr="00997A12" w:rsidRDefault="00657886" w:rsidP="0002552B">
            <w:pPr>
              <w:tabs>
                <w:tab w:val="left" w:pos="-720"/>
                <w:tab w:val="left" w:pos="0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pacing w:val="-3"/>
                <w:u w:val="single"/>
              </w:rPr>
            </w:pPr>
          </w:p>
        </w:tc>
      </w:tr>
    </w:tbl>
    <w:p w:rsidR="00657886" w:rsidRPr="00997A12" w:rsidRDefault="00657886" w:rsidP="006903BD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color w:val="1F497D"/>
          <w:spacing w:val="-3"/>
          <w:sz w:val="24"/>
          <w:szCs w:val="24"/>
        </w:rPr>
      </w:pPr>
    </w:p>
    <w:p w:rsidR="001E4A22" w:rsidRPr="00997A12" w:rsidRDefault="0002552B" w:rsidP="00FD3F13">
      <w:pPr>
        <w:numPr>
          <w:ilvl w:val="0"/>
          <w:numId w:val="36"/>
        </w:numPr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8"/>
          <w:szCs w:val="28"/>
        </w:rPr>
        <w:t>COMPLEMENTARIETAT</w:t>
      </w:r>
    </w:p>
    <w:p w:rsidR="0002552B" w:rsidRPr="00997A12" w:rsidRDefault="0002552B" w:rsidP="0002552B">
      <w:pPr>
        <w:ind w:left="360" w:firstLine="0"/>
        <w:jc w:val="left"/>
        <w:rPr>
          <w:rFonts w:ascii="LegacySanITCBoo" w:hAnsi="LegacySanITCBoo"/>
          <w:b/>
          <w:color w:val="1F497D"/>
          <w:sz w:val="28"/>
          <w:szCs w:val="28"/>
        </w:rPr>
      </w:pPr>
    </w:p>
    <w:p w:rsidR="0002552B" w:rsidRPr="00997A12" w:rsidRDefault="007F6DB9" w:rsidP="007F6DB9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z w:val="24"/>
          <w:szCs w:val="24"/>
          <w:u w:val="single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RECURSOS EXTERNS</w:t>
      </w:r>
    </w:p>
    <w:p w:rsidR="009624E4" w:rsidRPr="00997A12" w:rsidRDefault="009624E4" w:rsidP="009624E4">
      <w:pPr>
        <w:ind w:left="720"/>
        <w:rPr>
          <w:rFonts w:ascii="LegacySanITCBoo" w:hAnsi="LegacySanITCBoo"/>
          <w:color w:val="1F497D"/>
          <w:sz w:val="24"/>
          <w:szCs w:val="24"/>
        </w:rPr>
      </w:pPr>
    </w:p>
    <w:tbl>
      <w:tblPr>
        <w:tblW w:w="5000" w:type="pct"/>
        <w:tblLook w:val="0000"/>
      </w:tblPr>
      <w:tblGrid>
        <w:gridCol w:w="1702"/>
        <w:gridCol w:w="1307"/>
        <w:gridCol w:w="2525"/>
        <w:gridCol w:w="2242"/>
        <w:gridCol w:w="1845"/>
      </w:tblGrid>
      <w:tr w:rsidR="009624E4" w:rsidRPr="00997A12" w:rsidTr="00BC48FF">
        <w:tc>
          <w:tcPr>
            <w:tcW w:w="5000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Descripció dels sistemes i les vies de coordinació establerts amb els recursos externs (sanitaris, socials, formatius, educatius, ocupacionals, etc.) de l’àmbit territorial on es pretén actuar</w:t>
            </w:r>
          </w:p>
        </w:tc>
      </w:tr>
      <w:tr w:rsidR="009624E4" w:rsidRPr="00997A12" w:rsidTr="00BC48FF">
        <w:tc>
          <w:tcPr>
            <w:tcW w:w="5000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6903BD" w:rsidRPr="00997A12" w:rsidRDefault="006903BD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6903BD" w:rsidRPr="00997A12" w:rsidRDefault="006903BD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6903BD" w:rsidRPr="00997A12" w:rsidRDefault="006903BD" w:rsidP="006903BD">
            <w:pPr>
              <w:snapToGrid w:val="0"/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9624E4" w:rsidRPr="00997A12" w:rsidTr="00BC48FF">
        <w:tc>
          <w:tcPr>
            <w:tcW w:w="8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RECURS O ENTITAT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Municipi</w:t>
            </w:r>
          </w:p>
        </w:tc>
        <w:tc>
          <w:tcPr>
            <w:tcW w:w="1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Descripció de l’objecte de  coordinació</w:t>
            </w:r>
          </w:p>
        </w:tc>
        <w:tc>
          <w:tcPr>
            <w:tcW w:w="11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Formes de relació amb el recurs o entitat. Descripció</w:t>
            </w:r>
          </w:p>
        </w:tc>
        <w:tc>
          <w:tcPr>
            <w:tcW w:w="9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ind w:left="0" w:firstLine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Adjunta acreditació</w:t>
            </w:r>
          </w:p>
        </w:tc>
      </w:tr>
      <w:tr w:rsidR="009624E4" w:rsidRPr="00997A12" w:rsidTr="00BC48FF">
        <w:tc>
          <w:tcPr>
            <w:tcW w:w="8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1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9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                  NO</w:t>
            </w:r>
          </w:p>
        </w:tc>
      </w:tr>
      <w:tr w:rsidR="009624E4" w:rsidRPr="00997A12" w:rsidTr="00BC48FF">
        <w:tc>
          <w:tcPr>
            <w:tcW w:w="8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11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  <w:tc>
          <w:tcPr>
            <w:tcW w:w="9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4E4" w:rsidRPr="00997A12" w:rsidRDefault="009624E4" w:rsidP="009624E4">
            <w:pPr>
              <w:snapToGrid w:val="0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SÍ                  NO</w:t>
            </w:r>
          </w:p>
        </w:tc>
      </w:tr>
    </w:tbl>
    <w:p w:rsidR="007F6DB9" w:rsidRPr="00997A12" w:rsidRDefault="007F6DB9" w:rsidP="008E0B70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7F6DB9" w:rsidRPr="00997A12" w:rsidRDefault="007F6DB9" w:rsidP="008E0B70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7F6DB9" w:rsidRPr="00997A12" w:rsidRDefault="007F6DB9" w:rsidP="007F6DB9">
      <w:pPr>
        <w:numPr>
          <w:ilvl w:val="1"/>
          <w:numId w:val="36"/>
        </w:num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  <w:u w:val="single"/>
        </w:rPr>
        <w:t>RECURSOS INTERNS</w:t>
      </w:r>
    </w:p>
    <w:p w:rsidR="007F6DB9" w:rsidRPr="00997A12" w:rsidRDefault="007F6DB9" w:rsidP="007F6DB9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left"/>
        <w:rPr>
          <w:rFonts w:ascii="LegacySanITCBoo" w:hAnsi="LegacySanITCBoo"/>
          <w:color w:val="1F497D"/>
          <w:sz w:val="24"/>
          <w:szCs w:val="24"/>
          <w:u w:val="single"/>
        </w:rPr>
      </w:pPr>
    </w:p>
    <w:tbl>
      <w:tblPr>
        <w:tblStyle w:val="Tablaconcuadrcula"/>
        <w:tblW w:w="5000" w:type="pct"/>
        <w:tblLook w:val="04A0"/>
      </w:tblPr>
      <w:tblGrid>
        <w:gridCol w:w="9621"/>
      </w:tblGrid>
      <w:tr w:rsidR="007F6DB9" w:rsidRPr="00997A12" w:rsidTr="00BC48FF">
        <w:tc>
          <w:tcPr>
            <w:tcW w:w="5000" w:type="pct"/>
          </w:tcPr>
          <w:p w:rsidR="007F6DB9" w:rsidRPr="00997A12" w:rsidRDefault="007F6DB9" w:rsidP="00E6742B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Descripció dels recursos complementaris dels serveis i programes de la mateixa entitat que </w:t>
            </w:r>
            <w:r w:rsidR="00E6742B"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aporten un valor afegit en</w:t>
            </w: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 xml:space="preserve"> l’atenció d’aquest projecte.</w:t>
            </w:r>
          </w:p>
        </w:tc>
      </w:tr>
      <w:tr w:rsidR="007F6DB9" w:rsidRPr="00997A12" w:rsidTr="00BC48FF">
        <w:tc>
          <w:tcPr>
            <w:tcW w:w="5000" w:type="pct"/>
          </w:tcPr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7F6DB9" w:rsidRPr="00997A12" w:rsidRDefault="007F6DB9" w:rsidP="007F6DB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9237E5" w:rsidRPr="00997A12" w:rsidRDefault="009237E5" w:rsidP="00CA79D8">
      <w:pPr>
        <w:ind w:left="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p w:rsidR="00903050" w:rsidRPr="00997A12" w:rsidRDefault="00BC48FF" w:rsidP="00903050">
      <w:pPr>
        <w:pStyle w:val="Sangradetextonormal"/>
        <w:shd w:val="clear" w:color="auto" w:fill="FFFFFF"/>
        <w:ind w:left="720" w:firstLine="0"/>
        <w:jc w:val="left"/>
        <w:rPr>
          <w:rFonts w:ascii="LegacySanITCBoo" w:hAnsi="LegacySanITCBoo"/>
          <w:b/>
          <w:color w:val="1F497D"/>
          <w:sz w:val="28"/>
          <w:szCs w:val="28"/>
        </w:rPr>
      </w:pPr>
      <w:r>
        <w:rPr>
          <w:rFonts w:ascii="LegacySanITCBoo" w:hAnsi="LegacySanITCBoo"/>
          <w:b/>
          <w:color w:val="1F497D"/>
          <w:sz w:val="28"/>
          <w:szCs w:val="28"/>
        </w:rPr>
        <w:br w:type="page"/>
      </w:r>
    </w:p>
    <w:p w:rsidR="00EA4EB4" w:rsidRPr="00997A12" w:rsidRDefault="007F6DB9" w:rsidP="00FD3F13">
      <w:pPr>
        <w:pStyle w:val="Sangradetextonormal"/>
        <w:numPr>
          <w:ilvl w:val="0"/>
          <w:numId w:val="36"/>
        </w:numPr>
        <w:shd w:val="clear" w:color="auto" w:fill="FFFFFF"/>
        <w:jc w:val="left"/>
        <w:rPr>
          <w:rFonts w:ascii="LegacySanITCBoo" w:hAnsi="LegacySanITCBoo"/>
          <w:b/>
          <w:color w:val="1F497D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z w:val="28"/>
          <w:szCs w:val="28"/>
        </w:rPr>
        <w:t>RECURSOS HUMANS</w:t>
      </w:r>
      <w:r w:rsidR="00EA4EB4" w:rsidRPr="00997A12">
        <w:rPr>
          <w:rFonts w:ascii="LegacySanITCBoo" w:hAnsi="LegacySanITCBoo"/>
          <w:b/>
          <w:color w:val="1F497D"/>
          <w:sz w:val="28"/>
          <w:szCs w:val="28"/>
        </w:rPr>
        <w:t xml:space="preserve"> </w:t>
      </w:r>
    </w:p>
    <w:p w:rsidR="00687731" w:rsidRPr="00997A12" w:rsidRDefault="00687731" w:rsidP="00687731">
      <w:pPr>
        <w:pStyle w:val="Sangradetextonormal"/>
        <w:shd w:val="clear" w:color="auto" w:fill="FFFFFF"/>
        <w:ind w:left="360" w:firstLine="0"/>
        <w:jc w:val="left"/>
        <w:rPr>
          <w:rFonts w:ascii="LegacySanITCBoo" w:hAnsi="LegacySanITCBoo"/>
          <w:b/>
          <w:color w:val="1F497D"/>
          <w:sz w:val="24"/>
          <w:szCs w:val="24"/>
        </w:rPr>
      </w:pPr>
    </w:p>
    <w:tbl>
      <w:tblPr>
        <w:tblW w:w="5000" w:type="pct"/>
        <w:tblLook w:val="0000"/>
      </w:tblPr>
      <w:tblGrid>
        <w:gridCol w:w="1505"/>
        <w:gridCol w:w="1212"/>
        <w:gridCol w:w="1944"/>
        <w:gridCol w:w="1239"/>
        <w:gridCol w:w="1239"/>
        <w:gridCol w:w="1039"/>
        <w:gridCol w:w="1443"/>
      </w:tblGrid>
      <w:tr w:rsidR="00C96005" w:rsidRPr="00997A12" w:rsidTr="00BC48FF">
        <w:tc>
          <w:tcPr>
            <w:tcW w:w="8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Nom i llinatges</w:t>
            </w:r>
          </w:p>
        </w:tc>
        <w:tc>
          <w:tcPr>
            <w:tcW w:w="4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Categoria (1)</w:t>
            </w:r>
          </w:p>
        </w:tc>
        <w:tc>
          <w:tcPr>
            <w:tcW w:w="10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Funcions</w:t>
            </w:r>
          </w:p>
        </w:tc>
        <w:tc>
          <w:tcPr>
            <w:tcW w:w="5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Hores setmanals segons contracte</w:t>
            </w:r>
          </w:p>
        </w:tc>
        <w:tc>
          <w:tcPr>
            <w:tcW w:w="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Hores setmanals dedicades al projecte (2)</w:t>
            </w: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Data d’alta en el projecte</w:t>
            </w:r>
          </w:p>
        </w:tc>
        <w:tc>
          <w:tcPr>
            <w:tcW w:w="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BC48FF">
            <w:pPr>
              <w:snapToGrid w:val="0"/>
              <w:ind w:left="0" w:firstLine="0"/>
              <w:rPr>
                <w:rFonts w:ascii="LegacySanITCBoo" w:hAnsi="LegacySanITCBoo"/>
                <w:b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z w:val="24"/>
                <w:szCs w:val="24"/>
              </w:rPr>
              <w:t>Titulació compulsada (3)</w:t>
            </w:r>
          </w:p>
        </w:tc>
      </w:tr>
      <w:tr w:rsidR="00C96005" w:rsidRPr="00997A12" w:rsidTr="00BC48FF">
        <w:trPr>
          <w:trHeight w:val="567"/>
        </w:trPr>
        <w:tc>
          <w:tcPr>
            <w:tcW w:w="8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10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</w:tr>
      <w:tr w:rsidR="00C96005" w:rsidRPr="00997A12" w:rsidTr="00BC48FF">
        <w:trPr>
          <w:trHeight w:val="567"/>
        </w:trPr>
        <w:tc>
          <w:tcPr>
            <w:tcW w:w="8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10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</w:tr>
      <w:tr w:rsidR="00C96005" w:rsidRPr="00997A12" w:rsidTr="00BC48FF">
        <w:trPr>
          <w:trHeight w:val="567"/>
        </w:trPr>
        <w:tc>
          <w:tcPr>
            <w:tcW w:w="8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10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</w:tr>
      <w:tr w:rsidR="00C96005" w:rsidRPr="00997A12" w:rsidTr="00BC48FF">
        <w:trPr>
          <w:trHeight w:val="567"/>
        </w:trPr>
        <w:tc>
          <w:tcPr>
            <w:tcW w:w="8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4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10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6005" w:rsidRPr="00997A12" w:rsidRDefault="00C96005" w:rsidP="00CA6804">
            <w:pPr>
              <w:shd w:val="clear" w:color="auto" w:fill="FFFFFF"/>
              <w:snapToGrid w:val="0"/>
              <w:rPr>
                <w:rFonts w:ascii="LegacySanITCBoo" w:hAnsi="LegacySanITCBoo"/>
                <w:sz w:val="24"/>
                <w:szCs w:val="24"/>
              </w:rPr>
            </w:pPr>
          </w:p>
        </w:tc>
      </w:tr>
    </w:tbl>
    <w:p w:rsidR="00CB7885" w:rsidRPr="00997A12" w:rsidRDefault="00CB7885" w:rsidP="00CB7885">
      <w:pPr>
        <w:shd w:val="clear" w:color="auto" w:fill="FFFFFF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720" w:firstLine="0"/>
        <w:jc w:val="both"/>
        <w:rPr>
          <w:rFonts w:ascii="LegacySanITCBoo" w:hAnsi="LegacySanITCBoo"/>
          <w:b/>
          <w:color w:val="1F497D"/>
          <w:spacing w:val="-3"/>
          <w:sz w:val="23"/>
          <w:szCs w:val="23"/>
        </w:rPr>
      </w:pPr>
    </w:p>
    <w:p w:rsidR="00EA4EB4" w:rsidRPr="00BC48FF" w:rsidRDefault="00EA4EB4" w:rsidP="0071022C">
      <w:pPr>
        <w:numPr>
          <w:ilvl w:val="0"/>
          <w:numId w:val="8"/>
        </w:numPr>
        <w:shd w:val="clear" w:color="auto" w:fill="FFFFFF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</w:rPr>
      </w:pPr>
      <w:r w:rsidRPr="00BC48FF">
        <w:rPr>
          <w:rFonts w:ascii="LegacySanITCBoo" w:hAnsi="LegacySanITCBoo"/>
          <w:color w:val="1F497D"/>
          <w:spacing w:val="-3"/>
        </w:rPr>
        <w:t xml:space="preserve">CATEGORIA </w:t>
      </w:r>
      <w:r w:rsidR="00675F97" w:rsidRPr="00BC48FF">
        <w:rPr>
          <w:rFonts w:ascii="LegacySanITCBoo" w:hAnsi="LegacySanITCBoo"/>
          <w:color w:val="1F497D"/>
          <w:spacing w:val="-3"/>
        </w:rPr>
        <w:t>Personal c</w:t>
      </w:r>
      <w:r w:rsidRPr="00BC48FF">
        <w:rPr>
          <w:rFonts w:ascii="LegacySanITCBoo" w:hAnsi="LegacySanITCBoo"/>
          <w:color w:val="1F497D"/>
          <w:spacing w:val="-3"/>
        </w:rPr>
        <w:t>oordinador, tècnic</w:t>
      </w:r>
      <w:r w:rsidR="00675F97" w:rsidRPr="00BC48FF">
        <w:rPr>
          <w:rFonts w:ascii="LegacySanITCBoo" w:hAnsi="LegacySanITCBoo"/>
          <w:color w:val="1F497D"/>
          <w:spacing w:val="-3"/>
        </w:rPr>
        <w:t xml:space="preserve"> i de suport</w:t>
      </w:r>
      <w:r w:rsidRPr="00BC48FF">
        <w:rPr>
          <w:rFonts w:ascii="LegacySanITCBoo" w:hAnsi="LegacySanITCBoo"/>
          <w:color w:val="1F497D"/>
          <w:spacing w:val="-3"/>
        </w:rPr>
        <w:t>. Indicar, si escau, el nombre d’hores destinades a coordinació i el nombre d’hores dedicades a funcions de tècni</w:t>
      </w:r>
      <w:r w:rsidR="00675F97" w:rsidRPr="00BC48FF">
        <w:rPr>
          <w:rFonts w:ascii="LegacySanITCBoo" w:hAnsi="LegacySanITCBoo"/>
          <w:color w:val="1F497D"/>
          <w:spacing w:val="-3"/>
        </w:rPr>
        <w:t>ques i de suport</w:t>
      </w:r>
      <w:r w:rsidRPr="00BC48FF">
        <w:rPr>
          <w:rFonts w:ascii="LegacySanITCBoo" w:hAnsi="LegacySanITCBoo"/>
          <w:color w:val="1F497D"/>
          <w:spacing w:val="-3"/>
        </w:rPr>
        <w:t>.</w:t>
      </w:r>
    </w:p>
    <w:p w:rsidR="00EA4EB4" w:rsidRPr="00BC48FF" w:rsidRDefault="00EA4EB4" w:rsidP="0071022C">
      <w:pPr>
        <w:numPr>
          <w:ilvl w:val="0"/>
          <w:numId w:val="8"/>
        </w:numPr>
        <w:shd w:val="clear" w:color="auto" w:fill="FFFFFF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</w:rPr>
      </w:pPr>
      <w:r w:rsidRPr="00BC48FF">
        <w:rPr>
          <w:rFonts w:ascii="LegacySanITCBoo" w:hAnsi="LegacySanITCBoo"/>
          <w:color w:val="1F497D"/>
          <w:spacing w:val="-3"/>
        </w:rPr>
        <w:t xml:space="preserve">HORES SETMANALS </w:t>
      </w:r>
      <w:r w:rsidR="0071022C" w:rsidRPr="00BC48FF">
        <w:rPr>
          <w:rFonts w:ascii="LegacySanITCBoo" w:hAnsi="LegacySanITCBoo"/>
          <w:color w:val="1F497D"/>
          <w:spacing w:val="-3"/>
        </w:rPr>
        <w:t xml:space="preserve"> </w:t>
      </w:r>
      <w:r w:rsidRPr="00BC48FF">
        <w:rPr>
          <w:rFonts w:ascii="LegacySanITCBoo" w:hAnsi="LegacySanITCBoo"/>
          <w:color w:val="1F497D"/>
          <w:spacing w:val="-3"/>
        </w:rPr>
        <w:t>DEDICADES AL PROJECTE  Aquest apartat s’ha de complimentar fent referència a hores senceres i/o fraccions de mitja hora.</w:t>
      </w:r>
    </w:p>
    <w:p w:rsidR="00EA4EB4" w:rsidRPr="00BC48FF" w:rsidRDefault="00675F97" w:rsidP="0071022C">
      <w:pPr>
        <w:numPr>
          <w:ilvl w:val="0"/>
          <w:numId w:val="8"/>
        </w:numPr>
        <w:shd w:val="clear" w:color="auto" w:fill="FFFFFF"/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color w:val="1F497D"/>
          <w:spacing w:val="-3"/>
        </w:rPr>
      </w:pPr>
      <w:r w:rsidRPr="00BC48FF">
        <w:rPr>
          <w:rFonts w:ascii="LegacySanITCBoo" w:hAnsi="LegacySanITCBoo"/>
          <w:color w:val="1F497D"/>
          <w:spacing w:val="-3"/>
        </w:rPr>
        <w:t>T</w:t>
      </w:r>
      <w:r w:rsidR="00EA4EB4" w:rsidRPr="00BC48FF">
        <w:rPr>
          <w:rFonts w:ascii="LegacySanITCBoo" w:hAnsi="LegacySanITCBoo"/>
          <w:color w:val="1F497D"/>
          <w:spacing w:val="-3"/>
        </w:rPr>
        <w:t xml:space="preserve">itulació del/ de la coordinador/a i del/ de la tècnic/a. Cal especificar “sí/no” en funció de si s’hi adjunta o no o </w:t>
      </w:r>
      <w:r w:rsidR="00EA4EB4" w:rsidRPr="00BC48FF">
        <w:rPr>
          <w:rFonts w:ascii="LegacySanITCBoo" w:hAnsi="LegacySanITCBoo"/>
          <w:color w:val="1F497D"/>
        </w:rPr>
        <w:t>el número d’expedient SOIB on es troba cadascuna</w:t>
      </w:r>
      <w:r w:rsidR="00EA4EB4" w:rsidRPr="00BC48FF">
        <w:rPr>
          <w:rFonts w:ascii="LegacySanITCBoo" w:hAnsi="LegacySanITCBoo"/>
          <w:color w:val="1F497D"/>
          <w:spacing w:val="-3"/>
        </w:rPr>
        <w:t>.</w:t>
      </w:r>
    </w:p>
    <w:p w:rsidR="00675F97" w:rsidRPr="00997A12" w:rsidRDefault="00675F97" w:rsidP="0071022C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0150FA" w:rsidRPr="00997A12" w:rsidRDefault="000150FA" w:rsidP="0071022C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2745F3" w:rsidRPr="00997A12" w:rsidRDefault="002745F3" w:rsidP="00414F8F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ind w:left="0" w:firstLine="0"/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  <w:sectPr w:rsidR="002745F3" w:rsidRPr="00997A12" w:rsidSect="00BC48F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2240" w:h="15840"/>
          <w:pgMar w:top="1418" w:right="1134" w:bottom="1559" w:left="1701" w:header="709" w:footer="709" w:gutter="0"/>
          <w:cols w:space="720"/>
          <w:docGrid w:linePitch="272"/>
        </w:sectPr>
      </w:pPr>
    </w:p>
    <w:p w:rsidR="00414F8F" w:rsidRPr="00997A12" w:rsidRDefault="00414F8F" w:rsidP="00414F8F">
      <w:pPr>
        <w:pStyle w:val="Sangradetextonormal"/>
        <w:shd w:val="clear" w:color="auto" w:fill="FFFFFF"/>
        <w:jc w:val="left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0150FA" w:rsidRPr="00997A12" w:rsidRDefault="00414F8F" w:rsidP="00FD3F13">
      <w:pPr>
        <w:pStyle w:val="Sangradetextonormal"/>
        <w:numPr>
          <w:ilvl w:val="0"/>
          <w:numId w:val="36"/>
        </w:numPr>
        <w:shd w:val="clear" w:color="auto" w:fill="FFFFFF"/>
        <w:jc w:val="left"/>
        <w:rPr>
          <w:rFonts w:ascii="LegacySanITCBoo" w:hAnsi="LegacySanITCBoo"/>
          <w:b/>
          <w:color w:val="1F497D"/>
          <w:spacing w:val="-3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pacing w:val="-3"/>
          <w:sz w:val="28"/>
          <w:szCs w:val="28"/>
        </w:rPr>
        <w:t xml:space="preserve"> PLA DE DIFUSIÓ</w:t>
      </w:r>
    </w:p>
    <w:p w:rsidR="00577C63" w:rsidRPr="00997A12" w:rsidRDefault="00577C63" w:rsidP="00577C63">
      <w:pPr>
        <w:shd w:val="clear" w:color="auto" w:fill="FFFFFF"/>
        <w:jc w:val="both"/>
        <w:rPr>
          <w:rFonts w:ascii="LegacySanITCBoo" w:hAnsi="LegacySanITCBoo"/>
          <w:b/>
          <w:sz w:val="24"/>
          <w:szCs w:val="24"/>
          <w:highlight w:val="red"/>
        </w:rPr>
      </w:pPr>
    </w:p>
    <w:tbl>
      <w:tblPr>
        <w:tblW w:w="9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951"/>
        <w:gridCol w:w="1843"/>
        <w:gridCol w:w="2003"/>
        <w:gridCol w:w="2204"/>
        <w:gridCol w:w="1038"/>
      </w:tblGrid>
      <w:tr w:rsidR="00577C63" w:rsidRPr="00997A12" w:rsidTr="009237E5">
        <w:tc>
          <w:tcPr>
            <w:tcW w:w="1951" w:type="dxa"/>
            <w:vAlign w:val="center"/>
          </w:tcPr>
          <w:p w:rsidR="00577C63" w:rsidRPr="00997A12" w:rsidRDefault="00CB36A1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 xml:space="preserve">Categories del </w:t>
            </w:r>
            <w:r w:rsidR="00577C63"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pla d’Informació i publicitat</w:t>
            </w: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Descripció</w:t>
            </w:r>
          </w:p>
        </w:tc>
        <w:tc>
          <w:tcPr>
            <w:tcW w:w="200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Data</w:t>
            </w:r>
          </w:p>
        </w:tc>
        <w:tc>
          <w:tcPr>
            <w:tcW w:w="2204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Pressupost</w:t>
            </w:r>
          </w:p>
        </w:tc>
        <w:tc>
          <w:tcPr>
            <w:tcW w:w="1038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  <w:t>Número</w:t>
            </w:r>
          </w:p>
        </w:tc>
      </w:tr>
      <w:tr w:rsidR="00577C63" w:rsidRPr="00997A12" w:rsidTr="009237E5">
        <w:tc>
          <w:tcPr>
            <w:tcW w:w="1951" w:type="dxa"/>
            <w:vMerge w:val="restart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Activitats i actes públics</w:t>
            </w: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Jornades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bottom w:val="single" w:sz="4" w:space="0" w:color="000000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7A625A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Altres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bottom w:val="single" w:sz="4" w:space="0" w:color="000000"/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 w:val="restart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Difusió a mitjans de comunicació</w:t>
            </w: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Premsa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Ràdio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TV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“</w:t>
            </w:r>
            <w:proofErr w:type="spellStart"/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Banner</w:t>
            </w:r>
            <w:proofErr w:type="spellEnd"/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” a Internet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7A625A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Altres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 w:val="restart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Publicacions realitzades</w:t>
            </w: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Revistes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Díptics/Tríptics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Web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proofErr w:type="spellStart"/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Twitter</w:t>
            </w:r>
            <w:proofErr w:type="spellEnd"/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proofErr w:type="spellStart"/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Facebook</w:t>
            </w:r>
            <w:proofErr w:type="spellEnd"/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Correus electrònics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7A625A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Altres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 w:val="restart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0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0" w:firstLine="0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Informació a través de qualsevol tipus de cartellera</w:t>
            </w: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Cartells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Targetes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</w:pPr>
            <w:proofErr w:type="spellStart"/>
            <w:r w:rsidRPr="00997A12"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Pósters</w:t>
            </w:r>
            <w:proofErr w:type="spellEnd"/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  <w:tr w:rsidR="00577C63" w:rsidRPr="00997A12" w:rsidTr="009237E5">
        <w:tc>
          <w:tcPr>
            <w:tcW w:w="1951" w:type="dxa"/>
            <w:vMerge/>
            <w:vAlign w:val="center"/>
          </w:tcPr>
          <w:p w:rsidR="00577C63" w:rsidRPr="00997A12" w:rsidRDefault="00577C63" w:rsidP="009237E5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left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577C63" w:rsidRPr="00997A12" w:rsidRDefault="007A625A" w:rsidP="009237E5">
            <w:pPr>
              <w:tabs>
                <w:tab w:val="left" w:pos="-1134"/>
                <w:tab w:val="left" w:pos="-414"/>
                <w:tab w:val="left" w:pos="34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ind w:left="34" w:hanging="34"/>
              <w:jc w:val="left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  <w:r>
              <w:rPr>
                <w:rFonts w:ascii="LegacySanITCBoo" w:hAnsi="LegacySanITCBoo"/>
                <w:color w:val="1F497D"/>
                <w:spacing w:val="-3"/>
                <w:sz w:val="24"/>
                <w:szCs w:val="24"/>
              </w:rPr>
              <w:t>Altres</w:t>
            </w:r>
          </w:p>
        </w:tc>
        <w:tc>
          <w:tcPr>
            <w:tcW w:w="2003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2204" w:type="dxa"/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  <w:tc>
          <w:tcPr>
            <w:tcW w:w="1038" w:type="dxa"/>
            <w:tcBorders>
              <w:right w:val="single" w:sz="4" w:space="0" w:color="auto"/>
            </w:tcBorders>
          </w:tcPr>
          <w:p w:rsidR="00577C63" w:rsidRPr="00997A12" w:rsidRDefault="00577C63" w:rsidP="006F522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jc w:val="both"/>
              <w:rPr>
                <w:rFonts w:ascii="LegacySanITCBoo" w:hAnsi="LegacySanITCBoo"/>
                <w:b/>
                <w:color w:val="1F497D"/>
                <w:spacing w:val="-3"/>
                <w:sz w:val="24"/>
                <w:szCs w:val="24"/>
              </w:rPr>
            </w:pPr>
          </w:p>
        </w:tc>
      </w:tr>
    </w:tbl>
    <w:p w:rsidR="00577C63" w:rsidRPr="00997A12" w:rsidRDefault="00577C63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492C7F" w:rsidRPr="00997A12" w:rsidRDefault="00492C7F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FB5344" w:rsidRPr="00997A12" w:rsidRDefault="009237E5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  <w:r w:rsidRPr="00997A12">
        <w:rPr>
          <w:rFonts w:ascii="LegacySanITCBoo" w:hAnsi="LegacySanITCBoo"/>
          <w:b/>
          <w:color w:val="1F497D"/>
          <w:spacing w:val="-3"/>
          <w:sz w:val="24"/>
          <w:szCs w:val="24"/>
        </w:rPr>
        <w:br w:type="page"/>
      </w:r>
    </w:p>
    <w:p w:rsidR="00FB5344" w:rsidRPr="00997A12" w:rsidRDefault="00FB5344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FB5344" w:rsidRPr="00997A12" w:rsidRDefault="00FB5344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8"/>
          <w:szCs w:val="28"/>
        </w:rPr>
      </w:pPr>
    </w:p>
    <w:p w:rsidR="00105AEF" w:rsidRPr="00997A12" w:rsidRDefault="00414F8F" w:rsidP="00FD3F13">
      <w:pPr>
        <w:pStyle w:val="Sangradetextonormal"/>
        <w:numPr>
          <w:ilvl w:val="0"/>
          <w:numId w:val="36"/>
        </w:numPr>
        <w:shd w:val="clear" w:color="auto" w:fill="FFFFFF"/>
        <w:jc w:val="left"/>
        <w:rPr>
          <w:rFonts w:ascii="LegacySanITCBoo" w:hAnsi="LegacySanITCBoo"/>
          <w:b/>
          <w:color w:val="1F497D"/>
          <w:spacing w:val="-3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pacing w:val="-3"/>
          <w:sz w:val="28"/>
          <w:szCs w:val="28"/>
        </w:rPr>
        <w:t xml:space="preserve"> EXPERIÈNCIA DE L’ENTITAT EN ACTUACIONS D’ACOMPANYAMENT A LA INSERCIÓ LABORAL I MILLORA DE L’OCUPABILITAT</w:t>
      </w:r>
    </w:p>
    <w:p w:rsidR="00414F8F" w:rsidRPr="00997A12" w:rsidRDefault="00414F8F" w:rsidP="00414F8F">
      <w:pPr>
        <w:pStyle w:val="Sangradetextonormal"/>
        <w:shd w:val="clear" w:color="auto" w:fill="FFFFFF"/>
        <w:ind w:left="360" w:firstLine="0"/>
        <w:jc w:val="left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7B677E" w:rsidRPr="00997A12" w:rsidRDefault="006333F5" w:rsidP="00903050">
      <w:pPr>
        <w:keepNext/>
        <w:numPr>
          <w:ilvl w:val="1"/>
          <w:numId w:val="36"/>
        </w:numPr>
        <w:tabs>
          <w:tab w:val="left" w:pos="-720"/>
          <w:tab w:val="left" w:pos="0"/>
          <w:tab w:val="left" w:pos="284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left"/>
        <w:rPr>
          <w:rFonts w:ascii="LegacySanITCBoo" w:hAnsi="LegacySanITCBoo"/>
          <w:color w:val="1F497D"/>
          <w:spacing w:val="-2"/>
          <w:sz w:val="24"/>
          <w:szCs w:val="24"/>
        </w:rPr>
      </w:pPr>
      <w:r w:rsidRPr="006333F5">
        <w:rPr>
          <w:rFonts w:ascii="LegacySanITCBoo" w:hAnsi="LegacySanITCBoo"/>
          <w:color w:val="1F497D"/>
          <w:spacing w:val="-2"/>
          <w:sz w:val="24"/>
          <w:szCs w:val="24"/>
          <w:u w:val="single"/>
        </w:rPr>
        <w:t>EXPERIÈNCIA ACREDITADA DE L’ENTITAT EN LA GESTIÓ DE PROGRAMES D’INSERCIÓ AMB EL MATEIX COL·LECTIU DEL PROJECTE (PROCESSOS D’ACOMPANYAMENT/ITINERARI INTEGRAL D’INSERCIÓ) FINANÇATS PEL SOIB</w:t>
      </w:r>
      <w:r w:rsidR="007B677E" w:rsidRPr="00997A12">
        <w:rPr>
          <w:rFonts w:ascii="LegacySanITCBoo" w:hAnsi="LegacySanITCBoo"/>
          <w:color w:val="1F497D"/>
          <w:spacing w:val="-2"/>
          <w:sz w:val="24"/>
          <w:szCs w:val="24"/>
        </w:rPr>
        <w:t>:</w:t>
      </w:r>
    </w:p>
    <w:p w:rsidR="00EA4EB4" w:rsidRPr="00997A12" w:rsidRDefault="00EA4EB4">
      <w:pPr>
        <w:keepNext/>
        <w:tabs>
          <w:tab w:val="left" w:pos="0"/>
          <w:tab w:val="left" w:pos="720"/>
          <w:tab w:val="left" w:pos="157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31266"/>
        </w:tabs>
        <w:ind w:left="720"/>
        <w:jc w:val="both"/>
        <w:rPr>
          <w:rFonts w:ascii="LegacySanITCBoo" w:hAnsi="LegacySanITCBoo"/>
          <w:i/>
          <w:color w:val="1F497D"/>
          <w:spacing w:val="-2"/>
          <w:sz w:val="24"/>
          <w:szCs w:val="24"/>
        </w:rPr>
      </w:pPr>
    </w:p>
    <w:tbl>
      <w:tblPr>
        <w:tblW w:w="9773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541"/>
        <w:gridCol w:w="1843"/>
        <w:gridCol w:w="2268"/>
        <w:gridCol w:w="2551"/>
        <w:gridCol w:w="1570"/>
      </w:tblGrid>
      <w:tr w:rsidR="00EA4EB4" w:rsidRPr="00997A12" w:rsidTr="009237E5">
        <w:trPr>
          <w:jc w:val="center"/>
        </w:trPr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850"/>
                <w:tab w:val="left" w:pos="1329"/>
                <w:tab w:val="left" w:pos="1471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53" w:right="-51" w:hanging="53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Tipus de programa/ actuació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336"/>
                <w:tab w:val="left" w:pos="416"/>
                <w:tab w:val="left" w:pos="850"/>
                <w:tab w:val="left" w:pos="1329"/>
                <w:tab w:val="left" w:pos="1471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133" w:right="-51" w:hanging="284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Any de finançament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329"/>
                <w:tab w:val="left" w:pos="1471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right="-51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Entitat finançadora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329"/>
                <w:tab w:val="left" w:pos="1471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right="-51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Nom del projecte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-89"/>
                <w:tab w:val="left" w:pos="0"/>
                <w:tab w:val="left" w:pos="850"/>
                <w:tab w:val="left" w:pos="1329"/>
                <w:tab w:val="left" w:pos="1471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53" w:right="-51" w:firstLine="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Núm. d’expedient</w:t>
            </w:r>
          </w:p>
        </w:tc>
      </w:tr>
      <w:tr w:rsidR="00EA4EB4" w:rsidRPr="00997A12" w:rsidTr="009237E5">
        <w:trPr>
          <w:jc w:val="center"/>
        </w:trPr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</w:tr>
      <w:tr w:rsidR="00EA4EB4" w:rsidRPr="00997A12" w:rsidTr="009237E5">
        <w:trPr>
          <w:jc w:val="center"/>
        </w:trPr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</w:tr>
    </w:tbl>
    <w:p w:rsidR="00204BC3" w:rsidRPr="00997A12" w:rsidRDefault="00204BC3">
      <w:pPr>
        <w:keepNext/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i/>
          <w:color w:val="1F497D"/>
          <w:spacing w:val="-2"/>
          <w:sz w:val="24"/>
          <w:szCs w:val="24"/>
        </w:rPr>
      </w:pPr>
    </w:p>
    <w:p w:rsidR="00204BC3" w:rsidRPr="00997A12" w:rsidRDefault="00204BC3" w:rsidP="00903050">
      <w:pPr>
        <w:pStyle w:val="Sangradetextonormal"/>
        <w:shd w:val="clear" w:color="auto" w:fill="FFFFFF"/>
        <w:ind w:left="360" w:firstLine="0"/>
        <w:jc w:val="left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p w:rsidR="00EA4EB4" w:rsidRPr="006333F5" w:rsidRDefault="006333F5" w:rsidP="00903050">
      <w:pPr>
        <w:pStyle w:val="Sangradetextonormal"/>
        <w:numPr>
          <w:ilvl w:val="1"/>
          <w:numId w:val="36"/>
        </w:numPr>
        <w:shd w:val="clear" w:color="auto" w:fill="FFFFFF"/>
        <w:jc w:val="left"/>
        <w:rPr>
          <w:rFonts w:ascii="LegacySanITCBoo" w:hAnsi="LegacySanITCBoo"/>
          <w:color w:val="1F497D"/>
          <w:spacing w:val="-3"/>
          <w:sz w:val="24"/>
          <w:szCs w:val="24"/>
          <w:u w:val="single"/>
        </w:rPr>
      </w:pPr>
      <w:r w:rsidRPr="006333F5">
        <w:rPr>
          <w:rFonts w:ascii="LegacySanITCBoo" w:hAnsi="LegacySanITCBoo"/>
          <w:color w:val="1F497D"/>
          <w:spacing w:val="-3"/>
          <w:sz w:val="24"/>
          <w:szCs w:val="24"/>
          <w:u w:val="single"/>
        </w:rPr>
        <w:t>ALTRES ACTUACIONS D’ACOMPANYAMENT A L’OCUPACIÓ  AMB EL MATEIX COL·LECTIU DES D’ALTRES PROGRAMES:</w:t>
      </w:r>
    </w:p>
    <w:p w:rsidR="00EA4EB4" w:rsidRPr="00997A12" w:rsidRDefault="00EA4EB4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ascii="LegacySanITCBoo" w:hAnsi="LegacySanITCBoo"/>
          <w:color w:val="1F497D"/>
          <w:spacing w:val="-2"/>
          <w:sz w:val="24"/>
          <w:szCs w:val="24"/>
        </w:rPr>
      </w:pPr>
    </w:p>
    <w:tbl>
      <w:tblPr>
        <w:tblW w:w="0" w:type="auto"/>
        <w:tblInd w:w="-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268"/>
        <w:gridCol w:w="2551"/>
        <w:gridCol w:w="1570"/>
      </w:tblGrid>
      <w:tr w:rsidR="00EA4EB4" w:rsidRPr="00997A12" w:rsidTr="00374D71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0" w:right="-75" w:firstLine="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Tipus de programa/ actuació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-65"/>
                <w:tab w:val="left" w:pos="0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-65" w:right="-75" w:firstLine="142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Any de finançament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right="-75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Entitat finançadora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4EB4" w:rsidRPr="00997A12" w:rsidRDefault="00EA4EB4" w:rsidP="009237E5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right="-75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Nom del projecte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7D41" w:rsidRPr="00997A12" w:rsidRDefault="00303741" w:rsidP="009237E5">
            <w:pPr>
              <w:tabs>
                <w:tab w:val="left" w:pos="-720"/>
                <w:tab w:val="left" w:pos="0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0" w:right="-75" w:firstLine="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Certificat/</w:t>
            </w:r>
          </w:p>
          <w:p w:rsidR="00EA4EB4" w:rsidRPr="00997A12" w:rsidRDefault="00303741" w:rsidP="009237E5">
            <w:pPr>
              <w:tabs>
                <w:tab w:val="left" w:pos="-720"/>
                <w:tab w:val="left" w:pos="0"/>
                <w:tab w:val="left" w:pos="850"/>
                <w:tab w:val="left" w:pos="163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ind w:left="0" w:right="-75" w:firstLine="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  <w:t>Declaració</w:t>
            </w:r>
          </w:p>
        </w:tc>
      </w:tr>
      <w:tr w:rsidR="00EA4EB4" w:rsidRPr="00997A12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</w:tr>
      <w:tr w:rsidR="00EA4EB4" w:rsidRPr="00997A12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snapToGrid w:val="0"/>
              <w:spacing w:before="100" w:after="100"/>
              <w:rPr>
                <w:rFonts w:ascii="LegacySanITCBoo" w:hAnsi="LegacySanITCBoo"/>
                <w:color w:val="1F497D"/>
                <w:spacing w:val="-2"/>
                <w:sz w:val="24"/>
                <w:szCs w:val="24"/>
              </w:rPr>
            </w:pPr>
          </w:p>
        </w:tc>
      </w:tr>
    </w:tbl>
    <w:p w:rsidR="005A09ED" w:rsidRPr="00997A12" w:rsidRDefault="005A09ED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ascii="LegacySanITCBoo" w:hAnsi="LegacySanITCBoo"/>
          <w:color w:val="1F497D"/>
          <w:spacing w:val="-2"/>
          <w:sz w:val="24"/>
          <w:szCs w:val="24"/>
        </w:rPr>
      </w:pPr>
    </w:p>
    <w:p w:rsidR="005A09ED" w:rsidRPr="00997A12" w:rsidRDefault="005A09ED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ascii="LegacySanITCBoo" w:hAnsi="LegacySanITCBoo"/>
          <w:color w:val="1F497D"/>
          <w:spacing w:val="-2"/>
          <w:sz w:val="24"/>
          <w:szCs w:val="24"/>
        </w:rPr>
      </w:pPr>
    </w:p>
    <w:p w:rsidR="00414F8F" w:rsidRPr="00997A12" w:rsidRDefault="007A291C" w:rsidP="00414F8F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ascii="LegacySanITCBoo" w:hAnsi="LegacySanITCBoo"/>
          <w:b/>
          <w:color w:val="1F497D"/>
          <w:spacing w:val="-3"/>
          <w:sz w:val="24"/>
          <w:szCs w:val="24"/>
        </w:rPr>
      </w:pPr>
      <w:r w:rsidRPr="00997A12">
        <w:rPr>
          <w:rFonts w:ascii="LegacySanITCBoo" w:hAnsi="LegacySanITCBoo"/>
          <w:color w:val="1F497D"/>
          <w:spacing w:val="-2"/>
          <w:sz w:val="24"/>
          <w:szCs w:val="24"/>
        </w:rPr>
        <w:br w:type="page"/>
      </w:r>
    </w:p>
    <w:p w:rsidR="00414F8F" w:rsidRPr="00997A12" w:rsidRDefault="00414F8F" w:rsidP="00FD3F13">
      <w:pPr>
        <w:numPr>
          <w:ilvl w:val="0"/>
          <w:numId w:val="36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b/>
          <w:color w:val="1F497D"/>
          <w:spacing w:val="-2"/>
          <w:sz w:val="28"/>
          <w:szCs w:val="28"/>
        </w:rPr>
      </w:pPr>
      <w:r w:rsidRPr="00997A12">
        <w:rPr>
          <w:rFonts w:ascii="LegacySanITCBoo" w:hAnsi="LegacySanITCBoo"/>
          <w:b/>
          <w:color w:val="1F497D"/>
          <w:spacing w:val="-2"/>
          <w:sz w:val="28"/>
          <w:szCs w:val="28"/>
        </w:rPr>
        <w:t>CERTIFICACIÓ DE PROCÉS DE QUALITAT</w:t>
      </w:r>
    </w:p>
    <w:p w:rsidR="00EA4EB4" w:rsidRPr="00997A12" w:rsidRDefault="00EA4EB4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jc w:val="both"/>
        <w:rPr>
          <w:rFonts w:ascii="LegacySanITCBoo" w:hAnsi="LegacySanITCBoo"/>
          <w:b/>
          <w:color w:val="1F497D"/>
          <w:spacing w:val="-3"/>
          <w:sz w:val="24"/>
          <w:szCs w:val="24"/>
        </w:rPr>
      </w:pPr>
    </w:p>
    <w:tbl>
      <w:tblPr>
        <w:tblW w:w="5000" w:type="pct"/>
        <w:tblLook w:val="0000"/>
      </w:tblPr>
      <w:tblGrid>
        <w:gridCol w:w="8041"/>
        <w:gridCol w:w="1580"/>
      </w:tblGrid>
      <w:tr w:rsidR="00EA4EB4" w:rsidRPr="00997A12" w:rsidTr="009A1131">
        <w:tc>
          <w:tcPr>
            <w:tcW w:w="41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 w:rsidP="003F3D25">
            <w:pPr>
              <w:pStyle w:val="Prrafodelista"/>
              <w:snapToGrid w:val="0"/>
              <w:spacing w:before="200"/>
              <w:ind w:left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L’entitat disposa de certificat de qualitat del conjunt de la seva activitat (sí/no)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Prrafodelista"/>
              <w:snapToGrid w:val="0"/>
              <w:spacing w:before="200"/>
              <w:ind w:left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  <w:tr w:rsidR="00EA4EB4" w:rsidRPr="00997A12" w:rsidTr="009A1131">
        <w:tc>
          <w:tcPr>
            <w:tcW w:w="41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4EB4" w:rsidRPr="00997A12" w:rsidRDefault="00EA4EB4" w:rsidP="003F3D25">
            <w:pPr>
              <w:pStyle w:val="Prrafodelista"/>
              <w:snapToGrid w:val="0"/>
              <w:spacing w:before="200"/>
              <w:ind w:left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L’entitat disposa de certificat de qualitat específic del programa d’inserció laboral (sí/no)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4EB4" w:rsidRPr="00997A12" w:rsidRDefault="00EA4EB4">
            <w:pPr>
              <w:pStyle w:val="Prrafodelista"/>
              <w:snapToGrid w:val="0"/>
              <w:spacing w:before="200"/>
              <w:ind w:left="0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EA4EB4" w:rsidRPr="00997A12" w:rsidRDefault="00204BC3" w:rsidP="00F565EB">
      <w:pPr>
        <w:pStyle w:val="Prrafodelista"/>
        <w:snapToGrid w:val="0"/>
        <w:spacing w:before="200"/>
        <w:ind w:left="0"/>
        <w:jc w:val="left"/>
        <w:rPr>
          <w:rFonts w:ascii="LegacySanITCBoo" w:hAnsi="LegacySanITCBoo"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t xml:space="preserve">Cal adjuntar </w:t>
      </w:r>
      <w:r w:rsidR="00C803A7" w:rsidRPr="00997A12">
        <w:rPr>
          <w:rFonts w:ascii="LegacySanITCBoo" w:hAnsi="LegacySanITCBoo"/>
          <w:color w:val="1F497D"/>
          <w:sz w:val="24"/>
          <w:szCs w:val="24"/>
        </w:rPr>
        <w:t>fotocopia acarada del/s certificat/s que disposi l’entitat</w:t>
      </w:r>
      <w:r w:rsidR="00357D41" w:rsidRPr="00997A12">
        <w:rPr>
          <w:rFonts w:ascii="LegacySanITCBoo" w:hAnsi="LegacySanITCBoo"/>
          <w:color w:val="1F497D"/>
          <w:sz w:val="24"/>
          <w:szCs w:val="24"/>
        </w:rPr>
        <w:t>.</w:t>
      </w:r>
    </w:p>
    <w:p w:rsidR="000150FA" w:rsidRPr="00997A12" w:rsidRDefault="000150FA" w:rsidP="003613CD">
      <w:pPr>
        <w:shd w:val="clear" w:color="auto" w:fill="FFFFFF"/>
        <w:tabs>
          <w:tab w:val="left" w:pos="306"/>
          <w:tab w:val="left" w:pos="708"/>
          <w:tab w:val="left" w:pos="1134"/>
          <w:tab w:val="left" w:pos="1699"/>
          <w:tab w:val="left" w:pos="2407"/>
          <w:tab w:val="left" w:pos="3115"/>
          <w:tab w:val="left" w:pos="3823"/>
          <w:tab w:val="left" w:pos="4531"/>
          <w:tab w:val="left" w:pos="5239"/>
          <w:tab w:val="left" w:pos="5947"/>
          <w:tab w:val="left" w:pos="6655"/>
          <w:tab w:val="left" w:pos="7363"/>
          <w:tab w:val="left" w:pos="8071"/>
          <w:tab w:val="left" w:pos="8779"/>
          <w:tab w:val="left" w:pos="9487"/>
          <w:tab w:val="left" w:pos="10195"/>
          <w:tab w:val="left" w:pos="10903"/>
          <w:tab w:val="left" w:pos="11611"/>
          <w:tab w:val="left" w:pos="12319"/>
          <w:tab w:val="left" w:pos="13027"/>
          <w:tab w:val="left" w:pos="13735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903050" w:rsidRPr="00997A12" w:rsidRDefault="00903050" w:rsidP="003613CD">
      <w:pPr>
        <w:shd w:val="clear" w:color="auto" w:fill="FFFFFF"/>
        <w:tabs>
          <w:tab w:val="left" w:pos="306"/>
          <w:tab w:val="left" w:pos="708"/>
          <w:tab w:val="left" w:pos="1134"/>
          <w:tab w:val="left" w:pos="1699"/>
          <w:tab w:val="left" w:pos="2407"/>
          <w:tab w:val="left" w:pos="3115"/>
          <w:tab w:val="left" w:pos="3823"/>
          <w:tab w:val="left" w:pos="4531"/>
          <w:tab w:val="left" w:pos="5239"/>
          <w:tab w:val="left" w:pos="5947"/>
          <w:tab w:val="left" w:pos="6655"/>
          <w:tab w:val="left" w:pos="7363"/>
          <w:tab w:val="left" w:pos="8071"/>
          <w:tab w:val="left" w:pos="8779"/>
          <w:tab w:val="left" w:pos="9487"/>
          <w:tab w:val="left" w:pos="10195"/>
          <w:tab w:val="left" w:pos="10903"/>
          <w:tab w:val="left" w:pos="11611"/>
          <w:tab w:val="left" w:pos="12319"/>
          <w:tab w:val="left" w:pos="13027"/>
          <w:tab w:val="left" w:pos="13735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903050" w:rsidRPr="00997A12" w:rsidRDefault="00903050" w:rsidP="003613CD">
      <w:pPr>
        <w:shd w:val="clear" w:color="auto" w:fill="FFFFFF"/>
        <w:tabs>
          <w:tab w:val="left" w:pos="306"/>
          <w:tab w:val="left" w:pos="708"/>
          <w:tab w:val="left" w:pos="1134"/>
          <w:tab w:val="left" w:pos="1699"/>
          <w:tab w:val="left" w:pos="2407"/>
          <w:tab w:val="left" w:pos="3115"/>
          <w:tab w:val="left" w:pos="3823"/>
          <w:tab w:val="left" w:pos="4531"/>
          <w:tab w:val="left" w:pos="5239"/>
          <w:tab w:val="left" w:pos="5947"/>
          <w:tab w:val="left" w:pos="6655"/>
          <w:tab w:val="left" w:pos="7363"/>
          <w:tab w:val="left" w:pos="8071"/>
          <w:tab w:val="left" w:pos="8779"/>
          <w:tab w:val="left" w:pos="9487"/>
          <w:tab w:val="left" w:pos="10195"/>
          <w:tab w:val="left" w:pos="10903"/>
          <w:tab w:val="left" w:pos="11611"/>
          <w:tab w:val="left" w:pos="12319"/>
          <w:tab w:val="left" w:pos="13027"/>
          <w:tab w:val="left" w:pos="13735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903050" w:rsidRPr="00997A12" w:rsidRDefault="00903050" w:rsidP="003613CD">
      <w:pPr>
        <w:shd w:val="clear" w:color="auto" w:fill="FFFFFF"/>
        <w:tabs>
          <w:tab w:val="left" w:pos="306"/>
          <w:tab w:val="left" w:pos="708"/>
          <w:tab w:val="left" w:pos="1134"/>
          <w:tab w:val="left" w:pos="1699"/>
          <w:tab w:val="left" w:pos="2407"/>
          <w:tab w:val="left" w:pos="3115"/>
          <w:tab w:val="left" w:pos="3823"/>
          <w:tab w:val="left" w:pos="4531"/>
          <w:tab w:val="left" w:pos="5239"/>
          <w:tab w:val="left" w:pos="5947"/>
          <w:tab w:val="left" w:pos="6655"/>
          <w:tab w:val="left" w:pos="7363"/>
          <w:tab w:val="left" w:pos="8071"/>
          <w:tab w:val="left" w:pos="8779"/>
          <w:tab w:val="left" w:pos="9487"/>
          <w:tab w:val="left" w:pos="10195"/>
          <w:tab w:val="left" w:pos="10903"/>
          <w:tab w:val="left" w:pos="11611"/>
          <w:tab w:val="left" w:pos="12319"/>
          <w:tab w:val="left" w:pos="13027"/>
          <w:tab w:val="left" w:pos="13735"/>
        </w:tabs>
        <w:jc w:val="both"/>
        <w:rPr>
          <w:rFonts w:ascii="LegacySanITCBoo" w:hAnsi="LegacySanITCBoo"/>
          <w:color w:val="1F497D"/>
          <w:sz w:val="24"/>
          <w:szCs w:val="24"/>
        </w:rPr>
      </w:pPr>
    </w:p>
    <w:p w:rsidR="00903050" w:rsidRPr="00997A12" w:rsidRDefault="00903050" w:rsidP="00903050">
      <w:pPr>
        <w:numPr>
          <w:ilvl w:val="0"/>
          <w:numId w:val="36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jc w:val="both"/>
        <w:rPr>
          <w:rFonts w:ascii="LegacySanITCBoo" w:hAnsi="LegacySanITCBoo"/>
          <w:b/>
          <w:color w:val="1F497D"/>
          <w:sz w:val="24"/>
          <w:szCs w:val="24"/>
        </w:rPr>
      </w:pPr>
      <w:r w:rsidRPr="00997A12">
        <w:rPr>
          <w:rFonts w:ascii="LegacySanITCBoo" w:hAnsi="LegacySanITCBoo"/>
          <w:color w:val="1F497D"/>
          <w:sz w:val="24"/>
          <w:szCs w:val="24"/>
        </w:rPr>
        <w:br w:type="page"/>
      </w:r>
      <w:r w:rsidRPr="00997A12">
        <w:rPr>
          <w:rFonts w:ascii="LegacySanITCBoo" w:hAnsi="LegacySanITCBoo"/>
          <w:b/>
          <w:color w:val="1F497D"/>
          <w:spacing w:val="-2"/>
          <w:sz w:val="28"/>
          <w:szCs w:val="28"/>
        </w:rPr>
        <w:lastRenderedPageBreak/>
        <w:t xml:space="preserve"> AVALUACIÓ</w:t>
      </w:r>
    </w:p>
    <w:p w:rsidR="00903050" w:rsidRPr="00997A12" w:rsidRDefault="00903050" w:rsidP="00E6742B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0" w:firstLine="0"/>
        <w:jc w:val="both"/>
        <w:rPr>
          <w:rFonts w:ascii="LegacySanITCBoo" w:hAnsi="LegacySanITCBoo"/>
          <w:b/>
          <w:color w:val="1F497D"/>
          <w:sz w:val="24"/>
          <w:szCs w:val="24"/>
        </w:rPr>
      </w:pPr>
    </w:p>
    <w:tbl>
      <w:tblPr>
        <w:tblStyle w:val="Tablaconcuadrcula"/>
        <w:tblW w:w="5000" w:type="pct"/>
        <w:tblLook w:val="04A0"/>
      </w:tblPr>
      <w:tblGrid>
        <w:gridCol w:w="9621"/>
      </w:tblGrid>
      <w:tr w:rsidR="00986A6F" w:rsidRPr="00997A12" w:rsidTr="009A1131">
        <w:tc>
          <w:tcPr>
            <w:tcW w:w="5000" w:type="pct"/>
          </w:tcPr>
          <w:p w:rsidR="00986A6F" w:rsidRPr="00997A12" w:rsidRDefault="00986A6F" w:rsidP="00C633B2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  <w:r w:rsidRPr="00997A12">
              <w:rPr>
                <w:rFonts w:ascii="LegacySanITCBoo" w:hAnsi="LegacySanITCBoo"/>
                <w:color w:val="1F497D"/>
                <w:sz w:val="24"/>
                <w:szCs w:val="24"/>
              </w:rPr>
              <w:t>Indiqueu si es disposa d’un sistema d’avaluació dels itineraris integrals d’inserció:</w:t>
            </w:r>
          </w:p>
        </w:tc>
      </w:tr>
      <w:tr w:rsidR="00986A6F" w:rsidRPr="00997A12" w:rsidTr="009A1131">
        <w:tc>
          <w:tcPr>
            <w:tcW w:w="5000" w:type="pct"/>
          </w:tcPr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E6742B" w:rsidRPr="00997A12" w:rsidRDefault="00E6742B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  <w:p w:rsidR="00986A6F" w:rsidRPr="00997A12" w:rsidRDefault="00986A6F" w:rsidP="00903050">
            <w:pPr>
              <w:tabs>
                <w:tab w:val="left" w:pos="-720"/>
                <w:tab w:val="left" w:pos="0"/>
                <w:tab w:val="left" w:pos="431"/>
                <w:tab w:val="left" w:pos="85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30546"/>
              </w:tabs>
              <w:ind w:left="0" w:firstLine="0"/>
              <w:jc w:val="both"/>
              <w:rPr>
                <w:rFonts w:ascii="LegacySanITCBoo" w:hAnsi="LegacySanITCBoo"/>
                <w:color w:val="1F497D"/>
                <w:sz w:val="24"/>
                <w:szCs w:val="24"/>
              </w:rPr>
            </w:pPr>
          </w:p>
        </w:tc>
      </w:tr>
    </w:tbl>
    <w:p w:rsidR="00986A6F" w:rsidRPr="00997A12" w:rsidRDefault="00986A6F" w:rsidP="00903050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360" w:firstLine="0"/>
        <w:jc w:val="both"/>
        <w:rPr>
          <w:rFonts w:ascii="LegacySanITCBoo" w:hAnsi="LegacySanITCBoo"/>
          <w:color w:val="1F497D"/>
          <w:sz w:val="24"/>
          <w:szCs w:val="24"/>
        </w:rPr>
      </w:pPr>
    </w:p>
    <w:sectPr w:rsidR="00986A6F" w:rsidRPr="00997A12" w:rsidSect="00941515">
      <w:pgSz w:w="12240" w:h="15840"/>
      <w:pgMar w:top="1702" w:right="1134" w:bottom="1559" w:left="1701" w:header="709" w:footer="709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3721" w:rsidRDefault="00DC3721">
      <w:r>
        <w:separator/>
      </w:r>
    </w:p>
  </w:endnote>
  <w:endnote w:type="continuationSeparator" w:id="0">
    <w:p w:rsidR="00DC3721" w:rsidRDefault="00DC37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>
    <w:pPr>
      <w:pStyle w:val="Piedepgina"/>
    </w:pPr>
    <w:fldSimple w:instr=" PAGE ">
      <w:r w:rsidR="00E96684">
        <w:rPr>
          <w:noProof/>
        </w:rPr>
        <w:t>2</w:t>
      </w:r>
    </w:fldSimple>
  </w:p>
  <w:p w:rsidR="00DC3721" w:rsidRDefault="00DC3721" w:rsidP="002C780E">
    <w:pPr>
      <w:pStyle w:val="Piedepgina"/>
      <w:jc w:val="both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26.35pt;height:33.95pt">
          <v:imagedata r:id="rId1" o:title="Inverteix_futur_grises"/>
        </v:shape>
      </w:pict>
    </w:r>
    <w:r>
      <w:t xml:space="preserve">                            </w:t>
    </w:r>
    <w:r>
      <w:tab/>
      <w:t xml:space="preserve">        </w:t>
    </w:r>
    <w:r>
      <w:tab/>
      <w:t xml:space="preserve">  </w:t>
    </w:r>
    <w:r>
      <w:pict>
        <v:shape id="_x0000_i1027" type="#_x0000_t75" style="width:126.35pt;height:21.75pt">
          <v:imagedata r:id="rId2" o:title="FSEnuevoma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3721" w:rsidRDefault="00DC3721">
      <w:r>
        <w:separator/>
      </w:r>
    </w:p>
  </w:footnote>
  <w:footnote w:type="continuationSeparator" w:id="0">
    <w:p w:rsidR="00DC3721" w:rsidRDefault="00DC37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 w:rsidP="0055105D">
    <w:pPr>
      <w:pStyle w:val="Encabezado"/>
      <w:jc w:val="right"/>
      <w:rPr>
        <w:color w:val="1F497D"/>
      </w:rPr>
    </w:pPr>
    <w:r w:rsidRPr="00AF062D"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6.65pt;margin-top:2pt;width:72.05pt;height:66.05pt;z-index:251658240;visibility:visible">
          <v:imagedata r:id="rId1" o:title="logoSOIB"/>
        </v:shape>
      </w:pict>
    </w:r>
    <w:r>
      <w:t xml:space="preserve">    </w:t>
    </w:r>
    <w:r>
      <w:tab/>
    </w:r>
    <w:r>
      <w:tab/>
      <w:t xml:space="preserve">                                                                                                                                                                                                                   </w:t>
    </w:r>
    <w:r>
      <w:rPr>
        <w:noProof/>
        <w:lang w:eastAsia="es-ES"/>
      </w:rPr>
      <w:pict>
        <v:shape id="_x0000_i1025" type="#_x0000_t75" alt="UEnegroma -.png" style="width:79.45pt;height:66.55pt;visibility:visible">
          <v:imagedata r:id="rId2" o:title="UEnegroma -"/>
        </v:shape>
      </w:pict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721" w:rsidRDefault="00DC372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tulo6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tulo7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tulo9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2"/>
        </w:tabs>
        <w:ind w:left="862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3">
    <w:nsid w:val="00000004"/>
    <w:multiLevelType w:val="singleLevel"/>
    <w:tmpl w:val="00000004"/>
    <w:name w:val="WW8Num1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4">
    <w:nsid w:val="00000005"/>
    <w:multiLevelType w:val="singleLevel"/>
    <w:tmpl w:val="00000005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</w:abstractNum>
  <w:abstractNum w:abstractNumId="5">
    <w:nsid w:val="00000006"/>
    <w:multiLevelType w:val="singleLevel"/>
    <w:tmpl w:val="00000006"/>
    <w:name w:val="WW8Num17"/>
    <w:lvl w:ilvl="0">
      <w:start w:val="1"/>
      <w:numFmt w:val="lowerLetter"/>
      <w:lvlText w:val="%1)"/>
      <w:lvlJc w:val="left"/>
      <w:pPr>
        <w:tabs>
          <w:tab w:val="num" w:pos="7437"/>
        </w:tabs>
        <w:ind w:left="8157" w:hanging="360"/>
      </w:pPr>
    </w:lvl>
  </w:abstractNum>
  <w:abstractNum w:abstractNumId="6">
    <w:nsid w:val="00000007"/>
    <w:multiLevelType w:val="singleLevel"/>
    <w:tmpl w:val="00000007"/>
    <w:name w:val="WW8Num18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20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8">
    <w:nsid w:val="00000009"/>
    <w:multiLevelType w:val="multilevel"/>
    <w:tmpl w:val="00000009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egacySanITCBoo" w:hAnsi="LegacySanITCBo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720" w:hanging="720"/>
      </w:pPr>
      <w:rPr>
        <w:sz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sz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sz w:val="22"/>
      </w:rPr>
    </w:lvl>
  </w:abstractNum>
  <w:abstractNum w:abstractNumId="9">
    <w:nsid w:val="0000000A"/>
    <w:multiLevelType w:val="singleLevel"/>
    <w:tmpl w:val="0000000A"/>
    <w:name w:val="WW8Num2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10">
    <w:nsid w:val="01E84651"/>
    <w:multiLevelType w:val="multilevel"/>
    <w:tmpl w:val="AAF62BB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01F96C19"/>
    <w:multiLevelType w:val="multilevel"/>
    <w:tmpl w:val="7CFE79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08A96844"/>
    <w:multiLevelType w:val="hybridMultilevel"/>
    <w:tmpl w:val="982426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B114672"/>
    <w:multiLevelType w:val="multilevel"/>
    <w:tmpl w:val="73FC1F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0C2359ED"/>
    <w:multiLevelType w:val="hybridMultilevel"/>
    <w:tmpl w:val="C62C05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F590844"/>
    <w:multiLevelType w:val="hybridMultilevel"/>
    <w:tmpl w:val="7E7C0042"/>
    <w:lvl w:ilvl="0" w:tplc="0C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3E036B"/>
    <w:multiLevelType w:val="hybridMultilevel"/>
    <w:tmpl w:val="913423C8"/>
    <w:lvl w:ilvl="0" w:tplc="0C0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396B48"/>
    <w:multiLevelType w:val="hybridMultilevel"/>
    <w:tmpl w:val="95E26DA8"/>
    <w:lvl w:ilvl="0" w:tplc="0C0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5EE5301"/>
    <w:multiLevelType w:val="hybridMultilevel"/>
    <w:tmpl w:val="105E67BE"/>
    <w:lvl w:ilvl="0" w:tplc="0C0A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9">
    <w:nsid w:val="2842303A"/>
    <w:multiLevelType w:val="hybridMultilevel"/>
    <w:tmpl w:val="A7AE2FD8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B993F5C"/>
    <w:multiLevelType w:val="multilevel"/>
    <w:tmpl w:val="DFB81A3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21">
    <w:nsid w:val="2E1F07B2"/>
    <w:multiLevelType w:val="hybridMultilevel"/>
    <w:tmpl w:val="906ADE24"/>
    <w:lvl w:ilvl="0" w:tplc="3A04F7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0AE4C28"/>
    <w:multiLevelType w:val="multilevel"/>
    <w:tmpl w:val="A1EEC9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31833317"/>
    <w:multiLevelType w:val="hybridMultilevel"/>
    <w:tmpl w:val="BBA64FF0"/>
    <w:lvl w:ilvl="0" w:tplc="0C0A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1D56460"/>
    <w:multiLevelType w:val="hybridMultilevel"/>
    <w:tmpl w:val="3F200B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1FB33FD"/>
    <w:multiLevelType w:val="hybridMultilevel"/>
    <w:tmpl w:val="1D966F7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4804082"/>
    <w:multiLevelType w:val="hybridMultilevel"/>
    <w:tmpl w:val="A4F0FB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8B2081A"/>
    <w:multiLevelType w:val="hybridMultilevel"/>
    <w:tmpl w:val="D164A01A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78F4DEB"/>
    <w:multiLevelType w:val="multilevel"/>
    <w:tmpl w:val="0680DB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5B2A35C6"/>
    <w:multiLevelType w:val="multilevel"/>
    <w:tmpl w:val="66427A3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>
    <w:nsid w:val="5D3464FE"/>
    <w:multiLevelType w:val="multilevel"/>
    <w:tmpl w:val="877078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6594226"/>
    <w:multiLevelType w:val="multilevel"/>
    <w:tmpl w:val="DB5E50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2">
    <w:nsid w:val="6D9070E4"/>
    <w:multiLevelType w:val="multilevel"/>
    <w:tmpl w:val="DAAE01A0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3">
    <w:nsid w:val="6F0158C0"/>
    <w:multiLevelType w:val="multilevel"/>
    <w:tmpl w:val="7DBAEC54"/>
    <w:lvl w:ilvl="0">
      <w:numFmt w:val="decimal"/>
      <w:lvlText w:val="%1."/>
      <w:lvlJc w:val="left"/>
      <w:pPr>
        <w:ind w:left="720" w:hanging="360"/>
      </w:pPr>
      <w:rPr>
        <w:rFonts w:hint="default"/>
        <w:color w:val="1F497D" w:themeColor="text2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7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160"/>
      </w:pPr>
      <w:rPr>
        <w:rFonts w:hint="default"/>
      </w:rPr>
    </w:lvl>
  </w:abstractNum>
  <w:abstractNum w:abstractNumId="34">
    <w:nsid w:val="6F1A0DB9"/>
    <w:multiLevelType w:val="multilevel"/>
    <w:tmpl w:val="4BB492E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5">
    <w:nsid w:val="73C81A18"/>
    <w:multiLevelType w:val="hybridMultilevel"/>
    <w:tmpl w:val="28C42F6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6F600C2"/>
    <w:multiLevelType w:val="multilevel"/>
    <w:tmpl w:val="7270A4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7">
    <w:nsid w:val="78693763"/>
    <w:multiLevelType w:val="hybridMultilevel"/>
    <w:tmpl w:val="18B65D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AC47D22"/>
    <w:multiLevelType w:val="hybridMultilevel"/>
    <w:tmpl w:val="310CF09E"/>
    <w:lvl w:ilvl="0" w:tplc="0C0A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E429BA"/>
    <w:multiLevelType w:val="multilevel"/>
    <w:tmpl w:val="7DBAEC54"/>
    <w:lvl w:ilvl="0">
      <w:numFmt w:val="decimal"/>
      <w:lvlText w:val="%1."/>
      <w:lvlJc w:val="left"/>
      <w:pPr>
        <w:ind w:left="720" w:hanging="360"/>
      </w:pPr>
      <w:rPr>
        <w:rFonts w:hint="default"/>
        <w:color w:val="1F497D" w:themeColor="text2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7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32"/>
  </w:num>
  <w:num w:numId="12">
    <w:abstractNumId w:val="15"/>
  </w:num>
  <w:num w:numId="13">
    <w:abstractNumId w:val="19"/>
  </w:num>
  <w:num w:numId="14">
    <w:abstractNumId w:val="21"/>
  </w:num>
  <w:num w:numId="15">
    <w:abstractNumId w:val="10"/>
  </w:num>
  <w:num w:numId="16">
    <w:abstractNumId w:val="35"/>
  </w:num>
  <w:num w:numId="17">
    <w:abstractNumId w:val="14"/>
  </w:num>
  <w:num w:numId="18">
    <w:abstractNumId w:val="37"/>
  </w:num>
  <w:num w:numId="19">
    <w:abstractNumId w:val="24"/>
  </w:num>
  <w:num w:numId="20">
    <w:abstractNumId w:val="30"/>
  </w:num>
  <w:num w:numId="21">
    <w:abstractNumId w:val="36"/>
  </w:num>
  <w:num w:numId="22">
    <w:abstractNumId w:val="13"/>
  </w:num>
  <w:num w:numId="23">
    <w:abstractNumId w:val="16"/>
  </w:num>
  <w:num w:numId="24">
    <w:abstractNumId w:val="0"/>
  </w:num>
  <w:num w:numId="25">
    <w:abstractNumId w:val="25"/>
  </w:num>
  <w:num w:numId="26">
    <w:abstractNumId w:val="22"/>
  </w:num>
  <w:num w:numId="27">
    <w:abstractNumId w:val="29"/>
  </w:num>
  <w:num w:numId="28">
    <w:abstractNumId w:val="23"/>
  </w:num>
  <w:num w:numId="29">
    <w:abstractNumId w:val="27"/>
  </w:num>
  <w:num w:numId="30">
    <w:abstractNumId w:val="34"/>
  </w:num>
  <w:num w:numId="31">
    <w:abstractNumId w:val="17"/>
  </w:num>
  <w:num w:numId="32">
    <w:abstractNumId w:val="38"/>
  </w:num>
  <w:num w:numId="33">
    <w:abstractNumId w:val="20"/>
  </w:num>
  <w:num w:numId="34">
    <w:abstractNumId w:val="31"/>
  </w:num>
  <w:num w:numId="35">
    <w:abstractNumId w:val="28"/>
  </w:num>
  <w:num w:numId="36">
    <w:abstractNumId w:val="39"/>
  </w:num>
  <w:num w:numId="37">
    <w:abstractNumId w:val="33"/>
  </w:num>
  <w:num w:numId="38">
    <w:abstractNumId w:val="12"/>
  </w:num>
  <w:num w:numId="39">
    <w:abstractNumId w:val="18"/>
  </w:num>
  <w:num w:numId="40">
    <w:abstractNumId w:val="26"/>
  </w:num>
  <w:num w:numId="4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4">
      <o:colormenu v:ext="edit" fillcolor="none [4]" strokecolor="none [1]" shadowcolor="none [2]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63D5"/>
    <w:rsid w:val="00000A14"/>
    <w:rsid w:val="000150FA"/>
    <w:rsid w:val="0002552B"/>
    <w:rsid w:val="000371A4"/>
    <w:rsid w:val="00042E27"/>
    <w:rsid w:val="00053452"/>
    <w:rsid w:val="00060653"/>
    <w:rsid w:val="0006267D"/>
    <w:rsid w:val="00067F05"/>
    <w:rsid w:val="00075278"/>
    <w:rsid w:val="00081BA0"/>
    <w:rsid w:val="000955A2"/>
    <w:rsid w:val="000A2790"/>
    <w:rsid w:val="000A5ADA"/>
    <w:rsid w:val="000B2CA9"/>
    <w:rsid w:val="000D3199"/>
    <w:rsid w:val="000F06C9"/>
    <w:rsid w:val="000F6666"/>
    <w:rsid w:val="0010423B"/>
    <w:rsid w:val="00105AEF"/>
    <w:rsid w:val="00110DA5"/>
    <w:rsid w:val="00111EFD"/>
    <w:rsid w:val="00113F99"/>
    <w:rsid w:val="0011616E"/>
    <w:rsid w:val="001211EE"/>
    <w:rsid w:val="0013637B"/>
    <w:rsid w:val="001408A8"/>
    <w:rsid w:val="001458DA"/>
    <w:rsid w:val="00147DC7"/>
    <w:rsid w:val="001631E5"/>
    <w:rsid w:val="001716AF"/>
    <w:rsid w:val="00172A19"/>
    <w:rsid w:val="0019029B"/>
    <w:rsid w:val="001965E3"/>
    <w:rsid w:val="001D777A"/>
    <w:rsid w:val="001E4A22"/>
    <w:rsid w:val="001F14A6"/>
    <w:rsid w:val="001F57AF"/>
    <w:rsid w:val="00204BC3"/>
    <w:rsid w:val="00216092"/>
    <w:rsid w:val="002167BD"/>
    <w:rsid w:val="00222CFB"/>
    <w:rsid w:val="00224FA7"/>
    <w:rsid w:val="002361F3"/>
    <w:rsid w:val="00236FBF"/>
    <w:rsid w:val="00240E56"/>
    <w:rsid w:val="002429EA"/>
    <w:rsid w:val="002455B9"/>
    <w:rsid w:val="00247CB8"/>
    <w:rsid w:val="00251476"/>
    <w:rsid w:val="0026228F"/>
    <w:rsid w:val="002623F5"/>
    <w:rsid w:val="00267041"/>
    <w:rsid w:val="002745F3"/>
    <w:rsid w:val="00281F83"/>
    <w:rsid w:val="00283072"/>
    <w:rsid w:val="002948AC"/>
    <w:rsid w:val="00297989"/>
    <w:rsid w:val="002C6DBF"/>
    <w:rsid w:val="002C780E"/>
    <w:rsid w:val="002D37AB"/>
    <w:rsid w:val="002D5CE2"/>
    <w:rsid w:val="002D7426"/>
    <w:rsid w:val="002E3727"/>
    <w:rsid w:val="002F1586"/>
    <w:rsid w:val="00303741"/>
    <w:rsid w:val="00306108"/>
    <w:rsid w:val="0031557F"/>
    <w:rsid w:val="003248DD"/>
    <w:rsid w:val="00332EAA"/>
    <w:rsid w:val="00345A70"/>
    <w:rsid w:val="00350CFB"/>
    <w:rsid w:val="00357D41"/>
    <w:rsid w:val="003613CD"/>
    <w:rsid w:val="003661EF"/>
    <w:rsid w:val="003703D0"/>
    <w:rsid w:val="003703FF"/>
    <w:rsid w:val="00374D71"/>
    <w:rsid w:val="003A6453"/>
    <w:rsid w:val="003B67A0"/>
    <w:rsid w:val="003D18F7"/>
    <w:rsid w:val="003F3D23"/>
    <w:rsid w:val="003F3D25"/>
    <w:rsid w:val="003F4C53"/>
    <w:rsid w:val="003F58BD"/>
    <w:rsid w:val="00407B9B"/>
    <w:rsid w:val="00414F8F"/>
    <w:rsid w:val="0043618A"/>
    <w:rsid w:val="00443397"/>
    <w:rsid w:val="00446442"/>
    <w:rsid w:val="0047647A"/>
    <w:rsid w:val="00476DDC"/>
    <w:rsid w:val="00482567"/>
    <w:rsid w:val="004847CB"/>
    <w:rsid w:val="00486151"/>
    <w:rsid w:val="00492C7F"/>
    <w:rsid w:val="004B72E6"/>
    <w:rsid w:val="004C30F8"/>
    <w:rsid w:val="004C52D7"/>
    <w:rsid w:val="004C69E6"/>
    <w:rsid w:val="004D0B2B"/>
    <w:rsid w:val="004D48F3"/>
    <w:rsid w:val="004E2A39"/>
    <w:rsid w:val="004F14E8"/>
    <w:rsid w:val="004F6DBB"/>
    <w:rsid w:val="004F7C98"/>
    <w:rsid w:val="0050130A"/>
    <w:rsid w:val="00506747"/>
    <w:rsid w:val="00511A8F"/>
    <w:rsid w:val="0051206B"/>
    <w:rsid w:val="00522971"/>
    <w:rsid w:val="005232F6"/>
    <w:rsid w:val="00523343"/>
    <w:rsid w:val="00523880"/>
    <w:rsid w:val="0052490A"/>
    <w:rsid w:val="00526DCB"/>
    <w:rsid w:val="005337F1"/>
    <w:rsid w:val="00540920"/>
    <w:rsid w:val="0055105D"/>
    <w:rsid w:val="005521CE"/>
    <w:rsid w:val="00561B58"/>
    <w:rsid w:val="00564694"/>
    <w:rsid w:val="00564FC0"/>
    <w:rsid w:val="00565E1A"/>
    <w:rsid w:val="00570D46"/>
    <w:rsid w:val="00577C63"/>
    <w:rsid w:val="00577D81"/>
    <w:rsid w:val="005913F1"/>
    <w:rsid w:val="005A09ED"/>
    <w:rsid w:val="005A2775"/>
    <w:rsid w:val="005C0186"/>
    <w:rsid w:val="005C5F95"/>
    <w:rsid w:val="005D242E"/>
    <w:rsid w:val="005F415C"/>
    <w:rsid w:val="006102B1"/>
    <w:rsid w:val="00615442"/>
    <w:rsid w:val="006251E2"/>
    <w:rsid w:val="006333F5"/>
    <w:rsid w:val="006414CF"/>
    <w:rsid w:val="006427E2"/>
    <w:rsid w:val="00654AA9"/>
    <w:rsid w:val="00655CED"/>
    <w:rsid w:val="00657886"/>
    <w:rsid w:val="00657E51"/>
    <w:rsid w:val="006622F9"/>
    <w:rsid w:val="006711D0"/>
    <w:rsid w:val="00672CB4"/>
    <w:rsid w:val="00675F97"/>
    <w:rsid w:val="00681F5E"/>
    <w:rsid w:val="0068273B"/>
    <w:rsid w:val="00687731"/>
    <w:rsid w:val="006903BD"/>
    <w:rsid w:val="006909D9"/>
    <w:rsid w:val="00692F39"/>
    <w:rsid w:val="00694D0D"/>
    <w:rsid w:val="00697ED7"/>
    <w:rsid w:val="006A024C"/>
    <w:rsid w:val="006A04B3"/>
    <w:rsid w:val="006A2EE9"/>
    <w:rsid w:val="006B6DB2"/>
    <w:rsid w:val="006D364B"/>
    <w:rsid w:val="006F5228"/>
    <w:rsid w:val="006F7341"/>
    <w:rsid w:val="0070109C"/>
    <w:rsid w:val="00702C25"/>
    <w:rsid w:val="007043EF"/>
    <w:rsid w:val="007058F5"/>
    <w:rsid w:val="0071022C"/>
    <w:rsid w:val="007116B8"/>
    <w:rsid w:val="0071217D"/>
    <w:rsid w:val="00725A58"/>
    <w:rsid w:val="00727726"/>
    <w:rsid w:val="007477FF"/>
    <w:rsid w:val="00750A88"/>
    <w:rsid w:val="00766E8C"/>
    <w:rsid w:val="007762AF"/>
    <w:rsid w:val="0078187A"/>
    <w:rsid w:val="00782806"/>
    <w:rsid w:val="00782DD8"/>
    <w:rsid w:val="00785A58"/>
    <w:rsid w:val="00787D4C"/>
    <w:rsid w:val="0079619B"/>
    <w:rsid w:val="007A0F8C"/>
    <w:rsid w:val="007A291C"/>
    <w:rsid w:val="007A625A"/>
    <w:rsid w:val="007A7B6E"/>
    <w:rsid w:val="007B677E"/>
    <w:rsid w:val="007B7CFD"/>
    <w:rsid w:val="007C6A7D"/>
    <w:rsid w:val="007D3BFF"/>
    <w:rsid w:val="007E6CBD"/>
    <w:rsid w:val="007F0A03"/>
    <w:rsid w:val="007F6DB9"/>
    <w:rsid w:val="00801D56"/>
    <w:rsid w:val="00802427"/>
    <w:rsid w:val="008031CA"/>
    <w:rsid w:val="00805DA7"/>
    <w:rsid w:val="00807E12"/>
    <w:rsid w:val="008204F7"/>
    <w:rsid w:val="00820595"/>
    <w:rsid w:val="008305E0"/>
    <w:rsid w:val="0084002F"/>
    <w:rsid w:val="00840627"/>
    <w:rsid w:val="00844659"/>
    <w:rsid w:val="00845DAB"/>
    <w:rsid w:val="00846D82"/>
    <w:rsid w:val="008736A0"/>
    <w:rsid w:val="00882EDA"/>
    <w:rsid w:val="0089126D"/>
    <w:rsid w:val="008944A2"/>
    <w:rsid w:val="00896E45"/>
    <w:rsid w:val="008C64B5"/>
    <w:rsid w:val="008D56C7"/>
    <w:rsid w:val="008D6CCE"/>
    <w:rsid w:val="008D7F3C"/>
    <w:rsid w:val="008E0B70"/>
    <w:rsid w:val="00903050"/>
    <w:rsid w:val="00910B44"/>
    <w:rsid w:val="00911EC0"/>
    <w:rsid w:val="009237E5"/>
    <w:rsid w:val="009361E2"/>
    <w:rsid w:val="00941515"/>
    <w:rsid w:val="009479B4"/>
    <w:rsid w:val="009624E4"/>
    <w:rsid w:val="0097403B"/>
    <w:rsid w:val="00986A6F"/>
    <w:rsid w:val="00994D9A"/>
    <w:rsid w:val="00997A12"/>
    <w:rsid w:val="00997CF5"/>
    <w:rsid w:val="009A1131"/>
    <w:rsid w:val="009A13BA"/>
    <w:rsid w:val="009A223F"/>
    <w:rsid w:val="009D15A1"/>
    <w:rsid w:val="009D6BAB"/>
    <w:rsid w:val="009E3308"/>
    <w:rsid w:val="009E6794"/>
    <w:rsid w:val="009F65CC"/>
    <w:rsid w:val="00A167C2"/>
    <w:rsid w:val="00A32BE8"/>
    <w:rsid w:val="00A438FF"/>
    <w:rsid w:val="00A43CEB"/>
    <w:rsid w:val="00A4442D"/>
    <w:rsid w:val="00A44EC3"/>
    <w:rsid w:val="00A56D9B"/>
    <w:rsid w:val="00A70D25"/>
    <w:rsid w:val="00A7345F"/>
    <w:rsid w:val="00A75632"/>
    <w:rsid w:val="00A8774B"/>
    <w:rsid w:val="00A966DA"/>
    <w:rsid w:val="00A968C2"/>
    <w:rsid w:val="00AB33DD"/>
    <w:rsid w:val="00AC4CE6"/>
    <w:rsid w:val="00AC6745"/>
    <w:rsid w:val="00AC7AF3"/>
    <w:rsid w:val="00AE6EF1"/>
    <w:rsid w:val="00AF062D"/>
    <w:rsid w:val="00AF492D"/>
    <w:rsid w:val="00B01366"/>
    <w:rsid w:val="00B16AF5"/>
    <w:rsid w:val="00B17331"/>
    <w:rsid w:val="00B31A46"/>
    <w:rsid w:val="00B366DF"/>
    <w:rsid w:val="00B3739D"/>
    <w:rsid w:val="00B37FC3"/>
    <w:rsid w:val="00B4466D"/>
    <w:rsid w:val="00B50297"/>
    <w:rsid w:val="00B5362F"/>
    <w:rsid w:val="00B55608"/>
    <w:rsid w:val="00B76150"/>
    <w:rsid w:val="00B96017"/>
    <w:rsid w:val="00BA280F"/>
    <w:rsid w:val="00BA5486"/>
    <w:rsid w:val="00BA581F"/>
    <w:rsid w:val="00BB1406"/>
    <w:rsid w:val="00BC2101"/>
    <w:rsid w:val="00BC48FF"/>
    <w:rsid w:val="00BC783A"/>
    <w:rsid w:val="00BD0047"/>
    <w:rsid w:val="00BD1BAB"/>
    <w:rsid w:val="00BE50FC"/>
    <w:rsid w:val="00BF34BF"/>
    <w:rsid w:val="00BF5C45"/>
    <w:rsid w:val="00BF7536"/>
    <w:rsid w:val="00C11686"/>
    <w:rsid w:val="00C135A5"/>
    <w:rsid w:val="00C2308E"/>
    <w:rsid w:val="00C24041"/>
    <w:rsid w:val="00C24583"/>
    <w:rsid w:val="00C255B8"/>
    <w:rsid w:val="00C36712"/>
    <w:rsid w:val="00C3689C"/>
    <w:rsid w:val="00C40C83"/>
    <w:rsid w:val="00C45695"/>
    <w:rsid w:val="00C56A6A"/>
    <w:rsid w:val="00C57FFE"/>
    <w:rsid w:val="00C633B2"/>
    <w:rsid w:val="00C644DF"/>
    <w:rsid w:val="00C702C0"/>
    <w:rsid w:val="00C71DCF"/>
    <w:rsid w:val="00C750CF"/>
    <w:rsid w:val="00C7535A"/>
    <w:rsid w:val="00C803A7"/>
    <w:rsid w:val="00C90DD3"/>
    <w:rsid w:val="00C92E0A"/>
    <w:rsid w:val="00C956AB"/>
    <w:rsid w:val="00C96005"/>
    <w:rsid w:val="00CA6804"/>
    <w:rsid w:val="00CA79D8"/>
    <w:rsid w:val="00CA79EF"/>
    <w:rsid w:val="00CB36A1"/>
    <w:rsid w:val="00CB620A"/>
    <w:rsid w:val="00CB7885"/>
    <w:rsid w:val="00CC0584"/>
    <w:rsid w:val="00CD3926"/>
    <w:rsid w:val="00CE56AC"/>
    <w:rsid w:val="00CF60B5"/>
    <w:rsid w:val="00D01995"/>
    <w:rsid w:val="00D06648"/>
    <w:rsid w:val="00D13215"/>
    <w:rsid w:val="00D1798F"/>
    <w:rsid w:val="00D219F9"/>
    <w:rsid w:val="00D25143"/>
    <w:rsid w:val="00D35D11"/>
    <w:rsid w:val="00D41CC4"/>
    <w:rsid w:val="00D4638C"/>
    <w:rsid w:val="00D50994"/>
    <w:rsid w:val="00D561D4"/>
    <w:rsid w:val="00D6145D"/>
    <w:rsid w:val="00D64C71"/>
    <w:rsid w:val="00D71BCE"/>
    <w:rsid w:val="00D7248C"/>
    <w:rsid w:val="00D90640"/>
    <w:rsid w:val="00DA0C1B"/>
    <w:rsid w:val="00DB1476"/>
    <w:rsid w:val="00DB3FF7"/>
    <w:rsid w:val="00DC271A"/>
    <w:rsid w:val="00DC3721"/>
    <w:rsid w:val="00DC61C0"/>
    <w:rsid w:val="00DD33D6"/>
    <w:rsid w:val="00DD79C7"/>
    <w:rsid w:val="00DE3599"/>
    <w:rsid w:val="00DF3C00"/>
    <w:rsid w:val="00E12DA2"/>
    <w:rsid w:val="00E24263"/>
    <w:rsid w:val="00E33773"/>
    <w:rsid w:val="00E46CF4"/>
    <w:rsid w:val="00E65516"/>
    <w:rsid w:val="00E66AC2"/>
    <w:rsid w:val="00E6718A"/>
    <w:rsid w:val="00E6742B"/>
    <w:rsid w:val="00E71EEA"/>
    <w:rsid w:val="00E86182"/>
    <w:rsid w:val="00E92A30"/>
    <w:rsid w:val="00E96684"/>
    <w:rsid w:val="00EA2B69"/>
    <w:rsid w:val="00EA4EB4"/>
    <w:rsid w:val="00EB2B01"/>
    <w:rsid w:val="00EC2CC3"/>
    <w:rsid w:val="00EC72B7"/>
    <w:rsid w:val="00ED01AD"/>
    <w:rsid w:val="00ED1A2B"/>
    <w:rsid w:val="00ED27C1"/>
    <w:rsid w:val="00EE0783"/>
    <w:rsid w:val="00EE72BF"/>
    <w:rsid w:val="00EF102F"/>
    <w:rsid w:val="00F10322"/>
    <w:rsid w:val="00F458F5"/>
    <w:rsid w:val="00F5090E"/>
    <w:rsid w:val="00F51222"/>
    <w:rsid w:val="00F527AD"/>
    <w:rsid w:val="00F565EB"/>
    <w:rsid w:val="00F56FB2"/>
    <w:rsid w:val="00F61BA1"/>
    <w:rsid w:val="00F75628"/>
    <w:rsid w:val="00F848B8"/>
    <w:rsid w:val="00F90A84"/>
    <w:rsid w:val="00F92F0F"/>
    <w:rsid w:val="00FA5548"/>
    <w:rsid w:val="00FB425B"/>
    <w:rsid w:val="00FB5344"/>
    <w:rsid w:val="00FC1D0A"/>
    <w:rsid w:val="00FC29A3"/>
    <w:rsid w:val="00FD102D"/>
    <w:rsid w:val="00FD271A"/>
    <w:rsid w:val="00FD3F13"/>
    <w:rsid w:val="00FD5BE9"/>
    <w:rsid w:val="00FE2FCA"/>
    <w:rsid w:val="00FE6E87"/>
    <w:rsid w:val="00FF0A5C"/>
    <w:rsid w:val="00FF4955"/>
    <w:rsid w:val="00FF63D5"/>
    <w:rsid w:val="00FF648D"/>
    <w:rsid w:val="00FF7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71A4"/>
    <w:pPr>
      <w:suppressAutoHyphens/>
      <w:ind w:left="431" w:hanging="431"/>
      <w:jc w:val="center"/>
    </w:pPr>
    <w:rPr>
      <w:lang w:val="ca-ES" w:eastAsia="ar-SA"/>
    </w:rPr>
  </w:style>
  <w:style w:type="paragraph" w:styleId="Ttulo1">
    <w:name w:val="heading 1"/>
    <w:basedOn w:val="Normal"/>
    <w:next w:val="Normal"/>
    <w:link w:val="Ttulo1Car"/>
    <w:qFormat/>
    <w:rsid w:val="000371A4"/>
    <w:pPr>
      <w:keepNext/>
      <w:numPr>
        <w:numId w:val="1"/>
      </w:numPr>
      <w:tabs>
        <w:tab w:val="left" w:pos="0"/>
        <w:tab w:val="left" w:pos="51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0371A4"/>
    <w:pPr>
      <w:keepNext/>
      <w:numPr>
        <w:ilvl w:val="1"/>
        <w:numId w:val="1"/>
      </w:numPr>
      <w:tabs>
        <w:tab w:val="left" w:pos="-569"/>
        <w:tab w:val="left" w:pos="151"/>
        <w:tab w:val="left" w:pos="871"/>
        <w:tab w:val="left" w:pos="1302"/>
        <w:tab w:val="left" w:pos="1812"/>
        <w:tab w:val="left" w:pos="2311"/>
        <w:tab w:val="left" w:pos="3031"/>
        <w:tab w:val="left" w:pos="3751"/>
        <w:tab w:val="left" w:pos="4471"/>
        <w:tab w:val="left" w:pos="5191"/>
        <w:tab w:val="left" w:pos="5911"/>
        <w:tab w:val="left" w:pos="6631"/>
        <w:tab w:val="left" w:pos="7351"/>
        <w:tab w:val="left" w:pos="8071"/>
        <w:tab w:val="left" w:pos="8791"/>
        <w:tab w:val="left" w:pos="9511"/>
        <w:tab w:val="left" w:pos="10231"/>
        <w:tab w:val="left" w:pos="10951"/>
        <w:tab w:val="left" w:pos="11671"/>
        <w:tab w:val="left" w:pos="12391"/>
        <w:tab w:val="left" w:pos="13111"/>
        <w:tab w:val="left" w:pos="13831"/>
        <w:tab w:val="left" w:pos="14551"/>
        <w:tab w:val="left" w:pos="15271"/>
        <w:tab w:val="left" w:pos="15991"/>
        <w:tab w:val="left" w:pos="16711"/>
        <w:tab w:val="left" w:pos="17431"/>
        <w:tab w:val="left" w:pos="18151"/>
        <w:tab w:val="left" w:pos="18871"/>
        <w:tab w:val="left" w:pos="19591"/>
      </w:tabs>
      <w:ind w:left="565" w:hanging="565"/>
      <w:jc w:val="both"/>
      <w:outlineLvl w:val="1"/>
    </w:pPr>
    <w:rPr>
      <w:rFonts w:ascii="Arial" w:hAnsi="Arial"/>
      <w:b/>
      <w:color w:val="FF0000"/>
      <w:spacing w:val="-3"/>
      <w:sz w:val="22"/>
    </w:rPr>
  </w:style>
  <w:style w:type="paragraph" w:styleId="Ttulo3">
    <w:name w:val="heading 3"/>
    <w:basedOn w:val="Normal"/>
    <w:next w:val="Normal"/>
    <w:link w:val="Ttulo3Car"/>
    <w:qFormat/>
    <w:rsid w:val="000371A4"/>
    <w:pPr>
      <w:keepNext/>
      <w:numPr>
        <w:ilvl w:val="2"/>
        <w:numId w:val="1"/>
      </w:numPr>
      <w:tabs>
        <w:tab w:val="left" w:pos="-720"/>
        <w:tab w:val="left" w:pos="0"/>
        <w:tab w:val="left" w:pos="306"/>
        <w:tab w:val="left" w:pos="94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pacing w:line="360" w:lineRule="auto"/>
      <w:jc w:val="both"/>
      <w:outlineLvl w:val="2"/>
    </w:pPr>
    <w:rPr>
      <w:rFonts w:ascii="Arial" w:hAnsi="Arial"/>
      <w:b/>
      <w:spacing w:val="-3"/>
      <w:sz w:val="24"/>
    </w:rPr>
  </w:style>
  <w:style w:type="paragraph" w:styleId="Ttulo4">
    <w:name w:val="heading 4"/>
    <w:basedOn w:val="Normal"/>
    <w:next w:val="Normal"/>
    <w:qFormat/>
    <w:rsid w:val="000371A4"/>
    <w:pPr>
      <w:keepNext/>
      <w:numPr>
        <w:ilvl w:val="3"/>
        <w:numId w:val="1"/>
      </w:numPr>
      <w:tabs>
        <w:tab w:val="left" w:pos="-1134"/>
        <w:tab w:val="left" w:pos="-414"/>
        <w:tab w:val="left" w:pos="306"/>
        <w:tab w:val="left" w:pos="1247"/>
        <w:tab w:val="left" w:pos="1276"/>
        <w:tab w:val="left" w:pos="1746"/>
        <w:tab w:val="left" w:pos="2466"/>
        <w:tab w:val="left" w:pos="3186"/>
        <w:tab w:val="left" w:pos="3906"/>
        <w:tab w:val="left" w:pos="4626"/>
        <w:tab w:val="left" w:pos="5346"/>
        <w:tab w:val="left" w:pos="6066"/>
        <w:tab w:val="left" w:pos="6786"/>
        <w:tab w:val="left" w:pos="7506"/>
        <w:tab w:val="left" w:pos="8226"/>
        <w:tab w:val="left" w:pos="8946"/>
        <w:tab w:val="left" w:pos="9666"/>
        <w:tab w:val="left" w:pos="10386"/>
        <w:tab w:val="left" w:pos="11106"/>
        <w:tab w:val="left" w:pos="11826"/>
        <w:tab w:val="left" w:pos="12546"/>
        <w:tab w:val="left" w:pos="13266"/>
        <w:tab w:val="left" w:pos="13986"/>
        <w:tab w:val="left" w:pos="14706"/>
        <w:tab w:val="left" w:pos="15426"/>
        <w:tab w:val="left" w:pos="16146"/>
        <w:tab w:val="left" w:pos="16866"/>
        <w:tab w:val="left" w:pos="17586"/>
        <w:tab w:val="left" w:pos="18306"/>
        <w:tab w:val="left" w:pos="19026"/>
      </w:tabs>
      <w:spacing w:line="360" w:lineRule="auto"/>
      <w:outlineLvl w:val="3"/>
    </w:pPr>
    <w:rPr>
      <w:rFonts w:ascii="Arial" w:hAnsi="Arial"/>
      <w:b/>
      <w:color w:val="FF0000"/>
      <w:spacing w:val="-2"/>
      <w:sz w:val="22"/>
    </w:rPr>
  </w:style>
  <w:style w:type="paragraph" w:styleId="Ttulo5">
    <w:name w:val="heading 5"/>
    <w:basedOn w:val="Normal"/>
    <w:next w:val="Normal"/>
    <w:qFormat/>
    <w:rsid w:val="000371A4"/>
    <w:pPr>
      <w:keepNext/>
      <w:numPr>
        <w:ilvl w:val="4"/>
        <w:numId w:val="1"/>
      </w:numPr>
      <w:tabs>
        <w:tab w:val="left" w:pos="431"/>
        <w:tab w:val="left" w:pos="850"/>
        <w:tab w:val="right" w:leader="dot" w:pos="9638"/>
      </w:tabs>
      <w:jc w:val="both"/>
      <w:outlineLvl w:val="4"/>
    </w:pPr>
    <w:rPr>
      <w:rFonts w:ascii="Arial" w:hAnsi="Arial"/>
      <w:b/>
      <w:spacing w:val="-3"/>
      <w:sz w:val="22"/>
    </w:rPr>
  </w:style>
  <w:style w:type="paragraph" w:styleId="Ttulo6">
    <w:name w:val="heading 6"/>
    <w:basedOn w:val="Normal"/>
    <w:next w:val="Normal"/>
    <w:qFormat/>
    <w:rsid w:val="000371A4"/>
    <w:pPr>
      <w:keepNext/>
      <w:numPr>
        <w:ilvl w:val="5"/>
        <w:numId w:val="1"/>
      </w:numPr>
      <w:tabs>
        <w:tab w:val="left" w:pos="0"/>
        <w:tab w:val="left" w:pos="708"/>
      </w:tabs>
      <w:spacing w:before="2" w:after="54"/>
      <w:ind w:left="0" w:right="-211" w:firstLine="0"/>
      <w:outlineLvl w:val="5"/>
    </w:pPr>
    <w:rPr>
      <w:rFonts w:ascii="Arial" w:hAnsi="Arial"/>
      <w:b/>
      <w:color w:val="FF0000"/>
      <w:sz w:val="21"/>
    </w:rPr>
  </w:style>
  <w:style w:type="paragraph" w:styleId="Ttulo7">
    <w:name w:val="heading 7"/>
    <w:basedOn w:val="Normal"/>
    <w:next w:val="Normal"/>
    <w:qFormat/>
    <w:rsid w:val="000371A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Ttulo8">
    <w:name w:val="heading 8"/>
    <w:basedOn w:val="Normal"/>
    <w:next w:val="Normal"/>
    <w:qFormat/>
    <w:rsid w:val="000371A4"/>
    <w:pPr>
      <w:keepNext/>
      <w:numPr>
        <w:ilvl w:val="7"/>
        <w:numId w:val="1"/>
      </w:numPr>
      <w:outlineLvl w:val="7"/>
    </w:pPr>
    <w:rPr>
      <w:rFonts w:ascii="Arial" w:hAnsi="Arial"/>
      <w:b/>
      <w:sz w:val="22"/>
      <w:lang w:val="es-ES"/>
    </w:rPr>
  </w:style>
  <w:style w:type="paragraph" w:styleId="Ttulo9">
    <w:name w:val="heading 9"/>
    <w:basedOn w:val="Normal"/>
    <w:next w:val="Normal"/>
    <w:qFormat/>
    <w:rsid w:val="000371A4"/>
    <w:pPr>
      <w:keepNext/>
      <w:numPr>
        <w:ilvl w:val="8"/>
        <w:numId w:val="1"/>
      </w:numPr>
      <w:tabs>
        <w:tab w:val="left" w:pos="-720"/>
        <w:tab w:val="left" w:pos="0"/>
        <w:tab w:val="left" w:pos="431"/>
        <w:tab w:val="left" w:pos="85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jc w:val="both"/>
      <w:outlineLvl w:val="8"/>
    </w:pPr>
    <w:rPr>
      <w:rFonts w:ascii="Arial" w:hAnsi="Arial"/>
      <w:b/>
      <w:spacing w:val="-3"/>
      <w:sz w:val="2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0371A4"/>
    <w:rPr>
      <w:rFonts w:ascii="LegacySanITCBoo" w:eastAsia="Times New Roman" w:hAnsi="LegacySanITCBoo" w:cs="Times New Roman"/>
    </w:rPr>
  </w:style>
  <w:style w:type="character" w:customStyle="1" w:styleId="WW8Num1z1">
    <w:name w:val="WW8Num1z1"/>
    <w:rsid w:val="000371A4"/>
    <w:rPr>
      <w:rFonts w:ascii="Courier New" w:hAnsi="Courier New" w:cs="Courier New"/>
    </w:rPr>
  </w:style>
  <w:style w:type="character" w:customStyle="1" w:styleId="WW8Num1z2">
    <w:name w:val="WW8Num1z2"/>
    <w:rsid w:val="000371A4"/>
    <w:rPr>
      <w:rFonts w:ascii="Wingdings" w:hAnsi="Wingdings"/>
    </w:rPr>
  </w:style>
  <w:style w:type="character" w:customStyle="1" w:styleId="WW8Num1z3">
    <w:name w:val="WW8Num1z3"/>
    <w:rsid w:val="000371A4"/>
    <w:rPr>
      <w:rFonts w:ascii="Symbol" w:hAnsi="Symbol"/>
    </w:rPr>
  </w:style>
  <w:style w:type="character" w:customStyle="1" w:styleId="WW8Num2z0">
    <w:name w:val="WW8Num2z0"/>
    <w:rsid w:val="000371A4"/>
    <w:rPr>
      <w:rFonts w:ascii="Wingdings" w:hAnsi="Wingdings"/>
    </w:rPr>
  </w:style>
  <w:style w:type="character" w:customStyle="1" w:styleId="WW8Num4z0">
    <w:name w:val="WW8Num4z0"/>
    <w:rsid w:val="000371A4"/>
    <w:rPr>
      <w:rFonts w:ascii="LegacySanITCBoo" w:eastAsia="Times New Roman" w:hAnsi="LegacySanITCBoo" w:cs="Times New Roman"/>
    </w:rPr>
  </w:style>
  <w:style w:type="character" w:customStyle="1" w:styleId="WW8Num4z1">
    <w:name w:val="WW8Num4z1"/>
    <w:rsid w:val="000371A4"/>
    <w:rPr>
      <w:rFonts w:ascii="Courier New" w:hAnsi="Courier New" w:cs="Courier New"/>
    </w:rPr>
  </w:style>
  <w:style w:type="character" w:customStyle="1" w:styleId="WW8Num4z2">
    <w:name w:val="WW8Num4z2"/>
    <w:rsid w:val="000371A4"/>
    <w:rPr>
      <w:rFonts w:ascii="Wingdings" w:hAnsi="Wingdings"/>
    </w:rPr>
  </w:style>
  <w:style w:type="character" w:customStyle="1" w:styleId="WW8Num4z3">
    <w:name w:val="WW8Num4z3"/>
    <w:rsid w:val="000371A4"/>
    <w:rPr>
      <w:rFonts w:ascii="Symbol" w:hAnsi="Symbol"/>
    </w:rPr>
  </w:style>
  <w:style w:type="character" w:customStyle="1" w:styleId="WW8Num5z0">
    <w:name w:val="WW8Num5z0"/>
    <w:rsid w:val="000371A4"/>
    <w:rPr>
      <w:rFonts w:ascii="LegacySanITCBoo" w:eastAsia="Times New Roman" w:hAnsi="LegacySanITCBoo" w:cs="Times New Roman"/>
    </w:rPr>
  </w:style>
  <w:style w:type="character" w:customStyle="1" w:styleId="WW8Num5z1">
    <w:name w:val="WW8Num5z1"/>
    <w:rsid w:val="000371A4"/>
    <w:rPr>
      <w:rFonts w:ascii="Courier New" w:hAnsi="Courier New" w:cs="Courier New"/>
    </w:rPr>
  </w:style>
  <w:style w:type="character" w:customStyle="1" w:styleId="WW8Num5z2">
    <w:name w:val="WW8Num5z2"/>
    <w:rsid w:val="000371A4"/>
    <w:rPr>
      <w:rFonts w:ascii="Wingdings" w:hAnsi="Wingdings"/>
    </w:rPr>
  </w:style>
  <w:style w:type="character" w:customStyle="1" w:styleId="WW8Num5z3">
    <w:name w:val="WW8Num5z3"/>
    <w:rsid w:val="000371A4"/>
    <w:rPr>
      <w:rFonts w:ascii="Symbol" w:hAnsi="Symbol"/>
    </w:rPr>
  </w:style>
  <w:style w:type="character" w:customStyle="1" w:styleId="WW8Num6z0">
    <w:name w:val="WW8Num6z0"/>
    <w:rsid w:val="000371A4"/>
    <w:rPr>
      <w:rFonts w:ascii="LegacySanITCBoo" w:hAnsi="LegacySanITCBoo"/>
    </w:rPr>
  </w:style>
  <w:style w:type="character" w:customStyle="1" w:styleId="WW8Num7z0">
    <w:name w:val="WW8Num7z0"/>
    <w:rsid w:val="000371A4"/>
    <w:rPr>
      <w:rFonts w:ascii="Symbol" w:hAnsi="Symbol"/>
    </w:rPr>
  </w:style>
  <w:style w:type="character" w:customStyle="1" w:styleId="WW8Num9z0">
    <w:name w:val="WW8Num9z0"/>
    <w:rsid w:val="000371A4"/>
    <w:rPr>
      <w:rFonts w:ascii="LegacySanITCBoo" w:eastAsia="Times New Roman" w:hAnsi="LegacySanITCBoo" w:cs="Times New Roman"/>
    </w:rPr>
  </w:style>
  <w:style w:type="character" w:customStyle="1" w:styleId="WW8Num9z1">
    <w:name w:val="WW8Num9z1"/>
    <w:rsid w:val="000371A4"/>
    <w:rPr>
      <w:rFonts w:ascii="Courier New" w:hAnsi="Courier New" w:cs="Courier New"/>
    </w:rPr>
  </w:style>
  <w:style w:type="character" w:customStyle="1" w:styleId="WW8Num9z2">
    <w:name w:val="WW8Num9z2"/>
    <w:rsid w:val="000371A4"/>
    <w:rPr>
      <w:rFonts w:ascii="Wingdings" w:hAnsi="Wingdings"/>
    </w:rPr>
  </w:style>
  <w:style w:type="character" w:customStyle="1" w:styleId="WW8Num9z3">
    <w:name w:val="WW8Num9z3"/>
    <w:rsid w:val="000371A4"/>
    <w:rPr>
      <w:rFonts w:ascii="Symbol" w:hAnsi="Symbol"/>
    </w:rPr>
  </w:style>
  <w:style w:type="character" w:customStyle="1" w:styleId="WW8Num12z0">
    <w:name w:val="WW8Num12z0"/>
    <w:rsid w:val="000371A4"/>
    <w:rPr>
      <w:rFonts w:ascii="LegacySanITCBoo" w:eastAsia="Times New Roman" w:hAnsi="LegacySanITCBoo" w:cs="Times New Roman"/>
    </w:rPr>
  </w:style>
  <w:style w:type="character" w:customStyle="1" w:styleId="WW8Num12z1">
    <w:name w:val="WW8Num12z1"/>
    <w:rsid w:val="000371A4"/>
    <w:rPr>
      <w:rFonts w:ascii="Courier New" w:hAnsi="Courier New" w:cs="Courier New"/>
    </w:rPr>
  </w:style>
  <w:style w:type="character" w:customStyle="1" w:styleId="WW8Num12z2">
    <w:name w:val="WW8Num12z2"/>
    <w:rsid w:val="000371A4"/>
    <w:rPr>
      <w:rFonts w:ascii="Wingdings" w:hAnsi="Wingdings"/>
    </w:rPr>
  </w:style>
  <w:style w:type="character" w:customStyle="1" w:styleId="WW8Num12z3">
    <w:name w:val="WW8Num12z3"/>
    <w:rsid w:val="000371A4"/>
    <w:rPr>
      <w:rFonts w:ascii="Symbol" w:hAnsi="Symbol"/>
    </w:rPr>
  </w:style>
  <w:style w:type="character" w:customStyle="1" w:styleId="WW8Num15z0">
    <w:name w:val="WW8Num15z0"/>
    <w:rsid w:val="000371A4"/>
    <w:rPr>
      <w:rFonts w:ascii="LegacySanITCBoo" w:hAnsi="LegacySanITCBoo"/>
      <w:b/>
    </w:rPr>
  </w:style>
  <w:style w:type="character" w:customStyle="1" w:styleId="WW8Num16z0">
    <w:name w:val="WW8Num16z0"/>
    <w:rsid w:val="000371A4"/>
    <w:rPr>
      <w:rFonts w:ascii="LegacySanITCBoo" w:eastAsia="Times New Roman" w:hAnsi="LegacySanITCBoo" w:cs="Times New Roman"/>
    </w:rPr>
  </w:style>
  <w:style w:type="character" w:customStyle="1" w:styleId="WW8Num16z1">
    <w:name w:val="WW8Num16z1"/>
    <w:rsid w:val="000371A4"/>
    <w:rPr>
      <w:rFonts w:ascii="Courier New" w:hAnsi="Courier New" w:cs="Courier New"/>
    </w:rPr>
  </w:style>
  <w:style w:type="character" w:customStyle="1" w:styleId="WW8Num16z2">
    <w:name w:val="WW8Num16z2"/>
    <w:rsid w:val="000371A4"/>
    <w:rPr>
      <w:rFonts w:ascii="Wingdings" w:hAnsi="Wingdings"/>
    </w:rPr>
  </w:style>
  <w:style w:type="character" w:customStyle="1" w:styleId="WW8Num16z3">
    <w:name w:val="WW8Num16z3"/>
    <w:rsid w:val="000371A4"/>
    <w:rPr>
      <w:rFonts w:ascii="Symbol" w:hAnsi="Symbol"/>
    </w:rPr>
  </w:style>
  <w:style w:type="character" w:customStyle="1" w:styleId="WW8Num19z0">
    <w:name w:val="WW8Num19z0"/>
    <w:rsid w:val="000371A4"/>
    <w:rPr>
      <w:rFonts w:ascii="LegacySanITCBoo" w:eastAsia="Calibri" w:hAnsi="LegacySanITCBoo" w:cs="Times New Roman"/>
    </w:rPr>
  </w:style>
  <w:style w:type="character" w:customStyle="1" w:styleId="WW8Num19z1">
    <w:name w:val="WW8Num19z1"/>
    <w:rsid w:val="000371A4"/>
    <w:rPr>
      <w:rFonts w:ascii="Courier New" w:hAnsi="Courier New" w:cs="Courier New"/>
    </w:rPr>
  </w:style>
  <w:style w:type="character" w:customStyle="1" w:styleId="WW8Num19z2">
    <w:name w:val="WW8Num19z2"/>
    <w:rsid w:val="000371A4"/>
    <w:rPr>
      <w:rFonts w:ascii="Wingdings" w:hAnsi="Wingdings"/>
    </w:rPr>
  </w:style>
  <w:style w:type="character" w:customStyle="1" w:styleId="WW8Num19z3">
    <w:name w:val="WW8Num19z3"/>
    <w:rsid w:val="000371A4"/>
    <w:rPr>
      <w:rFonts w:ascii="Symbol" w:hAnsi="Symbol"/>
    </w:rPr>
  </w:style>
  <w:style w:type="character" w:customStyle="1" w:styleId="WW8Num21z0">
    <w:name w:val="WW8Num21z0"/>
    <w:rsid w:val="000371A4"/>
    <w:rPr>
      <w:rFonts w:ascii="LegacySanITCBoo" w:hAnsi="LegacySanITCBoo"/>
    </w:rPr>
  </w:style>
  <w:style w:type="character" w:customStyle="1" w:styleId="WW8Num21z1">
    <w:name w:val="WW8Num21z1"/>
    <w:rsid w:val="000371A4"/>
    <w:rPr>
      <w:sz w:val="22"/>
    </w:rPr>
  </w:style>
  <w:style w:type="character" w:customStyle="1" w:styleId="WW8Num22z0">
    <w:name w:val="WW8Num22z0"/>
    <w:rsid w:val="000371A4"/>
    <w:rPr>
      <w:rFonts w:ascii="LegacySanITCBoo" w:eastAsia="Times New Roman" w:hAnsi="LegacySanITCBoo" w:cs="Times New Roman"/>
    </w:rPr>
  </w:style>
  <w:style w:type="character" w:customStyle="1" w:styleId="WW8Num22z1">
    <w:name w:val="WW8Num22z1"/>
    <w:rsid w:val="000371A4"/>
    <w:rPr>
      <w:rFonts w:ascii="Courier New" w:hAnsi="Courier New" w:cs="Courier New"/>
    </w:rPr>
  </w:style>
  <w:style w:type="character" w:customStyle="1" w:styleId="WW8Num22z2">
    <w:name w:val="WW8Num22z2"/>
    <w:rsid w:val="000371A4"/>
    <w:rPr>
      <w:rFonts w:ascii="Wingdings" w:hAnsi="Wingdings"/>
    </w:rPr>
  </w:style>
  <w:style w:type="character" w:customStyle="1" w:styleId="WW8Num22z3">
    <w:name w:val="WW8Num22z3"/>
    <w:rsid w:val="000371A4"/>
    <w:rPr>
      <w:rFonts w:ascii="Symbol" w:hAnsi="Symbol"/>
    </w:rPr>
  </w:style>
  <w:style w:type="character" w:customStyle="1" w:styleId="WW8Num26z0">
    <w:name w:val="WW8Num26z0"/>
    <w:rsid w:val="000371A4"/>
    <w:rPr>
      <w:rFonts w:ascii="LegacySanITCBoo" w:eastAsia="Times New Roman" w:hAnsi="LegacySanITCBoo" w:cs="Times New Roman"/>
    </w:rPr>
  </w:style>
  <w:style w:type="character" w:customStyle="1" w:styleId="WW8Num26z1">
    <w:name w:val="WW8Num26z1"/>
    <w:rsid w:val="000371A4"/>
    <w:rPr>
      <w:rFonts w:ascii="Courier New" w:hAnsi="Courier New" w:cs="Courier New"/>
    </w:rPr>
  </w:style>
  <w:style w:type="character" w:customStyle="1" w:styleId="WW8Num26z2">
    <w:name w:val="WW8Num26z2"/>
    <w:rsid w:val="000371A4"/>
    <w:rPr>
      <w:rFonts w:ascii="Wingdings" w:hAnsi="Wingdings"/>
    </w:rPr>
  </w:style>
  <w:style w:type="character" w:customStyle="1" w:styleId="WW8Num26z3">
    <w:name w:val="WW8Num26z3"/>
    <w:rsid w:val="000371A4"/>
    <w:rPr>
      <w:rFonts w:ascii="Symbol" w:hAnsi="Symbol"/>
    </w:rPr>
  </w:style>
  <w:style w:type="character" w:customStyle="1" w:styleId="Fuentedeprrafopredeter1">
    <w:name w:val="Fuente de párrafo predeter.1"/>
    <w:rsid w:val="000371A4"/>
  </w:style>
  <w:style w:type="character" w:styleId="Nmerodepgina">
    <w:name w:val="page number"/>
    <w:basedOn w:val="Fuentedeprrafopredeter1"/>
    <w:rsid w:val="000371A4"/>
  </w:style>
  <w:style w:type="character" w:customStyle="1" w:styleId="Carctersdenotaalpeu">
    <w:name w:val="Caràcters de nota al peu"/>
    <w:basedOn w:val="Fuentedeprrafopredeter1"/>
    <w:rsid w:val="000371A4"/>
    <w:rPr>
      <w:vertAlign w:val="superscript"/>
    </w:rPr>
  </w:style>
  <w:style w:type="character" w:customStyle="1" w:styleId="PiedepginaCar">
    <w:name w:val="Pie de página Car"/>
    <w:basedOn w:val="Fuentedeprrafopredeter1"/>
    <w:rsid w:val="000371A4"/>
    <w:rPr>
      <w:lang w:val="ca-ES"/>
    </w:rPr>
  </w:style>
  <w:style w:type="character" w:customStyle="1" w:styleId="TextodegloboCar">
    <w:name w:val="Texto de globo Car"/>
    <w:basedOn w:val="Fuentedeprrafopredeter1"/>
    <w:rsid w:val="000371A4"/>
    <w:rPr>
      <w:rFonts w:ascii="Tahoma" w:hAnsi="Tahoma" w:cs="Tahoma"/>
      <w:sz w:val="16"/>
      <w:szCs w:val="16"/>
      <w:lang w:val="ca-ES"/>
    </w:rPr>
  </w:style>
  <w:style w:type="character" w:styleId="Hipervnculo">
    <w:name w:val="Hyperlink"/>
    <w:basedOn w:val="Fuentedeprrafopredeter1"/>
    <w:rsid w:val="000371A4"/>
    <w:rPr>
      <w:color w:val="0000FF"/>
      <w:u w:val="single"/>
    </w:rPr>
  </w:style>
  <w:style w:type="character" w:customStyle="1" w:styleId="EncabezadoCar">
    <w:name w:val="Encabezado Car"/>
    <w:basedOn w:val="Fuentedeprrafopredeter1"/>
    <w:rsid w:val="000371A4"/>
    <w:rPr>
      <w:lang w:val="ca-ES"/>
    </w:rPr>
  </w:style>
  <w:style w:type="character" w:customStyle="1" w:styleId="Refdecomentario1">
    <w:name w:val="Ref. de comentario1"/>
    <w:basedOn w:val="Fuentedeprrafopredeter1"/>
    <w:rsid w:val="000371A4"/>
    <w:rPr>
      <w:sz w:val="16"/>
      <w:szCs w:val="16"/>
    </w:rPr>
  </w:style>
  <w:style w:type="character" w:customStyle="1" w:styleId="TextocomentarioCar">
    <w:name w:val="Texto comentario Car"/>
    <w:basedOn w:val="Fuentedeprrafopredeter1"/>
    <w:rsid w:val="000371A4"/>
  </w:style>
  <w:style w:type="character" w:customStyle="1" w:styleId="AsuntodelcomentarioCar">
    <w:name w:val="Asunto del comentario Car"/>
    <w:basedOn w:val="TextocomentarioCar"/>
    <w:rsid w:val="000371A4"/>
    <w:rPr>
      <w:b/>
      <w:bCs/>
    </w:rPr>
  </w:style>
  <w:style w:type="character" w:styleId="Refdenotaalpie">
    <w:name w:val="footnote reference"/>
    <w:rsid w:val="000371A4"/>
    <w:rPr>
      <w:vertAlign w:val="superscript"/>
    </w:rPr>
  </w:style>
  <w:style w:type="character" w:styleId="Refdenotaalfinal">
    <w:name w:val="endnote reference"/>
    <w:rsid w:val="000371A4"/>
    <w:rPr>
      <w:vertAlign w:val="superscript"/>
    </w:rPr>
  </w:style>
  <w:style w:type="character" w:customStyle="1" w:styleId="Carctersdenotafinal">
    <w:name w:val="Caràcters de nota final"/>
    <w:rsid w:val="000371A4"/>
  </w:style>
  <w:style w:type="paragraph" w:customStyle="1" w:styleId="Encapalament">
    <w:name w:val="Encapçalament"/>
    <w:basedOn w:val="Normal"/>
    <w:next w:val="Textoindependiente"/>
    <w:rsid w:val="000371A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0371A4"/>
    <w:pPr>
      <w:tabs>
        <w:tab w:val="left" w:pos="-720"/>
        <w:tab w:val="left" w:pos="0"/>
        <w:tab w:val="left" w:pos="283"/>
        <w:tab w:val="left" w:pos="94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pacing w:line="360" w:lineRule="auto"/>
      <w:jc w:val="both"/>
    </w:pPr>
    <w:rPr>
      <w:rFonts w:ascii="Arial" w:hAnsi="Arial"/>
      <w:i/>
      <w:color w:val="008000"/>
      <w:spacing w:val="-2"/>
    </w:rPr>
  </w:style>
  <w:style w:type="paragraph" w:styleId="Lista">
    <w:name w:val="List"/>
    <w:basedOn w:val="Textoindependiente"/>
    <w:rsid w:val="000371A4"/>
    <w:rPr>
      <w:rFonts w:cs="Tahoma"/>
    </w:rPr>
  </w:style>
  <w:style w:type="paragraph" w:customStyle="1" w:styleId="Llegenda">
    <w:name w:val="Llegenda"/>
    <w:basedOn w:val="Normal"/>
    <w:rsid w:val="000371A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0371A4"/>
    <w:pPr>
      <w:suppressLineNumbers/>
    </w:pPr>
    <w:rPr>
      <w:rFonts w:cs="Tahoma"/>
    </w:rPr>
  </w:style>
  <w:style w:type="paragraph" w:styleId="Ttulo">
    <w:name w:val="Title"/>
    <w:basedOn w:val="Normal"/>
    <w:next w:val="Subttulo"/>
    <w:qFormat/>
    <w:rsid w:val="000371A4"/>
    <w:pPr>
      <w:tabs>
        <w:tab w:val="left" w:pos="0"/>
        <w:tab w:val="left" w:pos="51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</w:pPr>
    <w:rPr>
      <w:rFonts w:ascii="Arial" w:hAnsi="Arial"/>
      <w:b/>
      <w:sz w:val="28"/>
    </w:rPr>
  </w:style>
  <w:style w:type="paragraph" w:styleId="Subttulo">
    <w:name w:val="Subtitle"/>
    <w:basedOn w:val="Normal"/>
    <w:next w:val="Textoindependiente"/>
    <w:qFormat/>
    <w:rsid w:val="000371A4"/>
    <w:pPr>
      <w:tabs>
        <w:tab w:val="left" w:pos="0"/>
        <w:tab w:val="left" w:pos="51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</w:pPr>
    <w:rPr>
      <w:rFonts w:ascii="Arial" w:hAnsi="Arial"/>
      <w:b/>
      <w:sz w:val="24"/>
    </w:rPr>
  </w:style>
  <w:style w:type="paragraph" w:styleId="Sangradetextonormal">
    <w:name w:val="Body Text Indent"/>
    <w:basedOn w:val="Normal"/>
    <w:rsid w:val="000371A4"/>
    <w:pPr>
      <w:tabs>
        <w:tab w:val="left" w:pos="-720"/>
      </w:tabs>
    </w:pPr>
  </w:style>
  <w:style w:type="paragraph" w:customStyle="1" w:styleId="Textoindependiente21">
    <w:name w:val="Texto independiente 21"/>
    <w:basedOn w:val="Normal"/>
    <w:rsid w:val="000371A4"/>
    <w:pPr>
      <w:jc w:val="both"/>
    </w:pPr>
    <w:rPr>
      <w:sz w:val="24"/>
      <w:lang w:val="es-ES"/>
    </w:rPr>
  </w:style>
  <w:style w:type="paragraph" w:styleId="Piedepgina">
    <w:name w:val="footer"/>
    <w:basedOn w:val="Normal"/>
    <w:rsid w:val="000371A4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371A4"/>
    <w:pPr>
      <w:tabs>
        <w:tab w:val="center" w:pos="4252"/>
        <w:tab w:val="right" w:pos="8504"/>
      </w:tabs>
    </w:pPr>
  </w:style>
  <w:style w:type="paragraph" w:customStyle="1" w:styleId="Mapadeldocumento1">
    <w:name w:val="Mapa del documento1"/>
    <w:basedOn w:val="Normal"/>
    <w:rsid w:val="000371A4"/>
    <w:pPr>
      <w:shd w:val="clear" w:color="auto" w:fill="000080"/>
    </w:pPr>
    <w:rPr>
      <w:rFonts w:ascii="Tahoma" w:hAnsi="Tahoma"/>
    </w:rPr>
  </w:style>
  <w:style w:type="paragraph" w:customStyle="1" w:styleId="Sangra2detindependiente1">
    <w:name w:val="Sangría 2 de t. independiente1"/>
    <w:basedOn w:val="Normal"/>
    <w:rsid w:val="000371A4"/>
    <w:pPr>
      <w:tabs>
        <w:tab w:val="left" w:pos="-1134"/>
        <w:tab w:val="left" w:pos="-414"/>
        <w:tab w:val="left" w:pos="306"/>
        <w:tab w:val="left" w:pos="1134"/>
        <w:tab w:val="left" w:pos="1247"/>
        <w:tab w:val="left" w:pos="1276"/>
        <w:tab w:val="left" w:pos="1746"/>
        <w:tab w:val="left" w:pos="2466"/>
        <w:tab w:val="left" w:pos="3186"/>
        <w:tab w:val="left" w:pos="3906"/>
        <w:tab w:val="left" w:pos="4626"/>
        <w:tab w:val="left" w:pos="5346"/>
        <w:tab w:val="left" w:pos="6066"/>
        <w:tab w:val="left" w:pos="6786"/>
        <w:tab w:val="left" w:pos="7506"/>
        <w:tab w:val="left" w:pos="8226"/>
        <w:tab w:val="left" w:pos="8946"/>
        <w:tab w:val="left" w:pos="9666"/>
        <w:tab w:val="left" w:pos="10386"/>
        <w:tab w:val="left" w:pos="11106"/>
        <w:tab w:val="left" w:pos="11826"/>
        <w:tab w:val="left" w:pos="12546"/>
        <w:tab w:val="left" w:pos="13266"/>
        <w:tab w:val="left" w:pos="13986"/>
        <w:tab w:val="left" w:pos="14706"/>
        <w:tab w:val="left" w:pos="15426"/>
        <w:tab w:val="left" w:pos="16146"/>
        <w:tab w:val="left" w:pos="16866"/>
        <w:tab w:val="left" w:pos="17586"/>
        <w:tab w:val="left" w:pos="18306"/>
        <w:tab w:val="left" w:pos="19026"/>
      </w:tabs>
      <w:spacing w:line="360" w:lineRule="auto"/>
      <w:ind w:left="0" w:hanging="11"/>
    </w:pPr>
    <w:rPr>
      <w:rFonts w:ascii="Arial" w:hAnsi="Arial"/>
      <w:b/>
      <w:color w:val="FF0000"/>
      <w:spacing w:val="-3"/>
      <w:sz w:val="22"/>
    </w:rPr>
  </w:style>
  <w:style w:type="paragraph" w:styleId="TDC2">
    <w:name w:val="toc 2"/>
    <w:basedOn w:val="Normal"/>
    <w:next w:val="Normal"/>
    <w:rsid w:val="000371A4"/>
    <w:pPr>
      <w:ind w:left="200" w:firstLine="0"/>
    </w:pPr>
  </w:style>
  <w:style w:type="paragraph" w:styleId="TDC3">
    <w:name w:val="toc 3"/>
    <w:basedOn w:val="Normal"/>
    <w:next w:val="Normal"/>
    <w:rsid w:val="000371A4"/>
    <w:pPr>
      <w:ind w:left="400" w:firstLine="0"/>
    </w:pPr>
  </w:style>
  <w:style w:type="paragraph" w:customStyle="1" w:styleId="Nivel1">
    <w:name w:val="Nivel 1"/>
    <w:basedOn w:val="Sangradetextonormal"/>
    <w:rsid w:val="000371A4"/>
    <w:pPr>
      <w:spacing w:line="360" w:lineRule="auto"/>
    </w:pPr>
    <w:rPr>
      <w:rFonts w:ascii="Arial" w:hAnsi="Arial"/>
      <w:b/>
      <w:sz w:val="28"/>
    </w:rPr>
  </w:style>
  <w:style w:type="paragraph" w:customStyle="1" w:styleId="Nivel2">
    <w:name w:val="Nivel 2"/>
    <w:basedOn w:val="Ttulo2"/>
    <w:rsid w:val="000371A4"/>
    <w:pPr>
      <w:numPr>
        <w:numId w:val="0"/>
      </w:numPr>
      <w:tabs>
        <w:tab w:val="left" w:pos="993"/>
        <w:tab w:val="left" w:pos="1713"/>
        <w:tab w:val="left" w:pos="2637"/>
        <w:tab w:val="left" w:pos="2835"/>
        <w:tab w:val="left" w:pos="3543"/>
        <w:tab w:val="left" w:pos="4251"/>
        <w:tab w:val="left" w:pos="4959"/>
        <w:tab w:val="left" w:pos="5667"/>
        <w:tab w:val="left" w:pos="6375"/>
        <w:tab w:val="left" w:pos="7791"/>
        <w:tab w:val="left" w:pos="8499"/>
        <w:tab w:val="left" w:pos="9207"/>
        <w:tab w:val="left" w:pos="9915"/>
        <w:tab w:val="left" w:pos="10623"/>
      </w:tabs>
      <w:ind w:left="2127" w:hanging="567"/>
      <w:outlineLvl w:val="9"/>
    </w:pPr>
    <w:rPr>
      <w:color w:val="auto"/>
      <w:spacing w:val="0"/>
      <w:sz w:val="28"/>
    </w:rPr>
  </w:style>
  <w:style w:type="paragraph" w:styleId="TDC1">
    <w:name w:val="toc 1"/>
    <w:basedOn w:val="Normal"/>
    <w:next w:val="Normal"/>
    <w:rsid w:val="000371A4"/>
  </w:style>
  <w:style w:type="paragraph" w:customStyle="1" w:styleId="Textoindependiente31">
    <w:name w:val="Texto independiente 31"/>
    <w:basedOn w:val="Normal"/>
    <w:rsid w:val="000371A4"/>
    <w:pPr>
      <w:tabs>
        <w:tab w:val="left" w:pos="566"/>
        <w:tab w:val="left" w:pos="850"/>
        <w:tab w:val="left" w:pos="1274"/>
        <w:tab w:val="left" w:pos="1982"/>
        <w:tab w:val="left" w:pos="2690"/>
        <w:tab w:val="left" w:pos="3398"/>
        <w:tab w:val="left" w:pos="4106"/>
        <w:tab w:val="left" w:pos="4814"/>
        <w:tab w:val="left" w:pos="5522"/>
        <w:tab w:val="left" w:pos="6230"/>
        <w:tab w:val="left" w:pos="6938"/>
        <w:tab w:val="left" w:pos="7646"/>
        <w:tab w:val="left" w:pos="8354"/>
        <w:tab w:val="left" w:pos="9062"/>
      </w:tabs>
      <w:spacing w:line="360" w:lineRule="auto"/>
      <w:jc w:val="both"/>
    </w:pPr>
    <w:rPr>
      <w:rFonts w:ascii="Arial" w:hAnsi="Arial"/>
      <w:spacing w:val="-3"/>
    </w:rPr>
  </w:style>
  <w:style w:type="paragraph" w:customStyle="1" w:styleId="Textoindependiente210">
    <w:name w:val="Texto independiente 21"/>
    <w:basedOn w:val="Normal"/>
    <w:rsid w:val="000371A4"/>
    <w:pPr>
      <w:tabs>
        <w:tab w:val="left" w:pos="0"/>
        <w:tab w:val="left" w:pos="850"/>
        <w:tab w:val="left" w:pos="1274"/>
        <w:tab w:val="left" w:pos="1982"/>
        <w:tab w:val="left" w:pos="2690"/>
        <w:tab w:val="left" w:pos="3398"/>
        <w:tab w:val="left" w:pos="4106"/>
        <w:tab w:val="left" w:pos="4814"/>
        <w:tab w:val="left" w:pos="5522"/>
        <w:tab w:val="left" w:pos="6230"/>
        <w:tab w:val="left" w:pos="6938"/>
        <w:tab w:val="left" w:pos="7646"/>
        <w:tab w:val="left" w:pos="8354"/>
        <w:tab w:val="left" w:pos="9062"/>
      </w:tabs>
      <w:spacing w:line="360" w:lineRule="auto"/>
      <w:jc w:val="both"/>
    </w:pPr>
    <w:rPr>
      <w:rFonts w:ascii="Arial" w:hAnsi="Arial"/>
      <w:spacing w:val="-3"/>
      <w:sz w:val="24"/>
    </w:rPr>
  </w:style>
  <w:style w:type="paragraph" w:styleId="Textonotapie">
    <w:name w:val="footnote text"/>
    <w:basedOn w:val="Normal"/>
    <w:rsid w:val="000371A4"/>
  </w:style>
  <w:style w:type="paragraph" w:customStyle="1" w:styleId="Textosinformato1">
    <w:name w:val="Texto sin formato1"/>
    <w:basedOn w:val="Normal"/>
    <w:rsid w:val="000371A4"/>
    <w:rPr>
      <w:rFonts w:ascii="Courier New" w:hAnsi="Courier New"/>
    </w:rPr>
  </w:style>
  <w:style w:type="paragraph" w:styleId="Textodeglobo">
    <w:name w:val="Balloon Text"/>
    <w:basedOn w:val="Normal"/>
    <w:rsid w:val="000371A4"/>
    <w:rPr>
      <w:rFonts w:ascii="Tahoma" w:hAnsi="Tahoma" w:cs="Tahoma"/>
      <w:sz w:val="16"/>
      <w:szCs w:val="16"/>
    </w:rPr>
  </w:style>
  <w:style w:type="paragraph" w:customStyle="1" w:styleId="Sangra3detindependiente1">
    <w:name w:val="Sangría 3 de t. independiente1"/>
    <w:basedOn w:val="Normal"/>
    <w:rsid w:val="000371A4"/>
    <w:pPr>
      <w:tabs>
        <w:tab w:val="left" w:pos="1134"/>
        <w:tab w:val="left" w:pos="1854"/>
        <w:tab w:val="left" w:pos="2574"/>
        <w:tab w:val="left" w:pos="3515"/>
        <w:tab w:val="left" w:pos="4014"/>
        <w:tab w:val="left" w:pos="4734"/>
        <w:tab w:val="left" w:pos="5454"/>
        <w:tab w:val="left" w:pos="6174"/>
        <w:tab w:val="left" w:pos="6894"/>
        <w:tab w:val="left" w:pos="7614"/>
        <w:tab w:val="left" w:pos="8334"/>
        <w:tab w:val="left" w:pos="9054"/>
        <w:tab w:val="left" w:pos="9774"/>
        <w:tab w:val="left" w:pos="10494"/>
        <w:tab w:val="left" w:pos="11214"/>
        <w:tab w:val="left" w:pos="11934"/>
        <w:tab w:val="left" w:pos="12654"/>
        <w:tab w:val="left" w:pos="13374"/>
        <w:tab w:val="left" w:pos="14094"/>
        <w:tab w:val="left" w:pos="14814"/>
        <w:tab w:val="left" w:pos="15534"/>
        <w:tab w:val="left" w:pos="16254"/>
        <w:tab w:val="left" w:pos="16974"/>
        <w:tab w:val="left" w:pos="17694"/>
        <w:tab w:val="left" w:pos="18414"/>
        <w:tab w:val="left" w:pos="19134"/>
        <w:tab w:val="left" w:pos="19854"/>
        <w:tab w:val="left" w:pos="20574"/>
        <w:tab w:val="left" w:pos="21294"/>
      </w:tabs>
      <w:ind w:left="2268" w:hanging="2268"/>
      <w:jc w:val="both"/>
    </w:pPr>
    <w:rPr>
      <w:rFonts w:ascii="Arial" w:hAnsi="Arial"/>
      <w:spacing w:val="-3"/>
      <w:sz w:val="24"/>
    </w:rPr>
  </w:style>
  <w:style w:type="paragraph" w:styleId="Prrafodelista">
    <w:name w:val="List Paragraph"/>
    <w:basedOn w:val="Normal"/>
    <w:uiPriority w:val="34"/>
    <w:qFormat/>
    <w:rsid w:val="000371A4"/>
    <w:pPr>
      <w:spacing w:after="200" w:line="276" w:lineRule="auto"/>
      <w:ind w:left="720" w:firstLine="0"/>
    </w:pPr>
    <w:rPr>
      <w:rFonts w:ascii="Calibri" w:eastAsia="Calibri" w:hAnsi="Calibri"/>
      <w:sz w:val="22"/>
      <w:szCs w:val="22"/>
    </w:rPr>
  </w:style>
  <w:style w:type="paragraph" w:customStyle="1" w:styleId="Textocomentario1">
    <w:name w:val="Texto comentario1"/>
    <w:basedOn w:val="Normal"/>
    <w:rsid w:val="000371A4"/>
  </w:style>
  <w:style w:type="paragraph" w:styleId="Asuntodelcomentario">
    <w:name w:val="annotation subject"/>
    <w:basedOn w:val="Textocomentario1"/>
    <w:next w:val="Textocomentario1"/>
    <w:rsid w:val="000371A4"/>
    <w:rPr>
      <w:b/>
      <w:bCs/>
    </w:rPr>
  </w:style>
  <w:style w:type="paragraph" w:customStyle="1" w:styleId="Contingutdelataula">
    <w:name w:val="Contingut de la taula"/>
    <w:basedOn w:val="Normal"/>
    <w:rsid w:val="000371A4"/>
    <w:pPr>
      <w:suppressLineNumbers/>
    </w:pPr>
  </w:style>
  <w:style w:type="paragraph" w:customStyle="1" w:styleId="Encapalamentdelataula">
    <w:name w:val="Encapçalament de la taula"/>
    <w:basedOn w:val="Contingutdelataula"/>
    <w:rsid w:val="000371A4"/>
    <w:rPr>
      <w:b/>
      <w:bCs/>
    </w:rPr>
  </w:style>
  <w:style w:type="paragraph" w:customStyle="1" w:styleId="Contingutdelmarc">
    <w:name w:val="Contingut del marc"/>
    <w:basedOn w:val="Textoindependiente"/>
    <w:rsid w:val="000371A4"/>
  </w:style>
  <w:style w:type="table" w:styleId="Tablaconcuadrcula">
    <w:name w:val="Table Grid"/>
    <w:basedOn w:val="Tablanormal"/>
    <w:uiPriority w:val="59"/>
    <w:rsid w:val="005C5F9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rsid w:val="004F6DBB"/>
    <w:rPr>
      <w:rFonts w:ascii="Arial" w:hAnsi="Arial"/>
      <w:b/>
      <w:sz w:val="24"/>
      <w:lang w:val="ca-ES" w:eastAsia="ar-SA"/>
    </w:rPr>
  </w:style>
  <w:style w:type="character" w:customStyle="1" w:styleId="Ttulo3Car">
    <w:name w:val="Título 3 Car"/>
    <w:basedOn w:val="Fuentedeprrafopredeter"/>
    <w:link w:val="Ttulo3"/>
    <w:rsid w:val="004F6DBB"/>
    <w:rPr>
      <w:rFonts w:ascii="Arial" w:hAnsi="Arial"/>
      <w:b/>
      <w:spacing w:val="-3"/>
      <w:sz w:val="24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27B3A-2246-4F5D-929F-882EA532B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22</Pages>
  <Words>1850</Words>
  <Characters>10175</Characters>
  <Application>Microsoft Office Word</Application>
  <DocSecurity>0</DocSecurity>
  <Lines>84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</vt:lpstr>
    </vt:vector>
  </TitlesOfParts>
  <Company>Govern de les Illes Balears</Company>
  <LinksUpToDate>false</LinksUpToDate>
  <CharactersWithSpaces>12001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</dc:title>
  <dc:creator>u80601</dc:creator>
  <cp:lastModifiedBy>e43080608k</cp:lastModifiedBy>
  <cp:revision>28</cp:revision>
  <cp:lastPrinted>2018-08-28T06:56:00Z</cp:lastPrinted>
  <dcterms:created xsi:type="dcterms:W3CDTF">2018-07-30T12:31:00Z</dcterms:created>
  <dcterms:modified xsi:type="dcterms:W3CDTF">2018-08-28T07:00:00Z</dcterms:modified>
</cp:coreProperties>
</file>