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7DC2" w:rsidRPr="001531A6" w:rsidRDefault="009A7DC2" w:rsidP="009A7DC2">
      <w:pPr>
        <w:rPr>
          <w:rFonts w:cs="Noto Sans"/>
          <w:b/>
          <w:lang w:val="es-ES"/>
        </w:rPr>
      </w:pPr>
      <w:r w:rsidRPr="001531A6">
        <w:rPr>
          <w:rFonts w:cs="Noto Sans"/>
          <w:b/>
          <w:lang w:val="es-ES"/>
        </w:rPr>
        <w:t>Guía para rellenar el formulario de solicitud correspondiente a la convocatoria de subvenciones para ejecutar proyectos de cooperación para el desarrollo para el año 201</w:t>
      </w:r>
      <w:r w:rsidR="0022317F" w:rsidRPr="001531A6">
        <w:rPr>
          <w:rFonts w:cs="Noto Sans"/>
          <w:b/>
          <w:lang w:val="es-ES"/>
        </w:rPr>
        <w:t>8</w:t>
      </w:r>
    </w:p>
    <w:p w:rsidR="007F2797" w:rsidRPr="001531A6" w:rsidRDefault="007F2797" w:rsidP="009A7DC2">
      <w:pPr>
        <w:pStyle w:val="Textonotapie"/>
        <w:rPr>
          <w:rFonts w:ascii="Noto Sans" w:hAnsi="Noto Sans" w:cs="Noto Sans"/>
          <w:i/>
          <w:sz w:val="22"/>
          <w:szCs w:val="22"/>
          <w:lang w:val="es-ES"/>
        </w:rPr>
      </w:pPr>
    </w:p>
    <w:p w:rsidR="009A7DC2" w:rsidRPr="001531A6" w:rsidRDefault="009A7DC2" w:rsidP="009A7DC2">
      <w:pPr>
        <w:rPr>
          <w:rFonts w:cs="Noto Sans"/>
          <w:b/>
          <w:lang w:val="es-ES"/>
        </w:rPr>
      </w:pPr>
      <w:r w:rsidRPr="001531A6">
        <w:rPr>
          <w:rFonts w:cs="Noto Sans"/>
          <w:b/>
          <w:lang w:val="es-ES"/>
        </w:rPr>
        <w:t>Introducción</w:t>
      </w:r>
    </w:p>
    <w:p w:rsidR="007F2797" w:rsidRPr="001531A6" w:rsidRDefault="007F2797" w:rsidP="009A7DC2">
      <w:pPr>
        <w:pStyle w:val="Textoindependiente"/>
        <w:spacing w:after="0" w:line="240" w:lineRule="auto"/>
        <w:rPr>
          <w:rFonts w:ascii="Noto Sans" w:hAnsi="Noto Sans" w:cs="Noto Sans"/>
          <w:b/>
          <w:sz w:val="22"/>
          <w:szCs w:val="22"/>
          <w:lang w:val="es-ES"/>
        </w:rPr>
      </w:pPr>
    </w:p>
    <w:p w:rsidR="009A7DC2" w:rsidRPr="001531A6" w:rsidRDefault="009A7DC2" w:rsidP="009A7DC2">
      <w:pPr>
        <w:rPr>
          <w:rFonts w:cs="Noto Sans"/>
          <w:lang w:val="es-ES"/>
        </w:rPr>
      </w:pPr>
      <w:r w:rsidRPr="001531A6">
        <w:rPr>
          <w:rFonts w:cs="Noto Sans"/>
          <w:lang w:val="es-ES"/>
        </w:rPr>
        <w:t xml:space="preserve">Esta guía es una herramienta para facilitar la redacción del formulario de solicitud de subvención de la convocatoria </w:t>
      </w:r>
      <w:r w:rsidR="00DB235B" w:rsidRPr="001531A6">
        <w:rPr>
          <w:rFonts w:cs="Noto Sans"/>
          <w:lang w:val="es-ES"/>
        </w:rPr>
        <w:t xml:space="preserve">de </w:t>
      </w:r>
      <w:r w:rsidRPr="001531A6">
        <w:rPr>
          <w:rFonts w:cs="Noto Sans"/>
          <w:lang w:val="es-ES"/>
        </w:rPr>
        <w:t>201</w:t>
      </w:r>
      <w:r w:rsidR="0022317F" w:rsidRPr="001531A6">
        <w:rPr>
          <w:rFonts w:cs="Noto Sans"/>
          <w:lang w:val="es-ES"/>
        </w:rPr>
        <w:t>8</w:t>
      </w:r>
      <w:r w:rsidRPr="001531A6">
        <w:rPr>
          <w:rFonts w:cs="Noto Sans"/>
          <w:lang w:val="es-ES"/>
        </w:rPr>
        <w:t xml:space="preserve"> que integra los requisitos de las entidades y los criterios </w:t>
      </w:r>
      <w:r w:rsidR="00DB235B" w:rsidRPr="001531A6">
        <w:rPr>
          <w:rFonts w:cs="Noto Sans"/>
          <w:lang w:val="es-ES"/>
        </w:rPr>
        <w:t>de</w:t>
      </w:r>
      <w:r w:rsidRPr="001531A6">
        <w:rPr>
          <w:rFonts w:cs="Noto Sans"/>
          <w:lang w:val="es-ES"/>
        </w:rPr>
        <w:t xml:space="preserve"> </w:t>
      </w:r>
      <w:r w:rsidR="0065128C" w:rsidRPr="001531A6">
        <w:rPr>
          <w:rFonts w:cs="Noto Sans"/>
          <w:lang w:val="es-ES"/>
        </w:rPr>
        <w:t xml:space="preserve">la </w:t>
      </w:r>
      <w:r w:rsidRPr="001531A6">
        <w:rPr>
          <w:rFonts w:cs="Noto Sans"/>
          <w:lang w:val="es-ES"/>
        </w:rPr>
        <w:t xml:space="preserve">Dirección General de Cooperación para valorar las propuestas presentadas. Por este motivo, es importante leer con cuidado el texto de la convocatoria antes de formular el proyecto. También os servirá de orientación la lectura del Plan Director de Cooperación de las Islas Baleares 2016-2019, principalmente </w:t>
      </w:r>
      <w:r w:rsidR="001531A6" w:rsidRPr="001531A6">
        <w:rPr>
          <w:rFonts w:cs="Noto Sans"/>
          <w:lang w:val="es-ES"/>
        </w:rPr>
        <w:t>en relación</w:t>
      </w:r>
      <w:r w:rsidRPr="001531A6">
        <w:rPr>
          <w:rFonts w:cs="Noto Sans"/>
          <w:lang w:val="es-ES"/>
        </w:rPr>
        <w:t xml:space="preserve"> a los enfoques transversales y a las prioridades geográficas y sectoriales.</w:t>
      </w:r>
    </w:p>
    <w:p w:rsidR="009A7DC2" w:rsidRPr="001531A6" w:rsidRDefault="009A7DC2" w:rsidP="009A7DC2">
      <w:pPr>
        <w:rPr>
          <w:rFonts w:cs="Noto Sans"/>
          <w:lang w:val="es-ES"/>
        </w:rPr>
      </w:pPr>
    </w:p>
    <w:p w:rsidR="009A7DC2" w:rsidRPr="001531A6" w:rsidRDefault="00A75E37" w:rsidP="009A7DC2">
      <w:pPr>
        <w:rPr>
          <w:rFonts w:cs="Noto Sans"/>
          <w:lang w:val="es-ES"/>
        </w:rPr>
      </w:pPr>
      <w:r>
        <w:rPr>
          <w:rFonts w:cs="Noto Sans"/>
          <w:lang w:val="es-ES"/>
        </w:rPr>
        <w:t>Encontraréis e</w:t>
      </w:r>
      <w:r w:rsidR="009A7DC2" w:rsidRPr="001531A6">
        <w:rPr>
          <w:rFonts w:cs="Noto Sans"/>
          <w:lang w:val="es-ES"/>
        </w:rPr>
        <w:t xml:space="preserve">l modelo de formulario en la web de la Dirección General de Cooperación. Tenéis que presentar la solicitud, el formulario y el presupuesto debidamente </w:t>
      </w:r>
      <w:r>
        <w:rPr>
          <w:rFonts w:cs="Noto Sans"/>
          <w:lang w:val="es-ES"/>
        </w:rPr>
        <w:t>cumplimentados</w:t>
      </w:r>
      <w:r w:rsidR="009A7DC2" w:rsidRPr="001531A6">
        <w:rPr>
          <w:rFonts w:cs="Noto Sans"/>
          <w:lang w:val="es-ES"/>
        </w:rPr>
        <w:t>, en papel y en soporte informático.</w:t>
      </w:r>
    </w:p>
    <w:p w:rsidR="009A7DC2" w:rsidRPr="001531A6" w:rsidRDefault="009A7DC2" w:rsidP="009A7DC2">
      <w:pPr>
        <w:rPr>
          <w:rFonts w:cs="Noto Sans"/>
          <w:lang w:val="es-ES"/>
        </w:rPr>
      </w:pPr>
    </w:p>
    <w:tbl>
      <w:tblPr>
        <w:tblStyle w:val="Tablaconcuadrcula"/>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none" w:sz="0" w:space="0" w:color="auto"/>
          <w:insideV w:val="none" w:sz="0" w:space="0" w:color="auto"/>
        </w:tblBorders>
        <w:tblLook w:val="04A0"/>
      </w:tblPr>
      <w:tblGrid>
        <w:gridCol w:w="8718"/>
      </w:tblGrid>
      <w:tr w:rsidR="009A7DC2" w:rsidRPr="001531A6" w:rsidTr="00DB235B">
        <w:tc>
          <w:tcPr>
            <w:tcW w:w="8978" w:type="dxa"/>
          </w:tcPr>
          <w:p w:rsidR="009A7DC2" w:rsidRPr="001531A6" w:rsidRDefault="009A7DC2" w:rsidP="00DB235B">
            <w:pPr>
              <w:rPr>
                <w:rFonts w:cs="Noto Sans"/>
                <w:lang w:val="es-ES"/>
              </w:rPr>
            </w:pPr>
            <w:r w:rsidRPr="001531A6">
              <w:rPr>
                <w:rFonts w:cs="Noto Sans"/>
                <w:b/>
                <w:snapToGrid w:val="0"/>
                <w:lang w:val="es-ES" w:eastAsia="es-ES"/>
              </w:rPr>
              <w:t>I</w:t>
            </w:r>
            <w:r w:rsidR="00DB235B" w:rsidRPr="001531A6">
              <w:rPr>
                <w:rFonts w:cs="Noto Sans"/>
                <w:b/>
                <w:smallCaps/>
                <w:snapToGrid w:val="0"/>
                <w:lang w:val="es-ES" w:eastAsia="es-ES"/>
              </w:rPr>
              <w:t>mportante</w:t>
            </w:r>
            <w:r w:rsidR="00DB235B" w:rsidRPr="001531A6">
              <w:rPr>
                <w:rFonts w:cs="Noto Sans"/>
                <w:b/>
                <w:smallCaps/>
                <w:lang w:val="es-ES"/>
              </w:rPr>
              <w:t>:</w:t>
            </w:r>
          </w:p>
        </w:tc>
      </w:tr>
      <w:tr w:rsidR="009A7DC2" w:rsidRPr="001531A6" w:rsidTr="00DB235B">
        <w:tc>
          <w:tcPr>
            <w:tcW w:w="8978" w:type="dxa"/>
          </w:tcPr>
          <w:p w:rsidR="009A7DC2" w:rsidRPr="001531A6" w:rsidRDefault="009A7DC2" w:rsidP="00DB235B">
            <w:pPr>
              <w:pStyle w:val="titolet"/>
              <w:numPr>
                <w:ilvl w:val="0"/>
                <w:numId w:val="22"/>
              </w:numPr>
              <w:spacing w:after="0"/>
              <w:ind w:left="426"/>
              <w:rPr>
                <w:rFonts w:ascii="Noto Sans" w:hAnsi="Noto Sans" w:cs="Noto Sans"/>
                <w:sz w:val="22"/>
                <w:szCs w:val="22"/>
                <w:lang w:val="es-ES"/>
              </w:rPr>
            </w:pPr>
            <w:r w:rsidRPr="001531A6">
              <w:rPr>
                <w:rFonts w:ascii="Noto Sans" w:hAnsi="Noto Sans" w:cs="Noto Sans"/>
                <w:sz w:val="22"/>
                <w:szCs w:val="22"/>
                <w:lang w:val="es-ES"/>
              </w:rPr>
              <w:t>La presentación del formulario junto con la solicitud es un requisito indispensable. La falta de presentación del formulario o de alguno de los apartados no es enmendable.</w:t>
            </w:r>
          </w:p>
        </w:tc>
      </w:tr>
      <w:tr w:rsidR="009A7DC2" w:rsidRPr="001531A6" w:rsidTr="00DB235B">
        <w:tc>
          <w:tcPr>
            <w:tcW w:w="8978" w:type="dxa"/>
          </w:tcPr>
          <w:p w:rsidR="009A7DC2" w:rsidRPr="001531A6" w:rsidRDefault="009A7DC2" w:rsidP="00DB235B">
            <w:pPr>
              <w:pStyle w:val="Prrafodelista"/>
              <w:numPr>
                <w:ilvl w:val="0"/>
                <w:numId w:val="22"/>
              </w:numPr>
              <w:suppressAutoHyphens/>
              <w:ind w:left="426"/>
              <w:rPr>
                <w:rFonts w:cs="Noto Sans"/>
                <w:lang w:val="es-ES"/>
              </w:rPr>
            </w:pPr>
            <w:r w:rsidRPr="001531A6">
              <w:rPr>
                <w:rFonts w:cs="Noto Sans"/>
                <w:snapToGrid w:val="0"/>
                <w:lang w:val="es-ES" w:eastAsia="es-ES"/>
              </w:rPr>
              <w:t>Los apartados que se dejen vacíos o incompletos en el formulario no obtendrán puntuación; sólo se valorará la información que conste en el formulario.</w:t>
            </w:r>
          </w:p>
        </w:tc>
      </w:tr>
      <w:tr w:rsidR="009A7DC2" w:rsidRPr="001531A6" w:rsidTr="00DB235B">
        <w:tc>
          <w:tcPr>
            <w:tcW w:w="8978" w:type="dxa"/>
          </w:tcPr>
          <w:p w:rsidR="009A7DC2" w:rsidRPr="001531A6" w:rsidRDefault="009A7DC2" w:rsidP="00DB235B">
            <w:pPr>
              <w:pStyle w:val="Prrafodelista"/>
              <w:numPr>
                <w:ilvl w:val="0"/>
                <w:numId w:val="22"/>
              </w:numPr>
              <w:suppressAutoHyphens/>
              <w:ind w:left="426"/>
              <w:rPr>
                <w:rFonts w:cs="Noto Sans"/>
                <w:lang w:val="es-ES"/>
              </w:rPr>
            </w:pPr>
            <w:r w:rsidRPr="001531A6">
              <w:rPr>
                <w:rFonts w:cs="Noto Sans"/>
                <w:lang w:val="es-ES"/>
              </w:rPr>
              <w:t>La presentación del formulario en un modelo distinto de lo que se establece para esta convocatoria implica la exclusión y la no valoración del proyecto.</w:t>
            </w:r>
          </w:p>
        </w:tc>
      </w:tr>
    </w:tbl>
    <w:p w:rsidR="009A7DC2" w:rsidRPr="001531A6" w:rsidRDefault="009A7DC2" w:rsidP="009A7DC2">
      <w:pPr>
        <w:rPr>
          <w:rFonts w:cs="Noto Sans"/>
          <w:lang w:val="es-ES"/>
        </w:rPr>
      </w:pPr>
    </w:p>
    <w:p w:rsidR="009A7DC2" w:rsidRPr="001531A6" w:rsidRDefault="009A7DC2" w:rsidP="009A7DC2">
      <w:pPr>
        <w:rPr>
          <w:rFonts w:cs="Noto Sans"/>
          <w:lang w:val="es-ES"/>
        </w:rPr>
      </w:pPr>
      <w:r w:rsidRPr="001531A6">
        <w:rPr>
          <w:rFonts w:cs="Noto Sans"/>
          <w:lang w:val="es-ES"/>
        </w:rPr>
        <w:t xml:space="preserve">También tenéis que presentar la documentación obligatoria correspondiente a la entidad solicitante y al socio local que se indica en la resolución de convocatoria publicada en el </w:t>
      </w:r>
      <w:r w:rsidRPr="001531A6">
        <w:rPr>
          <w:rFonts w:cs="Noto Sans"/>
          <w:i/>
          <w:lang w:val="es-ES"/>
        </w:rPr>
        <w:t>Boletín Oficial de las Islas Baleares</w:t>
      </w:r>
      <w:r w:rsidRPr="001531A6">
        <w:rPr>
          <w:rFonts w:cs="Noto Sans"/>
          <w:lang w:val="es-ES"/>
        </w:rPr>
        <w:t xml:space="preserve">. Recordad que, de acuerdo con el punto 5.7 de la convocatoria, no </w:t>
      </w:r>
      <w:r w:rsidR="00DB235B" w:rsidRPr="001531A6">
        <w:rPr>
          <w:rFonts w:cs="Noto Sans"/>
          <w:lang w:val="es-ES"/>
        </w:rPr>
        <w:t>e</w:t>
      </w:r>
      <w:r w:rsidRPr="001531A6">
        <w:rPr>
          <w:rFonts w:cs="Noto Sans"/>
          <w:lang w:val="es-ES"/>
        </w:rPr>
        <w:t>s necesario presentar ciertos documentos si no se ha producido ninguna modificación desde la última solicitud de subvención a la Dirección General de Cooperación.</w:t>
      </w:r>
    </w:p>
    <w:p w:rsidR="009A7DC2" w:rsidRPr="001531A6" w:rsidRDefault="009A7DC2" w:rsidP="009A7DC2">
      <w:pPr>
        <w:rPr>
          <w:rFonts w:cs="Noto Sans"/>
          <w:lang w:val="es-ES"/>
        </w:rPr>
      </w:pPr>
    </w:p>
    <w:p w:rsidR="009A7DC2" w:rsidRPr="001531A6" w:rsidRDefault="009A7DC2" w:rsidP="009A7DC2">
      <w:pPr>
        <w:rPr>
          <w:rFonts w:cs="Noto Sans"/>
          <w:lang w:val="es-ES"/>
        </w:rPr>
      </w:pPr>
      <w:r w:rsidRPr="001531A6">
        <w:rPr>
          <w:rFonts w:cs="Noto Sans"/>
          <w:lang w:val="es-ES"/>
        </w:rPr>
        <w:lastRenderedPageBreak/>
        <w:t xml:space="preserve">La documentación adicional que complemente la información presentada (mapas de localización detallada de la intervención, estudios de identificación previa y de </w:t>
      </w:r>
      <w:r w:rsidR="00CE1458" w:rsidRPr="001531A6">
        <w:rPr>
          <w:rFonts w:cs="Noto Sans"/>
          <w:lang w:val="es-ES"/>
        </w:rPr>
        <w:t xml:space="preserve">viabilidad, documentos de apoyo </w:t>
      </w:r>
      <w:r w:rsidRPr="001531A6">
        <w:rPr>
          <w:rFonts w:cs="Noto Sans"/>
          <w:lang w:val="es-ES"/>
        </w:rPr>
        <w:t>de organizaciones o instituciones locales, documentos estratégicos de la entidad o del socio local, etc.) se tiene que presentar como anexo y únicamente en soporte informático.</w:t>
      </w:r>
    </w:p>
    <w:p w:rsidR="009A7DC2" w:rsidRPr="001531A6" w:rsidRDefault="009A7DC2" w:rsidP="009A7DC2">
      <w:pPr>
        <w:rPr>
          <w:rFonts w:cs="Noto Sans"/>
          <w:lang w:val="es-ES"/>
        </w:rPr>
      </w:pPr>
    </w:p>
    <w:p w:rsidR="009A7DC2" w:rsidRPr="001531A6" w:rsidRDefault="009A7DC2" w:rsidP="009A7DC2">
      <w:pPr>
        <w:rPr>
          <w:rFonts w:cs="Noto Sans"/>
          <w:lang w:val="es-ES"/>
        </w:rPr>
      </w:pPr>
      <w:r w:rsidRPr="001531A6">
        <w:rPr>
          <w:rFonts w:cs="Noto Sans"/>
          <w:lang w:val="es-ES"/>
        </w:rPr>
        <w:t>La solicitud de subvención tiene que incluir la firma y la indicación del cargo que ocupa la persona solicitando, que tiene que tener capacidad jurídica para actuar como representante legal de la entidad.</w:t>
      </w:r>
    </w:p>
    <w:p w:rsidR="009A7DC2" w:rsidRPr="001531A6" w:rsidRDefault="009A7DC2" w:rsidP="009A7DC2">
      <w:pPr>
        <w:rPr>
          <w:rFonts w:cs="Noto Sans"/>
          <w:b/>
          <w:lang w:val="es-ES"/>
        </w:rPr>
      </w:pPr>
    </w:p>
    <w:p w:rsidR="006E61A5" w:rsidRPr="001531A6" w:rsidRDefault="006E61A5" w:rsidP="009A7DC2">
      <w:pPr>
        <w:rPr>
          <w:rFonts w:cs="Noto Sans"/>
          <w:b/>
          <w:lang w:val="es-ES"/>
        </w:rPr>
      </w:pPr>
    </w:p>
    <w:p w:rsidR="009A7DC2" w:rsidRPr="001531A6" w:rsidRDefault="009A7DC2" w:rsidP="009A7DC2">
      <w:pPr>
        <w:rPr>
          <w:rFonts w:cs="Noto Sans"/>
          <w:b/>
          <w:lang w:val="es-ES"/>
        </w:rPr>
      </w:pPr>
      <w:r w:rsidRPr="001531A6">
        <w:rPr>
          <w:rFonts w:cs="Noto Sans"/>
          <w:b/>
          <w:lang w:val="es-ES"/>
        </w:rPr>
        <w:t>Presentación del proyecto</w:t>
      </w:r>
    </w:p>
    <w:p w:rsidR="009A7DC2" w:rsidRPr="001531A6" w:rsidRDefault="009A7DC2" w:rsidP="009A7DC2">
      <w:pPr>
        <w:rPr>
          <w:rFonts w:cs="Noto Sans"/>
          <w:b/>
          <w:lang w:val="es-ES"/>
        </w:rPr>
      </w:pPr>
    </w:p>
    <w:p w:rsidR="009A7DC2" w:rsidRPr="001531A6" w:rsidRDefault="009A7DC2" w:rsidP="009A7DC2">
      <w:pPr>
        <w:rPr>
          <w:rFonts w:cs="Noto Sans"/>
          <w:lang w:val="es-ES"/>
        </w:rPr>
      </w:pPr>
      <w:r w:rsidRPr="001531A6">
        <w:rPr>
          <w:rFonts w:cs="Noto Sans"/>
          <w:b/>
          <w:lang w:val="es-ES"/>
        </w:rPr>
        <w:t>Título</w:t>
      </w:r>
      <w:r w:rsidR="008251B3" w:rsidRPr="001531A6">
        <w:rPr>
          <w:rFonts w:cs="Noto Sans"/>
          <w:b/>
          <w:lang w:val="es-ES"/>
        </w:rPr>
        <w:t>.</w:t>
      </w:r>
      <w:r w:rsidR="008251B3" w:rsidRPr="001531A6">
        <w:rPr>
          <w:rFonts w:cs="Noto Sans"/>
          <w:lang w:val="es-ES"/>
        </w:rPr>
        <w:t xml:space="preserve"> S</w:t>
      </w:r>
      <w:r w:rsidRPr="001531A6">
        <w:rPr>
          <w:rFonts w:cs="Noto Sans"/>
          <w:lang w:val="es-ES"/>
        </w:rPr>
        <w:t>e recomienda que sea concreto y que coincida, tanto como se pueda, con el objetivo específico del proyecto.</w:t>
      </w:r>
    </w:p>
    <w:p w:rsidR="009A7DC2" w:rsidRPr="001531A6" w:rsidRDefault="009A7DC2" w:rsidP="009A7DC2">
      <w:pPr>
        <w:rPr>
          <w:rFonts w:cs="Noto Sans"/>
          <w:b/>
          <w:i/>
          <w:lang w:val="es-ES"/>
        </w:rPr>
      </w:pPr>
    </w:p>
    <w:p w:rsidR="009A7DC2" w:rsidRPr="001531A6" w:rsidRDefault="009A7DC2" w:rsidP="009A7DC2">
      <w:pPr>
        <w:rPr>
          <w:rFonts w:cs="Noto Sans"/>
          <w:lang w:val="es-ES"/>
        </w:rPr>
      </w:pPr>
      <w:r w:rsidRPr="001531A6">
        <w:rPr>
          <w:rFonts w:cs="Noto Sans"/>
          <w:b/>
          <w:lang w:val="es-ES"/>
        </w:rPr>
        <w:t>Duración prevista</w:t>
      </w:r>
      <w:r w:rsidR="008251B3" w:rsidRPr="001531A6">
        <w:rPr>
          <w:rFonts w:cs="Noto Sans"/>
          <w:b/>
          <w:lang w:val="es-ES"/>
        </w:rPr>
        <w:t>.</w:t>
      </w:r>
      <w:r w:rsidR="008251B3" w:rsidRPr="001531A6">
        <w:rPr>
          <w:rFonts w:cs="Noto Sans"/>
          <w:lang w:val="es-ES"/>
        </w:rPr>
        <w:t xml:space="preserve"> S</w:t>
      </w:r>
      <w:r w:rsidRPr="001531A6">
        <w:rPr>
          <w:rFonts w:cs="Noto Sans"/>
          <w:lang w:val="es-ES"/>
        </w:rPr>
        <w:t>e tiene que establecer la duración global que abarca el proyecto e indicarla por meses, teniendo en cuenta que se subvencionar</w:t>
      </w:r>
      <w:r w:rsidR="001E2976" w:rsidRPr="001531A6">
        <w:rPr>
          <w:rFonts w:cs="Noto Sans"/>
          <w:lang w:val="es-ES"/>
        </w:rPr>
        <w:t>án</w:t>
      </w:r>
      <w:r w:rsidRPr="001531A6">
        <w:rPr>
          <w:rFonts w:cs="Noto Sans"/>
          <w:lang w:val="es-ES"/>
        </w:rPr>
        <w:t xml:space="preserve"> hasta un máximo de </w:t>
      </w:r>
      <w:r w:rsidR="001E2976" w:rsidRPr="001531A6">
        <w:rPr>
          <w:rFonts w:cs="Noto Sans"/>
          <w:lang w:val="es-ES"/>
        </w:rPr>
        <w:t>dieciocho</w:t>
      </w:r>
      <w:r w:rsidRPr="001531A6">
        <w:rPr>
          <w:rFonts w:cs="Noto Sans"/>
          <w:lang w:val="es-ES"/>
        </w:rPr>
        <w:t xml:space="preserve"> meses. En caso de que el proyecto sea financiado, en la carta de aceptación de la subvención hay que indicar la fecha concreta de inicio.</w:t>
      </w:r>
    </w:p>
    <w:p w:rsidR="009A7DC2" w:rsidRPr="001531A6" w:rsidRDefault="009A7DC2" w:rsidP="009A7DC2">
      <w:pPr>
        <w:rPr>
          <w:rFonts w:cs="Noto Sans"/>
          <w:b/>
          <w:i/>
          <w:lang w:val="es-ES"/>
        </w:rPr>
      </w:pPr>
    </w:p>
    <w:p w:rsidR="009A7DC2" w:rsidRPr="001531A6" w:rsidRDefault="009A7DC2" w:rsidP="009A7DC2">
      <w:pPr>
        <w:rPr>
          <w:rFonts w:cs="Noto Sans"/>
          <w:lang w:val="es-ES"/>
        </w:rPr>
      </w:pPr>
      <w:r w:rsidRPr="001531A6">
        <w:rPr>
          <w:rFonts w:cs="Noto Sans"/>
          <w:b/>
          <w:lang w:val="es-ES"/>
        </w:rPr>
        <w:t>Localización</w:t>
      </w:r>
      <w:r w:rsidR="004F0495" w:rsidRPr="001531A6">
        <w:rPr>
          <w:rFonts w:cs="Noto Sans"/>
          <w:b/>
          <w:lang w:val="es-ES"/>
        </w:rPr>
        <w:t>.</w:t>
      </w:r>
      <w:r w:rsidRPr="001531A6">
        <w:rPr>
          <w:rFonts w:cs="Noto Sans"/>
          <w:lang w:val="es-ES"/>
        </w:rPr>
        <w:t xml:space="preserve"> </w:t>
      </w:r>
      <w:r w:rsidR="004F0495" w:rsidRPr="001531A6">
        <w:rPr>
          <w:rFonts w:cs="Noto Sans"/>
          <w:lang w:val="es-ES"/>
        </w:rPr>
        <w:t>S</w:t>
      </w:r>
      <w:r w:rsidRPr="001531A6">
        <w:rPr>
          <w:rFonts w:cs="Noto Sans"/>
          <w:lang w:val="es-ES"/>
        </w:rPr>
        <w:t>e tiene que indicar la ubicación geográfica exacta de la zona donde se desarrolla el proyecto: el país, el departamento o provincia y el municipio. Hay que adjuntar el mapa de localización en los anexos.</w:t>
      </w:r>
    </w:p>
    <w:p w:rsidR="009A7DC2" w:rsidRPr="001531A6" w:rsidRDefault="009A7DC2" w:rsidP="009A7DC2">
      <w:pPr>
        <w:rPr>
          <w:rFonts w:cs="Noto Sans"/>
          <w:b/>
          <w:i/>
          <w:lang w:val="es-ES"/>
        </w:rPr>
      </w:pPr>
    </w:p>
    <w:p w:rsidR="009A7DC2" w:rsidRPr="001531A6" w:rsidRDefault="009A7DC2" w:rsidP="009A7DC2">
      <w:pPr>
        <w:rPr>
          <w:rFonts w:cs="Noto Sans"/>
          <w:lang w:val="es-ES"/>
        </w:rPr>
      </w:pPr>
      <w:r w:rsidRPr="001531A6">
        <w:rPr>
          <w:rFonts w:cs="Noto Sans"/>
          <w:b/>
          <w:lang w:val="es-ES"/>
        </w:rPr>
        <w:t>Presupuesto total del proyecto</w:t>
      </w:r>
      <w:r w:rsidR="004F0495" w:rsidRPr="001531A6">
        <w:rPr>
          <w:rFonts w:cs="Noto Sans"/>
          <w:b/>
          <w:lang w:val="es-ES"/>
        </w:rPr>
        <w:t>.</w:t>
      </w:r>
      <w:r w:rsidRPr="001531A6">
        <w:rPr>
          <w:rFonts w:cs="Noto Sans"/>
          <w:lang w:val="es-ES"/>
        </w:rPr>
        <w:t xml:space="preserve"> </w:t>
      </w:r>
      <w:r w:rsidR="004F0495" w:rsidRPr="001531A6">
        <w:rPr>
          <w:rFonts w:cs="Noto Sans"/>
          <w:lang w:val="es-ES"/>
        </w:rPr>
        <w:t>S</w:t>
      </w:r>
      <w:r w:rsidR="006E61A5" w:rsidRPr="001531A6">
        <w:rPr>
          <w:rFonts w:cs="Noto Sans"/>
          <w:lang w:val="es-ES"/>
        </w:rPr>
        <w:t xml:space="preserve">e tiene que indicar el </w:t>
      </w:r>
      <w:r w:rsidRPr="001531A6">
        <w:rPr>
          <w:rFonts w:cs="Noto Sans"/>
          <w:lang w:val="es-ES"/>
        </w:rPr>
        <w:t xml:space="preserve">coste total de la actuación, </w:t>
      </w:r>
      <w:r w:rsidR="006E61A5" w:rsidRPr="001531A6">
        <w:rPr>
          <w:rFonts w:cs="Noto Sans"/>
          <w:lang w:val="es-ES"/>
        </w:rPr>
        <w:t xml:space="preserve">teniendo en </w:t>
      </w:r>
      <w:r w:rsidRPr="001531A6">
        <w:rPr>
          <w:rFonts w:cs="Noto Sans"/>
          <w:lang w:val="es-ES"/>
        </w:rPr>
        <w:t>cuenta</w:t>
      </w:r>
      <w:r w:rsidR="006E61A5" w:rsidRPr="001531A6">
        <w:rPr>
          <w:rFonts w:cs="Noto Sans"/>
          <w:lang w:val="es-ES"/>
        </w:rPr>
        <w:t xml:space="preserve"> el</w:t>
      </w:r>
      <w:r w:rsidRPr="001531A6">
        <w:rPr>
          <w:rFonts w:cs="Noto Sans"/>
          <w:lang w:val="es-ES"/>
        </w:rPr>
        <w:t xml:space="preserve"> conjunto de las aportaciones solicitadas a las diferentes fuentes de financiación.</w:t>
      </w:r>
    </w:p>
    <w:p w:rsidR="009A7DC2" w:rsidRPr="001531A6" w:rsidRDefault="009A7DC2" w:rsidP="009A7DC2">
      <w:pPr>
        <w:rPr>
          <w:rFonts w:cs="Noto Sans"/>
          <w:b/>
          <w:i/>
          <w:lang w:val="es-ES"/>
        </w:rPr>
      </w:pPr>
    </w:p>
    <w:p w:rsidR="009A7DC2" w:rsidRPr="001531A6" w:rsidRDefault="009A7DC2" w:rsidP="009A7DC2">
      <w:pPr>
        <w:rPr>
          <w:rFonts w:cs="Noto Sans"/>
          <w:lang w:val="es-ES"/>
        </w:rPr>
      </w:pPr>
      <w:r w:rsidRPr="001531A6">
        <w:rPr>
          <w:rFonts w:cs="Noto Sans"/>
          <w:b/>
          <w:lang w:val="es-ES"/>
        </w:rPr>
        <w:t>Subvención solicitada a la DGC</w:t>
      </w:r>
      <w:r w:rsidR="00CF0C4C" w:rsidRPr="001531A6">
        <w:rPr>
          <w:rFonts w:cs="Noto Sans"/>
          <w:b/>
          <w:lang w:val="es-ES"/>
        </w:rPr>
        <w:t>.</w:t>
      </w:r>
      <w:r w:rsidRPr="001531A6">
        <w:rPr>
          <w:rFonts w:cs="Noto Sans"/>
          <w:lang w:val="es-ES"/>
        </w:rPr>
        <w:t xml:space="preserve"> </w:t>
      </w:r>
      <w:r w:rsidR="00CF0C4C" w:rsidRPr="001531A6">
        <w:rPr>
          <w:rFonts w:cs="Noto Sans"/>
          <w:lang w:val="es-ES"/>
        </w:rPr>
        <w:t>S</w:t>
      </w:r>
      <w:r w:rsidR="006E61A5" w:rsidRPr="001531A6">
        <w:rPr>
          <w:rFonts w:cs="Noto Sans"/>
          <w:lang w:val="es-ES"/>
        </w:rPr>
        <w:t xml:space="preserve">e tiene que indicar la </w:t>
      </w:r>
      <w:r w:rsidRPr="001531A6">
        <w:rPr>
          <w:rFonts w:cs="Noto Sans"/>
          <w:lang w:val="es-ES"/>
        </w:rPr>
        <w:t>cantidad de dinero solicitado a la D</w:t>
      </w:r>
      <w:r w:rsidR="006E61A5" w:rsidRPr="001531A6">
        <w:rPr>
          <w:rFonts w:cs="Noto Sans"/>
          <w:lang w:val="es-ES"/>
        </w:rPr>
        <w:t xml:space="preserve">irección </w:t>
      </w:r>
      <w:r w:rsidRPr="001531A6">
        <w:rPr>
          <w:rFonts w:cs="Noto Sans"/>
          <w:lang w:val="es-ES"/>
        </w:rPr>
        <w:t>G</w:t>
      </w:r>
      <w:r w:rsidR="006E61A5" w:rsidRPr="001531A6">
        <w:rPr>
          <w:rFonts w:cs="Noto Sans"/>
          <w:lang w:val="es-ES"/>
        </w:rPr>
        <w:t xml:space="preserve">eneral de </w:t>
      </w:r>
      <w:r w:rsidRPr="001531A6">
        <w:rPr>
          <w:rFonts w:cs="Noto Sans"/>
          <w:lang w:val="es-ES"/>
        </w:rPr>
        <w:t>C</w:t>
      </w:r>
      <w:r w:rsidR="006E61A5" w:rsidRPr="001531A6">
        <w:rPr>
          <w:rFonts w:cs="Noto Sans"/>
          <w:lang w:val="es-ES"/>
        </w:rPr>
        <w:t>ooperación</w:t>
      </w:r>
      <w:r w:rsidRPr="001531A6">
        <w:rPr>
          <w:rFonts w:cs="Noto Sans"/>
          <w:lang w:val="es-ES"/>
        </w:rPr>
        <w:t>.</w:t>
      </w:r>
    </w:p>
    <w:p w:rsidR="009A7DC2" w:rsidRPr="001531A6" w:rsidRDefault="009A7DC2" w:rsidP="009A7DC2">
      <w:pPr>
        <w:rPr>
          <w:rFonts w:cs="Noto Sans"/>
          <w:b/>
          <w:i/>
          <w:lang w:val="es-ES"/>
        </w:rPr>
      </w:pPr>
    </w:p>
    <w:p w:rsidR="009A7DC2" w:rsidRPr="001531A6" w:rsidRDefault="009A7DC2" w:rsidP="009A7DC2">
      <w:pPr>
        <w:rPr>
          <w:rFonts w:cs="Noto Sans"/>
          <w:lang w:val="es-ES"/>
        </w:rPr>
      </w:pPr>
      <w:r w:rsidRPr="001531A6">
        <w:rPr>
          <w:rFonts w:cs="Noto Sans"/>
          <w:b/>
          <w:lang w:val="es-ES"/>
        </w:rPr>
        <w:t>Porcentaje en relación con el presupuesto total</w:t>
      </w:r>
      <w:r w:rsidR="00CF0C4C" w:rsidRPr="001531A6">
        <w:rPr>
          <w:rFonts w:cs="Noto Sans"/>
          <w:b/>
          <w:lang w:val="es-ES"/>
        </w:rPr>
        <w:t>.</w:t>
      </w:r>
      <w:r w:rsidRPr="001531A6">
        <w:rPr>
          <w:rFonts w:cs="Noto Sans"/>
          <w:lang w:val="es-ES"/>
        </w:rPr>
        <w:t xml:space="preserve"> </w:t>
      </w:r>
      <w:r w:rsidR="00CF0C4C" w:rsidRPr="001531A6">
        <w:rPr>
          <w:rFonts w:cs="Noto Sans"/>
          <w:lang w:val="es-ES"/>
        </w:rPr>
        <w:t>S</w:t>
      </w:r>
      <w:r w:rsidR="006E61A5" w:rsidRPr="001531A6">
        <w:rPr>
          <w:rFonts w:cs="Noto Sans"/>
          <w:lang w:val="es-ES"/>
        </w:rPr>
        <w:t xml:space="preserve">e tiene que indicar la </w:t>
      </w:r>
      <w:r w:rsidRPr="001531A6">
        <w:rPr>
          <w:rFonts w:cs="Noto Sans"/>
          <w:lang w:val="es-ES"/>
        </w:rPr>
        <w:t xml:space="preserve">proporción que </w:t>
      </w:r>
      <w:r w:rsidR="006E61A5" w:rsidRPr="001531A6">
        <w:rPr>
          <w:rFonts w:cs="Noto Sans"/>
          <w:lang w:val="es-ES"/>
        </w:rPr>
        <w:t xml:space="preserve">representa </w:t>
      </w:r>
      <w:r w:rsidRPr="001531A6">
        <w:rPr>
          <w:rFonts w:cs="Noto Sans"/>
          <w:lang w:val="es-ES"/>
        </w:rPr>
        <w:t>la cantidad solicitada a la DGC en relación con el coste global del proyecto.</w:t>
      </w:r>
    </w:p>
    <w:p w:rsidR="00DB235B" w:rsidRPr="001531A6" w:rsidRDefault="00DB235B" w:rsidP="009A7DC2">
      <w:pPr>
        <w:rPr>
          <w:rFonts w:cs="Noto Sans"/>
          <w:b/>
          <w:lang w:val="es-ES"/>
        </w:rPr>
      </w:pPr>
    </w:p>
    <w:p w:rsidR="006E61A5" w:rsidRPr="001531A6" w:rsidRDefault="006E61A5" w:rsidP="009A7DC2">
      <w:pPr>
        <w:rPr>
          <w:rFonts w:cs="Noto Sans"/>
          <w:b/>
          <w:lang w:val="es-ES"/>
        </w:rPr>
      </w:pPr>
    </w:p>
    <w:p w:rsidR="009A7DC2" w:rsidRPr="001531A6" w:rsidRDefault="009A7DC2" w:rsidP="009A7DC2">
      <w:pPr>
        <w:rPr>
          <w:rFonts w:cs="Noto Sans"/>
          <w:b/>
          <w:caps/>
          <w:lang w:val="es-ES"/>
        </w:rPr>
      </w:pPr>
      <w:r w:rsidRPr="001531A6">
        <w:rPr>
          <w:rFonts w:cs="Noto Sans"/>
          <w:b/>
          <w:lang w:val="es-ES"/>
        </w:rPr>
        <w:t>Bloque 1. Datos de las ent</w:t>
      </w:r>
      <w:r w:rsidR="001E2976" w:rsidRPr="001531A6">
        <w:rPr>
          <w:rFonts w:cs="Noto Sans"/>
          <w:b/>
          <w:lang w:val="es-ES"/>
        </w:rPr>
        <w:t>idades responsables del proyecto</w:t>
      </w:r>
    </w:p>
    <w:p w:rsidR="009A7DC2" w:rsidRPr="001531A6" w:rsidRDefault="009A7DC2" w:rsidP="009A7DC2">
      <w:pPr>
        <w:rPr>
          <w:rFonts w:cs="Noto Sans"/>
          <w:b/>
          <w:lang w:val="es-ES"/>
        </w:rPr>
      </w:pPr>
    </w:p>
    <w:p w:rsidR="009A7DC2" w:rsidRPr="001531A6" w:rsidRDefault="009A7DC2" w:rsidP="009A7DC2">
      <w:pPr>
        <w:rPr>
          <w:rFonts w:cs="Noto Sans"/>
          <w:b/>
          <w:lang w:val="es-ES"/>
        </w:rPr>
      </w:pPr>
      <w:r w:rsidRPr="001531A6">
        <w:rPr>
          <w:rFonts w:cs="Noto Sans"/>
          <w:b/>
          <w:lang w:val="es-ES"/>
        </w:rPr>
        <w:t>1.1</w:t>
      </w:r>
      <w:r w:rsidR="006E61A5" w:rsidRPr="001531A6">
        <w:rPr>
          <w:rFonts w:cs="Noto Sans"/>
          <w:b/>
          <w:lang w:val="es-ES"/>
        </w:rPr>
        <w:t>.</w:t>
      </w:r>
      <w:r w:rsidRPr="001531A6">
        <w:rPr>
          <w:rFonts w:cs="Noto Sans"/>
          <w:b/>
          <w:lang w:val="es-ES"/>
        </w:rPr>
        <w:t xml:space="preserve"> Datos de la entidad solicitante</w:t>
      </w:r>
    </w:p>
    <w:p w:rsidR="009A7DC2" w:rsidRPr="001531A6" w:rsidRDefault="009A7DC2" w:rsidP="009A7DC2">
      <w:pPr>
        <w:rPr>
          <w:rFonts w:cs="Noto Sans"/>
          <w:lang w:val="es-ES"/>
        </w:rPr>
      </w:pPr>
    </w:p>
    <w:p w:rsidR="009A7DC2" w:rsidRPr="001531A6" w:rsidRDefault="009A7DC2" w:rsidP="009A7DC2">
      <w:pPr>
        <w:rPr>
          <w:rFonts w:cs="Noto Sans"/>
          <w:lang w:val="es-ES"/>
        </w:rPr>
      </w:pPr>
      <w:r w:rsidRPr="001531A6">
        <w:rPr>
          <w:rFonts w:cs="Noto Sans"/>
          <w:lang w:val="es-ES"/>
        </w:rPr>
        <w:t xml:space="preserve">En los apartados </w:t>
      </w:r>
      <w:r w:rsidRPr="001531A6">
        <w:rPr>
          <w:rFonts w:cs="Noto Sans"/>
          <w:bCs/>
          <w:i/>
          <w:iCs/>
          <w:lang w:val="es-ES"/>
        </w:rPr>
        <w:t>a</w:t>
      </w:r>
      <w:r w:rsidRPr="001531A6">
        <w:rPr>
          <w:rFonts w:cs="Noto Sans"/>
          <w:lang w:val="es-ES"/>
        </w:rPr>
        <w:t xml:space="preserve">, </w:t>
      </w:r>
      <w:r w:rsidRPr="001531A6">
        <w:rPr>
          <w:rFonts w:cs="Noto Sans"/>
          <w:bCs/>
          <w:i/>
          <w:iCs/>
          <w:lang w:val="es-ES"/>
        </w:rPr>
        <w:t>b</w:t>
      </w:r>
      <w:r w:rsidRPr="001531A6">
        <w:rPr>
          <w:rFonts w:cs="Noto Sans"/>
          <w:lang w:val="es-ES"/>
        </w:rPr>
        <w:t xml:space="preserve"> y </w:t>
      </w:r>
      <w:r w:rsidRPr="001531A6">
        <w:rPr>
          <w:rFonts w:cs="Noto Sans"/>
          <w:bCs/>
          <w:i/>
          <w:iCs/>
          <w:lang w:val="es-ES"/>
        </w:rPr>
        <w:t>c</w:t>
      </w:r>
      <w:r w:rsidRPr="001531A6">
        <w:rPr>
          <w:rFonts w:cs="Noto Sans"/>
          <w:lang w:val="es-ES"/>
        </w:rPr>
        <w:t xml:space="preserve"> hace falta consignar los datos generales de la entidad que se piden y hay que especificar también </w:t>
      </w:r>
      <w:r w:rsidRPr="001531A6">
        <w:rPr>
          <w:rFonts w:cs="Noto Sans"/>
          <w:b/>
          <w:lang w:val="es-ES"/>
        </w:rPr>
        <w:t xml:space="preserve">el nombre, el cargo y los datos de </w:t>
      </w:r>
      <w:r w:rsidRPr="001531A6">
        <w:rPr>
          <w:rFonts w:cs="Noto Sans"/>
          <w:b/>
          <w:lang w:val="es-ES"/>
        </w:rPr>
        <w:lastRenderedPageBreak/>
        <w:t>contacto de la persona responsable del proyecto en las Islas Baleares</w:t>
      </w:r>
      <w:r w:rsidRPr="001531A6">
        <w:rPr>
          <w:rFonts w:cs="Noto Sans"/>
          <w:lang w:val="es-ES"/>
        </w:rPr>
        <w:t xml:space="preserve"> para facilitar la comunicación y la interlocución.</w:t>
      </w:r>
    </w:p>
    <w:p w:rsidR="009A7DC2" w:rsidRPr="001531A6" w:rsidRDefault="009A7DC2" w:rsidP="009A7DC2">
      <w:pPr>
        <w:rPr>
          <w:rFonts w:cs="Noto Sans"/>
          <w:lang w:val="es-ES"/>
        </w:rPr>
      </w:pPr>
    </w:p>
    <w:p w:rsidR="009A7DC2" w:rsidRPr="001531A6" w:rsidRDefault="009A7DC2" w:rsidP="009A7DC2">
      <w:pPr>
        <w:rPr>
          <w:rFonts w:cs="Noto Sans"/>
          <w:lang w:val="es-ES"/>
        </w:rPr>
      </w:pPr>
      <w:r w:rsidRPr="001531A6">
        <w:rPr>
          <w:rFonts w:cs="Noto Sans"/>
          <w:b/>
          <w:bCs/>
          <w:i/>
          <w:iCs/>
          <w:lang w:val="es-ES"/>
        </w:rPr>
        <w:t>d)</w:t>
      </w:r>
      <w:r w:rsidRPr="001531A6">
        <w:rPr>
          <w:rFonts w:cs="Noto Sans"/>
          <w:lang w:val="es-ES"/>
        </w:rPr>
        <w:t xml:space="preserve"> </w:t>
      </w:r>
      <w:r w:rsidR="00026E52" w:rsidRPr="001531A6">
        <w:rPr>
          <w:rFonts w:cs="Noto Sans"/>
          <w:lang w:val="es-ES"/>
        </w:rPr>
        <w:t>Hay que describir</w:t>
      </w:r>
      <w:r w:rsidRPr="001531A6">
        <w:rPr>
          <w:rFonts w:cs="Noto Sans"/>
          <w:b/>
          <w:i/>
          <w:lang w:val="es-ES"/>
        </w:rPr>
        <w:t xml:space="preserve"> </w:t>
      </w:r>
      <w:r w:rsidRPr="001531A6">
        <w:rPr>
          <w:rFonts w:cs="Noto Sans"/>
          <w:b/>
          <w:lang w:val="es-ES"/>
        </w:rPr>
        <w:t>las funciones de la persona o el equipo de trabajo en las Islas Baleares que llevará a cabo la gestión técnica del proyecto</w:t>
      </w:r>
      <w:r w:rsidRPr="001531A6">
        <w:rPr>
          <w:rFonts w:cs="Noto Sans"/>
          <w:lang w:val="es-ES"/>
        </w:rPr>
        <w:t>, teniendo en cuenta que la entidad tiene que disponer de la organización, la estructura técnica y la capacidad suficientes y necesarias para garantizar el cumplimiento de la actividad objeto de subvención.</w:t>
      </w:r>
    </w:p>
    <w:p w:rsidR="009A7DC2" w:rsidRPr="001531A6" w:rsidRDefault="009A7DC2" w:rsidP="009A7DC2">
      <w:pPr>
        <w:rPr>
          <w:rFonts w:cs="Noto Sans"/>
          <w:lang w:val="es-ES"/>
        </w:rPr>
      </w:pPr>
    </w:p>
    <w:p w:rsidR="009A7DC2" w:rsidRPr="001531A6" w:rsidRDefault="009A7DC2" w:rsidP="009A7DC2">
      <w:pPr>
        <w:rPr>
          <w:rFonts w:cs="Noto Sans"/>
          <w:lang w:val="es-ES"/>
        </w:rPr>
      </w:pPr>
      <w:r w:rsidRPr="001531A6">
        <w:rPr>
          <w:rFonts w:cs="Noto Sans"/>
          <w:b/>
          <w:bCs/>
          <w:i/>
          <w:iCs/>
          <w:lang w:val="es-ES"/>
        </w:rPr>
        <w:t>e)</w:t>
      </w:r>
      <w:r w:rsidRPr="001531A6">
        <w:rPr>
          <w:rFonts w:cs="Noto Sans"/>
          <w:lang w:val="es-ES"/>
        </w:rPr>
        <w:t xml:space="preserve"> Hay que detallar el </w:t>
      </w:r>
      <w:r w:rsidRPr="001531A6">
        <w:rPr>
          <w:rFonts w:cs="Noto Sans"/>
          <w:b/>
          <w:lang w:val="es-ES"/>
        </w:rPr>
        <w:t>número de personas asociadas</w:t>
      </w:r>
      <w:r w:rsidRPr="001531A6">
        <w:rPr>
          <w:rFonts w:cs="Noto Sans"/>
          <w:lang w:val="es-ES"/>
        </w:rPr>
        <w:t xml:space="preserve">, con el desglose por sexo y </w:t>
      </w:r>
      <w:r w:rsidR="00544444" w:rsidRPr="001531A6">
        <w:rPr>
          <w:rFonts w:cs="Noto Sans"/>
          <w:lang w:val="es-ES"/>
        </w:rPr>
        <w:t>según</w:t>
      </w:r>
      <w:r w:rsidR="00026E52" w:rsidRPr="001531A6">
        <w:rPr>
          <w:rFonts w:cs="Noto Sans"/>
          <w:lang w:val="es-ES"/>
        </w:rPr>
        <w:t xml:space="preserve"> la</w:t>
      </w:r>
      <w:r w:rsidRPr="001531A6">
        <w:rPr>
          <w:rFonts w:cs="Noto Sans"/>
          <w:lang w:val="es-ES"/>
        </w:rPr>
        <w:t xml:space="preserve"> naturaleza de la vinculación con la entidad.</w:t>
      </w:r>
    </w:p>
    <w:p w:rsidR="009A7DC2" w:rsidRPr="001531A6" w:rsidRDefault="009A7DC2" w:rsidP="009A7DC2">
      <w:pPr>
        <w:rPr>
          <w:rFonts w:cs="Noto Sans"/>
          <w:lang w:val="es-ES"/>
        </w:rPr>
      </w:pPr>
    </w:p>
    <w:p w:rsidR="009A7DC2" w:rsidRPr="001531A6" w:rsidRDefault="009A7DC2" w:rsidP="009A7DC2">
      <w:pPr>
        <w:rPr>
          <w:rFonts w:cs="Noto Sans"/>
          <w:lang w:val="es-ES"/>
        </w:rPr>
      </w:pPr>
      <w:r w:rsidRPr="001531A6">
        <w:rPr>
          <w:rFonts w:cs="Noto Sans"/>
          <w:b/>
          <w:i/>
          <w:lang w:val="es-ES"/>
        </w:rPr>
        <w:t xml:space="preserve">f) </w:t>
      </w:r>
      <w:r w:rsidRPr="001531A6">
        <w:rPr>
          <w:rFonts w:cs="Noto Sans"/>
          <w:lang w:val="es-ES"/>
        </w:rPr>
        <w:t xml:space="preserve">Hay que indicar, si </w:t>
      </w:r>
      <w:r w:rsidR="00A75E37">
        <w:rPr>
          <w:rFonts w:cs="Noto Sans"/>
          <w:lang w:val="es-ES"/>
        </w:rPr>
        <w:t>procede</w:t>
      </w:r>
      <w:r w:rsidRPr="001531A6">
        <w:rPr>
          <w:rFonts w:cs="Noto Sans"/>
          <w:lang w:val="es-ES"/>
        </w:rPr>
        <w:t xml:space="preserve">, las </w:t>
      </w:r>
      <w:r w:rsidRPr="001531A6">
        <w:rPr>
          <w:rFonts w:cs="Noto Sans"/>
          <w:b/>
          <w:lang w:val="es-ES"/>
        </w:rPr>
        <w:t>entidades</w:t>
      </w:r>
      <w:r w:rsidRPr="001531A6">
        <w:rPr>
          <w:rFonts w:cs="Noto Sans"/>
          <w:lang w:val="es-ES"/>
        </w:rPr>
        <w:t xml:space="preserve"> baleares de cooperación con las cual</w:t>
      </w:r>
      <w:r w:rsidR="004A3035" w:rsidRPr="001531A6">
        <w:rPr>
          <w:rFonts w:cs="Noto Sans"/>
          <w:lang w:val="es-ES"/>
        </w:rPr>
        <w:t>es</w:t>
      </w:r>
      <w:r w:rsidRPr="001531A6">
        <w:rPr>
          <w:rFonts w:cs="Noto Sans"/>
          <w:lang w:val="es-ES"/>
        </w:rPr>
        <w:t xml:space="preserve"> se coordina la entidad solicitante o los </w:t>
      </w:r>
      <w:r w:rsidRPr="001531A6">
        <w:rPr>
          <w:rFonts w:cs="Noto Sans"/>
          <w:b/>
          <w:lang w:val="es-ES"/>
        </w:rPr>
        <w:t>organismos o redes</w:t>
      </w:r>
      <w:r w:rsidRPr="001531A6">
        <w:rPr>
          <w:rFonts w:cs="Noto Sans"/>
          <w:lang w:val="es-ES"/>
        </w:rPr>
        <w:t xml:space="preserve"> a los cuales se adhiere.</w:t>
      </w:r>
    </w:p>
    <w:p w:rsidR="009A7DC2" w:rsidRPr="001531A6" w:rsidRDefault="009A7DC2" w:rsidP="009A7DC2">
      <w:pPr>
        <w:rPr>
          <w:rFonts w:cs="Noto Sans"/>
          <w:lang w:val="es-ES"/>
        </w:rPr>
      </w:pPr>
    </w:p>
    <w:p w:rsidR="009A7DC2" w:rsidRPr="001531A6" w:rsidRDefault="009A7DC2" w:rsidP="009A7DC2">
      <w:pPr>
        <w:rPr>
          <w:rFonts w:cs="Noto Sans"/>
          <w:lang w:val="es-ES"/>
        </w:rPr>
      </w:pPr>
      <w:r w:rsidRPr="001531A6">
        <w:rPr>
          <w:rFonts w:cs="Noto Sans"/>
          <w:b/>
          <w:i/>
          <w:lang w:val="es-ES"/>
        </w:rPr>
        <w:t xml:space="preserve">g) </w:t>
      </w:r>
      <w:r w:rsidRPr="001531A6">
        <w:rPr>
          <w:rFonts w:cs="Noto Sans"/>
          <w:b/>
          <w:lang w:val="es-ES"/>
        </w:rPr>
        <w:t xml:space="preserve">Proyectos de sensibilización y </w:t>
      </w:r>
      <w:proofErr w:type="spellStart"/>
      <w:r w:rsidRPr="001531A6">
        <w:rPr>
          <w:rFonts w:cs="Noto Sans"/>
          <w:b/>
          <w:lang w:val="es-ES"/>
        </w:rPr>
        <w:t>EpD</w:t>
      </w:r>
      <w:proofErr w:type="spellEnd"/>
      <w:r w:rsidRPr="001531A6">
        <w:rPr>
          <w:rFonts w:cs="Noto Sans"/>
          <w:b/>
          <w:lang w:val="es-ES"/>
        </w:rPr>
        <w:t xml:space="preserve"> </w:t>
      </w:r>
      <w:r w:rsidR="00A75E37">
        <w:rPr>
          <w:rFonts w:cs="Noto Sans"/>
          <w:b/>
          <w:lang w:val="es-ES"/>
        </w:rPr>
        <w:t>llevados</w:t>
      </w:r>
      <w:r w:rsidRPr="001531A6">
        <w:rPr>
          <w:rFonts w:cs="Noto Sans"/>
          <w:b/>
          <w:lang w:val="es-ES"/>
        </w:rPr>
        <w:t xml:space="preserve"> a término los últimos tres años</w:t>
      </w:r>
      <w:r w:rsidRPr="001531A6">
        <w:rPr>
          <w:rFonts w:cs="Noto Sans"/>
          <w:lang w:val="es-ES"/>
        </w:rPr>
        <w:t xml:space="preserve">. Hay que indicar los proyectos o campañas de sensibilización y </w:t>
      </w:r>
      <w:proofErr w:type="spellStart"/>
      <w:r w:rsidRPr="001531A6">
        <w:rPr>
          <w:rFonts w:cs="Noto Sans"/>
          <w:lang w:val="es-ES"/>
        </w:rPr>
        <w:t>EpD</w:t>
      </w:r>
      <w:proofErr w:type="spellEnd"/>
      <w:r w:rsidRPr="001531A6">
        <w:rPr>
          <w:rFonts w:cs="Noto Sans"/>
          <w:lang w:val="es-ES"/>
        </w:rPr>
        <w:t xml:space="preserve"> que ha </w:t>
      </w:r>
      <w:r w:rsidR="00A75E37">
        <w:rPr>
          <w:rFonts w:cs="Noto Sans"/>
          <w:lang w:val="es-ES"/>
        </w:rPr>
        <w:t>llevado</w:t>
      </w:r>
      <w:r w:rsidRPr="001531A6">
        <w:rPr>
          <w:rFonts w:cs="Noto Sans"/>
          <w:lang w:val="es-ES"/>
        </w:rPr>
        <w:t xml:space="preserve"> a término </w:t>
      </w:r>
      <w:r w:rsidR="00544444" w:rsidRPr="001531A6">
        <w:rPr>
          <w:rFonts w:cs="Noto Sans"/>
          <w:lang w:val="es-ES"/>
        </w:rPr>
        <w:t xml:space="preserve">la entidad </w:t>
      </w:r>
      <w:r w:rsidRPr="001531A6">
        <w:rPr>
          <w:rFonts w:cs="Noto Sans"/>
          <w:lang w:val="es-ES"/>
        </w:rPr>
        <w:t xml:space="preserve">en las Islas Baleares los últimos </w:t>
      </w:r>
      <w:r w:rsidR="00544444" w:rsidRPr="001531A6">
        <w:rPr>
          <w:rFonts w:cs="Noto Sans"/>
          <w:lang w:val="es-ES"/>
        </w:rPr>
        <w:t xml:space="preserve">tres </w:t>
      </w:r>
      <w:r w:rsidRPr="001531A6">
        <w:rPr>
          <w:rFonts w:cs="Noto Sans"/>
          <w:lang w:val="es-ES"/>
        </w:rPr>
        <w:t xml:space="preserve">años. Se tiene que indicar el año de ejecución, el título y la población destinataria (p. ej. “2016 / </w:t>
      </w:r>
      <w:r w:rsidRPr="001531A6">
        <w:rPr>
          <w:rFonts w:cs="Noto Sans"/>
          <w:iCs/>
          <w:lang w:val="es-ES"/>
        </w:rPr>
        <w:t>Los derechos humanos: conoce los derechos universales / Comunidad educativa”).</w:t>
      </w:r>
    </w:p>
    <w:p w:rsidR="009A7DC2" w:rsidRPr="001531A6" w:rsidRDefault="009A7DC2" w:rsidP="009A7DC2">
      <w:pPr>
        <w:rPr>
          <w:rFonts w:cs="Noto Sans"/>
          <w:b/>
          <w:i/>
          <w:lang w:val="es-ES"/>
        </w:rPr>
      </w:pPr>
    </w:p>
    <w:p w:rsidR="009A7DC2" w:rsidRPr="001531A6" w:rsidRDefault="009A7DC2" w:rsidP="009A7DC2">
      <w:pPr>
        <w:rPr>
          <w:rFonts w:cs="Noto Sans"/>
          <w:lang w:val="es-ES"/>
        </w:rPr>
      </w:pPr>
      <w:r w:rsidRPr="001531A6">
        <w:rPr>
          <w:rFonts w:cs="Noto Sans"/>
          <w:b/>
          <w:i/>
          <w:lang w:val="es-ES"/>
        </w:rPr>
        <w:t xml:space="preserve">h) </w:t>
      </w:r>
      <w:r w:rsidRPr="001531A6">
        <w:rPr>
          <w:rFonts w:cs="Noto Sans"/>
          <w:b/>
          <w:lang w:val="es-ES"/>
        </w:rPr>
        <w:t xml:space="preserve">Proyectos de cooperación gestionados desde la entidad en </w:t>
      </w:r>
      <w:r w:rsidR="00544444" w:rsidRPr="001531A6">
        <w:rPr>
          <w:rFonts w:cs="Noto Sans"/>
          <w:b/>
          <w:lang w:val="es-ES"/>
        </w:rPr>
        <w:t xml:space="preserve">las </w:t>
      </w:r>
      <w:r w:rsidRPr="001531A6">
        <w:rPr>
          <w:rFonts w:cs="Noto Sans"/>
          <w:b/>
          <w:lang w:val="es-ES"/>
        </w:rPr>
        <w:t xml:space="preserve">Baleares </w:t>
      </w:r>
      <w:r w:rsidR="00544444" w:rsidRPr="001531A6">
        <w:rPr>
          <w:rFonts w:cs="Noto Sans"/>
          <w:b/>
          <w:lang w:val="es-ES"/>
        </w:rPr>
        <w:t xml:space="preserve">en </w:t>
      </w:r>
      <w:r w:rsidRPr="001531A6">
        <w:rPr>
          <w:rFonts w:cs="Noto Sans"/>
          <w:b/>
          <w:lang w:val="es-ES"/>
        </w:rPr>
        <w:t>los tres años anteriores a la convocatoria</w:t>
      </w:r>
      <w:r w:rsidRPr="001531A6">
        <w:rPr>
          <w:rFonts w:cs="Noto Sans"/>
          <w:lang w:val="es-ES"/>
        </w:rPr>
        <w:t>. En el caso de delegaciones en las Islas</w:t>
      </w:r>
      <w:r w:rsidR="00544444" w:rsidRPr="001531A6">
        <w:rPr>
          <w:rFonts w:cs="Noto Sans"/>
          <w:lang w:val="es-ES"/>
        </w:rPr>
        <w:t xml:space="preserve"> Baleares</w:t>
      </w:r>
      <w:r w:rsidRPr="001531A6">
        <w:rPr>
          <w:rFonts w:cs="Noto Sans"/>
          <w:lang w:val="es-ES"/>
        </w:rPr>
        <w:t xml:space="preserve">, los proyectos de la </w:t>
      </w:r>
      <w:r w:rsidR="00A75E37">
        <w:rPr>
          <w:rFonts w:cs="Noto Sans"/>
          <w:lang w:val="es-ES"/>
        </w:rPr>
        <w:t>tabla</w:t>
      </w:r>
      <w:r w:rsidRPr="001531A6">
        <w:rPr>
          <w:rFonts w:cs="Noto Sans"/>
          <w:lang w:val="es-ES"/>
        </w:rPr>
        <w:t xml:space="preserve"> tienen que ser los </w:t>
      </w:r>
      <w:r w:rsidR="00EC2348">
        <w:rPr>
          <w:rFonts w:cs="Noto Sans"/>
          <w:lang w:val="es-ES"/>
        </w:rPr>
        <w:t xml:space="preserve">que han sido </w:t>
      </w:r>
      <w:r w:rsidRPr="001531A6">
        <w:rPr>
          <w:rFonts w:cs="Noto Sans"/>
          <w:lang w:val="es-ES"/>
        </w:rPr>
        <w:t xml:space="preserve">gestionados desde </w:t>
      </w:r>
      <w:r w:rsidR="00544444" w:rsidRPr="001531A6">
        <w:rPr>
          <w:rFonts w:cs="Noto Sans"/>
          <w:lang w:val="es-ES"/>
        </w:rPr>
        <w:t xml:space="preserve">las </w:t>
      </w:r>
      <w:r w:rsidRPr="001531A6">
        <w:rPr>
          <w:rFonts w:cs="Noto Sans"/>
          <w:lang w:val="es-ES"/>
        </w:rPr>
        <w:t xml:space="preserve">Baleares y no desde la sede central. Llenad el cuadro indicando el año de ejecución, el título, el país y </w:t>
      </w:r>
      <w:r w:rsidR="00544444" w:rsidRPr="001531A6">
        <w:rPr>
          <w:rFonts w:cs="Noto Sans"/>
          <w:lang w:val="es-ES"/>
        </w:rPr>
        <w:t xml:space="preserve">la </w:t>
      </w:r>
      <w:r w:rsidRPr="001531A6">
        <w:rPr>
          <w:rFonts w:cs="Noto Sans"/>
          <w:lang w:val="es-ES"/>
        </w:rPr>
        <w:t xml:space="preserve">región, el sector de actuación, el coste total y los financiadores de todos los proyectos de cooperación que ha </w:t>
      </w:r>
      <w:r w:rsidR="00A75E37">
        <w:rPr>
          <w:rFonts w:cs="Noto Sans"/>
          <w:lang w:val="es-ES"/>
        </w:rPr>
        <w:t>llevado</w:t>
      </w:r>
      <w:r w:rsidRPr="001531A6">
        <w:rPr>
          <w:rFonts w:cs="Noto Sans"/>
          <w:lang w:val="es-ES"/>
        </w:rPr>
        <w:t xml:space="preserve"> a término la entidad los últimos tres años.</w:t>
      </w:r>
    </w:p>
    <w:p w:rsidR="009A7DC2" w:rsidRPr="001531A6" w:rsidRDefault="009A7DC2" w:rsidP="009A7DC2">
      <w:pPr>
        <w:rPr>
          <w:rFonts w:cs="Noto Sans"/>
          <w:b/>
          <w:bCs/>
          <w:i/>
          <w:iCs/>
          <w:lang w:val="es-ES"/>
        </w:rPr>
      </w:pPr>
    </w:p>
    <w:p w:rsidR="009A7DC2" w:rsidRPr="001531A6" w:rsidRDefault="009A7DC2" w:rsidP="009A7DC2">
      <w:pPr>
        <w:rPr>
          <w:rFonts w:cs="Noto Sans"/>
          <w:lang w:val="es-ES"/>
        </w:rPr>
      </w:pPr>
      <w:r w:rsidRPr="001531A6">
        <w:rPr>
          <w:rFonts w:cs="Noto Sans"/>
          <w:b/>
          <w:bCs/>
          <w:i/>
          <w:iCs/>
          <w:lang w:val="es-ES"/>
        </w:rPr>
        <w:t>i)</w:t>
      </w:r>
      <w:r w:rsidRPr="001531A6">
        <w:rPr>
          <w:rFonts w:cs="Noto Sans"/>
          <w:lang w:val="es-ES"/>
        </w:rPr>
        <w:t xml:space="preserve"> En </w:t>
      </w:r>
      <w:r w:rsidR="00544444" w:rsidRPr="001531A6">
        <w:rPr>
          <w:rFonts w:cs="Noto Sans"/>
          <w:lang w:val="es-ES"/>
        </w:rPr>
        <w:t>el a</w:t>
      </w:r>
      <w:r w:rsidRPr="001531A6">
        <w:rPr>
          <w:rFonts w:cs="Noto Sans"/>
          <w:lang w:val="es-ES"/>
        </w:rPr>
        <w:t xml:space="preserve">partado </w:t>
      </w:r>
      <w:r w:rsidR="00544444" w:rsidRPr="001531A6">
        <w:rPr>
          <w:rFonts w:cs="Noto Sans"/>
          <w:lang w:val="es-ES"/>
        </w:rPr>
        <w:t xml:space="preserve">de </w:t>
      </w:r>
      <w:r w:rsidR="001F1F47" w:rsidRPr="001531A6">
        <w:rPr>
          <w:rFonts w:cs="Noto Sans"/>
          <w:b/>
          <w:bCs/>
          <w:iCs/>
          <w:lang w:val="es-ES"/>
        </w:rPr>
        <w:t>p</w:t>
      </w:r>
      <w:r w:rsidR="00544444" w:rsidRPr="001531A6">
        <w:rPr>
          <w:rFonts w:cs="Noto Sans"/>
          <w:b/>
          <w:bCs/>
          <w:iCs/>
          <w:lang w:val="es-ES"/>
        </w:rPr>
        <w:t>erspectiva de género</w:t>
      </w:r>
      <w:r w:rsidR="001F1F47" w:rsidRPr="001531A6">
        <w:rPr>
          <w:rFonts w:cs="Noto Sans"/>
          <w:bCs/>
          <w:iCs/>
          <w:lang w:val="es-ES"/>
        </w:rPr>
        <w:t>,</w:t>
      </w:r>
      <w:r w:rsidR="00544444" w:rsidRPr="001531A6">
        <w:rPr>
          <w:rFonts w:cs="Noto Sans"/>
          <w:lang w:val="es-ES"/>
        </w:rPr>
        <w:t xml:space="preserve"> </w:t>
      </w:r>
      <w:r w:rsidR="003029BC" w:rsidRPr="001531A6">
        <w:rPr>
          <w:rFonts w:cs="Noto Sans"/>
          <w:lang w:val="es-ES"/>
        </w:rPr>
        <w:t>hay q</w:t>
      </w:r>
      <w:r w:rsidR="001F1F47" w:rsidRPr="001531A6">
        <w:rPr>
          <w:rFonts w:cs="Noto Sans"/>
          <w:lang w:val="es-ES"/>
        </w:rPr>
        <w:t>u</w:t>
      </w:r>
      <w:r w:rsidRPr="001531A6">
        <w:rPr>
          <w:rFonts w:cs="Noto Sans"/>
          <w:lang w:val="es-ES"/>
        </w:rPr>
        <w:t>e in</w:t>
      </w:r>
      <w:r w:rsidR="001F1F47" w:rsidRPr="001531A6">
        <w:rPr>
          <w:rFonts w:cs="Noto Sans"/>
          <w:lang w:val="es-ES"/>
        </w:rPr>
        <w:t>dic</w:t>
      </w:r>
      <w:r w:rsidRPr="001531A6">
        <w:rPr>
          <w:rFonts w:cs="Noto Sans"/>
          <w:lang w:val="es-ES"/>
        </w:rPr>
        <w:t xml:space="preserve">ar si la entidad tiene una estrategia de género en el ámbito institucional o integra la perspectiva de género en el funcionamiento y en las actividades. En caso afirmativo, tenéis </w:t>
      </w:r>
      <w:r w:rsidR="00CE1458" w:rsidRPr="001531A6">
        <w:rPr>
          <w:rFonts w:cs="Noto Sans"/>
          <w:lang w:val="es-ES"/>
        </w:rPr>
        <w:t xml:space="preserve">que </w:t>
      </w:r>
      <w:r w:rsidRPr="001531A6">
        <w:rPr>
          <w:rFonts w:cs="Noto Sans"/>
          <w:lang w:val="es-ES"/>
        </w:rPr>
        <w:t>presentar los documentos acreditativos correspondientes.</w:t>
      </w:r>
    </w:p>
    <w:p w:rsidR="009A7DC2" w:rsidRPr="001531A6" w:rsidRDefault="009A7DC2" w:rsidP="009A7DC2">
      <w:pPr>
        <w:rPr>
          <w:rFonts w:cs="Noto Sans"/>
          <w:lang w:val="es-ES"/>
        </w:rPr>
      </w:pPr>
    </w:p>
    <w:p w:rsidR="009A7DC2" w:rsidRPr="001531A6" w:rsidRDefault="009A7DC2" w:rsidP="009A7DC2">
      <w:pPr>
        <w:rPr>
          <w:rFonts w:cs="Noto Sans"/>
          <w:lang w:val="es-ES"/>
        </w:rPr>
      </w:pPr>
      <w:r w:rsidRPr="001531A6">
        <w:rPr>
          <w:rFonts w:cs="Noto Sans"/>
          <w:b/>
          <w:bCs/>
          <w:i/>
          <w:iCs/>
          <w:lang w:val="es-ES"/>
        </w:rPr>
        <w:t>j)</w:t>
      </w:r>
      <w:r w:rsidRPr="001531A6">
        <w:rPr>
          <w:rFonts w:cs="Noto Sans"/>
          <w:lang w:val="es-ES"/>
        </w:rPr>
        <w:t xml:space="preserve"> En el apartado</w:t>
      </w:r>
      <w:r w:rsidR="001F1F47" w:rsidRPr="001531A6">
        <w:rPr>
          <w:rFonts w:cs="Noto Sans"/>
          <w:lang w:val="es-ES"/>
        </w:rPr>
        <w:t xml:space="preserve"> de</w:t>
      </w:r>
      <w:r w:rsidRPr="001531A6">
        <w:rPr>
          <w:rFonts w:cs="Noto Sans"/>
          <w:lang w:val="es-ES"/>
        </w:rPr>
        <w:t xml:space="preserve"> </w:t>
      </w:r>
      <w:r w:rsidRPr="001531A6">
        <w:rPr>
          <w:rFonts w:cs="Noto Sans"/>
          <w:b/>
          <w:lang w:val="es-ES"/>
        </w:rPr>
        <w:t>líneas de trabajo en cooperación de la entidad solicitante,</w:t>
      </w:r>
      <w:r w:rsidRPr="001531A6">
        <w:rPr>
          <w:rFonts w:cs="Noto Sans"/>
          <w:lang w:val="es-ES"/>
        </w:rPr>
        <w:t xml:space="preserve"> hay que identificar la estrategia de cooperación sobre la cual quieren incidir las acciones de la entidad en lo</w:t>
      </w:r>
      <w:r w:rsidR="001F1F47" w:rsidRPr="001531A6">
        <w:rPr>
          <w:rFonts w:cs="Noto Sans"/>
          <w:lang w:val="es-ES"/>
        </w:rPr>
        <w:t>s</w:t>
      </w:r>
      <w:r w:rsidRPr="001531A6">
        <w:rPr>
          <w:rFonts w:cs="Noto Sans"/>
          <w:lang w:val="es-ES"/>
        </w:rPr>
        <w:t xml:space="preserve"> sectores de actuación en el que trabaja y </w:t>
      </w:r>
      <w:r w:rsidR="001F1F47" w:rsidRPr="001531A6">
        <w:rPr>
          <w:rFonts w:cs="Noto Sans"/>
          <w:lang w:val="es-ES"/>
        </w:rPr>
        <w:t>a</w:t>
      </w:r>
      <w:r w:rsidRPr="001531A6">
        <w:rPr>
          <w:rFonts w:cs="Noto Sans"/>
          <w:lang w:val="es-ES"/>
        </w:rPr>
        <w:t xml:space="preserve">l país donde desarrolla el proyecto. Asimismo, en una extensión máxima de una página, </w:t>
      </w:r>
      <w:r w:rsidR="009E55AF" w:rsidRPr="001531A6">
        <w:rPr>
          <w:rFonts w:cs="Noto Sans"/>
          <w:lang w:val="es-ES"/>
        </w:rPr>
        <w:t>se tienen</w:t>
      </w:r>
      <w:r w:rsidRPr="001531A6">
        <w:rPr>
          <w:rFonts w:cs="Noto Sans"/>
          <w:lang w:val="es-ES"/>
        </w:rPr>
        <w:t xml:space="preserve"> </w:t>
      </w:r>
      <w:r w:rsidR="009E55AF" w:rsidRPr="001531A6">
        <w:rPr>
          <w:rFonts w:cs="Noto Sans"/>
          <w:lang w:val="es-ES"/>
        </w:rPr>
        <w:t xml:space="preserve">que </w:t>
      </w:r>
      <w:r w:rsidRPr="001531A6">
        <w:rPr>
          <w:rFonts w:cs="Noto Sans"/>
          <w:lang w:val="es-ES"/>
        </w:rPr>
        <w:t xml:space="preserve">exponer brevemente las acciones pasadas, presentes y futuras de la entidad, y destacar a qué obedece la </w:t>
      </w:r>
      <w:r w:rsidR="001F1F47" w:rsidRPr="001531A6">
        <w:rPr>
          <w:rFonts w:cs="Noto Sans"/>
          <w:lang w:val="es-ES"/>
        </w:rPr>
        <w:t>tare</w:t>
      </w:r>
      <w:r w:rsidRPr="001531A6">
        <w:rPr>
          <w:rFonts w:cs="Noto Sans"/>
          <w:lang w:val="es-ES"/>
        </w:rPr>
        <w:t xml:space="preserve">a de la entidad en los ámbitos de intervención y </w:t>
      </w:r>
      <w:r w:rsidR="001F1F47" w:rsidRPr="001531A6">
        <w:rPr>
          <w:rFonts w:cs="Noto Sans"/>
          <w:lang w:val="es-ES"/>
        </w:rPr>
        <w:t xml:space="preserve">en </w:t>
      </w:r>
      <w:r w:rsidRPr="001531A6">
        <w:rPr>
          <w:rFonts w:cs="Noto Sans"/>
          <w:lang w:val="es-ES"/>
        </w:rPr>
        <w:t>el país donde se trabaja. No hay que enumerar los proyectos que se ha</w:t>
      </w:r>
      <w:r w:rsidR="00A75E37">
        <w:rPr>
          <w:rFonts w:cs="Noto Sans"/>
          <w:lang w:val="es-ES"/>
        </w:rPr>
        <w:t>n</w:t>
      </w:r>
      <w:r w:rsidRPr="001531A6">
        <w:rPr>
          <w:rFonts w:cs="Noto Sans"/>
          <w:lang w:val="es-ES"/>
        </w:rPr>
        <w:t xml:space="preserve"> </w:t>
      </w:r>
      <w:r w:rsidR="00A75E37">
        <w:rPr>
          <w:rFonts w:cs="Noto Sans"/>
          <w:lang w:val="es-ES"/>
        </w:rPr>
        <w:t>llevado</w:t>
      </w:r>
      <w:r w:rsidRPr="001531A6">
        <w:rPr>
          <w:rFonts w:cs="Noto Sans"/>
          <w:lang w:val="es-ES"/>
        </w:rPr>
        <w:t xml:space="preserve"> a término sino exponer cuál es la trayectoria de trabajo </w:t>
      </w:r>
      <w:r w:rsidR="001F1F47" w:rsidRPr="001531A6">
        <w:rPr>
          <w:rFonts w:cs="Noto Sans"/>
          <w:lang w:val="es-ES"/>
        </w:rPr>
        <w:t xml:space="preserve">en </w:t>
      </w:r>
      <w:r w:rsidRPr="001531A6">
        <w:rPr>
          <w:rFonts w:cs="Noto Sans"/>
          <w:lang w:val="es-ES"/>
        </w:rPr>
        <w:t>el país donde se desarrol</w:t>
      </w:r>
      <w:r w:rsidR="001F1F47" w:rsidRPr="001531A6">
        <w:rPr>
          <w:rFonts w:cs="Noto Sans"/>
          <w:lang w:val="es-ES"/>
        </w:rPr>
        <w:t>la la intervención y justificarla</w:t>
      </w:r>
      <w:r w:rsidRPr="001531A6">
        <w:rPr>
          <w:rFonts w:cs="Noto Sans"/>
          <w:lang w:val="es-ES"/>
        </w:rPr>
        <w:t xml:space="preserve">. Lo que se quiere valorar es </w:t>
      </w:r>
      <w:r w:rsidRPr="001531A6">
        <w:rPr>
          <w:rFonts w:cs="Noto Sans"/>
          <w:lang w:val="es-ES"/>
        </w:rPr>
        <w:lastRenderedPageBreak/>
        <w:t xml:space="preserve">la coherencia de las actividades que desarrolla </w:t>
      </w:r>
      <w:r w:rsidR="001F1F47" w:rsidRPr="001531A6">
        <w:rPr>
          <w:rFonts w:cs="Noto Sans"/>
          <w:lang w:val="es-ES"/>
        </w:rPr>
        <w:t xml:space="preserve">la entidad, </w:t>
      </w:r>
      <w:r w:rsidRPr="001531A6">
        <w:rPr>
          <w:rFonts w:cs="Noto Sans"/>
          <w:lang w:val="es-ES"/>
        </w:rPr>
        <w:t xml:space="preserve">y, en este marco, hay que describir cómo encaja el proyecto </w:t>
      </w:r>
      <w:r w:rsidR="00E20BB1" w:rsidRPr="001531A6">
        <w:rPr>
          <w:rFonts w:cs="Noto Sans"/>
          <w:lang w:val="es-ES"/>
        </w:rPr>
        <w:t>en</w:t>
      </w:r>
      <w:r w:rsidRPr="001531A6">
        <w:rPr>
          <w:rFonts w:cs="Noto Sans"/>
          <w:lang w:val="es-ES"/>
        </w:rPr>
        <w:t xml:space="preserve"> las líneas estratégicas.</w:t>
      </w:r>
    </w:p>
    <w:p w:rsidR="008F1794" w:rsidRPr="001531A6" w:rsidRDefault="008F1794" w:rsidP="008F1794">
      <w:pPr>
        <w:rPr>
          <w:rFonts w:cs="Noto Sans"/>
          <w:b/>
          <w:lang w:val="es-ES"/>
        </w:rPr>
      </w:pPr>
    </w:p>
    <w:p w:rsidR="008F1794" w:rsidRPr="001531A6" w:rsidRDefault="008F1794" w:rsidP="001F1F47">
      <w:pPr>
        <w:keepNext/>
        <w:rPr>
          <w:rFonts w:cs="Noto Sans"/>
          <w:b/>
          <w:lang w:val="es-ES"/>
        </w:rPr>
      </w:pPr>
      <w:r w:rsidRPr="001531A6">
        <w:rPr>
          <w:rFonts w:cs="Noto Sans"/>
          <w:b/>
          <w:lang w:val="es-ES"/>
        </w:rPr>
        <w:t>1.2. Datos identificativos del socio local</w:t>
      </w:r>
    </w:p>
    <w:p w:rsidR="008F1794" w:rsidRPr="001531A6" w:rsidRDefault="008F1794" w:rsidP="001F1F47">
      <w:pPr>
        <w:keepNext/>
        <w:rPr>
          <w:rFonts w:cs="Noto Sans"/>
          <w:lang w:val="es-ES"/>
        </w:rPr>
      </w:pPr>
    </w:p>
    <w:p w:rsidR="008F1794" w:rsidRPr="001531A6" w:rsidRDefault="008F1794" w:rsidP="008F1794">
      <w:pPr>
        <w:rPr>
          <w:rFonts w:cs="Noto Sans"/>
          <w:lang w:val="es-ES"/>
        </w:rPr>
      </w:pPr>
      <w:r w:rsidRPr="001531A6">
        <w:rPr>
          <w:rFonts w:cs="Noto Sans"/>
          <w:lang w:val="es-ES"/>
        </w:rPr>
        <w:t xml:space="preserve">Hay que llenar los apartados </w:t>
      </w:r>
      <w:r w:rsidRPr="001531A6">
        <w:rPr>
          <w:rFonts w:cs="Noto Sans"/>
          <w:bCs/>
          <w:i/>
          <w:iCs/>
          <w:lang w:val="es-ES"/>
        </w:rPr>
        <w:t>a, b, c</w:t>
      </w:r>
      <w:r w:rsidRPr="001531A6">
        <w:rPr>
          <w:rFonts w:cs="Noto Sans"/>
          <w:lang w:val="es-ES"/>
        </w:rPr>
        <w:t xml:space="preserve"> y </w:t>
      </w:r>
      <w:r w:rsidRPr="001531A6">
        <w:rPr>
          <w:rFonts w:cs="Noto Sans"/>
          <w:bCs/>
          <w:i/>
          <w:iCs/>
          <w:lang w:val="es-ES"/>
        </w:rPr>
        <w:t>d</w:t>
      </w:r>
      <w:r w:rsidRPr="001531A6">
        <w:rPr>
          <w:rFonts w:cs="Noto Sans"/>
          <w:lang w:val="es-ES"/>
        </w:rPr>
        <w:t>, en qué se piden los datos generales, la naturaleza jurídica, la persona representante legal y la persona responsable del proyecto del socio local que ejecuta el proyecto.</w:t>
      </w:r>
    </w:p>
    <w:p w:rsidR="008F1794" w:rsidRPr="001531A6" w:rsidRDefault="008F1794" w:rsidP="008F1794">
      <w:pPr>
        <w:rPr>
          <w:rFonts w:cs="Noto Sans"/>
          <w:lang w:val="es-ES"/>
        </w:rPr>
      </w:pPr>
    </w:p>
    <w:p w:rsidR="008F1794" w:rsidRPr="001531A6" w:rsidRDefault="008F1794" w:rsidP="008F1794">
      <w:pPr>
        <w:rPr>
          <w:rFonts w:cs="Noto Sans"/>
          <w:lang w:val="es-ES"/>
        </w:rPr>
      </w:pPr>
      <w:r w:rsidRPr="001531A6">
        <w:rPr>
          <w:rFonts w:cs="Noto Sans"/>
          <w:b/>
          <w:bCs/>
          <w:i/>
          <w:iCs/>
          <w:lang w:val="es-ES"/>
        </w:rPr>
        <w:t>e)</w:t>
      </w:r>
      <w:r w:rsidRPr="001531A6">
        <w:rPr>
          <w:rFonts w:cs="Noto Sans"/>
          <w:lang w:val="es-ES"/>
        </w:rPr>
        <w:t xml:space="preserve"> En el apartado</w:t>
      </w:r>
      <w:r w:rsidR="001F1F47" w:rsidRPr="001531A6">
        <w:rPr>
          <w:rFonts w:cs="Noto Sans"/>
          <w:lang w:val="es-ES"/>
        </w:rPr>
        <w:t xml:space="preserve"> de</w:t>
      </w:r>
      <w:r w:rsidRPr="001531A6">
        <w:rPr>
          <w:rFonts w:cs="Noto Sans"/>
          <w:lang w:val="es-ES"/>
        </w:rPr>
        <w:t xml:space="preserve"> </w:t>
      </w:r>
      <w:r w:rsidRPr="001531A6">
        <w:rPr>
          <w:rFonts w:cs="Noto Sans"/>
          <w:b/>
          <w:lang w:val="es-ES"/>
        </w:rPr>
        <w:t>líneas de trabajo del socio local</w:t>
      </w:r>
      <w:r w:rsidR="00D94A8D" w:rsidRPr="001531A6">
        <w:rPr>
          <w:rFonts w:cs="Noto Sans"/>
          <w:lang w:val="es-ES"/>
        </w:rPr>
        <w:t>,</w:t>
      </w:r>
      <w:r w:rsidRPr="001531A6">
        <w:rPr>
          <w:rFonts w:cs="Noto Sans"/>
          <w:lang w:val="es-ES"/>
        </w:rPr>
        <w:t xml:space="preserve"> hay que explicar, en una extensión máxima de una página, la estrategia de trabajo que lleva a cabo el socio local para mejorar las condiciones de vida de l</w:t>
      </w:r>
      <w:r w:rsidR="00CE1458" w:rsidRPr="001531A6">
        <w:rPr>
          <w:rFonts w:cs="Noto Sans"/>
          <w:lang w:val="es-ES"/>
        </w:rPr>
        <w:t>a</w:t>
      </w:r>
      <w:r w:rsidRPr="001531A6">
        <w:rPr>
          <w:rFonts w:cs="Noto Sans"/>
          <w:lang w:val="es-ES"/>
        </w:rPr>
        <w:t xml:space="preserve"> poblaci</w:t>
      </w:r>
      <w:r w:rsidR="00CE1458" w:rsidRPr="001531A6">
        <w:rPr>
          <w:rFonts w:cs="Noto Sans"/>
          <w:lang w:val="es-ES"/>
        </w:rPr>
        <w:t>ón</w:t>
      </w:r>
      <w:r w:rsidRPr="001531A6">
        <w:rPr>
          <w:rFonts w:cs="Noto Sans"/>
          <w:lang w:val="es-ES"/>
        </w:rPr>
        <w:t xml:space="preserve"> donde se prevé </w:t>
      </w:r>
      <w:r w:rsidR="00D94A8D" w:rsidRPr="001531A6">
        <w:rPr>
          <w:rFonts w:cs="Noto Sans"/>
          <w:lang w:val="es-ES"/>
        </w:rPr>
        <w:t>desarrollar</w:t>
      </w:r>
      <w:r w:rsidRPr="001531A6">
        <w:rPr>
          <w:rFonts w:cs="Noto Sans"/>
          <w:lang w:val="es-ES"/>
        </w:rPr>
        <w:t xml:space="preserve"> el proyecto presentado. Se tienen que exponer brevemente las acciones pasadas, presentes y futuras de la entidad y se tiene que reflejar a qué obedece el trabajo de la entidad </w:t>
      </w:r>
      <w:r w:rsidR="00D94A8D" w:rsidRPr="001531A6">
        <w:rPr>
          <w:rFonts w:cs="Noto Sans"/>
          <w:lang w:val="es-ES"/>
        </w:rPr>
        <w:t xml:space="preserve">en </w:t>
      </w:r>
      <w:r w:rsidRPr="001531A6">
        <w:rPr>
          <w:rFonts w:cs="Noto Sans"/>
          <w:lang w:val="es-ES"/>
        </w:rPr>
        <w:t>el país. No hay que enumerar los proyectos que se ha</w:t>
      </w:r>
      <w:r w:rsidR="00A75E37">
        <w:rPr>
          <w:rFonts w:cs="Noto Sans"/>
          <w:lang w:val="es-ES"/>
        </w:rPr>
        <w:t>n llevado</w:t>
      </w:r>
      <w:r w:rsidR="00D94A8D" w:rsidRPr="001531A6">
        <w:rPr>
          <w:rFonts w:cs="Noto Sans"/>
          <w:lang w:val="es-ES"/>
        </w:rPr>
        <w:t xml:space="preserve"> a término</w:t>
      </w:r>
      <w:r w:rsidRPr="001531A6">
        <w:rPr>
          <w:rFonts w:cs="Noto Sans"/>
          <w:lang w:val="es-ES"/>
        </w:rPr>
        <w:t xml:space="preserve"> sino exponer en qué ámbitos y zonas se trabaja y justificarlo. Lo que se quiere valorar es la coherencia de las actividades que desarrolla</w:t>
      </w:r>
      <w:r w:rsidR="00D94A8D" w:rsidRPr="001531A6">
        <w:rPr>
          <w:rFonts w:cs="Noto Sans"/>
          <w:lang w:val="es-ES"/>
        </w:rPr>
        <w:t xml:space="preserve"> la entidad,</w:t>
      </w:r>
      <w:r w:rsidRPr="001531A6">
        <w:rPr>
          <w:rFonts w:cs="Noto Sans"/>
          <w:lang w:val="es-ES"/>
        </w:rPr>
        <w:t xml:space="preserve"> y, en este marco, hay que describir cómo encaja el proyecto </w:t>
      </w:r>
      <w:r w:rsidR="006D172A" w:rsidRPr="001531A6">
        <w:rPr>
          <w:rFonts w:cs="Noto Sans"/>
          <w:lang w:val="es-ES"/>
        </w:rPr>
        <w:t>en</w:t>
      </w:r>
      <w:r w:rsidRPr="001531A6">
        <w:rPr>
          <w:rFonts w:cs="Noto Sans"/>
          <w:lang w:val="es-ES"/>
        </w:rPr>
        <w:t xml:space="preserve"> </w:t>
      </w:r>
      <w:r w:rsidR="00D94A8D" w:rsidRPr="001531A6">
        <w:rPr>
          <w:rFonts w:cs="Noto Sans"/>
          <w:lang w:val="es-ES"/>
        </w:rPr>
        <w:t>las líneas estratégicas.</w:t>
      </w:r>
    </w:p>
    <w:p w:rsidR="008F1794" w:rsidRPr="001531A6" w:rsidRDefault="008F1794" w:rsidP="008F1794">
      <w:pPr>
        <w:rPr>
          <w:rFonts w:cs="Noto Sans"/>
          <w:b/>
          <w:i/>
          <w:lang w:val="es-ES"/>
        </w:rPr>
      </w:pPr>
    </w:p>
    <w:p w:rsidR="008F1794" w:rsidRPr="001531A6" w:rsidRDefault="008F1794" w:rsidP="008F1794">
      <w:pPr>
        <w:rPr>
          <w:rFonts w:cs="Noto Sans"/>
          <w:lang w:val="es-ES"/>
        </w:rPr>
      </w:pPr>
      <w:r w:rsidRPr="001531A6">
        <w:rPr>
          <w:rFonts w:cs="Noto Sans"/>
          <w:b/>
          <w:i/>
          <w:lang w:val="es-ES"/>
        </w:rPr>
        <w:t xml:space="preserve">f) </w:t>
      </w:r>
      <w:r w:rsidRPr="001531A6">
        <w:rPr>
          <w:rFonts w:cs="Noto Sans"/>
          <w:b/>
          <w:lang w:val="es-ES"/>
        </w:rPr>
        <w:t>Experiencia de trabajo con la comunidad destinataria del proyecto</w:t>
      </w:r>
      <w:r w:rsidRPr="001531A6">
        <w:rPr>
          <w:rFonts w:cs="Noto Sans"/>
          <w:lang w:val="es-ES"/>
        </w:rPr>
        <w:t xml:space="preserve">. Llenad el cuadro indicando el año de ejecución y las actuaciones </w:t>
      </w:r>
      <w:r w:rsidR="00A75E37">
        <w:rPr>
          <w:rFonts w:cs="Noto Sans"/>
          <w:lang w:val="es-ES"/>
        </w:rPr>
        <w:t>llevadas</w:t>
      </w:r>
      <w:r w:rsidRPr="001531A6">
        <w:rPr>
          <w:rFonts w:cs="Noto Sans"/>
          <w:lang w:val="es-ES"/>
        </w:rPr>
        <w:t xml:space="preserve"> a término para contribuir a mejorar las condiciones de vida de la comunidad destinataria.</w:t>
      </w:r>
    </w:p>
    <w:p w:rsidR="008F1794" w:rsidRPr="001531A6" w:rsidRDefault="008F1794" w:rsidP="008F1794">
      <w:pPr>
        <w:rPr>
          <w:rFonts w:cs="Noto Sans"/>
          <w:b/>
          <w:i/>
          <w:lang w:val="es-ES"/>
        </w:rPr>
      </w:pPr>
    </w:p>
    <w:p w:rsidR="008F1794" w:rsidRPr="001531A6" w:rsidRDefault="008F1794" w:rsidP="008F1794">
      <w:pPr>
        <w:rPr>
          <w:rFonts w:cs="Noto Sans"/>
          <w:lang w:val="es-ES"/>
        </w:rPr>
      </w:pPr>
      <w:r w:rsidRPr="001531A6">
        <w:rPr>
          <w:rFonts w:cs="Noto Sans"/>
          <w:b/>
          <w:i/>
          <w:lang w:val="es-ES"/>
        </w:rPr>
        <w:t xml:space="preserve">g) </w:t>
      </w:r>
      <w:r w:rsidRPr="001531A6">
        <w:rPr>
          <w:rFonts w:cs="Noto Sans"/>
          <w:b/>
          <w:lang w:val="es-ES"/>
        </w:rPr>
        <w:t xml:space="preserve">Proyectos de cooperación o actuaciones sociales de desarrollo </w:t>
      </w:r>
      <w:r w:rsidR="00A75E37">
        <w:rPr>
          <w:rFonts w:cs="Noto Sans"/>
          <w:b/>
          <w:lang w:val="es-ES"/>
        </w:rPr>
        <w:t>llevadas</w:t>
      </w:r>
      <w:r w:rsidRPr="001531A6">
        <w:rPr>
          <w:rFonts w:cs="Noto Sans"/>
          <w:b/>
          <w:lang w:val="es-ES"/>
        </w:rPr>
        <w:t xml:space="preserve"> a término los tres años anteriores a la convocatoria</w:t>
      </w:r>
      <w:r w:rsidRPr="001531A6">
        <w:rPr>
          <w:rFonts w:cs="Noto Sans"/>
          <w:lang w:val="es-ES"/>
        </w:rPr>
        <w:t xml:space="preserve">. Llenad </w:t>
      </w:r>
      <w:r w:rsidR="00EC2348">
        <w:rPr>
          <w:rFonts w:cs="Noto Sans"/>
          <w:lang w:val="es-ES"/>
        </w:rPr>
        <w:t>el cuadro</w:t>
      </w:r>
      <w:r w:rsidRPr="001531A6">
        <w:rPr>
          <w:rFonts w:cs="Noto Sans"/>
          <w:lang w:val="es-ES"/>
        </w:rPr>
        <w:t xml:space="preserve"> indicando el periodo de ejecución, el título, el país y </w:t>
      </w:r>
      <w:r w:rsidR="00D94A8D" w:rsidRPr="001531A6">
        <w:rPr>
          <w:rFonts w:cs="Noto Sans"/>
          <w:lang w:val="es-ES"/>
        </w:rPr>
        <w:t xml:space="preserve">la </w:t>
      </w:r>
      <w:r w:rsidRPr="001531A6">
        <w:rPr>
          <w:rFonts w:cs="Noto Sans"/>
          <w:lang w:val="es-ES"/>
        </w:rPr>
        <w:t>región, el sector de actuación, el coste total y los financiadores de todos los proyectos de cooperación o actuaciones social</w:t>
      </w:r>
      <w:r w:rsidR="00D94A8D" w:rsidRPr="001531A6">
        <w:rPr>
          <w:rFonts w:cs="Noto Sans"/>
          <w:lang w:val="es-ES"/>
        </w:rPr>
        <w:t>es</w:t>
      </w:r>
      <w:r w:rsidRPr="001531A6">
        <w:rPr>
          <w:rFonts w:cs="Noto Sans"/>
          <w:lang w:val="es-ES"/>
        </w:rPr>
        <w:t xml:space="preserve"> para el desarrollo que ha </w:t>
      </w:r>
      <w:r w:rsidR="00A75E37">
        <w:rPr>
          <w:rFonts w:cs="Noto Sans"/>
          <w:lang w:val="es-ES"/>
        </w:rPr>
        <w:t>llevado</w:t>
      </w:r>
      <w:r w:rsidR="00D94A8D" w:rsidRPr="001531A6">
        <w:rPr>
          <w:rFonts w:cs="Noto Sans"/>
          <w:lang w:val="es-ES"/>
        </w:rPr>
        <w:t xml:space="preserve"> a término el socio local</w:t>
      </w:r>
      <w:r w:rsidRPr="001531A6">
        <w:rPr>
          <w:rFonts w:cs="Noto Sans"/>
          <w:lang w:val="es-ES"/>
        </w:rPr>
        <w:t xml:space="preserve"> los últimos tres años.</w:t>
      </w:r>
    </w:p>
    <w:p w:rsidR="008F1794" w:rsidRPr="001531A6" w:rsidRDefault="008F1794" w:rsidP="008F1794">
      <w:pPr>
        <w:rPr>
          <w:rFonts w:cs="Noto Sans"/>
          <w:b/>
          <w:i/>
          <w:lang w:val="es-ES"/>
        </w:rPr>
      </w:pPr>
    </w:p>
    <w:p w:rsidR="00310EAC" w:rsidRPr="001531A6" w:rsidRDefault="008F1794" w:rsidP="00310EAC">
      <w:pPr>
        <w:rPr>
          <w:rFonts w:cs="Noto Sans"/>
          <w:lang w:val="es-ES"/>
        </w:rPr>
      </w:pPr>
      <w:r w:rsidRPr="001531A6">
        <w:rPr>
          <w:rFonts w:cs="Noto Sans"/>
          <w:b/>
          <w:i/>
          <w:lang w:val="es-ES"/>
        </w:rPr>
        <w:t xml:space="preserve">h) </w:t>
      </w:r>
      <w:r w:rsidRPr="001531A6">
        <w:rPr>
          <w:rFonts w:cs="Noto Sans"/>
          <w:b/>
          <w:lang w:val="es-ES"/>
        </w:rPr>
        <w:t>Relación del socio local con la entidad solicitante</w:t>
      </w:r>
      <w:r w:rsidRPr="001531A6">
        <w:rPr>
          <w:rFonts w:cs="Noto Sans"/>
          <w:lang w:val="es-ES"/>
        </w:rPr>
        <w:t>.</w:t>
      </w:r>
      <w:r w:rsidRPr="001531A6">
        <w:rPr>
          <w:rFonts w:cs="Noto Sans"/>
          <w:i/>
          <w:lang w:val="es-ES"/>
        </w:rPr>
        <w:t xml:space="preserve"> </w:t>
      </w:r>
      <w:r w:rsidRPr="001531A6">
        <w:rPr>
          <w:rFonts w:cs="Noto Sans"/>
          <w:lang w:val="es-ES"/>
        </w:rPr>
        <w:t>Explicad la relaci</w:t>
      </w:r>
      <w:r w:rsidR="00A75E37">
        <w:rPr>
          <w:rFonts w:cs="Noto Sans"/>
          <w:lang w:val="es-ES"/>
        </w:rPr>
        <w:t>ón entre ambas entidades: có</w:t>
      </w:r>
      <w:r w:rsidR="0014020E">
        <w:rPr>
          <w:rFonts w:cs="Noto Sans"/>
          <w:lang w:val="es-ES"/>
        </w:rPr>
        <w:t>mo entra</w:t>
      </w:r>
      <w:r w:rsidR="0014020E" w:rsidRPr="001531A6">
        <w:rPr>
          <w:rFonts w:cs="Noto Sans"/>
          <w:lang w:val="es-ES"/>
        </w:rPr>
        <w:t>steis</w:t>
      </w:r>
      <w:r w:rsidR="00D94A8D" w:rsidRPr="001531A6">
        <w:rPr>
          <w:rFonts w:cs="Noto Sans"/>
          <w:lang w:val="es-ES"/>
        </w:rPr>
        <w:t xml:space="preserve"> en contacto, cuando empez</w:t>
      </w:r>
      <w:r w:rsidRPr="001531A6">
        <w:rPr>
          <w:rFonts w:cs="Noto Sans"/>
          <w:lang w:val="es-ES"/>
        </w:rPr>
        <w:t>asteis a trabajar juntas y si tenéis una estrategia de trabajo conjunto. Se valorará positivamente la presentación (como documentación no obligatoria) del acuerdo entre la entidad solicitante y el socio local en que se detallen las responsabilidades de cada una en la realización del proyecto.</w:t>
      </w:r>
    </w:p>
    <w:p w:rsidR="00310EAC" w:rsidRPr="001531A6" w:rsidRDefault="00310EAC" w:rsidP="00310EAC">
      <w:pPr>
        <w:rPr>
          <w:rFonts w:cs="Noto Sans"/>
          <w:lang w:val="es-ES"/>
        </w:rPr>
      </w:pPr>
    </w:p>
    <w:p w:rsidR="00310EAC" w:rsidRPr="001531A6" w:rsidRDefault="00310EAC" w:rsidP="00310EAC">
      <w:pPr>
        <w:rPr>
          <w:rFonts w:cs="Noto Sans"/>
          <w:lang w:val="es-ES"/>
        </w:rPr>
      </w:pPr>
    </w:p>
    <w:p w:rsidR="008F1794" w:rsidRPr="001531A6" w:rsidRDefault="008F1794" w:rsidP="00310EAC">
      <w:pPr>
        <w:rPr>
          <w:rFonts w:cs="Noto Sans"/>
          <w:b/>
          <w:caps/>
          <w:lang w:val="es-ES"/>
        </w:rPr>
      </w:pPr>
      <w:r w:rsidRPr="001531A6">
        <w:rPr>
          <w:rFonts w:cs="Noto Sans"/>
          <w:b/>
          <w:lang w:val="es-ES"/>
        </w:rPr>
        <w:t>Bloque 2. Descripción del proyecto</w:t>
      </w:r>
    </w:p>
    <w:p w:rsidR="008F1794" w:rsidRPr="001531A6" w:rsidRDefault="008F1794" w:rsidP="008F1794">
      <w:pPr>
        <w:rPr>
          <w:rFonts w:cs="Noto Sans"/>
          <w:b/>
          <w:lang w:val="es-ES"/>
        </w:rPr>
      </w:pPr>
    </w:p>
    <w:p w:rsidR="008F1794" w:rsidRPr="001531A6" w:rsidRDefault="008F1794" w:rsidP="008F1794">
      <w:pPr>
        <w:rPr>
          <w:rFonts w:cs="Noto Sans"/>
          <w:b/>
          <w:lang w:val="es-ES"/>
        </w:rPr>
      </w:pPr>
      <w:r w:rsidRPr="001531A6">
        <w:rPr>
          <w:rFonts w:cs="Noto Sans"/>
          <w:b/>
          <w:lang w:val="es-ES"/>
        </w:rPr>
        <w:t>2.1. Resumen del proyecto</w:t>
      </w:r>
    </w:p>
    <w:p w:rsidR="008F1794" w:rsidRPr="001531A6" w:rsidRDefault="008F1794" w:rsidP="008F1794">
      <w:pPr>
        <w:rPr>
          <w:rFonts w:cs="Noto Sans"/>
          <w:lang w:val="es-ES"/>
        </w:rPr>
      </w:pPr>
    </w:p>
    <w:p w:rsidR="008F1794" w:rsidRPr="001531A6" w:rsidRDefault="008F1794" w:rsidP="008F1794">
      <w:pPr>
        <w:rPr>
          <w:rFonts w:cs="Noto Sans"/>
          <w:lang w:val="es-ES"/>
        </w:rPr>
      </w:pPr>
      <w:r w:rsidRPr="001531A6">
        <w:rPr>
          <w:rFonts w:cs="Noto Sans"/>
          <w:lang w:val="es-ES"/>
        </w:rPr>
        <w:lastRenderedPageBreak/>
        <w:t>En una extensión máxima de diez líneas</w:t>
      </w:r>
      <w:r w:rsidR="00310EAC" w:rsidRPr="001531A6">
        <w:rPr>
          <w:rFonts w:cs="Noto Sans"/>
          <w:lang w:val="es-ES"/>
        </w:rPr>
        <w:t>,</w:t>
      </w:r>
      <w:r w:rsidRPr="001531A6">
        <w:rPr>
          <w:rFonts w:cs="Noto Sans"/>
          <w:lang w:val="es-ES"/>
        </w:rPr>
        <w:t xml:space="preserve"> hay que especificar cuál es el marco del proyecto, la población destinataria, el objetivo específico y los resultados que se quieren alcanzar. </w:t>
      </w:r>
      <w:r w:rsidR="0014020E">
        <w:rPr>
          <w:rFonts w:cs="Noto Sans"/>
          <w:lang w:val="es-ES"/>
        </w:rPr>
        <w:t>Hay</w:t>
      </w:r>
      <w:r w:rsidRPr="001531A6">
        <w:rPr>
          <w:rFonts w:cs="Noto Sans"/>
          <w:lang w:val="es-ES"/>
        </w:rPr>
        <w:t xml:space="preserve"> </w:t>
      </w:r>
      <w:r w:rsidR="0014020E">
        <w:rPr>
          <w:rFonts w:cs="Noto Sans"/>
          <w:lang w:val="es-ES"/>
        </w:rPr>
        <w:t xml:space="preserve">que tener </w:t>
      </w:r>
      <w:r w:rsidRPr="001531A6">
        <w:rPr>
          <w:rFonts w:cs="Noto Sans"/>
          <w:lang w:val="es-ES"/>
        </w:rPr>
        <w:t>en cuenta que este apartado tiene que servir para hacerse una idea rápida del proyecto y, por lo tanto, tiene que ser conciso y resumir los aspectos fundamentales.</w:t>
      </w:r>
    </w:p>
    <w:p w:rsidR="008F1794" w:rsidRPr="001531A6" w:rsidRDefault="008F1794" w:rsidP="008F1794">
      <w:pPr>
        <w:rPr>
          <w:rFonts w:cs="Noto Sans"/>
          <w:lang w:val="es-ES"/>
        </w:rPr>
      </w:pPr>
    </w:p>
    <w:p w:rsidR="008F1794" w:rsidRPr="001531A6" w:rsidRDefault="008F1794" w:rsidP="00310EAC">
      <w:pPr>
        <w:keepNext/>
        <w:rPr>
          <w:rFonts w:cs="Noto Sans"/>
          <w:b/>
          <w:lang w:val="es-ES"/>
        </w:rPr>
      </w:pPr>
      <w:r w:rsidRPr="001531A6">
        <w:rPr>
          <w:rFonts w:cs="Noto Sans"/>
          <w:b/>
          <w:lang w:val="es-ES"/>
        </w:rPr>
        <w:t xml:space="preserve">2.2. </w:t>
      </w:r>
      <w:r w:rsidR="00310EAC" w:rsidRPr="001531A6">
        <w:rPr>
          <w:rFonts w:cs="Noto Sans"/>
          <w:b/>
          <w:lang w:val="es-ES"/>
        </w:rPr>
        <w:t>C</w:t>
      </w:r>
      <w:r w:rsidRPr="001531A6">
        <w:rPr>
          <w:rFonts w:cs="Noto Sans"/>
          <w:b/>
          <w:lang w:val="es-ES"/>
        </w:rPr>
        <w:t>ontexto</w:t>
      </w:r>
      <w:r w:rsidR="00310EAC" w:rsidRPr="001531A6">
        <w:rPr>
          <w:rFonts w:cs="Noto Sans"/>
          <w:b/>
          <w:lang w:val="es-ES"/>
        </w:rPr>
        <w:t>,</w:t>
      </w:r>
      <w:r w:rsidRPr="001531A6">
        <w:rPr>
          <w:rFonts w:cs="Noto Sans"/>
          <w:b/>
          <w:lang w:val="es-ES"/>
        </w:rPr>
        <w:t xml:space="preserve"> justificación</w:t>
      </w:r>
      <w:r w:rsidR="00310EAC" w:rsidRPr="001531A6">
        <w:rPr>
          <w:rFonts w:cs="Noto Sans"/>
          <w:b/>
          <w:lang w:val="es-ES"/>
        </w:rPr>
        <w:t xml:space="preserve"> y antecedentes</w:t>
      </w:r>
    </w:p>
    <w:p w:rsidR="008F1794" w:rsidRPr="001531A6" w:rsidRDefault="008F1794" w:rsidP="008F1794">
      <w:pPr>
        <w:rPr>
          <w:rFonts w:cs="Noto Sans"/>
          <w:b/>
          <w:i/>
          <w:lang w:val="es-ES"/>
        </w:rPr>
      </w:pPr>
    </w:p>
    <w:p w:rsidR="008F1794" w:rsidRPr="001531A6" w:rsidRDefault="008F1794" w:rsidP="008F1794">
      <w:pPr>
        <w:rPr>
          <w:rFonts w:cs="Noto Sans"/>
          <w:lang w:val="es-ES"/>
        </w:rPr>
      </w:pPr>
      <w:r w:rsidRPr="001531A6">
        <w:rPr>
          <w:rFonts w:cs="Noto Sans"/>
          <w:b/>
          <w:i/>
          <w:lang w:val="es-ES"/>
        </w:rPr>
        <w:t xml:space="preserve">a) </w:t>
      </w:r>
      <w:r w:rsidRPr="001531A6">
        <w:rPr>
          <w:rFonts w:cs="Noto Sans"/>
          <w:b/>
          <w:lang w:val="es-ES"/>
        </w:rPr>
        <w:t>Localización detallada</w:t>
      </w:r>
      <w:r w:rsidRPr="001531A6">
        <w:rPr>
          <w:rFonts w:cs="Noto Sans"/>
          <w:lang w:val="es-ES"/>
        </w:rPr>
        <w:t>. Hay que especificar dónde se ejecutará el proyecto (país, región, provincia/departamento y municipio) y hay que adjun</w:t>
      </w:r>
      <w:r w:rsidR="00F34F66" w:rsidRPr="001531A6">
        <w:rPr>
          <w:rFonts w:cs="Noto Sans"/>
          <w:lang w:val="es-ES"/>
        </w:rPr>
        <w:t>tar</w:t>
      </w:r>
      <w:r w:rsidRPr="001531A6">
        <w:rPr>
          <w:rFonts w:cs="Noto Sans"/>
          <w:lang w:val="es-ES"/>
        </w:rPr>
        <w:t xml:space="preserve"> mapas en los anexos. También se puede incluir la información relativa a la accesibilidad: vías de acceso y medios de transporte necesarios.</w:t>
      </w:r>
    </w:p>
    <w:p w:rsidR="008F1794" w:rsidRPr="001531A6" w:rsidRDefault="008F1794" w:rsidP="008F1794">
      <w:pPr>
        <w:rPr>
          <w:rFonts w:cs="Noto Sans"/>
          <w:lang w:val="es-ES"/>
        </w:rPr>
      </w:pPr>
    </w:p>
    <w:p w:rsidR="008F1794" w:rsidRPr="001531A6" w:rsidRDefault="008F1794" w:rsidP="008F1794">
      <w:pPr>
        <w:rPr>
          <w:rFonts w:cs="Noto Sans"/>
          <w:lang w:val="es-ES"/>
        </w:rPr>
      </w:pPr>
      <w:r w:rsidRPr="001531A6">
        <w:rPr>
          <w:rFonts w:cs="Noto Sans"/>
          <w:b/>
          <w:i/>
          <w:lang w:val="es-ES"/>
        </w:rPr>
        <w:t xml:space="preserve">b) </w:t>
      </w:r>
      <w:r w:rsidR="00A37556" w:rsidRPr="001531A6">
        <w:rPr>
          <w:rFonts w:cs="Noto Sans"/>
          <w:b/>
          <w:lang w:val="es-ES"/>
        </w:rPr>
        <w:t>P</w:t>
      </w:r>
      <w:r w:rsidRPr="001531A6">
        <w:rPr>
          <w:rFonts w:cs="Noto Sans"/>
          <w:b/>
          <w:lang w:val="es-ES"/>
        </w:rPr>
        <w:t>ertinencia de la intervención</w:t>
      </w:r>
      <w:r w:rsidRPr="001531A6">
        <w:rPr>
          <w:rFonts w:cs="Noto Sans"/>
          <w:lang w:val="es-ES"/>
        </w:rPr>
        <w:t>. En un máximo de dos páginas</w:t>
      </w:r>
      <w:r w:rsidR="00F34F66" w:rsidRPr="001531A6">
        <w:rPr>
          <w:rFonts w:cs="Noto Sans"/>
          <w:lang w:val="es-ES"/>
        </w:rPr>
        <w:t>,</w:t>
      </w:r>
      <w:r w:rsidRPr="001531A6">
        <w:rPr>
          <w:rFonts w:cs="Noto Sans"/>
          <w:lang w:val="es-ES"/>
        </w:rPr>
        <w:t xml:space="preserve"> hay que describir la adecuación del proyecto con respecto a las prioridades del socio local y de la comunidad destinataria, así como el contexto social, especificando las relaciones de género. También hay que explicar de qué manera se pretende que la intervención de desarrollo amplíe las opciones de las personas para mejorar sus condiciones de vida. Se pretende valorar la argumentación de la necesidad de la actuación y la adecuación de los objetivos del proyecto al contexto en el cual se </w:t>
      </w:r>
      <w:r w:rsidR="00F34F66" w:rsidRPr="001531A6">
        <w:rPr>
          <w:rFonts w:cs="Noto Sans"/>
          <w:lang w:val="es-ES"/>
        </w:rPr>
        <w:t>lleva a cabo</w:t>
      </w:r>
      <w:r w:rsidRPr="001531A6">
        <w:rPr>
          <w:rFonts w:cs="Noto Sans"/>
          <w:lang w:val="es-ES"/>
        </w:rPr>
        <w:t>.</w:t>
      </w:r>
    </w:p>
    <w:p w:rsidR="008F1794" w:rsidRPr="001531A6" w:rsidRDefault="008F1794" w:rsidP="008F1794">
      <w:pPr>
        <w:rPr>
          <w:rFonts w:cs="Noto Sans"/>
          <w:b/>
          <w:i/>
          <w:lang w:val="es-ES"/>
        </w:rPr>
      </w:pPr>
    </w:p>
    <w:p w:rsidR="008F1794" w:rsidRPr="001531A6" w:rsidRDefault="008F1794" w:rsidP="008F1794">
      <w:pPr>
        <w:rPr>
          <w:rFonts w:cs="Noto Sans"/>
          <w:lang w:val="es-ES"/>
        </w:rPr>
      </w:pPr>
      <w:r w:rsidRPr="001531A6">
        <w:rPr>
          <w:rFonts w:cs="Noto Sans"/>
          <w:b/>
          <w:i/>
          <w:lang w:val="es-ES"/>
        </w:rPr>
        <w:t xml:space="preserve">c) </w:t>
      </w:r>
      <w:r w:rsidRPr="001531A6">
        <w:rPr>
          <w:rFonts w:cs="Noto Sans"/>
          <w:b/>
          <w:snapToGrid w:val="0"/>
          <w:lang w:val="es-ES" w:eastAsia="es-ES"/>
        </w:rPr>
        <w:t>Antecedentes de la acción</w:t>
      </w:r>
      <w:r w:rsidRPr="001531A6">
        <w:rPr>
          <w:rFonts w:cs="Noto Sans"/>
          <w:snapToGrid w:val="0"/>
          <w:lang w:val="es-ES" w:eastAsia="es-ES"/>
        </w:rPr>
        <w:t xml:space="preserve">. Se trata del origen y la fundamentación del proyecto. </w:t>
      </w:r>
      <w:r w:rsidRPr="001531A6">
        <w:rPr>
          <w:rFonts w:cs="Noto Sans"/>
          <w:lang w:val="es-ES"/>
        </w:rPr>
        <w:t>En un espacio máximo de una página</w:t>
      </w:r>
      <w:r w:rsidR="00F34F66" w:rsidRPr="001531A6">
        <w:rPr>
          <w:rFonts w:cs="Noto Sans"/>
          <w:lang w:val="es-ES"/>
        </w:rPr>
        <w:t>,</w:t>
      </w:r>
      <w:r w:rsidRPr="001531A6">
        <w:rPr>
          <w:rFonts w:cs="Noto Sans"/>
          <w:lang w:val="es-ES"/>
        </w:rPr>
        <w:t xml:space="preserve"> hay que describir el contexto de partida y los antecedentes del proyecto, y también los motivos por los cuales se ha decidido llevarlo</w:t>
      </w:r>
      <w:r w:rsidR="00F34F66" w:rsidRPr="001531A6">
        <w:rPr>
          <w:rFonts w:cs="Noto Sans"/>
          <w:lang w:val="es-ES"/>
        </w:rPr>
        <w:t xml:space="preserve"> a término. Hay que explicar </w:t>
      </w:r>
      <w:r w:rsidR="0014020E" w:rsidRPr="001531A6">
        <w:rPr>
          <w:rFonts w:cs="Noto Sans"/>
          <w:lang w:val="es-ES"/>
        </w:rPr>
        <w:t>cómo</w:t>
      </w:r>
      <w:r w:rsidR="00F34F66" w:rsidRPr="001531A6">
        <w:rPr>
          <w:rFonts w:cs="Noto Sans"/>
          <w:lang w:val="es-ES"/>
        </w:rPr>
        <w:t xml:space="preserve"> ha surgido la iniciativa del proyecto e identificar por qué causa se considera</w:t>
      </w:r>
      <w:r w:rsidRPr="001531A6">
        <w:rPr>
          <w:rFonts w:cs="Noto Sans"/>
          <w:lang w:val="es-ES"/>
        </w:rPr>
        <w:t xml:space="preserve"> conveniente la presencia de l</w:t>
      </w:r>
      <w:r w:rsidR="00F34F66" w:rsidRPr="001531A6">
        <w:rPr>
          <w:rFonts w:cs="Noto Sans"/>
          <w:lang w:val="es-ES"/>
        </w:rPr>
        <w:t>a cooperación balear en la región.</w:t>
      </w:r>
    </w:p>
    <w:p w:rsidR="008F1794" w:rsidRPr="001531A6" w:rsidRDefault="008F1794" w:rsidP="008F1794">
      <w:pPr>
        <w:rPr>
          <w:rFonts w:cs="Noto Sans"/>
          <w:lang w:val="es-ES"/>
        </w:rPr>
      </w:pPr>
    </w:p>
    <w:p w:rsidR="008F1794" w:rsidRPr="001531A6" w:rsidRDefault="008F1794" w:rsidP="008F1794">
      <w:pPr>
        <w:rPr>
          <w:rFonts w:cs="Noto Sans"/>
          <w:lang w:val="es-ES"/>
        </w:rPr>
      </w:pPr>
      <w:r w:rsidRPr="001531A6">
        <w:rPr>
          <w:rFonts w:cs="Noto Sans"/>
          <w:b/>
          <w:i/>
          <w:lang w:val="es-ES"/>
        </w:rPr>
        <w:t xml:space="preserve">d) </w:t>
      </w:r>
      <w:r w:rsidR="00DC41F6" w:rsidRPr="001531A6">
        <w:rPr>
          <w:rFonts w:cs="Noto Sans"/>
          <w:lang w:val="es-ES"/>
        </w:rPr>
        <w:t>Se tiene</w:t>
      </w:r>
      <w:r w:rsidRPr="001531A6">
        <w:rPr>
          <w:rFonts w:cs="Noto Sans"/>
          <w:lang w:val="es-ES"/>
        </w:rPr>
        <w:t xml:space="preserve"> que especificar si el proyecto es</w:t>
      </w:r>
      <w:r w:rsidR="00F34F66" w:rsidRPr="001531A6">
        <w:rPr>
          <w:rFonts w:cs="Noto Sans"/>
          <w:lang w:val="es-ES"/>
        </w:rPr>
        <w:t xml:space="preserve"> la</w:t>
      </w:r>
      <w:r w:rsidRPr="001531A6">
        <w:rPr>
          <w:rFonts w:cs="Noto Sans"/>
          <w:lang w:val="es-ES"/>
        </w:rPr>
        <w:t xml:space="preserve"> </w:t>
      </w:r>
      <w:r w:rsidRPr="001531A6">
        <w:rPr>
          <w:rFonts w:cs="Noto Sans"/>
          <w:b/>
          <w:lang w:val="es-ES"/>
        </w:rPr>
        <w:t xml:space="preserve">continuidad </w:t>
      </w:r>
      <w:r w:rsidRPr="001531A6">
        <w:rPr>
          <w:rFonts w:cs="Noto Sans"/>
          <w:lang w:val="es-ES"/>
        </w:rPr>
        <w:t xml:space="preserve">de otro (financiado por el Gobierno de las Islas Baleares o para cualquier otro financiador) y, en caso afirmativo, detallar el título del proyecto </w:t>
      </w:r>
      <w:r w:rsidR="0014020E">
        <w:rPr>
          <w:rFonts w:cs="Noto Sans"/>
          <w:lang w:val="es-ES"/>
        </w:rPr>
        <w:t>al cual dará</w:t>
      </w:r>
      <w:r w:rsidRPr="001531A6">
        <w:rPr>
          <w:rFonts w:cs="Noto Sans"/>
          <w:lang w:val="es-ES"/>
        </w:rPr>
        <w:t xml:space="preserve"> </w:t>
      </w:r>
      <w:r w:rsidR="00F34F66" w:rsidRPr="001531A6">
        <w:rPr>
          <w:rFonts w:cs="Noto Sans"/>
          <w:lang w:val="es-ES"/>
        </w:rPr>
        <w:t>continuidad la propuesta actual</w:t>
      </w:r>
      <w:r w:rsidR="00247D75" w:rsidRPr="001531A6">
        <w:rPr>
          <w:rFonts w:cs="Noto Sans"/>
          <w:lang w:val="es-ES"/>
        </w:rPr>
        <w:t>,</w:t>
      </w:r>
      <w:r w:rsidR="00F34F66" w:rsidRPr="001531A6">
        <w:rPr>
          <w:rFonts w:cs="Noto Sans"/>
          <w:lang w:val="es-ES"/>
        </w:rPr>
        <w:t xml:space="preserve"> así como</w:t>
      </w:r>
      <w:r w:rsidRPr="001531A6">
        <w:rPr>
          <w:rFonts w:cs="Noto Sans"/>
          <w:lang w:val="es-ES"/>
        </w:rPr>
        <w:t xml:space="preserve"> la entidad financiadora.</w:t>
      </w:r>
    </w:p>
    <w:p w:rsidR="008F1794" w:rsidRPr="001531A6" w:rsidRDefault="008F1794" w:rsidP="008F1794">
      <w:pPr>
        <w:rPr>
          <w:rFonts w:cs="Noto Sans"/>
          <w:lang w:val="es-ES"/>
        </w:rPr>
      </w:pPr>
    </w:p>
    <w:p w:rsidR="008F1794" w:rsidRPr="001531A6" w:rsidRDefault="008F1794" w:rsidP="008F1794">
      <w:pPr>
        <w:rPr>
          <w:rFonts w:cs="Noto Sans"/>
          <w:lang w:val="es-ES"/>
        </w:rPr>
      </w:pPr>
      <w:r w:rsidRPr="001531A6">
        <w:rPr>
          <w:rFonts w:cs="Noto Sans"/>
          <w:b/>
          <w:i/>
          <w:lang w:val="es-ES"/>
        </w:rPr>
        <w:t xml:space="preserve">e) </w:t>
      </w:r>
      <w:r w:rsidRPr="001531A6">
        <w:rPr>
          <w:rFonts w:cs="Noto Sans"/>
          <w:b/>
          <w:lang w:val="es-ES"/>
        </w:rPr>
        <w:t>Alineamiento del proyecto</w:t>
      </w:r>
      <w:r w:rsidRPr="001531A6">
        <w:rPr>
          <w:rFonts w:cs="Noto Sans"/>
          <w:lang w:val="es-ES"/>
        </w:rPr>
        <w:t xml:space="preserve">. Hay que indicar si el proyecto encaja en algún plan o programa de desarrollo local, regional o estatal. También se tiene que explicar si </w:t>
      </w:r>
      <w:r w:rsidRPr="001531A6">
        <w:rPr>
          <w:rFonts w:cs="Noto Sans"/>
          <w:snapToGrid w:val="0"/>
          <w:lang w:val="es-ES" w:eastAsia="es-ES"/>
        </w:rPr>
        <w:t>el proyecto se complementa con otra</w:t>
      </w:r>
      <w:r w:rsidR="00F34F66" w:rsidRPr="001531A6">
        <w:rPr>
          <w:rFonts w:cs="Noto Sans"/>
          <w:snapToGrid w:val="0"/>
          <w:lang w:val="es-ES" w:eastAsia="es-ES"/>
        </w:rPr>
        <w:t>s actuaciones similares a la zona</w:t>
      </w:r>
      <w:r w:rsidRPr="001531A6">
        <w:rPr>
          <w:rFonts w:cs="Noto Sans"/>
          <w:snapToGrid w:val="0"/>
          <w:lang w:val="es-ES" w:eastAsia="es-ES"/>
        </w:rPr>
        <w:t xml:space="preserve"> y si se coordina o trabaja en red con otros agentes de cooperación. </w:t>
      </w:r>
      <w:r w:rsidRPr="001531A6">
        <w:rPr>
          <w:rFonts w:cs="Noto Sans"/>
          <w:lang w:val="es-ES"/>
        </w:rPr>
        <w:t xml:space="preserve">Podéis indicar en qué anexo digitalizado se adjunta la información complementaria o </w:t>
      </w:r>
      <w:r w:rsidR="00F34F66" w:rsidRPr="001531A6">
        <w:rPr>
          <w:rFonts w:cs="Noto Sans"/>
          <w:lang w:val="es-ES"/>
        </w:rPr>
        <w:t>a</w:t>
      </w:r>
      <w:r w:rsidRPr="001531A6">
        <w:rPr>
          <w:rFonts w:cs="Noto Sans"/>
          <w:lang w:val="es-ES"/>
        </w:rPr>
        <w:t xml:space="preserve"> qué web se puede consultar.</w:t>
      </w:r>
    </w:p>
    <w:p w:rsidR="008F1794" w:rsidRPr="001531A6" w:rsidRDefault="008F1794" w:rsidP="008F1794">
      <w:pPr>
        <w:rPr>
          <w:rFonts w:cs="Noto Sans"/>
          <w:b/>
          <w:i/>
          <w:lang w:val="es-ES"/>
        </w:rPr>
      </w:pPr>
    </w:p>
    <w:p w:rsidR="008F1794" w:rsidRPr="001531A6" w:rsidRDefault="008F1794" w:rsidP="008F1794">
      <w:pPr>
        <w:pStyle w:val="NormalWeb"/>
        <w:spacing w:before="0" w:after="0"/>
        <w:rPr>
          <w:rFonts w:ascii="Noto Sans" w:hAnsi="Noto Sans" w:cs="Noto Sans"/>
          <w:b/>
          <w:i/>
          <w:sz w:val="22"/>
          <w:szCs w:val="22"/>
          <w:lang w:val="es-ES"/>
        </w:rPr>
      </w:pPr>
      <w:r w:rsidRPr="001531A6">
        <w:rPr>
          <w:rFonts w:ascii="Noto Sans" w:hAnsi="Noto Sans" w:cs="Noto Sans"/>
          <w:b/>
          <w:i/>
          <w:sz w:val="22"/>
          <w:szCs w:val="22"/>
          <w:lang w:val="es-ES"/>
        </w:rPr>
        <w:t xml:space="preserve">f) </w:t>
      </w:r>
      <w:r w:rsidRPr="001531A6">
        <w:rPr>
          <w:rFonts w:ascii="Noto Sans" w:hAnsi="Noto Sans" w:cs="Noto Sans"/>
          <w:sz w:val="22"/>
          <w:szCs w:val="22"/>
          <w:lang w:val="es-ES"/>
        </w:rPr>
        <w:t xml:space="preserve">Este apartado se refiere a la aplicación, en el proceso de identificación del proyecto, de los </w:t>
      </w:r>
      <w:r w:rsidRPr="001531A6">
        <w:rPr>
          <w:rFonts w:ascii="Noto Sans" w:hAnsi="Noto Sans" w:cs="Noto Sans"/>
          <w:b/>
          <w:sz w:val="22"/>
          <w:szCs w:val="22"/>
          <w:lang w:val="es-ES"/>
        </w:rPr>
        <w:t xml:space="preserve">enfoques transversales </w:t>
      </w:r>
      <w:r w:rsidRPr="001531A6">
        <w:rPr>
          <w:rFonts w:ascii="Noto Sans" w:hAnsi="Noto Sans" w:cs="Noto Sans"/>
          <w:sz w:val="22"/>
          <w:szCs w:val="22"/>
          <w:lang w:val="es-ES"/>
        </w:rPr>
        <w:t xml:space="preserve">de la cooperación de las Islas Baleares </w:t>
      </w:r>
      <w:r w:rsidR="008D2C4A" w:rsidRPr="001531A6">
        <w:rPr>
          <w:rFonts w:ascii="Noto Sans" w:hAnsi="Noto Sans" w:cs="Noto Sans"/>
          <w:sz w:val="22"/>
          <w:szCs w:val="22"/>
          <w:lang w:val="es-ES"/>
        </w:rPr>
        <w:lastRenderedPageBreak/>
        <w:t xml:space="preserve">que </w:t>
      </w:r>
      <w:r w:rsidRPr="001531A6">
        <w:rPr>
          <w:rFonts w:ascii="Noto Sans" w:hAnsi="Noto Sans" w:cs="Noto Sans"/>
          <w:sz w:val="22"/>
          <w:szCs w:val="22"/>
          <w:lang w:val="es-ES"/>
        </w:rPr>
        <w:t>estable</w:t>
      </w:r>
      <w:r w:rsidR="008D2C4A" w:rsidRPr="001531A6">
        <w:rPr>
          <w:rFonts w:ascii="Noto Sans" w:hAnsi="Noto Sans" w:cs="Noto Sans"/>
          <w:sz w:val="22"/>
          <w:szCs w:val="22"/>
          <w:lang w:val="es-ES"/>
        </w:rPr>
        <w:t>ce</w:t>
      </w:r>
      <w:r w:rsidRPr="001531A6">
        <w:rPr>
          <w:rFonts w:ascii="Noto Sans" w:hAnsi="Noto Sans" w:cs="Noto Sans"/>
          <w:sz w:val="22"/>
          <w:szCs w:val="22"/>
          <w:lang w:val="es-ES"/>
        </w:rPr>
        <w:t xml:space="preserve"> el III Plan Director 2016-2019. Explicad de qué manera el proyecto se inserta en este marco transversal:</w:t>
      </w:r>
    </w:p>
    <w:p w:rsidR="008F1794" w:rsidRPr="001531A6" w:rsidRDefault="008F1794" w:rsidP="008F1794">
      <w:pPr>
        <w:rPr>
          <w:rFonts w:cs="Noto Sans"/>
          <w:b/>
          <w:i/>
          <w:highlight w:val="yellow"/>
          <w:lang w:val="es-ES"/>
        </w:rPr>
      </w:pPr>
    </w:p>
    <w:p w:rsidR="008D2C4A" w:rsidRPr="001531A6" w:rsidRDefault="008F1794" w:rsidP="008D2C4A">
      <w:pPr>
        <w:pStyle w:val="NormalWeb"/>
        <w:numPr>
          <w:ilvl w:val="0"/>
          <w:numId w:val="25"/>
        </w:numPr>
        <w:suppressAutoHyphens w:val="0"/>
        <w:spacing w:before="0" w:after="0"/>
        <w:ind w:left="426"/>
        <w:rPr>
          <w:rStyle w:val="Textoennegrita"/>
          <w:rFonts w:ascii="Noto Sans" w:hAnsi="Noto Sans" w:cs="Noto Sans"/>
          <w:b w:val="0"/>
          <w:sz w:val="22"/>
          <w:szCs w:val="22"/>
          <w:lang w:val="es-ES"/>
        </w:rPr>
      </w:pPr>
      <w:r w:rsidRPr="001531A6">
        <w:rPr>
          <w:rFonts w:ascii="Noto Sans" w:hAnsi="Noto Sans" w:cs="Noto Sans"/>
          <w:b/>
          <w:sz w:val="22"/>
          <w:szCs w:val="22"/>
          <w:lang w:val="es-ES"/>
        </w:rPr>
        <w:t xml:space="preserve">Enfoque basado en los derechos humanos </w:t>
      </w:r>
      <w:r w:rsidR="008D2C4A" w:rsidRPr="001531A6">
        <w:rPr>
          <w:rFonts w:ascii="Noto Sans" w:hAnsi="Noto Sans" w:cs="Noto Sans"/>
          <w:b/>
          <w:sz w:val="22"/>
          <w:szCs w:val="22"/>
          <w:lang w:val="es-ES"/>
        </w:rPr>
        <w:t>(</w:t>
      </w:r>
      <w:r w:rsidRPr="001531A6">
        <w:rPr>
          <w:rFonts w:ascii="Noto Sans" w:hAnsi="Noto Sans" w:cs="Noto Sans"/>
          <w:b/>
          <w:sz w:val="22"/>
          <w:szCs w:val="22"/>
          <w:lang w:val="es-ES"/>
        </w:rPr>
        <w:t>EBDH</w:t>
      </w:r>
      <w:r w:rsidR="008D2C4A" w:rsidRPr="001531A6">
        <w:rPr>
          <w:rFonts w:ascii="Noto Sans" w:hAnsi="Noto Sans" w:cs="Noto Sans"/>
          <w:b/>
          <w:sz w:val="22"/>
          <w:szCs w:val="22"/>
          <w:lang w:val="es-ES"/>
        </w:rPr>
        <w:t>)</w:t>
      </w:r>
      <w:r w:rsidRPr="001531A6">
        <w:rPr>
          <w:rFonts w:ascii="Noto Sans" w:hAnsi="Noto Sans" w:cs="Noto Sans"/>
          <w:b/>
          <w:sz w:val="22"/>
          <w:szCs w:val="22"/>
          <w:lang w:val="es-ES"/>
        </w:rPr>
        <w:t>.</w:t>
      </w:r>
      <w:r w:rsidRPr="001531A6">
        <w:rPr>
          <w:rFonts w:ascii="Noto Sans" w:hAnsi="Noto Sans" w:cs="Noto Sans"/>
          <w:i/>
          <w:sz w:val="22"/>
          <w:szCs w:val="22"/>
          <w:lang w:val="es-ES"/>
        </w:rPr>
        <w:t xml:space="preserve"> </w:t>
      </w:r>
      <w:r w:rsidRPr="001531A6">
        <w:rPr>
          <w:rFonts w:ascii="Noto Sans" w:hAnsi="Noto Sans" w:cs="Noto Sans"/>
          <w:sz w:val="22"/>
          <w:szCs w:val="22"/>
          <w:lang w:val="es-ES"/>
        </w:rPr>
        <w:t xml:space="preserve">El EBDH </w:t>
      </w:r>
      <w:r w:rsidRPr="001531A6">
        <w:rPr>
          <w:rStyle w:val="Textoennegrita"/>
          <w:rFonts w:ascii="Noto Sans" w:hAnsi="Noto Sans" w:cs="Noto Sans"/>
          <w:b w:val="0"/>
          <w:sz w:val="22"/>
          <w:szCs w:val="22"/>
          <w:lang w:val="es-ES"/>
        </w:rPr>
        <w:t xml:space="preserve">identifica las personas y </w:t>
      </w:r>
      <w:r w:rsidR="008A3088" w:rsidRPr="001531A6">
        <w:rPr>
          <w:rStyle w:val="Textoennegrita"/>
          <w:rFonts w:ascii="Noto Sans" w:hAnsi="Noto Sans" w:cs="Noto Sans"/>
          <w:b w:val="0"/>
          <w:sz w:val="22"/>
          <w:szCs w:val="22"/>
          <w:lang w:val="es-ES"/>
        </w:rPr>
        <w:t xml:space="preserve">las </w:t>
      </w:r>
      <w:r w:rsidRPr="001531A6">
        <w:rPr>
          <w:rStyle w:val="Textoennegrita"/>
          <w:rFonts w:ascii="Noto Sans" w:hAnsi="Noto Sans" w:cs="Noto Sans"/>
          <w:b w:val="0"/>
          <w:sz w:val="22"/>
          <w:szCs w:val="22"/>
          <w:lang w:val="es-ES"/>
        </w:rPr>
        <w:t>colectividades titulares de derechos, deberes y responsabilidades, de manera que las actuaciones de cooperación contribuyan a fortalecer las capacidades de las personas titulares de derechos para que puedan reclamarlos, así como de</w:t>
      </w:r>
      <w:r w:rsidR="008D2C4A" w:rsidRPr="001531A6">
        <w:rPr>
          <w:rStyle w:val="Textoennegrita"/>
          <w:rFonts w:ascii="Noto Sans" w:hAnsi="Noto Sans" w:cs="Noto Sans"/>
          <w:b w:val="0"/>
          <w:sz w:val="22"/>
          <w:szCs w:val="22"/>
          <w:lang w:val="es-ES"/>
        </w:rPr>
        <w:t xml:space="preserve"> </w:t>
      </w:r>
      <w:r w:rsidRPr="001531A6">
        <w:rPr>
          <w:rStyle w:val="Textoennegrita"/>
          <w:rFonts w:ascii="Noto Sans" w:hAnsi="Noto Sans" w:cs="Noto Sans"/>
          <w:b w:val="0"/>
          <w:sz w:val="22"/>
          <w:szCs w:val="22"/>
          <w:lang w:val="es-ES"/>
        </w:rPr>
        <w:t>l</w:t>
      </w:r>
      <w:r w:rsidR="008D2C4A" w:rsidRPr="001531A6">
        <w:rPr>
          <w:rStyle w:val="Textoennegrita"/>
          <w:rFonts w:ascii="Noto Sans" w:hAnsi="Noto Sans" w:cs="Noto Sans"/>
          <w:b w:val="0"/>
          <w:sz w:val="22"/>
          <w:szCs w:val="22"/>
          <w:lang w:val="es-ES"/>
        </w:rPr>
        <w:t>a</w:t>
      </w:r>
      <w:r w:rsidRPr="001531A6">
        <w:rPr>
          <w:rStyle w:val="Textoennegrita"/>
          <w:rFonts w:ascii="Noto Sans" w:hAnsi="Noto Sans" w:cs="Noto Sans"/>
          <w:b w:val="0"/>
          <w:sz w:val="22"/>
          <w:szCs w:val="22"/>
          <w:lang w:val="es-ES"/>
        </w:rPr>
        <w:t>s</w:t>
      </w:r>
      <w:r w:rsidR="008D2C4A" w:rsidRPr="001531A6">
        <w:rPr>
          <w:rStyle w:val="Textoennegrita"/>
          <w:rFonts w:ascii="Noto Sans" w:hAnsi="Noto Sans" w:cs="Noto Sans"/>
          <w:b w:val="0"/>
          <w:sz w:val="22"/>
          <w:szCs w:val="22"/>
          <w:lang w:val="es-ES"/>
        </w:rPr>
        <w:t xml:space="preserve"> personas</w:t>
      </w:r>
      <w:r w:rsidRPr="001531A6">
        <w:rPr>
          <w:rStyle w:val="Textoennegrita"/>
          <w:rFonts w:ascii="Noto Sans" w:hAnsi="Noto Sans" w:cs="Noto Sans"/>
          <w:b w:val="0"/>
          <w:sz w:val="22"/>
          <w:szCs w:val="22"/>
          <w:lang w:val="es-ES"/>
        </w:rPr>
        <w:t xml:space="preserve"> titulares de deberes para que cumplan sus obligaciones, y de</w:t>
      </w:r>
      <w:r w:rsidR="008D2C4A" w:rsidRPr="001531A6">
        <w:rPr>
          <w:rStyle w:val="Textoennegrita"/>
          <w:rFonts w:ascii="Noto Sans" w:hAnsi="Noto Sans" w:cs="Noto Sans"/>
          <w:b w:val="0"/>
          <w:sz w:val="22"/>
          <w:szCs w:val="22"/>
          <w:lang w:val="es-ES"/>
        </w:rPr>
        <w:t xml:space="preserve"> </w:t>
      </w:r>
      <w:r w:rsidRPr="001531A6">
        <w:rPr>
          <w:rStyle w:val="Textoennegrita"/>
          <w:rFonts w:ascii="Noto Sans" w:hAnsi="Noto Sans" w:cs="Noto Sans"/>
          <w:b w:val="0"/>
          <w:sz w:val="22"/>
          <w:szCs w:val="22"/>
          <w:lang w:val="es-ES"/>
        </w:rPr>
        <w:t>l</w:t>
      </w:r>
      <w:r w:rsidR="008D2C4A" w:rsidRPr="001531A6">
        <w:rPr>
          <w:rStyle w:val="Textoennegrita"/>
          <w:rFonts w:ascii="Noto Sans" w:hAnsi="Noto Sans" w:cs="Noto Sans"/>
          <w:b w:val="0"/>
          <w:sz w:val="22"/>
          <w:szCs w:val="22"/>
          <w:lang w:val="es-ES"/>
        </w:rPr>
        <w:t>a</w:t>
      </w:r>
      <w:r w:rsidRPr="001531A6">
        <w:rPr>
          <w:rStyle w:val="Textoennegrita"/>
          <w:rFonts w:ascii="Noto Sans" w:hAnsi="Noto Sans" w:cs="Noto Sans"/>
          <w:b w:val="0"/>
          <w:sz w:val="22"/>
          <w:szCs w:val="22"/>
          <w:lang w:val="es-ES"/>
        </w:rPr>
        <w:t>s</w:t>
      </w:r>
      <w:r w:rsidR="008D2C4A" w:rsidRPr="001531A6">
        <w:rPr>
          <w:rStyle w:val="Textoennegrita"/>
          <w:rFonts w:ascii="Noto Sans" w:hAnsi="Noto Sans" w:cs="Noto Sans"/>
          <w:b w:val="0"/>
          <w:sz w:val="22"/>
          <w:szCs w:val="22"/>
          <w:lang w:val="es-ES"/>
        </w:rPr>
        <w:t xml:space="preserve"> personas</w:t>
      </w:r>
      <w:r w:rsidRPr="001531A6">
        <w:rPr>
          <w:rStyle w:val="Textoennegrita"/>
          <w:rFonts w:ascii="Noto Sans" w:hAnsi="Noto Sans" w:cs="Noto Sans"/>
          <w:b w:val="0"/>
          <w:sz w:val="22"/>
          <w:szCs w:val="22"/>
          <w:lang w:val="es-ES"/>
        </w:rPr>
        <w:t xml:space="preserve"> titulares de responsabilidades para que las asuman.</w:t>
      </w:r>
    </w:p>
    <w:p w:rsidR="008D2C4A" w:rsidRPr="001531A6" w:rsidRDefault="008F1794" w:rsidP="008D2C4A">
      <w:pPr>
        <w:pStyle w:val="NormalWeb"/>
        <w:numPr>
          <w:ilvl w:val="0"/>
          <w:numId w:val="25"/>
        </w:numPr>
        <w:suppressAutoHyphens w:val="0"/>
        <w:spacing w:before="0" w:after="0"/>
        <w:ind w:left="426"/>
        <w:rPr>
          <w:rFonts w:ascii="Noto Sans" w:hAnsi="Noto Sans" w:cs="Noto Sans"/>
          <w:bCs/>
          <w:sz w:val="22"/>
          <w:szCs w:val="22"/>
          <w:lang w:val="es-ES"/>
        </w:rPr>
      </w:pPr>
      <w:r w:rsidRPr="001531A6">
        <w:rPr>
          <w:rFonts w:ascii="Noto Sans" w:hAnsi="Noto Sans" w:cs="Noto Sans"/>
          <w:b/>
          <w:sz w:val="22"/>
          <w:szCs w:val="22"/>
          <w:lang w:val="es-ES"/>
        </w:rPr>
        <w:t>Participación comunitaria y organización.</w:t>
      </w:r>
      <w:r w:rsidRPr="001531A6">
        <w:rPr>
          <w:rFonts w:ascii="Noto Sans" w:hAnsi="Noto Sans" w:cs="Noto Sans"/>
          <w:sz w:val="22"/>
          <w:szCs w:val="22"/>
          <w:lang w:val="es-ES"/>
        </w:rPr>
        <w:t xml:space="preserve"> La participación implica la presencia activa de las personas y las comunidades en sus procesos de desarrollo. Por otra parte, la lucha contra la pobreza hace necesario el fortalecimiento de las organizaciones de la sociedad civil mediante la capacitación, de manera que </w:t>
      </w:r>
      <w:r w:rsidR="008D2C4A" w:rsidRPr="001531A6">
        <w:rPr>
          <w:rFonts w:ascii="Noto Sans" w:hAnsi="Noto Sans" w:cs="Noto Sans"/>
          <w:sz w:val="22"/>
          <w:szCs w:val="22"/>
          <w:lang w:val="es-ES"/>
        </w:rPr>
        <w:t>se puedan hac</w:t>
      </w:r>
      <w:r w:rsidRPr="001531A6">
        <w:rPr>
          <w:rFonts w:ascii="Noto Sans" w:hAnsi="Noto Sans" w:cs="Noto Sans"/>
          <w:sz w:val="22"/>
          <w:szCs w:val="22"/>
          <w:lang w:val="es-ES"/>
        </w:rPr>
        <w:t xml:space="preserve">er </w:t>
      </w:r>
      <w:r w:rsidR="008D2C4A" w:rsidRPr="001531A6">
        <w:rPr>
          <w:rFonts w:ascii="Noto Sans" w:hAnsi="Noto Sans" w:cs="Noto Sans"/>
          <w:sz w:val="22"/>
          <w:szCs w:val="22"/>
          <w:lang w:val="es-ES"/>
        </w:rPr>
        <w:t>más presente</w:t>
      </w:r>
      <w:r w:rsidRPr="001531A6">
        <w:rPr>
          <w:rFonts w:ascii="Noto Sans" w:hAnsi="Noto Sans" w:cs="Noto Sans"/>
          <w:sz w:val="22"/>
          <w:szCs w:val="22"/>
          <w:lang w:val="es-ES"/>
        </w:rPr>
        <w:t xml:space="preserve"> en los espacios públ</w:t>
      </w:r>
      <w:r w:rsidR="008D2C4A" w:rsidRPr="001531A6">
        <w:rPr>
          <w:rFonts w:ascii="Noto Sans" w:hAnsi="Noto Sans" w:cs="Noto Sans"/>
          <w:sz w:val="22"/>
          <w:szCs w:val="22"/>
          <w:lang w:val="es-ES"/>
        </w:rPr>
        <w:t>icos de diálogo político y social.</w:t>
      </w:r>
    </w:p>
    <w:p w:rsidR="008D2C4A" w:rsidRPr="001531A6" w:rsidRDefault="008F1794" w:rsidP="008D2C4A">
      <w:pPr>
        <w:pStyle w:val="NormalWeb"/>
        <w:numPr>
          <w:ilvl w:val="0"/>
          <w:numId w:val="25"/>
        </w:numPr>
        <w:suppressAutoHyphens w:val="0"/>
        <w:spacing w:before="0" w:after="0"/>
        <w:ind w:left="426"/>
        <w:rPr>
          <w:rStyle w:val="A1"/>
          <w:rFonts w:ascii="Noto Sans" w:hAnsi="Noto Sans" w:cs="Noto Sans"/>
          <w:bCs/>
          <w:color w:val="auto"/>
          <w:sz w:val="22"/>
          <w:szCs w:val="22"/>
          <w:lang w:val="es-ES"/>
        </w:rPr>
      </w:pPr>
      <w:r w:rsidRPr="001531A6">
        <w:rPr>
          <w:rFonts w:ascii="Noto Sans" w:hAnsi="Noto Sans" w:cs="Noto Sans"/>
          <w:b/>
          <w:sz w:val="22"/>
          <w:szCs w:val="22"/>
          <w:lang w:val="es-ES"/>
        </w:rPr>
        <w:t>Enfoque de género. Relaciones de género entre la población sujeto del proyecto.</w:t>
      </w:r>
      <w:r w:rsidRPr="001531A6">
        <w:rPr>
          <w:rFonts w:ascii="Noto Sans" w:hAnsi="Noto Sans" w:cs="Noto Sans"/>
          <w:sz w:val="22"/>
          <w:szCs w:val="22"/>
          <w:lang w:val="es-ES"/>
        </w:rPr>
        <w:t xml:space="preserve"> </w:t>
      </w:r>
      <w:r w:rsidRPr="001531A6">
        <w:rPr>
          <w:rStyle w:val="A1"/>
          <w:rFonts w:ascii="Noto Sans" w:hAnsi="Noto Sans" w:cs="Noto Sans"/>
          <w:sz w:val="22"/>
          <w:szCs w:val="22"/>
          <w:lang w:val="es-ES"/>
        </w:rPr>
        <w:t xml:space="preserve">Las desigualdades que </w:t>
      </w:r>
      <w:r w:rsidR="008D2C4A" w:rsidRPr="001531A6">
        <w:rPr>
          <w:rStyle w:val="A1"/>
          <w:rFonts w:ascii="Noto Sans" w:hAnsi="Noto Sans" w:cs="Noto Sans"/>
          <w:sz w:val="22"/>
          <w:szCs w:val="22"/>
          <w:lang w:val="es-ES"/>
        </w:rPr>
        <w:t xml:space="preserve">se </w:t>
      </w:r>
      <w:r w:rsidRPr="001531A6">
        <w:rPr>
          <w:rStyle w:val="A1"/>
          <w:rFonts w:ascii="Noto Sans" w:hAnsi="Noto Sans" w:cs="Noto Sans"/>
          <w:sz w:val="22"/>
          <w:szCs w:val="22"/>
          <w:lang w:val="es-ES"/>
        </w:rPr>
        <w:t>encuentran a las mujeres por el hecho de serlo se acentúan con otras formas de discriminación que dificultan el ejercicio de sus derechos</w:t>
      </w:r>
      <w:r w:rsidR="0014020E">
        <w:rPr>
          <w:rStyle w:val="A1"/>
          <w:rFonts w:ascii="Noto Sans" w:hAnsi="Noto Sans" w:cs="Noto Sans"/>
          <w:sz w:val="22"/>
          <w:szCs w:val="22"/>
          <w:lang w:val="es-ES"/>
        </w:rPr>
        <w:t>. Por lo tanto, es prioritario em</w:t>
      </w:r>
      <w:r w:rsidRPr="001531A6">
        <w:rPr>
          <w:rStyle w:val="A1"/>
          <w:rFonts w:ascii="Noto Sans" w:hAnsi="Noto Sans" w:cs="Noto Sans"/>
          <w:sz w:val="22"/>
          <w:szCs w:val="22"/>
          <w:lang w:val="es-ES"/>
        </w:rPr>
        <w:t xml:space="preserve">poderar a estos colectivos de mujeres y dotarlas de herramientas para luchar por la igualdad y el desarrollo. </w:t>
      </w:r>
      <w:r w:rsidRPr="001531A6">
        <w:rPr>
          <w:rFonts w:ascii="Noto Sans" w:hAnsi="Noto Sans" w:cs="Noto Sans"/>
          <w:sz w:val="22"/>
          <w:szCs w:val="22"/>
          <w:lang w:val="es-ES"/>
        </w:rPr>
        <w:t xml:space="preserve">El análisis de género en la identificación y </w:t>
      </w:r>
      <w:r w:rsidR="008D2C4A" w:rsidRPr="001531A6">
        <w:rPr>
          <w:rFonts w:ascii="Noto Sans" w:hAnsi="Noto Sans" w:cs="Noto Sans"/>
          <w:sz w:val="22"/>
          <w:szCs w:val="22"/>
          <w:lang w:val="es-ES"/>
        </w:rPr>
        <w:t xml:space="preserve">la </w:t>
      </w:r>
      <w:r w:rsidRPr="001531A6">
        <w:rPr>
          <w:rFonts w:ascii="Noto Sans" w:hAnsi="Noto Sans" w:cs="Noto Sans"/>
          <w:sz w:val="22"/>
          <w:szCs w:val="22"/>
          <w:lang w:val="es-ES"/>
        </w:rPr>
        <w:t>formulación de intervenciones permite considerar si la problemática analizada afecta de manera diferente</w:t>
      </w:r>
      <w:r w:rsidR="006D7D28">
        <w:rPr>
          <w:rFonts w:ascii="Noto Sans" w:hAnsi="Noto Sans" w:cs="Noto Sans"/>
          <w:sz w:val="22"/>
          <w:szCs w:val="22"/>
          <w:lang w:val="es-ES"/>
        </w:rPr>
        <w:t xml:space="preserve"> a </w:t>
      </w:r>
      <w:r w:rsidRPr="001531A6">
        <w:rPr>
          <w:rFonts w:ascii="Noto Sans" w:hAnsi="Noto Sans" w:cs="Noto Sans"/>
          <w:sz w:val="22"/>
          <w:szCs w:val="22"/>
          <w:lang w:val="es-ES"/>
        </w:rPr>
        <w:t>hombres y mujeres y si genera efectos diferenciados</w:t>
      </w:r>
      <w:r w:rsidRPr="001531A6">
        <w:rPr>
          <w:rStyle w:val="A1"/>
          <w:rFonts w:ascii="Noto Sans" w:hAnsi="Noto Sans" w:cs="Noto Sans"/>
          <w:sz w:val="22"/>
          <w:szCs w:val="22"/>
          <w:lang w:val="es-ES"/>
        </w:rPr>
        <w:t xml:space="preserve"> en la comunidad donde el proyecto quiere intervenir.</w:t>
      </w:r>
    </w:p>
    <w:p w:rsidR="008F1794" w:rsidRPr="001531A6" w:rsidRDefault="008F1794" w:rsidP="008D2C4A">
      <w:pPr>
        <w:pStyle w:val="NormalWeb"/>
        <w:numPr>
          <w:ilvl w:val="0"/>
          <w:numId w:val="25"/>
        </w:numPr>
        <w:suppressAutoHyphens w:val="0"/>
        <w:spacing w:before="0" w:after="0"/>
        <w:ind w:left="426"/>
        <w:rPr>
          <w:rFonts w:ascii="Noto Sans" w:hAnsi="Noto Sans" w:cs="Noto Sans"/>
          <w:bCs/>
          <w:sz w:val="22"/>
          <w:szCs w:val="22"/>
          <w:lang w:val="es-ES"/>
        </w:rPr>
      </w:pPr>
      <w:r w:rsidRPr="001531A6">
        <w:rPr>
          <w:rFonts w:ascii="Noto Sans" w:hAnsi="Noto Sans" w:cs="Noto Sans"/>
          <w:b/>
          <w:sz w:val="22"/>
          <w:szCs w:val="22"/>
          <w:lang w:val="es-ES"/>
        </w:rPr>
        <w:t>Sostenibilidad ambiental.</w:t>
      </w:r>
      <w:r w:rsidRPr="001531A6">
        <w:rPr>
          <w:rFonts w:ascii="Noto Sans" w:hAnsi="Noto Sans" w:cs="Noto Sans"/>
          <w:sz w:val="22"/>
          <w:szCs w:val="22"/>
          <w:lang w:val="es-ES"/>
        </w:rPr>
        <w:t xml:space="preserve"> Para asegurar la conservación de los recursos naturales y garantizar el acceso equitativo a todas las comunidades, es fundamental trabajar en la mejora de las capacidades de las poblaciones más vulnerables, que son las que más sufren los efectos de la degradación medioambiental. Por eso, las intervenciones tienen que asegurar una buena gestión de los recursos naturales, así como el fortalecimiento de la gobernanza ambiental y de las capacidades locales.</w:t>
      </w:r>
    </w:p>
    <w:p w:rsidR="008F1794" w:rsidRPr="001531A6" w:rsidRDefault="008F1794" w:rsidP="008F1794">
      <w:pPr>
        <w:rPr>
          <w:rFonts w:cs="Noto Sans"/>
          <w:lang w:val="es-ES"/>
        </w:rPr>
      </w:pPr>
    </w:p>
    <w:p w:rsidR="008F1794" w:rsidRPr="001531A6" w:rsidRDefault="008F1794" w:rsidP="008F1794">
      <w:pPr>
        <w:rPr>
          <w:rFonts w:cs="Noto Sans"/>
          <w:b/>
          <w:lang w:val="es-ES"/>
        </w:rPr>
      </w:pPr>
      <w:r w:rsidRPr="001531A6">
        <w:rPr>
          <w:rFonts w:cs="Noto Sans"/>
          <w:b/>
          <w:lang w:val="es-ES"/>
        </w:rPr>
        <w:t>2.3. Población destinataria</w:t>
      </w:r>
    </w:p>
    <w:p w:rsidR="008F1794" w:rsidRPr="001531A6" w:rsidRDefault="008F1794" w:rsidP="008F1794">
      <w:pPr>
        <w:rPr>
          <w:rFonts w:cs="Noto Sans"/>
          <w:b/>
          <w:lang w:val="es-ES"/>
        </w:rPr>
      </w:pPr>
    </w:p>
    <w:p w:rsidR="008F1794" w:rsidRPr="001531A6" w:rsidRDefault="008F1794" w:rsidP="008F1794">
      <w:pPr>
        <w:rPr>
          <w:rFonts w:cs="Noto Sans"/>
          <w:lang w:val="es-ES"/>
        </w:rPr>
      </w:pPr>
      <w:r w:rsidRPr="001531A6">
        <w:rPr>
          <w:rFonts w:cs="Noto Sans"/>
          <w:b/>
          <w:bCs/>
          <w:i/>
          <w:iCs/>
          <w:lang w:val="es-ES"/>
        </w:rPr>
        <w:t>a)</w:t>
      </w:r>
      <w:r w:rsidRPr="001531A6">
        <w:rPr>
          <w:rFonts w:cs="Noto Sans"/>
          <w:lang w:val="es-ES"/>
        </w:rPr>
        <w:t xml:space="preserve"> </w:t>
      </w:r>
      <w:r w:rsidR="004E4E6F" w:rsidRPr="001531A6">
        <w:rPr>
          <w:rFonts w:cs="Noto Sans"/>
          <w:b/>
          <w:lang w:val="es-ES"/>
        </w:rPr>
        <w:t>C</w:t>
      </w:r>
      <w:r w:rsidRPr="001531A6">
        <w:rPr>
          <w:rFonts w:cs="Noto Sans"/>
          <w:b/>
          <w:lang w:val="es-ES"/>
        </w:rPr>
        <w:t>uantificación</w:t>
      </w:r>
      <w:r w:rsidR="004E4E6F" w:rsidRPr="001531A6">
        <w:rPr>
          <w:rFonts w:cs="Noto Sans"/>
          <w:b/>
          <w:lang w:val="es-ES"/>
        </w:rPr>
        <w:t xml:space="preserve"> e identificación</w:t>
      </w:r>
      <w:r w:rsidRPr="001531A6">
        <w:rPr>
          <w:rFonts w:cs="Noto Sans"/>
          <w:lang w:val="es-ES"/>
        </w:rPr>
        <w:t>. En este apartado</w:t>
      </w:r>
      <w:r w:rsidR="005D0C3E" w:rsidRPr="001531A6">
        <w:rPr>
          <w:rFonts w:cs="Noto Sans"/>
          <w:lang w:val="es-ES"/>
        </w:rPr>
        <w:t>,</w:t>
      </w:r>
      <w:r w:rsidRPr="001531A6">
        <w:rPr>
          <w:rFonts w:cs="Noto Sans"/>
          <w:lang w:val="es-ES"/>
        </w:rPr>
        <w:t xml:space="preserve"> hace falta determinar el número de personas destinatarias del proyecto y definirlas </w:t>
      </w:r>
      <w:r w:rsidR="004E4E6F" w:rsidRPr="001531A6">
        <w:rPr>
          <w:rFonts w:cs="Noto Sans"/>
          <w:lang w:val="es-ES"/>
        </w:rPr>
        <w:t>según</w:t>
      </w:r>
      <w:r w:rsidRPr="001531A6">
        <w:rPr>
          <w:rFonts w:cs="Noto Sans"/>
          <w:lang w:val="es-ES"/>
        </w:rPr>
        <w:t xml:space="preserve"> la edad y el sexo.</w:t>
      </w:r>
    </w:p>
    <w:p w:rsidR="008F1794" w:rsidRPr="001531A6" w:rsidRDefault="008F1794" w:rsidP="008F1794">
      <w:pPr>
        <w:rPr>
          <w:rFonts w:cs="Noto Sans"/>
          <w:lang w:val="es-ES"/>
        </w:rPr>
      </w:pPr>
    </w:p>
    <w:p w:rsidR="008F1794" w:rsidRPr="001531A6" w:rsidRDefault="008F1794" w:rsidP="008F1794">
      <w:pPr>
        <w:rPr>
          <w:rFonts w:cs="Noto Sans"/>
          <w:lang w:val="es-ES"/>
        </w:rPr>
      </w:pPr>
      <w:r w:rsidRPr="001531A6">
        <w:rPr>
          <w:rFonts w:cs="Noto Sans"/>
          <w:b/>
          <w:bCs/>
          <w:i/>
          <w:iCs/>
          <w:lang w:val="es-ES"/>
        </w:rPr>
        <w:t>b)</w:t>
      </w:r>
      <w:r w:rsidRPr="001531A6">
        <w:rPr>
          <w:rFonts w:cs="Noto Sans"/>
          <w:lang w:val="es-ES"/>
        </w:rPr>
        <w:t xml:space="preserve"> En este apartado</w:t>
      </w:r>
      <w:r w:rsidR="005D0C3E" w:rsidRPr="001531A6">
        <w:rPr>
          <w:rFonts w:cs="Noto Sans"/>
          <w:lang w:val="es-ES"/>
        </w:rPr>
        <w:t xml:space="preserve">, se tienen </w:t>
      </w:r>
      <w:r w:rsidRPr="001531A6">
        <w:rPr>
          <w:rFonts w:cs="Noto Sans"/>
          <w:lang w:val="es-ES"/>
        </w:rPr>
        <w:t xml:space="preserve">que describir las </w:t>
      </w:r>
      <w:r w:rsidRPr="001531A6">
        <w:rPr>
          <w:rFonts w:cs="Noto Sans"/>
          <w:b/>
          <w:lang w:val="es-ES"/>
        </w:rPr>
        <w:t>condiciones sociales y familiares</w:t>
      </w:r>
      <w:r w:rsidRPr="001531A6">
        <w:rPr>
          <w:rFonts w:cs="Noto Sans"/>
          <w:lang w:val="es-ES"/>
        </w:rPr>
        <w:t xml:space="preserve"> de las personas destinatarias. Hace falta indicar cuá</w:t>
      </w:r>
      <w:r w:rsidR="00EA7270" w:rsidRPr="001531A6">
        <w:rPr>
          <w:rFonts w:cs="Noto Sans"/>
          <w:lang w:val="es-ES"/>
        </w:rPr>
        <w:t>l</w:t>
      </w:r>
      <w:r w:rsidRPr="001531A6">
        <w:rPr>
          <w:rFonts w:cs="Noto Sans"/>
          <w:lang w:val="es-ES"/>
        </w:rPr>
        <w:t xml:space="preserve"> </w:t>
      </w:r>
      <w:r w:rsidR="00EA7270" w:rsidRPr="001531A6">
        <w:rPr>
          <w:rFonts w:cs="Noto Sans"/>
          <w:lang w:val="es-ES"/>
        </w:rPr>
        <w:t>es la problemática</w:t>
      </w:r>
      <w:r w:rsidRPr="001531A6">
        <w:rPr>
          <w:rFonts w:cs="Noto Sans"/>
          <w:lang w:val="es-ES"/>
        </w:rPr>
        <w:t xml:space="preserve"> (que pue</w:t>
      </w:r>
      <w:r w:rsidR="00EA7270" w:rsidRPr="001531A6">
        <w:rPr>
          <w:rFonts w:cs="Noto Sans"/>
          <w:lang w:val="es-ES"/>
        </w:rPr>
        <w:t>de</w:t>
      </w:r>
      <w:r w:rsidRPr="001531A6">
        <w:rPr>
          <w:rFonts w:cs="Noto Sans"/>
          <w:lang w:val="es-ES"/>
        </w:rPr>
        <w:t xml:space="preserve"> coincidir o no con l</w:t>
      </w:r>
      <w:r w:rsidR="00EA7270" w:rsidRPr="001531A6">
        <w:rPr>
          <w:rFonts w:cs="Noto Sans"/>
          <w:lang w:val="es-ES"/>
        </w:rPr>
        <w:t>a</w:t>
      </w:r>
      <w:r w:rsidRPr="001531A6">
        <w:rPr>
          <w:rFonts w:cs="Noto Sans"/>
          <w:lang w:val="es-ES"/>
        </w:rPr>
        <w:t xml:space="preserve"> de su entorno social) sobre l</w:t>
      </w:r>
      <w:r w:rsidR="00DF28E1" w:rsidRPr="001531A6">
        <w:rPr>
          <w:rFonts w:cs="Noto Sans"/>
          <w:lang w:val="es-ES"/>
        </w:rPr>
        <w:t>a</w:t>
      </w:r>
      <w:r w:rsidRPr="001531A6">
        <w:rPr>
          <w:rFonts w:cs="Noto Sans"/>
          <w:lang w:val="es-ES"/>
        </w:rPr>
        <w:t xml:space="preserve"> cual la intervención pretende incidir y diferenciar, si </w:t>
      </w:r>
      <w:r w:rsidR="00113C4B">
        <w:rPr>
          <w:rFonts w:cs="Noto Sans"/>
          <w:lang w:val="es-ES"/>
        </w:rPr>
        <w:t>procede</w:t>
      </w:r>
      <w:r w:rsidRPr="001531A6">
        <w:rPr>
          <w:rFonts w:cs="Noto Sans"/>
          <w:lang w:val="es-ES"/>
        </w:rPr>
        <w:t>, como afect</w:t>
      </w:r>
      <w:r w:rsidR="00DF28E1" w:rsidRPr="001531A6">
        <w:rPr>
          <w:rFonts w:cs="Noto Sans"/>
          <w:lang w:val="es-ES"/>
        </w:rPr>
        <w:t>a</w:t>
      </w:r>
      <w:r w:rsidRPr="001531A6">
        <w:rPr>
          <w:rFonts w:cs="Noto Sans"/>
          <w:lang w:val="es-ES"/>
        </w:rPr>
        <w:t xml:space="preserve"> a las mujeres</w:t>
      </w:r>
      <w:r w:rsidR="00DF28E1" w:rsidRPr="001531A6">
        <w:rPr>
          <w:rFonts w:cs="Noto Sans"/>
          <w:lang w:val="es-ES"/>
        </w:rPr>
        <w:t xml:space="preserve"> y los hombres</w:t>
      </w:r>
      <w:r w:rsidRPr="001531A6">
        <w:rPr>
          <w:rFonts w:cs="Noto Sans"/>
          <w:lang w:val="es-ES"/>
        </w:rPr>
        <w:t>.</w:t>
      </w:r>
    </w:p>
    <w:p w:rsidR="008F1794" w:rsidRPr="001531A6" w:rsidRDefault="008F1794" w:rsidP="008F1794">
      <w:pPr>
        <w:rPr>
          <w:rFonts w:cs="Noto Sans"/>
          <w:lang w:val="es-ES"/>
        </w:rPr>
      </w:pPr>
    </w:p>
    <w:p w:rsidR="008F1794" w:rsidRPr="001531A6" w:rsidRDefault="008F1794" w:rsidP="008F1794">
      <w:pPr>
        <w:rPr>
          <w:rFonts w:cs="Noto Sans"/>
          <w:lang w:val="es-ES"/>
        </w:rPr>
      </w:pPr>
      <w:r w:rsidRPr="001531A6">
        <w:rPr>
          <w:rFonts w:cs="Noto Sans"/>
          <w:b/>
          <w:bCs/>
          <w:i/>
          <w:iCs/>
          <w:lang w:val="es-ES"/>
        </w:rPr>
        <w:t>c)</w:t>
      </w:r>
      <w:r w:rsidRPr="001531A6">
        <w:rPr>
          <w:rFonts w:cs="Noto Sans"/>
          <w:lang w:val="es-ES"/>
        </w:rPr>
        <w:t xml:space="preserve"> Se tienen que definir los </w:t>
      </w:r>
      <w:r w:rsidRPr="001531A6">
        <w:rPr>
          <w:rFonts w:cs="Noto Sans"/>
          <w:b/>
          <w:lang w:val="es-ES"/>
        </w:rPr>
        <w:t>criterios de selección</w:t>
      </w:r>
      <w:r w:rsidRPr="001531A6">
        <w:rPr>
          <w:rFonts w:cs="Noto Sans"/>
          <w:lang w:val="es-ES"/>
        </w:rPr>
        <w:t xml:space="preserve"> </w:t>
      </w:r>
      <w:r w:rsidRPr="001531A6">
        <w:rPr>
          <w:rFonts w:cs="Noto Sans"/>
          <w:b/>
          <w:lang w:val="es-ES"/>
        </w:rPr>
        <w:t>de la población destinataria directa</w:t>
      </w:r>
      <w:r w:rsidRPr="001531A6">
        <w:rPr>
          <w:rFonts w:cs="Noto Sans"/>
          <w:lang w:val="es-ES"/>
        </w:rPr>
        <w:t xml:space="preserve"> utilizado</w:t>
      </w:r>
      <w:r w:rsidR="004E4E6F" w:rsidRPr="001531A6">
        <w:rPr>
          <w:rFonts w:cs="Noto Sans"/>
          <w:lang w:val="es-ES"/>
        </w:rPr>
        <w:t>s</w:t>
      </w:r>
      <w:r w:rsidRPr="001531A6">
        <w:rPr>
          <w:rFonts w:cs="Noto Sans"/>
          <w:lang w:val="es-ES"/>
        </w:rPr>
        <w:t>: si se han tenido en cuenta indicadores de pobreza o de desigualdad de género; si se ha considerado alguna situación de especial vulnerabilidad; si se ha seleccionado de acuerdo con una lista propuesta por la misma comunidad, el socio loca</w:t>
      </w:r>
      <w:r w:rsidR="000526B2" w:rsidRPr="001531A6">
        <w:rPr>
          <w:rFonts w:cs="Noto Sans"/>
          <w:lang w:val="es-ES"/>
        </w:rPr>
        <w:t>l o las autoridades locales, etc.</w:t>
      </w:r>
    </w:p>
    <w:p w:rsidR="008F1794" w:rsidRPr="001531A6" w:rsidRDefault="008F1794" w:rsidP="008F1794">
      <w:pPr>
        <w:rPr>
          <w:rFonts w:cs="Noto Sans"/>
          <w:lang w:val="es-ES"/>
        </w:rPr>
      </w:pPr>
    </w:p>
    <w:p w:rsidR="008F1794" w:rsidRPr="001531A6" w:rsidRDefault="008F1794" w:rsidP="008F1794">
      <w:pPr>
        <w:rPr>
          <w:rFonts w:cs="Noto Sans"/>
          <w:lang w:val="es-ES"/>
        </w:rPr>
      </w:pPr>
      <w:r w:rsidRPr="001531A6">
        <w:rPr>
          <w:rFonts w:cs="Noto Sans"/>
          <w:b/>
          <w:bCs/>
          <w:i/>
          <w:iCs/>
          <w:lang w:val="es-ES"/>
        </w:rPr>
        <w:t xml:space="preserve">d) </w:t>
      </w:r>
      <w:r w:rsidRPr="001531A6">
        <w:rPr>
          <w:rFonts w:cs="Noto Sans"/>
          <w:b/>
          <w:lang w:val="es-ES"/>
        </w:rPr>
        <w:t>Participación comunitaria</w:t>
      </w:r>
      <w:r w:rsidRPr="001531A6">
        <w:rPr>
          <w:rFonts w:cs="Noto Sans"/>
          <w:lang w:val="es-ES"/>
        </w:rPr>
        <w:t xml:space="preserve">. Hay que explicar si la población destinataria ha participado en la identificación del proyecto y de qué manera lo ha hecho. También tenéis que describir las previsiones de participación de la comunidad destinataria en la fase de ejecución, teniendo en cuenta que el enfoque participativo </w:t>
      </w:r>
      <w:r w:rsidR="006D7D28">
        <w:rPr>
          <w:rFonts w:cs="Noto Sans"/>
          <w:lang w:val="es-ES"/>
        </w:rPr>
        <w:t>da</w:t>
      </w:r>
      <w:r w:rsidRPr="001531A6">
        <w:rPr>
          <w:rFonts w:cs="Noto Sans"/>
          <w:lang w:val="es-ES"/>
        </w:rPr>
        <w:t xml:space="preserve"> prioridad a las personas en las intervenciones de desarrollo.</w:t>
      </w:r>
    </w:p>
    <w:p w:rsidR="008F1794" w:rsidRPr="001531A6" w:rsidRDefault="008F1794" w:rsidP="008F1794">
      <w:pPr>
        <w:rPr>
          <w:rFonts w:cs="Noto Sans"/>
          <w:lang w:val="es-ES"/>
        </w:rPr>
      </w:pPr>
    </w:p>
    <w:p w:rsidR="008F1794" w:rsidRPr="001531A6" w:rsidRDefault="008F1794" w:rsidP="008F1794">
      <w:pPr>
        <w:rPr>
          <w:rFonts w:cs="Noto Sans"/>
          <w:b/>
          <w:lang w:val="es-ES"/>
        </w:rPr>
      </w:pPr>
      <w:r w:rsidRPr="001531A6">
        <w:rPr>
          <w:rFonts w:cs="Noto Sans"/>
          <w:b/>
          <w:lang w:val="es-ES"/>
        </w:rPr>
        <w:t>2.4. Estrategia del proyecto</w:t>
      </w:r>
    </w:p>
    <w:p w:rsidR="008F1794" w:rsidRPr="001531A6" w:rsidRDefault="008F1794" w:rsidP="008F1794">
      <w:pPr>
        <w:rPr>
          <w:rFonts w:cs="Noto Sans"/>
          <w:lang w:val="es-ES"/>
        </w:rPr>
      </w:pPr>
    </w:p>
    <w:p w:rsidR="008F1794" w:rsidRPr="001531A6" w:rsidRDefault="008F1794" w:rsidP="008F1794">
      <w:pPr>
        <w:rPr>
          <w:rFonts w:cs="Noto Sans"/>
          <w:lang w:val="es-ES"/>
        </w:rPr>
      </w:pPr>
      <w:r w:rsidRPr="001531A6">
        <w:rPr>
          <w:rFonts w:cs="Noto Sans"/>
          <w:b/>
          <w:bCs/>
          <w:i/>
          <w:iCs/>
          <w:lang w:val="es-ES"/>
        </w:rPr>
        <w:t xml:space="preserve">a) </w:t>
      </w:r>
      <w:r w:rsidRPr="001531A6">
        <w:rPr>
          <w:rFonts w:cs="Noto Sans"/>
          <w:b/>
          <w:bCs/>
          <w:iCs/>
          <w:lang w:val="es-ES"/>
        </w:rPr>
        <w:t>Matriz de planificación</w:t>
      </w:r>
      <w:r w:rsidRPr="001531A6">
        <w:rPr>
          <w:rFonts w:cs="Noto Sans"/>
          <w:bCs/>
          <w:iCs/>
          <w:lang w:val="es-ES"/>
        </w:rPr>
        <w:t>.</w:t>
      </w:r>
      <w:r w:rsidRPr="001531A6">
        <w:rPr>
          <w:rFonts w:cs="Noto Sans"/>
          <w:lang w:val="es-ES"/>
        </w:rPr>
        <w:t xml:space="preserve"> En esta fase, se trata de organizar los productos obtenidos durante el proceso de identificación, hecho que permitirá definir con precisión y estructurar el conjunto de elementos del proyecto. Se tiene que tener en cuenta que el diseño del proyecto tiene que facilitar un panorama de los </w:t>
      </w:r>
      <w:r w:rsidR="004E4E6F" w:rsidRPr="001531A6">
        <w:rPr>
          <w:rFonts w:cs="Noto Sans"/>
          <w:lang w:val="es-ES"/>
        </w:rPr>
        <w:t xml:space="preserve">principales </w:t>
      </w:r>
      <w:r w:rsidR="006D7D28" w:rsidRPr="001531A6">
        <w:rPr>
          <w:rFonts w:cs="Noto Sans"/>
          <w:lang w:val="es-ES"/>
        </w:rPr>
        <w:t xml:space="preserve">elementos </w:t>
      </w:r>
      <w:r w:rsidRPr="001531A6">
        <w:rPr>
          <w:rFonts w:cs="Noto Sans"/>
          <w:lang w:val="es-ES"/>
        </w:rPr>
        <w:t>con la finalidad de poder tomar decisiones, mientras que la planificación detallada se tiene que hacer como un ejercicio separado. Por lo tanto, para tener una visión global y esquemática, llenad la matriz de planificación teniendo en cuenta las consideraciones siguientes:</w:t>
      </w:r>
    </w:p>
    <w:p w:rsidR="008F1794" w:rsidRPr="001531A6" w:rsidRDefault="008F1794" w:rsidP="008F1794">
      <w:pPr>
        <w:rPr>
          <w:rFonts w:cs="Noto Sans"/>
          <w:lang w:val="es-ES"/>
        </w:rPr>
      </w:pPr>
    </w:p>
    <w:p w:rsidR="008F1794" w:rsidRPr="001531A6" w:rsidRDefault="008F1794" w:rsidP="004E4E6F">
      <w:pPr>
        <w:pStyle w:val="Prrafodelista"/>
        <w:numPr>
          <w:ilvl w:val="0"/>
          <w:numId w:val="25"/>
        </w:numPr>
        <w:ind w:left="426"/>
        <w:rPr>
          <w:rFonts w:cs="Noto Sans"/>
          <w:lang w:val="es-ES"/>
        </w:rPr>
      </w:pPr>
      <w:r w:rsidRPr="001531A6">
        <w:rPr>
          <w:rFonts w:cs="Noto Sans"/>
          <w:b/>
          <w:bCs/>
          <w:iCs/>
          <w:lang w:val="es-ES"/>
        </w:rPr>
        <w:t>Objetivo general</w:t>
      </w:r>
      <w:r w:rsidRPr="001531A6">
        <w:rPr>
          <w:rFonts w:cs="Noto Sans"/>
          <w:lang w:val="es-ES"/>
        </w:rPr>
        <w:t>: es la situación deseable, a cuya realización contribuirá el proyecto a largo plazo. Hace falta pronunciarlo de manera sintética, a partir de la expresión en positivo del problema focal en que se quiere dar respuesta (p. ej. Mejora</w:t>
      </w:r>
      <w:r w:rsidR="00CE1280" w:rsidRPr="001531A6">
        <w:rPr>
          <w:rFonts w:cs="Noto Sans"/>
          <w:lang w:val="es-ES"/>
        </w:rPr>
        <w:t xml:space="preserve"> </w:t>
      </w:r>
      <w:r w:rsidRPr="001531A6">
        <w:rPr>
          <w:rFonts w:cs="Noto Sans"/>
          <w:lang w:val="es-ES"/>
        </w:rPr>
        <w:t>d</w:t>
      </w:r>
      <w:r w:rsidR="00CE1280" w:rsidRPr="001531A6">
        <w:rPr>
          <w:rFonts w:cs="Noto Sans"/>
          <w:lang w:val="es-ES"/>
        </w:rPr>
        <w:t>e</w:t>
      </w:r>
      <w:r w:rsidRPr="001531A6">
        <w:rPr>
          <w:rFonts w:cs="Noto Sans"/>
          <w:lang w:val="es-ES"/>
        </w:rPr>
        <w:t xml:space="preserve"> la situación educativa infantil a las comunidades X de la región Y). Tenéis en cuenta que</w:t>
      </w:r>
      <w:r w:rsidR="00CE1280" w:rsidRPr="001531A6">
        <w:rPr>
          <w:rFonts w:cs="Noto Sans"/>
          <w:lang w:val="es-ES"/>
        </w:rPr>
        <w:t xml:space="preserve"> el proyecto no abarca</w:t>
      </w:r>
      <w:r w:rsidRPr="001531A6">
        <w:rPr>
          <w:rFonts w:cs="Noto Sans"/>
          <w:lang w:val="es-ES"/>
        </w:rPr>
        <w:t xml:space="preserve"> el objetivo general, sino que </w:t>
      </w:r>
      <w:r w:rsidR="00CE1280" w:rsidRPr="001531A6">
        <w:rPr>
          <w:rFonts w:cs="Noto Sans"/>
          <w:lang w:val="es-ES"/>
        </w:rPr>
        <w:t>a</w:t>
      </w:r>
      <w:r w:rsidRPr="001531A6">
        <w:rPr>
          <w:rFonts w:cs="Noto Sans"/>
          <w:lang w:val="es-ES"/>
        </w:rPr>
        <w:t>yuda a crear las condiciones propicias para alcanzarlo.</w:t>
      </w:r>
    </w:p>
    <w:p w:rsidR="008F1794" w:rsidRPr="001531A6" w:rsidRDefault="008F1794" w:rsidP="008F1794">
      <w:pPr>
        <w:pStyle w:val="Textoindependiente21"/>
        <w:numPr>
          <w:ilvl w:val="0"/>
          <w:numId w:val="25"/>
        </w:numPr>
        <w:ind w:left="426"/>
        <w:rPr>
          <w:rFonts w:ascii="Noto Sans" w:hAnsi="Noto Sans" w:cs="Noto Sans"/>
          <w:color w:val="auto"/>
          <w:sz w:val="22"/>
          <w:szCs w:val="22"/>
        </w:rPr>
      </w:pPr>
      <w:r w:rsidRPr="001531A6">
        <w:rPr>
          <w:rFonts w:ascii="Noto Sans" w:hAnsi="Noto Sans" w:cs="Noto Sans"/>
          <w:b/>
          <w:bCs/>
          <w:iCs/>
          <w:color w:val="auto"/>
          <w:sz w:val="22"/>
          <w:szCs w:val="22"/>
        </w:rPr>
        <w:t>Objetivo específico</w:t>
      </w:r>
      <w:r w:rsidRPr="001531A6">
        <w:rPr>
          <w:rFonts w:ascii="Noto Sans" w:hAnsi="Noto Sans" w:cs="Noto Sans"/>
          <w:bCs/>
          <w:iCs/>
          <w:color w:val="auto"/>
          <w:sz w:val="22"/>
          <w:szCs w:val="22"/>
        </w:rPr>
        <w:t xml:space="preserve"> (OE)</w:t>
      </w:r>
      <w:r w:rsidRPr="001531A6">
        <w:rPr>
          <w:rFonts w:ascii="Noto Sans" w:hAnsi="Noto Sans" w:cs="Noto Sans"/>
          <w:color w:val="auto"/>
          <w:sz w:val="22"/>
          <w:szCs w:val="22"/>
        </w:rPr>
        <w:t xml:space="preserve"> (enunciado, indicadores y fuentes de verificación): es el propósito del proyecto y expresa los efectos a partir de los cuales se pretende contribuir a la consecución del objetivo general (p. ej. Reduc</w:t>
      </w:r>
      <w:r w:rsidR="008B2F54" w:rsidRPr="001531A6">
        <w:rPr>
          <w:rFonts w:ascii="Noto Sans" w:hAnsi="Noto Sans" w:cs="Noto Sans"/>
          <w:color w:val="auto"/>
          <w:sz w:val="22"/>
          <w:szCs w:val="22"/>
        </w:rPr>
        <w:t>ción d</w:t>
      </w:r>
      <w:r w:rsidRPr="001531A6">
        <w:rPr>
          <w:rFonts w:ascii="Noto Sans" w:hAnsi="Noto Sans" w:cs="Noto Sans"/>
          <w:color w:val="auto"/>
          <w:sz w:val="22"/>
          <w:szCs w:val="22"/>
        </w:rPr>
        <w:t>e los niveles de fracaso escolar entre la población infantil escolarizada de las comunidades X de la región Y). Representa la finalidad i</w:t>
      </w:r>
      <w:r w:rsidR="008B2F54" w:rsidRPr="001531A6">
        <w:rPr>
          <w:rFonts w:ascii="Noto Sans" w:hAnsi="Noto Sans" w:cs="Noto Sans"/>
          <w:color w:val="auto"/>
          <w:sz w:val="22"/>
          <w:szCs w:val="22"/>
        </w:rPr>
        <w:t>nmediata que el mismo proyecto</w:t>
      </w:r>
      <w:r w:rsidRPr="001531A6">
        <w:rPr>
          <w:rFonts w:ascii="Noto Sans" w:hAnsi="Noto Sans" w:cs="Noto Sans"/>
          <w:color w:val="auto"/>
          <w:sz w:val="22"/>
          <w:szCs w:val="22"/>
        </w:rPr>
        <w:t xml:space="preserve"> se propone conseguir </w:t>
      </w:r>
      <w:r w:rsidR="008B2F54" w:rsidRPr="001531A6">
        <w:rPr>
          <w:rFonts w:ascii="Noto Sans" w:hAnsi="Noto Sans" w:cs="Noto Sans"/>
          <w:color w:val="auto"/>
          <w:sz w:val="22"/>
          <w:szCs w:val="22"/>
        </w:rPr>
        <w:t xml:space="preserve">con actividades y recursos propios, </w:t>
      </w:r>
      <w:r w:rsidRPr="001531A6">
        <w:rPr>
          <w:rFonts w:ascii="Noto Sans" w:hAnsi="Noto Sans" w:cs="Noto Sans"/>
          <w:color w:val="auto"/>
          <w:sz w:val="22"/>
          <w:szCs w:val="22"/>
        </w:rPr>
        <w:t>en un periodo de tiempo determinado. Aunque de un objetivo general se pueden desprender varios OE, se recomienda que el proyecto se centre en intervenir en un único OE.</w:t>
      </w:r>
      <w:r w:rsidR="004E4E6F" w:rsidRPr="001531A6">
        <w:rPr>
          <w:rFonts w:ascii="Noto Sans" w:hAnsi="Noto Sans" w:cs="Noto Sans"/>
          <w:color w:val="auto"/>
          <w:sz w:val="22"/>
          <w:szCs w:val="22"/>
        </w:rPr>
        <w:t xml:space="preserve"> </w:t>
      </w:r>
      <w:r w:rsidRPr="001531A6">
        <w:rPr>
          <w:rFonts w:ascii="Noto Sans" w:hAnsi="Noto Sans" w:cs="Noto Sans"/>
          <w:color w:val="auto"/>
          <w:sz w:val="22"/>
          <w:szCs w:val="22"/>
        </w:rPr>
        <w:t xml:space="preserve">Hace falta establecer con concreción cuáles serán los indicadores (p. ej. </w:t>
      </w:r>
      <w:r w:rsidRPr="001531A6">
        <w:rPr>
          <w:rFonts w:ascii="Noto Sans" w:hAnsi="Noto Sans" w:cs="Noto Sans"/>
          <w:iCs/>
          <w:color w:val="auto"/>
          <w:sz w:val="22"/>
          <w:szCs w:val="22"/>
        </w:rPr>
        <w:t>“Aumenta en un 30%</w:t>
      </w:r>
      <w:r w:rsidR="008B2F54" w:rsidRPr="001531A6">
        <w:rPr>
          <w:rFonts w:ascii="Noto Sans" w:hAnsi="Noto Sans" w:cs="Noto Sans"/>
          <w:iCs/>
          <w:color w:val="auto"/>
          <w:sz w:val="22"/>
          <w:szCs w:val="22"/>
        </w:rPr>
        <w:t xml:space="preserve"> </w:t>
      </w:r>
      <w:r w:rsidRPr="001531A6">
        <w:rPr>
          <w:rFonts w:ascii="Noto Sans" w:hAnsi="Noto Sans" w:cs="Noto Sans"/>
          <w:iCs/>
          <w:color w:val="auto"/>
          <w:sz w:val="22"/>
          <w:szCs w:val="22"/>
        </w:rPr>
        <w:t xml:space="preserve">el número de aprobados en la evaluación final del primer </w:t>
      </w:r>
      <w:r w:rsidRPr="001531A6">
        <w:rPr>
          <w:rFonts w:ascii="Noto Sans" w:hAnsi="Noto Sans" w:cs="Noto Sans"/>
          <w:color w:val="auto"/>
          <w:sz w:val="22"/>
          <w:szCs w:val="22"/>
        </w:rPr>
        <w:t xml:space="preserve">año”). Hay que especificar también la fuente de verificación de los valores mesurados: registros, encuestas sobre el terreno, fotografías, informes, etc. (p. ej. Actos oficiales de calificaciones del centro </w:t>
      </w:r>
      <w:r w:rsidRPr="001531A6">
        <w:rPr>
          <w:rFonts w:ascii="Noto Sans" w:hAnsi="Noto Sans" w:cs="Noto Sans"/>
          <w:color w:val="auto"/>
          <w:sz w:val="22"/>
          <w:szCs w:val="22"/>
        </w:rPr>
        <w:lastRenderedPageBreak/>
        <w:t>educativo). La</w:t>
      </w:r>
      <w:r w:rsidR="006D7D28">
        <w:rPr>
          <w:rFonts w:ascii="Noto Sans" w:hAnsi="Noto Sans" w:cs="Noto Sans"/>
          <w:color w:val="auto"/>
          <w:sz w:val="22"/>
          <w:szCs w:val="22"/>
        </w:rPr>
        <w:t xml:space="preserve"> medida de los indicadores del </w:t>
      </w:r>
      <w:r w:rsidRPr="001531A6">
        <w:rPr>
          <w:rFonts w:ascii="Noto Sans" w:hAnsi="Noto Sans" w:cs="Noto Sans"/>
          <w:color w:val="auto"/>
          <w:sz w:val="22"/>
          <w:szCs w:val="22"/>
        </w:rPr>
        <w:t>OE tiene que permitir contrastar si efectivamente se ha contribuido o no a alcanzar el objetivo general.</w:t>
      </w:r>
    </w:p>
    <w:p w:rsidR="008F1794" w:rsidRPr="001531A6" w:rsidRDefault="008F1794" w:rsidP="00CE1280">
      <w:pPr>
        <w:pStyle w:val="Prrafodelista"/>
        <w:numPr>
          <w:ilvl w:val="0"/>
          <w:numId w:val="25"/>
        </w:numPr>
        <w:ind w:left="426"/>
        <w:rPr>
          <w:rFonts w:cs="Noto Sans"/>
          <w:lang w:val="es-ES"/>
        </w:rPr>
      </w:pPr>
      <w:r w:rsidRPr="001531A6">
        <w:rPr>
          <w:rFonts w:cs="Noto Sans"/>
          <w:b/>
          <w:lang w:val="es-ES"/>
        </w:rPr>
        <w:t>Resultados</w:t>
      </w:r>
      <w:r w:rsidRPr="001531A6">
        <w:rPr>
          <w:rFonts w:cs="Noto Sans"/>
          <w:lang w:val="es-ES"/>
        </w:rPr>
        <w:t xml:space="preserve"> (descripción, indicadores y fuentes de verificación): son los hitos o situaciones alcanzadas, fruto de la ejecución de las actividades, que garantizan la consecución del objetivo específico (p. ej. </w:t>
      </w:r>
      <w:r w:rsidRPr="001531A6">
        <w:rPr>
          <w:rFonts w:cs="Noto Sans"/>
          <w:iCs/>
          <w:lang w:val="es-ES"/>
        </w:rPr>
        <w:t>“Profesorado suficientemente formado y motivado”,</w:t>
      </w:r>
      <w:r w:rsidRPr="001531A6">
        <w:rPr>
          <w:rFonts w:cs="Noto Sans"/>
          <w:lang w:val="es-ES"/>
        </w:rPr>
        <w:t xml:space="preserve"> “Materiales escolares abundantes y de acuerdo con las características culturales de los niños”, etc.). Los resultados, por lo tanto, tienen que estar bajo el control directo y al alcance de las entidades y </w:t>
      </w:r>
      <w:r w:rsidR="00F23A26" w:rsidRPr="001531A6">
        <w:rPr>
          <w:rFonts w:cs="Noto Sans"/>
          <w:lang w:val="es-ES"/>
        </w:rPr>
        <w:t xml:space="preserve">las </w:t>
      </w:r>
      <w:r w:rsidRPr="001531A6">
        <w:rPr>
          <w:rFonts w:cs="Noto Sans"/>
          <w:lang w:val="es-ES"/>
        </w:rPr>
        <w:t>personas responsables del proyecto. Conviene no confundir los resultados alcanzados con las actividades necesarias para alcanzarlos. Para los resultados esperados</w:t>
      </w:r>
      <w:r w:rsidR="00F23A26" w:rsidRPr="001531A6">
        <w:rPr>
          <w:rFonts w:cs="Noto Sans"/>
          <w:lang w:val="es-ES"/>
        </w:rPr>
        <w:t>,</w:t>
      </w:r>
      <w:r w:rsidRPr="001531A6">
        <w:rPr>
          <w:rFonts w:cs="Noto Sans"/>
          <w:lang w:val="es-ES"/>
        </w:rPr>
        <w:t xml:space="preserve"> hay que establecer con concreción cuáles serán los indicadores (p.</w:t>
      </w:r>
      <w:r w:rsidR="00DF28E1" w:rsidRPr="001531A6">
        <w:rPr>
          <w:rFonts w:cs="Noto Sans"/>
          <w:lang w:val="es-ES"/>
        </w:rPr>
        <w:t xml:space="preserve"> </w:t>
      </w:r>
      <w:r w:rsidRPr="001531A6">
        <w:rPr>
          <w:rFonts w:cs="Noto Sans"/>
          <w:lang w:val="es-ES"/>
        </w:rPr>
        <w:t>ej. “El 80%</w:t>
      </w:r>
      <w:r w:rsidR="00F23A26" w:rsidRPr="001531A6">
        <w:rPr>
          <w:rFonts w:cs="Noto Sans"/>
          <w:lang w:val="es-ES"/>
        </w:rPr>
        <w:t xml:space="preserve"> del </w:t>
      </w:r>
      <w:r w:rsidRPr="001531A6">
        <w:rPr>
          <w:rFonts w:cs="Noto Sans"/>
          <w:lang w:val="es-ES"/>
        </w:rPr>
        <w:t xml:space="preserve">profesorado supera con éxito el curso de adaptación pedagógica”, “Los niños </w:t>
      </w:r>
      <w:r w:rsidR="00F23A26" w:rsidRPr="001531A6">
        <w:rPr>
          <w:rFonts w:cs="Noto Sans"/>
          <w:lang w:val="es-ES"/>
        </w:rPr>
        <w:t>reciben</w:t>
      </w:r>
      <w:r w:rsidRPr="001531A6">
        <w:rPr>
          <w:rFonts w:cs="Noto Sans"/>
          <w:lang w:val="es-ES"/>
        </w:rPr>
        <w:t xml:space="preserve"> el material escolar aprobado por la Comisión Pedagógica del Ministerio de Educación”), y especificar la fuente de verificación de los valores mesurados (p. ej. Informe de los responsables pedagógicos del curso de formación del profesorado, “Registros de la Comisión Pedagógica”). La medida de los indicadores tiene que permitir contrastar si efectivamente se han alcanzado</w:t>
      </w:r>
      <w:r w:rsidR="00F23A26" w:rsidRPr="001531A6">
        <w:rPr>
          <w:rFonts w:cs="Noto Sans"/>
          <w:lang w:val="es-ES"/>
        </w:rPr>
        <w:t xml:space="preserve"> los resultados planteados o no.</w:t>
      </w:r>
    </w:p>
    <w:p w:rsidR="008F1794" w:rsidRPr="001531A6" w:rsidRDefault="008F1794" w:rsidP="00CE1280">
      <w:pPr>
        <w:pStyle w:val="Prrafodelista"/>
        <w:numPr>
          <w:ilvl w:val="0"/>
          <w:numId w:val="25"/>
        </w:numPr>
        <w:ind w:left="426"/>
        <w:rPr>
          <w:rFonts w:cs="Noto Sans"/>
          <w:lang w:val="es-ES"/>
        </w:rPr>
      </w:pPr>
      <w:r w:rsidRPr="001531A6">
        <w:rPr>
          <w:rFonts w:cs="Noto Sans"/>
          <w:b/>
          <w:lang w:val="es-ES"/>
        </w:rPr>
        <w:t>Actividades</w:t>
      </w:r>
      <w:r w:rsidRPr="001531A6">
        <w:rPr>
          <w:rFonts w:cs="Noto Sans"/>
          <w:lang w:val="es-ES"/>
        </w:rPr>
        <w:t xml:space="preserve"> (de acuerdo con los resultados):</w:t>
      </w:r>
      <w:r w:rsidRPr="001531A6">
        <w:rPr>
          <w:rFonts w:cs="Noto Sans"/>
          <w:i/>
          <w:lang w:val="es-ES"/>
        </w:rPr>
        <w:t xml:space="preserve"> </w:t>
      </w:r>
      <w:r w:rsidRPr="001531A6">
        <w:rPr>
          <w:rFonts w:cs="Noto Sans"/>
          <w:lang w:val="es-ES"/>
        </w:rPr>
        <w:t>son las tareas que tienen que llevar a cabo todas las personas que participan en el proyecto. Para cada resultado tiene que haber una</w:t>
      </w:r>
      <w:r w:rsidR="00F23A26" w:rsidRPr="001531A6">
        <w:rPr>
          <w:rFonts w:cs="Noto Sans"/>
          <w:lang w:val="es-ES"/>
        </w:rPr>
        <w:t xml:space="preserve"> actividad</w:t>
      </w:r>
      <w:r w:rsidRPr="001531A6">
        <w:rPr>
          <w:rFonts w:cs="Noto Sans"/>
          <w:lang w:val="es-ES"/>
        </w:rPr>
        <w:t xml:space="preserve"> o más, </w:t>
      </w:r>
      <w:r w:rsidR="00F23A26" w:rsidRPr="001531A6">
        <w:rPr>
          <w:rFonts w:cs="Noto Sans"/>
          <w:lang w:val="es-ES"/>
        </w:rPr>
        <w:t>que se ti</w:t>
      </w:r>
      <w:r w:rsidRPr="001531A6">
        <w:rPr>
          <w:rFonts w:cs="Noto Sans"/>
          <w:lang w:val="es-ES"/>
        </w:rPr>
        <w:t>en</w:t>
      </w:r>
      <w:r w:rsidR="00C530C9" w:rsidRPr="001531A6">
        <w:rPr>
          <w:rFonts w:cs="Noto Sans"/>
          <w:lang w:val="es-ES"/>
        </w:rPr>
        <w:t>en</w:t>
      </w:r>
      <w:r w:rsidRPr="001531A6">
        <w:rPr>
          <w:rFonts w:cs="Noto Sans"/>
          <w:lang w:val="es-ES"/>
        </w:rPr>
        <w:t xml:space="preserve"> que orientar claramente hacia la obtención del resultado esperado (por lo tanto, no se tien</w:t>
      </w:r>
      <w:r w:rsidR="00F23A26" w:rsidRPr="001531A6">
        <w:rPr>
          <w:rFonts w:cs="Noto Sans"/>
          <w:lang w:val="es-ES"/>
        </w:rPr>
        <w:t>en</w:t>
      </w:r>
      <w:r w:rsidRPr="001531A6">
        <w:rPr>
          <w:rFonts w:cs="Noto Sans"/>
          <w:lang w:val="es-ES"/>
        </w:rPr>
        <w:t xml:space="preserve"> que incluir las tareas administrativas rutinarias).</w:t>
      </w:r>
    </w:p>
    <w:p w:rsidR="008F1794" w:rsidRPr="001531A6" w:rsidRDefault="008F1794" w:rsidP="00E10C43">
      <w:pPr>
        <w:pStyle w:val="Prrafodelista"/>
        <w:numPr>
          <w:ilvl w:val="0"/>
          <w:numId w:val="25"/>
        </w:numPr>
        <w:tabs>
          <w:tab w:val="left" w:pos="3261"/>
        </w:tabs>
        <w:ind w:left="426"/>
        <w:rPr>
          <w:rFonts w:cs="Noto Sans"/>
          <w:lang w:val="es-ES"/>
        </w:rPr>
      </w:pPr>
      <w:r w:rsidRPr="001531A6">
        <w:rPr>
          <w:rFonts w:cs="Noto Sans"/>
          <w:b/>
          <w:lang w:val="es-ES"/>
        </w:rPr>
        <w:t>Entradas</w:t>
      </w:r>
      <w:r w:rsidRPr="001531A6">
        <w:rPr>
          <w:rFonts w:cs="Noto Sans"/>
          <w:lang w:val="es-ES"/>
        </w:rPr>
        <w:t>:</w:t>
      </w:r>
      <w:r w:rsidRPr="001531A6">
        <w:rPr>
          <w:rFonts w:cs="Noto Sans"/>
          <w:i/>
          <w:lang w:val="es-ES"/>
        </w:rPr>
        <w:t xml:space="preserve"> </w:t>
      </w:r>
      <w:r w:rsidRPr="001531A6">
        <w:rPr>
          <w:rFonts w:cs="Noto Sans"/>
          <w:lang w:val="es-ES"/>
        </w:rPr>
        <w:t>son todos los recursos humanos y materiales que se utilizarán en el proyecto (p. ej. presupuesto, personal, equipos, servicios, etc</w:t>
      </w:r>
      <w:r w:rsidR="003A15FD" w:rsidRPr="001531A6">
        <w:rPr>
          <w:rFonts w:cs="Noto Sans"/>
          <w:lang w:val="es-ES"/>
        </w:rPr>
        <w:t>.</w:t>
      </w:r>
      <w:r w:rsidRPr="001531A6">
        <w:rPr>
          <w:rFonts w:cs="Noto Sans"/>
          <w:lang w:val="es-ES"/>
        </w:rPr>
        <w:t>). El total de las entradas tiene que reflejar, de manera realista, lo que es necesario para alcanzar los resultados esperados.</w:t>
      </w:r>
    </w:p>
    <w:p w:rsidR="008F1794" w:rsidRPr="001531A6" w:rsidRDefault="008F1794" w:rsidP="00CE1280">
      <w:pPr>
        <w:pStyle w:val="Prrafodelista"/>
        <w:numPr>
          <w:ilvl w:val="0"/>
          <w:numId w:val="25"/>
        </w:numPr>
        <w:ind w:left="426"/>
        <w:rPr>
          <w:rFonts w:cs="Noto Sans"/>
          <w:lang w:val="es-ES"/>
        </w:rPr>
      </w:pPr>
      <w:r w:rsidRPr="001531A6">
        <w:rPr>
          <w:rFonts w:cs="Noto Sans"/>
          <w:b/>
          <w:lang w:val="es-ES"/>
        </w:rPr>
        <w:t>Factores externos</w:t>
      </w:r>
      <w:r w:rsidRPr="001531A6">
        <w:rPr>
          <w:rFonts w:cs="Noto Sans"/>
          <w:lang w:val="es-ES"/>
        </w:rPr>
        <w:t>:</w:t>
      </w:r>
      <w:r w:rsidRPr="001531A6">
        <w:rPr>
          <w:rFonts w:cs="Noto Sans"/>
          <w:i/>
          <w:lang w:val="es-ES"/>
        </w:rPr>
        <w:t xml:space="preserve"> </w:t>
      </w:r>
      <w:r w:rsidRPr="001531A6">
        <w:rPr>
          <w:rFonts w:cs="Noto Sans"/>
          <w:lang w:val="es-ES"/>
        </w:rPr>
        <w:t>son situaciones, acontecimientos o decisiones necesa</w:t>
      </w:r>
      <w:r w:rsidR="001F2D3D" w:rsidRPr="001531A6">
        <w:rPr>
          <w:rFonts w:cs="Noto Sans"/>
          <w:lang w:val="es-ES"/>
        </w:rPr>
        <w:t>r</w:t>
      </w:r>
      <w:r w:rsidRPr="001531A6">
        <w:rPr>
          <w:rFonts w:cs="Noto Sans"/>
          <w:lang w:val="es-ES"/>
        </w:rPr>
        <w:t xml:space="preserve">ios </w:t>
      </w:r>
      <w:r w:rsidR="00E10C43">
        <w:rPr>
          <w:rFonts w:cs="Noto Sans"/>
          <w:lang w:val="es-ES"/>
        </w:rPr>
        <w:t>para que</w:t>
      </w:r>
      <w:r w:rsidRPr="001531A6">
        <w:rPr>
          <w:rFonts w:cs="Noto Sans"/>
          <w:lang w:val="es-ES"/>
        </w:rPr>
        <w:t xml:space="preserve"> </w:t>
      </w:r>
      <w:r w:rsidR="00DF28E1" w:rsidRPr="001531A6">
        <w:rPr>
          <w:rFonts w:cs="Noto Sans"/>
          <w:lang w:val="es-ES"/>
        </w:rPr>
        <w:t>la intervención</w:t>
      </w:r>
      <w:r w:rsidR="00E10C43">
        <w:rPr>
          <w:rFonts w:cs="Noto Sans"/>
          <w:lang w:val="es-ES"/>
        </w:rPr>
        <w:t xml:space="preserve"> tenga </w:t>
      </w:r>
      <w:r w:rsidRPr="001531A6">
        <w:rPr>
          <w:rFonts w:cs="Noto Sans"/>
          <w:lang w:val="es-ES"/>
        </w:rPr>
        <w:t>éxito, pero que se escapan del control de la gestión del proyecto (p.</w:t>
      </w:r>
      <w:r w:rsidR="00CC1ADE" w:rsidRPr="001531A6">
        <w:rPr>
          <w:rFonts w:cs="Noto Sans"/>
          <w:lang w:val="es-ES"/>
        </w:rPr>
        <w:t xml:space="preserve"> </w:t>
      </w:r>
      <w:r w:rsidRPr="001531A6">
        <w:rPr>
          <w:rFonts w:cs="Noto Sans"/>
          <w:lang w:val="es-ES"/>
        </w:rPr>
        <w:t>ej. “La educación es prioritaria para la comunidad”, “Los métodos formativos resultan adecuados a las características de los niños, Toda la comunidad educativa participa de manera activa”, etc</w:t>
      </w:r>
      <w:r w:rsidR="009C0650" w:rsidRPr="001531A6">
        <w:rPr>
          <w:rFonts w:cs="Noto Sans"/>
          <w:lang w:val="es-ES"/>
        </w:rPr>
        <w:t>.</w:t>
      </w:r>
      <w:r w:rsidRPr="001531A6">
        <w:rPr>
          <w:rFonts w:cs="Noto Sans"/>
          <w:lang w:val="es-ES"/>
        </w:rPr>
        <w:t>). Es importante identificarlos y tenerlo</w:t>
      </w:r>
      <w:r w:rsidR="001F2D3D" w:rsidRPr="001531A6">
        <w:rPr>
          <w:rFonts w:cs="Noto Sans"/>
          <w:lang w:val="es-ES"/>
        </w:rPr>
        <w:t>s en cuenta para evitar riesg</w:t>
      </w:r>
      <w:r w:rsidR="00B04BEC" w:rsidRPr="001531A6">
        <w:rPr>
          <w:rFonts w:cs="Noto Sans"/>
          <w:lang w:val="es-ES"/>
        </w:rPr>
        <w:t>os</w:t>
      </w:r>
      <w:r w:rsidRPr="001531A6">
        <w:rPr>
          <w:rFonts w:cs="Noto Sans"/>
          <w:lang w:val="es-ES"/>
        </w:rPr>
        <w:t xml:space="preserve"> y hay que formularlos como condiciones deseables positivas.</w:t>
      </w:r>
    </w:p>
    <w:p w:rsidR="008F1794" w:rsidRPr="001531A6" w:rsidRDefault="008F1794" w:rsidP="008F1794">
      <w:pPr>
        <w:rPr>
          <w:rFonts w:cs="Noto Sans"/>
          <w:b/>
          <w:i/>
          <w:lang w:val="es-ES"/>
        </w:rPr>
      </w:pPr>
    </w:p>
    <w:p w:rsidR="008F1794" w:rsidRPr="001531A6" w:rsidRDefault="008F1794" w:rsidP="008F1794">
      <w:pPr>
        <w:rPr>
          <w:rFonts w:cs="Noto Sans"/>
          <w:lang w:val="es-ES"/>
        </w:rPr>
      </w:pPr>
      <w:r w:rsidRPr="001531A6">
        <w:rPr>
          <w:rFonts w:cs="Noto Sans"/>
          <w:b/>
          <w:i/>
          <w:lang w:val="es-ES"/>
        </w:rPr>
        <w:t xml:space="preserve">b) </w:t>
      </w:r>
      <w:r w:rsidRPr="001531A6">
        <w:rPr>
          <w:rFonts w:cs="Noto Sans"/>
          <w:b/>
          <w:lang w:val="es-ES"/>
        </w:rPr>
        <w:t>Metodología del proyecto</w:t>
      </w:r>
      <w:r w:rsidRPr="001531A6">
        <w:rPr>
          <w:rFonts w:cs="Noto Sans"/>
          <w:lang w:val="es-ES"/>
        </w:rPr>
        <w:t xml:space="preserve">. En el espacio máximo de una página, </w:t>
      </w:r>
      <w:r w:rsidR="00E95E1A" w:rsidRPr="001531A6">
        <w:rPr>
          <w:rFonts w:cs="Noto Sans"/>
          <w:lang w:val="es-ES"/>
        </w:rPr>
        <w:t>se ti</w:t>
      </w:r>
      <w:r w:rsidRPr="001531A6">
        <w:rPr>
          <w:rFonts w:cs="Noto Sans"/>
          <w:lang w:val="es-ES"/>
        </w:rPr>
        <w:t>e</w:t>
      </w:r>
      <w:r w:rsidR="00E95E1A" w:rsidRPr="001531A6">
        <w:rPr>
          <w:rFonts w:cs="Noto Sans"/>
          <w:lang w:val="es-ES"/>
        </w:rPr>
        <w:t>ne</w:t>
      </w:r>
      <w:r w:rsidRPr="001531A6">
        <w:rPr>
          <w:rFonts w:cs="Noto Sans"/>
          <w:lang w:val="es-ES"/>
        </w:rPr>
        <w:t xml:space="preserve"> que desa</w:t>
      </w:r>
      <w:r w:rsidR="00E95E1A" w:rsidRPr="001531A6">
        <w:rPr>
          <w:rFonts w:cs="Noto Sans"/>
          <w:lang w:val="es-ES"/>
        </w:rPr>
        <w:t>rrollar la lógica de intervención,</w:t>
      </w:r>
      <w:r w:rsidRPr="001531A6">
        <w:rPr>
          <w:rFonts w:cs="Noto Sans"/>
          <w:lang w:val="es-ES"/>
        </w:rPr>
        <w:t xml:space="preserve"> es decir, tenéis que explicar cómo tenéis previsto ejecutar las actividades del proyecto, cómo se garantizará el acceso a los recursos en condiciones de equidad y seguridad para la población destinataria y cómo haréis la coordinación con el resto de organismos. </w:t>
      </w:r>
      <w:r w:rsidR="009C54AE" w:rsidRPr="001531A6">
        <w:rPr>
          <w:rFonts w:cs="Noto Sans"/>
          <w:lang w:val="es-ES"/>
        </w:rPr>
        <w:t>Con</w:t>
      </w:r>
      <w:r w:rsidRPr="001531A6">
        <w:rPr>
          <w:rFonts w:cs="Noto Sans"/>
          <w:lang w:val="es-ES"/>
        </w:rPr>
        <w:t xml:space="preserve"> este apartado</w:t>
      </w:r>
      <w:r w:rsidR="009C54AE" w:rsidRPr="001531A6">
        <w:rPr>
          <w:rFonts w:cs="Noto Sans"/>
          <w:lang w:val="es-ES"/>
        </w:rPr>
        <w:t>,</w:t>
      </w:r>
      <w:r w:rsidRPr="001531A6">
        <w:rPr>
          <w:rFonts w:cs="Noto Sans"/>
          <w:lang w:val="es-ES"/>
        </w:rPr>
        <w:t xml:space="preserve"> se valora la coherencia del plan de trabajo.</w:t>
      </w:r>
    </w:p>
    <w:p w:rsidR="008F1794" w:rsidRPr="001531A6" w:rsidRDefault="008F1794" w:rsidP="008F1794">
      <w:pPr>
        <w:rPr>
          <w:rFonts w:cs="Noto Sans"/>
          <w:lang w:val="es-ES"/>
        </w:rPr>
      </w:pPr>
    </w:p>
    <w:p w:rsidR="008F1794" w:rsidRPr="001531A6" w:rsidRDefault="008F1794" w:rsidP="008F1794">
      <w:pPr>
        <w:rPr>
          <w:rFonts w:cs="Noto Sans"/>
          <w:b/>
          <w:lang w:val="es-ES"/>
        </w:rPr>
      </w:pPr>
      <w:r w:rsidRPr="001531A6">
        <w:rPr>
          <w:rFonts w:cs="Noto Sans"/>
          <w:b/>
          <w:lang w:val="es-ES"/>
        </w:rPr>
        <w:t>2.5. Actividades y cronograma del proyecto</w:t>
      </w:r>
    </w:p>
    <w:p w:rsidR="008F1794" w:rsidRPr="001531A6" w:rsidRDefault="008F1794" w:rsidP="008F1794">
      <w:pPr>
        <w:rPr>
          <w:rFonts w:cs="Noto Sans"/>
          <w:lang w:val="es-ES"/>
        </w:rPr>
      </w:pPr>
    </w:p>
    <w:p w:rsidR="008F1794" w:rsidRPr="001531A6" w:rsidRDefault="008F1794" w:rsidP="008F1794">
      <w:pPr>
        <w:rPr>
          <w:rFonts w:cs="Noto Sans"/>
          <w:lang w:val="es-ES"/>
        </w:rPr>
      </w:pPr>
      <w:r w:rsidRPr="001531A6">
        <w:rPr>
          <w:rFonts w:cs="Noto Sans"/>
          <w:b/>
          <w:i/>
          <w:lang w:val="es-ES"/>
        </w:rPr>
        <w:t>a</w:t>
      </w:r>
      <w:r w:rsidRPr="001531A6">
        <w:rPr>
          <w:rFonts w:cs="Noto Sans"/>
          <w:b/>
          <w:lang w:val="es-ES"/>
        </w:rPr>
        <w:t>) Actividades</w:t>
      </w:r>
      <w:r w:rsidRPr="001531A6">
        <w:rPr>
          <w:rFonts w:cs="Noto Sans"/>
          <w:lang w:val="es-ES"/>
        </w:rPr>
        <w:t>. En este apartado</w:t>
      </w:r>
      <w:r w:rsidR="00E95E1A" w:rsidRPr="001531A6">
        <w:rPr>
          <w:rFonts w:cs="Noto Sans"/>
          <w:lang w:val="es-ES"/>
        </w:rPr>
        <w:t>,</w:t>
      </w:r>
      <w:r w:rsidRPr="001531A6">
        <w:rPr>
          <w:rFonts w:cs="Noto Sans"/>
          <w:lang w:val="es-ES"/>
        </w:rPr>
        <w:t xml:space="preserve"> </w:t>
      </w:r>
      <w:r w:rsidR="00E95E1A" w:rsidRPr="001531A6">
        <w:rPr>
          <w:rFonts w:cs="Noto Sans"/>
          <w:lang w:val="es-ES"/>
        </w:rPr>
        <w:t>hay</w:t>
      </w:r>
      <w:r w:rsidRPr="001531A6">
        <w:rPr>
          <w:rFonts w:cs="Noto Sans"/>
          <w:lang w:val="es-ES"/>
        </w:rPr>
        <w:t xml:space="preserve"> que explicar con detalle las actividades pronunci</w:t>
      </w:r>
      <w:r w:rsidR="00E95E1A" w:rsidRPr="001531A6">
        <w:rPr>
          <w:rFonts w:cs="Noto Sans"/>
          <w:lang w:val="es-ES"/>
        </w:rPr>
        <w:t>adas</w:t>
      </w:r>
      <w:r w:rsidRPr="001531A6">
        <w:rPr>
          <w:rFonts w:cs="Noto Sans"/>
          <w:lang w:val="es-ES"/>
        </w:rPr>
        <w:t xml:space="preserve"> en la matriz de planificación. Se trata de obtener una visión precisa de todas las actividades, con la finalidad de justificar la lógica de intervención; por lo tanto, se tienen que numerar siguiendo una secuencia coherente (orden de ejecución y resultados a los cuales están vinculadas).</w:t>
      </w:r>
    </w:p>
    <w:p w:rsidR="008F1794" w:rsidRPr="001531A6" w:rsidRDefault="008F1794" w:rsidP="008F1794">
      <w:pPr>
        <w:rPr>
          <w:rFonts w:cs="Noto Sans"/>
          <w:lang w:val="es-ES"/>
        </w:rPr>
      </w:pPr>
    </w:p>
    <w:p w:rsidR="008F1794" w:rsidRPr="001531A6" w:rsidRDefault="008F1794" w:rsidP="008F1794">
      <w:pPr>
        <w:rPr>
          <w:rFonts w:cs="Noto Sans"/>
          <w:lang w:val="es-ES"/>
        </w:rPr>
      </w:pPr>
      <w:r w:rsidRPr="001531A6">
        <w:rPr>
          <w:rFonts w:cs="Noto Sans"/>
          <w:b/>
          <w:i/>
          <w:lang w:val="es-ES"/>
        </w:rPr>
        <w:t xml:space="preserve">b) </w:t>
      </w:r>
      <w:r w:rsidRPr="001531A6">
        <w:rPr>
          <w:rFonts w:cs="Noto Sans"/>
          <w:b/>
          <w:lang w:val="es-ES"/>
        </w:rPr>
        <w:t>Cronograma</w:t>
      </w:r>
      <w:r w:rsidRPr="001531A6">
        <w:rPr>
          <w:rFonts w:cs="Noto Sans"/>
          <w:lang w:val="es-ES"/>
        </w:rPr>
        <w:t xml:space="preserve">. </w:t>
      </w:r>
      <w:r w:rsidR="002B6969" w:rsidRPr="001531A6">
        <w:rPr>
          <w:rFonts w:cs="Noto Sans"/>
          <w:lang w:val="es-ES"/>
        </w:rPr>
        <w:t xml:space="preserve">Hay </w:t>
      </w:r>
      <w:r w:rsidRPr="001531A6">
        <w:rPr>
          <w:rFonts w:cs="Noto Sans"/>
          <w:lang w:val="es-ES"/>
        </w:rPr>
        <w:t xml:space="preserve">que marcar en color o con una X el mes previsto de inicio y </w:t>
      </w:r>
      <w:r w:rsidR="00840FFB" w:rsidRPr="001531A6">
        <w:rPr>
          <w:rFonts w:cs="Noto Sans"/>
          <w:lang w:val="es-ES"/>
        </w:rPr>
        <w:t>de finalización</w:t>
      </w:r>
      <w:r w:rsidRPr="001531A6">
        <w:rPr>
          <w:rFonts w:cs="Noto Sans"/>
          <w:lang w:val="es-ES"/>
        </w:rPr>
        <w:t xml:space="preserve"> de cada actividad.</w:t>
      </w:r>
    </w:p>
    <w:p w:rsidR="008F1794" w:rsidRPr="001531A6" w:rsidRDefault="008F1794" w:rsidP="008F1794">
      <w:pPr>
        <w:rPr>
          <w:rFonts w:cs="Noto Sans"/>
          <w:lang w:val="es-ES"/>
        </w:rPr>
      </w:pPr>
    </w:p>
    <w:p w:rsidR="00CE1280" w:rsidRPr="001531A6" w:rsidRDefault="00CE1280" w:rsidP="00CE1280">
      <w:pPr>
        <w:suppressAutoHyphens/>
        <w:rPr>
          <w:rFonts w:cs="Noto Sans"/>
          <w:b/>
          <w:lang w:val="es-ES"/>
        </w:rPr>
      </w:pPr>
    </w:p>
    <w:p w:rsidR="008F1794" w:rsidRPr="001531A6" w:rsidRDefault="00CE1280" w:rsidP="00840FFB">
      <w:pPr>
        <w:keepNext/>
        <w:suppressAutoHyphens/>
        <w:rPr>
          <w:rFonts w:cs="Noto Sans"/>
          <w:b/>
          <w:lang w:val="es-ES"/>
        </w:rPr>
      </w:pPr>
      <w:r w:rsidRPr="001531A6">
        <w:rPr>
          <w:rFonts w:cs="Noto Sans"/>
          <w:b/>
          <w:lang w:val="es-ES"/>
        </w:rPr>
        <w:t xml:space="preserve">Bloque 3. </w:t>
      </w:r>
      <w:r w:rsidR="008F1794" w:rsidRPr="001531A6">
        <w:rPr>
          <w:rFonts w:cs="Noto Sans"/>
          <w:b/>
          <w:lang w:val="es-ES"/>
        </w:rPr>
        <w:t>Recursos necesarios</w:t>
      </w:r>
    </w:p>
    <w:p w:rsidR="008F1794" w:rsidRPr="001531A6" w:rsidRDefault="008F1794" w:rsidP="00840FFB">
      <w:pPr>
        <w:keepNext/>
        <w:rPr>
          <w:rFonts w:cs="Noto Sans"/>
          <w:b/>
          <w:lang w:val="es-ES"/>
        </w:rPr>
      </w:pPr>
    </w:p>
    <w:p w:rsidR="008F1794" w:rsidRPr="001531A6" w:rsidRDefault="008F1794" w:rsidP="00840FFB">
      <w:pPr>
        <w:keepNext/>
        <w:rPr>
          <w:rFonts w:cs="Noto Sans"/>
          <w:b/>
          <w:lang w:val="es-ES"/>
        </w:rPr>
      </w:pPr>
      <w:r w:rsidRPr="001531A6">
        <w:rPr>
          <w:rFonts w:cs="Noto Sans"/>
          <w:b/>
          <w:lang w:val="es-ES"/>
        </w:rPr>
        <w:t>3.1. Financiación del proyecto</w:t>
      </w:r>
    </w:p>
    <w:p w:rsidR="008F1794" w:rsidRPr="001531A6" w:rsidRDefault="008F1794" w:rsidP="00840FFB">
      <w:pPr>
        <w:keepNext/>
        <w:rPr>
          <w:rFonts w:cs="Noto Sans"/>
          <w:lang w:val="es-ES"/>
        </w:rPr>
      </w:pPr>
    </w:p>
    <w:p w:rsidR="008F1794" w:rsidRPr="001531A6" w:rsidRDefault="008F1794" w:rsidP="008F1794">
      <w:pPr>
        <w:rPr>
          <w:rFonts w:cs="Noto Sans"/>
          <w:lang w:val="es-ES"/>
        </w:rPr>
      </w:pPr>
      <w:r w:rsidRPr="001531A6">
        <w:rPr>
          <w:rFonts w:cs="Noto Sans"/>
          <w:lang w:val="es-ES"/>
        </w:rPr>
        <w:t>En este cuadro</w:t>
      </w:r>
      <w:r w:rsidR="004F040A" w:rsidRPr="001531A6">
        <w:rPr>
          <w:rFonts w:cs="Noto Sans"/>
          <w:lang w:val="es-ES"/>
        </w:rPr>
        <w:t>,</w:t>
      </w:r>
      <w:r w:rsidRPr="001531A6">
        <w:rPr>
          <w:rFonts w:cs="Noto Sans"/>
          <w:lang w:val="es-ES"/>
        </w:rPr>
        <w:t xml:space="preserve"> se tienen que incluir todas las fuentes (públicas y privadas) que cofinanc</w:t>
      </w:r>
      <w:r w:rsidR="004F040A" w:rsidRPr="001531A6">
        <w:rPr>
          <w:rFonts w:cs="Noto Sans"/>
          <w:lang w:val="es-ES"/>
        </w:rPr>
        <w:t>ian el proyecto.</w:t>
      </w:r>
    </w:p>
    <w:p w:rsidR="008F1794" w:rsidRPr="001531A6" w:rsidRDefault="008F1794" w:rsidP="008F1794">
      <w:pPr>
        <w:rPr>
          <w:rFonts w:cs="Noto Sans"/>
          <w:lang w:val="es-ES"/>
        </w:rPr>
      </w:pPr>
    </w:p>
    <w:p w:rsidR="008F1794" w:rsidRPr="001531A6" w:rsidRDefault="008F1794" w:rsidP="008F1794">
      <w:pPr>
        <w:rPr>
          <w:rFonts w:cs="Noto Sans"/>
          <w:lang w:val="es-ES"/>
        </w:rPr>
      </w:pPr>
      <w:r w:rsidRPr="001531A6">
        <w:rPr>
          <w:rFonts w:cs="Noto Sans"/>
          <w:b/>
          <w:lang w:val="es-ES"/>
        </w:rPr>
        <w:t>Presupuesto total del proyecto:</w:t>
      </w:r>
      <w:r w:rsidRPr="001531A6">
        <w:rPr>
          <w:rFonts w:cs="Noto Sans"/>
          <w:lang w:val="es-ES"/>
        </w:rPr>
        <w:t xml:space="preserve"> se tiene que indicar cuál es el coste total del proyecto, inclu</w:t>
      </w:r>
      <w:r w:rsidR="0029735A" w:rsidRPr="001531A6">
        <w:rPr>
          <w:rFonts w:cs="Noto Sans"/>
          <w:lang w:val="es-ES"/>
        </w:rPr>
        <w:t>i</w:t>
      </w:r>
      <w:r w:rsidRPr="001531A6">
        <w:rPr>
          <w:rFonts w:cs="Noto Sans"/>
          <w:lang w:val="es-ES"/>
        </w:rPr>
        <w:t>d</w:t>
      </w:r>
      <w:r w:rsidR="0029735A" w:rsidRPr="001531A6">
        <w:rPr>
          <w:rFonts w:cs="Noto Sans"/>
          <w:lang w:val="es-ES"/>
        </w:rPr>
        <w:t>as</w:t>
      </w:r>
      <w:r w:rsidRPr="001531A6">
        <w:rPr>
          <w:rFonts w:cs="Noto Sans"/>
          <w:lang w:val="es-ES"/>
        </w:rPr>
        <w:t xml:space="preserve"> todas las aportaciones previstas.</w:t>
      </w:r>
    </w:p>
    <w:p w:rsidR="008F1794" w:rsidRPr="001531A6" w:rsidRDefault="008F1794" w:rsidP="008F1794">
      <w:pPr>
        <w:rPr>
          <w:rFonts w:cs="Noto Sans"/>
          <w:b/>
          <w:i/>
          <w:lang w:val="es-ES"/>
        </w:rPr>
      </w:pPr>
    </w:p>
    <w:p w:rsidR="008F1794" w:rsidRPr="001531A6" w:rsidRDefault="008F1794" w:rsidP="008F1794">
      <w:pPr>
        <w:rPr>
          <w:rFonts w:cs="Noto Sans"/>
          <w:lang w:val="es-ES"/>
        </w:rPr>
      </w:pPr>
      <w:r w:rsidRPr="001531A6">
        <w:rPr>
          <w:rFonts w:cs="Noto Sans"/>
          <w:b/>
          <w:lang w:val="es-ES"/>
        </w:rPr>
        <w:t>Importe solicitado a la DGC:</w:t>
      </w:r>
      <w:r w:rsidRPr="001531A6">
        <w:rPr>
          <w:rFonts w:cs="Noto Sans"/>
          <w:lang w:val="es-ES"/>
        </w:rPr>
        <w:t xml:space="preserve"> la subvención solicitada no puede ser superior al presupuesto total del proyecto y, en todo caso, no puede ser superior a 120.000,00 €. La DGC puede financiar hasta el 100% del presupuesto total del proyecto.</w:t>
      </w:r>
    </w:p>
    <w:p w:rsidR="008F1794" w:rsidRPr="001531A6" w:rsidRDefault="008F1794" w:rsidP="008F1794">
      <w:pPr>
        <w:rPr>
          <w:rFonts w:cs="Noto Sans"/>
          <w:lang w:val="es-ES"/>
        </w:rPr>
      </w:pPr>
    </w:p>
    <w:p w:rsidR="008F1794" w:rsidRPr="001531A6" w:rsidRDefault="008F1794" w:rsidP="008F1794">
      <w:pPr>
        <w:rPr>
          <w:rFonts w:cs="Noto Sans"/>
          <w:lang w:val="es-ES"/>
        </w:rPr>
      </w:pPr>
      <w:r w:rsidRPr="001531A6">
        <w:rPr>
          <w:rFonts w:cs="Noto Sans"/>
          <w:b/>
          <w:lang w:val="es-ES"/>
        </w:rPr>
        <w:t>Aportación de la entidad solicitante:</w:t>
      </w:r>
      <w:r w:rsidRPr="001531A6">
        <w:rPr>
          <w:rFonts w:cs="Noto Sans"/>
          <w:lang w:val="es-ES"/>
        </w:rPr>
        <w:t xml:space="preserve"> se tiene que especificar, si </w:t>
      </w:r>
      <w:r w:rsidR="00E10C43">
        <w:rPr>
          <w:rFonts w:cs="Noto Sans"/>
          <w:lang w:val="es-ES"/>
        </w:rPr>
        <w:t>procede</w:t>
      </w:r>
      <w:r w:rsidRPr="001531A6">
        <w:rPr>
          <w:rFonts w:cs="Noto Sans"/>
          <w:lang w:val="es-ES"/>
        </w:rPr>
        <w:t>, el importe económico que la entidad solicitante aporta al proyecto. En este apartado no se admit</w:t>
      </w:r>
      <w:r w:rsidR="0029735A" w:rsidRPr="001531A6">
        <w:rPr>
          <w:rFonts w:cs="Noto Sans"/>
          <w:lang w:val="es-ES"/>
        </w:rPr>
        <w:t>e</w:t>
      </w:r>
      <w:r w:rsidRPr="001531A6">
        <w:rPr>
          <w:rFonts w:cs="Noto Sans"/>
          <w:lang w:val="es-ES"/>
        </w:rPr>
        <w:t>n valoraciones.</w:t>
      </w:r>
    </w:p>
    <w:p w:rsidR="008F1794" w:rsidRPr="001531A6" w:rsidRDefault="008F1794" w:rsidP="008F1794">
      <w:pPr>
        <w:rPr>
          <w:rFonts w:cs="Noto Sans"/>
          <w:b/>
          <w:i/>
          <w:lang w:val="es-ES"/>
        </w:rPr>
      </w:pPr>
    </w:p>
    <w:p w:rsidR="008F1794" w:rsidRPr="001531A6" w:rsidRDefault="008F1794" w:rsidP="008F1794">
      <w:pPr>
        <w:rPr>
          <w:rFonts w:cs="Noto Sans"/>
          <w:lang w:val="es-ES"/>
        </w:rPr>
      </w:pPr>
      <w:r w:rsidRPr="001531A6">
        <w:rPr>
          <w:rFonts w:cs="Noto Sans"/>
          <w:b/>
          <w:lang w:val="es-ES"/>
        </w:rPr>
        <w:t>Aportación del socio local:</w:t>
      </w:r>
      <w:r w:rsidRPr="001531A6">
        <w:rPr>
          <w:rFonts w:cs="Noto Sans"/>
          <w:lang w:val="es-ES"/>
        </w:rPr>
        <w:t xml:space="preserve"> se tiene que determinar económicamente, si </w:t>
      </w:r>
      <w:r w:rsidR="00E10C43">
        <w:rPr>
          <w:rFonts w:cs="Noto Sans"/>
          <w:lang w:val="es-ES"/>
        </w:rPr>
        <w:t>procede</w:t>
      </w:r>
      <w:r w:rsidRPr="001531A6">
        <w:rPr>
          <w:rFonts w:cs="Noto Sans"/>
          <w:lang w:val="es-ES"/>
        </w:rPr>
        <w:t xml:space="preserve">, la aportación al proyecto del socio local. Esta aportación puede ser económica o valorada de acuerdo con los límites </w:t>
      </w:r>
      <w:r w:rsidR="0029735A" w:rsidRPr="001531A6">
        <w:rPr>
          <w:rFonts w:cs="Noto Sans"/>
          <w:lang w:val="es-ES"/>
        </w:rPr>
        <w:t xml:space="preserve">que </w:t>
      </w:r>
      <w:r w:rsidRPr="001531A6">
        <w:rPr>
          <w:rFonts w:cs="Noto Sans"/>
          <w:lang w:val="es-ES"/>
        </w:rPr>
        <w:t>est</w:t>
      </w:r>
      <w:r w:rsidR="0029735A" w:rsidRPr="001531A6">
        <w:rPr>
          <w:rFonts w:cs="Noto Sans"/>
          <w:lang w:val="es-ES"/>
        </w:rPr>
        <w:t>ablece la convocatoria para las valoraciones</w:t>
      </w:r>
      <w:r w:rsidRPr="001531A6">
        <w:rPr>
          <w:rFonts w:cs="Noto Sans"/>
          <w:lang w:val="es-ES"/>
        </w:rPr>
        <w:t>.</w:t>
      </w:r>
    </w:p>
    <w:p w:rsidR="008F1794" w:rsidRPr="001531A6" w:rsidRDefault="008F1794" w:rsidP="008F1794">
      <w:pPr>
        <w:rPr>
          <w:rFonts w:cs="Noto Sans"/>
          <w:b/>
          <w:i/>
          <w:lang w:val="es-ES"/>
        </w:rPr>
      </w:pPr>
    </w:p>
    <w:p w:rsidR="008F1794" w:rsidRPr="001531A6" w:rsidRDefault="008F1794" w:rsidP="008F1794">
      <w:pPr>
        <w:rPr>
          <w:rFonts w:cs="Noto Sans"/>
          <w:lang w:val="es-ES"/>
        </w:rPr>
      </w:pPr>
      <w:r w:rsidRPr="001531A6">
        <w:rPr>
          <w:rFonts w:cs="Noto Sans"/>
          <w:b/>
          <w:lang w:val="es-ES"/>
        </w:rPr>
        <w:t>Aportación de la población destinataria:</w:t>
      </w:r>
      <w:r w:rsidRPr="001531A6">
        <w:rPr>
          <w:rFonts w:cs="Noto Sans"/>
          <w:lang w:val="es-ES"/>
        </w:rPr>
        <w:t xml:space="preserve"> se tiene que determinar económicamente, si </w:t>
      </w:r>
      <w:r w:rsidR="00E10C43">
        <w:rPr>
          <w:rFonts w:cs="Noto Sans"/>
          <w:lang w:val="es-ES"/>
        </w:rPr>
        <w:t>procede</w:t>
      </w:r>
      <w:r w:rsidRPr="001531A6">
        <w:rPr>
          <w:rFonts w:cs="Noto Sans"/>
          <w:lang w:val="es-ES"/>
        </w:rPr>
        <w:t xml:space="preserve">, la aportación al proyecto de la población destinataria. Esta aportación puede ser económica o valorada de acuerdo con los límites </w:t>
      </w:r>
      <w:r w:rsidR="0029735A" w:rsidRPr="001531A6">
        <w:rPr>
          <w:rFonts w:cs="Noto Sans"/>
          <w:lang w:val="es-ES"/>
        </w:rPr>
        <w:t>que establece la convocatoria para las valoraciones</w:t>
      </w:r>
      <w:r w:rsidRPr="001531A6">
        <w:rPr>
          <w:rFonts w:cs="Noto Sans"/>
          <w:lang w:val="es-ES"/>
        </w:rPr>
        <w:t>.</w:t>
      </w:r>
    </w:p>
    <w:p w:rsidR="008F1794" w:rsidRPr="001531A6" w:rsidRDefault="008F1794" w:rsidP="008F1794">
      <w:pPr>
        <w:rPr>
          <w:rFonts w:cs="Noto Sans"/>
          <w:b/>
          <w:i/>
          <w:lang w:val="es-ES"/>
        </w:rPr>
      </w:pPr>
    </w:p>
    <w:p w:rsidR="008F1794" w:rsidRPr="001531A6" w:rsidRDefault="008F1794" w:rsidP="008F1794">
      <w:pPr>
        <w:rPr>
          <w:rFonts w:cs="Noto Sans"/>
          <w:lang w:val="es-ES"/>
        </w:rPr>
      </w:pPr>
      <w:r w:rsidRPr="001531A6">
        <w:rPr>
          <w:rFonts w:cs="Noto Sans"/>
          <w:b/>
          <w:lang w:val="es-ES"/>
        </w:rPr>
        <w:t>Otras aportaciones:</w:t>
      </w:r>
      <w:r w:rsidRPr="001531A6">
        <w:rPr>
          <w:rFonts w:cs="Noto Sans"/>
          <w:lang w:val="es-ES"/>
        </w:rPr>
        <w:t xml:space="preserve"> en caso que haya otros cofinanciamientos, se tiene que indicar cuáles son las entidades participantes y las cantidades aportadas por cada una. En este apartado no se admit</w:t>
      </w:r>
      <w:r w:rsidR="0029735A" w:rsidRPr="001531A6">
        <w:rPr>
          <w:rFonts w:cs="Noto Sans"/>
          <w:lang w:val="es-ES"/>
        </w:rPr>
        <w:t>e</w:t>
      </w:r>
      <w:r w:rsidRPr="001531A6">
        <w:rPr>
          <w:rFonts w:cs="Noto Sans"/>
          <w:lang w:val="es-ES"/>
        </w:rPr>
        <w:t xml:space="preserve">n valoraciones provenientes de organizaciones del Norte. Tenéis que indicar si se trata de subvenciones solicitadas o concedidas. </w:t>
      </w:r>
      <w:r w:rsidRPr="001531A6">
        <w:rPr>
          <w:rFonts w:cs="Noto Sans"/>
          <w:lang w:val="es-ES"/>
        </w:rPr>
        <w:lastRenderedPageBreak/>
        <w:t>En este sentido, os recordamos que el proyecto aprobado corresponde al presupuesto total del proyecto (no sólo a la subvención de la DGC) y se tiene que justificar por completo una vez concluida la intervención.</w:t>
      </w:r>
    </w:p>
    <w:p w:rsidR="008F1794" w:rsidRPr="001531A6" w:rsidRDefault="008F1794" w:rsidP="008F1794">
      <w:pPr>
        <w:rPr>
          <w:rFonts w:cs="Noto Sans"/>
          <w:b/>
          <w:lang w:val="es-ES"/>
        </w:rPr>
      </w:pPr>
    </w:p>
    <w:p w:rsidR="008F1794" w:rsidRPr="001531A6" w:rsidRDefault="008F1794" w:rsidP="008F1794">
      <w:pPr>
        <w:rPr>
          <w:rFonts w:cs="Noto Sans"/>
          <w:b/>
          <w:lang w:val="es-ES"/>
        </w:rPr>
      </w:pPr>
      <w:r w:rsidRPr="001531A6">
        <w:rPr>
          <w:rFonts w:cs="Noto Sans"/>
          <w:b/>
          <w:lang w:val="es-ES"/>
        </w:rPr>
        <w:t>3.2. Recursos humanos</w:t>
      </w:r>
    </w:p>
    <w:p w:rsidR="008F1794" w:rsidRPr="001531A6" w:rsidRDefault="008F1794" w:rsidP="008F1794">
      <w:pPr>
        <w:rPr>
          <w:rFonts w:cs="Noto Sans"/>
          <w:lang w:val="es-ES"/>
        </w:rPr>
      </w:pPr>
    </w:p>
    <w:p w:rsidR="002E7070" w:rsidRPr="001531A6" w:rsidRDefault="008F1794" w:rsidP="008F1794">
      <w:pPr>
        <w:rPr>
          <w:rFonts w:cs="Noto Sans"/>
          <w:lang w:val="es-ES"/>
        </w:rPr>
      </w:pPr>
      <w:r w:rsidRPr="001531A6">
        <w:rPr>
          <w:rFonts w:cs="Noto Sans"/>
          <w:lang w:val="es-ES"/>
        </w:rPr>
        <w:t xml:space="preserve">Hay que especificar los recursos humanos necesarios para llevar a cabo la intervención. </w:t>
      </w:r>
      <w:r w:rsidR="00AC0F4B" w:rsidRPr="001531A6">
        <w:rPr>
          <w:rFonts w:cs="Noto Sans"/>
          <w:lang w:val="es-ES"/>
        </w:rPr>
        <w:t>S</w:t>
      </w:r>
      <w:r w:rsidRPr="001531A6">
        <w:rPr>
          <w:rFonts w:cs="Noto Sans"/>
          <w:lang w:val="es-ES"/>
        </w:rPr>
        <w:t>e tiene que indicar el número de personas que trabajarán o colaborarán en el proyecto</w:t>
      </w:r>
      <w:r w:rsidR="00EF71BF" w:rsidRPr="001531A6">
        <w:rPr>
          <w:rFonts w:cs="Noto Sans"/>
          <w:lang w:val="es-ES"/>
        </w:rPr>
        <w:t xml:space="preserve">, tanto si </w:t>
      </w:r>
      <w:r w:rsidR="008F0A27">
        <w:rPr>
          <w:rFonts w:cs="Noto Sans"/>
          <w:lang w:val="es-ES"/>
        </w:rPr>
        <w:t>forman</w:t>
      </w:r>
      <w:r w:rsidR="00EF71BF" w:rsidRPr="001531A6">
        <w:rPr>
          <w:rFonts w:cs="Noto Sans"/>
          <w:lang w:val="es-ES"/>
        </w:rPr>
        <w:t xml:space="preserve"> parte de la entidad solicitante o </w:t>
      </w:r>
      <w:r w:rsidRPr="001531A6">
        <w:rPr>
          <w:rFonts w:cs="Noto Sans"/>
          <w:lang w:val="es-ES"/>
        </w:rPr>
        <w:t>del socio local</w:t>
      </w:r>
      <w:r w:rsidR="002E7070" w:rsidRPr="001531A6">
        <w:rPr>
          <w:rFonts w:cs="Noto Sans"/>
          <w:lang w:val="es-ES"/>
        </w:rPr>
        <w:t>,</w:t>
      </w:r>
      <w:r w:rsidRPr="001531A6">
        <w:rPr>
          <w:rFonts w:cs="Noto Sans"/>
          <w:lang w:val="es-ES"/>
        </w:rPr>
        <w:t xml:space="preserve"> como</w:t>
      </w:r>
      <w:r w:rsidR="002E7070" w:rsidRPr="001531A6">
        <w:rPr>
          <w:rFonts w:cs="Noto Sans"/>
          <w:lang w:val="es-ES"/>
        </w:rPr>
        <w:t xml:space="preserve"> si llevan a cabo servicios técnicos y profesionales</w:t>
      </w:r>
      <w:r w:rsidRPr="001531A6">
        <w:rPr>
          <w:rFonts w:cs="Noto Sans"/>
          <w:lang w:val="es-ES"/>
        </w:rPr>
        <w:t xml:space="preserve">, </w:t>
      </w:r>
      <w:r w:rsidR="0029735A" w:rsidRPr="001531A6">
        <w:rPr>
          <w:rFonts w:cs="Noto Sans"/>
          <w:lang w:val="es-ES"/>
        </w:rPr>
        <w:t>y</w:t>
      </w:r>
      <w:r w:rsidRPr="001531A6">
        <w:rPr>
          <w:rFonts w:cs="Noto Sans"/>
          <w:lang w:val="es-ES"/>
        </w:rPr>
        <w:t xml:space="preserve"> describir sus funciones y la relación laboral que tendrán con la organización. Hay que explicar</w:t>
      </w:r>
      <w:r w:rsidR="00AC0F4B" w:rsidRPr="001531A6">
        <w:rPr>
          <w:rFonts w:cs="Noto Sans"/>
          <w:lang w:val="es-ES"/>
        </w:rPr>
        <w:t xml:space="preserve"> también</w:t>
      </w:r>
      <w:r w:rsidRPr="001531A6">
        <w:rPr>
          <w:rFonts w:cs="Noto Sans"/>
          <w:lang w:val="es-ES"/>
        </w:rPr>
        <w:t xml:space="preserve"> qué entidad financiará el salario del personal remunerado.</w:t>
      </w:r>
    </w:p>
    <w:p w:rsidR="002E7070" w:rsidRPr="001531A6" w:rsidRDefault="002E7070" w:rsidP="008F1794">
      <w:pPr>
        <w:rPr>
          <w:rFonts w:cs="Noto Sans"/>
          <w:lang w:val="es-ES"/>
        </w:rPr>
      </w:pPr>
    </w:p>
    <w:p w:rsidR="008F1794" w:rsidRPr="001531A6" w:rsidRDefault="00AC0F4B" w:rsidP="008F1794">
      <w:pPr>
        <w:rPr>
          <w:rFonts w:cs="Noto Sans"/>
          <w:lang w:val="es-ES"/>
        </w:rPr>
      </w:pPr>
      <w:r w:rsidRPr="001531A6">
        <w:rPr>
          <w:rFonts w:cs="Noto Sans"/>
          <w:lang w:val="es-ES"/>
        </w:rPr>
        <w:t>Recordad que</w:t>
      </w:r>
      <w:r w:rsidR="00C35816" w:rsidRPr="001531A6">
        <w:rPr>
          <w:rFonts w:cs="Noto Sans"/>
          <w:lang w:val="es-ES"/>
        </w:rPr>
        <w:t>,</w:t>
      </w:r>
      <w:r w:rsidRPr="001531A6">
        <w:rPr>
          <w:rFonts w:cs="Noto Sans"/>
          <w:lang w:val="es-ES"/>
        </w:rPr>
        <w:t xml:space="preserve"> e</w:t>
      </w:r>
      <w:r w:rsidR="00B314F2" w:rsidRPr="001531A6">
        <w:rPr>
          <w:rFonts w:cs="Noto Sans"/>
          <w:lang w:val="es-ES"/>
        </w:rPr>
        <w:t xml:space="preserve">n el caso del personal expatriado, se tiene que presentar un informe </w:t>
      </w:r>
      <w:r w:rsidR="00C35816" w:rsidRPr="001531A6">
        <w:rPr>
          <w:rFonts w:cs="Noto Sans"/>
          <w:lang w:val="es-ES"/>
        </w:rPr>
        <w:t xml:space="preserve">que </w:t>
      </w:r>
      <w:r w:rsidR="00B314F2" w:rsidRPr="001531A6">
        <w:rPr>
          <w:rFonts w:cs="Noto Sans"/>
          <w:lang w:val="es-ES"/>
        </w:rPr>
        <w:t>justifi</w:t>
      </w:r>
      <w:r w:rsidR="00C35816" w:rsidRPr="001531A6">
        <w:rPr>
          <w:rFonts w:cs="Noto Sans"/>
          <w:lang w:val="es-ES"/>
        </w:rPr>
        <w:t>que</w:t>
      </w:r>
      <w:r w:rsidR="00B314F2" w:rsidRPr="001531A6">
        <w:rPr>
          <w:rFonts w:cs="Noto Sans"/>
          <w:lang w:val="es-ES"/>
        </w:rPr>
        <w:t xml:space="preserve"> la necesidad.</w:t>
      </w:r>
      <w:r w:rsidRPr="001531A6">
        <w:rPr>
          <w:rFonts w:cs="Noto Sans"/>
          <w:lang w:val="es-ES"/>
        </w:rPr>
        <w:t xml:space="preserve"> De la misma manera,</w:t>
      </w:r>
      <w:r w:rsidR="00B314F2" w:rsidRPr="001531A6">
        <w:rPr>
          <w:rFonts w:cs="Noto Sans"/>
          <w:lang w:val="es-ES"/>
        </w:rPr>
        <w:t xml:space="preserve"> </w:t>
      </w:r>
      <w:r w:rsidRPr="001531A6">
        <w:rPr>
          <w:rFonts w:cs="Noto Sans"/>
          <w:lang w:val="es-ES"/>
        </w:rPr>
        <w:t>e</w:t>
      </w:r>
      <w:r w:rsidR="00B314F2" w:rsidRPr="001531A6">
        <w:rPr>
          <w:rFonts w:cs="Noto Sans"/>
          <w:lang w:val="es-ES"/>
        </w:rPr>
        <w:t xml:space="preserve">n caso de que el personal que </w:t>
      </w:r>
      <w:r w:rsidR="009A5769" w:rsidRPr="001531A6">
        <w:rPr>
          <w:rFonts w:cs="Noto Sans"/>
          <w:lang w:val="es-ES"/>
        </w:rPr>
        <w:t>lleva a cabo los</w:t>
      </w:r>
      <w:r w:rsidR="00B314F2" w:rsidRPr="001531A6">
        <w:rPr>
          <w:rFonts w:cs="Noto Sans"/>
          <w:lang w:val="es-ES"/>
        </w:rPr>
        <w:t xml:space="preserve"> servicios técnicos y profesionales no sea del país donde se ejecuta el proyecto, se tiene que presentar un informe </w:t>
      </w:r>
      <w:r w:rsidR="009A5769" w:rsidRPr="001531A6">
        <w:rPr>
          <w:rFonts w:cs="Noto Sans"/>
          <w:lang w:val="es-ES"/>
        </w:rPr>
        <w:t>que justifique la necesidad</w:t>
      </w:r>
      <w:r w:rsidR="00B314F2" w:rsidRPr="001531A6">
        <w:rPr>
          <w:rFonts w:cs="Noto Sans"/>
          <w:lang w:val="es-ES"/>
        </w:rPr>
        <w:t>.</w:t>
      </w:r>
    </w:p>
    <w:p w:rsidR="002E7070" w:rsidRPr="001531A6" w:rsidRDefault="002E7070" w:rsidP="008F1794">
      <w:pPr>
        <w:rPr>
          <w:rFonts w:cs="Noto Sans"/>
          <w:b/>
          <w:lang w:val="es-ES"/>
        </w:rPr>
      </w:pPr>
    </w:p>
    <w:p w:rsidR="008F1794" w:rsidRPr="001531A6" w:rsidRDefault="008F1794" w:rsidP="005164E9">
      <w:pPr>
        <w:keepNext/>
        <w:rPr>
          <w:rFonts w:cs="Noto Sans"/>
          <w:b/>
          <w:lang w:val="es-ES"/>
        </w:rPr>
      </w:pPr>
      <w:r w:rsidRPr="001531A6">
        <w:rPr>
          <w:rFonts w:cs="Noto Sans"/>
          <w:b/>
          <w:lang w:val="es-ES"/>
        </w:rPr>
        <w:t xml:space="preserve">3.3. Resumen del presupuesto por partidas y </w:t>
      </w:r>
      <w:proofErr w:type="spellStart"/>
      <w:r w:rsidRPr="001531A6">
        <w:rPr>
          <w:rFonts w:cs="Noto Sans"/>
          <w:b/>
          <w:lang w:val="es-ES"/>
        </w:rPr>
        <w:t>cofinanciadores</w:t>
      </w:r>
      <w:proofErr w:type="spellEnd"/>
    </w:p>
    <w:p w:rsidR="008F1794" w:rsidRPr="001531A6" w:rsidRDefault="008F1794" w:rsidP="008F1794">
      <w:pPr>
        <w:rPr>
          <w:rFonts w:cs="Noto Sans"/>
          <w:lang w:val="es-ES"/>
        </w:rPr>
      </w:pPr>
    </w:p>
    <w:p w:rsidR="008F1794" w:rsidRPr="001531A6" w:rsidRDefault="008F1794" w:rsidP="008F1794">
      <w:pPr>
        <w:rPr>
          <w:rFonts w:cs="Noto Sans"/>
          <w:lang w:val="es-ES"/>
        </w:rPr>
      </w:pPr>
      <w:r w:rsidRPr="001531A6">
        <w:rPr>
          <w:rFonts w:cs="Noto Sans"/>
          <w:lang w:val="es-ES"/>
        </w:rPr>
        <w:t>En este apartado</w:t>
      </w:r>
      <w:r w:rsidR="00880EFD" w:rsidRPr="001531A6">
        <w:rPr>
          <w:rFonts w:cs="Noto Sans"/>
          <w:lang w:val="es-ES"/>
        </w:rPr>
        <w:t>,</w:t>
      </w:r>
      <w:r w:rsidRPr="001531A6">
        <w:rPr>
          <w:rFonts w:cs="Noto Sans"/>
          <w:lang w:val="es-ES"/>
        </w:rPr>
        <w:t xml:space="preserve"> se tienen que detallar los recursos económicos que se utilizarán para la ejecución del proyecto. Este cuadro </w:t>
      </w:r>
      <w:r w:rsidR="00880EFD" w:rsidRPr="001531A6">
        <w:rPr>
          <w:rFonts w:cs="Noto Sans"/>
          <w:lang w:val="es-ES"/>
        </w:rPr>
        <w:t>es un</w:t>
      </w:r>
      <w:r w:rsidRPr="001531A6">
        <w:rPr>
          <w:rFonts w:cs="Noto Sans"/>
          <w:lang w:val="es-ES"/>
        </w:rPr>
        <w:t xml:space="preserve"> resumen </w:t>
      </w:r>
      <w:r w:rsidR="00880EFD" w:rsidRPr="001531A6">
        <w:rPr>
          <w:rFonts w:cs="Noto Sans"/>
          <w:lang w:val="es-ES"/>
        </w:rPr>
        <w:t>vinculado</w:t>
      </w:r>
      <w:r w:rsidRPr="001531A6">
        <w:rPr>
          <w:rFonts w:cs="Noto Sans"/>
          <w:lang w:val="es-ES"/>
        </w:rPr>
        <w:t xml:space="preserve"> con el presupuesto detallado del apartado 3.4, que hay que presentar en una hoja de cálculo como anexo, respetando las partidas tal como se presentan en este cuadro.</w:t>
      </w:r>
    </w:p>
    <w:p w:rsidR="008F1794" w:rsidRPr="001531A6" w:rsidRDefault="008F1794" w:rsidP="008F1794">
      <w:pPr>
        <w:rPr>
          <w:rFonts w:cs="Noto Sans"/>
          <w:lang w:val="es-ES"/>
        </w:rPr>
      </w:pPr>
    </w:p>
    <w:p w:rsidR="008F1794" w:rsidRPr="001531A6" w:rsidRDefault="008F1794" w:rsidP="008F1794">
      <w:pPr>
        <w:rPr>
          <w:rFonts w:cs="Noto Sans"/>
          <w:lang w:val="es-ES"/>
        </w:rPr>
      </w:pPr>
      <w:r w:rsidRPr="001531A6">
        <w:rPr>
          <w:rFonts w:cs="Noto Sans"/>
          <w:lang w:val="es-ES"/>
        </w:rPr>
        <w:t xml:space="preserve">Los </w:t>
      </w:r>
      <w:r w:rsidRPr="001531A6">
        <w:rPr>
          <w:rFonts w:cs="Noto Sans"/>
          <w:b/>
          <w:lang w:val="es-ES"/>
        </w:rPr>
        <w:t xml:space="preserve">gastos directos </w:t>
      </w:r>
      <w:r w:rsidRPr="001531A6">
        <w:rPr>
          <w:rFonts w:cs="Noto Sans"/>
          <w:lang w:val="es-ES"/>
        </w:rPr>
        <w:t>admitidos son los siguientes:</w:t>
      </w:r>
    </w:p>
    <w:p w:rsidR="008F1794" w:rsidRPr="001531A6" w:rsidRDefault="008F1794" w:rsidP="008F1794">
      <w:pPr>
        <w:rPr>
          <w:rFonts w:cs="Noto Sans"/>
          <w:i/>
          <w:u w:val="single"/>
          <w:lang w:val="es-ES"/>
        </w:rPr>
      </w:pPr>
    </w:p>
    <w:p w:rsidR="008F1794" w:rsidRPr="001531A6" w:rsidRDefault="008F1794" w:rsidP="00880EFD">
      <w:pPr>
        <w:pStyle w:val="Prrafodelista"/>
        <w:numPr>
          <w:ilvl w:val="0"/>
          <w:numId w:val="26"/>
        </w:numPr>
        <w:ind w:left="426"/>
        <w:rPr>
          <w:rFonts w:cs="Noto Sans"/>
          <w:lang w:val="es-ES"/>
        </w:rPr>
      </w:pPr>
      <w:r w:rsidRPr="001531A6">
        <w:rPr>
          <w:rFonts w:cs="Noto Sans"/>
          <w:b/>
          <w:lang w:val="es-ES"/>
        </w:rPr>
        <w:t>Terrenos o inmuebles</w:t>
      </w:r>
      <w:r w:rsidRPr="001531A6">
        <w:rPr>
          <w:rFonts w:cs="Noto Sans"/>
          <w:lang w:val="es-ES"/>
        </w:rPr>
        <w:t xml:space="preserve"> (compra o alquiler). Se incluyen en esta partida todos los gastos necesarios para la adquisición o el alquiler de los terrenos y </w:t>
      </w:r>
      <w:r w:rsidR="00880EFD" w:rsidRPr="001531A6">
        <w:rPr>
          <w:rFonts w:cs="Noto Sans"/>
          <w:lang w:val="es-ES"/>
        </w:rPr>
        <w:t xml:space="preserve">los inmuebles, y la </w:t>
      </w:r>
      <w:r w:rsidRPr="001531A6">
        <w:rPr>
          <w:rFonts w:cs="Noto Sans"/>
          <w:lang w:val="es-ES"/>
        </w:rPr>
        <w:t xml:space="preserve">inscripción legal </w:t>
      </w:r>
      <w:r w:rsidR="00880EFD" w:rsidRPr="001531A6">
        <w:rPr>
          <w:rFonts w:cs="Noto Sans"/>
          <w:lang w:val="es-ES"/>
        </w:rPr>
        <w:t xml:space="preserve">correspondiente </w:t>
      </w:r>
      <w:r w:rsidRPr="001531A6">
        <w:rPr>
          <w:rFonts w:cs="Noto Sans"/>
          <w:lang w:val="es-ES"/>
        </w:rPr>
        <w:t>a los registros locales de propiedad: impuestos, tasas, gastos notariales, licencias legales, etc., cuando sean imprescindibles para la consecución de los objetivos. También se incluye en este apartado el alquiler de locales para la realización de capacitaciones o l</w:t>
      </w:r>
      <w:r w:rsidR="00880EFD" w:rsidRPr="001531A6">
        <w:rPr>
          <w:rFonts w:cs="Noto Sans"/>
          <w:lang w:val="es-ES"/>
        </w:rPr>
        <w:t xml:space="preserve">a </w:t>
      </w:r>
      <w:r w:rsidRPr="001531A6">
        <w:rPr>
          <w:rFonts w:cs="Noto Sans"/>
          <w:lang w:val="es-ES"/>
        </w:rPr>
        <w:t>valoraci</w:t>
      </w:r>
      <w:r w:rsidR="00880EFD" w:rsidRPr="001531A6">
        <w:rPr>
          <w:rFonts w:cs="Noto Sans"/>
          <w:lang w:val="es-ES"/>
        </w:rPr>
        <w:t>ón</w:t>
      </w:r>
      <w:r w:rsidRPr="001531A6">
        <w:rPr>
          <w:rFonts w:cs="Noto Sans"/>
          <w:lang w:val="es-ES"/>
        </w:rPr>
        <w:t xml:space="preserve"> de estos alquileres si son aportados por las personas beneficiarias o contrapartes locales. S</w:t>
      </w:r>
      <w:r w:rsidR="00880EFD" w:rsidRPr="001531A6">
        <w:rPr>
          <w:rFonts w:cs="Noto Sans"/>
          <w:lang w:val="es-ES"/>
        </w:rPr>
        <w:t xml:space="preserve">e </w:t>
      </w:r>
      <w:r w:rsidRPr="001531A6">
        <w:rPr>
          <w:rFonts w:cs="Noto Sans"/>
          <w:lang w:val="es-ES"/>
        </w:rPr>
        <w:t xml:space="preserve">excluye la compra de sedes administrativas o </w:t>
      </w:r>
      <w:r w:rsidR="00497832" w:rsidRPr="001531A6">
        <w:rPr>
          <w:rFonts w:cs="Noto Sans"/>
          <w:lang w:val="es-ES"/>
        </w:rPr>
        <w:t>de v</w:t>
      </w:r>
      <w:r w:rsidRPr="001531A6">
        <w:rPr>
          <w:rFonts w:cs="Noto Sans"/>
          <w:lang w:val="es-ES"/>
        </w:rPr>
        <w:t xml:space="preserve">iviendas </w:t>
      </w:r>
      <w:r w:rsidR="00AA1CAA" w:rsidRPr="001531A6">
        <w:rPr>
          <w:rFonts w:cs="Noto Sans"/>
          <w:lang w:val="es-ES"/>
        </w:rPr>
        <w:t>par</w:t>
      </w:r>
      <w:r w:rsidRPr="001531A6">
        <w:rPr>
          <w:rFonts w:cs="Noto Sans"/>
          <w:lang w:val="es-ES"/>
        </w:rPr>
        <w:t xml:space="preserve">a el personal local o expatriado. Todos los bienes inmuebles adquiridos con cargo a la subvención de la DGC tienen que ser propiedad de la población </w:t>
      </w:r>
      <w:r w:rsidR="00497832" w:rsidRPr="001531A6">
        <w:rPr>
          <w:rFonts w:cs="Noto Sans"/>
          <w:lang w:val="es-ES"/>
        </w:rPr>
        <w:t>destina</w:t>
      </w:r>
      <w:r w:rsidRPr="001531A6">
        <w:rPr>
          <w:rFonts w:cs="Noto Sans"/>
          <w:lang w:val="es-ES"/>
        </w:rPr>
        <w:t>taria del proyecto, del socio local o de las entidades públicas. Es</w:t>
      </w:r>
      <w:r w:rsidR="00880EFD" w:rsidRPr="001531A6">
        <w:rPr>
          <w:rFonts w:cs="Noto Sans"/>
          <w:lang w:val="es-ES"/>
        </w:rPr>
        <w:t>ta propiedad se tiene que acreditar en</w:t>
      </w:r>
      <w:r w:rsidRPr="001531A6">
        <w:rPr>
          <w:rFonts w:cs="Noto Sans"/>
          <w:lang w:val="es-ES"/>
        </w:rPr>
        <w:t xml:space="preserve"> la memoria final del proyecto.</w:t>
      </w:r>
    </w:p>
    <w:p w:rsidR="00880EFD" w:rsidRPr="001531A6" w:rsidRDefault="00880EFD" w:rsidP="00880EFD">
      <w:pPr>
        <w:pStyle w:val="Prrafodelista"/>
        <w:ind w:left="426"/>
        <w:rPr>
          <w:rFonts w:cs="Noto Sans"/>
          <w:lang w:val="es-ES"/>
        </w:rPr>
      </w:pPr>
    </w:p>
    <w:p w:rsidR="008F1794" w:rsidRPr="001531A6" w:rsidRDefault="008F1794" w:rsidP="00880EFD">
      <w:pPr>
        <w:pStyle w:val="Prrafodelista"/>
        <w:numPr>
          <w:ilvl w:val="0"/>
          <w:numId w:val="26"/>
        </w:numPr>
        <w:ind w:left="426"/>
        <w:rPr>
          <w:rFonts w:cs="Noto Sans"/>
          <w:lang w:val="es-ES"/>
        </w:rPr>
      </w:pPr>
      <w:r w:rsidRPr="001531A6">
        <w:rPr>
          <w:rFonts w:cs="Noto Sans"/>
          <w:b/>
          <w:lang w:val="es-ES"/>
        </w:rPr>
        <w:lastRenderedPageBreak/>
        <w:t>Construcción o reforma de inmuebles e infraestructuras</w:t>
      </w:r>
      <w:r w:rsidRPr="001531A6">
        <w:rPr>
          <w:rFonts w:cs="Noto Sans"/>
          <w:lang w:val="es-ES"/>
        </w:rPr>
        <w:t xml:space="preserve">. Se incluyen en esta partida todos los gastos derivados de </w:t>
      </w:r>
      <w:r w:rsidR="0097481B" w:rsidRPr="001531A6">
        <w:rPr>
          <w:rFonts w:cs="Noto Sans"/>
          <w:lang w:val="es-ES"/>
        </w:rPr>
        <w:t>los</w:t>
      </w:r>
      <w:r w:rsidRPr="001531A6">
        <w:rPr>
          <w:rFonts w:cs="Noto Sans"/>
          <w:lang w:val="es-ES"/>
        </w:rPr>
        <w:t xml:space="preserve"> trabajos de construcción y reforma incluidos en la intervención. No se pue</w:t>
      </w:r>
      <w:r w:rsidR="00880EFD" w:rsidRPr="001531A6">
        <w:rPr>
          <w:rFonts w:cs="Noto Sans"/>
          <w:lang w:val="es-ES"/>
        </w:rPr>
        <w:t>d</w:t>
      </w:r>
      <w:r w:rsidRPr="001531A6">
        <w:rPr>
          <w:rFonts w:cs="Noto Sans"/>
          <w:lang w:val="es-ES"/>
        </w:rPr>
        <w:t xml:space="preserve">en imputar a la subvención, en ningún caso, gastos por reformas o reparaciones en la vivienda del personal expatriado, ni tampoco las efectuadas en locales o sedes de la entidad beneficiaria o de la contraparte local, excepto si coincide con </w:t>
      </w:r>
      <w:r w:rsidR="00497832" w:rsidRPr="001531A6">
        <w:rPr>
          <w:rFonts w:cs="Noto Sans"/>
          <w:lang w:val="es-ES"/>
        </w:rPr>
        <w:t>la población destinataria final</w:t>
      </w:r>
      <w:r w:rsidRPr="001531A6">
        <w:rPr>
          <w:rFonts w:cs="Noto Sans"/>
          <w:lang w:val="es-ES"/>
        </w:rPr>
        <w:t xml:space="preserve"> o si los inmuebles o infraestructuras se transfieren </w:t>
      </w:r>
      <w:r w:rsidR="00497832" w:rsidRPr="001531A6">
        <w:rPr>
          <w:rFonts w:cs="Noto Sans"/>
          <w:lang w:val="es-ES"/>
        </w:rPr>
        <w:t xml:space="preserve">a la población destinataria </w:t>
      </w:r>
      <w:r w:rsidRPr="001531A6">
        <w:rPr>
          <w:rFonts w:cs="Noto Sans"/>
          <w:lang w:val="es-ES"/>
        </w:rPr>
        <w:t>o a las entidades públicas al final de la intervención.</w:t>
      </w:r>
    </w:p>
    <w:p w:rsidR="00880EFD" w:rsidRPr="001531A6" w:rsidRDefault="00880EFD" w:rsidP="00880EFD">
      <w:pPr>
        <w:rPr>
          <w:rFonts w:cs="Noto Sans"/>
          <w:lang w:val="es-ES"/>
        </w:rPr>
      </w:pPr>
    </w:p>
    <w:p w:rsidR="00497832" w:rsidRPr="001531A6" w:rsidRDefault="00497832" w:rsidP="00497832">
      <w:pPr>
        <w:pStyle w:val="Prrafodelista"/>
        <w:numPr>
          <w:ilvl w:val="0"/>
          <w:numId w:val="26"/>
        </w:numPr>
        <w:ind w:left="426"/>
        <w:rPr>
          <w:rFonts w:cs="Noto Sans"/>
          <w:lang w:val="es-ES"/>
        </w:rPr>
      </w:pPr>
      <w:r w:rsidRPr="001531A6">
        <w:rPr>
          <w:rFonts w:cs="Noto Sans"/>
          <w:b/>
          <w:lang w:val="es-ES"/>
        </w:rPr>
        <w:t xml:space="preserve">Equipos y materiales </w:t>
      </w:r>
      <w:proofErr w:type="spellStart"/>
      <w:r w:rsidRPr="001531A6">
        <w:rPr>
          <w:rFonts w:cs="Noto Sans"/>
          <w:b/>
          <w:lang w:val="es-ES"/>
        </w:rPr>
        <w:t>inventariables</w:t>
      </w:r>
      <w:proofErr w:type="spellEnd"/>
      <w:r w:rsidRPr="001531A6">
        <w:rPr>
          <w:rFonts w:cs="Noto Sans"/>
          <w:lang w:val="es-ES"/>
        </w:rPr>
        <w:t xml:space="preserve">. </w:t>
      </w:r>
      <w:r w:rsidRPr="001531A6">
        <w:rPr>
          <w:rFonts w:eastAsia="Times New Roman" w:cs="Noto Sans"/>
          <w:lang w:val="es-ES" w:eastAsia="es-ES"/>
        </w:rPr>
        <w:t>Lo</w:t>
      </w:r>
      <w:r w:rsidR="00232C94" w:rsidRPr="001531A6">
        <w:rPr>
          <w:rFonts w:eastAsia="Times New Roman" w:cs="Noto Sans"/>
          <w:lang w:val="es-ES" w:eastAsia="es-ES"/>
        </w:rPr>
        <w:t>s</w:t>
      </w:r>
      <w:r w:rsidRPr="001531A6">
        <w:rPr>
          <w:rFonts w:eastAsia="Times New Roman" w:cs="Noto Sans"/>
          <w:lang w:val="es-ES" w:eastAsia="es-ES"/>
        </w:rPr>
        <w:t xml:space="preserve"> materiales </w:t>
      </w:r>
      <w:proofErr w:type="spellStart"/>
      <w:r w:rsidRPr="001531A6">
        <w:rPr>
          <w:rFonts w:eastAsia="Times New Roman" w:cs="Noto Sans"/>
          <w:lang w:val="es-ES" w:eastAsia="es-ES"/>
        </w:rPr>
        <w:t>inventariables</w:t>
      </w:r>
      <w:proofErr w:type="spellEnd"/>
      <w:r w:rsidRPr="001531A6">
        <w:rPr>
          <w:rFonts w:eastAsia="Times New Roman" w:cs="Noto Sans"/>
          <w:lang w:val="es-ES" w:eastAsia="es-ES"/>
        </w:rPr>
        <w:t xml:space="preserve"> son l</w:t>
      </w:r>
      <w:r w:rsidR="00232C94" w:rsidRPr="001531A6">
        <w:rPr>
          <w:rFonts w:eastAsia="Times New Roman" w:cs="Noto Sans"/>
          <w:lang w:val="es-ES" w:eastAsia="es-ES"/>
        </w:rPr>
        <w:t>os que forman parte de los bie</w:t>
      </w:r>
      <w:r w:rsidRPr="001531A6">
        <w:rPr>
          <w:rFonts w:eastAsia="Times New Roman" w:cs="Noto Sans"/>
          <w:lang w:val="es-ES" w:eastAsia="es-ES"/>
        </w:rPr>
        <w:t xml:space="preserve">nes muebles. </w:t>
      </w:r>
      <w:r w:rsidRPr="001531A6">
        <w:rPr>
          <w:rFonts w:cs="Noto Sans"/>
          <w:lang w:val="es-ES"/>
        </w:rPr>
        <w:t xml:space="preserve">Se incluyen en esta partida todas las adquisiciones de inmovilizado material, mobiliario, maquinaria y herramientas, entonces, vehículos, </w:t>
      </w:r>
      <w:r w:rsidR="00FB051F" w:rsidRPr="001531A6">
        <w:rPr>
          <w:rFonts w:eastAsia="Times New Roman" w:cs="Noto Sans"/>
          <w:lang w:val="es-ES" w:eastAsia="es-ES"/>
        </w:rPr>
        <w:t>hardware</w:t>
      </w:r>
      <w:r w:rsidRPr="001531A6">
        <w:rPr>
          <w:rFonts w:eastAsia="Times New Roman" w:cs="Noto Sans"/>
          <w:lang w:val="es-ES" w:eastAsia="es-ES"/>
        </w:rPr>
        <w:t xml:space="preserve"> de conjuntos informáticos (CPU, pantalla, teclado, etc.)</w:t>
      </w:r>
      <w:r w:rsidRPr="001531A6">
        <w:rPr>
          <w:rFonts w:cs="Noto Sans"/>
          <w:lang w:val="es-ES"/>
        </w:rPr>
        <w:t xml:space="preserve">. Para la adquisición de vehículos, la entidad tiene que presentar con el formulario un informe que justifique la necesidad para la ejecución del proyecto. Se excluyen el equipamiento y la adquisición de materiales </w:t>
      </w:r>
      <w:proofErr w:type="spellStart"/>
      <w:r w:rsidRPr="001531A6">
        <w:rPr>
          <w:rFonts w:cs="Noto Sans"/>
          <w:lang w:val="es-ES"/>
        </w:rPr>
        <w:t>inventariables</w:t>
      </w:r>
      <w:proofErr w:type="spellEnd"/>
      <w:r w:rsidRPr="001531A6">
        <w:rPr>
          <w:rFonts w:cs="Noto Sans"/>
          <w:lang w:val="es-ES"/>
        </w:rPr>
        <w:t xml:space="preserve"> para viviendas del personal del proyecto.</w:t>
      </w:r>
    </w:p>
    <w:p w:rsidR="00880EFD" w:rsidRPr="001531A6" w:rsidRDefault="00880EFD" w:rsidP="00497832">
      <w:pPr>
        <w:pStyle w:val="Prrafodelista"/>
        <w:ind w:left="426"/>
        <w:rPr>
          <w:rFonts w:cs="Noto Sans"/>
          <w:lang w:val="es-ES"/>
        </w:rPr>
      </w:pPr>
    </w:p>
    <w:p w:rsidR="00497832" w:rsidRPr="001531A6" w:rsidRDefault="00497832" w:rsidP="00497832">
      <w:pPr>
        <w:pStyle w:val="Prrafodelista"/>
        <w:numPr>
          <w:ilvl w:val="0"/>
          <w:numId w:val="26"/>
        </w:numPr>
        <w:ind w:left="426"/>
        <w:rPr>
          <w:rFonts w:cs="Noto Sans"/>
          <w:lang w:val="es-ES"/>
        </w:rPr>
      </w:pPr>
      <w:r w:rsidRPr="001531A6">
        <w:rPr>
          <w:rFonts w:cs="Noto Sans"/>
          <w:b/>
          <w:lang w:val="es-ES"/>
        </w:rPr>
        <w:t xml:space="preserve">Materiales no </w:t>
      </w:r>
      <w:proofErr w:type="spellStart"/>
      <w:r w:rsidRPr="001531A6">
        <w:rPr>
          <w:rFonts w:cs="Noto Sans"/>
          <w:b/>
          <w:lang w:val="es-ES"/>
        </w:rPr>
        <w:t>inventariables</w:t>
      </w:r>
      <w:proofErr w:type="spellEnd"/>
      <w:r w:rsidRPr="001531A6">
        <w:rPr>
          <w:rFonts w:cs="Noto Sans"/>
          <w:b/>
          <w:lang w:val="es-ES"/>
        </w:rPr>
        <w:t xml:space="preserve"> y suministros</w:t>
      </w:r>
      <w:r w:rsidRPr="001531A6">
        <w:rPr>
          <w:rFonts w:cs="Noto Sans"/>
          <w:lang w:val="es-ES"/>
        </w:rPr>
        <w:t xml:space="preserve">. </w:t>
      </w:r>
      <w:r w:rsidRPr="001531A6">
        <w:rPr>
          <w:rFonts w:eastAsia="Times New Roman" w:cs="Noto Sans"/>
          <w:lang w:val="es-ES" w:eastAsia="es-ES"/>
        </w:rPr>
        <w:t xml:space="preserve">El material no </w:t>
      </w:r>
      <w:proofErr w:type="spellStart"/>
      <w:r w:rsidRPr="001531A6">
        <w:rPr>
          <w:rFonts w:eastAsia="Times New Roman" w:cs="Noto Sans"/>
          <w:lang w:val="es-ES" w:eastAsia="es-ES"/>
        </w:rPr>
        <w:t>inventariable</w:t>
      </w:r>
      <w:proofErr w:type="spellEnd"/>
      <w:r w:rsidRPr="001531A6">
        <w:rPr>
          <w:rFonts w:eastAsia="Times New Roman" w:cs="Noto Sans"/>
          <w:lang w:val="es-ES" w:eastAsia="es-ES"/>
        </w:rPr>
        <w:t xml:space="preserve"> es lo que se va consumiendo con el uso y que requiere reposición. </w:t>
      </w:r>
      <w:r w:rsidRPr="001531A6">
        <w:rPr>
          <w:rFonts w:cs="Noto Sans"/>
          <w:lang w:val="es-ES"/>
        </w:rPr>
        <w:t>Se incluyen en esta partida todas las adquisiciones de material fungible, reparaciones y mantenimiento de maquinaria,</w:t>
      </w:r>
      <w:r w:rsidRPr="001531A6">
        <w:rPr>
          <w:rFonts w:eastAsia="Times New Roman" w:cs="Noto Sans"/>
          <w:lang w:val="es-ES" w:eastAsia="es-ES"/>
        </w:rPr>
        <w:t xml:space="preserve"> </w:t>
      </w:r>
      <w:r w:rsidR="00FA072C" w:rsidRPr="001531A6">
        <w:rPr>
          <w:rFonts w:eastAsia="Times New Roman" w:cs="Noto Sans"/>
          <w:lang w:val="es-ES" w:eastAsia="es-ES"/>
        </w:rPr>
        <w:t>software</w:t>
      </w:r>
      <w:r w:rsidRPr="001531A6">
        <w:rPr>
          <w:rFonts w:eastAsia="Times New Roman" w:cs="Noto Sans"/>
          <w:lang w:val="es-ES" w:eastAsia="es-ES"/>
        </w:rPr>
        <w:t xml:space="preserve"> informático (sistemas operativos y aplicaciones)</w:t>
      </w:r>
      <w:r w:rsidRPr="001531A6">
        <w:rPr>
          <w:rFonts w:cs="Noto Sans"/>
          <w:lang w:val="es-ES"/>
        </w:rPr>
        <w:t xml:space="preserve"> y material de oficina, como también los suministros asociados que estén relacionados directamente con la consecución de los objetivos del proyecto. Se excluye la adquisición de suministros para viviendas del personal del proyecto.</w:t>
      </w:r>
    </w:p>
    <w:p w:rsidR="00880EFD" w:rsidRPr="001531A6" w:rsidRDefault="00880EFD" w:rsidP="00497832">
      <w:pPr>
        <w:pStyle w:val="Prrafodelista"/>
        <w:ind w:left="426"/>
        <w:rPr>
          <w:rFonts w:cs="Noto Sans"/>
          <w:bCs/>
          <w:lang w:val="es-ES"/>
        </w:rPr>
      </w:pPr>
    </w:p>
    <w:p w:rsidR="006216FB" w:rsidRPr="001531A6" w:rsidRDefault="006216FB" w:rsidP="006216FB">
      <w:pPr>
        <w:pStyle w:val="Prrafodelista"/>
        <w:numPr>
          <w:ilvl w:val="0"/>
          <w:numId w:val="26"/>
        </w:numPr>
        <w:ind w:left="426"/>
        <w:rPr>
          <w:rFonts w:cs="Noto Sans"/>
          <w:bCs/>
          <w:lang w:val="es-ES"/>
        </w:rPr>
      </w:pPr>
      <w:r w:rsidRPr="001531A6">
        <w:rPr>
          <w:rFonts w:cs="Noto Sans"/>
          <w:b/>
          <w:lang w:val="es-ES"/>
        </w:rPr>
        <w:t>Funcionamiento sobre el terreno</w:t>
      </w:r>
      <w:r w:rsidRPr="001531A6">
        <w:rPr>
          <w:rFonts w:cs="Noto Sans"/>
          <w:lang w:val="es-ES"/>
        </w:rPr>
        <w:t xml:space="preserve">. Se tienen que imputar en esta partida los gastos corrientes de funcionamiento de electricidad, agua, comunicaciones, </w:t>
      </w:r>
      <w:r w:rsidR="001A728E" w:rsidRPr="001531A6">
        <w:rPr>
          <w:rFonts w:cs="Noto Sans"/>
          <w:lang w:val="es-ES"/>
        </w:rPr>
        <w:t xml:space="preserve">mantenimiento, seguridad, limpieza </w:t>
      </w:r>
      <w:r w:rsidRPr="001531A6">
        <w:rPr>
          <w:rFonts w:cs="Noto Sans"/>
          <w:lang w:val="es-ES"/>
        </w:rPr>
        <w:t xml:space="preserve">y otros gastos análogos ocurridos </w:t>
      </w:r>
      <w:r w:rsidR="001A728E" w:rsidRPr="001531A6">
        <w:rPr>
          <w:rFonts w:cs="Noto Sans"/>
          <w:lang w:val="es-ES"/>
        </w:rPr>
        <w:t>en e</w:t>
      </w:r>
      <w:r w:rsidRPr="001531A6">
        <w:rPr>
          <w:rFonts w:cs="Noto Sans"/>
          <w:lang w:val="es-ES"/>
        </w:rPr>
        <w:t>l país de i</w:t>
      </w:r>
      <w:r w:rsidR="001A728E" w:rsidRPr="001531A6">
        <w:rPr>
          <w:rFonts w:cs="Noto Sans"/>
          <w:lang w:val="es-ES"/>
        </w:rPr>
        <w:t>ntervenc</w:t>
      </w:r>
      <w:r w:rsidRPr="001531A6">
        <w:rPr>
          <w:rFonts w:cs="Noto Sans"/>
          <w:lang w:val="es-ES"/>
        </w:rPr>
        <w:t xml:space="preserve">ión, </w:t>
      </w:r>
      <w:r w:rsidR="001A728E" w:rsidRPr="001531A6">
        <w:rPr>
          <w:rFonts w:cs="Noto Sans"/>
          <w:lang w:val="es-ES"/>
        </w:rPr>
        <w:t>en</w:t>
      </w:r>
      <w:r w:rsidRPr="001531A6">
        <w:rPr>
          <w:rFonts w:cs="Noto Sans"/>
          <w:lang w:val="es-ES"/>
        </w:rPr>
        <w:t xml:space="preserve"> el periodo de ejecución</w:t>
      </w:r>
      <w:r w:rsidR="001A728E" w:rsidRPr="001531A6">
        <w:rPr>
          <w:rFonts w:cs="Noto Sans"/>
          <w:lang w:val="es-ES"/>
        </w:rPr>
        <w:t xml:space="preserve"> y</w:t>
      </w:r>
      <w:r w:rsidRPr="001531A6">
        <w:rPr>
          <w:rFonts w:cs="Noto Sans"/>
          <w:lang w:val="es-ES"/>
        </w:rPr>
        <w:t xml:space="preserve"> ligados al mantenimiento de las sedes y a la organización de</w:t>
      </w:r>
      <w:r w:rsidR="001A728E" w:rsidRPr="001531A6">
        <w:rPr>
          <w:rFonts w:cs="Noto Sans"/>
          <w:lang w:val="es-ES"/>
        </w:rPr>
        <w:t xml:space="preserve">l socio </w:t>
      </w:r>
      <w:r w:rsidRPr="001531A6">
        <w:rPr>
          <w:rFonts w:cs="Noto Sans"/>
          <w:lang w:val="es-ES"/>
        </w:rPr>
        <w:t xml:space="preserve">local, </w:t>
      </w:r>
      <w:r w:rsidR="001A728E" w:rsidRPr="001531A6">
        <w:rPr>
          <w:rFonts w:cs="Noto Sans"/>
          <w:lang w:val="es-ES"/>
        </w:rPr>
        <w:t xml:space="preserve">generadas por </w:t>
      </w:r>
      <w:r w:rsidRPr="001531A6">
        <w:rPr>
          <w:rFonts w:cs="Noto Sans"/>
          <w:lang w:val="es-ES"/>
        </w:rPr>
        <w:t>la gestión del proyecto aprobado.</w:t>
      </w:r>
    </w:p>
    <w:p w:rsidR="00AA1CAA" w:rsidRPr="001531A6" w:rsidRDefault="00AA1CAA" w:rsidP="00AA1CAA">
      <w:pPr>
        <w:rPr>
          <w:rFonts w:cs="Noto Sans"/>
          <w:bCs/>
          <w:lang w:val="es-ES"/>
        </w:rPr>
      </w:pPr>
    </w:p>
    <w:p w:rsidR="00880EFD" w:rsidRPr="001531A6" w:rsidRDefault="008F1794" w:rsidP="008F1794">
      <w:pPr>
        <w:pStyle w:val="Prrafodelista"/>
        <w:numPr>
          <w:ilvl w:val="0"/>
          <w:numId w:val="26"/>
        </w:numPr>
        <w:ind w:left="426"/>
        <w:rPr>
          <w:rFonts w:cs="Noto Sans"/>
          <w:bCs/>
          <w:lang w:val="es-ES"/>
        </w:rPr>
      </w:pPr>
      <w:r w:rsidRPr="001531A6">
        <w:rPr>
          <w:rFonts w:cs="Noto Sans"/>
          <w:b/>
          <w:lang w:val="es-ES"/>
        </w:rPr>
        <w:t>Personal local</w:t>
      </w:r>
      <w:r w:rsidRPr="001531A6">
        <w:rPr>
          <w:rFonts w:cs="Noto Sans"/>
          <w:lang w:val="es-ES"/>
        </w:rPr>
        <w:t xml:space="preserve">. </w:t>
      </w:r>
      <w:r w:rsidR="00AA1CAA" w:rsidRPr="001531A6">
        <w:rPr>
          <w:rFonts w:cs="Noto Sans"/>
          <w:lang w:val="es-ES"/>
        </w:rPr>
        <w:t>Es el p</w:t>
      </w:r>
      <w:r w:rsidRPr="001531A6">
        <w:rPr>
          <w:rFonts w:cs="Noto Sans"/>
          <w:lang w:val="es-ES"/>
        </w:rPr>
        <w:t>ersonal contratado por la entidad beneficiaria o el socio local</w:t>
      </w:r>
      <w:r w:rsidR="002E4E02">
        <w:rPr>
          <w:rFonts w:cs="Noto Sans"/>
          <w:lang w:val="es-ES"/>
        </w:rPr>
        <w:t xml:space="preserve"> para</w:t>
      </w:r>
      <w:r w:rsidR="001A728E" w:rsidRPr="001531A6">
        <w:rPr>
          <w:rFonts w:cs="Noto Sans"/>
          <w:lang w:val="es-ES"/>
        </w:rPr>
        <w:t xml:space="preserve"> </w:t>
      </w:r>
      <w:r w:rsidR="00D32F5F" w:rsidRPr="001531A6">
        <w:rPr>
          <w:rFonts w:cs="Noto Sans"/>
          <w:lang w:val="es-ES"/>
        </w:rPr>
        <w:t xml:space="preserve">llevar a </w:t>
      </w:r>
      <w:r w:rsidR="001A728E" w:rsidRPr="001531A6">
        <w:rPr>
          <w:rFonts w:cs="Noto Sans"/>
          <w:lang w:val="es-ES"/>
        </w:rPr>
        <w:t>cabo</w:t>
      </w:r>
      <w:r w:rsidR="00D32F5F" w:rsidRPr="001531A6">
        <w:rPr>
          <w:rFonts w:cs="Noto Sans"/>
          <w:lang w:val="es-ES"/>
        </w:rPr>
        <w:t xml:space="preserve"> tareas</w:t>
      </w:r>
      <w:r w:rsidR="001A728E" w:rsidRPr="001531A6">
        <w:rPr>
          <w:rFonts w:cs="Noto Sans"/>
          <w:lang w:val="es-ES"/>
        </w:rPr>
        <w:t xml:space="preserve"> relacionadas directamente con la intervención</w:t>
      </w:r>
      <w:r w:rsidRPr="001531A6">
        <w:rPr>
          <w:rFonts w:cs="Noto Sans"/>
          <w:lang w:val="es-ES"/>
        </w:rPr>
        <w:t xml:space="preserve">, sometido a la legislación laboral del país donde se ejecuta la intervención y en el cual presta los servicios, o de un tercer país, siempre que sea </w:t>
      </w:r>
      <w:r w:rsidR="001A728E" w:rsidRPr="001531A6">
        <w:rPr>
          <w:rFonts w:cs="Noto Sans"/>
          <w:lang w:val="es-ES"/>
        </w:rPr>
        <w:t>receptor de ayuda oficial al desarrollo</w:t>
      </w:r>
      <w:r w:rsidRPr="001531A6">
        <w:rPr>
          <w:rFonts w:cs="Noto Sans"/>
          <w:lang w:val="es-ES"/>
        </w:rPr>
        <w:t>, de acuerdo con el régimen labor</w:t>
      </w:r>
      <w:r w:rsidR="001A728E" w:rsidRPr="001531A6">
        <w:rPr>
          <w:rFonts w:cs="Noto Sans"/>
          <w:lang w:val="es-ES"/>
        </w:rPr>
        <w:t>al, el salario base y los complementos salariales correspondientes.</w:t>
      </w:r>
    </w:p>
    <w:p w:rsidR="00AA1CAA" w:rsidRPr="001531A6" w:rsidRDefault="00AA1CAA" w:rsidP="00AA1CAA">
      <w:pPr>
        <w:rPr>
          <w:rFonts w:cs="Noto Sans"/>
          <w:bCs/>
          <w:lang w:val="es-ES"/>
        </w:rPr>
      </w:pPr>
    </w:p>
    <w:p w:rsidR="00880EFD" w:rsidRPr="001531A6" w:rsidRDefault="008F1794" w:rsidP="008F1794">
      <w:pPr>
        <w:pStyle w:val="Prrafodelista"/>
        <w:numPr>
          <w:ilvl w:val="0"/>
          <w:numId w:val="26"/>
        </w:numPr>
        <w:ind w:left="426"/>
        <w:rPr>
          <w:rFonts w:cs="Noto Sans"/>
          <w:bCs/>
          <w:lang w:val="es-ES"/>
        </w:rPr>
      </w:pPr>
      <w:r w:rsidRPr="001531A6">
        <w:rPr>
          <w:rFonts w:cs="Noto Sans"/>
          <w:b/>
          <w:lang w:val="es-ES"/>
        </w:rPr>
        <w:t>Personal expatriado</w:t>
      </w:r>
      <w:r w:rsidRPr="001531A6">
        <w:rPr>
          <w:rFonts w:cs="Noto Sans"/>
          <w:lang w:val="es-ES"/>
        </w:rPr>
        <w:t xml:space="preserve">. </w:t>
      </w:r>
      <w:r w:rsidR="00AA1CAA" w:rsidRPr="001531A6">
        <w:rPr>
          <w:rFonts w:cs="Noto Sans"/>
          <w:lang w:val="es-ES"/>
        </w:rPr>
        <w:t>Es el p</w:t>
      </w:r>
      <w:r w:rsidRPr="001531A6">
        <w:rPr>
          <w:rFonts w:cs="Noto Sans"/>
          <w:lang w:val="es-ES"/>
        </w:rPr>
        <w:t xml:space="preserve">ersonal contratado por la entidad beneficiaria, sometido a la legislación correspondiente, que presta los servicios en el país </w:t>
      </w:r>
      <w:r w:rsidRPr="001531A6">
        <w:rPr>
          <w:rFonts w:cs="Noto Sans"/>
          <w:lang w:val="es-ES"/>
        </w:rPr>
        <w:lastRenderedPageBreak/>
        <w:t>de ejecución y cuyas tareas se vinculan directamente a la intervención. La relación con la entidad beneficiaria se tiene que regir por el Real decreto 519/2006 y por el resto de la legislación aplicable. La entidad tiene que presentar con el formulario un informe justificativo de la necesidad de la presencia de per</w:t>
      </w:r>
      <w:r w:rsidR="009F4366" w:rsidRPr="001531A6">
        <w:rPr>
          <w:rFonts w:cs="Noto Sans"/>
          <w:lang w:val="es-ES"/>
        </w:rPr>
        <w:t>sonal expatriado en el proyecto.</w:t>
      </w:r>
    </w:p>
    <w:p w:rsidR="009C4271" w:rsidRPr="001531A6" w:rsidRDefault="009C4271" w:rsidP="009C4271">
      <w:pPr>
        <w:rPr>
          <w:rFonts w:cs="Noto Sans"/>
          <w:bCs/>
          <w:lang w:val="es-ES"/>
        </w:rPr>
      </w:pPr>
    </w:p>
    <w:p w:rsidR="00880EFD" w:rsidRPr="001531A6" w:rsidRDefault="008F1794" w:rsidP="008F1794">
      <w:pPr>
        <w:pStyle w:val="Prrafodelista"/>
        <w:numPr>
          <w:ilvl w:val="0"/>
          <w:numId w:val="26"/>
        </w:numPr>
        <w:ind w:left="426"/>
        <w:rPr>
          <w:rFonts w:cs="Noto Sans"/>
          <w:bCs/>
          <w:lang w:val="es-ES"/>
        </w:rPr>
      </w:pPr>
      <w:r w:rsidRPr="001531A6">
        <w:rPr>
          <w:rFonts w:cs="Noto Sans"/>
          <w:b/>
          <w:lang w:val="es-ES"/>
        </w:rPr>
        <w:t>Personal en la sede</w:t>
      </w:r>
      <w:r w:rsidRPr="001531A6">
        <w:rPr>
          <w:rFonts w:cs="Noto Sans"/>
          <w:lang w:val="es-ES"/>
        </w:rPr>
        <w:t xml:space="preserve">. </w:t>
      </w:r>
      <w:r w:rsidR="009C4271" w:rsidRPr="001531A6">
        <w:rPr>
          <w:rFonts w:cs="Noto Sans"/>
          <w:lang w:val="es-ES"/>
        </w:rPr>
        <w:t>Es el p</w:t>
      </w:r>
      <w:r w:rsidRPr="001531A6">
        <w:rPr>
          <w:rFonts w:cs="Noto Sans"/>
          <w:lang w:val="es-ES"/>
        </w:rPr>
        <w:t>ersonal contratado por la entidad beneficiaria en las Islas Baleares, sometido a la legislación</w:t>
      </w:r>
      <w:r w:rsidR="009C4271" w:rsidRPr="001531A6">
        <w:rPr>
          <w:rFonts w:cs="Noto Sans"/>
          <w:lang w:val="es-ES"/>
        </w:rPr>
        <w:t xml:space="preserve"> correspondiente y que presta los </w:t>
      </w:r>
      <w:r w:rsidRPr="001531A6">
        <w:rPr>
          <w:rFonts w:cs="Noto Sans"/>
          <w:lang w:val="es-ES"/>
        </w:rPr>
        <w:t xml:space="preserve">servicios a las Islas Baleares, con independencia de los desplazamientos ocasionales o regulares al país de ejecución. La imputación puede ser total o parcial </w:t>
      </w:r>
      <w:r w:rsidR="009C4271" w:rsidRPr="001531A6">
        <w:rPr>
          <w:rFonts w:cs="Noto Sans"/>
          <w:lang w:val="es-ES"/>
        </w:rPr>
        <w:t>según</w:t>
      </w:r>
      <w:r w:rsidRPr="001531A6">
        <w:rPr>
          <w:rFonts w:cs="Noto Sans"/>
          <w:lang w:val="es-ES"/>
        </w:rPr>
        <w:t xml:space="preserve"> la vinculación al proyecto. Este tipo de gastos no pueden ser superiores al </w:t>
      </w:r>
      <w:r w:rsidRPr="001531A6">
        <w:rPr>
          <w:rFonts w:cs="Noto Sans"/>
          <w:b/>
          <w:lang w:val="es-ES"/>
        </w:rPr>
        <w:t xml:space="preserve">3% </w:t>
      </w:r>
      <w:r w:rsidRPr="002E4E02">
        <w:rPr>
          <w:rFonts w:cs="Noto Sans"/>
          <w:lang w:val="es-ES"/>
        </w:rPr>
        <w:t>del</w:t>
      </w:r>
      <w:r w:rsidR="0045175F" w:rsidRPr="001531A6">
        <w:rPr>
          <w:rFonts w:cs="Noto Sans"/>
          <w:lang w:val="es-ES"/>
        </w:rPr>
        <w:t xml:space="preserve"> proyecto aprobado.</w:t>
      </w:r>
    </w:p>
    <w:p w:rsidR="009C4271" w:rsidRPr="001531A6" w:rsidRDefault="009C4271" w:rsidP="009C4271">
      <w:pPr>
        <w:rPr>
          <w:rFonts w:cs="Noto Sans"/>
          <w:bCs/>
          <w:lang w:val="es-ES"/>
        </w:rPr>
      </w:pPr>
    </w:p>
    <w:p w:rsidR="006216FB" w:rsidRPr="001531A6" w:rsidRDefault="006216FB" w:rsidP="006216FB">
      <w:pPr>
        <w:pStyle w:val="Prrafodelista"/>
        <w:numPr>
          <w:ilvl w:val="0"/>
          <w:numId w:val="26"/>
        </w:numPr>
        <w:ind w:left="426"/>
        <w:rPr>
          <w:rFonts w:cs="Noto Sans"/>
          <w:bCs/>
          <w:lang w:val="es-ES"/>
        </w:rPr>
      </w:pPr>
      <w:r w:rsidRPr="001531A6">
        <w:rPr>
          <w:rFonts w:cs="Noto Sans"/>
          <w:b/>
          <w:lang w:val="es-ES"/>
        </w:rPr>
        <w:t>Servicios técnicos y profesionales</w:t>
      </w:r>
      <w:r w:rsidRPr="001531A6">
        <w:rPr>
          <w:rFonts w:cs="Noto Sans"/>
          <w:lang w:val="es-ES"/>
        </w:rPr>
        <w:t xml:space="preserve">. Son los servicios necesarios para la realización de capacitaciones, seminarios, informes (diferentes de los de identificación, evaluación y auditoría), proyectos de obra, publicaciones, control de gestión u </w:t>
      </w:r>
      <w:r w:rsidR="00931002" w:rsidRPr="001531A6">
        <w:rPr>
          <w:rFonts w:cs="Noto Sans"/>
          <w:lang w:val="es-ES"/>
        </w:rPr>
        <w:t>otras tareas</w:t>
      </w:r>
      <w:r w:rsidRPr="001531A6">
        <w:rPr>
          <w:rFonts w:cs="Noto Sans"/>
          <w:lang w:val="es-ES"/>
        </w:rPr>
        <w:t xml:space="preserve"> que no impliquen relación laboral y no se puedan incluir en otras partidas. Si </w:t>
      </w:r>
      <w:r w:rsidR="002E4E02">
        <w:rPr>
          <w:rFonts w:cs="Noto Sans"/>
          <w:lang w:val="es-ES"/>
        </w:rPr>
        <w:t>procede</w:t>
      </w:r>
      <w:r w:rsidRPr="001531A6">
        <w:rPr>
          <w:rFonts w:cs="Noto Sans"/>
          <w:lang w:val="es-ES"/>
        </w:rPr>
        <w:t>, también se pueden incluir los gastos del cuidado de niños de las personas participantes durante las capacitaciones, los talleres, etc.</w:t>
      </w:r>
      <w:r w:rsidR="00931002" w:rsidRPr="001531A6">
        <w:rPr>
          <w:rFonts w:cs="Noto Sans"/>
          <w:lang w:val="es-ES"/>
        </w:rPr>
        <w:t xml:space="preserve"> se tiene que priorizar la contratación de profesionales locales y, en caso de que </w:t>
      </w:r>
      <w:r w:rsidR="00FD6D97" w:rsidRPr="001531A6">
        <w:rPr>
          <w:rFonts w:cs="Noto Sans"/>
          <w:lang w:val="es-ES"/>
        </w:rPr>
        <w:t xml:space="preserve">sólo pueda llevar a cabo </w:t>
      </w:r>
      <w:r w:rsidR="00931002" w:rsidRPr="001531A6">
        <w:rPr>
          <w:rFonts w:cs="Noto Sans"/>
          <w:lang w:val="es-ES"/>
        </w:rPr>
        <w:t>los</w:t>
      </w:r>
      <w:r w:rsidR="00FD6D97" w:rsidRPr="001531A6">
        <w:rPr>
          <w:rFonts w:cs="Noto Sans"/>
          <w:lang w:val="es-ES"/>
        </w:rPr>
        <w:t xml:space="preserve"> servicios personal expatriado, </w:t>
      </w:r>
      <w:r w:rsidR="00931002" w:rsidRPr="001531A6">
        <w:rPr>
          <w:rFonts w:cs="Noto Sans"/>
          <w:lang w:val="es-ES"/>
        </w:rPr>
        <w:t xml:space="preserve">la entidad tiene que presentar con el formulario un informe </w:t>
      </w:r>
      <w:r w:rsidR="00A463F7" w:rsidRPr="001531A6">
        <w:rPr>
          <w:rFonts w:cs="Noto Sans"/>
          <w:lang w:val="es-ES"/>
        </w:rPr>
        <w:t xml:space="preserve">que </w:t>
      </w:r>
      <w:r w:rsidR="00931002" w:rsidRPr="001531A6">
        <w:rPr>
          <w:rFonts w:cs="Noto Sans"/>
          <w:lang w:val="es-ES"/>
        </w:rPr>
        <w:t>justifi</w:t>
      </w:r>
      <w:r w:rsidR="00A463F7" w:rsidRPr="001531A6">
        <w:rPr>
          <w:rFonts w:cs="Noto Sans"/>
          <w:lang w:val="es-ES"/>
        </w:rPr>
        <w:t>que</w:t>
      </w:r>
      <w:r w:rsidR="00931002" w:rsidRPr="001531A6">
        <w:rPr>
          <w:rFonts w:cs="Noto Sans"/>
          <w:lang w:val="es-ES"/>
        </w:rPr>
        <w:t xml:space="preserve"> la necesidad.</w:t>
      </w:r>
    </w:p>
    <w:p w:rsidR="006216FB" w:rsidRPr="001531A6" w:rsidRDefault="006216FB" w:rsidP="009C4271">
      <w:pPr>
        <w:rPr>
          <w:rFonts w:cs="Noto Sans"/>
          <w:bCs/>
          <w:lang w:val="es-ES"/>
        </w:rPr>
      </w:pPr>
    </w:p>
    <w:p w:rsidR="004646A1" w:rsidRPr="001531A6" w:rsidRDefault="008F1794" w:rsidP="008F1794">
      <w:pPr>
        <w:pStyle w:val="Prrafodelista"/>
        <w:numPr>
          <w:ilvl w:val="0"/>
          <w:numId w:val="26"/>
        </w:numPr>
        <w:ind w:left="426"/>
        <w:rPr>
          <w:rFonts w:cs="Noto Sans"/>
          <w:bCs/>
          <w:lang w:val="es-ES"/>
        </w:rPr>
      </w:pPr>
      <w:r w:rsidRPr="001531A6">
        <w:rPr>
          <w:rFonts w:cs="Noto Sans"/>
          <w:b/>
          <w:lang w:val="es-ES"/>
        </w:rPr>
        <w:t>Viajes, alojamientos y dietas</w:t>
      </w:r>
      <w:r w:rsidRPr="001531A6">
        <w:rPr>
          <w:rFonts w:cs="Noto Sans"/>
          <w:lang w:val="es-ES"/>
        </w:rPr>
        <w:t xml:space="preserve">. Se tienen que incluir en esta partida todos los gastos relacionados con desplazamientos, viajes, estancias y dietas tanto del personal vinculado al proyecto como de la población destinataria, relacionados directamente con las actuaciones previstas, que se tienen que ajustar a los precios del mercado local. Estos gastos no pueden superar el </w:t>
      </w:r>
      <w:r w:rsidRPr="001531A6">
        <w:rPr>
          <w:rFonts w:cs="Noto Sans"/>
          <w:b/>
          <w:lang w:val="es-ES"/>
        </w:rPr>
        <w:t xml:space="preserve">5% </w:t>
      </w:r>
      <w:r w:rsidRPr="002E4E02">
        <w:rPr>
          <w:rFonts w:cs="Noto Sans"/>
          <w:lang w:val="es-ES"/>
        </w:rPr>
        <w:t>del</w:t>
      </w:r>
      <w:r w:rsidRPr="001531A6">
        <w:rPr>
          <w:rFonts w:cs="Noto Sans"/>
          <w:lang w:val="es-ES"/>
        </w:rPr>
        <w:t xml:space="preserve"> proyecto aprobado. Sólo en el caso de proyectos de formación y fortalecimiento de capacidades en que se impliquen varias comunidades locales separadas geográficamente</w:t>
      </w:r>
      <w:r w:rsidR="004646A1" w:rsidRPr="001531A6">
        <w:rPr>
          <w:rFonts w:cs="Noto Sans"/>
          <w:lang w:val="es-ES"/>
        </w:rPr>
        <w:t>,</w:t>
      </w:r>
      <w:r w:rsidRPr="001531A6">
        <w:rPr>
          <w:rFonts w:cs="Noto Sans"/>
          <w:lang w:val="es-ES"/>
        </w:rPr>
        <w:t xml:space="preserve"> estos gastos pueden ser </w:t>
      </w:r>
      <w:r w:rsidR="003D3D56" w:rsidRPr="001531A6">
        <w:rPr>
          <w:rFonts w:cs="Noto Sans"/>
          <w:lang w:val="es-ES"/>
        </w:rPr>
        <w:t xml:space="preserve">de </w:t>
      </w:r>
      <w:r w:rsidRPr="001531A6">
        <w:rPr>
          <w:rFonts w:cs="Noto Sans"/>
          <w:lang w:val="es-ES"/>
        </w:rPr>
        <w:t xml:space="preserve">hasta un máximo del </w:t>
      </w:r>
      <w:r w:rsidRPr="001531A6">
        <w:rPr>
          <w:rFonts w:cs="Noto Sans"/>
          <w:b/>
          <w:lang w:val="es-ES"/>
        </w:rPr>
        <w:t xml:space="preserve">15% </w:t>
      </w:r>
      <w:r w:rsidRPr="002E4E02">
        <w:rPr>
          <w:rFonts w:cs="Noto Sans"/>
          <w:lang w:val="es-ES"/>
        </w:rPr>
        <w:t>del</w:t>
      </w:r>
      <w:r w:rsidRPr="001531A6">
        <w:rPr>
          <w:rFonts w:cs="Noto Sans"/>
          <w:lang w:val="es-ES"/>
        </w:rPr>
        <w:t xml:space="preserve"> proyecto aprobado, siempre que queden probadas la pertinencia y la necesidad.</w:t>
      </w:r>
    </w:p>
    <w:p w:rsidR="004646A1" w:rsidRPr="001531A6" w:rsidRDefault="004646A1" w:rsidP="004646A1">
      <w:pPr>
        <w:pStyle w:val="Prrafodelista"/>
        <w:rPr>
          <w:rFonts w:cs="Noto Sans"/>
          <w:b/>
          <w:i/>
          <w:lang w:val="es-ES"/>
        </w:rPr>
      </w:pPr>
    </w:p>
    <w:p w:rsidR="004646A1" w:rsidRPr="001531A6" w:rsidRDefault="008F1794" w:rsidP="008F1794">
      <w:pPr>
        <w:pStyle w:val="Prrafodelista"/>
        <w:numPr>
          <w:ilvl w:val="0"/>
          <w:numId w:val="26"/>
        </w:numPr>
        <w:ind w:left="426"/>
        <w:rPr>
          <w:rFonts w:cs="Noto Sans"/>
          <w:bCs/>
          <w:lang w:val="es-ES"/>
        </w:rPr>
      </w:pPr>
      <w:r w:rsidRPr="001531A6">
        <w:rPr>
          <w:rFonts w:cs="Noto Sans"/>
          <w:b/>
          <w:lang w:val="es-ES"/>
        </w:rPr>
        <w:t>Gastos financieros</w:t>
      </w:r>
      <w:r w:rsidRPr="001531A6">
        <w:rPr>
          <w:rFonts w:cs="Noto Sans"/>
          <w:lang w:val="es-ES"/>
        </w:rPr>
        <w:t>. Incluye gastos de asesorías jurídicas o financieras, gastos notariales y registrales, indispensables para la ejecución de la intervención y que no deriven de malas prácticas o incumplimientos legales de la entidad beneficiaria o las contrapartes locales. Se tienen que incluir los gastos bancarios de las cuentas que consten a nombre del proyecto. También se tienen que incluir en este apartado los gastos derivados de las compulsas de documentos por notarios o autoridades locales, y los gastos de traducción de documentos.</w:t>
      </w:r>
    </w:p>
    <w:p w:rsidR="004646A1" w:rsidRPr="001531A6" w:rsidRDefault="004646A1" w:rsidP="004646A1">
      <w:pPr>
        <w:pStyle w:val="Prrafodelista"/>
        <w:rPr>
          <w:rFonts w:cs="Noto Sans"/>
          <w:b/>
          <w:i/>
          <w:lang w:val="es-ES"/>
        </w:rPr>
      </w:pPr>
    </w:p>
    <w:p w:rsidR="008F1794" w:rsidRPr="001531A6" w:rsidRDefault="008F1794" w:rsidP="008F1794">
      <w:pPr>
        <w:pStyle w:val="Prrafodelista"/>
        <w:numPr>
          <w:ilvl w:val="0"/>
          <w:numId w:val="26"/>
        </w:numPr>
        <w:ind w:left="426"/>
        <w:rPr>
          <w:rFonts w:cs="Noto Sans"/>
          <w:bCs/>
          <w:lang w:val="es-ES"/>
        </w:rPr>
      </w:pPr>
      <w:r w:rsidRPr="001531A6">
        <w:rPr>
          <w:rFonts w:cs="Noto Sans"/>
          <w:b/>
          <w:lang w:val="es-ES"/>
        </w:rPr>
        <w:lastRenderedPageBreak/>
        <w:t>Evaluación externa</w:t>
      </w:r>
      <w:r w:rsidRPr="001531A6">
        <w:rPr>
          <w:rFonts w:cs="Noto Sans"/>
          <w:lang w:val="es-ES"/>
        </w:rPr>
        <w:t>. Se pueden</w:t>
      </w:r>
      <w:r w:rsidR="00504DE4">
        <w:rPr>
          <w:rFonts w:cs="Noto Sans"/>
          <w:lang w:val="es-ES"/>
        </w:rPr>
        <w:t xml:space="preserve"> imputar como gastos directos </w:t>
      </w:r>
      <w:proofErr w:type="gramStart"/>
      <w:r w:rsidR="00504DE4">
        <w:rPr>
          <w:rFonts w:cs="Noto Sans"/>
          <w:lang w:val="es-ES"/>
        </w:rPr>
        <w:t>lo</w:t>
      </w:r>
      <w:r w:rsidRPr="001531A6">
        <w:rPr>
          <w:rFonts w:cs="Noto Sans"/>
          <w:lang w:val="es-ES"/>
        </w:rPr>
        <w:t>s</w:t>
      </w:r>
      <w:proofErr w:type="gramEnd"/>
      <w:r w:rsidRPr="001531A6">
        <w:rPr>
          <w:rFonts w:cs="Noto Sans"/>
          <w:lang w:val="es-ES"/>
        </w:rPr>
        <w:t xml:space="preserve"> relativas a la evaluación externa del proyecto. Este tipo de gastos no pueden ser superiores al </w:t>
      </w:r>
      <w:r w:rsidRPr="001531A6">
        <w:rPr>
          <w:rFonts w:cs="Noto Sans"/>
          <w:b/>
          <w:lang w:val="es-ES"/>
        </w:rPr>
        <w:t xml:space="preserve">8% </w:t>
      </w:r>
      <w:r w:rsidRPr="002E4E02">
        <w:rPr>
          <w:rFonts w:cs="Noto Sans"/>
          <w:lang w:val="es-ES"/>
        </w:rPr>
        <w:t xml:space="preserve">del </w:t>
      </w:r>
      <w:r w:rsidRPr="001531A6">
        <w:rPr>
          <w:rFonts w:cs="Noto Sans"/>
          <w:lang w:val="es-ES"/>
        </w:rPr>
        <w:t>proyecto aprobado. En cualquier caso</w:t>
      </w:r>
      <w:r w:rsidR="004646A1" w:rsidRPr="001531A6">
        <w:rPr>
          <w:rFonts w:cs="Noto Sans"/>
          <w:lang w:val="es-ES"/>
        </w:rPr>
        <w:t>,</w:t>
      </w:r>
      <w:r w:rsidRPr="001531A6">
        <w:rPr>
          <w:rFonts w:cs="Noto Sans"/>
          <w:lang w:val="es-ES"/>
        </w:rPr>
        <w:t xml:space="preserve"> sólo se aceptarán estos gastos cuando el proyecto incluya un plan de evaluación en documento anexo. La evaluación tiene que valorar el grado de cumplimiento del objetivo específico del proyecto y de los resultados conseguidos partiendo de criterios de pertinencia, eficacia, eficiencia, impacto y sostenibilidad.</w:t>
      </w:r>
    </w:p>
    <w:p w:rsidR="008F1794" w:rsidRPr="001531A6" w:rsidRDefault="008F1794" w:rsidP="008F1794">
      <w:pPr>
        <w:rPr>
          <w:rFonts w:cs="Noto Sans"/>
          <w:i/>
          <w:u w:val="single"/>
          <w:lang w:val="es-ES"/>
        </w:rPr>
      </w:pPr>
    </w:p>
    <w:p w:rsidR="008F1794" w:rsidRPr="001531A6" w:rsidRDefault="008F1794" w:rsidP="008F1794">
      <w:pPr>
        <w:rPr>
          <w:rFonts w:cs="Noto Sans"/>
          <w:lang w:val="es-ES"/>
        </w:rPr>
      </w:pPr>
      <w:r w:rsidRPr="001531A6">
        <w:rPr>
          <w:rFonts w:cs="Noto Sans"/>
          <w:lang w:val="es-ES"/>
        </w:rPr>
        <w:t xml:space="preserve">Los </w:t>
      </w:r>
      <w:r w:rsidRPr="001531A6">
        <w:rPr>
          <w:rFonts w:cs="Noto Sans"/>
          <w:b/>
          <w:lang w:val="es-ES"/>
        </w:rPr>
        <w:t xml:space="preserve">gastos indirectos </w:t>
      </w:r>
      <w:r w:rsidRPr="001531A6">
        <w:rPr>
          <w:rFonts w:cs="Noto Sans"/>
          <w:lang w:val="es-ES"/>
        </w:rPr>
        <w:t>admitidos son los siguientes:</w:t>
      </w:r>
    </w:p>
    <w:p w:rsidR="008F1794" w:rsidRPr="001531A6" w:rsidRDefault="008F1794" w:rsidP="008F1794">
      <w:pPr>
        <w:rPr>
          <w:rFonts w:cs="Noto Sans"/>
          <w:i/>
          <w:u w:val="single"/>
          <w:lang w:val="es-ES"/>
        </w:rPr>
      </w:pPr>
    </w:p>
    <w:p w:rsidR="008F1794" w:rsidRPr="001531A6" w:rsidRDefault="008F1794" w:rsidP="008F1794">
      <w:pPr>
        <w:rPr>
          <w:rFonts w:cs="Noto Sans"/>
          <w:lang w:val="es-ES"/>
        </w:rPr>
      </w:pPr>
      <w:r w:rsidRPr="001531A6">
        <w:rPr>
          <w:rFonts w:cs="Noto Sans"/>
          <w:b/>
          <w:lang w:val="es-ES"/>
        </w:rPr>
        <w:t>Gastos administrativos</w:t>
      </w:r>
      <w:r w:rsidRPr="001531A6">
        <w:rPr>
          <w:rFonts w:cs="Noto Sans"/>
          <w:lang w:val="es-ES"/>
        </w:rPr>
        <w:t>. Se corresponden a gastos del funcionamiento regular de la entidad solicitante y que también sirven para sostener la ejecución de la intervención. Estos gastos se tienen que especificar en el desglose presupuestario del pr</w:t>
      </w:r>
      <w:r w:rsidR="00504DE4">
        <w:rPr>
          <w:rFonts w:cs="Noto Sans"/>
          <w:lang w:val="es-ES"/>
        </w:rPr>
        <w:t>oyecto y es necesario indicar lo</w:t>
      </w:r>
      <w:r w:rsidRPr="001531A6">
        <w:rPr>
          <w:rFonts w:cs="Noto Sans"/>
          <w:lang w:val="es-ES"/>
        </w:rPr>
        <w:t>s que tiene que asumir el socio loc</w:t>
      </w:r>
      <w:r w:rsidR="00504DE4">
        <w:rPr>
          <w:rFonts w:cs="Noto Sans"/>
          <w:lang w:val="es-ES"/>
        </w:rPr>
        <w:t>al y lo</w:t>
      </w:r>
      <w:r w:rsidRPr="001531A6">
        <w:rPr>
          <w:rFonts w:cs="Noto Sans"/>
          <w:lang w:val="es-ES"/>
        </w:rPr>
        <w:t xml:space="preserve">s que corresponden a la entidad solicitando de la subvención. Los gastos se tienen que imputar dentro del periodo de ejecución de la intervención, </w:t>
      </w:r>
      <w:r w:rsidR="00504DE4">
        <w:rPr>
          <w:rFonts w:cs="Noto Sans"/>
          <w:lang w:val="es-ES"/>
        </w:rPr>
        <w:t>y las entidades beneficiarias lo</w:t>
      </w:r>
      <w:r w:rsidRPr="001531A6">
        <w:rPr>
          <w:rFonts w:cs="Noto Sans"/>
          <w:lang w:val="es-ES"/>
        </w:rPr>
        <w:t xml:space="preserve">s tienen que acreditar mediante una declaración responsable firmada por la persona que las representa legalmente. Este tipo de gastos indirectos no pueden ser superiores al </w:t>
      </w:r>
      <w:r w:rsidRPr="001531A6">
        <w:rPr>
          <w:rFonts w:cs="Noto Sans"/>
          <w:b/>
          <w:lang w:val="es-ES"/>
        </w:rPr>
        <w:t xml:space="preserve">8% </w:t>
      </w:r>
      <w:r w:rsidRPr="002E4E02">
        <w:rPr>
          <w:rFonts w:cs="Noto Sans"/>
          <w:lang w:val="es-ES"/>
        </w:rPr>
        <w:t xml:space="preserve">del </w:t>
      </w:r>
      <w:r w:rsidRPr="001531A6">
        <w:rPr>
          <w:rFonts w:cs="Noto Sans"/>
          <w:lang w:val="es-ES"/>
        </w:rPr>
        <w:t>proyecto aprobado. La conveniencia de los gastos indirectos o administrativos se valora teniendo en cuenta el conjunto del proyecto.</w:t>
      </w:r>
    </w:p>
    <w:p w:rsidR="008F1794" w:rsidRPr="001531A6" w:rsidRDefault="008F1794" w:rsidP="008F1794">
      <w:pPr>
        <w:rPr>
          <w:rFonts w:cs="Noto Sans"/>
          <w:b/>
          <w:i/>
          <w:snapToGrid w:val="0"/>
          <w:lang w:val="es-ES" w:eastAsia="es-ES"/>
        </w:rPr>
      </w:pPr>
    </w:p>
    <w:p w:rsidR="008F1794" w:rsidRPr="001531A6" w:rsidRDefault="008F1794" w:rsidP="008F1794">
      <w:pPr>
        <w:rPr>
          <w:rFonts w:cs="Noto Sans"/>
          <w:b/>
          <w:snapToGrid w:val="0"/>
          <w:lang w:val="es-ES" w:eastAsia="es-ES"/>
        </w:rPr>
      </w:pPr>
      <w:r w:rsidRPr="001531A6">
        <w:rPr>
          <w:rFonts w:cs="Noto Sans"/>
          <w:b/>
          <w:snapToGrid w:val="0"/>
          <w:lang w:val="es-ES" w:eastAsia="es-ES"/>
        </w:rPr>
        <w:t>3.4. Presupuesto detallado</w:t>
      </w:r>
    </w:p>
    <w:p w:rsidR="008F1794" w:rsidRPr="001531A6" w:rsidRDefault="008F1794" w:rsidP="008F1794">
      <w:pPr>
        <w:rPr>
          <w:rFonts w:cs="Noto Sans"/>
          <w:snapToGrid w:val="0"/>
          <w:lang w:val="es-ES" w:eastAsia="es-ES"/>
        </w:rPr>
      </w:pPr>
    </w:p>
    <w:p w:rsidR="008F1794" w:rsidRPr="001531A6" w:rsidRDefault="008F1794" w:rsidP="008F1794">
      <w:pPr>
        <w:rPr>
          <w:rFonts w:cs="Noto Sans"/>
          <w:snapToGrid w:val="0"/>
          <w:lang w:val="es-ES" w:eastAsia="es-ES"/>
        </w:rPr>
      </w:pPr>
      <w:r w:rsidRPr="001531A6">
        <w:rPr>
          <w:rFonts w:cs="Noto Sans"/>
          <w:snapToGrid w:val="0"/>
          <w:lang w:val="es-ES" w:eastAsia="es-ES"/>
        </w:rPr>
        <w:t>En el cuadro de</w:t>
      </w:r>
      <w:r w:rsidR="00907DB1" w:rsidRPr="001531A6">
        <w:rPr>
          <w:rFonts w:cs="Noto Sans"/>
          <w:snapToGrid w:val="0"/>
          <w:lang w:val="es-ES" w:eastAsia="es-ES"/>
        </w:rPr>
        <w:t>l</w:t>
      </w:r>
      <w:r w:rsidRPr="001531A6">
        <w:rPr>
          <w:rFonts w:cs="Noto Sans"/>
          <w:snapToGrid w:val="0"/>
          <w:lang w:val="es-ES" w:eastAsia="es-ES"/>
        </w:rPr>
        <w:t xml:space="preserve"> presupuesto detallado</w:t>
      </w:r>
      <w:r w:rsidR="00907DB1" w:rsidRPr="001531A6">
        <w:rPr>
          <w:rFonts w:cs="Noto Sans"/>
          <w:snapToGrid w:val="0"/>
          <w:lang w:val="es-ES" w:eastAsia="es-ES"/>
        </w:rPr>
        <w:t>,</w:t>
      </w:r>
      <w:r w:rsidRPr="001531A6">
        <w:rPr>
          <w:rFonts w:cs="Noto Sans"/>
          <w:snapToGrid w:val="0"/>
          <w:lang w:val="es-ES" w:eastAsia="es-ES"/>
        </w:rPr>
        <w:t xml:space="preserve"> hace falta reflejar el concepto detallado de los gastos directos admitidos e indicar la unidad, la cantidad, el coste unitario y el coste total en euros de cada uno de estos gastos. Cada concepto de gasto </w:t>
      </w:r>
      <w:r w:rsidR="00907DB1" w:rsidRPr="001531A6">
        <w:rPr>
          <w:rFonts w:cs="Noto Sans"/>
          <w:snapToGrid w:val="0"/>
          <w:lang w:val="es-ES" w:eastAsia="es-ES"/>
        </w:rPr>
        <w:t>se ti</w:t>
      </w:r>
      <w:r w:rsidRPr="001531A6">
        <w:rPr>
          <w:rFonts w:cs="Noto Sans"/>
          <w:snapToGrid w:val="0"/>
          <w:lang w:val="es-ES" w:eastAsia="es-ES"/>
        </w:rPr>
        <w:t>ene que inc</w:t>
      </w:r>
      <w:r w:rsidR="00907DB1" w:rsidRPr="001531A6">
        <w:rPr>
          <w:rFonts w:cs="Noto Sans"/>
          <w:snapToGrid w:val="0"/>
          <w:lang w:val="es-ES" w:eastAsia="es-ES"/>
        </w:rPr>
        <w:t>luir</w:t>
      </w:r>
      <w:r w:rsidRPr="001531A6">
        <w:rPr>
          <w:rFonts w:cs="Noto Sans"/>
          <w:snapToGrid w:val="0"/>
          <w:lang w:val="es-ES" w:eastAsia="es-ES"/>
        </w:rPr>
        <w:t xml:space="preserve"> en la partida de que dependa. Este cuadro se tiene que presentar tanto en papel como en versión informática</w:t>
      </w:r>
      <w:r w:rsidR="00907DB1" w:rsidRPr="001531A6">
        <w:rPr>
          <w:rFonts w:cs="Noto Sans"/>
          <w:snapToGrid w:val="0"/>
          <w:lang w:val="es-ES" w:eastAsia="es-ES"/>
        </w:rPr>
        <w:t>,</w:t>
      </w:r>
      <w:r w:rsidRPr="001531A6">
        <w:rPr>
          <w:rFonts w:cs="Noto Sans"/>
          <w:snapToGrid w:val="0"/>
          <w:lang w:val="es-ES" w:eastAsia="es-ES"/>
        </w:rPr>
        <w:t xml:space="preserve"> en </w:t>
      </w:r>
      <w:r w:rsidR="00907DB1" w:rsidRPr="001531A6">
        <w:rPr>
          <w:rFonts w:cs="Noto Sans"/>
          <w:snapToGrid w:val="0"/>
          <w:lang w:val="es-ES" w:eastAsia="es-ES"/>
        </w:rPr>
        <w:t xml:space="preserve">un </w:t>
      </w:r>
      <w:r w:rsidRPr="001531A6">
        <w:rPr>
          <w:rFonts w:cs="Noto Sans"/>
          <w:snapToGrid w:val="0"/>
          <w:lang w:val="es-ES" w:eastAsia="es-ES"/>
        </w:rPr>
        <w:t>archivo de hoja de cálculo.</w:t>
      </w:r>
    </w:p>
    <w:p w:rsidR="008F1794" w:rsidRPr="001531A6" w:rsidRDefault="008F1794" w:rsidP="008F1794">
      <w:pPr>
        <w:rPr>
          <w:rFonts w:cs="Noto Sans"/>
          <w:b/>
          <w:snapToGrid w:val="0"/>
          <w:lang w:val="es-ES" w:eastAsia="es-ES"/>
        </w:rPr>
      </w:pPr>
    </w:p>
    <w:p w:rsidR="008F1794" w:rsidRPr="001531A6" w:rsidRDefault="008F1794" w:rsidP="008F1794">
      <w:pPr>
        <w:rPr>
          <w:rFonts w:cs="Noto Sans"/>
          <w:b/>
          <w:snapToGrid w:val="0"/>
          <w:lang w:val="es-ES" w:eastAsia="es-ES"/>
        </w:rPr>
      </w:pPr>
      <w:r w:rsidRPr="001531A6">
        <w:rPr>
          <w:rFonts w:cs="Noto Sans"/>
          <w:b/>
          <w:snapToGrid w:val="0"/>
          <w:lang w:val="es-ES" w:eastAsia="es-ES"/>
        </w:rPr>
        <w:t>3.5</w:t>
      </w:r>
      <w:r w:rsidR="006A5CEC" w:rsidRPr="001531A6">
        <w:rPr>
          <w:rFonts w:cs="Noto Sans"/>
          <w:b/>
          <w:snapToGrid w:val="0"/>
          <w:lang w:val="es-ES" w:eastAsia="es-ES"/>
        </w:rPr>
        <w:t>.</w:t>
      </w:r>
      <w:r w:rsidRPr="001531A6">
        <w:rPr>
          <w:rFonts w:cs="Noto Sans"/>
          <w:b/>
          <w:snapToGrid w:val="0"/>
          <w:lang w:val="es-ES" w:eastAsia="es-ES"/>
        </w:rPr>
        <w:t xml:space="preserve"> Valoraciones de partidas económicas</w:t>
      </w:r>
    </w:p>
    <w:p w:rsidR="008F1794" w:rsidRPr="001531A6" w:rsidRDefault="008F1794" w:rsidP="008F1794">
      <w:pPr>
        <w:rPr>
          <w:rFonts w:cs="Noto Sans"/>
          <w:snapToGrid w:val="0"/>
          <w:lang w:val="es-ES" w:eastAsia="es-ES"/>
        </w:rPr>
      </w:pPr>
    </w:p>
    <w:p w:rsidR="008F1794" w:rsidRPr="001531A6" w:rsidRDefault="008F1794" w:rsidP="008F1794">
      <w:pPr>
        <w:rPr>
          <w:rFonts w:cs="Noto Sans"/>
          <w:lang w:val="es-ES"/>
        </w:rPr>
      </w:pPr>
      <w:r w:rsidRPr="001531A6">
        <w:rPr>
          <w:rFonts w:cs="Noto Sans"/>
          <w:lang w:val="es-ES"/>
        </w:rPr>
        <w:t>Como aportaciones locales, en concepto de gastos susceptibles de ayuda, se pueden aceptar valoraciones, siempre que estén acreditadas suficientemente y vinculadas intrínsecamente, de manera exclusiva o proporcional, a la intervención que se tiene que desarrollar. Estas valoraciones se tienen que ajustar a los precios del me</w:t>
      </w:r>
      <w:r w:rsidR="00647C74" w:rsidRPr="001531A6">
        <w:rPr>
          <w:rFonts w:cs="Noto Sans"/>
          <w:lang w:val="es-ES"/>
        </w:rPr>
        <w:t>rcado local.</w:t>
      </w:r>
    </w:p>
    <w:p w:rsidR="008F1794" w:rsidRPr="001531A6" w:rsidRDefault="008F1794" w:rsidP="008F1794">
      <w:pPr>
        <w:rPr>
          <w:rFonts w:cs="Noto Sans"/>
          <w:lang w:val="es-ES"/>
        </w:rPr>
      </w:pPr>
    </w:p>
    <w:p w:rsidR="008F1794" w:rsidRPr="001531A6" w:rsidRDefault="008F1794" w:rsidP="008F1794">
      <w:pPr>
        <w:rPr>
          <w:rFonts w:cs="Noto Sans"/>
          <w:lang w:val="es-ES"/>
        </w:rPr>
      </w:pPr>
      <w:r w:rsidRPr="001531A6">
        <w:rPr>
          <w:rFonts w:cs="Noto Sans"/>
          <w:lang w:val="es-ES"/>
        </w:rPr>
        <w:t xml:space="preserve">Se consideran valoraciones las aportaciones de terrenos, locales, equipos, materiales y servicios por parte de la población beneficiaria final, socios locales y otras entidades locales distintas de las entidades beneficiarias, como también la mano de obra de las personas beneficiarias finales vinculadas directamente a la ejecución de las actividades presupuestadas y que, en caso de terrenos, locales o equipos, se tengan que transferir definitivamente cuando acabe la ejecución, </w:t>
      </w:r>
      <w:r w:rsidRPr="001531A6">
        <w:rPr>
          <w:rFonts w:cs="Noto Sans"/>
          <w:lang w:val="es-ES"/>
        </w:rPr>
        <w:lastRenderedPageBreak/>
        <w:t>junto con el resto de bienes adquiridos con cargo al proyecto objeto de ayuda. También se pueden valorar los bienes y los locales puestos temporalmente a disposición de la ejecución directa del proyecto, por un importe equivalente al alquiler durante el tiempo en que se util</w:t>
      </w:r>
      <w:r w:rsidR="0065334D" w:rsidRPr="001531A6">
        <w:rPr>
          <w:rFonts w:cs="Noto Sans"/>
          <w:lang w:val="es-ES"/>
        </w:rPr>
        <w:t>icen en el plazo de ejecución.</w:t>
      </w:r>
    </w:p>
    <w:p w:rsidR="008F1794" w:rsidRPr="001531A6" w:rsidRDefault="008F1794" w:rsidP="008F1794">
      <w:pPr>
        <w:rPr>
          <w:rFonts w:cs="Noto Sans"/>
          <w:lang w:val="es-ES"/>
        </w:rPr>
      </w:pPr>
    </w:p>
    <w:p w:rsidR="008F1794" w:rsidRPr="001531A6" w:rsidRDefault="008F1794" w:rsidP="008F1794">
      <w:pPr>
        <w:rPr>
          <w:rFonts w:cs="Noto Sans"/>
          <w:lang w:val="es-ES"/>
        </w:rPr>
      </w:pPr>
      <w:r w:rsidRPr="001531A6">
        <w:rPr>
          <w:rFonts w:cs="Noto Sans"/>
          <w:lang w:val="es-ES"/>
        </w:rPr>
        <w:t xml:space="preserve">Las valoraciones se tienen que acreditar con un certificado de la contraparte, de la población beneficiaria final del proyecto o de la entidad que aporte los bienes </w:t>
      </w:r>
      <w:r w:rsidR="0065334D" w:rsidRPr="001531A6">
        <w:rPr>
          <w:rFonts w:cs="Noto Sans"/>
          <w:lang w:val="es-ES"/>
        </w:rPr>
        <w:t>o</w:t>
      </w:r>
      <w:r w:rsidRPr="001531A6">
        <w:rPr>
          <w:rFonts w:cs="Noto Sans"/>
          <w:lang w:val="es-ES"/>
        </w:rPr>
        <w:t xml:space="preserve"> servicios. En este certificado, o en un documento anexo, se tiene que describir y cuantificar la aportación, con indicación del número de unidades, las horas de trabajo, los precios unitarios, si corresponde, y la valoración total. Las valoraciones se tienen que ajustar a los precios del mercado local y, en el caso de equipos y bienes, tienen q</w:t>
      </w:r>
      <w:r w:rsidR="0065334D" w:rsidRPr="001531A6">
        <w:rPr>
          <w:rFonts w:cs="Noto Sans"/>
          <w:lang w:val="es-ES"/>
        </w:rPr>
        <w:t>ue tener en cuenta la antigüedad.</w:t>
      </w:r>
    </w:p>
    <w:p w:rsidR="008F1794" w:rsidRPr="001531A6" w:rsidRDefault="008F1794" w:rsidP="008F1794">
      <w:pPr>
        <w:rPr>
          <w:rFonts w:cs="Noto Sans"/>
          <w:b/>
          <w:snapToGrid w:val="0"/>
          <w:lang w:val="es-ES" w:eastAsia="es-ES"/>
        </w:rPr>
      </w:pPr>
    </w:p>
    <w:p w:rsidR="008F1794" w:rsidRPr="001531A6" w:rsidRDefault="008F1794" w:rsidP="008F1794">
      <w:pPr>
        <w:rPr>
          <w:rFonts w:cs="Noto Sans"/>
          <w:b/>
          <w:snapToGrid w:val="0"/>
          <w:lang w:val="es-ES" w:eastAsia="es-ES"/>
        </w:rPr>
      </w:pPr>
      <w:r w:rsidRPr="001531A6">
        <w:rPr>
          <w:rFonts w:cs="Noto Sans"/>
          <w:b/>
          <w:snapToGrid w:val="0"/>
          <w:lang w:val="es-ES" w:eastAsia="es-ES"/>
        </w:rPr>
        <w:t>3.6. Recibos de caja</w:t>
      </w:r>
    </w:p>
    <w:p w:rsidR="008F1794" w:rsidRPr="001531A6" w:rsidRDefault="008F1794" w:rsidP="008F1794">
      <w:pPr>
        <w:autoSpaceDE w:val="0"/>
        <w:autoSpaceDN w:val="0"/>
        <w:adjustRightInd w:val="0"/>
        <w:rPr>
          <w:rFonts w:cs="Noto Sans"/>
          <w:lang w:val="es-ES" w:eastAsia="es-ES"/>
        </w:rPr>
      </w:pPr>
    </w:p>
    <w:p w:rsidR="008F1794" w:rsidRPr="001531A6" w:rsidRDefault="00CF4457" w:rsidP="008F1794">
      <w:pPr>
        <w:rPr>
          <w:rFonts w:cs="Noto Sans"/>
          <w:lang w:val="es-ES"/>
        </w:rPr>
      </w:pPr>
      <w:r w:rsidRPr="001531A6">
        <w:rPr>
          <w:rFonts w:cs="Noto Sans"/>
          <w:lang w:val="es-ES"/>
        </w:rPr>
        <w:t>Como justificantes de gasto, t</w:t>
      </w:r>
      <w:r w:rsidR="008F1794" w:rsidRPr="001531A6">
        <w:rPr>
          <w:rFonts w:cs="Noto Sans"/>
          <w:lang w:val="es-ES"/>
        </w:rPr>
        <w:t xml:space="preserve">ambién se pueden utilizar los recibos de caja. A este efecto, se entienden por recibos de caja los documentos que </w:t>
      </w:r>
      <w:proofErr w:type="gramStart"/>
      <w:r w:rsidR="008F1794" w:rsidRPr="001531A6">
        <w:rPr>
          <w:rFonts w:cs="Noto Sans"/>
          <w:lang w:val="es-ES"/>
        </w:rPr>
        <w:t>emite</w:t>
      </w:r>
      <w:proofErr w:type="gramEnd"/>
      <w:r w:rsidR="008F1794" w:rsidRPr="001531A6">
        <w:rPr>
          <w:rFonts w:cs="Noto Sans"/>
          <w:lang w:val="es-ES"/>
        </w:rPr>
        <w:t xml:space="preserve"> la misma entidad o el sujeto que efectúa el pago</w:t>
      </w:r>
      <w:r w:rsidRPr="001531A6">
        <w:rPr>
          <w:rFonts w:cs="Noto Sans"/>
          <w:lang w:val="es-ES"/>
        </w:rPr>
        <w:t>,</w:t>
      </w:r>
      <w:r w:rsidR="008F1794" w:rsidRPr="001531A6">
        <w:rPr>
          <w:rFonts w:cs="Noto Sans"/>
          <w:lang w:val="es-ES"/>
        </w:rPr>
        <w:t xml:space="preserve"> firmados por el proveedor de los bienes o servicios, los cuales, de esta manera, acreditan que se ha recibido el importe que se indica. Estos recibos tienen que incluir la identificación fiscal o personal</w:t>
      </w:r>
      <w:r w:rsidRPr="001531A6">
        <w:rPr>
          <w:rFonts w:cs="Noto Sans"/>
          <w:lang w:val="es-ES"/>
        </w:rPr>
        <w:t xml:space="preserve"> del proveedor</w:t>
      </w:r>
      <w:r w:rsidR="008F1794" w:rsidRPr="001531A6">
        <w:rPr>
          <w:rFonts w:cs="Noto Sans"/>
          <w:lang w:val="es-ES"/>
        </w:rPr>
        <w:t>, según corresponda, y la descripción del gasto similar a lo que contiene una factura.</w:t>
      </w:r>
    </w:p>
    <w:p w:rsidR="008F1794" w:rsidRPr="001531A6" w:rsidRDefault="008F1794" w:rsidP="008F1794">
      <w:pPr>
        <w:rPr>
          <w:rFonts w:cs="Noto Sans"/>
          <w:lang w:val="es-ES"/>
        </w:rPr>
      </w:pPr>
    </w:p>
    <w:p w:rsidR="008F1794" w:rsidRPr="001531A6" w:rsidRDefault="008F1794" w:rsidP="008F1794">
      <w:pPr>
        <w:rPr>
          <w:rFonts w:cs="Noto Sans"/>
          <w:lang w:val="es-ES"/>
        </w:rPr>
      </w:pPr>
      <w:r w:rsidRPr="001531A6">
        <w:rPr>
          <w:rFonts w:cs="Noto Sans"/>
          <w:lang w:val="es-ES"/>
        </w:rPr>
        <w:t xml:space="preserve">La DGC tiene que autorizar con carácter previo la utilización de recibos de caja. En cualquier caso, para actividades </w:t>
      </w:r>
      <w:r w:rsidR="00504DE4">
        <w:rPr>
          <w:rFonts w:cs="Noto Sans"/>
          <w:lang w:val="es-ES"/>
        </w:rPr>
        <w:t>llevadas</w:t>
      </w:r>
      <w:r w:rsidRPr="001531A6">
        <w:rPr>
          <w:rFonts w:cs="Noto Sans"/>
          <w:lang w:val="es-ES"/>
        </w:rPr>
        <w:t xml:space="preserve"> a término en las Islas Baleares, no se admiten recibos de caja.</w:t>
      </w:r>
    </w:p>
    <w:p w:rsidR="008F1794" w:rsidRPr="001531A6" w:rsidRDefault="008F1794" w:rsidP="008F1794">
      <w:pPr>
        <w:rPr>
          <w:rFonts w:cs="Noto Sans"/>
          <w:b/>
          <w:lang w:val="es-ES"/>
        </w:rPr>
      </w:pPr>
    </w:p>
    <w:p w:rsidR="006A5CEC" w:rsidRPr="001531A6" w:rsidRDefault="006A5CEC" w:rsidP="006A5CEC">
      <w:pPr>
        <w:rPr>
          <w:rFonts w:cs="Noto Sans"/>
          <w:b/>
          <w:snapToGrid w:val="0"/>
          <w:lang w:val="es-ES" w:eastAsia="es-ES"/>
        </w:rPr>
      </w:pPr>
    </w:p>
    <w:p w:rsidR="008F1794" w:rsidRPr="001531A6" w:rsidRDefault="006A5CEC" w:rsidP="00C21842">
      <w:pPr>
        <w:keepNext/>
        <w:rPr>
          <w:rFonts w:cs="Noto Sans"/>
          <w:b/>
          <w:snapToGrid w:val="0"/>
          <w:lang w:val="es-ES" w:eastAsia="es-ES"/>
        </w:rPr>
      </w:pPr>
      <w:r w:rsidRPr="001531A6">
        <w:rPr>
          <w:rFonts w:cs="Noto Sans"/>
          <w:b/>
          <w:snapToGrid w:val="0"/>
          <w:lang w:val="es-ES" w:eastAsia="es-ES"/>
        </w:rPr>
        <w:t>Bloque 4.</w:t>
      </w:r>
      <w:r w:rsidR="008F1794" w:rsidRPr="001531A6">
        <w:rPr>
          <w:rFonts w:cs="Noto Sans"/>
          <w:b/>
          <w:snapToGrid w:val="0"/>
          <w:lang w:val="es-ES" w:eastAsia="es-ES"/>
        </w:rPr>
        <w:t>Viabilitat y sostenibilidad</w:t>
      </w:r>
    </w:p>
    <w:p w:rsidR="008F1794" w:rsidRPr="001531A6" w:rsidRDefault="008F1794" w:rsidP="008F1794">
      <w:pPr>
        <w:rPr>
          <w:rFonts w:cs="Noto Sans"/>
          <w:b/>
          <w:snapToGrid w:val="0"/>
          <w:lang w:val="es-ES" w:eastAsia="es-ES"/>
        </w:rPr>
      </w:pPr>
    </w:p>
    <w:p w:rsidR="008F1794" w:rsidRPr="001531A6" w:rsidRDefault="008F1794" w:rsidP="008F1794">
      <w:pPr>
        <w:rPr>
          <w:rFonts w:cs="Noto Sans"/>
          <w:b/>
          <w:snapToGrid w:val="0"/>
          <w:lang w:val="es-ES" w:eastAsia="es-ES"/>
        </w:rPr>
      </w:pPr>
      <w:r w:rsidRPr="001531A6">
        <w:rPr>
          <w:rFonts w:cs="Noto Sans"/>
          <w:b/>
          <w:snapToGrid w:val="0"/>
          <w:lang w:val="es-ES" w:eastAsia="es-ES"/>
        </w:rPr>
        <w:t>4.1. Previsión de riesgos y medidas para hacer frente</w:t>
      </w:r>
    </w:p>
    <w:p w:rsidR="008F1794" w:rsidRPr="001531A6" w:rsidRDefault="008F1794" w:rsidP="008F1794">
      <w:pPr>
        <w:rPr>
          <w:rFonts w:cs="Noto Sans"/>
          <w:snapToGrid w:val="0"/>
          <w:lang w:val="es-ES" w:eastAsia="es-ES"/>
        </w:rPr>
      </w:pPr>
    </w:p>
    <w:p w:rsidR="008F1794" w:rsidRPr="001531A6" w:rsidRDefault="00C21842" w:rsidP="008F1794">
      <w:pPr>
        <w:rPr>
          <w:rFonts w:cs="Noto Sans"/>
          <w:snapToGrid w:val="0"/>
          <w:lang w:val="es-ES" w:eastAsia="es-ES"/>
        </w:rPr>
      </w:pPr>
      <w:r w:rsidRPr="001531A6">
        <w:rPr>
          <w:rFonts w:cs="Noto Sans"/>
          <w:snapToGrid w:val="0"/>
          <w:lang w:val="es-ES" w:eastAsia="es-ES"/>
        </w:rPr>
        <w:t>H</w:t>
      </w:r>
      <w:r w:rsidR="008F1794" w:rsidRPr="001531A6">
        <w:rPr>
          <w:rFonts w:cs="Noto Sans"/>
          <w:snapToGrid w:val="0"/>
          <w:lang w:val="es-ES" w:eastAsia="es-ES"/>
        </w:rPr>
        <w:t xml:space="preserve">ay </w:t>
      </w:r>
      <w:r w:rsidRPr="001531A6">
        <w:rPr>
          <w:rFonts w:cs="Noto Sans"/>
          <w:snapToGrid w:val="0"/>
          <w:lang w:val="es-ES" w:eastAsia="es-ES"/>
        </w:rPr>
        <w:t xml:space="preserve">que analizar </w:t>
      </w:r>
      <w:r w:rsidR="008F1794" w:rsidRPr="001531A6">
        <w:rPr>
          <w:rFonts w:cs="Noto Sans"/>
          <w:snapToGrid w:val="0"/>
          <w:lang w:val="es-ES" w:eastAsia="es-ES"/>
        </w:rPr>
        <w:t xml:space="preserve">los riesgos que pueden afectar </w:t>
      </w:r>
      <w:r w:rsidRPr="001531A6">
        <w:rPr>
          <w:rFonts w:cs="Noto Sans"/>
          <w:snapToGrid w:val="0"/>
          <w:lang w:val="es-ES" w:eastAsia="es-ES"/>
        </w:rPr>
        <w:t xml:space="preserve">a cada uno de los resultados </w:t>
      </w:r>
      <w:r w:rsidR="008F1794" w:rsidRPr="001531A6">
        <w:rPr>
          <w:rFonts w:cs="Noto Sans"/>
          <w:snapToGrid w:val="0"/>
          <w:lang w:val="es-ES" w:eastAsia="es-ES"/>
        </w:rPr>
        <w:t>a</w:t>
      </w:r>
      <w:r w:rsidRPr="001531A6">
        <w:rPr>
          <w:rFonts w:cs="Noto Sans"/>
          <w:snapToGrid w:val="0"/>
          <w:lang w:val="es-ES" w:eastAsia="es-ES"/>
        </w:rPr>
        <w:t>sí como</w:t>
      </w:r>
      <w:r w:rsidR="008F1794" w:rsidRPr="001531A6">
        <w:rPr>
          <w:rFonts w:cs="Noto Sans"/>
          <w:snapToGrid w:val="0"/>
          <w:lang w:val="es-ES" w:eastAsia="es-ES"/>
        </w:rPr>
        <w:t xml:space="preserve"> las medidas de prevención que se establecerán para hacer frente eventualmente. Si la probabilidad de que se produzca el riesgo es muy elevada, se aconseja incluir alguna actividad en el marco del proyecto para minimizarlo.</w:t>
      </w:r>
    </w:p>
    <w:p w:rsidR="008F1794" w:rsidRPr="001531A6" w:rsidRDefault="008F1794" w:rsidP="008F1794">
      <w:pPr>
        <w:rPr>
          <w:rFonts w:cs="Noto Sans"/>
          <w:b/>
          <w:snapToGrid w:val="0"/>
          <w:lang w:val="es-ES" w:eastAsia="es-ES"/>
        </w:rPr>
      </w:pPr>
    </w:p>
    <w:p w:rsidR="008F1794" w:rsidRPr="001531A6" w:rsidRDefault="008F1794" w:rsidP="008F1794">
      <w:pPr>
        <w:rPr>
          <w:rFonts w:cs="Noto Sans"/>
          <w:b/>
          <w:snapToGrid w:val="0"/>
          <w:lang w:val="es-ES" w:eastAsia="es-ES"/>
        </w:rPr>
      </w:pPr>
      <w:r w:rsidRPr="001531A6">
        <w:rPr>
          <w:rFonts w:cs="Noto Sans"/>
          <w:b/>
          <w:snapToGrid w:val="0"/>
          <w:lang w:val="es-ES" w:eastAsia="es-ES"/>
        </w:rPr>
        <w:t>4.2. Viabilidad del proyecto</w:t>
      </w:r>
    </w:p>
    <w:p w:rsidR="008F1794" w:rsidRPr="001531A6" w:rsidRDefault="008F1794" w:rsidP="008F1794">
      <w:pPr>
        <w:rPr>
          <w:rFonts w:cs="Noto Sans"/>
          <w:snapToGrid w:val="0"/>
          <w:lang w:val="es-ES" w:eastAsia="es-ES"/>
        </w:rPr>
      </w:pPr>
    </w:p>
    <w:p w:rsidR="008F1794" w:rsidRPr="001531A6" w:rsidRDefault="008F1794" w:rsidP="008F1794">
      <w:pPr>
        <w:rPr>
          <w:rFonts w:cs="Noto Sans"/>
          <w:b/>
          <w:snapToGrid w:val="0"/>
          <w:lang w:val="es-ES" w:eastAsia="es-ES"/>
        </w:rPr>
      </w:pPr>
      <w:r w:rsidRPr="001531A6">
        <w:rPr>
          <w:rFonts w:cs="Noto Sans"/>
          <w:snapToGrid w:val="0"/>
          <w:lang w:val="es-ES" w:eastAsia="es-ES"/>
        </w:rPr>
        <w:t>En este apartado</w:t>
      </w:r>
      <w:r w:rsidR="00C21842" w:rsidRPr="001531A6">
        <w:rPr>
          <w:rFonts w:cs="Noto Sans"/>
          <w:snapToGrid w:val="0"/>
          <w:lang w:val="es-ES" w:eastAsia="es-ES"/>
        </w:rPr>
        <w:t>,</w:t>
      </w:r>
      <w:r w:rsidRPr="001531A6">
        <w:rPr>
          <w:rFonts w:cs="Noto Sans"/>
          <w:snapToGrid w:val="0"/>
          <w:lang w:val="es-ES" w:eastAsia="es-ES"/>
        </w:rPr>
        <w:t xml:space="preserve"> hay que detallar las medidas encaminadas a garantizar la viabilidad del proyecto, es decir, las que generan posibilidades de continuidad una vez finaliza</w:t>
      </w:r>
      <w:r w:rsidR="00366E4B" w:rsidRPr="001531A6">
        <w:rPr>
          <w:rFonts w:cs="Noto Sans"/>
          <w:snapToGrid w:val="0"/>
          <w:lang w:val="es-ES" w:eastAsia="es-ES"/>
        </w:rPr>
        <w:t>da</w:t>
      </w:r>
      <w:r w:rsidRPr="001531A6">
        <w:rPr>
          <w:rFonts w:cs="Noto Sans"/>
          <w:snapToGrid w:val="0"/>
          <w:lang w:val="es-ES" w:eastAsia="es-ES"/>
        </w:rPr>
        <w:t xml:space="preserve"> la fase de ejecución. No se trata sólo de una cuestión temporal </w:t>
      </w:r>
      <w:r w:rsidRPr="001531A6">
        <w:rPr>
          <w:rFonts w:cs="Noto Sans"/>
          <w:lang w:val="es-ES"/>
        </w:rPr>
        <w:t>sino de la capacidad que los resultados del proyecto perduren en las organizaciones y las personas a quienes se dirige.</w:t>
      </w:r>
    </w:p>
    <w:p w:rsidR="008F1794" w:rsidRPr="001531A6" w:rsidRDefault="008F1794" w:rsidP="008F1794">
      <w:pPr>
        <w:rPr>
          <w:rFonts w:cs="Noto Sans"/>
          <w:b/>
          <w:snapToGrid w:val="0"/>
          <w:lang w:val="es-ES" w:eastAsia="es-ES"/>
        </w:rPr>
      </w:pPr>
    </w:p>
    <w:p w:rsidR="008F1794" w:rsidRPr="001531A6" w:rsidRDefault="008F1794" w:rsidP="008F1794">
      <w:pPr>
        <w:rPr>
          <w:rFonts w:cs="Noto Sans"/>
          <w:b/>
          <w:snapToGrid w:val="0"/>
          <w:lang w:val="es-ES" w:eastAsia="es-ES"/>
        </w:rPr>
      </w:pPr>
      <w:r w:rsidRPr="001531A6">
        <w:rPr>
          <w:rFonts w:cs="Noto Sans"/>
          <w:b/>
          <w:snapToGrid w:val="0"/>
          <w:lang w:val="es-ES" w:eastAsia="es-ES"/>
        </w:rPr>
        <w:t>4.3. Medidas prev</w:t>
      </w:r>
      <w:r w:rsidR="00EA22FA" w:rsidRPr="001531A6">
        <w:rPr>
          <w:rFonts w:cs="Noto Sans"/>
          <w:b/>
          <w:snapToGrid w:val="0"/>
          <w:lang w:val="es-ES" w:eastAsia="es-ES"/>
        </w:rPr>
        <w:t>ist</w:t>
      </w:r>
      <w:r w:rsidRPr="001531A6">
        <w:rPr>
          <w:rFonts w:cs="Noto Sans"/>
          <w:b/>
          <w:snapToGrid w:val="0"/>
          <w:lang w:val="es-ES" w:eastAsia="es-ES"/>
        </w:rPr>
        <w:t>a</w:t>
      </w:r>
      <w:r w:rsidR="00EA22FA" w:rsidRPr="001531A6">
        <w:rPr>
          <w:rFonts w:cs="Noto Sans"/>
          <w:b/>
          <w:snapToGrid w:val="0"/>
          <w:lang w:val="es-ES" w:eastAsia="es-ES"/>
        </w:rPr>
        <w:t>s</w:t>
      </w:r>
      <w:r w:rsidRPr="001531A6">
        <w:rPr>
          <w:rFonts w:cs="Noto Sans"/>
          <w:b/>
          <w:snapToGrid w:val="0"/>
          <w:lang w:val="es-ES" w:eastAsia="es-ES"/>
        </w:rPr>
        <w:t xml:space="preserve"> una vez fina</w:t>
      </w:r>
      <w:r w:rsidR="00EA22FA" w:rsidRPr="001531A6">
        <w:rPr>
          <w:rFonts w:cs="Noto Sans"/>
          <w:b/>
          <w:snapToGrid w:val="0"/>
          <w:lang w:val="es-ES" w:eastAsia="es-ES"/>
        </w:rPr>
        <w:t>lizada la financiación de la DGC</w:t>
      </w:r>
    </w:p>
    <w:p w:rsidR="008F1794" w:rsidRPr="001531A6" w:rsidRDefault="008F1794" w:rsidP="008F1794">
      <w:pPr>
        <w:rPr>
          <w:rFonts w:cs="Noto Sans"/>
          <w:b/>
          <w:snapToGrid w:val="0"/>
          <w:lang w:val="es-ES" w:eastAsia="es-ES"/>
        </w:rPr>
      </w:pPr>
    </w:p>
    <w:p w:rsidR="008F1794" w:rsidRPr="001531A6" w:rsidRDefault="00504DE4" w:rsidP="008F1794">
      <w:pPr>
        <w:rPr>
          <w:rFonts w:cs="Noto Sans"/>
          <w:b/>
          <w:snapToGrid w:val="0"/>
          <w:lang w:val="es-ES" w:eastAsia="es-ES"/>
        </w:rPr>
      </w:pPr>
      <w:r>
        <w:rPr>
          <w:rFonts w:cs="Noto Sans"/>
          <w:b/>
          <w:lang w:val="es-ES"/>
        </w:rPr>
        <w:t>Apropiación y em</w:t>
      </w:r>
      <w:r w:rsidR="008F1794" w:rsidRPr="001531A6">
        <w:rPr>
          <w:rFonts w:cs="Noto Sans"/>
          <w:b/>
          <w:lang w:val="es-ES"/>
        </w:rPr>
        <w:t>poderamiento de los actores involucrados:</w:t>
      </w:r>
      <w:r w:rsidR="008F1794" w:rsidRPr="001531A6">
        <w:rPr>
          <w:rFonts w:cs="Noto Sans"/>
          <w:i/>
          <w:lang w:val="es-ES"/>
        </w:rPr>
        <w:t xml:space="preserve"> </w:t>
      </w:r>
      <w:r w:rsidR="008F1794" w:rsidRPr="001531A6">
        <w:rPr>
          <w:rFonts w:cs="Noto Sans"/>
          <w:lang w:val="es-ES"/>
        </w:rPr>
        <w:t xml:space="preserve">se tiene que especificar si se han previsto </w:t>
      </w:r>
      <w:r>
        <w:rPr>
          <w:rFonts w:cs="Noto Sans"/>
          <w:iCs/>
          <w:snapToGrid w:val="0"/>
          <w:lang w:val="es-ES" w:eastAsia="es-ES"/>
        </w:rPr>
        <w:t>mecanismos de em</w:t>
      </w:r>
      <w:r w:rsidR="008F1794" w:rsidRPr="001531A6">
        <w:rPr>
          <w:rFonts w:cs="Noto Sans"/>
          <w:iCs/>
          <w:snapToGrid w:val="0"/>
          <w:lang w:val="es-ES" w:eastAsia="es-ES"/>
        </w:rPr>
        <w:t xml:space="preserve">poderamiento de los resultados del proyecto por parte </w:t>
      </w:r>
      <w:r w:rsidR="008F1794" w:rsidRPr="001531A6">
        <w:rPr>
          <w:rFonts w:cs="Noto Sans"/>
          <w:snapToGrid w:val="0"/>
          <w:lang w:val="es-ES" w:eastAsia="es-ES"/>
        </w:rPr>
        <w:t xml:space="preserve">de la población destinataria y la implicación </w:t>
      </w:r>
      <w:r w:rsidR="008F1794" w:rsidRPr="001531A6">
        <w:rPr>
          <w:rFonts w:cs="Noto Sans"/>
          <w:iCs/>
          <w:snapToGrid w:val="0"/>
          <w:lang w:val="es-ES" w:eastAsia="es-ES"/>
        </w:rPr>
        <w:t>de las personas destinatarias</w:t>
      </w:r>
      <w:r w:rsidR="008F1794" w:rsidRPr="001531A6">
        <w:rPr>
          <w:rFonts w:cs="Noto Sans"/>
          <w:snapToGrid w:val="0"/>
          <w:lang w:val="es-ES" w:eastAsia="es-ES"/>
        </w:rPr>
        <w:t xml:space="preserve"> una vez que finalice el proyecto (p. ej. </w:t>
      </w:r>
      <w:r w:rsidR="008F1794" w:rsidRPr="001531A6">
        <w:rPr>
          <w:rFonts w:cs="Noto Sans"/>
          <w:iCs/>
          <w:snapToGrid w:val="0"/>
          <w:lang w:val="es-ES" w:eastAsia="es-ES"/>
        </w:rPr>
        <w:t xml:space="preserve">titularidad de construcciones o bienes que puedan resultar del proyecto, responsabilidad de la gestión de servicios, </w:t>
      </w:r>
      <w:r w:rsidR="008F1794" w:rsidRPr="001531A6">
        <w:rPr>
          <w:rFonts w:cs="Noto Sans"/>
          <w:snapToGrid w:val="0"/>
          <w:lang w:val="es-ES" w:eastAsia="es-ES"/>
        </w:rPr>
        <w:t>etc.). Se tiene que prever si estos mecanismos impactarán de manera diferente sobre las mujeres y los hombres.</w:t>
      </w:r>
    </w:p>
    <w:p w:rsidR="008F1794" w:rsidRPr="001531A6" w:rsidRDefault="008F1794" w:rsidP="008F1794">
      <w:pPr>
        <w:pStyle w:val="Ttulo7"/>
        <w:spacing w:before="0"/>
        <w:rPr>
          <w:rFonts w:ascii="Noto Sans" w:hAnsi="Noto Sans" w:cs="Noto Sans"/>
          <w:color w:val="auto"/>
          <w:lang w:val="es-ES"/>
        </w:rPr>
      </w:pPr>
    </w:p>
    <w:p w:rsidR="008F1794" w:rsidRPr="001531A6" w:rsidRDefault="008F1794" w:rsidP="008F1794">
      <w:pPr>
        <w:pStyle w:val="Ttulo7"/>
        <w:spacing w:before="0"/>
        <w:rPr>
          <w:rFonts w:ascii="Noto Sans" w:hAnsi="Noto Sans" w:cs="Noto Sans"/>
          <w:i w:val="0"/>
          <w:color w:val="auto"/>
          <w:lang w:val="es-ES"/>
        </w:rPr>
      </w:pPr>
      <w:r w:rsidRPr="001531A6">
        <w:rPr>
          <w:rFonts w:ascii="Noto Sans" w:hAnsi="Noto Sans" w:cs="Noto Sans"/>
          <w:b/>
          <w:i w:val="0"/>
          <w:color w:val="auto"/>
          <w:lang w:val="es-ES"/>
        </w:rPr>
        <w:t>Apoyo institucional:</w:t>
      </w:r>
      <w:r w:rsidRPr="001531A6">
        <w:rPr>
          <w:rFonts w:ascii="Noto Sans" w:hAnsi="Noto Sans" w:cs="Noto Sans"/>
          <w:i w:val="0"/>
          <w:color w:val="auto"/>
          <w:lang w:val="es-ES"/>
        </w:rPr>
        <w:t xml:space="preserve"> se tiene que comprobar que las entidades encargadas de la gestión del proyecto disponen de las capacidades y los recursos (humanos y financieros) necesarios, así como del apoyo de las autoridades o las instituciones públicas locales</w:t>
      </w:r>
      <w:r w:rsidR="00EA22FA" w:rsidRPr="001531A6">
        <w:rPr>
          <w:rFonts w:ascii="Noto Sans" w:hAnsi="Noto Sans" w:cs="Noto Sans"/>
          <w:i w:val="0"/>
          <w:color w:val="auto"/>
          <w:lang w:val="es-ES"/>
        </w:rPr>
        <w:t>,</w:t>
      </w:r>
      <w:r w:rsidRPr="001531A6">
        <w:rPr>
          <w:rFonts w:ascii="Noto Sans" w:hAnsi="Noto Sans" w:cs="Noto Sans"/>
          <w:i w:val="0"/>
          <w:color w:val="auto"/>
          <w:lang w:val="es-ES"/>
        </w:rPr>
        <w:t xml:space="preserve"> para suministrar los servicios a largo plazo. Podéis presentar, si </w:t>
      </w:r>
      <w:proofErr w:type="spellStart"/>
      <w:r w:rsidR="00504DE4">
        <w:rPr>
          <w:rFonts w:ascii="Noto Sans" w:hAnsi="Noto Sans" w:cs="Noto Sans"/>
          <w:i w:val="0"/>
          <w:color w:val="auto"/>
          <w:lang w:val="es-ES"/>
        </w:rPr>
        <w:t>proce</w:t>
      </w:r>
      <w:proofErr w:type="spellEnd"/>
      <w:r w:rsidRPr="001531A6">
        <w:rPr>
          <w:rFonts w:ascii="Noto Sans" w:hAnsi="Noto Sans" w:cs="Noto Sans"/>
          <w:i w:val="0"/>
          <w:color w:val="auto"/>
          <w:lang w:val="es-ES"/>
        </w:rPr>
        <w:t>, documentos anexos que avalen el apoyo institucional.</w:t>
      </w:r>
    </w:p>
    <w:p w:rsidR="008F1794" w:rsidRPr="001531A6" w:rsidRDefault="008F1794" w:rsidP="008F1794">
      <w:pPr>
        <w:pStyle w:val="Ttulo7"/>
        <w:spacing w:before="0"/>
        <w:rPr>
          <w:rFonts w:ascii="Noto Sans" w:hAnsi="Noto Sans" w:cs="Noto Sans"/>
          <w:color w:val="auto"/>
          <w:lang w:val="es-ES"/>
        </w:rPr>
      </w:pPr>
    </w:p>
    <w:p w:rsidR="008F1794" w:rsidRPr="001531A6" w:rsidRDefault="008F1794" w:rsidP="008F1794">
      <w:pPr>
        <w:pStyle w:val="Ttulo7"/>
        <w:spacing w:before="0"/>
        <w:rPr>
          <w:rFonts w:ascii="Noto Sans" w:hAnsi="Noto Sans" w:cs="Noto Sans"/>
          <w:i w:val="0"/>
          <w:color w:val="auto"/>
          <w:lang w:val="es-ES"/>
        </w:rPr>
      </w:pPr>
      <w:r w:rsidRPr="001531A6">
        <w:rPr>
          <w:rFonts w:ascii="Noto Sans" w:hAnsi="Noto Sans" w:cs="Noto Sans"/>
          <w:b/>
          <w:i w:val="0"/>
          <w:color w:val="auto"/>
          <w:lang w:val="es-ES"/>
        </w:rPr>
        <w:t>Factores económicos y financieros:</w:t>
      </w:r>
      <w:r w:rsidRPr="001531A6">
        <w:rPr>
          <w:rFonts w:ascii="Noto Sans" w:hAnsi="Noto Sans" w:cs="Noto Sans"/>
          <w:i w:val="0"/>
          <w:color w:val="auto"/>
          <w:lang w:val="es-ES"/>
        </w:rPr>
        <w:t xml:space="preserve"> se tiene que explicar de qué manera se aportarán los recursos necesarios para </w:t>
      </w:r>
      <w:r w:rsidR="00EA22FA" w:rsidRPr="001531A6">
        <w:rPr>
          <w:rFonts w:ascii="Noto Sans" w:hAnsi="Noto Sans" w:cs="Noto Sans"/>
          <w:i w:val="0"/>
          <w:color w:val="auto"/>
          <w:lang w:val="es-ES"/>
        </w:rPr>
        <w:t>asumir</w:t>
      </w:r>
      <w:r w:rsidRPr="001531A6">
        <w:rPr>
          <w:rFonts w:ascii="Noto Sans" w:hAnsi="Noto Sans" w:cs="Noto Sans"/>
          <w:i w:val="0"/>
          <w:color w:val="auto"/>
          <w:lang w:val="es-ES"/>
        </w:rPr>
        <w:t xml:space="preserve"> los gastos de mantenimiento y explotación de los productos creados por el proyecto. También </w:t>
      </w:r>
      <w:r w:rsidRPr="001531A6">
        <w:rPr>
          <w:rFonts w:ascii="Noto Sans" w:hAnsi="Noto Sans" w:cs="Noto Sans"/>
          <w:i w:val="0"/>
          <w:snapToGrid w:val="0"/>
          <w:color w:val="auto"/>
          <w:lang w:val="es-ES" w:eastAsia="es-ES"/>
        </w:rPr>
        <w:t>se tienen que reflejar cuáles son las medidas previstas por la entidad y el socio local para garantizar la perdurabilidad de los resultados.</w:t>
      </w:r>
    </w:p>
    <w:p w:rsidR="008F1794" w:rsidRPr="001531A6" w:rsidRDefault="008F1794" w:rsidP="008F1794">
      <w:pPr>
        <w:rPr>
          <w:rFonts w:cs="Noto Sans"/>
          <w:b/>
          <w:snapToGrid w:val="0"/>
          <w:lang w:val="es-ES" w:eastAsia="es-ES"/>
        </w:rPr>
      </w:pPr>
    </w:p>
    <w:p w:rsidR="00276266" w:rsidRPr="001531A6" w:rsidRDefault="00276266" w:rsidP="00276266">
      <w:pPr>
        <w:rPr>
          <w:rFonts w:cs="Noto Sans"/>
          <w:b/>
          <w:snapToGrid w:val="0"/>
          <w:lang w:val="es-ES" w:eastAsia="es-ES"/>
        </w:rPr>
      </w:pPr>
    </w:p>
    <w:p w:rsidR="008F1794" w:rsidRPr="001531A6" w:rsidRDefault="00276266" w:rsidP="00E7585C">
      <w:pPr>
        <w:keepNext/>
        <w:rPr>
          <w:rFonts w:cs="Noto Sans"/>
          <w:b/>
          <w:snapToGrid w:val="0"/>
          <w:lang w:val="es-ES" w:eastAsia="es-ES"/>
        </w:rPr>
      </w:pPr>
      <w:r w:rsidRPr="001531A6">
        <w:rPr>
          <w:rFonts w:cs="Noto Sans"/>
          <w:b/>
          <w:snapToGrid w:val="0"/>
          <w:lang w:val="es-ES" w:eastAsia="es-ES"/>
        </w:rPr>
        <w:t xml:space="preserve">Bloque 5. </w:t>
      </w:r>
      <w:r w:rsidR="008F1794" w:rsidRPr="001531A6">
        <w:rPr>
          <w:rFonts w:cs="Noto Sans"/>
          <w:b/>
          <w:snapToGrid w:val="0"/>
          <w:lang w:val="es-ES" w:eastAsia="es-ES"/>
        </w:rPr>
        <w:t>Seguimiento y evaluación</w:t>
      </w:r>
    </w:p>
    <w:p w:rsidR="008F1794" w:rsidRPr="001531A6" w:rsidRDefault="008F1794" w:rsidP="00E7585C">
      <w:pPr>
        <w:keepNext/>
        <w:tabs>
          <w:tab w:val="left" w:pos="0"/>
        </w:tabs>
        <w:rPr>
          <w:rFonts w:cs="Noto Sans"/>
          <w:b/>
          <w:snapToGrid w:val="0"/>
          <w:lang w:val="es-ES" w:eastAsia="es-ES"/>
        </w:rPr>
      </w:pPr>
    </w:p>
    <w:p w:rsidR="008F1794" w:rsidRPr="001531A6" w:rsidRDefault="008F1794" w:rsidP="00E7585C">
      <w:pPr>
        <w:keepNext/>
        <w:tabs>
          <w:tab w:val="left" w:pos="0"/>
        </w:tabs>
        <w:rPr>
          <w:rFonts w:cs="Noto Sans"/>
          <w:b/>
          <w:snapToGrid w:val="0"/>
          <w:lang w:val="es-ES" w:eastAsia="es-ES"/>
        </w:rPr>
      </w:pPr>
      <w:r w:rsidRPr="001531A6">
        <w:rPr>
          <w:rFonts w:cs="Noto Sans"/>
          <w:b/>
          <w:snapToGrid w:val="0"/>
          <w:lang w:val="es-ES" w:eastAsia="es-ES"/>
        </w:rPr>
        <w:t>Pr</w:t>
      </w:r>
      <w:r w:rsidR="000731CB" w:rsidRPr="001531A6">
        <w:rPr>
          <w:rFonts w:cs="Noto Sans"/>
          <w:b/>
          <w:snapToGrid w:val="0"/>
          <w:lang w:val="es-ES" w:eastAsia="es-ES"/>
        </w:rPr>
        <w:t>evisión de seguimiento y evaluación</w:t>
      </w:r>
    </w:p>
    <w:p w:rsidR="008F1794" w:rsidRPr="001531A6" w:rsidRDefault="008F1794" w:rsidP="00E7585C">
      <w:pPr>
        <w:keepNext/>
        <w:rPr>
          <w:rFonts w:cs="Noto Sans"/>
          <w:snapToGrid w:val="0"/>
          <w:lang w:val="es-ES" w:eastAsia="es-ES"/>
        </w:rPr>
      </w:pPr>
    </w:p>
    <w:p w:rsidR="008F1794" w:rsidRPr="001531A6" w:rsidRDefault="008F1794" w:rsidP="008F1794">
      <w:pPr>
        <w:rPr>
          <w:rFonts w:cs="Noto Sans"/>
          <w:snapToGrid w:val="0"/>
          <w:lang w:val="es-ES" w:eastAsia="es-ES"/>
        </w:rPr>
      </w:pPr>
      <w:r w:rsidRPr="001531A6">
        <w:rPr>
          <w:rFonts w:cs="Noto Sans"/>
          <w:b/>
          <w:i/>
          <w:snapToGrid w:val="0"/>
          <w:lang w:val="es-ES" w:eastAsia="es-ES"/>
        </w:rPr>
        <w:t>a)</w:t>
      </w:r>
      <w:r w:rsidRPr="001531A6">
        <w:rPr>
          <w:rFonts w:cs="Noto Sans"/>
          <w:snapToGrid w:val="0"/>
          <w:lang w:val="es-ES" w:eastAsia="es-ES"/>
        </w:rPr>
        <w:t xml:space="preserve"> En este apartado se pide que se explique el </w:t>
      </w:r>
      <w:r w:rsidRPr="001531A6">
        <w:rPr>
          <w:rFonts w:cs="Noto Sans"/>
          <w:b/>
          <w:snapToGrid w:val="0"/>
          <w:lang w:val="es-ES" w:eastAsia="es-ES"/>
        </w:rPr>
        <w:t>procedimiento por parte de los actores involucrados para hacer el seguimiento y la evaluación de la intervención</w:t>
      </w:r>
      <w:r w:rsidRPr="001531A6">
        <w:rPr>
          <w:rFonts w:cs="Noto Sans"/>
          <w:snapToGrid w:val="0"/>
          <w:lang w:val="es-ES" w:eastAsia="es-ES"/>
        </w:rPr>
        <w:t>. Para distinguir entre el seguimiento y la evaluación, tenéis en cuenta el cuadro siguiente:</w:t>
      </w:r>
    </w:p>
    <w:p w:rsidR="008F1794" w:rsidRPr="001531A6" w:rsidRDefault="008F1794" w:rsidP="008F1794">
      <w:pPr>
        <w:rPr>
          <w:rFonts w:cs="Noto Sans"/>
          <w:snapToGrid w:val="0"/>
          <w:lang w:val="es-ES" w:eastAsia="es-ES"/>
        </w:rPr>
      </w:pPr>
    </w:p>
    <w:tbl>
      <w:tblPr>
        <w:tblStyle w:val="Tablaconcuadrcula"/>
        <w:tblW w:w="5000" w:type="pct"/>
        <w:tblLook w:val="04A0"/>
      </w:tblPr>
      <w:tblGrid>
        <w:gridCol w:w="1520"/>
        <w:gridCol w:w="3600"/>
        <w:gridCol w:w="3598"/>
      </w:tblGrid>
      <w:tr w:rsidR="008F1794" w:rsidRPr="001531A6" w:rsidTr="000731CB">
        <w:trPr>
          <w:trHeight w:val="421"/>
        </w:trPr>
        <w:tc>
          <w:tcPr>
            <w:tcW w:w="793" w:type="pct"/>
            <w:vAlign w:val="center"/>
          </w:tcPr>
          <w:p w:rsidR="008F1794" w:rsidRPr="001531A6" w:rsidRDefault="008F1794" w:rsidP="00DB235B">
            <w:pPr>
              <w:rPr>
                <w:rFonts w:cs="Noto Sans"/>
                <w:b/>
                <w:i/>
                <w:lang w:val="es-ES"/>
              </w:rPr>
            </w:pPr>
          </w:p>
        </w:tc>
        <w:tc>
          <w:tcPr>
            <w:tcW w:w="2104" w:type="pct"/>
            <w:vAlign w:val="center"/>
          </w:tcPr>
          <w:p w:rsidR="008F1794" w:rsidRPr="001531A6" w:rsidRDefault="008F1794" w:rsidP="00DB235B">
            <w:pPr>
              <w:rPr>
                <w:rFonts w:cs="Noto Sans"/>
                <w:lang w:val="es-ES"/>
              </w:rPr>
            </w:pPr>
            <w:r w:rsidRPr="001531A6">
              <w:rPr>
                <w:rFonts w:cs="Noto Sans"/>
                <w:b/>
                <w:bCs/>
                <w:i/>
                <w:snapToGrid w:val="0"/>
                <w:lang w:val="es-ES" w:eastAsia="es-ES"/>
              </w:rPr>
              <w:t>Seguimiento</w:t>
            </w:r>
          </w:p>
        </w:tc>
        <w:tc>
          <w:tcPr>
            <w:tcW w:w="2103" w:type="pct"/>
            <w:vAlign w:val="center"/>
          </w:tcPr>
          <w:p w:rsidR="008F1794" w:rsidRPr="001531A6" w:rsidRDefault="008F1794" w:rsidP="00DB235B">
            <w:pPr>
              <w:rPr>
                <w:rFonts w:cs="Noto Sans"/>
                <w:lang w:val="es-ES"/>
              </w:rPr>
            </w:pPr>
            <w:r w:rsidRPr="001531A6">
              <w:rPr>
                <w:rFonts w:cs="Noto Sans"/>
                <w:b/>
                <w:bCs/>
                <w:i/>
                <w:snapToGrid w:val="0"/>
                <w:lang w:val="es-ES" w:eastAsia="es-ES"/>
              </w:rPr>
              <w:t>Evaluación</w:t>
            </w:r>
          </w:p>
        </w:tc>
      </w:tr>
      <w:tr w:rsidR="008F1794" w:rsidRPr="001531A6" w:rsidTr="000731CB">
        <w:tc>
          <w:tcPr>
            <w:tcW w:w="793" w:type="pct"/>
            <w:vAlign w:val="center"/>
          </w:tcPr>
          <w:p w:rsidR="008F1794" w:rsidRPr="001531A6" w:rsidRDefault="008F1794" w:rsidP="00DB235B">
            <w:pPr>
              <w:rPr>
                <w:rFonts w:cs="Noto Sans"/>
                <w:b/>
                <w:i/>
                <w:lang w:val="es-ES"/>
              </w:rPr>
            </w:pPr>
            <w:r w:rsidRPr="001531A6">
              <w:rPr>
                <w:rFonts w:cs="Noto Sans"/>
                <w:b/>
                <w:i/>
                <w:lang w:val="es-ES"/>
              </w:rPr>
              <w:t>Periodicidad</w:t>
            </w:r>
          </w:p>
        </w:tc>
        <w:tc>
          <w:tcPr>
            <w:tcW w:w="2104" w:type="pct"/>
            <w:vAlign w:val="center"/>
          </w:tcPr>
          <w:p w:rsidR="008F1794" w:rsidRPr="001531A6" w:rsidRDefault="008F1794" w:rsidP="00DB235B">
            <w:pPr>
              <w:rPr>
                <w:rFonts w:cs="Noto Sans"/>
                <w:lang w:val="es-ES"/>
              </w:rPr>
            </w:pPr>
            <w:r w:rsidRPr="001531A6">
              <w:rPr>
                <w:rFonts w:cs="Noto Sans"/>
                <w:lang w:val="es-ES"/>
              </w:rPr>
              <w:t>Proceso continuo</w:t>
            </w:r>
          </w:p>
        </w:tc>
        <w:tc>
          <w:tcPr>
            <w:tcW w:w="2103" w:type="pct"/>
            <w:vAlign w:val="center"/>
          </w:tcPr>
          <w:p w:rsidR="008F1794" w:rsidRPr="001531A6" w:rsidRDefault="008F1794" w:rsidP="00DB235B">
            <w:pPr>
              <w:rPr>
                <w:rFonts w:cs="Noto Sans"/>
                <w:lang w:val="es-ES"/>
              </w:rPr>
            </w:pPr>
            <w:r w:rsidRPr="001531A6">
              <w:rPr>
                <w:rFonts w:cs="Noto Sans"/>
                <w:lang w:val="es-ES"/>
              </w:rPr>
              <w:t>Acción puntual</w:t>
            </w:r>
          </w:p>
        </w:tc>
      </w:tr>
      <w:tr w:rsidR="008F1794" w:rsidRPr="001531A6" w:rsidTr="000731CB">
        <w:tc>
          <w:tcPr>
            <w:tcW w:w="793" w:type="pct"/>
            <w:vAlign w:val="center"/>
          </w:tcPr>
          <w:p w:rsidR="008F1794" w:rsidRPr="001531A6" w:rsidRDefault="008F1794" w:rsidP="00DB235B">
            <w:pPr>
              <w:rPr>
                <w:rFonts w:cs="Noto Sans"/>
                <w:b/>
                <w:i/>
                <w:lang w:val="es-ES"/>
              </w:rPr>
            </w:pPr>
            <w:r w:rsidRPr="001531A6">
              <w:rPr>
                <w:rFonts w:cs="Noto Sans"/>
                <w:b/>
                <w:i/>
                <w:lang w:val="es-ES"/>
              </w:rPr>
              <w:t>Agente</w:t>
            </w:r>
          </w:p>
        </w:tc>
        <w:tc>
          <w:tcPr>
            <w:tcW w:w="2104" w:type="pct"/>
            <w:vAlign w:val="center"/>
          </w:tcPr>
          <w:p w:rsidR="008F1794" w:rsidRPr="001531A6" w:rsidRDefault="008F1794" w:rsidP="00DB235B">
            <w:pPr>
              <w:rPr>
                <w:rFonts w:cs="Noto Sans"/>
                <w:lang w:val="es-ES"/>
              </w:rPr>
            </w:pPr>
            <w:r w:rsidRPr="001531A6">
              <w:rPr>
                <w:rFonts w:cs="Noto Sans"/>
                <w:lang w:val="es-ES"/>
              </w:rPr>
              <w:t>Generalmente interno (entidades implicadas en la ejecución del proyecto)</w:t>
            </w:r>
          </w:p>
        </w:tc>
        <w:tc>
          <w:tcPr>
            <w:tcW w:w="2103" w:type="pct"/>
            <w:vAlign w:val="center"/>
          </w:tcPr>
          <w:p w:rsidR="008F1794" w:rsidRPr="001531A6" w:rsidRDefault="008F1794" w:rsidP="00DB235B">
            <w:pPr>
              <w:rPr>
                <w:rFonts w:cs="Noto Sans"/>
                <w:lang w:val="es-ES"/>
              </w:rPr>
            </w:pPr>
            <w:r w:rsidRPr="001531A6">
              <w:rPr>
                <w:rFonts w:cs="Noto Sans"/>
                <w:lang w:val="es-ES"/>
              </w:rPr>
              <w:t>Interno o externo</w:t>
            </w:r>
          </w:p>
        </w:tc>
      </w:tr>
      <w:tr w:rsidR="008F1794" w:rsidRPr="001531A6" w:rsidTr="000731CB">
        <w:tc>
          <w:tcPr>
            <w:tcW w:w="793" w:type="pct"/>
            <w:vAlign w:val="center"/>
          </w:tcPr>
          <w:p w:rsidR="008F1794" w:rsidRPr="001531A6" w:rsidRDefault="008F1794" w:rsidP="00DB235B">
            <w:pPr>
              <w:rPr>
                <w:rFonts w:cs="Noto Sans"/>
                <w:b/>
                <w:i/>
                <w:lang w:val="es-ES"/>
              </w:rPr>
            </w:pPr>
            <w:r w:rsidRPr="001531A6">
              <w:rPr>
                <w:rFonts w:cs="Noto Sans"/>
                <w:b/>
                <w:i/>
                <w:lang w:val="es-ES"/>
              </w:rPr>
              <w:t>Elementos</w:t>
            </w:r>
          </w:p>
        </w:tc>
        <w:tc>
          <w:tcPr>
            <w:tcW w:w="2104" w:type="pct"/>
            <w:vAlign w:val="center"/>
          </w:tcPr>
          <w:p w:rsidR="008F1794" w:rsidRPr="001531A6" w:rsidRDefault="008F1794" w:rsidP="00DB235B">
            <w:pPr>
              <w:rPr>
                <w:rFonts w:cs="Noto Sans"/>
                <w:lang w:val="es-ES"/>
              </w:rPr>
            </w:pPr>
            <w:r w:rsidRPr="001531A6">
              <w:rPr>
                <w:rFonts w:cs="Noto Sans"/>
                <w:lang w:val="es-ES"/>
              </w:rPr>
              <w:t>Actividades y recursos</w:t>
            </w:r>
          </w:p>
          <w:p w:rsidR="008F1794" w:rsidRPr="001531A6" w:rsidRDefault="008F1794" w:rsidP="00DB235B">
            <w:pPr>
              <w:rPr>
                <w:rFonts w:cs="Noto Sans"/>
                <w:lang w:val="es-ES"/>
              </w:rPr>
            </w:pPr>
            <w:r w:rsidRPr="001531A6">
              <w:rPr>
                <w:rFonts w:cs="Noto Sans"/>
                <w:lang w:val="es-ES"/>
              </w:rPr>
              <w:t>Contacto con la población destinataria</w:t>
            </w:r>
          </w:p>
          <w:p w:rsidR="008F1794" w:rsidRPr="001531A6" w:rsidRDefault="008F1794" w:rsidP="00DB235B">
            <w:pPr>
              <w:rPr>
                <w:rFonts w:cs="Noto Sans"/>
                <w:lang w:val="es-ES"/>
              </w:rPr>
            </w:pPr>
            <w:r w:rsidRPr="001531A6">
              <w:rPr>
                <w:rFonts w:cs="Noto Sans"/>
                <w:lang w:val="es-ES"/>
              </w:rPr>
              <w:t>Factores externos</w:t>
            </w:r>
          </w:p>
        </w:tc>
        <w:tc>
          <w:tcPr>
            <w:tcW w:w="2103" w:type="pct"/>
            <w:vAlign w:val="center"/>
          </w:tcPr>
          <w:p w:rsidR="008F1794" w:rsidRPr="001531A6" w:rsidRDefault="008F1794" w:rsidP="00DB235B">
            <w:pPr>
              <w:rPr>
                <w:rFonts w:cs="Noto Sans"/>
                <w:lang w:val="es-ES"/>
              </w:rPr>
            </w:pPr>
            <w:r w:rsidRPr="001531A6">
              <w:rPr>
                <w:rFonts w:cs="Noto Sans"/>
                <w:lang w:val="es-ES"/>
              </w:rPr>
              <w:t>Objetivos y resultados</w:t>
            </w:r>
          </w:p>
          <w:p w:rsidR="008F1794" w:rsidRPr="001531A6" w:rsidRDefault="008F1794" w:rsidP="00DB235B">
            <w:pPr>
              <w:rPr>
                <w:rFonts w:cs="Noto Sans"/>
                <w:lang w:val="es-ES"/>
              </w:rPr>
            </w:pPr>
            <w:r w:rsidRPr="001531A6">
              <w:rPr>
                <w:rFonts w:cs="Noto Sans"/>
                <w:lang w:val="es-ES"/>
              </w:rPr>
              <w:t>Contacto con la población destinataria</w:t>
            </w:r>
          </w:p>
          <w:p w:rsidR="008F1794" w:rsidRPr="001531A6" w:rsidRDefault="008F1794" w:rsidP="00DB235B">
            <w:pPr>
              <w:rPr>
                <w:rFonts w:cs="Noto Sans"/>
                <w:lang w:val="es-ES"/>
              </w:rPr>
            </w:pPr>
            <w:r w:rsidRPr="001531A6">
              <w:rPr>
                <w:rFonts w:cs="Noto Sans"/>
                <w:lang w:val="es-ES"/>
              </w:rPr>
              <w:t>Factores externos</w:t>
            </w:r>
          </w:p>
        </w:tc>
      </w:tr>
      <w:tr w:rsidR="008F1794" w:rsidRPr="001531A6" w:rsidTr="000731CB">
        <w:trPr>
          <w:trHeight w:val="943"/>
        </w:trPr>
        <w:tc>
          <w:tcPr>
            <w:tcW w:w="793" w:type="pct"/>
            <w:vAlign w:val="center"/>
          </w:tcPr>
          <w:p w:rsidR="008F1794" w:rsidRPr="001531A6" w:rsidRDefault="008F1794" w:rsidP="00DB235B">
            <w:pPr>
              <w:rPr>
                <w:rFonts w:cs="Noto Sans"/>
                <w:b/>
                <w:i/>
                <w:lang w:val="es-ES"/>
              </w:rPr>
            </w:pPr>
            <w:r w:rsidRPr="001531A6">
              <w:rPr>
                <w:rFonts w:cs="Noto Sans"/>
                <w:b/>
                <w:i/>
                <w:lang w:val="es-ES"/>
              </w:rPr>
              <w:lastRenderedPageBreak/>
              <w:t>Finalidades</w:t>
            </w:r>
          </w:p>
        </w:tc>
        <w:tc>
          <w:tcPr>
            <w:tcW w:w="2104" w:type="pct"/>
            <w:vAlign w:val="center"/>
          </w:tcPr>
          <w:p w:rsidR="008F1794" w:rsidRPr="001531A6" w:rsidRDefault="001176E4" w:rsidP="00DB235B">
            <w:pPr>
              <w:rPr>
                <w:rFonts w:cs="Noto Sans"/>
                <w:lang w:val="es-ES" w:eastAsia="es-ES"/>
              </w:rPr>
            </w:pPr>
            <w:r w:rsidRPr="001531A6">
              <w:rPr>
                <w:rFonts w:cs="Noto Sans"/>
                <w:lang w:val="es-ES" w:eastAsia="es-ES"/>
              </w:rPr>
              <w:t>Mejorar</w:t>
            </w:r>
            <w:r w:rsidR="008F1794" w:rsidRPr="001531A6">
              <w:rPr>
                <w:rFonts w:cs="Noto Sans"/>
                <w:lang w:val="es-ES" w:eastAsia="es-ES"/>
              </w:rPr>
              <w:t xml:space="preserve"> la gestión del proyecto</w:t>
            </w:r>
          </w:p>
          <w:p w:rsidR="008F1794" w:rsidRPr="001531A6" w:rsidRDefault="008F1794" w:rsidP="00DB235B">
            <w:pPr>
              <w:rPr>
                <w:rFonts w:cs="Noto Sans"/>
                <w:lang w:val="es-ES"/>
              </w:rPr>
            </w:pPr>
            <w:r w:rsidRPr="001531A6">
              <w:rPr>
                <w:rFonts w:cs="Noto Sans"/>
                <w:lang w:val="es-ES" w:eastAsia="es-ES"/>
              </w:rPr>
              <w:t>Contrastar las desviaciones con respecto a lo que se habí</w:t>
            </w:r>
            <w:r w:rsidR="001176E4" w:rsidRPr="001531A6">
              <w:rPr>
                <w:rFonts w:cs="Noto Sans"/>
                <w:lang w:val="es-ES" w:eastAsia="es-ES"/>
              </w:rPr>
              <w:t>a</w:t>
            </w:r>
            <w:r w:rsidRPr="001531A6">
              <w:rPr>
                <w:rFonts w:cs="Noto Sans"/>
                <w:lang w:val="es-ES" w:eastAsia="es-ES"/>
              </w:rPr>
              <w:t xml:space="preserve"> planificado</w:t>
            </w:r>
          </w:p>
          <w:p w:rsidR="008F1794" w:rsidRPr="001531A6" w:rsidRDefault="008F1794" w:rsidP="00DB235B">
            <w:pPr>
              <w:rPr>
                <w:rFonts w:cs="Noto Sans"/>
                <w:lang w:val="es-ES"/>
              </w:rPr>
            </w:pPr>
            <w:r w:rsidRPr="001531A6">
              <w:rPr>
                <w:rFonts w:cs="Noto Sans"/>
                <w:lang w:val="es-ES"/>
              </w:rPr>
              <w:t>Acompañar</w:t>
            </w:r>
            <w:r w:rsidR="001176E4" w:rsidRPr="001531A6">
              <w:rPr>
                <w:rFonts w:cs="Noto Sans"/>
                <w:lang w:val="es-ES"/>
              </w:rPr>
              <w:t xml:space="preserve"> el proyecto</w:t>
            </w:r>
          </w:p>
        </w:tc>
        <w:tc>
          <w:tcPr>
            <w:tcW w:w="2103" w:type="pct"/>
            <w:vAlign w:val="center"/>
          </w:tcPr>
          <w:p w:rsidR="008F1794" w:rsidRPr="001531A6" w:rsidRDefault="008F1794" w:rsidP="00DB235B">
            <w:pPr>
              <w:rPr>
                <w:rFonts w:cs="Noto Sans"/>
                <w:lang w:val="es-ES" w:eastAsia="es-ES"/>
              </w:rPr>
            </w:pPr>
            <w:r w:rsidRPr="001531A6">
              <w:rPr>
                <w:rFonts w:cs="Noto Sans"/>
                <w:lang w:val="es-ES" w:eastAsia="es-ES"/>
              </w:rPr>
              <w:t>Aprender para mejorar la calidad de futuras acciones</w:t>
            </w:r>
          </w:p>
          <w:p w:rsidR="008F1794" w:rsidRPr="001531A6" w:rsidRDefault="008F1794" w:rsidP="00DB235B">
            <w:pPr>
              <w:rPr>
                <w:rFonts w:cs="Noto Sans"/>
                <w:lang w:val="es-ES" w:eastAsia="es-ES"/>
              </w:rPr>
            </w:pPr>
            <w:r w:rsidRPr="001531A6">
              <w:rPr>
                <w:rFonts w:cs="Noto Sans"/>
                <w:lang w:val="es-ES"/>
              </w:rPr>
              <w:t>Rendir cuentas y comunicar los resultados</w:t>
            </w:r>
          </w:p>
        </w:tc>
      </w:tr>
    </w:tbl>
    <w:p w:rsidR="008F1794" w:rsidRPr="001531A6" w:rsidRDefault="008F1794" w:rsidP="008F1794">
      <w:pPr>
        <w:rPr>
          <w:rFonts w:cs="Noto Sans"/>
          <w:snapToGrid w:val="0"/>
          <w:lang w:val="es-ES" w:eastAsia="es-ES"/>
        </w:rPr>
      </w:pPr>
    </w:p>
    <w:p w:rsidR="008F1794" w:rsidRPr="001531A6" w:rsidRDefault="008F1794" w:rsidP="008F1794">
      <w:pPr>
        <w:rPr>
          <w:rFonts w:cs="Noto Sans"/>
          <w:lang w:val="es-ES"/>
        </w:rPr>
      </w:pPr>
      <w:r w:rsidRPr="001531A6">
        <w:rPr>
          <w:rFonts w:cs="Noto Sans"/>
          <w:b/>
          <w:i/>
          <w:snapToGrid w:val="0"/>
          <w:lang w:val="es-ES" w:eastAsia="es-ES"/>
        </w:rPr>
        <w:t>b)</w:t>
      </w:r>
      <w:r w:rsidRPr="001531A6">
        <w:rPr>
          <w:rFonts w:cs="Noto Sans"/>
          <w:snapToGrid w:val="0"/>
          <w:lang w:val="es-ES" w:eastAsia="es-ES"/>
        </w:rPr>
        <w:t xml:space="preserve"> </w:t>
      </w:r>
      <w:r w:rsidRPr="001531A6">
        <w:rPr>
          <w:rFonts w:cs="Noto Sans"/>
          <w:lang w:val="es-ES"/>
        </w:rPr>
        <w:t xml:space="preserve">En caso </w:t>
      </w:r>
      <w:r w:rsidR="001176E4" w:rsidRPr="001531A6">
        <w:rPr>
          <w:rFonts w:cs="Noto Sans"/>
          <w:lang w:val="es-ES"/>
        </w:rPr>
        <w:t>de q</w:t>
      </w:r>
      <w:r w:rsidRPr="001531A6">
        <w:rPr>
          <w:rFonts w:cs="Noto Sans"/>
          <w:lang w:val="es-ES"/>
        </w:rPr>
        <w:t xml:space="preserve">ue </w:t>
      </w:r>
      <w:r w:rsidR="001176E4" w:rsidRPr="001531A6">
        <w:rPr>
          <w:rFonts w:cs="Noto Sans"/>
          <w:lang w:val="es-ES"/>
        </w:rPr>
        <w:t xml:space="preserve">se </w:t>
      </w:r>
      <w:r w:rsidRPr="001531A6">
        <w:rPr>
          <w:rFonts w:cs="Noto Sans"/>
          <w:lang w:val="es-ES"/>
        </w:rPr>
        <w:t>prev</w:t>
      </w:r>
      <w:r w:rsidR="001176E4" w:rsidRPr="001531A6">
        <w:rPr>
          <w:rFonts w:cs="Noto Sans"/>
          <w:lang w:val="es-ES"/>
        </w:rPr>
        <w:t>ea</w:t>
      </w:r>
      <w:r w:rsidRPr="001531A6">
        <w:rPr>
          <w:rFonts w:cs="Noto Sans"/>
          <w:lang w:val="es-ES"/>
        </w:rPr>
        <w:t xml:space="preserve"> una </w:t>
      </w:r>
      <w:r w:rsidRPr="001531A6">
        <w:rPr>
          <w:rFonts w:cs="Noto Sans"/>
          <w:b/>
          <w:lang w:val="es-ES"/>
        </w:rPr>
        <w:t>evaluación externa del proyecto</w:t>
      </w:r>
      <w:r w:rsidRPr="001531A6">
        <w:rPr>
          <w:rFonts w:cs="Noto Sans"/>
          <w:lang w:val="es-ES"/>
        </w:rPr>
        <w:t xml:space="preserve">, </w:t>
      </w:r>
      <w:r w:rsidR="001176E4" w:rsidRPr="001531A6">
        <w:rPr>
          <w:rFonts w:cs="Noto Sans"/>
          <w:lang w:val="es-ES"/>
        </w:rPr>
        <w:t>se ti</w:t>
      </w:r>
      <w:r w:rsidRPr="001531A6">
        <w:rPr>
          <w:rFonts w:cs="Noto Sans"/>
          <w:lang w:val="es-ES"/>
        </w:rPr>
        <w:t>e</w:t>
      </w:r>
      <w:r w:rsidR="001176E4" w:rsidRPr="001531A6">
        <w:rPr>
          <w:rFonts w:cs="Noto Sans"/>
          <w:lang w:val="es-ES"/>
        </w:rPr>
        <w:t>ne</w:t>
      </w:r>
      <w:r w:rsidRPr="001531A6">
        <w:rPr>
          <w:rFonts w:cs="Noto Sans"/>
          <w:lang w:val="es-ES"/>
        </w:rPr>
        <w:t xml:space="preserve"> que incluir un plan de evaluación como documento anexo, que tiene que valorar el grado de cumplimiento del objetivo específico del proyecto y de los resultados conseguidos</w:t>
      </w:r>
      <w:r w:rsidR="001176E4" w:rsidRPr="001531A6">
        <w:rPr>
          <w:rFonts w:cs="Noto Sans"/>
          <w:lang w:val="es-ES"/>
        </w:rPr>
        <w:t>,</w:t>
      </w:r>
      <w:r w:rsidRPr="001531A6">
        <w:rPr>
          <w:rFonts w:cs="Noto Sans"/>
          <w:lang w:val="es-ES"/>
        </w:rPr>
        <w:t xml:space="preserve"> partiendo de </w:t>
      </w:r>
      <w:r w:rsidR="001176E4" w:rsidRPr="001531A6">
        <w:rPr>
          <w:rFonts w:cs="Noto Sans"/>
          <w:lang w:val="es-ES"/>
        </w:rPr>
        <w:t>los</w:t>
      </w:r>
      <w:r w:rsidRPr="001531A6">
        <w:rPr>
          <w:rFonts w:cs="Noto Sans"/>
          <w:lang w:val="es-ES"/>
        </w:rPr>
        <w:t xml:space="preserve"> criterios de pertinencia, eficacia, eficiencia, impacto y sostenibilidad. Tenéis en cuenta que la presentación de este plan detallado es </w:t>
      </w:r>
      <w:r w:rsidR="001176E4" w:rsidRPr="001531A6">
        <w:rPr>
          <w:rFonts w:cs="Noto Sans"/>
          <w:lang w:val="es-ES"/>
        </w:rPr>
        <w:t xml:space="preserve">una </w:t>
      </w:r>
      <w:r w:rsidRPr="001531A6">
        <w:rPr>
          <w:rFonts w:cs="Noto Sans"/>
          <w:lang w:val="es-ES"/>
        </w:rPr>
        <w:t>condición indispensable para que los gastos de evaluación externa (que no pueden ser superiores al 8% del proyecto aprobado) sean aceptados.</w:t>
      </w:r>
    </w:p>
    <w:p w:rsidR="008F1794" w:rsidRPr="001531A6" w:rsidRDefault="008F1794" w:rsidP="008F1794">
      <w:pPr>
        <w:rPr>
          <w:rFonts w:cs="Noto Sans"/>
          <w:snapToGrid w:val="0"/>
          <w:lang w:val="es-ES" w:eastAsia="es-ES"/>
        </w:rPr>
      </w:pPr>
    </w:p>
    <w:p w:rsidR="001176E4" w:rsidRPr="001531A6" w:rsidRDefault="001176E4" w:rsidP="008F1794">
      <w:pPr>
        <w:rPr>
          <w:rFonts w:cs="Noto Sans"/>
          <w:b/>
          <w:snapToGrid w:val="0"/>
          <w:lang w:val="es-ES" w:eastAsia="es-ES"/>
        </w:rPr>
      </w:pPr>
    </w:p>
    <w:p w:rsidR="001176E4" w:rsidRPr="001531A6" w:rsidRDefault="001176E4" w:rsidP="008F1794">
      <w:pPr>
        <w:rPr>
          <w:rFonts w:cs="Noto Sans"/>
          <w:b/>
          <w:snapToGrid w:val="0"/>
          <w:lang w:val="es-ES" w:eastAsia="es-ES"/>
        </w:rPr>
      </w:pPr>
      <w:r w:rsidRPr="001531A6">
        <w:rPr>
          <w:rFonts w:cs="Noto Sans"/>
          <w:b/>
          <w:snapToGrid w:val="0"/>
          <w:lang w:val="es-ES" w:eastAsia="es-ES"/>
        </w:rPr>
        <w:t xml:space="preserve">Bloque 6. Actividad de sensibilización </w:t>
      </w:r>
      <w:r w:rsidR="008F1794" w:rsidRPr="001531A6">
        <w:rPr>
          <w:rFonts w:cs="Noto Sans"/>
          <w:b/>
          <w:snapToGrid w:val="0"/>
          <w:lang w:val="es-ES" w:eastAsia="es-ES"/>
        </w:rPr>
        <w:t>o información en las Islas Baleares</w:t>
      </w:r>
    </w:p>
    <w:p w:rsidR="001176E4" w:rsidRPr="001531A6" w:rsidRDefault="001176E4" w:rsidP="008F1794">
      <w:pPr>
        <w:rPr>
          <w:rFonts w:cs="Noto Sans"/>
          <w:b/>
          <w:snapToGrid w:val="0"/>
          <w:lang w:val="es-ES" w:eastAsia="es-ES"/>
        </w:rPr>
      </w:pPr>
    </w:p>
    <w:p w:rsidR="008F1794" w:rsidRPr="001531A6" w:rsidRDefault="008F1794" w:rsidP="008F1794">
      <w:pPr>
        <w:rPr>
          <w:rFonts w:cs="Noto Sans"/>
          <w:snapToGrid w:val="0"/>
          <w:lang w:val="es-ES" w:eastAsia="es-ES"/>
        </w:rPr>
      </w:pPr>
      <w:r w:rsidRPr="001531A6">
        <w:rPr>
          <w:rFonts w:cs="Noto Sans"/>
          <w:snapToGrid w:val="0"/>
          <w:lang w:val="es-ES" w:eastAsia="es-ES"/>
        </w:rPr>
        <w:t xml:space="preserve">En caso de que esté previsto </w:t>
      </w:r>
      <w:r w:rsidR="001176E4" w:rsidRPr="001531A6">
        <w:rPr>
          <w:rFonts w:cs="Noto Sans"/>
          <w:snapToGrid w:val="0"/>
          <w:lang w:val="es-ES" w:eastAsia="es-ES"/>
        </w:rPr>
        <w:t>hac</w:t>
      </w:r>
      <w:r w:rsidRPr="001531A6">
        <w:rPr>
          <w:rFonts w:cs="Noto Sans"/>
          <w:snapToGrid w:val="0"/>
          <w:lang w:val="es-ES" w:eastAsia="es-ES"/>
        </w:rPr>
        <w:t xml:space="preserve">er alguna actividad complementaria al proyecto destinada </w:t>
      </w:r>
      <w:r w:rsidR="00D81C9C" w:rsidRPr="001531A6">
        <w:rPr>
          <w:rFonts w:cs="Noto Sans"/>
          <w:snapToGrid w:val="0"/>
          <w:lang w:val="es-ES" w:eastAsia="es-ES"/>
        </w:rPr>
        <w:t xml:space="preserve">a </w:t>
      </w:r>
      <w:r w:rsidRPr="001531A6">
        <w:rPr>
          <w:rFonts w:cs="Noto Sans"/>
          <w:snapToGrid w:val="0"/>
          <w:lang w:val="es-ES" w:eastAsia="es-ES"/>
        </w:rPr>
        <w:t xml:space="preserve">informar o sensibilizar la población de las Islas Baleares, </w:t>
      </w:r>
      <w:r w:rsidR="001176E4" w:rsidRPr="001531A6">
        <w:rPr>
          <w:rFonts w:cs="Noto Sans"/>
          <w:snapToGrid w:val="0"/>
          <w:lang w:val="es-ES" w:eastAsia="es-ES"/>
        </w:rPr>
        <w:t xml:space="preserve">hay </w:t>
      </w:r>
      <w:r w:rsidRPr="001531A6">
        <w:rPr>
          <w:rFonts w:cs="Noto Sans"/>
          <w:snapToGrid w:val="0"/>
          <w:lang w:val="es-ES" w:eastAsia="es-ES"/>
        </w:rPr>
        <w:t>que exponer de manera breve los principales rasgos de la intervención.</w:t>
      </w:r>
    </w:p>
    <w:p w:rsidR="008F1794" w:rsidRPr="001531A6" w:rsidRDefault="008F1794" w:rsidP="008F1794">
      <w:pPr>
        <w:rPr>
          <w:rFonts w:cs="Noto Sans"/>
          <w:snapToGrid w:val="0"/>
          <w:lang w:val="es-ES" w:eastAsia="es-ES"/>
        </w:rPr>
      </w:pPr>
    </w:p>
    <w:p w:rsidR="00E276FB" w:rsidRPr="001531A6" w:rsidRDefault="00E276FB" w:rsidP="008F1794">
      <w:pPr>
        <w:rPr>
          <w:rFonts w:cs="Noto Sans"/>
          <w:snapToGrid w:val="0"/>
          <w:lang w:val="es-ES" w:eastAsia="es-ES"/>
        </w:rPr>
      </w:pPr>
      <w:r w:rsidRPr="001531A6">
        <w:rPr>
          <w:rFonts w:cs="Noto Sans"/>
          <w:b/>
          <w:snapToGrid w:val="0"/>
          <w:lang w:val="es-ES" w:eastAsia="es-ES"/>
        </w:rPr>
        <w:t xml:space="preserve">6.1. </w:t>
      </w:r>
      <w:r w:rsidR="008F1794" w:rsidRPr="001531A6">
        <w:rPr>
          <w:rFonts w:cs="Noto Sans"/>
          <w:b/>
          <w:snapToGrid w:val="0"/>
          <w:lang w:val="es-ES" w:eastAsia="es-ES"/>
        </w:rPr>
        <w:t>Tipo de actividad</w:t>
      </w:r>
    </w:p>
    <w:p w:rsidR="00E276FB" w:rsidRPr="001531A6" w:rsidRDefault="00E276FB" w:rsidP="008F1794">
      <w:pPr>
        <w:rPr>
          <w:rFonts w:cs="Noto Sans"/>
          <w:snapToGrid w:val="0"/>
          <w:lang w:val="es-ES" w:eastAsia="es-ES"/>
        </w:rPr>
      </w:pPr>
    </w:p>
    <w:p w:rsidR="008F1794" w:rsidRPr="001531A6" w:rsidRDefault="001176E4" w:rsidP="008F1794">
      <w:pPr>
        <w:rPr>
          <w:rFonts w:cs="Noto Sans"/>
          <w:snapToGrid w:val="0"/>
          <w:lang w:val="es-ES" w:eastAsia="es-ES"/>
        </w:rPr>
      </w:pPr>
      <w:r w:rsidRPr="001531A6">
        <w:rPr>
          <w:rFonts w:cs="Noto Sans"/>
          <w:snapToGrid w:val="0"/>
          <w:lang w:val="es-ES" w:eastAsia="es-ES"/>
        </w:rPr>
        <w:t xml:space="preserve">Hay </w:t>
      </w:r>
      <w:r w:rsidR="008F1794" w:rsidRPr="001531A6">
        <w:rPr>
          <w:rFonts w:cs="Noto Sans"/>
          <w:snapToGrid w:val="0"/>
          <w:lang w:val="es-ES" w:eastAsia="es-ES"/>
        </w:rPr>
        <w:t>que especificar qué forma habéis previsto presentar la actividad: taller, exposición, conferencia, etc.</w:t>
      </w:r>
    </w:p>
    <w:p w:rsidR="00E276FB" w:rsidRPr="001531A6" w:rsidRDefault="00E276FB" w:rsidP="008F1794">
      <w:pPr>
        <w:rPr>
          <w:rFonts w:cs="Noto Sans"/>
          <w:b/>
          <w:snapToGrid w:val="0"/>
          <w:lang w:val="es-ES" w:eastAsia="es-ES"/>
        </w:rPr>
      </w:pPr>
    </w:p>
    <w:p w:rsidR="00E276FB" w:rsidRPr="001531A6" w:rsidRDefault="00E276FB" w:rsidP="00E276FB">
      <w:pPr>
        <w:keepNext/>
        <w:rPr>
          <w:rFonts w:cs="Noto Sans"/>
          <w:snapToGrid w:val="0"/>
          <w:lang w:val="es-ES" w:eastAsia="es-ES"/>
        </w:rPr>
      </w:pPr>
      <w:r w:rsidRPr="001531A6">
        <w:rPr>
          <w:rFonts w:cs="Noto Sans"/>
          <w:b/>
          <w:snapToGrid w:val="0"/>
          <w:lang w:val="es-ES" w:eastAsia="es-ES"/>
        </w:rPr>
        <w:t xml:space="preserve">6.2. </w:t>
      </w:r>
      <w:r w:rsidR="008F1794" w:rsidRPr="001531A6">
        <w:rPr>
          <w:rFonts w:cs="Noto Sans"/>
          <w:b/>
          <w:snapToGrid w:val="0"/>
          <w:lang w:val="es-ES" w:eastAsia="es-ES"/>
        </w:rPr>
        <w:t>Resumen</w:t>
      </w:r>
    </w:p>
    <w:p w:rsidR="00E276FB" w:rsidRPr="001531A6" w:rsidRDefault="00E276FB" w:rsidP="008F1794">
      <w:pPr>
        <w:rPr>
          <w:rFonts w:cs="Noto Sans"/>
          <w:snapToGrid w:val="0"/>
          <w:lang w:val="es-ES" w:eastAsia="es-ES"/>
        </w:rPr>
      </w:pPr>
    </w:p>
    <w:p w:rsidR="008F1794" w:rsidRPr="001531A6" w:rsidRDefault="001176E4" w:rsidP="008F1794">
      <w:pPr>
        <w:rPr>
          <w:rFonts w:cs="Noto Sans"/>
          <w:lang w:val="es-ES"/>
        </w:rPr>
      </w:pPr>
      <w:r w:rsidRPr="001531A6">
        <w:rPr>
          <w:rFonts w:cs="Noto Sans"/>
          <w:snapToGrid w:val="0"/>
          <w:lang w:val="es-ES" w:eastAsia="es-ES"/>
        </w:rPr>
        <w:t xml:space="preserve">Hay </w:t>
      </w:r>
      <w:r w:rsidR="008F1794" w:rsidRPr="001531A6">
        <w:rPr>
          <w:rFonts w:cs="Noto Sans"/>
          <w:snapToGrid w:val="0"/>
          <w:lang w:val="es-ES" w:eastAsia="es-ES"/>
        </w:rPr>
        <w:t xml:space="preserve">que explicar brevemente </w:t>
      </w:r>
      <w:r w:rsidR="008F1794" w:rsidRPr="001531A6">
        <w:rPr>
          <w:rFonts w:cs="Noto Sans"/>
          <w:lang w:val="es-ES"/>
        </w:rPr>
        <w:t xml:space="preserve">cuál es el marco del proyecto, el objetivo específico y los </w:t>
      </w:r>
      <w:r w:rsidRPr="001531A6">
        <w:rPr>
          <w:rFonts w:cs="Noto Sans"/>
          <w:lang w:val="es-ES"/>
        </w:rPr>
        <w:t>resultados que se quieren alcanzar.</w:t>
      </w:r>
    </w:p>
    <w:p w:rsidR="00E276FB" w:rsidRPr="001531A6" w:rsidRDefault="00E276FB" w:rsidP="001176E4">
      <w:pPr>
        <w:rPr>
          <w:rFonts w:cs="Noto Sans"/>
          <w:b/>
          <w:i/>
          <w:lang w:val="es-ES"/>
        </w:rPr>
      </w:pPr>
    </w:p>
    <w:p w:rsidR="00E276FB" w:rsidRPr="001531A6" w:rsidRDefault="00E276FB" w:rsidP="001176E4">
      <w:pPr>
        <w:rPr>
          <w:rFonts w:cs="Noto Sans"/>
          <w:lang w:val="es-ES"/>
        </w:rPr>
      </w:pPr>
      <w:r w:rsidRPr="001531A6">
        <w:rPr>
          <w:rFonts w:cs="Noto Sans"/>
          <w:b/>
          <w:lang w:val="es-ES"/>
        </w:rPr>
        <w:t xml:space="preserve">6.3. </w:t>
      </w:r>
      <w:r w:rsidR="008F1794" w:rsidRPr="001531A6">
        <w:rPr>
          <w:rFonts w:cs="Noto Sans"/>
          <w:b/>
          <w:lang w:val="es-ES"/>
        </w:rPr>
        <w:t>Población destinataria</w:t>
      </w:r>
    </w:p>
    <w:p w:rsidR="00E276FB" w:rsidRPr="001531A6" w:rsidRDefault="00E276FB" w:rsidP="001176E4">
      <w:pPr>
        <w:rPr>
          <w:rFonts w:cs="Noto Sans"/>
          <w:lang w:val="es-ES"/>
        </w:rPr>
      </w:pPr>
    </w:p>
    <w:p w:rsidR="00713779" w:rsidRPr="001531A6" w:rsidRDefault="008F1794" w:rsidP="001176E4">
      <w:pPr>
        <w:rPr>
          <w:rFonts w:cs="Noto Sans"/>
          <w:snapToGrid w:val="0"/>
          <w:lang w:val="es-ES" w:eastAsia="es-ES"/>
        </w:rPr>
      </w:pPr>
      <w:bookmarkStart w:id="0" w:name="_GoBack"/>
      <w:bookmarkEnd w:id="0"/>
      <w:r w:rsidRPr="001531A6">
        <w:rPr>
          <w:rFonts w:cs="Noto Sans"/>
          <w:lang w:val="es-ES"/>
        </w:rPr>
        <w:t xml:space="preserve">Hace falta especificar a qué grupo o colectivo </w:t>
      </w:r>
      <w:r w:rsidR="001176E4" w:rsidRPr="001531A6">
        <w:rPr>
          <w:rFonts w:cs="Noto Sans"/>
          <w:lang w:val="es-ES"/>
        </w:rPr>
        <w:t>se dirige</w:t>
      </w:r>
      <w:r w:rsidRPr="001531A6">
        <w:rPr>
          <w:rFonts w:cs="Noto Sans"/>
          <w:lang w:val="es-ES"/>
        </w:rPr>
        <w:t xml:space="preserve"> la actividad.</w:t>
      </w:r>
    </w:p>
    <w:sectPr w:rsidR="00713779" w:rsidRPr="001531A6" w:rsidSect="008F1794">
      <w:headerReference w:type="default" r:id="rId7"/>
      <w:footerReference w:type="default" r:id="rId8"/>
      <w:headerReference w:type="first" r:id="rId9"/>
      <w:footerReference w:type="first" r:id="rId10"/>
      <w:pgSz w:w="11905" w:h="16837" w:code="9"/>
      <w:pgMar w:top="1276" w:right="851" w:bottom="1701" w:left="2552" w:header="709" w:footer="709"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D7D28" w:rsidRDefault="006D7D28" w:rsidP="002F3D33">
      <w:r>
        <w:separator/>
      </w:r>
    </w:p>
  </w:endnote>
  <w:endnote w:type="continuationSeparator" w:id="0">
    <w:p w:rsidR="006D7D28" w:rsidRDefault="006D7D28" w:rsidP="002F3D3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LegacySanITCBoo">
    <w:panose1 w:val="020B0502050508020304"/>
    <w:charset w:val="00"/>
    <w:family w:val="swiss"/>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w:panose1 w:val="020B0502040504020204"/>
    <w:charset w:val="00"/>
    <w:family w:val="swiss"/>
    <w:pitch w:val="variable"/>
    <w:sig w:usb0="E00082FF" w:usb1="400078FF" w:usb2="00000021"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ariol Regular">
    <w:altName w:val="DejaVu Serif Condensed"/>
    <w:panose1 w:val="00000000000000000000"/>
    <w:charset w:val="00"/>
    <w:family w:val="modern"/>
    <w:notTrueType/>
    <w:pitch w:val="variable"/>
    <w:sig w:usb0="8000002F" w:usb1="4000004A"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36" w:type="dxa"/>
      <w:tblInd w:w="-15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40" w:type="dxa"/>
      </w:tblCellMar>
      <w:tblLook w:val="04A0"/>
    </w:tblPr>
    <w:tblGrid>
      <w:gridCol w:w="3218"/>
      <w:gridCol w:w="4279"/>
      <w:gridCol w:w="2539"/>
    </w:tblGrid>
    <w:tr w:rsidR="006D7D28" w:rsidRPr="00A66DD6" w:rsidTr="00DB235B">
      <w:trPr>
        <w:trHeight w:val="1140"/>
      </w:trPr>
      <w:tc>
        <w:tcPr>
          <w:tcW w:w="1985" w:type="dxa"/>
          <w:tcBorders>
            <w:top w:val="nil"/>
            <w:left w:val="nil"/>
            <w:bottom w:val="nil"/>
            <w:right w:val="nil"/>
          </w:tcBorders>
          <w:vAlign w:val="bottom"/>
        </w:tcPr>
        <w:p w:rsidR="006D7D28" w:rsidRPr="00A66DD6" w:rsidRDefault="006D7D28" w:rsidP="00B57C65">
          <w:pPr>
            <w:pStyle w:val="Peudepgina"/>
            <w:rPr>
              <w:rFonts w:ascii="Noto Sans" w:hAnsi="Noto Sans" w:cs="Noto Sans"/>
              <w:lang w:val="ca-ES"/>
            </w:rPr>
          </w:pPr>
          <w:r w:rsidRPr="00A66DD6">
            <w:rPr>
              <w:rFonts w:ascii="Noto Sans" w:hAnsi="Noto Sans" w:cs="Noto Sans"/>
              <w:lang w:val="ca-ES"/>
            </w:rPr>
            <w:t>Pl. de la Drassana, 4</w:t>
          </w:r>
        </w:p>
        <w:p w:rsidR="006D7D28" w:rsidRPr="00A66DD6" w:rsidRDefault="006D7D28" w:rsidP="00DB235B">
          <w:pPr>
            <w:pStyle w:val="Peudepgina"/>
            <w:rPr>
              <w:rFonts w:ascii="Noto Sans" w:hAnsi="Noto Sans" w:cs="Noto Sans"/>
              <w:lang w:val="ca-ES"/>
            </w:rPr>
          </w:pPr>
          <w:r w:rsidRPr="00A66DD6">
            <w:rPr>
              <w:rFonts w:ascii="Noto Sans" w:hAnsi="Noto Sans" w:cs="Noto Sans"/>
              <w:lang w:val="ca-ES"/>
            </w:rPr>
            <w:t xml:space="preserve">07012 Palma </w:t>
          </w:r>
        </w:p>
        <w:p w:rsidR="006D7D28" w:rsidRPr="00A66DD6" w:rsidRDefault="006D7D28" w:rsidP="00DB235B">
          <w:pPr>
            <w:pStyle w:val="Peudepgina"/>
            <w:rPr>
              <w:rFonts w:ascii="Noto Sans" w:hAnsi="Noto Sans" w:cs="Noto Sans"/>
              <w:lang w:val="ca-ES"/>
            </w:rPr>
          </w:pPr>
          <w:r w:rsidRPr="00A66DD6">
            <w:rPr>
              <w:rFonts w:ascii="Noto Sans" w:hAnsi="Noto Sans" w:cs="Noto Sans"/>
              <w:lang w:val="ca-ES"/>
            </w:rPr>
            <w:t>Tel. 971 17 74 00</w:t>
          </w:r>
        </w:p>
        <w:p w:rsidR="006D7D28" w:rsidRPr="00A66DD6" w:rsidRDefault="006D7D28" w:rsidP="00DB235B">
          <w:pPr>
            <w:pStyle w:val="Peudepgina"/>
            <w:rPr>
              <w:rFonts w:ascii="Noto Sans" w:hAnsi="Noto Sans" w:cs="Noto Sans"/>
              <w:lang w:val="ca-ES"/>
            </w:rPr>
          </w:pPr>
          <w:r w:rsidRPr="00A66DD6">
            <w:rPr>
              <w:rFonts w:ascii="Noto Sans" w:hAnsi="Noto Sans" w:cs="Noto Sans"/>
              <w:color w:val="C30045"/>
              <w:lang w:val="ca-ES"/>
            </w:rPr>
            <w:t>serveissocialsicooperacio.caib.es</w:t>
          </w:r>
        </w:p>
      </w:tc>
      <w:tc>
        <w:tcPr>
          <w:tcW w:w="3345" w:type="dxa"/>
          <w:tcBorders>
            <w:top w:val="nil"/>
            <w:left w:val="nil"/>
            <w:bottom w:val="nil"/>
            <w:right w:val="nil"/>
          </w:tcBorders>
        </w:tcPr>
        <w:p w:rsidR="006D7D28" w:rsidRPr="00A66DD6" w:rsidRDefault="006D7D28" w:rsidP="00DB235B">
          <w:pPr>
            <w:pStyle w:val="Peudepgina"/>
            <w:jc w:val="center"/>
            <w:rPr>
              <w:rFonts w:ascii="Noto Sans" w:hAnsi="Noto Sans" w:cs="Noto Sans"/>
              <w:lang w:val="ca-ES"/>
            </w:rPr>
          </w:pPr>
        </w:p>
      </w:tc>
      <w:tc>
        <w:tcPr>
          <w:tcW w:w="1985" w:type="dxa"/>
          <w:tcBorders>
            <w:top w:val="nil"/>
            <w:left w:val="nil"/>
            <w:bottom w:val="nil"/>
            <w:right w:val="nil"/>
          </w:tcBorders>
          <w:vAlign w:val="bottom"/>
        </w:tcPr>
        <w:p w:rsidR="006D7D28" w:rsidRPr="00A66DD6" w:rsidRDefault="006D7D28" w:rsidP="00DB235B">
          <w:pPr>
            <w:pStyle w:val="Nmerodepgina1"/>
            <w:rPr>
              <w:rFonts w:ascii="Noto Sans" w:hAnsi="Noto Sans" w:cs="Noto Sans"/>
              <w:lang w:val="ca-ES"/>
            </w:rPr>
          </w:pPr>
          <w:r w:rsidRPr="00A66DD6">
            <w:rPr>
              <w:rFonts w:ascii="Noto Sans" w:hAnsi="Noto Sans" w:cs="Noto Sans"/>
              <w:lang w:val="ca-ES"/>
            </w:rPr>
            <w:fldChar w:fldCharType="begin"/>
          </w:r>
          <w:r w:rsidRPr="00A66DD6">
            <w:rPr>
              <w:rFonts w:ascii="Noto Sans" w:hAnsi="Noto Sans" w:cs="Noto Sans"/>
              <w:lang w:val="ca-ES"/>
            </w:rPr>
            <w:instrText>PAGE   \* MERGEFORMAT</w:instrText>
          </w:r>
          <w:r w:rsidRPr="00A66DD6">
            <w:rPr>
              <w:rFonts w:ascii="Noto Sans" w:hAnsi="Noto Sans" w:cs="Noto Sans"/>
              <w:lang w:val="ca-ES"/>
            </w:rPr>
            <w:fldChar w:fldCharType="separate"/>
          </w:r>
          <w:r w:rsidR="00504DE4">
            <w:rPr>
              <w:rFonts w:ascii="Noto Sans" w:hAnsi="Noto Sans" w:cs="Noto Sans"/>
              <w:noProof/>
              <w:lang w:val="ca-ES"/>
            </w:rPr>
            <w:t>16</w:t>
          </w:r>
          <w:r w:rsidRPr="00A66DD6">
            <w:rPr>
              <w:rFonts w:ascii="Noto Sans" w:hAnsi="Noto Sans" w:cs="Noto Sans"/>
              <w:lang w:val="ca-ES"/>
            </w:rPr>
            <w:fldChar w:fldCharType="end"/>
          </w:r>
        </w:p>
      </w:tc>
    </w:tr>
  </w:tbl>
  <w:p w:rsidR="006D7D28" w:rsidRPr="0001582B" w:rsidRDefault="006D7D28" w:rsidP="0001582B">
    <w:pPr>
      <w:pStyle w:val="Piedepgina"/>
      <w:rPr>
        <w:sz w:val="15"/>
        <w:szCs w:val="15"/>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36" w:type="dxa"/>
      <w:tblInd w:w="-15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40" w:type="dxa"/>
      </w:tblCellMar>
      <w:tblLook w:val="04A0"/>
    </w:tblPr>
    <w:tblGrid>
      <w:gridCol w:w="3218"/>
      <w:gridCol w:w="4279"/>
      <w:gridCol w:w="2539"/>
    </w:tblGrid>
    <w:tr w:rsidR="006D7D28" w:rsidRPr="00A66DD6" w:rsidTr="00DB235B">
      <w:trPr>
        <w:trHeight w:val="1140"/>
      </w:trPr>
      <w:tc>
        <w:tcPr>
          <w:tcW w:w="1985" w:type="dxa"/>
          <w:tcBorders>
            <w:top w:val="nil"/>
            <w:left w:val="nil"/>
            <w:bottom w:val="nil"/>
            <w:right w:val="nil"/>
          </w:tcBorders>
          <w:vAlign w:val="bottom"/>
        </w:tcPr>
        <w:p w:rsidR="006D7D28" w:rsidRPr="00A66DD6" w:rsidRDefault="006D7D28" w:rsidP="00DB235B">
          <w:pPr>
            <w:pStyle w:val="Peudepgina"/>
            <w:rPr>
              <w:rFonts w:ascii="Noto Sans" w:hAnsi="Noto Sans" w:cs="Noto Sans"/>
              <w:lang w:val="ca-ES"/>
            </w:rPr>
          </w:pPr>
          <w:r w:rsidRPr="00A66DD6">
            <w:rPr>
              <w:rFonts w:ascii="Noto Sans" w:hAnsi="Noto Sans" w:cs="Noto Sans"/>
              <w:lang w:val="ca-ES"/>
            </w:rPr>
            <w:t>Pl. del Astillero, 4</w:t>
          </w:r>
        </w:p>
        <w:p w:rsidR="006D7D28" w:rsidRPr="00A66DD6" w:rsidRDefault="006D7D28" w:rsidP="00DB235B">
          <w:pPr>
            <w:pStyle w:val="Peudepgina"/>
            <w:rPr>
              <w:rFonts w:ascii="Noto Sans" w:hAnsi="Noto Sans" w:cs="Noto Sans"/>
              <w:lang w:val="ca-ES"/>
            </w:rPr>
          </w:pPr>
          <w:r w:rsidRPr="00A66DD6">
            <w:rPr>
              <w:rFonts w:ascii="Noto Sans" w:hAnsi="Noto Sans" w:cs="Noto Sans"/>
              <w:lang w:val="ca-ES"/>
            </w:rPr>
            <w:t xml:space="preserve">07012 Palma </w:t>
          </w:r>
        </w:p>
        <w:p w:rsidR="006D7D28" w:rsidRPr="00A66DD6" w:rsidRDefault="006D7D28" w:rsidP="00DB235B">
          <w:pPr>
            <w:pStyle w:val="Peudepgina"/>
            <w:rPr>
              <w:rFonts w:ascii="Noto Sans" w:hAnsi="Noto Sans" w:cs="Noto Sans"/>
              <w:lang w:val="ca-ES"/>
            </w:rPr>
          </w:pPr>
          <w:r w:rsidRPr="00A66DD6">
            <w:rPr>
              <w:rFonts w:ascii="Noto Sans" w:hAnsi="Noto Sans" w:cs="Noto Sans"/>
              <w:lang w:val="ca-ES"/>
            </w:rPr>
            <w:t>Tel. 971 17 74 00</w:t>
          </w:r>
        </w:p>
        <w:p w:rsidR="006D7D28" w:rsidRPr="00A66DD6" w:rsidRDefault="006D7D28" w:rsidP="00DB235B">
          <w:pPr>
            <w:pStyle w:val="Peudepgina"/>
            <w:rPr>
              <w:rFonts w:ascii="Noto Sans" w:hAnsi="Noto Sans" w:cs="Noto Sans"/>
              <w:lang w:val="ca-ES"/>
            </w:rPr>
          </w:pPr>
          <w:r w:rsidRPr="00A66DD6">
            <w:rPr>
              <w:rFonts w:ascii="Noto Sans" w:hAnsi="Noto Sans" w:cs="Noto Sans"/>
              <w:color w:val="C30045"/>
              <w:lang w:val="ca-ES"/>
            </w:rPr>
            <w:t>serveissocialsicooperacio.caib.es</w:t>
          </w:r>
        </w:p>
      </w:tc>
      <w:tc>
        <w:tcPr>
          <w:tcW w:w="3345" w:type="dxa"/>
          <w:tcBorders>
            <w:top w:val="nil"/>
            <w:left w:val="nil"/>
            <w:bottom w:val="nil"/>
            <w:right w:val="nil"/>
          </w:tcBorders>
        </w:tcPr>
        <w:p w:rsidR="006D7D28" w:rsidRPr="00A66DD6" w:rsidRDefault="006D7D28" w:rsidP="00DB235B">
          <w:pPr>
            <w:pStyle w:val="Peudepgina"/>
            <w:jc w:val="center"/>
            <w:rPr>
              <w:rFonts w:ascii="Noto Sans" w:hAnsi="Noto Sans" w:cs="Noto Sans"/>
              <w:lang w:val="ca-ES"/>
            </w:rPr>
          </w:pPr>
        </w:p>
      </w:tc>
      <w:tc>
        <w:tcPr>
          <w:tcW w:w="1985" w:type="dxa"/>
          <w:tcBorders>
            <w:top w:val="nil"/>
            <w:left w:val="nil"/>
            <w:bottom w:val="nil"/>
            <w:right w:val="nil"/>
          </w:tcBorders>
          <w:vAlign w:val="bottom"/>
        </w:tcPr>
        <w:p w:rsidR="006D7D28" w:rsidRPr="00A66DD6" w:rsidRDefault="006D7D28" w:rsidP="00DB235B">
          <w:pPr>
            <w:pStyle w:val="Nmerodepgina1"/>
            <w:rPr>
              <w:rFonts w:ascii="Noto Sans" w:hAnsi="Noto Sans" w:cs="Noto Sans"/>
              <w:lang w:val="ca-ES"/>
            </w:rPr>
          </w:pPr>
          <w:r w:rsidRPr="00A66DD6">
            <w:rPr>
              <w:rFonts w:ascii="Noto Sans" w:hAnsi="Noto Sans" w:cs="Noto Sans"/>
              <w:lang w:val="ca-ES"/>
            </w:rPr>
            <w:fldChar w:fldCharType="begin"/>
          </w:r>
          <w:r w:rsidRPr="00A66DD6">
            <w:rPr>
              <w:rFonts w:ascii="Noto Sans" w:hAnsi="Noto Sans" w:cs="Noto Sans"/>
              <w:lang w:val="ca-ES"/>
            </w:rPr>
            <w:instrText>PAGE   \* MERGEFORMAT</w:instrText>
          </w:r>
          <w:r w:rsidRPr="00A66DD6">
            <w:rPr>
              <w:rFonts w:ascii="Noto Sans" w:hAnsi="Noto Sans" w:cs="Noto Sans"/>
              <w:lang w:val="ca-ES"/>
            </w:rPr>
            <w:fldChar w:fldCharType="separate"/>
          </w:r>
          <w:r w:rsidR="00504DE4">
            <w:rPr>
              <w:rFonts w:ascii="Noto Sans" w:hAnsi="Noto Sans" w:cs="Noto Sans"/>
              <w:noProof/>
              <w:lang w:val="ca-ES"/>
            </w:rPr>
            <w:t>1</w:t>
          </w:r>
          <w:r w:rsidRPr="00A66DD6">
            <w:rPr>
              <w:rFonts w:ascii="Noto Sans" w:hAnsi="Noto Sans" w:cs="Noto Sans"/>
              <w:lang w:val="ca-ES"/>
            </w:rPr>
            <w:fldChar w:fldCharType="end"/>
          </w:r>
        </w:p>
      </w:tc>
    </w:tr>
  </w:tbl>
  <w:p w:rsidR="006D7D28" w:rsidRPr="008F1794" w:rsidRDefault="006D7D28" w:rsidP="008F1794">
    <w:pPr>
      <w:pStyle w:val="Piedepgina"/>
      <w:rPr>
        <w:sz w:val="15"/>
        <w:szCs w:val="15"/>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D7D28" w:rsidRDefault="006D7D28" w:rsidP="002F3D33">
      <w:r>
        <w:separator/>
      </w:r>
    </w:p>
  </w:footnote>
  <w:footnote w:type="continuationSeparator" w:id="0">
    <w:p w:rsidR="006D7D28" w:rsidRDefault="006D7D28" w:rsidP="002F3D3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7D28" w:rsidRDefault="006D7D28">
    <w:pPr>
      <w:pStyle w:val="Encabezado"/>
    </w:pPr>
    <w:r>
      <w:rPr>
        <w:noProof/>
        <w:lang w:val="es-ES" w:eastAsia="es-ES"/>
      </w:rPr>
      <w:drawing>
        <wp:anchor distT="0" distB="0" distL="114300" distR="114300" simplePos="0" relativeHeight="251661312" behindDoc="0" locked="0" layoutInCell="1" allowOverlap="1">
          <wp:simplePos x="0" y="0"/>
          <wp:positionH relativeFrom="column">
            <wp:posOffset>-1145169</wp:posOffset>
          </wp:positionH>
          <wp:positionV relativeFrom="paragraph">
            <wp:posOffset>-135890</wp:posOffset>
          </wp:positionV>
          <wp:extent cx="542925" cy="1590675"/>
          <wp:effectExtent l="0" t="0" r="0" b="0"/>
          <wp:wrapNone/>
          <wp:docPr id="1" name="2 Imagen" descr="Govern_simplifica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 Imagen" descr="Govern_simplificat.png"/>
                  <pic:cNvPicPr>
                    <a:picLocks noChangeAspect="1" noChangeArrowheads="1"/>
                  </pic:cNvPicPr>
                </pic:nvPicPr>
                <pic:blipFill>
                  <a:blip r:embed="rId1"/>
                  <a:srcRect/>
                  <a:stretch>
                    <a:fillRect/>
                  </a:stretch>
                </pic:blipFill>
                <pic:spPr bwMode="auto">
                  <a:xfrm>
                    <a:off x="0" y="0"/>
                    <a:ext cx="542925" cy="1590675"/>
                  </a:xfrm>
                  <a:prstGeom prst="rect">
                    <a:avLst/>
                  </a:prstGeom>
                  <a:noFill/>
                  <a:ln w="9525">
                    <a:noFill/>
                    <a:miter lim="800000"/>
                    <a:headEnd/>
                    <a:tailEnd/>
                  </a:ln>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7D28" w:rsidRDefault="006D7D28" w:rsidP="008F1794">
    <w:pPr>
      <w:pStyle w:val="Encabezado"/>
      <w:spacing w:after="2700"/>
      <w:ind w:left="-1701"/>
    </w:pPr>
    <w:r>
      <w:rPr>
        <w:noProof/>
        <w:lang w:val="es-ES" w:eastAsia="es-ES"/>
      </w:rPr>
      <w:drawing>
        <wp:anchor distT="0" distB="0" distL="114300" distR="114300" simplePos="0" relativeHeight="251659264" behindDoc="0" locked="0" layoutInCell="1" allowOverlap="1">
          <wp:simplePos x="0" y="0"/>
          <wp:positionH relativeFrom="column">
            <wp:posOffset>-1077056</wp:posOffset>
          </wp:positionH>
          <wp:positionV relativeFrom="paragraph">
            <wp:posOffset>-1641</wp:posOffset>
          </wp:positionV>
          <wp:extent cx="1753284" cy="1371600"/>
          <wp:effectExtent l="0" t="0" r="0" b="0"/>
          <wp:wrapNone/>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SS_DGC_COL.png"/>
                  <pic:cNvPicPr/>
                </pic:nvPicPr>
                <pic:blipFill>
                  <a:blip r:embed="rId1" cstate="print">
                    <a:extLst>
                      <a:ext uri="{28A0092B-C50C-407E-A947-70E740481C1C}">
                        <a14:useLocalDpi xmlns="" xmlns:mc="http://schemas.openxmlformats.org/markup-compatibility/2006" xmlns:o="urn:schemas-microsoft-com:office:office" xmlns:v="urn:schemas-microsoft-com:vml" xmlns:w="http://schemas.openxmlformats.org/wordprocessingml/2006/main" xmlns:w10="urn:schemas-microsoft-com:office:word" xmlns:w14="http://schemas.microsoft.com/office/word/2010/wordml"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753284" cy="137160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2198"/>
        </w:tabs>
        <w:ind w:left="2198" w:hanging="432"/>
      </w:pPr>
    </w:lvl>
    <w:lvl w:ilvl="1">
      <w:start w:val="1"/>
      <w:numFmt w:val="none"/>
      <w:lvlText w:val=""/>
      <w:lvlJc w:val="left"/>
      <w:pPr>
        <w:tabs>
          <w:tab w:val="num" w:pos="2342"/>
        </w:tabs>
        <w:ind w:left="2342" w:hanging="576"/>
      </w:pPr>
    </w:lvl>
    <w:lvl w:ilvl="2">
      <w:start w:val="1"/>
      <w:numFmt w:val="none"/>
      <w:lvlText w:val=""/>
      <w:lvlJc w:val="left"/>
      <w:pPr>
        <w:tabs>
          <w:tab w:val="num" w:pos="2486"/>
        </w:tabs>
        <w:ind w:left="2486" w:hanging="720"/>
      </w:pPr>
    </w:lvl>
    <w:lvl w:ilvl="3">
      <w:start w:val="1"/>
      <w:numFmt w:val="none"/>
      <w:lvlText w:val=""/>
      <w:lvlJc w:val="left"/>
      <w:pPr>
        <w:tabs>
          <w:tab w:val="num" w:pos="2630"/>
        </w:tabs>
        <w:ind w:left="2630" w:hanging="864"/>
      </w:pPr>
    </w:lvl>
    <w:lvl w:ilvl="4">
      <w:start w:val="1"/>
      <w:numFmt w:val="none"/>
      <w:lvlText w:val=""/>
      <w:lvlJc w:val="left"/>
      <w:pPr>
        <w:tabs>
          <w:tab w:val="num" w:pos="2774"/>
        </w:tabs>
        <w:ind w:left="2774" w:hanging="1008"/>
      </w:pPr>
    </w:lvl>
    <w:lvl w:ilvl="5">
      <w:start w:val="1"/>
      <w:numFmt w:val="none"/>
      <w:lvlText w:val=""/>
      <w:lvlJc w:val="left"/>
      <w:pPr>
        <w:tabs>
          <w:tab w:val="num" w:pos="2918"/>
        </w:tabs>
        <w:ind w:left="2918" w:hanging="1152"/>
      </w:pPr>
    </w:lvl>
    <w:lvl w:ilvl="6">
      <w:start w:val="1"/>
      <w:numFmt w:val="none"/>
      <w:lvlText w:val=""/>
      <w:lvlJc w:val="left"/>
      <w:pPr>
        <w:tabs>
          <w:tab w:val="num" w:pos="3062"/>
        </w:tabs>
        <w:ind w:left="3062" w:hanging="1296"/>
      </w:pPr>
    </w:lvl>
    <w:lvl w:ilvl="7">
      <w:start w:val="1"/>
      <w:numFmt w:val="none"/>
      <w:lvlText w:val=""/>
      <w:lvlJc w:val="left"/>
      <w:pPr>
        <w:tabs>
          <w:tab w:val="num" w:pos="3206"/>
        </w:tabs>
        <w:ind w:left="3206" w:hanging="1440"/>
      </w:pPr>
    </w:lvl>
    <w:lvl w:ilvl="8">
      <w:start w:val="1"/>
      <w:numFmt w:val="none"/>
      <w:lvlText w:val=""/>
      <w:lvlJc w:val="left"/>
      <w:pPr>
        <w:tabs>
          <w:tab w:val="num" w:pos="3350"/>
        </w:tabs>
        <w:ind w:left="3350" w:hanging="1584"/>
      </w:pPr>
    </w:lvl>
  </w:abstractNum>
  <w:abstractNum w:abstractNumId="1">
    <w:nsid w:val="00000002"/>
    <w:multiLevelType w:val="multilevel"/>
    <w:tmpl w:val="00000002"/>
    <w:name w:val="WW8Num2"/>
    <w:lvl w:ilvl="0">
      <w:start w:val="1"/>
      <w:numFmt w:val="lowerLetter"/>
      <w:lvlText w:val="%1."/>
      <w:lvlJc w:val="left"/>
      <w:pPr>
        <w:tabs>
          <w:tab w:val="num" w:pos="0"/>
        </w:tabs>
        <w:ind w:left="108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multilevel"/>
    <w:tmpl w:val="00000003"/>
    <w:name w:val="WW8Num5"/>
    <w:lvl w:ilvl="0">
      <w:start w:val="1"/>
      <w:numFmt w:val="decimal"/>
      <w:lvlText w:val="%1."/>
      <w:lvlJc w:val="left"/>
      <w:pPr>
        <w:tabs>
          <w:tab w:val="num" w:pos="720"/>
        </w:tabs>
        <w:ind w:left="720" w:hanging="360"/>
      </w:pPr>
    </w:lvl>
    <w:lvl w:ilvl="1">
      <w:numFmt w:val="none"/>
      <w:lvlText w:val=""/>
      <w:lvlJc w:val="left"/>
      <w:pPr>
        <w:tabs>
          <w:tab w:val="num" w:pos="360"/>
        </w:tabs>
        <w:ind w:left="0" w:firstLine="0"/>
      </w:p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
    <w:nsid w:val="066752C3"/>
    <w:multiLevelType w:val="hybridMultilevel"/>
    <w:tmpl w:val="CCDCBEF6"/>
    <w:lvl w:ilvl="0" w:tplc="9166632A">
      <w:start w:val="1"/>
      <w:numFmt w:val="lowerLetter"/>
      <w:lvlText w:val="%1)"/>
      <w:lvlJc w:val="left"/>
      <w:pPr>
        <w:ind w:left="720" w:hanging="360"/>
      </w:pPr>
      <w:rPr>
        <w:rFonts w:hint="default"/>
        <w:b/>
        <w: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0DF773E1"/>
    <w:multiLevelType w:val="hybridMultilevel"/>
    <w:tmpl w:val="B30ED7D6"/>
    <w:lvl w:ilvl="0" w:tplc="CD1AD43C">
      <w:start w:val="1"/>
      <w:numFmt w:val="lowerLetter"/>
      <w:lvlText w:val="%1)"/>
      <w:lvlJc w:val="left"/>
      <w:pPr>
        <w:ind w:left="720" w:hanging="360"/>
      </w:pPr>
      <w:rPr>
        <w:rFonts w:hint="default"/>
        <w:b/>
        <w: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157D7ECA"/>
    <w:multiLevelType w:val="multilevel"/>
    <w:tmpl w:val="3D820082"/>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18BF0A1C"/>
    <w:multiLevelType w:val="hybridMultilevel"/>
    <w:tmpl w:val="BE985464"/>
    <w:lvl w:ilvl="0" w:tplc="0C128A4A">
      <w:start w:val="1"/>
      <w:numFmt w:val="lowerLetter"/>
      <w:lvlText w:val="%1)"/>
      <w:lvlJc w:val="left"/>
      <w:pPr>
        <w:ind w:left="720" w:hanging="360"/>
      </w:pPr>
      <w:rPr>
        <w:rFonts w:hint="default"/>
        <w:b/>
        <w:i/>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1F356FEC"/>
    <w:multiLevelType w:val="hybridMultilevel"/>
    <w:tmpl w:val="73A0596E"/>
    <w:lvl w:ilvl="0" w:tplc="27D45EDA">
      <w:start w:val="1"/>
      <w:numFmt w:val="lowerLetter"/>
      <w:lvlText w:val="%1)"/>
      <w:lvlJc w:val="left"/>
      <w:pPr>
        <w:ind w:left="720" w:hanging="360"/>
      </w:pPr>
      <w:rPr>
        <w:rFonts w:hint="default"/>
        <w:b/>
        <w: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26E2685D"/>
    <w:multiLevelType w:val="hybridMultilevel"/>
    <w:tmpl w:val="D8A6EBA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29124B7D"/>
    <w:multiLevelType w:val="hybridMultilevel"/>
    <w:tmpl w:val="EC8AF8EE"/>
    <w:lvl w:ilvl="0" w:tplc="42064DDE">
      <w:start w:val="1"/>
      <w:numFmt w:val="bullet"/>
      <w:lvlText w:val="–"/>
      <w:lvlJc w:val="left"/>
      <w:pPr>
        <w:ind w:left="720" w:hanging="360"/>
      </w:pPr>
      <w:rPr>
        <w:rFonts w:ascii="LegacySanITCBoo" w:hAnsi="LegacySanITCBoo"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2D026CD1"/>
    <w:multiLevelType w:val="multilevel"/>
    <w:tmpl w:val="95BA940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36AC192D"/>
    <w:multiLevelType w:val="hybridMultilevel"/>
    <w:tmpl w:val="4DD8ECF2"/>
    <w:lvl w:ilvl="0" w:tplc="8286B88C">
      <w:start w:val="1"/>
      <w:numFmt w:val="decimal"/>
      <w:lvlText w:val="%1."/>
      <w:lvlJc w:val="left"/>
      <w:pPr>
        <w:ind w:left="720" w:hanging="360"/>
      </w:pPr>
      <w:rPr>
        <w:rFonts w:hint="default"/>
        <w:b/>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2">
    <w:nsid w:val="3D510EF7"/>
    <w:multiLevelType w:val="hybridMultilevel"/>
    <w:tmpl w:val="C3E26CE8"/>
    <w:lvl w:ilvl="0" w:tplc="FFFFFFFF">
      <w:start w:val="1"/>
      <w:numFmt w:val="decimal"/>
      <w:lvlText w:val="%1."/>
      <w:lvlJc w:val="left"/>
      <w:pPr>
        <w:tabs>
          <w:tab w:val="num" w:pos="644"/>
        </w:tabs>
        <w:ind w:left="644" w:hanging="360"/>
      </w:pPr>
    </w:lvl>
    <w:lvl w:ilvl="1" w:tplc="FFFFFFFF">
      <w:numFmt w:val="none"/>
      <w:lvlText w:val=""/>
      <w:lvlJc w:val="left"/>
      <w:pPr>
        <w:tabs>
          <w:tab w:val="num" w:pos="284"/>
        </w:tabs>
      </w:pPr>
    </w:lvl>
    <w:lvl w:ilvl="2" w:tplc="FFFFFFFF">
      <w:start w:val="1"/>
      <w:numFmt w:val="lowerLetter"/>
      <w:lvlText w:val="%3."/>
      <w:lvlJc w:val="left"/>
      <w:pPr>
        <w:tabs>
          <w:tab w:val="num" w:pos="2264"/>
        </w:tabs>
        <w:ind w:left="2264" w:hanging="360"/>
      </w:pPr>
    </w:lvl>
    <w:lvl w:ilvl="3" w:tplc="FFFFFFFF" w:tentative="1">
      <w:start w:val="1"/>
      <w:numFmt w:val="decimal"/>
      <w:lvlText w:val="%4."/>
      <w:lvlJc w:val="left"/>
      <w:pPr>
        <w:tabs>
          <w:tab w:val="num" w:pos="2804"/>
        </w:tabs>
        <w:ind w:left="2804" w:hanging="360"/>
      </w:pPr>
    </w:lvl>
    <w:lvl w:ilvl="4" w:tplc="FFFFFFFF" w:tentative="1">
      <w:start w:val="1"/>
      <w:numFmt w:val="lowerLetter"/>
      <w:lvlText w:val="%5."/>
      <w:lvlJc w:val="left"/>
      <w:pPr>
        <w:tabs>
          <w:tab w:val="num" w:pos="3524"/>
        </w:tabs>
        <w:ind w:left="3524" w:hanging="360"/>
      </w:pPr>
    </w:lvl>
    <w:lvl w:ilvl="5" w:tplc="FFFFFFFF" w:tentative="1">
      <w:start w:val="1"/>
      <w:numFmt w:val="lowerRoman"/>
      <w:lvlText w:val="%6."/>
      <w:lvlJc w:val="right"/>
      <w:pPr>
        <w:tabs>
          <w:tab w:val="num" w:pos="4244"/>
        </w:tabs>
        <w:ind w:left="4244" w:hanging="180"/>
      </w:pPr>
    </w:lvl>
    <w:lvl w:ilvl="6" w:tplc="FFFFFFFF" w:tentative="1">
      <w:start w:val="1"/>
      <w:numFmt w:val="decimal"/>
      <w:lvlText w:val="%7."/>
      <w:lvlJc w:val="left"/>
      <w:pPr>
        <w:tabs>
          <w:tab w:val="num" w:pos="4964"/>
        </w:tabs>
        <w:ind w:left="4964" w:hanging="360"/>
      </w:pPr>
    </w:lvl>
    <w:lvl w:ilvl="7" w:tplc="FFFFFFFF" w:tentative="1">
      <w:start w:val="1"/>
      <w:numFmt w:val="lowerLetter"/>
      <w:lvlText w:val="%8."/>
      <w:lvlJc w:val="left"/>
      <w:pPr>
        <w:tabs>
          <w:tab w:val="num" w:pos="5684"/>
        </w:tabs>
        <w:ind w:left="5684" w:hanging="360"/>
      </w:pPr>
    </w:lvl>
    <w:lvl w:ilvl="8" w:tplc="FFFFFFFF" w:tentative="1">
      <w:start w:val="1"/>
      <w:numFmt w:val="lowerRoman"/>
      <w:lvlText w:val="%9."/>
      <w:lvlJc w:val="right"/>
      <w:pPr>
        <w:tabs>
          <w:tab w:val="num" w:pos="6404"/>
        </w:tabs>
        <w:ind w:left="6404" w:hanging="180"/>
      </w:pPr>
    </w:lvl>
  </w:abstractNum>
  <w:abstractNum w:abstractNumId="13">
    <w:nsid w:val="3E1B650B"/>
    <w:multiLevelType w:val="hybridMultilevel"/>
    <w:tmpl w:val="2F9E3A0E"/>
    <w:lvl w:ilvl="0" w:tplc="B84CE29C">
      <w:start w:val="1"/>
      <w:numFmt w:val="lowerLetter"/>
      <w:lvlText w:val="%1)"/>
      <w:lvlJc w:val="left"/>
      <w:pPr>
        <w:ind w:left="720" w:hanging="360"/>
      </w:pPr>
      <w:rPr>
        <w:rFonts w:hint="default"/>
        <w: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41F50C3E"/>
    <w:multiLevelType w:val="multilevel"/>
    <w:tmpl w:val="B15A6466"/>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45EA6A0B"/>
    <w:multiLevelType w:val="hybridMultilevel"/>
    <w:tmpl w:val="83B4F0A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829868C4">
      <w:start w:val="6"/>
      <w:numFmt w:val="decimal"/>
      <w:lvlText w:val="%4."/>
      <w:lvlJc w:val="left"/>
      <w:pPr>
        <w:ind w:left="2880" w:hanging="360"/>
      </w:pPr>
      <w:rPr>
        <w:rFonts w:hint="default"/>
      </w:r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4F3E4614"/>
    <w:multiLevelType w:val="hybridMultilevel"/>
    <w:tmpl w:val="81D66D7A"/>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54D24C19"/>
    <w:multiLevelType w:val="multilevel"/>
    <w:tmpl w:val="31C6DF78"/>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927"/>
        </w:tabs>
        <w:ind w:left="927" w:hanging="36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18">
    <w:nsid w:val="5A9C6B0E"/>
    <w:multiLevelType w:val="hybridMultilevel"/>
    <w:tmpl w:val="111CC5A0"/>
    <w:lvl w:ilvl="0" w:tplc="1FCC5D62">
      <w:start w:val="6"/>
      <w:numFmt w:val="bullet"/>
      <w:lvlText w:val="—"/>
      <w:lvlJc w:val="left"/>
      <w:pPr>
        <w:ind w:left="720" w:hanging="360"/>
      </w:pPr>
      <w:rPr>
        <w:rFonts w:ascii="Noto Sans" w:eastAsia="Times New Roman" w:hAnsi="Noto Sans" w:cs="Noto Sans" w:hint="default"/>
        <w:b/>
        <w:i/>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9">
    <w:nsid w:val="610F533E"/>
    <w:multiLevelType w:val="hybridMultilevel"/>
    <w:tmpl w:val="B94E7EEE"/>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644A4A3C"/>
    <w:multiLevelType w:val="multilevel"/>
    <w:tmpl w:val="34FC2D20"/>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6A2A0B23"/>
    <w:multiLevelType w:val="multilevel"/>
    <w:tmpl w:val="839C55B6"/>
    <w:lvl w:ilvl="0">
      <w:start w:val="5"/>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6C6947A7"/>
    <w:multiLevelType w:val="multilevel"/>
    <w:tmpl w:val="0686B7C8"/>
    <w:lvl w:ilvl="0">
      <w:start w:val="2"/>
      <w:numFmt w:val="decimal"/>
      <w:pStyle w:val="titolet"/>
      <w:lvlText w:val="%1."/>
      <w:lvlJc w:val="left"/>
      <w:pPr>
        <w:ind w:left="360" w:hanging="360"/>
      </w:pPr>
      <w:rPr>
        <w:rFonts w:hint="default"/>
      </w:rPr>
    </w:lvl>
    <w:lvl w:ilvl="1">
      <w:start w:val="1"/>
      <w:numFmt w:val="lowerLetter"/>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3">
    <w:nsid w:val="6C8B5A7D"/>
    <w:multiLevelType w:val="hybridMultilevel"/>
    <w:tmpl w:val="0C3CADD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79550669"/>
    <w:multiLevelType w:val="hybridMultilevel"/>
    <w:tmpl w:val="3124ADDC"/>
    <w:lvl w:ilvl="0" w:tplc="838037DC">
      <w:start w:val="1"/>
      <w:numFmt w:val="lowerLetter"/>
      <w:lvlText w:val="%1)"/>
      <w:lvlJc w:val="left"/>
      <w:pPr>
        <w:ind w:left="720" w:hanging="360"/>
      </w:pPr>
      <w:rPr>
        <w:rFonts w:hint="default"/>
        <w:b/>
        <w: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nsid w:val="7E1F4C1F"/>
    <w:multiLevelType w:val="hybridMultilevel"/>
    <w:tmpl w:val="33B040FE"/>
    <w:lvl w:ilvl="0" w:tplc="A7EA44CC">
      <w:start w:val="1"/>
      <w:numFmt w:val="lowerLetter"/>
      <w:lvlText w:val="%1)"/>
      <w:lvlJc w:val="left"/>
      <w:pPr>
        <w:ind w:left="720" w:hanging="360"/>
      </w:pPr>
      <w:rPr>
        <w:rFonts w:hint="default"/>
        <w: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3"/>
  </w:num>
  <w:num w:numId="2">
    <w:abstractNumId w:val="13"/>
  </w:num>
  <w:num w:numId="3">
    <w:abstractNumId w:val="24"/>
  </w:num>
  <w:num w:numId="4">
    <w:abstractNumId w:val="7"/>
  </w:num>
  <w:num w:numId="5">
    <w:abstractNumId w:val="6"/>
  </w:num>
  <w:num w:numId="6">
    <w:abstractNumId w:val="0"/>
  </w:num>
  <w:num w:numId="7">
    <w:abstractNumId w:val="1"/>
  </w:num>
  <w:num w:numId="8">
    <w:abstractNumId w:val="2"/>
  </w:num>
  <w:num w:numId="9">
    <w:abstractNumId w:val="17"/>
  </w:num>
  <w:num w:numId="10">
    <w:abstractNumId w:val="19"/>
  </w:num>
  <w:num w:numId="11">
    <w:abstractNumId w:val="12"/>
  </w:num>
  <w:num w:numId="12">
    <w:abstractNumId w:val="8"/>
  </w:num>
  <w:num w:numId="13">
    <w:abstractNumId w:val="21"/>
  </w:num>
  <w:num w:numId="14">
    <w:abstractNumId w:val="10"/>
  </w:num>
  <w:num w:numId="15">
    <w:abstractNumId w:val="15"/>
  </w:num>
  <w:num w:numId="16">
    <w:abstractNumId w:val="23"/>
  </w:num>
  <w:num w:numId="17">
    <w:abstractNumId w:val="20"/>
  </w:num>
  <w:num w:numId="18">
    <w:abstractNumId w:val="14"/>
  </w:num>
  <w:num w:numId="19">
    <w:abstractNumId w:val="4"/>
  </w:num>
  <w:num w:numId="20">
    <w:abstractNumId w:val="25"/>
  </w:num>
  <w:num w:numId="21">
    <w:abstractNumId w:val="22"/>
  </w:num>
  <w:num w:numId="22">
    <w:abstractNumId w:val="16"/>
  </w:num>
  <w:num w:numId="23">
    <w:abstractNumId w:val="5"/>
  </w:num>
  <w:num w:numId="24">
    <w:abstractNumId w:val="9"/>
  </w:num>
  <w:num w:numId="25">
    <w:abstractNumId w:val="18"/>
  </w:num>
  <w:num w:numId="26">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attachedTemplate r:id="rId1"/>
  <w:defaultTabStop w:val="708"/>
  <w:hyphenationZone w:val="425"/>
  <w:characterSpacingControl w:val="doNotCompress"/>
  <w:hdrShapeDefaults>
    <o:shapedefaults v:ext="edit" spidmax="6145"/>
  </w:hdrShapeDefaults>
  <w:footnotePr>
    <w:footnote w:id="-1"/>
    <w:footnote w:id="0"/>
  </w:footnotePr>
  <w:endnotePr>
    <w:endnote w:id="-1"/>
    <w:endnote w:id="0"/>
  </w:endnotePr>
  <w:compat/>
  <w:rsids>
    <w:rsidRoot w:val="007F2797"/>
    <w:rsid w:val="0001132A"/>
    <w:rsid w:val="000156CD"/>
    <w:rsid w:val="0001582B"/>
    <w:rsid w:val="00023205"/>
    <w:rsid w:val="000237A9"/>
    <w:rsid w:val="00026E52"/>
    <w:rsid w:val="00034A40"/>
    <w:rsid w:val="00050D54"/>
    <w:rsid w:val="00051C3F"/>
    <w:rsid w:val="000520BA"/>
    <w:rsid w:val="000526B2"/>
    <w:rsid w:val="000559C8"/>
    <w:rsid w:val="000731CB"/>
    <w:rsid w:val="00074F0B"/>
    <w:rsid w:val="000901E0"/>
    <w:rsid w:val="00092B9B"/>
    <w:rsid w:val="000950E0"/>
    <w:rsid w:val="000A7669"/>
    <w:rsid w:val="000B1813"/>
    <w:rsid w:val="000B184C"/>
    <w:rsid w:val="000D147E"/>
    <w:rsid w:val="000D7FC3"/>
    <w:rsid w:val="0010508B"/>
    <w:rsid w:val="00107441"/>
    <w:rsid w:val="00110FE4"/>
    <w:rsid w:val="00113C4B"/>
    <w:rsid w:val="00114152"/>
    <w:rsid w:val="001176E4"/>
    <w:rsid w:val="001266B7"/>
    <w:rsid w:val="0014020E"/>
    <w:rsid w:val="0014474E"/>
    <w:rsid w:val="001531A6"/>
    <w:rsid w:val="001A728E"/>
    <w:rsid w:val="001B4283"/>
    <w:rsid w:val="001C76E5"/>
    <w:rsid w:val="001D2A3E"/>
    <w:rsid w:val="001D3D05"/>
    <w:rsid w:val="001E2976"/>
    <w:rsid w:val="001E5FD1"/>
    <w:rsid w:val="001F1F47"/>
    <w:rsid w:val="001F2D3D"/>
    <w:rsid w:val="0020001D"/>
    <w:rsid w:val="00222923"/>
    <w:rsid w:val="0022317F"/>
    <w:rsid w:val="00223D6E"/>
    <w:rsid w:val="002266B1"/>
    <w:rsid w:val="00227A6F"/>
    <w:rsid w:val="00232C94"/>
    <w:rsid w:val="00247D75"/>
    <w:rsid w:val="002502C7"/>
    <w:rsid w:val="0025693C"/>
    <w:rsid w:val="0025741D"/>
    <w:rsid w:val="002635A5"/>
    <w:rsid w:val="00274B69"/>
    <w:rsid w:val="00276266"/>
    <w:rsid w:val="00290D30"/>
    <w:rsid w:val="0029735A"/>
    <w:rsid w:val="002B6969"/>
    <w:rsid w:val="002C075E"/>
    <w:rsid w:val="002E219A"/>
    <w:rsid w:val="002E4E02"/>
    <w:rsid w:val="002E7070"/>
    <w:rsid w:val="002F1FA3"/>
    <w:rsid w:val="002F3D33"/>
    <w:rsid w:val="003029BC"/>
    <w:rsid w:val="00307F7A"/>
    <w:rsid w:val="00310EAC"/>
    <w:rsid w:val="00322246"/>
    <w:rsid w:val="00323D33"/>
    <w:rsid w:val="00331224"/>
    <w:rsid w:val="003403A6"/>
    <w:rsid w:val="003419D5"/>
    <w:rsid w:val="0035467A"/>
    <w:rsid w:val="003557F1"/>
    <w:rsid w:val="00357840"/>
    <w:rsid w:val="00366E4B"/>
    <w:rsid w:val="00373894"/>
    <w:rsid w:val="003740E5"/>
    <w:rsid w:val="00392DD5"/>
    <w:rsid w:val="003A15FD"/>
    <w:rsid w:val="003C228C"/>
    <w:rsid w:val="003D3D56"/>
    <w:rsid w:val="003D785A"/>
    <w:rsid w:val="003E0A0A"/>
    <w:rsid w:val="003E0F59"/>
    <w:rsid w:val="003E6200"/>
    <w:rsid w:val="003F6178"/>
    <w:rsid w:val="003F6E57"/>
    <w:rsid w:val="003F771A"/>
    <w:rsid w:val="0045175F"/>
    <w:rsid w:val="004646A1"/>
    <w:rsid w:val="00466CDE"/>
    <w:rsid w:val="0047271B"/>
    <w:rsid w:val="00485578"/>
    <w:rsid w:val="00497832"/>
    <w:rsid w:val="004A3035"/>
    <w:rsid w:val="004A4B6E"/>
    <w:rsid w:val="004C6BE5"/>
    <w:rsid w:val="004D2A64"/>
    <w:rsid w:val="004E4E6F"/>
    <w:rsid w:val="004F040A"/>
    <w:rsid w:val="004F0495"/>
    <w:rsid w:val="0050440F"/>
    <w:rsid w:val="00504DE4"/>
    <w:rsid w:val="005164E9"/>
    <w:rsid w:val="00544444"/>
    <w:rsid w:val="005622F6"/>
    <w:rsid w:val="00574AA6"/>
    <w:rsid w:val="00590654"/>
    <w:rsid w:val="00592C33"/>
    <w:rsid w:val="005C057F"/>
    <w:rsid w:val="005C65A3"/>
    <w:rsid w:val="005D0C3E"/>
    <w:rsid w:val="005E3236"/>
    <w:rsid w:val="005F1DCD"/>
    <w:rsid w:val="006013FF"/>
    <w:rsid w:val="00605C0B"/>
    <w:rsid w:val="006151EE"/>
    <w:rsid w:val="006216FB"/>
    <w:rsid w:val="00635971"/>
    <w:rsid w:val="00637409"/>
    <w:rsid w:val="006377DF"/>
    <w:rsid w:val="00647C74"/>
    <w:rsid w:val="0065128C"/>
    <w:rsid w:val="00651C37"/>
    <w:rsid w:val="0065334D"/>
    <w:rsid w:val="006776B5"/>
    <w:rsid w:val="006A5CEC"/>
    <w:rsid w:val="006A7569"/>
    <w:rsid w:val="006B4CEB"/>
    <w:rsid w:val="006B6151"/>
    <w:rsid w:val="006C5013"/>
    <w:rsid w:val="006C61FB"/>
    <w:rsid w:val="006D172A"/>
    <w:rsid w:val="006D7D28"/>
    <w:rsid w:val="006E5ACB"/>
    <w:rsid w:val="006E61A5"/>
    <w:rsid w:val="006F0D2E"/>
    <w:rsid w:val="0070223B"/>
    <w:rsid w:val="00706391"/>
    <w:rsid w:val="0071251B"/>
    <w:rsid w:val="00713779"/>
    <w:rsid w:val="0072100A"/>
    <w:rsid w:val="007265EF"/>
    <w:rsid w:val="007301EA"/>
    <w:rsid w:val="0074473A"/>
    <w:rsid w:val="00750C99"/>
    <w:rsid w:val="007567B3"/>
    <w:rsid w:val="00762CDE"/>
    <w:rsid w:val="00772EEB"/>
    <w:rsid w:val="00774D29"/>
    <w:rsid w:val="007A69B8"/>
    <w:rsid w:val="007B6D51"/>
    <w:rsid w:val="007D06AB"/>
    <w:rsid w:val="007D487C"/>
    <w:rsid w:val="007F2797"/>
    <w:rsid w:val="007F6F4F"/>
    <w:rsid w:val="0081333C"/>
    <w:rsid w:val="008251B3"/>
    <w:rsid w:val="0083573F"/>
    <w:rsid w:val="00840FFB"/>
    <w:rsid w:val="008413FC"/>
    <w:rsid w:val="00842E51"/>
    <w:rsid w:val="008442CE"/>
    <w:rsid w:val="00867CD2"/>
    <w:rsid w:val="00872B70"/>
    <w:rsid w:val="00880EFD"/>
    <w:rsid w:val="008861A6"/>
    <w:rsid w:val="00895D5B"/>
    <w:rsid w:val="008A09F1"/>
    <w:rsid w:val="008A0BCD"/>
    <w:rsid w:val="008A3088"/>
    <w:rsid w:val="008A3278"/>
    <w:rsid w:val="008A4F91"/>
    <w:rsid w:val="008A636B"/>
    <w:rsid w:val="008B2F54"/>
    <w:rsid w:val="008B7970"/>
    <w:rsid w:val="008D2C4A"/>
    <w:rsid w:val="008E248C"/>
    <w:rsid w:val="008E5F14"/>
    <w:rsid w:val="008F0A27"/>
    <w:rsid w:val="008F1794"/>
    <w:rsid w:val="008F3D44"/>
    <w:rsid w:val="00907DB1"/>
    <w:rsid w:val="00915020"/>
    <w:rsid w:val="00931002"/>
    <w:rsid w:val="0097481B"/>
    <w:rsid w:val="009A0E69"/>
    <w:rsid w:val="009A5769"/>
    <w:rsid w:val="009A7DC2"/>
    <w:rsid w:val="009B3FD2"/>
    <w:rsid w:val="009C0650"/>
    <w:rsid w:val="009C4271"/>
    <w:rsid w:val="009C54AE"/>
    <w:rsid w:val="009D0416"/>
    <w:rsid w:val="009D05A6"/>
    <w:rsid w:val="009E55AF"/>
    <w:rsid w:val="009F0CF6"/>
    <w:rsid w:val="009F36D4"/>
    <w:rsid w:val="009F4366"/>
    <w:rsid w:val="00A0259E"/>
    <w:rsid w:val="00A24F99"/>
    <w:rsid w:val="00A31C73"/>
    <w:rsid w:val="00A32066"/>
    <w:rsid w:val="00A37556"/>
    <w:rsid w:val="00A45203"/>
    <w:rsid w:val="00A463F7"/>
    <w:rsid w:val="00A503A0"/>
    <w:rsid w:val="00A66DD6"/>
    <w:rsid w:val="00A70754"/>
    <w:rsid w:val="00A75E37"/>
    <w:rsid w:val="00A8520F"/>
    <w:rsid w:val="00A8537E"/>
    <w:rsid w:val="00A90ED1"/>
    <w:rsid w:val="00A9443C"/>
    <w:rsid w:val="00A94FEA"/>
    <w:rsid w:val="00AA1CAA"/>
    <w:rsid w:val="00AA2E2E"/>
    <w:rsid w:val="00AA37E9"/>
    <w:rsid w:val="00AC0F4B"/>
    <w:rsid w:val="00AE7DD6"/>
    <w:rsid w:val="00AF52D5"/>
    <w:rsid w:val="00AF6E68"/>
    <w:rsid w:val="00B049DA"/>
    <w:rsid w:val="00B04BEC"/>
    <w:rsid w:val="00B2463B"/>
    <w:rsid w:val="00B314F2"/>
    <w:rsid w:val="00B340FE"/>
    <w:rsid w:val="00B4748B"/>
    <w:rsid w:val="00B522DD"/>
    <w:rsid w:val="00B57C65"/>
    <w:rsid w:val="00B611B6"/>
    <w:rsid w:val="00B615C5"/>
    <w:rsid w:val="00B70A01"/>
    <w:rsid w:val="00B70D3B"/>
    <w:rsid w:val="00B739E2"/>
    <w:rsid w:val="00B86DE2"/>
    <w:rsid w:val="00B96B23"/>
    <w:rsid w:val="00BA5DF3"/>
    <w:rsid w:val="00BF3976"/>
    <w:rsid w:val="00C004FA"/>
    <w:rsid w:val="00C168B0"/>
    <w:rsid w:val="00C21842"/>
    <w:rsid w:val="00C24228"/>
    <w:rsid w:val="00C35096"/>
    <w:rsid w:val="00C35816"/>
    <w:rsid w:val="00C530C9"/>
    <w:rsid w:val="00C6481A"/>
    <w:rsid w:val="00C77D5C"/>
    <w:rsid w:val="00C962BD"/>
    <w:rsid w:val="00CA604A"/>
    <w:rsid w:val="00CC1ADE"/>
    <w:rsid w:val="00CE1280"/>
    <w:rsid w:val="00CE1458"/>
    <w:rsid w:val="00CE35B5"/>
    <w:rsid w:val="00CF0C4C"/>
    <w:rsid w:val="00CF4457"/>
    <w:rsid w:val="00CF47FC"/>
    <w:rsid w:val="00CF5372"/>
    <w:rsid w:val="00D04C6A"/>
    <w:rsid w:val="00D12B6D"/>
    <w:rsid w:val="00D32F5F"/>
    <w:rsid w:val="00D40806"/>
    <w:rsid w:val="00D44E04"/>
    <w:rsid w:val="00D608E0"/>
    <w:rsid w:val="00D616E9"/>
    <w:rsid w:val="00D76585"/>
    <w:rsid w:val="00D81C9C"/>
    <w:rsid w:val="00D911CC"/>
    <w:rsid w:val="00D94A8D"/>
    <w:rsid w:val="00DA5056"/>
    <w:rsid w:val="00DB235B"/>
    <w:rsid w:val="00DB6ECE"/>
    <w:rsid w:val="00DC41F6"/>
    <w:rsid w:val="00DD7696"/>
    <w:rsid w:val="00DE5732"/>
    <w:rsid w:val="00DF0E12"/>
    <w:rsid w:val="00DF11F3"/>
    <w:rsid w:val="00DF1C34"/>
    <w:rsid w:val="00DF28E1"/>
    <w:rsid w:val="00DF2AFF"/>
    <w:rsid w:val="00DF7C2E"/>
    <w:rsid w:val="00E06D7F"/>
    <w:rsid w:val="00E10C43"/>
    <w:rsid w:val="00E16ABC"/>
    <w:rsid w:val="00E20BB1"/>
    <w:rsid w:val="00E249A8"/>
    <w:rsid w:val="00E27492"/>
    <w:rsid w:val="00E276FB"/>
    <w:rsid w:val="00E710FA"/>
    <w:rsid w:val="00E74D23"/>
    <w:rsid w:val="00E7585C"/>
    <w:rsid w:val="00E922C1"/>
    <w:rsid w:val="00E95E1A"/>
    <w:rsid w:val="00EA0467"/>
    <w:rsid w:val="00EA22FA"/>
    <w:rsid w:val="00EA7270"/>
    <w:rsid w:val="00EC2348"/>
    <w:rsid w:val="00EC757D"/>
    <w:rsid w:val="00EE3B34"/>
    <w:rsid w:val="00EE77C0"/>
    <w:rsid w:val="00EE7C2F"/>
    <w:rsid w:val="00EF3F93"/>
    <w:rsid w:val="00EF4E56"/>
    <w:rsid w:val="00EF71BF"/>
    <w:rsid w:val="00F076E6"/>
    <w:rsid w:val="00F1333D"/>
    <w:rsid w:val="00F23A26"/>
    <w:rsid w:val="00F34F66"/>
    <w:rsid w:val="00F702BF"/>
    <w:rsid w:val="00F8738C"/>
    <w:rsid w:val="00F909D7"/>
    <w:rsid w:val="00FA072C"/>
    <w:rsid w:val="00FB051F"/>
    <w:rsid w:val="00FD6D97"/>
    <w:rsid w:val="00FE3533"/>
    <w:rsid w:val="00FE6B74"/>
    <w:rsid w:val="00FF22D8"/>
    <w:rsid w:val="00FF697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endnote reference"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5971"/>
    <w:rPr>
      <w:rFonts w:ascii="Noto Sans" w:hAnsi="Noto Sans"/>
      <w:sz w:val="22"/>
      <w:szCs w:val="22"/>
      <w:lang w:val="ca-ES" w:eastAsia="en-US"/>
    </w:rPr>
  </w:style>
  <w:style w:type="paragraph" w:styleId="Ttulo1">
    <w:name w:val="heading 1"/>
    <w:basedOn w:val="Normal"/>
    <w:next w:val="Normal"/>
    <w:link w:val="Ttulo1Car"/>
    <w:qFormat/>
    <w:rsid w:val="007B6D51"/>
    <w:pPr>
      <w:keepNext/>
      <w:tabs>
        <w:tab w:val="num" w:pos="432"/>
      </w:tabs>
      <w:suppressAutoHyphens/>
      <w:ind w:left="432" w:hanging="432"/>
      <w:outlineLvl w:val="0"/>
    </w:pPr>
    <w:rPr>
      <w:rFonts w:ascii="Arial" w:eastAsia="Times New Roman" w:hAnsi="Arial" w:cs="Arial"/>
      <w:sz w:val="24"/>
      <w:szCs w:val="24"/>
      <w:lang w:eastAsia="ar-SA"/>
    </w:rPr>
  </w:style>
  <w:style w:type="paragraph" w:styleId="Ttulo2">
    <w:name w:val="heading 2"/>
    <w:basedOn w:val="Normal"/>
    <w:next w:val="Normal"/>
    <w:link w:val="Ttulo2Car"/>
    <w:qFormat/>
    <w:rsid w:val="007B6D51"/>
    <w:pPr>
      <w:keepNext/>
      <w:tabs>
        <w:tab w:val="num" w:pos="576"/>
      </w:tabs>
      <w:suppressAutoHyphens/>
      <w:ind w:left="576" w:hanging="576"/>
      <w:outlineLvl w:val="1"/>
    </w:pPr>
    <w:rPr>
      <w:rFonts w:ascii="Arial" w:eastAsia="Times New Roman" w:hAnsi="Arial" w:cs="Arial"/>
      <w:sz w:val="24"/>
      <w:szCs w:val="24"/>
      <w:lang w:eastAsia="ar-SA"/>
    </w:rPr>
  </w:style>
  <w:style w:type="paragraph" w:styleId="Ttulo3">
    <w:name w:val="heading 3"/>
    <w:basedOn w:val="Normal"/>
    <w:next w:val="Normal"/>
    <w:link w:val="Ttulo3Car"/>
    <w:qFormat/>
    <w:rsid w:val="007B6D51"/>
    <w:pPr>
      <w:keepNext/>
      <w:tabs>
        <w:tab w:val="num" w:pos="720"/>
      </w:tabs>
      <w:suppressAutoHyphens/>
      <w:ind w:left="720" w:hanging="720"/>
      <w:jc w:val="both"/>
      <w:outlineLvl w:val="2"/>
    </w:pPr>
    <w:rPr>
      <w:rFonts w:ascii="Arial" w:eastAsia="Times New Roman" w:hAnsi="Arial" w:cs="Arial"/>
      <w:sz w:val="24"/>
      <w:szCs w:val="24"/>
      <w:lang w:eastAsia="ar-SA"/>
    </w:rPr>
  </w:style>
  <w:style w:type="paragraph" w:styleId="Ttulo4">
    <w:name w:val="heading 4"/>
    <w:basedOn w:val="Normal"/>
    <w:next w:val="Normal"/>
    <w:link w:val="Ttulo4Car"/>
    <w:qFormat/>
    <w:rsid w:val="007B6D51"/>
    <w:pPr>
      <w:keepNext/>
      <w:tabs>
        <w:tab w:val="num" w:pos="864"/>
      </w:tabs>
      <w:suppressAutoHyphens/>
      <w:ind w:left="864" w:hanging="864"/>
      <w:jc w:val="both"/>
      <w:outlineLvl w:val="3"/>
    </w:pPr>
    <w:rPr>
      <w:rFonts w:ascii="Arial" w:eastAsia="Times New Roman" w:hAnsi="Arial" w:cs="Arial"/>
      <w:sz w:val="24"/>
      <w:szCs w:val="24"/>
      <w:lang w:eastAsia="ar-SA"/>
    </w:rPr>
  </w:style>
  <w:style w:type="paragraph" w:styleId="Ttulo5">
    <w:name w:val="heading 5"/>
    <w:basedOn w:val="Normal"/>
    <w:next w:val="Normal"/>
    <w:link w:val="Ttulo5Car"/>
    <w:qFormat/>
    <w:rsid w:val="007F2797"/>
    <w:pPr>
      <w:keepNext/>
      <w:tabs>
        <w:tab w:val="num" w:pos="1008"/>
      </w:tabs>
      <w:suppressAutoHyphens/>
      <w:ind w:left="360"/>
      <w:jc w:val="both"/>
      <w:outlineLvl w:val="4"/>
    </w:pPr>
    <w:rPr>
      <w:rFonts w:ascii="Arial" w:eastAsia="Times New Roman" w:hAnsi="Arial" w:cs="Arial"/>
      <w:b/>
      <w:bCs/>
      <w:sz w:val="18"/>
      <w:szCs w:val="18"/>
      <w:lang w:eastAsia="ar-SA"/>
    </w:rPr>
  </w:style>
  <w:style w:type="paragraph" w:styleId="Ttulo6">
    <w:name w:val="heading 6"/>
    <w:basedOn w:val="Normal"/>
    <w:next w:val="Normal"/>
    <w:link w:val="Ttulo6Car"/>
    <w:qFormat/>
    <w:rsid w:val="007B6D51"/>
    <w:pPr>
      <w:keepNext/>
      <w:tabs>
        <w:tab w:val="num" w:pos="1152"/>
      </w:tabs>
      <w:suppressAutoHyphens/>
      <w:ind w:left="1152" w:hanging="1152"/>
      <w:jc w:val="both"/>
      <w:outlineLvl w:val="5"/>
    </w:pPr>
    <w:rPr>
      <w:rFonts w:ascii="Arial" w:eastAsia="Times New Roman" w:hAnsi="Arial" w:cs="Arial"/>
      <w:i/>
      <w:iCs/>
      <w:sz w:val="20"/>
      <w:szCs w:val="20"/>
      <w:lang w:val="es-ES" w:eastAsia="ar-SA"/>
    </w:rPr>
  </w:style>
  <w:style w:type="paragraph" w:styleId="Ttulo7">
    <w:name w:val="heading 7"/>
    <w:basedOn w:val="Normal"/>
    <w:next w:val="Normal"/>
    <w:link w:val="Ttulo7Car"/>
    <w:unhideWhenUsed/>
    <w:qFormat/>
    <w:rsid w:val="000559C8"/>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2F3D33"/>
    <w:pPr>
      <w:tabs>
        <w:tab w:val="center" w:pos="4252"/>
        <w:tab w:val="right" w:pos="8504"/>
      </w:tabs>
    </w:pPr>
  </w:style>
  <w:style w:type="character" w:customStyle="1" w:styleId="EncabezadoCar">
    <w:name w:val="Encabezado Car"/>
    <w:basedOn w:val="Fuentedeprrafopredeter"/>
    <w:link w:val="Encabezado"/>
    <w:uiPriority w:val="99"/>
    <w:rsid w:val="002F3D33"/>
    <w:rPr>
      <w:rFonts w:ascii="Noto Sans" w:hAnsi="Noto Sans"/>
    </w:rPr>
  </w:style>
  <w:style w:type="paragraph" w:styleId="Piedepgina">
    <w:name w:val="footer"/>
    <w:basedOn w:val="Normal"/>
    <w:link w:val="PiedepginaCar"/>
    <w:uiPriority w:val="99"/>
    <w:unhideWhenUsed/>
    <w:rsid w:val="002F3D33"/>
    <w:pPr>
      <w:tabs>
        <w:tab w:val="center" w:pos="4252"/>
        <w:tab w:val="right" w:pos="8504"/>
      </w:tabs>
    </w:pPr>
  </w:style>
  <w:style w:type="character" w:customStyle="1" w:styleId="PiedepginaCar">
    <w:name w:val="Pie de página Car"/>
    <w:basedOn w:val="Fuentedeprrafopredeter"/>
    <w:link w:val="Piedepgina"/>
    <w:uiPriority w:val="99"/>
    <w:rsid w:val="002F3D33"/>
    <w:rPr>
      <w:rFonts w:ascii="Noto Sans" w:hAnsi="Noto Sans"/>
    </w:rPr>
  </w:style>
  <w:style w:type="table" w:styleId="Tablaconcuadrcula">
    <w:name w:val="Table Grid"/>
    <w:basedOn w:val="Tablanormal"/>
    <w:uiPriority w:val="59"/>
    <w:rsid w:val="002F3D3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F3D33"/>
    <w:rPr>
      <w:rFonts w:ascii="Tahoma" w:hAnsi="Tahoma" w:cs="Tahoma"/>
      <w:sz w:val="16"/>
      <w:szCs w:val="16"/>
    </w:rPr>
  </w:style>
  <w:style w:type="character" w:customStyle="1" w:styleId="TextodegloboCar">
    <w:name w:val="Texto de globo Car"/>
    <w:basedOn w:val="Fuentedeprrafopredeter"/>
    <w:link w:val="Textodeglobo"/>
    <w:uiPriority w:val="99"/>
    <w:semiHidden/>
    <w:rsid w:val="002F3D33"/>
    <w:rPr>
      <w:rFonts w:ascii="Tahoma" w:hAnsi="Tahoma" w:cs="Tahoma"/>
      <w:sz w:val="16"/>
      <w:szCs w:val="16"/>
    </w:rPr>
  </w:style>
  <w:style w:type="paragraph" w:customStyle="1" w:styleId="Peudepgina">
    <w:name w:val="Peu de pàgina"/>
    <w:basedOn w:val="Normal"/>
    <w:qFormat/>
    <w:rsid w:val="00AF6E68"/>
    <w:pPr>
      <w:widowControl w:val="0"/>
      <w:autoSpaceDE w:val="0"/>
      <w:autoSpaceDN w:val="0"/>
      <w:adjustRightInd w:val="0"/>
      <w:spacing w:line="220" w:lineRule="atLeast"/>
    </w:pPr>
    <w:rPr>
      <w:rFonts w:ascii="Calibri" w:eastAsia="Times New Roman" w:hAnsi="Calibri" w:cs="Bariol Regular"/>
      <w:sz w:val="15"/>
      <w:szCs w:val="15"/>
      <w:lang w:val="es-ES" w:eastAsia="es-ES"/>
    </w:rPr>
  </w:style>
  <w:style w:type="character" w:styleId="Hipervnculo">
    <w:name w:val="Hyperlink"/>
    <w:basedOn w:val="Fuentedeprrafopredeter"/>
    <w:unhideWhenUsed/>
    <w:rsid w:val="003419D5"/>
    <w:rPr>
      <w:color w:val="0000FF"/>
      <w:u w:val="single"/>
    </w:rPr>
  </w:style>
  <w:style w:type="paragraph" w:customStyle="1" w:styleId="Nmerodepgina1">
    <w:name w:val="Número de pàgina1"/>
    <w:basedOn w:val="Peudepgina"/>
    <w:qFormat/>
    <w:rsid w:val="003419D5"/>
    <w:pPr>
      <w:jc w:val="right"/>
    </w:pPr>
    <w:rPr>
      <w:sz w:val="18"/>
      <w:szCs w:val="18"/>
    </w:rPr>
  </w:style>
  <w:style w:type="character" w:customStyle="1" w:styleId="Ttulo5Car">
    <w:name w:val="Título 5 Car"/>
    <w:basedOn w:val="Fuentedeprrafopredeter"/>
    <w:link w:val="Ttulo5"/>
    <w:rsid w:val="007F2797"/>
    <w:rPr>
      <w:rFonts w:ascii="Arial" w:eastAsia="Times New Roman" w:hAnsi="Arial" w:cs="Arial"/>
      <w:b/>
      <w:bCs/>
      <w:sz w:val="18"/>
      <w:szCs w:val="18"/>
      <w:lang w:val="ca-ES" w:eastAsia="ar-SA"/>
    </w:rPr>
  </w:style>
  <w:style w:type="character" w:customStyle="1" w:styleId="Smbolodenotaalpie">
    <w:name w:val="Símbolo de nota al pie"/>
    <w:rsid w:val="007F2797"/>
    <w:rPr>
      <w:vertAlign w:val="superscript"/>
    </w:rPr>
  </w:style>
  <w:style w:type="character" w:styleId="Refdenotaalpie">
    <w:name w:val="footnote reference"/>
    <w:rsid w:val="007F2797"/>
    <w:rPr>
      <w:vertAlign w:val="superscript"/>
    </w:rPr>
  </w:style>
  <w:style w:type="paragraph" w:styleId="Textoindependiente">
    <w:name w:val="Body Text"/>
    <w:basedOn w:val="Normal"/>
    <w:link w:val="TextoindependienteCar"/>
    <w:rsid w:val="007F2797"/>
    <w:pPr>
      <w:suppressAutoHyphens/>
      <w:spacing w:after="120" w:line="312" w:lineRule="exact"/>
    </w:pPr>
    <w:rPr>
      <w:rFonts w:ascii="Times New Roman" w:eastAsia="Times" w:hAnsi="Times New Roman"/>
      <w:sz w:val="26"/>
      <w:szCs w:val="26"/>
      <w:lang w:eastAsia="ar-SA"/>
    </w:rPr>
  </w:style>
  <w:style w:type="character" w:customStyle="1" w:styleId="TextoindependienteCar">
    <w:name w:val="Texto independiente Car"/>
    <w:basedOn w:val="Fuentedeprrafopredeter"/>
    <w:link w:val="Textoindependiente"/>
    <w:rsid w:val="007F2797"/>
    <w:rPr>
      <w:rFonts w:ascii="Times New Roman" w:eastAsia="Times" w:hAnsi="Times New Roman"/>
      <w:sz w:val="26"/>
      <w:szCs w:val="26"/>
      <w:lang w:val="ca-ES" w:eastAsia="ar-SA"/>
    </w:rPr>
  </w:style>
  <w:style w:type="paragraph" w:styleId="Textonotapie">
    <w:name w:val="footnote text"/>
    <w:basedOn w:val="Normal"/>
    <w:link w:val="TextonotapieCar"/>
    <w:rsid w:val="007F2797"/>
    <w:pPr>
      <w:suppressAutoHyphens/>
    </w:pPr>
    <w:rPr>
      <w:rFonts w:ascii="Times New Roman" w:eastAsia="Times New Roman" w:hAnsi="Times New Roman"/>
      <w:sz w:val="20"/>
      <w:szCs w:val="20"/>
      <w:lang w:eastAsia="ar-SA"/>
    </w:rPr>
  </w:style>
  <w:style w:type="character" w:customStyle="1" w:styleId="TextonotapieCar">
    <w:name w:val="Texto nota pie Car"/>
    <w:basedOn w:val="Fuentedeprrafopredeter"/>
    <w:link w:val="Textonotapie"/>
    <w:rsid w:val="007F2797"/>
    <w:rPr>
      <w:rFonts w:ascii="Times New Roman" w:eastAsia="Times New Roman" w:hAnsi="Times New Roman"/>
      <w:lang w:val="ca-ES" w:eastAsia="ar-SA"/>
    </w:rPr>
  </w:style>
  <w:style w:type="paragraph" w:styleId="Prrafodelista">
    <w:name w:val="List Paragraph"/>
    <w:basedOn w:val="Normal"/>
    <w:uiPriority w:val="34"/>
    <w:qFormat/>
    <w:rsid w:val="006151EE"/>
    <w:pPr>
      <w:ind w:left="720"/>
      <w:contextualSpacing/>
    </w:pPr>
  </w:style>
  <w:style w:type="character" w:customStyle="1" w:styleId="Ttulo7Car">
    <w:name w:val="Título 7 Car"/>
    <w:basedOn w:val="Fuentedeprrafopredeter"/>
    <w:link w:val="Ttulo7"/>
    <w:uiPriority w:val="9"/>
    <w:semiHidden/>
    <w:rsid w:val="000559C8"/>
    <w:rPr>
      <w:rFonts w:asciiTheme="majorHAnsi" w:eastAsiaTheme="majorEastAsia" w:hAnsiTheme="majorHAnsi" w:cstheme="majorBidi"/>
      <w:i/>
      <w:iCs/>
      <w:color w:val="404040" w:themeColor="text1" w:themeTint="BF"/>
      <w:sz w:val="22"/>
      <w:szCs w:val="22"/>
      <w:lang w:val="ca-ES" w:eastAsia="en-US"/>
    </w:rPr>
  </w:style>
  <w:style w:type="character" w:customStyle="1" w:styleId="Ttulo1Car">
    <w:name w:val="Título 1 Car"/>
    <w:basedOn w:val="Fuentedeprrafopredeter"/>
    <w:link w:val="Ttulo1"/>
    <w:rsid w:val="007B6D51"/>
    <w:rPr>
      <w:rFonts w:ascii="Arial" w:eastAsia="Times New Roman" w:hAnsi="Arial" w:cs="Arial"/>
      <w:sz w:val="24"/>
      <w:szCs w:val="24"/>
      <w:lang w:val="ca-ES" w:eastAsia="ar-SA"/>
    </w:rPr>
  </w:style>
  <w:style w:type="character" w:customStyle="1" w:styleId="Ttulo2Car">
    <w:name w:val="Título 2 Car"/>
    <w:basedOn w:val="Fuentedeprrafopredeter"/>
    <w:link w:val="Ttulo2"/>
    <w:rsid w:val="007B6D51"/>
    <w:rPr>
      <w:rFonts w:ascii="Arial" w:eastAsia="Times New Roman" w:hAnsi="Arial" w:cs="Arial"/>
      <w:sz w:val="24"/>
      <w:szCs w:val="24"/>
      <w:lang w:val="ca-ES" w:eastAsia="ar-SA"/>
    </w:rPr>
  </w:style>
  <w:style w:type="character" w:customStyle="1" w:styleId="Ttulo3Car">
    <w:name w:val="Título 3 Car"/>
    <w:basedOn w:val="Fuentedeprrafopredeter"/>
    <w:link w:val="Ttulo3"/>
    <w:rsid w:val="007B6D51"/>
    <w:rPr>
      <w:rFonts w:ascii="Arial" w:eastAsia="Times New Roman" w:hAnsi="Arial" w:cs="Arial"/>
      <w:sz w:val="24"/>
      <w:szCs w:val="24"/>
      <w:lang w:val="ca-ES" w:eastAsia="ar-SA"/>
    </w:rPr>
  </w:style>
  <w:style w:type="character" w:customStyle="1" w:styleId="Ttulo4Car">
    <w:name w:val="Título 4 Car"/>
    <w:basedOn w:val="Fuentedeprrafopredeter"/>
    <w:link w:val="Ttulo4"/>
    <w:rsid w:val="007B6D51"/>
    <w:rPr>
      <w:rFonts w:ascii="Arial" w:eastAsia="Times New Roman" w:hAnsi="Arial" w:cs="Arial"/>
      <w:sz w:val="24"/>
      <w:szCs w:val="24"/>
      <w:lang w:val="ca-ES" w:eastAsia="ar-SA"/>
    </w:rPr>
  </w:style>
  <w:style w:type="character" w:customStyle="1" w:styleId="Ttulo6Car">
    <w:name w:val="Título 6 Car"/>
    <w:basedOn w:val="Fuentedeprrafopredeter"/>
    <w:link w:val="Ttulo6"/>
    <w:rsid w:val="007B6D51"/>
    <w:rPr>
      <w:rFonts w:ascii="Arial" w:eastAsia="Times New Roman" w:hAnsi="Arial" w:cs="Arial"/>
      <w:i/>
      <w:iCs/>
      <w:lang w:eastAsia="ar-SA"/>
    </w:rPr>
  </w:style>
  <w:style w:type="character" w:customStyle="1" w:styleId="WW8Num4z0">
    <w:name w:val="WW8Num4z0"/>
    <w:rsid w:val="007B6D51"/>
    <w:rPr>
      <w:rFonts w:ascii="Wingdings" w:hAnsi="Wingdings"/>
      <w:sz w:val="16"/>
    </w:rPr>
  </w:style>
  <w:style w:type="character" w:customStyle="1" w:styleId="Absatz-Standardschriftart">
    <w:name w:val="Absatz-Standardschriftart"/>
    <w:rsid w:val="007B6D51"/>
  </w:style>
  <w:style w:type="character" w:customStyle="1" w:styleId="WW-Absatz-Standardschriftart">
    <w:name w:val="WW-Absatz-Standardschriftart"/>
    <w:rsid w:val="007B6D51"/>
  </w:style>
  <w:style w:type="character" w:customStyle="1" w:styleId="WW8Num1z0">
    <w:name w:val="WW8Num1z0"/>
    <w:rsid w:val="007B6D51"/>
    <w:rPr>
      <w:rFonts w:ascii="Wingdings" w:hAnsi="Wingdings"/>
      <w:sz w:val="16"/>
    </w:rPr>
  </w:style>
  <w:style w:type="character" w:customStyle="1" w:styleId="WW8Num5z0">
    <w:name w:val="WW8Num5z0"/>
    <w:rsid w:val="007B6D51"/>
    <w:rPr>
      <w:rFonts w:ascii="Wingdings" w:hAnsi="Wingdings"/>
      <w:sz w:val="16"/>
    </w:rPr>
  </w:style>
  <w:style w:type="character" w:customStyle="1" w:styleId="WW8Num14z0">
    <w:name w:val="WW8Num14z0"/>
    <w:rsid w:val="007B6D51"/>
    <w:rPr>
      <w:rFonts w:ascii="Courier New" w:hAnsi="Courier New"/>
    </w:rPr>
  </w:style>
  <w:style w:type="character" w:customStyle="1" w:styleId="WW8Num14z1">
    <w:name w:val="WW8Num14z1"/>
    <w:rsid w:val="007B6D51"/>
    <w:rPr>
      <w:rFonts w:ascii="Times New Roman" w:eastAsia="Times" w:hAnsi="Times New Roman" w:cs="Times New Roman"/>
    </w:rPr>
  </w:style>
  <w:style w:type="character" w:customStyle="1" w:styleId="WW8Num14z2">
    <w:name w:val="WW8Num14z2"/>
    <w:rsid w:val="007B6D51"/>
    <w:rPr>
      <w:rFonts w:ascii="Wingdings" w:hAnsi="Wingdings"/>
    </w:rPr>
  </w:style>
  <w:style w:type="character" w:customStyle="1" w:styleId="WW8Num14z3">
    <w:name w:val="WW8Num14z3"/>
    <w:rsid w:val="007B6D51"/>
    <w:rPr>
      <w:rFonts w:ascii="Symbol" w:hAnsi="Symbol"/>
    </w:rPr>
  </w:style>
  <w:style w:type="character" w:customStyle="1" w:styleId="WW8Num14z4">
    <w:name w:val="WW8Num14z4"/>
    <w:rsid w:val="007B6D51"/>
    <w:rPr>
      <w:rFonts w:ascii="Courier New" w:hAnsi="Courier New" w:cs="Wingdings"/>
    </w:rPr>
  </w:style>
  <w:style w:type="character" w:customStyle="1" w:styleId="WW8Num22z0">
    <w:name w:val="WW8Num22z0"/>
    <w:rsid w:val="007B6D51"/>
    <w:rPr>
      <w:rFonts w:ascii="Wingdings" w:hAnsi="Wingdings"/>
      <w:sz w:val="16"/>
    </w:rPr>
  </w:style>
  <w:style w:type="character" w:customStyle="1" w:styleId="WW8Num29z0">
    <w:name w:val="WW8Num29z0"/>
    <w:rsid w:val="007B6D51"/>
    <w:rPr>
      <w:rFonts w:ascii="Symbol" w:hAnsi="Symbol"/>
    </w:rPr>
  </w:style>
  <w:style w:type="character" w:customStyle="1" w:styleId="WW8Num31z0">
    <w:name w:val="WW8Num31z0"/>
    <w:rsid w:val="007B6D51"/>
    <w:rPr>
      <w:rFonts w:ascii="Courier New" w:hAnsi="Courier New"/>
    </w:rPr>
  </w:style>
  <w:style w:type="character" w:customStyle="1" w:styleId="WW8Num31z1">
    <w:name w:val="WW8Num31z1"/>
    <w:rsid w:val="007B6D51"/>
    <w:rPr>
      <w:rFonts w:ascii="Courier New" w:hAnsi="Courier New" w:cs="Wingdings"/>
    </w:rPr>
  </w:style>
  <w:style w:type="character" w:customStyle="1" w:styleId="WW8Num31z2">
    <w:name w:val="WW8Num31z2"/>
    <w:rsid w:val="007B6D51"/>
    <w:rPr>
      <w:rFonts w:ascii="Wingdings" w:hAnsi="Wingdings"/>
    </w:rPr>
  </w:style>
  <w:style w:type="character" w:customStyle="1" w:styleId="WW8Num31z3">
    <w:name w:val="WW8Num31z3"/>
    <w:rsid w:val="007B6D51"/>
    <w:rPr>
      <w:rFonts w:ascii="Symbol" w:hAnsi="Symbol"/>
    </w:rPr>
  </w:style>
  <w:style w:type="character" w:customStyle="1" w:styleId="WW8Num33z0">
    <w:name w:val="WW8Num33z0"/>
    <w:rsid w:val="007B6D51"/>
    <w:rPr>
      <w:rFonts w:ascii="Courier New" w:hAnsi="Courier New"/>
    </w:rPr>
  </w:style>
  <w:style w:type="character" w:customStyle="1" w:styleId="WW8Num33z1">
    <w:name w:val="WW8Num33z1"/>
    <w:rsid w:val="007B6D51"/>
    <w:rPr>
      <w:rFonts w:ascii="Times New Roman" w:eastAsia="Times" w:hAnsi="Times New Roman" w:cs="Times New Roman"/>
    </w:rPr>
  </w:style>
  <w:style w:type="character" w:customStyle="1" w:styleId="WW8Num33z2">
    <w:name w:val="WW8Num33z2"/>
    <w:rsid w:val="007B6D51"/>
    <w:rPr>
      <w:rFonts w:ascii="Wingdings" w:hAnsi="Wingdings"/>
    </w:rPr>
  </w:style>
  <w:style w:type="character" w:customStyle="1" w:styleId="WW8Num33z3">
    <w:name w:val="WW8Num33z3"/>
    <w:rsid w:val="007B6D51"/>
    <w:rPr>
      <w:rFonts w:ascii="Symbol" w:hAnsi="Symbol"/>
    </w:rPr>
  </w:style>
  <w:style w:type="character" w:customStyle="1" w:styleId="WW8Num33z4">
    <w:name w:val="WW8Num33z4"/>
    <w:rsid w:val="007B6D51"/>
    <w:rPr>
      <w:rFonts w:ascii="Courier New" w:hAnsi="Courier New" w:cs="Wingdings"/>
    </w:rPr>
  </w:style>
  <w:style w:type="character" w:customStyle="1" w:styleId="Fuentedeprrafopredeter1">
    <w:name w:val="Fuente de párrafo predeter.1"/>
    <w:rsid w:val="007B6D51"/>
  </w:style>
  <w:style w:type="character" w:styleId="Nmerodepgina">
    <w:name w:val="page number"/>
    <w:basedOn w:val="Fuentedeprrafopredeter1"/>
    <w:rsid w:val="007B6D51"/>
  </w:style>
  <w:style w:type="character" w:customStyle="1" w:styleId="Refdecomentario1">
    <w:name w:val="Ref. de comentario1"/>
    <w:rsid w:val="007B6D51"/>
    <w:rPr>
      <w:sz w:val="16"/>
      <w:szCs w:val="16"/>
    </w:rPr>
  </w:style>
  <w:style w:type="character" w:customStyle="1" w:styleId="CarCar">
    <w:name w:val="Car Car"/>
    <w:rsid w:val="007B6D51"/>
    <w:rPr>
      <w:sz w:val="24"/>
      <w:szCs w:val="24"/>
      <w:lang w:val="ca-ES" w:eastAsia="ar-SA" w:bidi="ar-SA"/>
    </w:rPr>
  </w:style>
  <w:style w:type="character" w:customStyle="1" w:styleId="Smbolodenotafinal">
    <w:name w:val="Símbolo de nota final"/>
    <w:rsid w:val="007B6D51"/>
    <w:rPr>
      <w:vertAlign w:val="superscript"/>
    </w:rPr>
  </w:style>
  <w:style w:type="character" w:customStyle="1" w:styleId="WW-Smbolodenotafinal">
    <w:name w:val="WW-Símbolo de nota final"/>
    <w:rsid w:val="007B6D51"/>
  </w:style>
  <w:style w:type="character" w:customStyle="1" w:styleId="Carcterdenumeracin">
    <w:name w:val="Carácter de numeración"/>
    <w:rsid w:val="007B6D51"/>
  </w:style>
  <w:style w:type="character" w:styleId="Refdenotaalfinal">
    <w:name w:val="endnote reference"/>
    <w:rsid w:val="007B6D51"/>
    <w:rPr>
      <w:vertAlign w:val="superscript"/>
    </w:rPr>
  </w:style>
  <w:style w:type="paragraph" w:customStyle="1" w:styleId="Encabezado1">
    <w:name w:val="Encabezado1"/>
    <w:basedOn w:val="Normal"/>
    <w:next w:val="Textoindependiente"/>
    <w:rsid w:val="007B6D51"/>
    <w:pPr>
      <w:keepNext/>
      <w:suppressAutoHyphens/>
      <w:spacing w:before="240" w:after="120"/>
      <w:jc w:val="both"/>
    </w:pPr>
    <w:rPr>
      <w:rFonts w:ascii="Arial" w:eastAsia="Arial Unicode MS" w:hAnsi="Arial" w:cs="Tahoma"/>
      <w:sz w:val="28"/>
      <w:szCs w:val="28"/>
      <w:lang w:eastAsia="ar-SA"/>
    </w:rPr>
  </w:style>
  <w:style w:type="paragraph" w:styleId="Lista">
    <w:name w:val="List"/>
    <w:basedOn w:val="Textoindependiente"/>
    <w:rsid w:val="007B6D51"/>
    <w:rPr>
      <w:rFonts w:cs="Tahoma"/>
    </w:rPr>
  </w:style>
  <w:style w:type="paragraph" w:customStyle="1" w:styleId="Etiqueta">
    <w:name w:val="Etiqueta"/>
    <w:basedOn w:val="Normal"/>
    <w:rsid w:val="007B6D51"/>
    <w:pPr>
      <w:suppressLineNumbers/>
      <w:suppressAutoHyphens/>
      <w:spacing w:before="120" w:after="120"/>
      <w:jc w:val="both"/>
    </w:pPr>
    <w:rPr>
      <w:rFonts w:ascii="Arial" w:eastAsia="Times New Roman" w:hAnsi="Arial" w:cs="Tahoma"/>
      <w:i/>
      <w:iCs/>
      <w:sz w:val="24"/>
      <w:szCs w:val="24"/>
      <w:lang w:eastAsia="ar-SA"/>
    </w:rPr>
  </w:style>
  <w:style w:type="paragraph" w:customStyle="1" w:styleId="ndice">
    <w:name w:val="Índice"/>
    <w:basedOn w:val="Normal"/>
    <w:rsid w:val="007B6D51"/>
    <w:pPr>
      <w:suppressLineNumbers/>
      <w:suppressAutoHyphens/>
      <w:jc w:val="both"/>
    </w:pPr>
    <w:rPr>
      <w:rFonts w:ascii="Arial" w:eastAsia="Times New Roman" w:hAnsi="Arial" w:cs="Tahoma"/>
      <w:sz w:val="24"/>
      <w:szCs w:val="24"/>
      <w:lang w:eastAsia="ar-SA"/>
    </w:rPr>
  </w:style>
  <w:style w:type="paragraph" w:customStyle="1" w:styleId="conveni">
    <w:name w:val="conveni"/>
    <w:basedOn w:val="Normal"/>
    <w:rsid w:val="007B6D51"/>
    <w:pPr>
      <w:suppressAutoHyphens/>
      <w:spacing w:line="280" w:lineRule="atLeast"/>
      <w:jc w:val="both"/>
    </w:pPr>
    <w:rPr>
      <w:rFonts w:ascii="Arial" w:eastAsia="Times New Roman" w:hAnsi="Arial" w:cs="Arial"/>
      <w:sz w:val="24"/>
      <w:szCs w:val="24"/>
      <w:lang w:eastAsia="ar-SA"/>
    </w:rPr>
  </w:style>
  <w:style w:type="paragraph" w:customStyle="1" w:styleId="Text">
    <w:name w:val="Text"/>
    <w:basedOn w:val="Normal"/>
    <w:rsid w:val="007B6D51"/>
    <w:pPr>
      <w:suppressAutoHyphens/>
      <w:spacing w:line="280" w:lineRule="atLeast"/>
      <w:jc w:val="both"/>
    </w:pPr>
    <w:rPr>
      <w:rFonts w:ascii="Arial" w:eastAsia="Times New Roman" w:hAnsi="Arial" w:cs="Arial"/>
      <w:sz w:val="24"/>
      <w:szCs w:val="24"/>
      <w:lang w:eastAsia="ar-SA"/>
    </w:rPr>
  </w:style>
  <w:style w:type="paragraph" w:customStyle="1" w:styleId="resolucions">
    <w:name w:val="resolucions"/>
    <w:basedOn w:val="Normal"/>
    <w:rsid w:val="007B6D51"/>
    <w:pPr>
      <w:suppressAutoHyphens/>
      <w:jc w:val="both"/>
    </w:pPr>
    <w:rPr>
      <w:rFonts w:ascii="Arial" w:eastAsia="Times New Roman" w:hAnsi="Arial" w:cs="Arial"/>
      <w:sz w:val="24"/>
      <w:szCs w:val="24"/>
      <w:lang w:eastAsia="ar-SA"/>
    </w:rPr>
  </w:style>
  <w:style w:type="paragraph" w:customStyle="1" w:styleId="plecs">
    <w:name w:val="plecs"/>
    <w:basedOn w:val="Normal"/>
    <w:rsid w:val="007B6D51"/>
    <w:pPr>
      <w:suppressAutoHyphens/>
      <w:spacing w:line="240" w:lineRule="atLeast"/>
      <w:jc w:val="both"/>
    </w:pPr>
    <w:rPr>
      <w:rFonts w:ascii="Arial" w:eastAsia="Times New Roman" w:hAnsi="Arial" w:cs="Arial"/>
      <w:lang w:eastAsia="ar-SA"/>
    </w:rPr>
  </w:style>
  <w:style w:type="paragraph" w:customStyle="1" w:styleId="Textdeglobus1">
    <w:name w:val="Text de globus1"/>
    <w:basedOn w:val="Normal"/>
    <w:rsid w:val="007B6D51"/>
    <w:pPr>
      <w:suppressAutoHyphens/>
      <w:jc w:val="both"/>
    </w:pPr>
    <w:rPr>
      <w:rFonts w:ascii="Tahoma" w:eastAsia="Times New Roman" w:hAnsi="Tahoma" w:cs="Tahoma"/>
      <w:sz w:val="16"/>
      <w:szCs w:val="16"/>
      <w:lang w:eastAsia="ar-SA"/>
    </w:rPr>
  </w:style>
  <w:style w:type="paragraph" w:customStyle="1" w:styleId="Mapadeldocumento1">
    <w:name w:val="Mapa del documento1"/>
    <w:basedOn w:val="Normal"/>
    <w:rsid w:val="007B6D51"/>
    <w:pPr>
      <w:shd w:val="clear" w:color="auto" w:fill="000080"/>
      <w:suppressAutoHyphens/>
      <w:jc w:val="both"/>
    </w:pPr>
    <w:rPr>
      <w:rFonts w:ascii="Tahoma" w:eastAsia="Times New Roman" w:hAnsi="Tahoma" w:cs="Tahoma"/>
      <w:sz w:val="20"/>
      <w:szCs w:val="20"/>
      <w:lang w:eastAsia="ar-SA"/>
    </w:rPr>
  </w:style>
  <w:style w:type="paragraph" w:styleId="NormalWeb">
    <w:name w:val="Normal (Web)"/>
    <w:basedOn w:val="Normal"/>
    <w:uiPriority w:val="99"/>
    <w:rsid w:val="007B6D51"/>
    <w:pPr>
      <w:suppressAutoHyphens/>
      <w:spacing w:before="100" w:after="100"/>
    </w:pPr>
    <w:rPr>
      <w:rFonts w:ascii="Times New Roman" w:eastAsia="Times New Roman" w:hAnsi="Times New Roman"/>
      <w:sz w:val="24"/>
      <w:szCs w:val="24"/>
      <w:lang w:eastAsia="ar-SA"/>
    </w:rPr>
  </w:style>
  <w:style w:type="paragraph" w:customStyle="1" w:styleId="Pidepgina">
    <w:name w:val="Pié de pàgina"/>
    <w:rsid w:val="007B6D51"/>
    <w:pPr>
      <w:suppressAutoHyphens/>
      <w:spacing w:line="360" w:lineRule="auto"/>
    </w:pPr>
    <w:rPr>
      <w:rFonts w:ascii="Times New Roman" w:eastAsia="Times" w:hAnsi="Times New Roman"/>
      <w:sz w:val="26"/>
      <w:szCs w:val="26"/>
      <w:lang w:val="ca-ES" w:eastAsia="ar-SA"/>
    </w:rPr>
  </w:style>
  <w:style w:type="paragraph" w:styleId="Sangradetextonormal">
    <w:name w:val="Body Text Indent"/>
    <w:basedOn w:val="Normal"/>
    <w:link w:val="SangradetextonormalCar"/>
    <w:rsid w:val="007B6D51"/>
    <w:pPr>
      <w:widowControl w:val="0"/>
      <w:suppressAutoHyphens/>
      <w:autoSpaceDE w:val="0"/>
      <w:spacing w:line="240" w:lineRule="exact"/>
      <w:ind w:left="1021"/>
    </w:pPr>
    <w:rPr>
      <w:rFonts w:ascii="Helvetica" w:eastAsia="Times New Roman" w:hAnsi="Helvetica" w:cs="Helvetica"/>
      <w:color w:val="181412"/>
      <w:sz w:val="24"/>
      <w:szCs w:val="24"/>
      <w:lang w:eastAsia="ar-SA"/>
    </w:rPr>
  </w:style>
  <w:style w:type="character" w:customStyle="1" w:styleId="SangradetextonormalCar">
    <w:name w:val="Sangría de texto normal Car"/>
    <w:basedOn w:val="Fuentedeprrafopredeter"/>
    <w:link w:val="Sangradetextonormal"/>
    <w:rsid w:val="007B6D51"/>
    <w:rPr>
      <w:rFonts w:ascii="Helvetica" w:eastAsia="Times New Roman" w:hAnsi="Helvetica" w:cs="Helvetica"/>
      <w:color w:val="181412"/>
      <w:sz w:val="24"/>
      <w:szCs w:val="24"/>
      <w:lang w:val="ca-ES" w:eastAsia="ar-SA"/>
    </w:rPr>
  </w:style>
  <w:style w:type="paragraph" w:customStyle="1" w:styleId="Textocomentario1">
    <w:name w:val="Texto comentario1"/>
    <w:basedOn w:val="Normal"/>
    <w:rsid w:val="007B6D51"/>
    <w:pPr>
      <w:suppressAutoHyphens/>
      <w:spacing w:line="312" w:lineRule="exact"/>
    </w:pPr>
    <w:rPr>
      <w:rFonts w:ascii="Times New Roman" w:eastAsia="Times" w:hAnsi="Times New Roman"/>
      <w:sz w:val="20"/>
      <w:szCs w:val="20"/>
      <w:lang w:eastAsia="ar-SA"/>
    </w:rPr>
  </w:style>
  <w:style w:type="paragraph" w:customStyle="1" w:styleId="Temadelcomentari1">
    <w:name w:val="Tema del comentari1"/>
    <w:basedOn w:val="Textocomentario1"/>
    <w:next w:val="Textocomentario1"/>
    <w:rsid w:val="007B6D51"/>
    <w:rPr>
      <w:b/>
      <w:bCs/>
    </w:rPr>
  </w:style>
  <w:style w:type="paragraph" w:customStyle="1" w:styleId="WW-Textoindependiente3">
    <w:name w:val="WW-Texto independiente 3"/>
    <w:basedOn w:val="Normal"/>
    <w:rsid w:val="007B6D51"/>
    <w:pPr>
      <w:widowControl w:val="0"/>
      <w:suppressAutoHyphens/>
      <w:spacing w:before="120" w:line="312" w:lineRule="exact"/>
    </w:pPr>
    <w:rPr>
      <w:rFonts w:ascii="Verdana" w:eastAsia="Times" w:hAnsi="Verdana" w:cs="Helvetica"/>
      <w:spacing w:val="-5"/>
      <w:sz w:val="20"/>
      <w:szCs w:val="20"/>
      <w:lang w:eastAsia="ar-SA"/>
    </w:rPr>
  </w:style>
  <w:style w:type="paragraph" w:customStyle="1" w:styleId="Textosinformato1">
    <w:name w:val="Texto sin formato1"/>
    <w:basedOn w:val="Normal"/>
    <w:rsid w:val="007B6D51"/>
    <w:pPr>
      <w:suppressAutoHyphens/>
    </w:pPr>
    <w:rPr>
      <w:rFonts w:ascii="Courier New" w:eastAsia="Times New Roman" w:hAnsi="Courier New" w:cs="Courier New"/>
      <w:sz w:val="20"/>
      <w:szCs w:val="20"/>
      <w:lang w:val="es-ES_tradnl" w:eastAsia="ar-SA"/>
    </w:rPr>
  </w:style>
  <w:style w:type="paragraph" w:customStyle="1" w:styleId="Textoindependiente21">
    <w:name w:val="Texto independiente 21"/>
    <w:basedOn w:val="Normal"/>
    <w:rsid w:val="007B6D51"/>
    <w:pPr>
      <w:suppressAutoHyphens/>
    </w:pPr>
    <w:rPr>
      <w:rFonts w:ascii="Times New Roman" w:eastAsia="Times New Roman" w:hAnsi="Times New Roman"/>
      <w:color w:val="000000"/>
      <w:sz w:val="16"/>
      <w:szCs w:val="16"/>
      <w:lang w:val="es-ES" w:eastAsia="ar-SA"/>
    </w:rPr>
  </w:style>
  <w:style w:type="paragraph" w:customStyle="1" w:styleId="Contenidodelatabla">
    <w:name w:val="Contenido de la tabla"/>
    <w:basedOn w:val="Normal"/>
    <w:rsid w:val="007B6D51"/>
    <w:pPr>
      <w:suppressLineNumbers/>
      <w:suppressAutoHyphens/>
      <w:jc w:val="both"/>
    </w:pPr>
    <w:rPr>
      <w:rFonts w:ascii="Arial" w:eastAsia="Times New Roman" w:hAnsi="Arial" w:cs="Arial"/>
      <w:sz w:val="24"/>
      <w:szCs w:val="24"/>
      <w:lang w:eastAsia="ar-SA"/>
    </w:rPr>
  </w:style>
  <w:style w:type="paragraph" w:customStyle="1" w:styleId="Encabezadodelatabla">
    <w:name w:val="Encabezado de la tabla"/>
    <w:basedOn w:val="Contenidodelatabla"/>
    <w:rsid w:val="007B6D51"/>
    <w:pPr>
      <w:jc w:val="center"/>
    </w:pPr>
    <w:rPr>
      <w:b/>
      <w:bCs/>
    </w:rPr>
  </w:style>
  <w:style w:type="paragraph" w:customStyle="1" w:styleId="Contenidodelmarco">
    <w:name w:val="Contenido del marco"/>
    <w:basedOn w:val="Textoindependiente"/>
    <w:rsid w:val="007B6D51"/>
  </w:style>
  <w:style w:type="character" w:styleId="Refdecomentario">
    <w:name w:val="annotation reference"/>
    <w:uiPriority w:val="99"/>
    <w:semiHidden/>
    <w:unhideWhenUsed/>
    <w:rsid w:val="007B6D51"/>
    <w:rPr>
      <w:sz w:val="16"/>
      <w:szCs w:val="16"/>
    </w:rPr>
  </w:style>
  <w:style w:type="paragraph" w:styleId="Textocomentario">
    <w:name w:val="annotation text"/>
    <w:basedOn w:val="Normal"/>
    <w:link w:val="TextocomentarioCar"/>
    <w:uiPriority w:val="99"/>
    <w:semiHidden/>
    <w:unhideWhenUsed/>
    <w:rsid w:val="007B6D51"/>
    <w:pPr>
      <w:suppressAutoHyphens/>
      <w:jc w:val="both"/>
    </w:pPr>
    <w:rPr>
      <w:rFonts w:ascii="Arial" w:eastAsia="Times New Roman" w:hAnsi="Arial" w:cs="Arial"/>
      <w:sz w:val="20"/>
      <w:szCs w:val="20"/>
      <w:lang w:eastAsia="ar-SA"/>
    </w:rPr>
  </w:style>
  <w:style w:type="character" w:customStyle="1" w:styleId="TextocomentarioCar">
    <w:name w:val="Texto comentario Car"/>
    <w:basedOn w:val="Fuentedeprrafopredeter"/>
    <w:link w:val="Textocomentario"/>
    <w:uiPriority w:val="99"/>
    <w:semiHidden/>
    <w:rsid w:val="007B6D51"/>
    <w:rPr>
      <w:rFonts w:ascii="Arial" w:eastAsia="Times New Roman" w:hAnsi="Arial" w:cs="Arial"/>
      <w:lang w:val="ca-ES" w:eastAsia="ar-SA"/>
    </w:rPr>
  </w:style>
  <w:style w:type="paragraph" w:styleId="Asuntodelcomentario">
    <w:name w:val="annotation subject"/>
    <w:basedOn w:val="Textocomentario"/>
    <w:next w:val="Textocomentario"/>
    <w:link w:val="AsuntodelcomentarioCar"/>
    <w:uiPriority w:val="99"/>
    <w:semiHidden/>
    <w:unhideWhenUsed/>
    <w:rsid w:val="007B6D51"/>
    <w:rPr>
      <w:b/>
      <w:bCs/>
    </w:rPr>
  </w:style>
  <w:style w:type="character" w:customStyle="1" w:styleId="AsuntodelcomentarioCar">
    <w:name w:val="Asunto del comentario Car"/>
    <w:basedOn w:val="TextocomentarioCar"/>
    <w:link w:val="Asuntodelcomentario"/>
    <w:uiPriority w:val="99"/>
    <w:semiHidden/>
    <w:rsid w:val="007B6D51"/>
    <w:rPr>
      <w:rFonts w:ascii="Arial" w:eastAsia="Times New Roman" w:hAnsi="Arial" w:cs="Arial"/>
      <w:b/>
      <w:bCs/>
      <w:lang w:val="ca-ES" w:eastAsia="ar-SA"/>
    </w:rPr>
  </w:style>
  <w:style w:type="character" w:styleId="nfasis">
    <w:name w:val="Emphasis"/>
    <w:uiPriority w:val="20"/>
    <w:qFormat/>
    <w:rsid w:val="007B6D51"/>
    <w:rPr>
      <w:i/>
      <w:iCs/>
    </w:rPr>
  </w:style>
  <w:style w:type="paragraph" w:customStyle="1" w:styleId="titolet">
    <w:name w:val="titolet"/>
    <w:basedOn w:val="Textoindependiente3"/>
    <w:qFormat/>
    <w:rsid w:val="009A7DC2"/>
    <w:pPr>
      <w:numPr>
        <w:numId w:val="21"/>
      </w:numPr>
      <w:ind w:left="0" w:firstLine="0"/>
    </w:pPr>
    <w:rPr>
      <w:rFonts w:ascii="LegacySanITCBoo" w:eastAsia="Times New Roman" w:hAnsi="LegacySanITCBoo"/>
      <w:lang w:eastAsia="es-ES"/>
    </w:rPr>
  </w:style>
  <w:style w:type="paragraph" w:styleId="Textoindependiente3">
    <w:name w:val="Body Text 3"/>
    <w:basedOn w:val="Normal"/>
    <w:link w:val="Textoindependiente3Car"/>
    <w:uiPriority w:val="99"/>
    <w:semiHidden/>
    <w:unhideWhenUsed/>
    <w:rsid w:val="009A7DC2"/>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9A7DC2"/>
    <w:rPr>
      <w:rFonts w:ascii="Noto Sans" w:hAnsi="Noto Sans"/>
      <w:sz w:val="16"/>
      <w:szCs w:val="16"/>
      <w:lang w:val="ca-ES" w:eastAsia="en-US"/>
    </w:rPr>
  </w:style>
  <w:style w:type="character" w:customStyle="1" w:styleId="A1">
    <w:name w:val="A1"/>
    <w:uiPriority w:val="99"/>
    <w:rsid w:val="008F1794"/>
    <w:rPr>
      <w:rFonts w:cs="Helvetica 45 Light"/>
      <w:color w:val="000000"/>
      <w:sz w:val="19"/>
      <w:szCs w:val="19"/>
    </w:rPr>
  </w:style>
  <w:style w:type="paragraph" w:customStyle="1" w:styleId="Pa2">
    <w:name w:val="Pa2"/>
    <w:basedOn w:val="Normal"/>
    <w:next w:val="Normal"/>
    <w:uiPriority w:val="99"/>
    <w:rsid w:val="008F1794"/>
    <w:pPr>
      <w:autoSpaceDE w:val="0"/>
      <w:autoSpaceDN w:val="0"/>
      <w:adjustRightInd w:val="0"/>
      <w:spacing w:line="241" w:lineRule="atLeast"/>
    </w:pPr>
    <w:rPr>
      <w:rFonts w:ascii="Helvetica 45 Light" w:hAnsi="Helvetica 45 Light"/>
      <w:sz w:val="24"/>
      <w:szCs w:val="24"/>
      <w:lang w:val="es-ES"/>
    </w:rPr>
  </w:style>
  <w:style w:type="character" w:styleId="Textoennegrita">
    <w:name w:val="Strong"/>
    <w:basedOn w:val="Fuentedeprrafopredeter"/>
    <w:uiPriority w:val="22"/>
    <w:qFormat/>
    <w:rsid w:val="008F179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endnote reference"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5971"/>
    <w:rPr>
      <w:rFonts w:ascii="Noto Sans" w:hAnsi="Noto Sans"/>
      <w:sz w:val="22"/>
      <w:szCs w:val="22"/>
      <w:lang w:val="ca-ES" w:eastAsia="en-US"/>
    </w:rPr>
  </w:style>
  <w:style w:type="paragraph" w:styleId="Ttol1">
    <w:name w:val="heading 1"/>
    <w:basedOn w:val="Normal"/>
    <w:next w:val="Normal"/>
    <w:link w:val="Ttol1Car"/>
    <w:qFormat/>
    <w:rsid w:val="007B6D51"/>
    <w:pPr>
      <w:keepNext/>
      <w:tabs>
        <w:tab w:val="num" w:pos="432"/>
      </w:tabs>
      <w:suppressAutoHyphens/>
      <w:ind w:left="432" w:hanging="432"/>
      <w:outlineLvl w:val="0"/>
    </w:pPr>
    <w:rPr>
      <w:rFonts w:ascii="Arial" w:eastAsia="Times New Roman" w:hAnsi="Arial" w:cs="Arial"/>
      <w:sz w:val="24"/>
      <w:szCs w:val="24"/>
      <w:lang w:eastAsia="ar-SA"/>
    </w:rPr>
  </w:style>
  <w:style w:type="paragraph" w:styleId="Ttol2">
    <w:name w:val="heading 2"/>
    <w:basedOn w:val="Normal"/>
    <w:next w:val="Normal"/>
    <w:link w:val="Ttol2Car"/>
    <w:qFormat/>
    <w:rsid w:val="007B6D51"/>
    <w:pPr>
      <w:keepNext/>
      <w:tabs>
        <w:tab w:val="num" w:pos="576"/>
      </w:tabs>
      <w:suppressAutoHyphens/>
      <w:ind w:left="576" w:hanging="576"/>
      <w:outlineLvl w:val="1"/>
    </w:pPr>
    <w:rPr>
      <w:rFonts w:ascii="Arial" w:eastAsia="Times New Roman" w:hAnsi="Arial" w:cs="Arial"/>
      <w:sz w:val="24"/>
      <w:szCs w:val="24"/>
      <w:lang w:eastAsia="ar-SA"/>
    </w:rPr>
  </w:style>
  <w:style w:type="paragraph" w:styleId="Ttol3">
    <w:name w:val="heading 3"/>
    <w:basedOn w:val="Normal"/>
    <w:next w:val="Normal"/>
    <w:link w:val="Ttol3Car"/>
    <w:qFormat/>
    <w:rsid w:val="007B6D51"/>
    <w:pPr>
      <w:keepNext/>
      <w:tabs>
        <w:tab w:val="num" w:pos="720"/>
      </w:tabs>
      <w:suppressAutoHyphens/>
      <w:ind w:left="720" w:hanging="720"/>
      <w:jc w:val="both"/>
      <w:outlineLvl w:val="2"/>
    </w:pPr>
    <w:rPr>
      <w:rFonts w:ascii="Arial" w:eastAsia="Times New Roman" w:hAnsi="Arial" w:cs="Arial"/>
      <w:sz w:val="24"/>
      <w:szCs w:val="24"/>
      <w:lang w:eastAsia="ar-SA"/>
    </w:rPr>
  </w:style>
  <w:style w:type="paragraph" w:styleId="Ttol4">
    <w:name w:val="heading 4"/>
    <w:basedOn w:val="Normal"/>
    <w:next w:val="Normal"/>
    <w:link w:val="Ttol4Car"/>
    <w:qFormat/>
    <w:rsid w:val="007B6D51"/>
    <w:pPr>
      <w:keepNext/>
      <w:tabs>
        <w:tab w:val="num" w:pos="864"/>
      </w:tabs>
      <w:suppressAutoHyphens/>
      <w:ind w:left="864" w:hanging="864"/>
      <w:jc w:val="both"/>
      <w:outlineLvl w:val="3"/>
    </w:pPr>
    <w:rPr>
      <w:rFonts w:ascii="Arial" w:eastAsia="Times New Roman" w:hAnsi="Arial" w:cs="Arial"/>
      <w:sz w:val="24"/>
      <w:szCs w:val="24"/>
      <w:lang w:eastAsia="ar-SA"/>
    </w:rPr>
  </w:style>
  <w:style w:type="paragraph" w:styleId="Ttol5">
    <w:name w:val="heading 5"/>
    <w:basedOn w:val="Normal"/>
    <w:next w:val="Normal"/>
    <w:link w:val="Ttol5Car"/>
    <w:qFormat/>
    <w:rsid w:val="007F2797"/>
    <w:pPr>
      <w:keepNext/>
      <w:tabs>
        <w:tab w:val="num" w:pos="1008"/>
      </w:tabs>
      <w:suppressAutoHyphens/>
      <w:ind w:left="360"/>
      <w:jc w:val="both"/>
      <w:outlineLvl w:val="4"/>
    </w:pPr>
    <w:rPr>
      <w:rFonts w:ascii="Arial" w:eastAsia="Times New Roman" w:hAnsi="Arial" w:cs="Arial"/>
      <w:b/>
      <w:bCs/>
      <w:sz w:val="18"/>
      <w:szCs w:val="18"/>
      <w:lang w:eastAsia="ar-SA"/>
    </w:rPr>
  </w:style>
  <w:style w:type="paragraph" w:styleId="Ttol6">
    <w:name w:val="heading 6"/>
    <w:basedOn w:val="Normal"/>
    <w:next w:val="Normal"/>
    <w:link w:val="Ttol6Car"/>
    <w:qFormat/>
    <w:rsid w:val="007B6D51"/>
    <w:pPr>
      <w:keepNext/>
      <w:tabs>
        <w:tab w:val="num" w:pos="1152"/>
      </w:tabs>
      <w:suppressAutoHyphens/>
      <w:ind w:left="1152" w:hanging="1152"/>
      <w:jc w:val="both"/>
      <w:outlineLvl w:val="5"/>
    </w:pPr>
    <w:rPr>
      <w:rFonts w:ascii="Arial" w:eastAsia="Times New Roman" w:hAnsi="Arial" w:cs="Arial"/>
      <w:i/>
      <w:iCs/>
      <w:sz w:val="20"/>
      <w:szCs w:val="20"/>
      <w:lang w:val="es-ES" w:eastAsia="ar-SA"/>
    </w:rPr>
  </w:style>
  <w:style w:type="paragraph" w:styleId="Ttol7">
    <w:name w:val="heading 7"/>
    <w:basedOn w:val="Normal"/>
    <w:next w:val="Normal"/>
    <w:link w:val="Ttol7Car"/>
    <w:unhideWhenUsed/>
    <w:qFormat/>
    <w:rsid w:val="000559C8"/>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basedOn w:val="Normal"/>
    <w:link w:val="CapaleraCar"/>
    <w:unhideWhenUsed/>
    <w:rsid w:val="002F3D33"/>
    <w:pPr>
      <w:tabs>
        <w:tab w:val="center" w:pos="4252"/>
        <w:tab w:val="right" w:pos="8504"/>
      </w:tabs>
    </w:pPr>
  </w:style>
  <w:style w:type="character" w:customStyle="1" w:styleId="CapaleraCar">
    <w:name w:val="Capçalera Car"/>
    <w:basedOn w:val="Tipusdelletraperdefectedelpargraf"/>
    <w:link w:val="Capalera"/>
    <w:uiPriority w:val="99"/>
    <w:rsid w:val="002F3D33"/>
    <w:rPr>
      <w:rFonts w:ascii="Noto Sans" w:hAnsi="Noto Sans"/>
    </w:rPr>
  </w:style>
  <w:style w:type="paragraph" w:styleId="Peu">
    <w:name w:val="footer"/>
    <w:basedOn w:val="Normal"/>
    <w:link w:val="PeuCar"/>
    <w:uiPriority w:val="99"/>
    <w:unhideWhenUsed/>
    <w:rsid w:val="002F3D33"/>
    <w:pPr>
      <w:tabs>
        <w:tab w:val="center" w:pos="4252"/>
        <w:tab w:val="right" w:pos="8504"/>
      </w:tabs>
    </w:pPr>
  </w:style>
  <w:style w:type="character" w:customStyle="1" w:styleId="PeuCar">
    <w:name w:val="Peu Car"/>
    <w:basedOn w:val="Tipusdelletraperdefectedelpargraf"/>
    <w:link w:val="Peu"/>
    <w:uiPriority w:val="99"/>
    <w:rsid w:val="002F3D33"/>
    <w:rPr>
      <w:rFonts w:ascii="Noto Sans" w:hAnsi="Noto Sans"/>
    </w:rPr>
  </w:style>
  <w:style w:type="table" w:styleId="Taulaambquadrcula">
    <w:name w:val="Table Grid"/>
    <w:basedOn w:val="Taulanormal"/>
    <w:uiPriority w:val="59"/>
    <w:rsid w:val="002F3D3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deglobus">
    <w:name w:val="Balloon Text"/>
    <w:basedOn w:val="Normal"/>
    <w:link w:val="TextdeglobusCar"/>
    <w:uiPriority w:val="99"/>
    <w:semiHidden/>
    <w:unhideWhenUsed/>
    <w:rsid w:val="002F3D33"/>
    <w:rPr>
      <w:rFonts w:ascii="Tahoma" w:hAnsi="Tahoma" w:cs="Tahoma"/>
      <w:sz w:val="16"/>
      <w:szCs w:val="16"/>
    </w:rPr>
  </w:style>
  <w:style w:type="character" w:customStyle="1" w:styleId="TextdeglobusCar">
    <w:name w:val="Text de globus Car"/>
    <w:basedOn w:val="Tipusdelletraperdefectedelpargraf"/>
    <w:link w:val="Textdeglobus"/>
    <w:uiPriority w:val="99"/>
    <w:semiHidden/>
    <w:rsid w:val="002F3D33"/>
    <w:rPr>
      <w:rFonts w:ascii="Tahoma" w:hAnsi="Tahoma" w:cs="Tahoma"/>
      <w:sz w:val="16"/>
      <w:szCs w:val="16"/>
    </w:rPr>
  </w:style>
  <w:style w:type="paragraph" w:customStyle="1" w:styleId="Peudepgina">
    <w:name w:val="Peu de pàgina"/>
    <w:basedOn w:val="Normal"/>
    <w:qFormat/>
    <w:rsid w:val="00AF6E68"/>
    <w:pPr>
      <w:widowControl w:val="0"/>
      <w:autoSpaceDE w:val="0"/>
      <w:autoSpaceDN w:val="0"/>
      <w:adjustRightInd w:val="0"/>
      <w:spacing w:line="220" w:lineRule="atLeast"/>
    </w:pPr>
    <w:rPr>
      <w:rFonts w:ascii="Calibri" w:eastAsia="Times New Roman" w:hAnsi="Calibri" w:cs="Bariol Regular"/>
      <w:sz w:val="15"/>
      <w:szCs w:val="15"/>
      <w:lang w:val="es-ES" w:eastAsia="es-ES"/>
    </w:rPr>
  </w:style>
  <w:style w:type="character" w:styleId="Enlla">
    <w:name w:val="Hyperlink"/>
    <w:basedOn w:val="Tipusdelletraperdefectedelpargraf"/>
    <w:unhideWhenUsed/>
    <w:rsid w:val="003419D5"/>
    <w:rPr>
      <w:color w:val="0000FF"/>
      <w:u w:val="single"/>
    </w:rPr>
  </w:style>
  <w:style w:type="paragraph" w:customStyle="1" w:styleId="Nmerodepgina1">
    <w:name w:val="Número de pàgina1"/>
    <w:basedOn w:val="Peudepgina"/>
    <w:qFormat/>
    <w:rsid w:val="003419D5"/>
    <w:pPr>
      <w:jc w:val="right"/>
    </w:pPr>
    <w:rPr>
      <w:sz w:val="18"/>
      <w:szCs w:val="18"/>
    </w:rPr>
  </w:style>
  <w:style w:type="character" w:customStyle="1" w:styleId="Ttol5Car">
    <w:name w:val="Títol 5 Car"/>
    <w:basedOn w:val="Tipusdelletraperdefectedelpargraf"/>
    <w:link w:val="Ttol5"/>
    <w:rsid w:val="007F2797"/>
    <w:rPr>
      <w:rFonts w:ascii="Arial" w:eastAsia="Times New Roman" w:hAnsi="Arial" w:cs="Arial"/>
      <w:b/>
      <w:bCs/>
      <w:sz w:val="18"/>
      <w:szCs w:val="18"/>
      <w:lang w:val="ca-ES" w:eastAsia="ar-SA"/>
    </w:rPr>
  </w:style>
  <w:style w:type="character" w:customStyle="1" w:styleId="Smbolodenotaalpie">
    <w:name w:val="Símbolo de nota al pie"/>
    <w:rsid w:val="007F2797"/>
    <w:rPr>
      <w:vertAlign w:val="superscript"/>
    </w:rPr>
  </w:style>
  <w:style w:type="character" w:styleId="Refernciadenotaapeudepgina">
    <w:name w:val="footnote reference"/>
    <w:rsid w:val="007F2797"/>
    <w:rPr>
      <w:vertAlign w:val="superscript"/>
    </w:rPr>
  </w:style>
  <w:style w:type="paragraph" w:styleId="Textindependent">
    <w:name w:val="Body Text"/>
    <w:basedOn w:val="Normal"/>
    <w:link w:val="TextindependentCar"/>
    <w:rsid w:val="007F2797"/>
    <w:pPr>
      <w:suppressAutoHyphens/>
      <w:spacing w:after="120" w:line="312" w:lineRule="exact"/>
    </w:pPr>
    <w:rPr>
      <w:rFonts w:ascii="Times New Roman" w:eastAsia="Times" w:hAnsi="Times New Roman"/>
      <w:sz w:val="26"/>
      <w:szCs w:val="26"/>
      <w:lang w:eastAsia="ar-SA"/>
    </w:rPr>
  </w:style>
  <w:style w:type="character" w:customStyle="1" w:styleId="TextindependentCar">
    <w:name w:val="Text independent Car"/>
    <w:basedOn w:val="Tipusdelletraperdefectedelpargraf"/>
    <w:link w:val="Textindependent"/>
    <w:rsid w:val="007F2797"/>
    <w:rPr>
      <w:rFonts w:ascii="Times New Roman" w:eastAsia="Times" w:hAnsi="Times New Roman"/>
      <w:sz w:val="26"/>
      <w:szCs w:val="26"/>
      <w:lang w:val="ca-ES" w:eastAsia="ar-SA"/>
    </w:rPr>
  </w:style>
  <w:style w:type="paragraph" w:styleId="Textdenotaapeudepgina">
    <w:name w:val="footnote text"/>
    <w:basedOn w:val="Normal"/>
    <w:link w:val="TextdenotaapeudepginaCar"/>
    <w:rsid w:val="007F2797"/>
    <w:pPr>
      <w:suppressAutoHyphens/>
    </w:pPr>
    <w:rPr>
      <w:rFonts w:ascii="Times New Roman" w:eastAsia="Times New Roman" w:hAnsi="Times New Roman"/>
      <w:sz w:val="20"/>
      <w:szCs w:val="20"/>
      <w:lang w:eastAsia="ar-SA"/>
    </w:rPr>
  </w:style>
  <w:style w:type="character" w:customStyle="1" w:styleId="TextdenotaapeudepginaCar">
    <w:name w:val="Text de nota a peu de pàgina Car"/>
    <w:basedOn w:val="Tipusdelletraperdefectedelpargraf"/>
    <w:link w:val="Textdenotaapeudepgina"/>
    <w:rsid w:val="007F2797"/>
    <w:rPr>
      <w:rFonts w:ascii="Times New Roman" w:eastAsia="Times New Roman" w:hAnsi="Times New Roman"/>
      <w:lang w:val="ca-ES" w:eastAsia="ar-SA"/>
    </w:rPr>
  </w:style>
  <w:style w:type="paragraph" w:styleId="Pargrafdellista">
    <w:name w:val="List Paragraph"/>
    <w:basedOn w:val="Normal"/>
    <w:uiPriority w:val="34"/>
    <w:qFormat/>
    <w:rsid w:val="006151EE"/>
    <w:pPr>
      <w:ind w:left="720"/>
      <w:contextualSpacing/>
    </w:pPr>
  </w:style>
  <w:style w:type="character" w:customStyle="1" w:styleId="Ttol7Car">
    <w:name w:val="Títol 7 Car"/>
    <w:basedOn w:val="Tipusdelletraperdefectedelpargraf"/>
    <w:link w:val="Ttol7"/>
    <w:uiPriority w:val="9"/>
    <w:semiHidden/>
    <w:rsid w:val="000559C8"/>
    <w:rPr>
      <w:rFonts w:asciiTheme="majorHAnsi" w:eastAsiaTheme="majorEastAsia" w:hAnsiTheme="majorHAnsi" w:cstheme="majorBidi"/>
      <w:i/>
      <w:iCs/>
      <w:color w:val="404040" w:themeColor="text1" w:themeTint="BF"/>
      <w:sz w:val="22"/>
      <w:szCs w:val="22"/>
      <w:lang w:val="ca-ES" w:eastAsia="en-US"/>
    </w:rPr>
  </w:style>
  <w:style w:type="character" w:customStyle="1" w:styleId="Ttol1Car">
    <w:name w:val="Títol 1 Car"/>
    <w:basedOn w:val="Tipusdelletraperdefectedelpargraf"/>
    <w:link w:val="Ttol1"/>
    <w:rsid w:val="007B6D51"/>
    <w:rPr>
      <w:rFonts w:ascii="Arial" w:eastAsia="Times New Roman" w:hAnsi="Arial" w:cs="Arial"/>
      <w:sz w:val="24"/>
      <w:szCs w:val="24"/>
      <w:lang w:val="ca-ES" w:eastAsia="ar-SA"/>
    </w:rPr>
  </w:style>
  <w:style w:type="character" w:customStyle="1" w:styleId="Ttol2Car">
    <w:name w:val="Títol 2 Car"/>
    <w:basedOn w:val="Tipusdelletraperdefectedelpargraf"/>
    <w:link w:val="Ttol2"/>
    <w:rsid w:val="007B6D51"/>
    <w:rPr>
      <w:rFonts w:ascii="Arial" w:eastAsia="Times New Roman" w:hAnsi="Arial" w:cs="Arial"/>
      <w:sz w:val="24"/>
      <w:szCs w:val="24"/>
      <w:lang w:val="ca-ES" w:eastAsia="ar-SA"/>
    </w:rPr>
  </w:style>
  <w:style w:type="character" w:customStyle="1" w:styleId="Ttol3Car">
    <w:name w:val="Títol 3 Car"/>
    <w:basedOn w:val="Tipusdelletraperdefectedelpargraf"/>
    <w:link w:val="Ttol3"/>
    <w:rsid w:val="007B6D51"/>
    <w:rPr>
      <w:rFonts w:ascii="Arial" w:eastAsia="Times New Roman" w:hAnsi="Arial" w:cs="Arial"/>
      <w:sz w:val="24"/>
      <w:szCs w:val="24"/>
      <w:lang w:val="ca-ES" w:eastAsia="ar-SA"/>
    </w:rPr>
  </w:style>
  <w:style w:type="character" w:customStyle="1" w:styleId="Ttol4Car">
    <w:name w:val="Títol 4 Car"/>
    <w:basedOn w:val="Tipusdelletraperdefectedelpargraf"/>
    <w:link w:val="Ttol4"/>
    <w:rsid w:val="007B6D51"/>
    <w:rPr>
      <w:rFonts w:ascii="Arial" w:eastAsia="Times New Roman" w:hAnsi="Arial" w:cs="Arial"/>
      <w:sz w:val="24"/>
      <w:szCs w:val="24"/>
      <w:lang w:val="ca-ES" w:eastAsia="ar-SA"/>
    </w:rPr>
  </w:style>
  <w:style w:type="character" w:customStyle="1" w:styleId="Ttol6Car">
    <w:name w:val="Títol 6 Car"/>
    <w:basedOn w:val="Tipusdelletraperdefectedelpargraf"/>
    <w:link w:val="Ttol6"/>
    <w:rsid w:val="007B6D51"/>
    <w:rPr>
      <w:rFonts w:ascii="Arial" w:eastAsia="Times New Roman" w:hAnsi="Arial" w:cs="Arial"/>
      <w:i/>
      <w:iCs/>
      <w:lang w:eastAsia="ar-SA"/>
    </w:rPr>
  </w:style>
  <w:style w:type="character" w:customStyle="1" w:styleId="WW8Num4z0">
    <w:name w:val="WW8Num4z0"/>
    <w:rsid w:val="007B6D51"/>
    <w:rPr>
      <w:rFonts w:ascii="Wingdings" w:hAnsi="Wingdings"/>
      <w:sz w:val="16"/>
    </w:rPr>
  </w:style>
  <w:style w:type="character" w:customStyle="1" w:styleId="Absatz-Standardschriftart">
    <w:name w:val="Absatz-Standardschriftart"/>
    <w:rsid w:val="007B6D51"/>
  </w:style>
  <w:style w:type="character" w:customStyle="1" w:styleId="WW-Absatz-Standardschriftart">
    <w:name w:val="WW-Absatz-Standardschriftart"/>
    <w:rsid w:val="007B6D51"/>
  </w:style>
  <w:style w:type="character" w:customStyle="1" w:styleId="WW8Num1z0">
    <w:name w:val="WW8Num1z0"/>
    <w:rsid w:val="007B6D51"/>
    <w:rPr>
      <w:rFonts w:ascii="Wingdings" w:hAnsi="Wingdings"/>
      <w:sz w:val="16"/>
    </w:rPr>
  </w:style>
  <w:style w:type="character" w:customStyle="1" w:styleId="WW8Num5z0">
    <w:name w:val="WW8Num5z0"/>
    <w:rsid w:val="007B6D51"/>
    <w:rPr>
      <w:rFonts w:ascii="Wingdings" w:hAnsi="Wingdings"/>
      <w:sz w:val="16"/>
    </w:rPr>
  </w:style>
  <w:style w:type="character" w:customStyle="1" w:styleId="WW8Num14z0">
    <w:name w:val="WW8Num14z0"/>
    <w:rsid w:val="007B6D51"/>
    <w:rPr>
      <w:rFonts w:ascii="Courier New" w:hAnsi="Courier New"/>
    </w:rPr>
  </w:style>
  <w:style w:type="character" w:customStyle="1" w:styleId="WW8Num14z1">
    <w:name w:val="WW8Num14z1"/>
    <w:rsid w:val="007B6D51"/>
    <w:rPr>
      <w:rFonts w:ascii="Times New Roman" w:eastAsia="Times" w:hAnsi="Times New Roman" w:cs="Times New Roman"/>
    </w:rPr>
  </w:style>
  <w:style w:type="character" w:customStyle="1" w:styleId="WW8Num14z2">
    <w:name w:val="WW8Num14z2"/>
    <w:rsid w:val="007B6D51"/>
    <w:rPr>
      <w:rFonts w:ascii="Wingdings" w:hAnsi="Wingdings"/>
    </w:rPr>
  </w:style>
  <w:style w:type="character" w:customStyle="1" w:styleId="WW8Num14z3">
    <w:name w:val="WW8Num14z3"/>
    <w:rsid w:val="007B6D51"/>
    <w:rPr>
      <w:rFonts w:ascii="Symbol" w:hAnsi="Symbol"/>
    </w:rPr>
  </w:style>
  <w:style w:type="character" w:customStyle="1" w:styleId="WW8Num14z4">
    <w:name w:val="WW8Num14z4"/>
    <w:rsid w:val="007B6D51"/>
    <w:rPr>
      <w:rFonts w:ascii="Courier New" w:hAnsi="Courier New" w:cs="Wingdings"/>
    </w:rPr>
  </w:style>
  <w:style w:type="character" w:customStyle="1" w:styleId="WW8Num22z0">
    <w:name w:val="WW8Num22z0"/>
    <w:rsid w:val="007B6D51"/>
    <w:rPr>
      <w:rFonts w:ascii="Wingdings" w:hAnsi="Wingdings"/>
      <w:sz w:val="16"/>
    </w:rPr>
  </w:style>
  <w:style w:type="character" w:customStyle="1" w:styleId="WW8Num29z0">
    <w:name w:val="WW8Num29z0"/>
    <w:rsid w:val="007B6D51"/>
    <w:rPr>
      <w:rFonts w:ascii="Symbol" w:hAnsi="Symbol"/>
    </w:rPr>
  </w:style>
  <w:style w:type="character" w:customStyle="1" w:styleId="WW8Num31z0">
    <w:name w:val="WW8Num31z0"/>
    <w:rsid w:val="007B6D51"/>
    <w:rPr>
      <w:rFonts w:ascii="Courier New" w:hAnsi="Courier New"/>
    </w:rPr>
  </w:style>
  <w:style w:type="character" w:customStyle="1" w:styleId="WW8Num31z1">
    <w:name w:val="WW8Num31z1"/>
    <w:rsid w:val="007B6D51"/>
    <w:rPr>
      <w:rFonts w:ascii="Courier New" w:hAnsi="Courier New" w:cs="Wingdings"/>
    </w:rPr>
  </w:style>
  <w:style w:type="character" w:customStyle="1" w:styleId="WW8Num31z2">
    <w:name w:val="WW8Num31z2"/>
    <w:rsid w:val="007B6D51"/>
    <w:rPr>
      <w:rFonts w:ascii="Wingdings" w:hAnsi="Wingdings"/>
    </w:rPr>
  </w:style>
  <w:style w:type="character" w:customStyle="1" w:styleId="WW8Num31z3">
    <w:name w:val="WW8Num31z3"/>
    <w:rsid w:val="007B6D51"/>
    <w:rPr>
      <w:rFonts w:ascii="Symbol" w:hAnsi="Symbol"/>
    </w:rPr>
  </w:style>
  <w:style w:type="character" w:customStyle="1" w:styleId="WW8Num33z0">
    <w:name w:val="WW8Num33z0"/>
    <w:rsid w:val="007B6D51"/>
    <w:rPr>
      <w:rFonts w:ascii="Courier New" w:hAnsi="Courier New"/>
    </w:rPr>
  </w:style>
  <w:style w:type="character" w:customStyle="1" w:styleId="WW8Num33z1">
    <w:name w:val="WW8Num33z1"/>
    <w:rsid w:val="007B6D51"/>
    <w:rPr>
      <w:rFonts w:ascii="Times New Roman" w:eastAsia="Times" w:hAnsi="Times New Roman" w:cs="Times New Roman"/>
    </w:rPr>
  </w:style>
  <w:style w:type="character" w:customStyle="1" w:styleId="WW8Num33z2">
    <w:name w:val="WW8Num33z2"/>
    <w:rsid w:val="007B6D51"/>
    <w:rPr>
      <w:rFonts w:ascii="Wingdings" w:hAnsi="Wingdings"/>
    </w:rPr>
  </w:style>
  <w:style w:type="character" w:customStyle="1" w:styleId="WW8Num33z3">
    <w:name w:val="WW8Num33z3"/>
    <w:rsid w:val="007B6D51"/>
    <w:rPr>
      <w:rFonts w:ascii="Symbol" w:hAnsi="Symbol"/>
    </w:rPr>
  </w:style>
  <w:style w:type="character" w:customStyle="1" w:styleId="WW8Num33z4">
    <w:name w:val="WW8Num33z4"/>
    <w:rsid w:val="007B6D51"/>
    <w:rPr>
      <w:rFonts w:ascii="Courier New" w:hAnsi="Courier New" w:cs="Wingdings"/>
    </w:rPr>
  </w:style>
  <w:style w:type="character" w:customStyle="1" w:styleId="Fuentedeprrafopredeter1">
    <w:name w:val="Fuente de párrafo predeter.1"/>
    <w:rsid w:val="007B6D51"/>
  </w:style>
  <w:style w:type="character" w:styleId="Nmerodepgina">
    <w:name w:val="page number"/>
    <w:basedOn w:val="Fuentedeprrafopredeter1"/>
    <w:rsid w:val="007B6D51"/>
  </w:style>
  <w:style w:type="character" w:customStyle="1" w:styleId="Refdecomentario1">
    <w:name w:val="Ref. de comentario1"/>
    <w:rsid w:val="007B6D51"/>
    <w:rPr>
      <w:sz w:val="16"/>
      <w:szCs w:val="16"/>
    </w:rPr>
  </w:style>
  <w:style w:type="character" w:customStyle="1" w:styleId="CarCar">
    <w:name w:val="Car Car"/>
    <w:rsid w:val="007B6D51"/>
    <w:rPr>
      <w:sz w:val="24"/>
      <w:szCs w:val="24"/>
      <w:lang w:val="ca-ES" w:eastAsia="ar-SA" w:bidi="ar-SA"/>
    </w:rPr>
  </w:style>
  <w:style w:type="character" w:customStyle="1" w:styleId="Smbolodenotafinal">
    <w:name w:val="Símbolo de nota final"/>
    <w:rsid w:val="007B6D51"/>
    <w:rPr>
      <w:vertAlign w:val="superscript"/>
    </w:rPr>
  </w:style>
  <w:style w:type="character" w:customStyle="1" w:styleId="WW-Smbolodenotafinal">
    <w:name w:val="WW-Símbolo de nota final"/>
    <w:rsid w:val="007B6D51"/>
  </w:style>
  <w:style w:type="character" w:customStyle="1" w:styleId="Carcterdenumeracin">
    <w:name w:val="Carácter de numeración"/>
    <w:rsid w:val="007B6D51"/>
  </w:style>
  <w:style w:type="character" w:styleId="Refernciadenotaalfinal">
    <w:name w:val="endnote reference"/>
    <w:rsid w:val="007B6D51"/>
    <w:rPr>
      <w:vertAlign w:val="superscript"/>
    </w:rPr>
  </w:style>
  <w:style w:type="paragraph" w:customStyle="1" w:styleId="Encabezado1">
    <w:name w:val="Encabezado1"/>
    <w:basedOn w:val="Normal"/>
    <w:next w:val="Textindependent"/>
    <w:rsid w:val="007B6D51"/>
    <w:pPr>
      <w:keepNext/>
      <w:suppressAutoHyphens/>
      <w:spacing w:before="240" w:after="120"/>
      <w:jc w:val="both"/>
    </w:pPr>
    <w:rPr>
      <w:rFonts w:ascii="Arial" w:eastAsia="Arial Unicode MS" w:hAnsi="Arial" w:cs="Tahoma"/>
      <w:sz w:val="28"/>
      <w:szCs w:val="28"/>
      <w:lang w:eastAsia="ar-SA"/>
    </w:rPr>
  </w:style>
  <w:style w:type="paragraph" w:styleId="Llista">
    <w:name w:val="List"/>
    <w:basedOn w:val="Textindependent"/>
    <w:rsid w:val="007B6D51"/>
    <w:rPr>
      <w:rFonts w:cs="Tahoma"/>
    </w:rPr>
  </w:style>
  <w:style w:type="paragraph" w:customStyle="1" w:styleId="Etiqueta">
    <w:name w:val="Etiqueta"/>
    <w:basedOn w:val="Normal"/>
    <w:rsid w:val="007B6D51"/>
    <w:pPr>
      <w:suppressLineNumbers/>
      <w:suppressAutoHyphens/>
      <w:spacing w:before="120" w:after="120"/>
      <w:jc w:val="both"/>
    </w:pPr>
    <w:rPr>
      <w:rFonts w:ascii="Arial" w:eastAsia="Times New Roman" w:hAnsi="Arial" w:cs="Tahoma"/>
      <w:i/>
      <w:iCs/>
      <w:sz w:val="24"/>
      <w:szCs w:val="24"/>
      <w:lang w:eastAsia="ar-SA"/>
    </w:rPr>
  </w:style>
  <w:style w:type="paragraph" w:customStyle="1" w:styleId="ndice">
    <w:name w:val="Índice"/>
    <w:basedOn w:val="Normal"/>
    <w:rsid w:val="007B6D51"/>
    <w:pPr>
      <w:suppressLineNumbers/>
      <w:suppressAutoHyphens/>
      <w:jc w:val="both"/>
    </w:pPr>
    <w:rPr>
      <w:rFonts w:ascii="Arial" w:eastAsia="Times New Roman" w:hAnsi="Arial" w:cs="Tahoma"/>
      <w:sz w:val="24"/>
      <w:szCs w:val="24"/>
      <w:lang w:eastAsia="ar-SA"/>
    </w:rPr>
  </w:style>
  <w:style w:type="paragraph" w:customStyle="1" w:styleId="conveni">
    <w:name w:val="conveni"/>
    <w:basedOn w:val="Normal"/>
    <w:rsid w:val="007B6D51"/>
    <w:pPr>
      <w:suppressAutoHyphens/>
      <w:spacing w:line="280" w:lineRule="atLeast"/>
      <w:jc w:val="both"/>
    </w:pPr>
    <w:rPr>
      <w:rFonts w:ascii="Arial" w:eastAsia="Times New Roman" w:hAnsi="Arial" w:cs="Arial"/>
      <w:sz w:val="24"/>
      <w:szCs w:val="24"/>
      <w:lang w:eastAsia="ar-SA"/>
    </w:rPr>
  </w:style>
  <w:style w:type="paragraph" w:customStyle="1" w:styleId="Text">
    <w:name w:val="Text"/>
    <w:basedOn w:val="Normal"/>
    <w:rsid w:val="007B6D51"/>
    <w:pPr>
      <w:suppressAutoHyphens/>
      <w:spacing w:line="280" w:lineRule="atLeast"/>
      <w:jc w:val="both"/>
    </w:pPr>
    <w:rPr>
      <w:rFonts w:ascii="Arial" w:eastAsia="Times New Roman" w:hAnsi="Arial" w:cs="Arial"/>
      <w:sz w:val="24"/>
      <w:szCs w:val="24"/>
      <w:lang w:eastAsia="ar-SA"/>
    </w:rPr>
  </w:style>
  <w:style w:type="paragraph" w:customStyle="1" w:styleId="resolucions">
    <w:name w:val="resolucions"/>
    <w:basedOn w:val="Normal"/>
    <w:rsid w:val="007B6D51"/>
    <w:pPr>
      <w:suppressAutoHyphens/>
      <w:jc w:val="both"/>
    </w:pPr>
    <w:rPr>
      <w:rFonts w:ascii="Arial" w:eastAsia="Times New Roman" w:hAnsi="Arial" w:cs="Arial"/>
      <w:sz w:val="24"/>
      <w:szCs w:val="24"/>
      <w:lang w:eastAsia="ar-SA"/>
    </w:rPr>
  </w:style>
  <w:style w:type="paragraph" w:customStyle="1" w:styleId="plecs">
    <w:name w:val="plecs"/>
    <w:basedOn w:val="Normal"/>
    <w:rsid w:val="007B6D51"/>
    <w:pPr>
      <w:suppressAutoHyphens/>
      <w:spacing w:line="240" w:lineRule="atLeast"/>
      <w:jc w:val="both"/>
    </w:pPr>
    <w:rPr>
      <w:rFonts w:ascii="Arial" w:eastAsia="Times New Roman" w:hAnsi="Arial" w:cs="Arial"/>
      <w:lang w:eastAsia="ar-SA"/>
    </w:rPr>
  </w:style>
  <w:style w:type="paragraph" w:customStyle="1" w:styleId="Textdeglobus1">
    <w:name w:val="Text de globus1"/>
    <w:basedOn w:val="Normal"/>
    <w:rsid w:val="007B6D51"/>
    <w:pPr>
      <w:suppressAutoHyphens/>
      <w:jc w:val="both"/>
    </w:pPr>
    <w:rPr>
      <w:rFonts w:ascii="Tahoma" w:eastAsia="Times New Roman" w:hAnsi="Tahoma" w:cs="Tahoma"/>
      <w:sz w:val="16"/>
      <w:szCs w:val="16"/>
      <w:lang w:eastAsia="ar-SA"/>
    </w:rPr>
  </w:style>
  <w:style w:type="paragraph" w:customStyle="1" w:styleId="Mapadeldocumento1">
    <w:name w:val="Mapa del documento1"/>
    <w:basedOn w:val="Normal"/>
    <w:rsid w:val="007B6D51"/>
    <w:pPr>
      <w:shd w:val="clear" w:color="auto" w:fill="000080"/>
      <w:suppressAutoHyphens/>
      <w:jc w:val="both"/>
    </w:pPr>
    <w:rPr>
      <w:rFonts w:ascii="Tahoma" w:eastAsia="Times New Roman" w:hAnsi="Tahoma" w:cs="Tahoma"/>
      <w:sz w:val="20"/>
      <w:szCs w:val="20"/>
      <w:lang w:eastAsia="ar-SA"/>
    </w:rPr>
  </w:style>
  <w:style w:type="paragraph" w:styleId="NormalWeb">
    <w:name w:val="Normal (Web)"/>
    <w:basedOn w:val="Normal"/>
    <w:uiPriority w:val="99"/>
    <w:rsid w:val="007B6D51"/>
    <w:pPr>
      <w:suppressAutoHyphens/>
      <w:spacing w:before="100" w:after="100"/>
    </w:pPr>
    <w:rPr>
      <w:rFonts w:ascii="Times New Roman" w:eastAsia="Times New Roman" w:hAnsi="Times New Roman"/>
      <w:sz w:val="24"/>
      <w:szCs w:val="24"/>
      <w:lang w:eastAsia="ar-SA"/>
    </w:rPr>
  </w:style>
  <w:style w:type="paragraph" w:customStyle="1" w:styleId="Pidepgina">
    <w:name w:val="Pié de pàgina"/>
    <w:rsid w:val="007B6D51"/>
    <w:pPr>
      <w:suppressAutoHyphens/>
      <w:spacing w:line="360" w:lineRule="auto"/>
    </w:pPr>
    <w:rPr>
      <w:rFonts w:ascii="Times New Roman" w:eastAsia="Times" w:hAnsi="Times New Roman"/>
      <w:sz w:val="26"/>
      <w:szCs w:val="26"/>
      <w:lang w:val="ca-ES" w:eastAsia="ar-SA"/>
    </w:rPr>
  </w:style>
  <w:style w:type="paragraph" w:styleId="Sagniadetextindependent">
    <w:name w:val="Body Text Indent"/>
    <w:basedOn w:val="Normal"/>
    <w:link w:val="SagniadetextindependentCar"/>
    <w:rsid w:val="007B6D51"/>
    <w:pPr>
      <w:widowControl w:val="0"/>
      <w:suppressAutoHyphens/>
      <w:autoSpaceDE w:val="0"/>
      <w:spacing w:line="240" w:lineRule="exact"/>
      <w:ind w:left="1021"/>
    </w:pPr>
    <w:rPr>
      <w:rFonts w:ascii="Helvetica" w:eastAsia="Times New Roman" w:hAnsi="Helvetica" w:cs="Helvetica"/>
      <w:color w:val="181412"/>
      <w:sz w:val="24"/>
      <w:szCs w:val="24"/>
      <w:lang w:eastAsia="ar-SA"/>
    </w:rPr>
  </w:style>
  <w:style w:type="character" w:customStyle="1" w:styleId="SagniadetextindependentCar">
    <w:name w:val="Sagnia de text independent Car"/>
    <w:basedOn w:val="Tipusdelletraperdefectedelpargraf"/>
    <w:link w:val="Sagniadetextindependent"/>
    <w:rsid w:val="007B6D51"/>
    <w:rPr>
      <w:rFonts w:ascii="Helvetica" w:eastAsia="Times New Roman" w:hAnsi="Helvetica" w:cs="Helvetica"/>
      <w:color w:val="181412"/>
      <w:sz w:val="24"/>
      <w:szCs w:val="24"/>
      <w:lang w:val="ca-ES" w:eastAsia="ar-SA"/>
    </w:rPr>
  </w:style>
  <w:style w:type="paragraph" w:customStyle="1" w:styleId="Textocomentario1">
    <w:name w:val="Texto comentario1"/>
    <w:basedOn w:val="Normal"/>
    <w:rsid w:val="007B6D51"/>
    <w:pPr>
      <w:suppressAutoHyphens/>
      <w:spacing w:line="312" w:lineRule="exact"/>
    </w:pPr>
    <w:rPr>
      <w:rFonts w:ascii="Times New Roman" w:eastAsia="Times" w:hAnsi="Times New Roman"/>
      <w:sz w:val="20"/>
      <w:szCs w:val="20"/>
      <w:lang w:eastAsia="ar-SA"/>
    </w:rPr>
  </w:style>
  <w:style w:type="paragraph" w:customStyle="1" w:styleId="Temadelcomentari1">
    <w:name w:val="Tema del comentari1"/>
    <w:basedOn w:val="Textocomentario1"/>
    <w:next w:val="Textocomentario1"/>
    <w:rsid w:val="007B6D51"/>
    <w:rPr>
      <w:b/>
      <w:bCs/>
    </w:rPr>
  </w:style>
  <w:style w:type="paragraph" w:customStyle="1" w:styleId="WW-Textoindependiente3">
    <w:name w:val="WW-Texto independiente 3"/>
    <w:basedOn w:val="Normal"/>
    <w:rsid w:val="007B6D51"/>
    <w:pPr>
      <w:widowControl w:val="0"/>
      <w:suppressAutoHyphens/>
      <w:spacing w:before="120" w:line="312" w:lineRule="exact"/>
    </w:pPr>
    <w:rPr>
      <w:rFonts w:ascii="Verdana" w:eastAsia="Times" w:hAnsi="Verdana" w:cs="Helvetica"/>
      <w:spacing w:val="-5"/>
      <w:sz w:val="20"/>
      <w:szCs w:val="20"/>
      <w:lang w:eastAsia="ar-SA"/>
    </w:rPr>
  </w:style>
  <w:style w:type="paragraph" w:customStyle="1" w:styleId="Textosinformato1">
    <w:name w:val="Texto sin formato1"/>
    <w:basedOn w:val="Normal"/>
    <w:rsid w:val="007B6D51"/>
    <w:pPr>
      <w:suppressAutoHyphens/>
    </w:pPr>
    <w:rPr>
      <w:rFonts w:ascii="Courier New" w:eastAsia="Times New Roman" w:hAnsi="Courier New" w:cs="Courier New"/>
      <w:sz w:val="20"/>
      <w:szCs w:val="20"/>
      <w:lang w:val="es-ES_tradnl" w:eastAsia="ar-SA"/>
    </w:rPr>
  </w:style>
  <w:style w:type="paragraph" w:customStyle="1" w:styleId="Textoindependiente21">
    <w:name w:val="Texto independiente 21"/>
    <w:basedOn w:val="Normal"/>
    <w:rsid w:val="007B6D51"/>
    <w:pPr>
      <w:suppressAutoHyphens/>
    </w:pPr>
    <w:rPr>
      <w:rFonts w:ascii="Times New Roman" w:eastAsia="Times New Roman" w:hAnsi="Times New Roman"/>
      <w:color w:val="000000"/>
      <w:sz w:val="16"/>
      <w:szCs w:val="16"/>
      <w:lang w:val="es-ES" w:eastAsia="ar-SA"/>
    </w:rPr>
  </w:style>
  <w:style w:type="paragraph" w:customStyle="1" w:styleId="Contenidodelatabla">
    <w:name w:val="Contenido de la tabla"/>
    <w:basedOn w:val="Normal"/>
    <w:rsid w:val="007B6D51"/>
    <w:pPr>
      <w:suppressLineNumbers/>
      <w:suppressAutoHyphens/>
      <w:jc w:val="both"/>
    </w:pPr>
    <w:rPr>
      <w:rFonts w:ascii="Arial" w:eastAsia="Times New Roman" w:hAnsi="Arial" w:cs="Arial"/>
      <w:sz w:val="24"/>
      <w:szCs w:val="24"/>
      <w:lang w:eastAsia="ar-SA"/>
    </w:rPr>
  </w:style>
  <w:style w:type="paragraph" w:customStyle="1" w:styleId="Encabezadodelatabla">
    <w:name w:val="Encabezado de la tabla"/>
    <w:basedOn w:val="Contenidodelatabla"/>
    <w:rsid w:val="007B6D51"/>
    <w:pPr>
      <w:jc w:val="center"/>
    </w:pPr>
    <w:rPr>
      <w:b/>
      <w:bCs/>
    </w:rPr>
  </w:style>
  <w:style w:type="paragraph" w:customStyle="1" w:styleId="Contenidodelmarco">
    <w:name w:val="Contenido del marco"/>
    <w:basedOn w:val="Textindependent"/>
    <w:rsid w:val="007B6D51"/>
  </w:style>
  <w:style w:type="character" w:styleId="Refernciadecomentari">
    <w:name w:val="annotation reference"/>
    <w:uiPriority w:val="99"/>
    <w:semiHidden/>
    <w:unhideWhenUsed/>
    <w:rsid w:val="007B6D51"/>
    <w:rPr>
      <w:sz w:val="16"/>
      <w:szCs w:val="16"/>
    </w:rPr>
  </w:style>
  <w:style w:type="paragraph" w:styleId="Textdecomentari">
    <w:name w:val="annotation text"/>
    <w:basedOn w:val="Normal"/>
    <w:link w:val="TextdecomentariCar"/>
    <w:uiPriority w:val="99"/>
    <w:semiHidden/>
    <w:unhideWhenUsed/>
    <w:rsid w:val="007B6D51"/>
    <w:pPr>
      <w:suppressAutoHyphens/>
      <w:jc w:val="both"/>
    </w:pPr>
    <w:rPr>
      <w:rFonts w:ascii="Arial" w:eastAsia="Times New Roman" w:hAnsi="Arial" w:cs="Arial"/>
      <w:sz w:val="20"/>
      <w:szCs w:val="20"/>
      <w:lang w:eastAsia="ar-SA"/>
    </w:rPr>
  </w:style>
  <w:style w:type="character" w:customStyle="1" w:styleId="TextdecomentariCar">
    <w:name w:val="Text de comentari Car"/>
    <w:basedOn w:val="Tipusdelletraperdefectedelpargraf"/>
    <w:link w:val="Textdecomentari"/>
    <w:uiPriority w:val="99"/>
    <w:semiHidden/>
    <w:rsid w:val="007B6D51"/>
    <w:rPr>
      <w:rFonts w:ascii="Arial" w:eastAsia="Times New Roman" w:hAnsi="Arial" w:cs="Arial"/>
      <w:lang w:val="ca-ES" w:eastAsia="ar-SA"/>
    </w:rPr>
  </w:style>
  <w:style w:type="paragraph" w:styleId="Temadelcomentari">
    <w:name w:val="annotation subject"/>
    <w:basedOn w:val="Textdecomentari"/>
    <w:next w:val="Textdecomentari"/>
    <w:link w:val="TemadelcomentariCar"/>
    <w:uiPriority w:val="99"/>
    <w:semiHidden/>
    <w:unhideWhenUsed/>
    <w:rsid w:val="007B6D51"/>
    <w:rPr>
      <w:b/>
      <w:bCs/>
    </w:rPr>
  </w:style>
  <w:style w:type="character" w:customStyle="1" w:styleId="TemadelcomentariCar">
    <w:name w:val="Tema del comentari Car"/>
    <w:basedOn w:val="TextdecomentariCar"/>
    <w:link w:val="Temadelcomentari"/>
    <w:uiPriority w:val="99"/>
    <w:semiHidden/>
    <w:rsid w:val="007B6D51"/>
    <w:rPr>
      <w:rFonts w:ascii="Arial" w:eastAsia="Times New Roman" w:hAnsi="Arial" w:cs="Arial"/>
      <w:b/>
      <w:bCs/>
      <w:lang w:val="ca-ES" w:eastAsia="ar-SA"/>
    </w:rPr>
  </w:style>
  <w:style w:type="character" w:styleId="mfasi">
    <w:name w:val="Emphasis"/>
    <w:uiPriority w:val="20"/>
    <w:qFormat/>
    <w:rsid w:val="007B6D51"/>
    <w:rPr>
      <w:i/>
      <w:iCs/>
    </w:rPr>
  </w:style>
  <w:style w:type="paragraph" w:customStyle="1" w:styleId="titolet">
    <w:name w:val="titolet"/>
    <w:basedOn w:val="Textindependent3"/>
    <w:qFormat/>
    <w:rsid w:val="009A7DC2"/>
    <w:pPr>
      <w:numPr>
        <w:numId w:val="21"/>
      </w:numPr>
      <w:ind w:left="0" w:firstLine="0"/>
    </w:pPr>
    <w:rPr>
      <w:rFonts w:ascii="LegacySanITCBoo" w:eastAsia="Times New Roman" w:hAnsi="LegacySanITCBoo"/>
      <w:lang w:eastAsia="es-ES"/>
    </w:rPr>
  </w:style>
  <w:style w:type="paragraph" w:styleId="Textindependent3">
    <w:name w:val="Body Text 3"/>
    <w:basedOn w:val="Normal"/>
    <w:link w:val="Textindependent3Car"/>
    <w:uiPriority w:val="99"/>
    <w:semiHidden/>
    <w:unhideWhenUsed/>
    <w:rsid w:val="009A7DC2"/>
    <w:pPr>
      <w:spacing w:after="120"/>
    </w:pPr>
    <w:rPr>
      <w:sz w:val="16"/>
      <w:szCs w:val="16"/>
    </w:rPr>
  </w:style>
  <w:style w:type="character" w:customStyle="1" w:styleId="Textindependent3Car">
    <w:name w:val="Text independent 3 Car"/>
    <w:basedOn w:val="Tipusdelletraperdefectedelpargraf"/>
    <w:link w:val="Textindependent3"/>
    <w:uiPriority w:val="99"/>
    <w:semiHidden/>
    <w:rsid w:val="009A7DC2"/>
    <w:rPr>
      <w:rFonts w:ascii="Noto Sans" w:hAnsi="Noto Sans"/>
      <w:sz w:val="16"/>
      <w:szCs w:val="16"/>
      <w:lang w:val="ca-ES" w:eastAsia="en-US"/>
    </w:rPr>
  </w:style>
  <w:style w:type="character" w:customStyle="1" w:styleId="A1">
    <w:name w:val="A1"/>
    <w:uiPriority w:val="99"/>
    <w:rsid w:val="008F1794"/>
    <w:rPr>
      <w:rFonts w:cs="Helvetica 45 Light"/>
      <w:color w:val="000000"/>
      <w:sz w:val="19"/>
      <w:szCs w:val="19"/>
    </w:rPr>
  </w:style>
  <w:style w:type="paragraph" w:customStyle="1" w:styleId="Pa2">
    <w:name w:val="Pa2"/>
    <w:basedOn w:val="Normal"/>
    <w:next w:val="Normal"/>
    <w:uiPriority w:val="99"/>
    <w:rsid w:val="008F1794"/>
    <w:pPr>
      <w:autoSpaceDE w:val="0"/>
      <w:autoSpaceDN w:val="0"/>
      <w:adjustRightInd w:val="0"/>
      <w:spacing w:line="241" w:lineRule="atLeast"/>
    </w:pPr>
    <w:rPr>
      <w:rFonts w:ascii="Helvetica 45 Light" w:hAnsi="Helvetica 45 Light"/>
      <w:sz w:val="24"/>
      <w:szCs w:val="24"/>
      <w:lang w:val="es-ES"/>
    </w:rPr>
  </w:style>
  <w:style w:type="character" w:styleId="Textennegreta">
    <w:name w:val="Strong"/>
    <w:basedOn w:val="Tipusdelletraperdefectedelpargraf"/>
    <w:uiPriority w:val="22"/>
    <w:qFormat/>
    <w:rsid w:val="008F1794"/>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LIBER~1\AppData\Local\Temp\06.%20Conselleria%20de%20Serveis%20Socials%20i%20Cooperacio_%20(p1_6,5)-8.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06. Conselleria de Serveis Socials i Cooperacio_ (p1_6,5)-8</Template>
  <TotalTime>0</TotalTime>
  <Pages>16</Pages>
  <Words>5909</Words>
  <Characters>32504</Characters>
  <Application>Microsoft Office Word</Application>
  <DocSecurity>0</DocSecurity>
  <Lines>270</Lines>
  <Paragraphs>76</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Govern de les Illes Balears</Company>
  <LinksUpToDate>false</LinksUpToDate>
  <CharactersWithSpaces>38337</CharactersWithSpaces>
  <SharedDoc>false</SharedDoc>
  <HLinks>
    <vt:vector size="12" baseType="variant">
      <vt:variant>
        <vt:i4>3801111</vt:i4>
      </vt:variant>
      <vt:variant>
        <vt:i4>6</vt:i4>
      </vt:variant>
      <vt:variant>
        <vt:i4>0</vt:i4>
      </vt:variant>
      <vt:variant>
        <vt:i4>5</vt:i4>
      </vt:variant>
      <vt:variant>
        <vt:lpwstr>mailto:comunicacio@caib.es</vt:lpwstr>
      </vt:variant>
      <vt:variant>
        <vt:lpwstr/>
      </vt:variant>
      <vt:variant>
        <vt:i4>3801111</vt:i4>
      </vt:variant>
      <vt:variant>
        <vt:i4>0</vt:i4>
      </vt:variant>
      <vt:variant>
        <vt:i4>0</vt:i4>
      </vt:variant>
      <vt:variant>
        <vt:i4>5</vt:i4>
      </vt:variant>
      <vt:variant>
        <vt:lpwstr>mailto:comunicacio@caib.es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Llibertat - CAIB</dc:creator>
  <cp:lastModifiedBy>José Francisco Giménez Sánchez</cp:lastModifiedBy>
  <cp:revision>2</cp:revision>
  <dcterms:created xsi:type="dcterms:W3CDTF">2018-05-08T07:50:00Z</dcterms:created>
  <dcterms:modified xsi:type="dcterms:W3CDTF">2018-05-08T07:50:00Z</dcterms:modified>
</cp:coreProperties>
</file>