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DC2" w:rsidRPr="00AF4954" w:rsidRDefault="009A7DC2" w:rsidP="009A7DC2">
      <w:pPr>
        <w:rPr>
          <w:rFonts w:cs="Noto Sans"/>
          <w:b/>
        </w:rPr>
      </w:pPr>
      <w:r w:rsidRPr="00AF4954">
        <w:rPr>
          <w:rFonts w:cs="Noto Sans"/>
          <w:b/>
        </w:rPr>
        <w:t>Guia per emplenar el formulari de sol·licitud corresponent a la convocatòria de subvencions per executar projectes de cooperació per al desenvolupament per a l’any 201</w:t>
      </w:r>
      <w:r w:rsidR="0022317F">
        <w:rPr>
          <w:rFonts w:cs="Noto Sans"/>
          <w:b/>
        </w:rPr>
        <w:t>8</w:t>
      </w:r>
    </w:p>
    <w:p w:rsidR="007F2797" w:rsidRPr="007F2797" w:rsidRDefault="007F2797" w:rsidP="009A7DC2">
      <w:pPr>
        <w:pStyle w:val="Textdenotaapeudepgina"/>
        <w:rPr>
          <w:rFonts w:ascii="Noto Sans" w:hAnsi="Noto Sans" w:cs="Noto Sans"/>
          <w:i/>
          <w:sz w:val="22"/>
          <w:szCs w:val="22"/>
        </w:rPr>
      </w:pPr>
    </w:p>
    <w:p w:rsidR="009A7DC2" w:rsidRPr="00AF4954" w:rsidRDefault="009A7DC2" w:rsidP="009A7DC2">
      <w:pPr>
        <w:rPr>
          <w:rFonts w:cs="Noto Sans"/>
          <w:b/>
        </w:rPr>
      </w:pPr>
      <w:r w:rsidRPr="00AF4954">
        <w:rPr>
          <w:rFonts w:cs="Noto Sans"/>
          <w:b/>
        </w:rPr>
        <w:t>Introducció</w:t>
      </w:r>
    </w:p>
    <w:p w:rsidR="007F2797" w:rsidRPr="007F2797" w:rsidRDefault="007F2797" w:rsidP="009A7DC2">
      <w:pPr>
        <w:pStyle w:val="Textindependent"/>
        <w:spacing w:after="0" w:line="240" w:lineRule="auto"/>
        <w:rPr>
          <w:rFonts w:ascii="Noto Sans" w:hAnsi="Noto Sans" w:cs="Noto Sans"/>
          <w:b/>
          <w:sz w:val="22"/>
          <w:szCs w:val="22"/>
        </w:rPr>
      </w:pPr>
    </w:p>
    <w:p w:rsidR="009A7DC2" w:rsidRPr="00AF4954" w:rsidRDefault="009A7DC2" w:rsidP="009A7DC2">
      <w:pPr>
        <w:rPr>
          <w:rFonts w:cs="Noto Sans"/>
        </w:rPr>
      </w:pPr>
      <w:r w:rsidRPr="00AF4954">
        <w:rPr>
          <w:rFonts w:cs="Noto Sans"/>
        </w:rPr>
        <w:t xml:space="preserve">Aquesta guia és una eina per facilitar la redacció del formulari de sol·licitud de subvenció de la convocatòria </w:t>
      </w:r>
      <w:r w:rsidR="00DB235B">
        <w:rPr>
          <w:rFonts w:cs="Noto Sans"/>
        </w:rPr>
        <w:t xml:space="preserve">de </w:t>
      </w:r>
      <w:r w:rsidRPr="00AF4954">
        <w:rPr>
          <w:rFonts w:cs="Noto Sans"/>
        </w:rPr>
        <w:t>201</w:t>
      </w:r>
      <w:r w:rsidR="0022317F">
        <w:rPr>
          <w:rFonts w:cs="Noto Sans"/>
        </w:rPr>
        <w:t>8</w:t>
      </w:r>
      <w:r w:rsidRPr="00AF4954">
        <w:rPr>
          <w:rFonts w:cs="Noto Sans"/>
        </w:rPr>
        <w:t xml:space="preserve"> que integra els requisits de les entitats i els criteris </w:t>
      </w:r>
      <w:r w:rsidR="00DB235B">
        <w:rPr>
          <w:rFonts w:cs="Noto Sans"/>
        </w:rPr>
        <w:t>de</w:t>
      </w:r>
      <w:r w:rsidRPr="00AF4954">
        <w:rPr>
          <w:rFonts w:cs="Noto Sans"/>
        </w:rPr>
        <w:t xml:space="preserve"> </w:t>
      </w:r>
      <w:r w:rsidR="0065128C">
        <w:rPr>
          <w:rFonts w:cs="Noto Sans"/>
        </w:rPr>
        <w:t xml:space="preserve">la </w:t>
      </w:r>
      <w:r w:rsidRPr="00AF4954">
        <w:rPr>
          <w:rFonts w:cs="Noto Sans"/>
        </w:rPr>
        <w:t>Direcció General de Cooperació per valorar les propostes presentades. Per aquest motiu, és important llegir amb cura el text de la convocatòria abans de formular el projecte. També us servirà d’orientació la lectura del Pla Director de Cooperació de les Illes Balears 2016-2019, principalment pel que fa als enfocaments transversals i a les prioritats geogràfiques i sectorials.</w:t>
      </w:r>
    </w:p>
    <w:p w:rsidR="009A7DC2" w:rsidRPr="00AF4954" w:rsidRDefault="009A7DC2" w:rsidP="009A7DC2">
      <w:pPr>
        <w:rPr>
          <w:rFonts w:cs="Noto Sans"/>
        </w:rPr>
      </w:pPr>
    </w:p>
    <w:p w:rsidR="009A7DC2" w:rsidRDefault="009A7DC2" w:rsidP="009A7DC2">
      <w:pPr>
        <w:rPr>
          <w:rFonts w:cs="Noto Sans"/>
        </w:rPr>
      </w:pPr>
      <w:r w:rsidRPr="00AF4954">
        <w:rPr>
          <w:rFonts w:cs="Noto Sans"/>
        </w:rPr>
        <w:t>Trobareu el model de formulari al web de la Direcció General de Cooperació. Heu de presentar la sol·licitud, el formulari i el pressupost degudament emplenats, en paper i en suport informàtic.</w:t>
      </w:r>
    </w:p>
    <w:p w:rsidR="009A7DC2" w:rsidRPr="00AF4954" w:rsidRDefault="009A7DC2" w:rsidP="009A7DC2">
      <w:pPr>
        <w:rPr>
          <w:rFonts w:cs="Noto Sans"/>
        </w:rPr>
      </w:pPr>
    </w:p>
    <w:tbl>
      <w:tblPr>
        <w:tblStyle w:val="Taulaambquadrcula"/>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none" w:sz="0" w:space="0" w:color="auto"/>
          <w:insideV w:val="none" w:sz="0" w:space="0" w:color="auto"/>
        </w:tblBorders>
        <w:tblLook w:val="04A0" w:firstRow="1" w:lastRow="0" w:firstColumn="1" w:lastColumn="0" w:noHBand="0" w:noVBand="1"/>
      </w:tblPr>
      <w:tblGrid>
        <w:gridCol w:w="8718"/>
      </w:tblGrid>
      <w:tr w:rsidR="009A7DC2" w:rsidRPr="00AF4954" w:rsidTr="00DB235B">
        <w:tc>
          <w:tcPr>
            <w:tcW w:w="8978" w:type="dxa"/>
          </w:tcPr>
          <w:p w:rsidR="009A7DC2" w:rsidRPr="00AF4954" w:rsidRDefault="009A7DC2" w:rsidP="00DB235B">
            <w:pPr>
              <w:rPr>
                <w:rFonts w:cs="Noto Sans"/>
              </w:rPr>
            </w:pPr>
            <w:r w:rsidRPr="00AF4954">
              <w:rPr>
                <w:rFonts w:cs="Noto Sans"/>
                <w:b/>
                <w:snapToGrid w:val="0"/>
                <w:lang w:eastAsia="es-ES"/>
              </w:rPr>
              <w:t>I</w:t>
            </w:r>
            <w:r w:rsidR="00DB235B" w:rsidRPr="00DB235B">
              <w:rPr>
                <w:rFonts w:cs="Noto Sans"/>
                <w:b/>
                <w:smallCaps/>
                <w:snapToGrid w:val="0"/>
                <w:lang w:eastAsia="es-ES"/>
              </w:rPr>
              <w:t>mportant</w:t>
            </w:r>
            <w:r w:rsidR="00DB235B" w:rsidRPr="00CF0C4C">
              <w:rPr>
                <w:rFonts w:cs="Noto Sans"/>
                <w:b/>
                <w:smallCaps/>
              </w:rPr>
              <w:t>:</w:t>
            </w:r>
          </w:p>
        </w:tc>
      </w:tr>
      <w:tr w:rsidR="009A7DC2" w:rsidRPr="00AF4954" w:rsidTr="00DB235B">
        <w:tc>
          <w:tcPr>
            <w:tcW w:w="8978" w:type="dxa"/>
          </w:tcPr>
          <w:p w:rsidR="009A7DC2" w:rsidRPr="00AF4954" w:rsidRDefault="009A7DC2" w:rsidP="00DB235B">
            <w:pPr>
              <w:pStyle w:val="titolet"/>
              <w:numPr>
                <w:ilvl w:val="0"/>
                <w:numId w:val="22"/>
              </w:numPr>
              <w:spacing w:after="0"/>
              <w:ind w:left="426"/>
              <w:rPr>
                <w:rFonts w:ascii="Noto Sans" w:hAnsi="Noto Sans" w:cs="Noto Sans"/>
                <w:sz w:val="22"/>
                <w:szCs w:val="22"/>
              </w:rPr>
            </w:pPr>
            <w:r w:rsidRPr="00AF4954">
              <w:rPr>
                <w:rFonts w:ascii="Noto Sans" w:hAnsi="Noto Sans" w:cs="Noto Sans"/>
                <w:sz w:val="22"/>
                <w:szCs w:val="22"/>
              </w:rPr>
              <w:t>La presentació del formulari juntament amb la sol·licitud és un requisit indispensable. La manca de presentació del formulari o d’algun dels apartats no és esmenable.</w:t>
            </w:r>
          </w:p>
        </w:tc>
      </w:tr>
      <w:tr w:rsidR="009A7DC2" w:rsidRPr="00AF4954" w:rsidTr="00DB235B">
        <w:tc>
          <w:tcPr>
            <w:tcW w:w="8978" w:type="dxa"/>
          </w:tcPr>
          <w:p w:rsidR="009A7DC2" w:rsidRPr="00AF4954" w:rsidRDefault="009A7DC2" w:rsidP="00DB235B">
            <w:pPr>
              <w:pStyle w:val="Pargrafdellista"/>
              <w:numPr>
                <w:ilvl w:val="0"/>
                <w:numId w:val="22"/>
              </w:numPr>
              <w:suppressAutoHyphens/>
              <w:ind w:left="426"/>
              <w:rPr>
                <w:rFonts w:cs="Noto Sans"/>
              </w:rPr>
            </w:pPr>
            <w:r w:rsidRPr="00AF4954">
              <w:rPr>
                <w:rFonts w:cs="Noto Sans"/>
                <w:snapToGrid w:val="0"/>
                <w:lang w:eastAsia="es-ES"/>
              </w:rPr>
              <w:t>Els apartats que es deixin buits o incomplets en el formulari no obtindran puntuació; només es valorarà la informació que consti en el formulari.</w:t>
            </w:r>
          </w:p>
        </w:tc>
      </w:tr>
      <w:tr w:rsidR="009A7DC2" w:rsidRPr="00AF4954" w:rsidTr="00DB235B">
        <w:tc>
          <w:tcPr>
            <w:tcW w:w="8978" w:type="dxa"/>
          </w:tcPr>
          <w:p w:rsidR="009A7DC2" w:rsidRPr="00AF4954" w:rsidRDefault="009A7DC2" w:rsidP="00DB235B">
            <w:pPr>
              <w:pStyle w:val="Pargrafdellista"/>
              <w:numPr>
                <w:ilvl w:val="0"/>
                <w:numId w:val="22"/>
              </w:numPr>
              <w:suppressAutoHyphens/>
              <w:ind w:left="426"/>
              <w:rPr>
                <w:rFonts w:cs="Noto Sans"/>
              </w:rPr>
            </w:pPr>
            <w:r w:rsidRPr="00AF4954">
              <w:rPr>
                <w:rFonts w:cs="Noto Sans"/>
              </w:rPr>
              <w:t>La presentació del formulari en un model distint del que s’estableix per a aquesta convocatòria implica l’exclusió i la no valoració del projecte.</w:t>
            </w:r>
          </w:p>
        </w:tc>
      </w:tr>
    </w:tbl>
    <w:p w:rsidR="009A7DC2" w:rsidRPr="00AF4954" w:rsidRDefault="009A7DC2" w:rsidP="009A7DC2">
      <w:pPr>
        <w:rPr>
          <w:rFonts w:cs="Noto Sans"/>
        </w:rPr>
      </w:pPr>
    </w:p>
    <w:p w:rsidR="009A7DC2" w:rsidRPr="00AF4954" w:rsidRDefault="009A7DC2" w:rsidP="009A7DC2">
      <w:pPr>
        <w:rPr>
          <w:rFonts w:cs="Noto Sans"/>
        </w:rPr>
      </w:pPr>
      <w:r w:rsidRPr="00AF4954">
        <w:rPr>
          <w:rFonts w:cs="Noto Sans"/>
        </w:rPr>
        <w:t xml:space="preserve">També heu de presentar la documentació obligatòria corresponent a l’entitat sol·licitant i al soci local que s’indica en la resolució de convocatòria publicada en el </w:t>
      </w:r>
      <w:r w:rsidRPr="00AF4954">
        <w:rPr>
          <w:rFonts w:cs="Noto Sans"/>
          <w:i/>
        </w:rPr>
        <w:t>Butlletí Oficial de les Illes Balears</w:t>
      </w:r>
      <w:r w:rsidRPr="00AF4954">
        <w:rPr>
          <w:rFonts w:cs="Noto Sans"/>
        </w:rPr>
        <w:t xml:space="preserve">. Recordau que, d’acord amb el punt 5.7 de la convocatòria, no </w:t>
      </w:r>
      <w:r w:rsidR="00DB235B">
        <w:rPr>
          <w:rFonts w:cs="Noto Sans"/>
        </w:rPr>
        <w:t>é</w:t>
      </w:r>
      <w:r w:rsidRPr="00AF4954">
        <w:rPr>
          <w:rFonts w:cs="Noto Sans"/>
        </w:rPr>
        <w:t>s necessari presentar certs documents si no s’ha produït cap modificació des de la darrera sol·licitud de subvenció a la Direcció General de Cooperació.</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rPr>
        <w:lastRenderedPageBreak/>
        <w:t xml:space="preserve">La documentació addicional que complementi la informació presentada (mapes de localització detallada de la intervenció, estudis d’identificació prèvia i de </w:t>
      </w:r>
      <w:r w:rsidR="00CE1458">
        <w:rPr>
          <w:rFonts w:cs="Noto Sans"/>
        </w:rPr>
        <w:t xml:space="preserve">viabilitat, documents de suport </w:t>
      </w:r>
      <w:r w:rsidRPr="00AF4954">
        <w:rPr>
          <w:rFonts w:cs="Noto Sans"/>
        </w:rPr>
        <w:t>d’organitzacions o institucions locals, documents estratègics de l’entitat o del soci local, etc.) s’ha de presentar com a annex i únicament en suport informàtic.</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rPr>
        <w:t>La sol·licitud de subvenció ha d’incloure la signatura i la indicació del càrrec que ocupa la persona sol·licitant, que ha de tenir capacitat jurídica per actuar com a representant legal de l’entitat.</w:t>
      </w:r>
    </w:p>
    <w:p w:rsidR="009A7DC2" w:rsidRDefault="009A7DC2" w:rsidP="009A7DC2">
      <w:pPr>
        <w:rPr>
          <w:rFonts w:cs="Noto Sans"/>
          <w:b/>
        </w:rPr>
      </w:pPr>
    </w:p>
    <w:p w:rsidR="006E61A5" w:rsidRPr="00AF4954" w:rsidRDefault="006E61A5" w:rsidP="009A7DC2">
      <w:pPr>
        <w:rPr>
          <w:rFonts w:cs="Noto Sans"/>
          <w:b/>
        </w:rPr>
      </w:pPr>
    </w:p>
    <w:p w:rsidR="009A7DC2" w:rsidRPr="00AF4954" w:rsidRDefault="009A7DC2" w:rsidP="009A7DC2">
      <w:pPr>
        <w:rPr>
          <w:rFonts w:cs="Noto Sans"/>
          <w:b/>
        </w:rPr>
      </w:pPr>
      <w:r w:rsidRPr="00AF4954">
        <w:rPr>
          <w:rFonts w:cs="Noto Sans"/>
          <w:b/>
        </w:rPr>
        <w:t>Presentació del projecte</w:t>
      </w:r>
    </w:p>
    <w:p w:rsidR="009A7DC2" w:rsidRPr="00AF4954" w:rsidRDefault="009A7DC2" w:rsidP="009A7DC2">
      <w:pPr>
        <w:rPr>
          <w:rFonts w:cs="Noto Sans"/>
          <w:b/>
        </w:rPr>
      </w:pPr>
    </w:p>
    <w:p w:rsidR="009A7DC2" w:rsidRPr="00AF4954" w:rsidRDefault="009A7DC2" w:rsidP="009A7DC2">
      <w:pPr>
        <w:rPr>
          <w:rFonts w:cs="Noto Sans"/>
        </w:rPr>
      </w:pPr>
      <w:r w:rsidRPr="00DB235B">
        <w:rPr>
          <w:rFonts w:cs="Noto Sans"/>
          <w:b/>
        </w:rPr>
        <w:t>Títol</w:t>
      </w:r>
      <w:r w:rsidR="008251B3">
        <w:rPr>
          <w:rFonts w:cs="Noto Sans"/>
          <w:b/>
        </w:rPr>
        <w:t>.</w:t>
      </w:r>
      <w:r w:rsidR="008251B3">
        <w:rPr>
          <w:rFonts w:cs="Noto Sans"/>
        </w:rPr>
        <w:t xml:space="preserve"> E</w:t>
      </w:r>
      <w:r w:rsidRPr="00AF4954">
        <w:rPr>
          <w:rFonts w:cs="Noto Sans"/>
        </w:rPr>
        <w:t>s recomana que sigui concret i que coincideixi, tant com es pugui, amb l’objectiu específic del projecte.</w:t>
      </w:r>
    </w:p>
    <w:p w:rsidR="009A7DC2" w:rsidRPr="00AF4954" w:rsidRDefault="009A7DC2" w:rsidP="009A7DC2">
      <w:pPr>
        <w:rPr>
          <w:rFonts w:cs="Noto Sans"/>
          <w:b/>
          <w:i/>
        </w:rPr>
      </w:pPr>
    </w:p>
    <w:p w:rsidR="009A7DC2" w:rsidRPr="00AF4954" w:rsidRDefault="009A7DC2" w:rsidP="009A7DC2">
      <w:pPr>
        <w:rPr>
          <w:rFonts w:cs="Noto Sans"/>
        </w:rPr>
      </w:pPr>
      <w:r w:rsidRPr="00DB235B">
        <w:rPr>
          <w:rFonts w:cs="Noto Sans"/>
          <w:b/>
        </w:rPr>
        <w:t>Durada prevista</w:t>
      </w:r>
      <w:r w:rsidR="008251B3">
        <w:rPr>
          <w:rFonts w:cs="Noto Sans"/>
          <w:b/>
        </w:rPr>
        <w:t>.</w:t>
      </w:r>
      <w:r w:rsidR="008251B3">
        <w:rPr>
          <w:rFonts w:cs="Noto Sans"/>
        </w:rPr>
        <w:t xml:space="preserve"> S</w:t>
      </w:r>
      <w:r w:rsidRPr="00AF4954">
        <w:rPr>
          <w:rFonts w:cs="Noto Sans"/>
        </w:rPr>
        <w:t>’ha d’establir la durada global que abasta el projecte i indicar-la per mesos, tenint en compte que se subvencionar</w:t>
      </w:r>
      <w:r w:rsidR="001E2976">
        <w:rPr>
          <w:rFonts w:cs="Noto Sans"/>
        </w:rPr>
        <w:t>an</w:t>
      </w:r>
      <w:r w:rsidRPr="00AF4954">
        <w:rPr>
          <w:rFonts w:cs="Noto Sans"/>
        </w:rPr>
        <w:t xml:space="preserve"> fins a un màxim de </w:t>
      </w:r>
      <w:r w:rsidR="001E2976">
        <w:rPr>
          <w:rFonts w:cs="Noto Sans"/>
        </w:rPr>
        <w:t>divuit</w:t>
      </w:r>
      <w:r w:rsidRPr="00AF4954">
        <w:rPr>
          <w:rFonts w:cs="Noto Sans"/>
        </w:rPr>
        <w:t xml:space="preserve"> mesos. En cas que el projecte sigui finançat, en la carta d’acceptació de la subvenció cal indicar la data concreta d’inici.</w:t>
      </w:r>
    </w:p>
    <w:p w:rsidR="009A7DC2" w:rsidRPr="00AF4954" w:rsidRDefault="009A7DC2" w:rsidP="009A7DC2">
      <w:pPr>
        <w:rPr>
          <w:rFonts w:cs="Noto Sans"/>
          <w:b/>
          <w:i/>
        </w:rPr>
      </w:pPr>
    </w:p>
    <w:p w:rsidR="009A7DC2" w:rsidRPr="00AF4954" w:rsidRDefault="009A7DC2" w:rsidP="009A7DC2">
      <w:pPr>
        <w:rPr>
          <w:rFonts w:cs="Noto Sans"/>
        </w:rPr>
      </w:pPr>
      <w:r w:rsidRPr="00DB235B">
        <w:rPr>
          <w:rFonts w:cs="Noto Sans"/>
          <w:b/>
        </w:rPr>
        <w:t>Localització</w:t>
      </w:r>
      <w:r w:rsidR="004F0495">
        <w:rPr>
          <w:rFonts w:cs="Noto Sans"/>
          <w:b/>
        </w:rPr>
        <w:t>.</w:t>
      </w:r>
      <w:r w:rsidRPr="00AF4954">
        <w:rPr>
          <w:rFonts w:cs="Noto Sans"/>
        </w:rPr>
        <w:t xml:space="preserve"> </w:t>
      </w:r>
      <w:r w:rsidR="004F0495">
        <w:rPr>
          <w:rFonts w:cs="Noto Sans"/>
        </w:rPr>
        <w:t>S</w:t>
      </w:r>
      <w:r w:rsidRPr="00AF4954">
        <w:rPr>
          <w:rFonts w:cs="Noto Sans"/>
        </w:rPr>
        <w:t>’ha d’indicar la ubicació geogràfica exacta de la zona on es desenvolupa el projecte: el país, el departament o província i el municipi. Cal adjuntar el mapa de localització en els annexos.</w:t>
      </w:r>
    </w:p>
    <w:p w:rsidR="009A7DC2" w:rsidRPr="00AF4954" w:rsidRDefault="009A7DC2" w:rsidP="009A7DC2">
      <w:pPr>
        <w:rPr>
          <w:rFonts w:cs="Noto Sans"/>
          <w:b/>
          <w:i/>
        </w:rPr>
      </w:pPr>
    </w:p>
    <w:p w:rsidR="009A7DC2" w:rsidRPr="00AF4954" w:rsidRDefault="009A7DC2" w:rsidP="009A7DC2">
      <w:pPr>
        <w:rPr>
          <w:rFonts w:cs="Noto Sans"/>
        </w:rPr>
      </w:pPr>
      <w:r w:rsidRPr="00DB235B">
        <w:rPr>
          <w:rFonts w:cs="Noto Sans"/>
          <w:b/>
        </w:rPr>
        <w:t>Pressupost total del projecte</w:t>
      </w:r>
      <w:r w:rsidR="004F0495">
        <w:rPr>
          <w:rFonts w:cs="Noto Sans"/>
          <w:b/>
        </w:rPr>
        <w:t>.</w:t>
      </w:r>
      <w:r w:rsidRPr="00AF4954">
        <w:rPr>
          <w:rFonts w:cs="Noto Sans"/>
        </w:rPr>
        <w:t xml:space="preserve"> </w:t>
      </w:r>
      <w:r w:rsidR="004F0495">
        <w:rPr>
          <w:rFonts w:cs="Noto Sans"/>
        </w:rPr>
        <w:t>S</w:t>
      </w:r>
      <w:r w:rsidR="006E61A5">
        <w:rPr>
          <w:rFonts w:cs="Noto Sans"/>
        </w:rPr>
        <w:t xml:space="preserve">’ha d’indicar el </w:t>
      </w:r>
      <w:r w:rsidRPr="00AF4954">
        <w:rPr>
          <w:rFonts w:cs="Noto Sans"/>
        </w:rPr>
        <w:t xml:space="preserve">cost total de l’actuació, </w:t>
      </w:r>
      <w:r w:rsidR="006E61A5">
        <w:rPr>
          <w:rFonts w:cs="Noto Sans"/>
        </w:rPr>
        <w:t>teni</w:t>
      </w:r>
      <w:r w:rsidRPr="00AF4954">
        <w:rPr>
          <w:rFonts w:cs="Noto Sans"/>
        </w:rPr>
        <w:t>nt</w:t>
      </w:r>
      <w:r w:rsidR="006E61A5">
        <w:rPr>
          <w:rFonts w:cs="Noto Sans"/>
        </w:rPr>
        <w:t xml:space="preserve"> en compte</w:t>
      </w:r>
      <w:r w:rsidRPr="00AF4954">
        <w:rPr>
          <w:rFonts w:cs="Noto Sans"/>
        </w:rPr>
        <w:t xml:space="preserve"> el conjunt de les aportacions sol·licitades a les diferents fonts de finançament.</w:t>
      </w:r>
    </w:p>
    <w:p w:rsidR="009A7DC2" w:rsidRPr="00AF4954" w:rsidRDefault="009A7DC2" w:rsidP="009A7DC2">
      <w:pPr>
        <w:rPr>
          <w:rFonts w:cs="Noto Sans"/>
          <w:b/>
          <w:i/>
        </w:rPr>
      </w:pPr>
    </w:p>
    <w:p w:rsidR="009A7DC2" w:rsidRPr="00AF4954" w:rsidRDefault="009A7DC2" w:rsidP="009A7DC2">
      <w:pPr>
        <w:rPr>
          <w:rFonts w:cs="Noto Sans"/>
        </w:rPr>
      </w:pPr>
      <w:r w:rsidRPr="00DB235B">
        <w:rPr>
          <w:rFonts w:cs="Noto Sans"/>
          <w:b/>
        </w:rPr>
        <w:t xml:space="preserve">Subvenció sol·licitada a la </w:t>
      </w:r>
      <w:proofErr w:type="spellStart"/>
      <w:r w:rsidRPr="00DB235B">
        <w:rPr>
          <w:rFonts w:cs="Noto Sans"/>
          <w:b/>
        </w:rPr>
        <w:t>DGC</w:t>
      </w:r>
      <w:proofErr w:type="spellEnd"/>
      <w:r w:rsidR="00CF0C4C">
        <w:rPr>
          <w:rFonts w:cs="Noto Sans"/>
          <w:b/>
        </w:rPr>
        <w:t>.</w:t>
      </w:r>
      <w:r w:rsidRPr="00DB235B">
        <w:rPr>
          <w:rFonts w:cs="Noto Sans"/>
        </w:rPr>
        <w:t xml:space="preserve"> </w:t>
      </w:r>
      <w:r w:rsidR="00CF0C4C">
        <w:rPr>
          <w:rFonts w:cs="Noto Sans"/>
        </w:rPr>
        <w:t>S</w:t>
      </w:r>
      <w:r w:rsidR="006E61A5">
        <w:rPr>
          <w:rFonts w:cs="Noto Sans"/>
        </w:rPr>
        <w:t xml:space="preserve">’ha d’indicar la </w:t>
      </w:r>
      <w:r w:rsidRPr="00AF4954">
        <w:rPr>
          <w:rFonts w:cs="Noto Sans"/>
        </w:rPr>
        <w:t>quantitat de diners sol·licitats a la D</w:t>
      </w:r>
      <w:r w:rsidR="006E61A5">
        <w:rPr>
          <w:rFonts w:cs="Noto Sans"/>
        </w:rPr>
        <w:t xml:space="preserve">irecció </w:t>
      </w:r>
      <w:r w:rsidRPr="00AF4954">
        <w:rPr>
          <w:rFonts w:cs="Noto Sans"/>
        </w:rPr>
        <w:t>G</w:t>
      </w:r>
      <w:r w:rsidR="006E61A5">
        <w:rPr>
          <w:rFonts w:cs="Noto Sans"/>
        </w:rPr>
        <w:t xml:space="preserve">eneral de </w:t>
      </w:r>
      <w:r w:rsidRPr="00AF4954">
        <w:rPr>
          <w:rFonts w:cs="Noto Sans"/>
        </w:rPr>
        <w:t>C</w:t>
      </w:r>
      <w:r w:rsidR="006E61A5">
        <w:rPr>
          <w:rFonts w:cs="Noto Sans"/>
        </w:rPr>
        <w:t>ooperació</w:t>
      </w:r>
      <w:r w:rsidRPr="00AF4954">
        <w:rPr>
          <w:rFonts w:cs="Noto Sans"/>
        </w:rPr>
        <w:t>.</w:t>
      </w:r>
    </w:p>
    <w:p w:rsidR="009A7DC2" w:rsidRPr="00AF4954" w:rsidRDefault="009A7DC2" w:rsidP="009A7DC2">
      <w:pPr>
        <w:rPr>
          <w:rFonts w:cs="Noto Sans"/>
          <w:b/>
          <w:i/>
        </w:rPr>
      </w:pPr>
    </w:p>
    <w:p w:rsidR="009A7DC2" w:rsidRPr="00AF4954" w:rsidRDefault="009A7DC2" w:rsidP="009A7DC2">
      <w:pPr>
        <w:rPr>
          <w:rFonts w:cs="Noto Sans"/>
        </w:rPr>
      </w:pPr>
      <w:r w:rsidRPr="00DB235B">
        <w:rPr>
          <w:rFonts w:cs="Noto Sans"/>
          <w:b/>
        </w:rPr>
        <w:t>Percentatge en relació amb el pressupost total</w:t>
      </w:r>
      <w:r w:rsidR="00CF0C4C">
        <w:rPr>
          <w:rFonts w:cs="Noto Sans"/>
          <w:b/>
        </w:rPr>
        <w:t>.</w:t>
      </w:r>
      <w:r w:rsidRPr="00DB235B">
        <w:rPr>
          <w:rFonts w:cs="Noto Sans"/>
        </w:rPr>
        <w:t xml:space="preserve"> </w:t>
      </w:r>
      <w:r w:rsidR="00CF0C4C">
        <w:rPr>
          <w:rFonts w:cs="Noto Sans"/>
        </w:rPr>
        <w:t>S</w:t>
      </w:r>
      <w:r w:rsidR="006E61A5">
        <w:rPr>
          <w:rFonts w:cs="Noto Sans"/>
        </w:rPr>
        <w:t xml:space="preserve">’ha d’indicar la </w:t>
      </w:r>
      <w:r w:rsidRPr="00AF4954">
        <w:rPr>
          <w:rFonts w:cs="Noto Sans"/>
        </w:rPr>
        <w:t xml:space="preserve">proporció que </w:t>
      </w:r>
      <w:r w:rsidR="006E61A5" w:rsidRPr="00AF4954">
        <w:rPr>
          <w:rFonts w:cs="Noto Sans"/>
        </w:rPr>
        <w:t xml:space="preserve">representa </w:t>
      </w:r>
      <w:r w:rsidRPr="00AF4954">
        <w:rPr>
          <w:rFonts w:cs="Noto Sans"/>
        </w:rPr>
        <w:t xml:space="preserve">la quantitat sol·licitada a la </w:t>
      </w:r>
      <w:proofErr w:type="spellStart"/>
      <w:r w:rsidRPr="00AF4954">
        <w:rPr>
          <w:rFonts w:cs="Noto Sans"/>
        </w:rPr>
        <w:t>DGC</w:t>
      </w:r>
      <w:proofErr w:type="spellEnd"/>
      <w:r w:rsidRPr="00AF4954">
        <w:rPr>
          <w:rFonts w:cs="Noto Sans"/>
        </w:rPr>
        <w:t xml:space="preserve"> en relació amb el cost global del projecte.</w:t>
      </w:r>
    </w:p>
    <w:p w:rsidR="00DB235B" w:rsidRDefault="00DB235B" w:rsidP="009A7DC2">
      <w:pPr>
        <w:rPr>
          <w:rFonts w:cs="Noto Sans"/>
          <w:b/>
        </w:rPr>
      </w:pPr>
    </w:p>
    <w:p w:rsidR="006E61A5" w:rsidRDefault="006E61A5" w:rsidP="009A7DC2">
      <w:pPr>
        <w:rPr>
          <w:rFonts w:cs="Noto Sans"/>
          <w:b/>
        </w:rPr>
      </w:pPr>
    </w:p>
    <w:p w:rsidR="009A7DC2" w:rsidRPr="00AF4954" w:rsidRDefault="009A7DC2" w:rsidP="009A7DC2">
      <w:pPr>
        <w:rPr>
          <w:rFonts w:cs="Noto Sans"/>
          <w:b/>
          <w:caps/>
        </w:rPr>
      </w:pPr>
      <w:r w:rsidRPr="00AF4954">
        <w:rPr>
          <w:rFonts w:cs="Noto Sans"/>
          <w:b/>
        </w:rPr>
        <w:t>Bloc 1. Dades de les ent</w:t>
      </w:r>
      <w:r w:rsidR="001E2976">
        <w:rPr>
          <w:rFonts w:cs="Noto Sans"/>
          <w:b/>
        </w:rPr>
        <w:t>itats responsables del projecte</w:t>
      </w:r>
    </w:p>
    <w:p w:rsidR="009A7DC2" w:rsidRPr="00AF4954" w:rsidRDefault="009A7DC2" w:rsidP="009A7DC2">
      <w:pPr>
        <w:rPr>
          <w:rFonts w:cs="Noto Sans"/>
          <w:b/>
        </w:rPr>
      </w:pPr>
    </w:p>
    <w:p w:rsidR="009A7DC2" w:rsidRPr="00AF4954" w:rsidRDefault="009A7DC2" w:rsidP="009A7DC2">
      <w:pPr>
        <w:rPr>
          <w:rFonts w:cs="Noto Sans"/>
          <w:b/>
        </w:rPr>
      </w:pPr>
      <w:r w:rsidRPr="00AF4954">
        <w:rPr>
          <w:rFonts w:cs="Noto Sans"/>
          <w:b/>
        </w:rPr>
        <w:t>1.1</w:t>
      </w:r>
      <w:r w:rsidR="006E61A5">
        <w:rPr>
          <w:rFonts w:cs="Noto Sans"/>
          <w:b/>
        </w:rPr>
        <w:t>.</w:t>
      </w:r>
      <w:r w:rsidRPr="00AF4954">
        <w:rPr>
          <w:rFonts w:cs="Noto Sans"/>
          <w:b/>
        </w:rPr>
        <w:t xml:space="preserve"> Dades de l’entitat sol·licitant</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rPr>
        <w:t xml:space="preserve">En els apartats </w:t>
      </w:r>
      <w:r w:rsidRPr="00026E52">
        <w:rPr>
          <w:rFonts w:cs="Noto Sans"/>
          <w:bCs/>
          <w:i/>
          <w:iCs/>
        </w:rPr>
        <w:t>a</w:t>
      </w:r>
      <w:r w:rsidRPr="00026E52">
        <w:rPr>
          <w:rFonts w:cs="Noto Sans"/>
        </w:rPr>
        <w:t xml:space="preserve">, </w:t>
      </w:r>
      <w:r w:rsidRPr="00026E52">
        <w:rPr>
          <w:rFonts w:cs="Noto Sans"/>
          <w:bCs/>
          <w:i/>
          <w:iCs/>
        </w:rPr>
        <w:t>b</w:t>
      </w:r>
      <w:r w:rsidRPr="00026E52">
        <w:rPr>
          <w:rFonts w:cs="Noto Sans"/>
        </w:rPr>
        <w:t xml:space="preserve"> i </w:t>
      </w:r>
      <w:r w:rsidRPr="00026E52">
        <w:rPr>
          <w:rFonts w:cs="Noto Sans"/>
          <w:bCs/>
          <w:i/>
          <w:iCs/>
        </w:rPr>
        <w:t>c</w:t>
      </w:r>
      <w:r w:rsidRPr="001F1F47">
        <w:rPr>
          <w:rFonts w:cs="Noto Sans"/>
        </w:rPr>
        <w:t xml:space="preserve"> </w:t>
      </w:r>
      <w:r w:rsidRPr="00AF4954">
        <w:rPr>
          <w:rFonts w:cs="Noto Sans"/>
        </w:rPr>
        <w:t xml:space="preserve">cal consignar les dades generals de l’entitat que es demanen i cal especificar també </w:t>
      </w:r>
      <w:r w:rsidRPr="00026E52">
        <w:rPr>
          <w:rFonts w:cs="Noto Sans"/>
          <w:b/>
        </w:rPr>
        <w:t xml:space="preserve">el nom, el càrrec i les dades de contacte de la </w:t>
      </w:r>
      <w:r w:rsidRPr="00026E52">
        <w:rPr>
          <w:rFonts w:cs="Noto Sans"/>
          <w:b/>
        </w:rPr>
        <w:lastRenderedPageBreak/>
        <w:t>persona responsable del projecte a les Illes Balears</w:t>
      </w:r>
      <w:r w:rsidRPr="00AF4954">
        <w:rPr>
          <w:rFonts w:cs="Noto Sans"/>
        </w:rPr>
        <w:t xml:space="preserve"> per facilitar la comunicació i la interlocució.</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b/>
          <w:bCs/>
          <w:i/>
          <w:iCs/>
        </w:rPr>
        <w:t>d)</w:t>
      </w:r>
      <w:r w:rsidRPr="00AF4954">
        <w:rPr>
          <w:rFonts w:cs="Noto Sans"/>
        </w:rPr>
        <w:t xml:space="preserve"> </w:t>
      </w:r>
      <w:r w:rsidR="00026E52">
        <w:rPr>
          <w:rFonts w:cs="Noto Sans"/>
        </w:rPr>
        <w:t>Cal descriure</w:t>
      </w:r>
      <w:r w:rsidRPr="00AF4954">
        <w:rPr>
          <w:rFonts w:cs="Noto Sans"/>
          <w:b/>
          <w:i/>
        </w:rPr>
        <w:t xml:space="preserve"> </w:t>
      </w:r>
      <w:r w:rsidRPr="00026E52">
        <w:rPr>
          <w:rFonts w:cs="Noto Sans"/>
          <w:b/>
        </w:rPr>
        <w:t>les funcions de la persona o l’equip de treball a les Illes Balears que durà a terme la gestió tècnica del projecte</w:t>
      </w:r>
      <w:r w:rsidRPr="00026E52">
        <w:rPr>
          <w:rFonts w:cs="Noto Sans"/>
        </w:rPr>
        <w:t>,</w:t>
      </w:r>
      <w:r w:rsidRPr="00AF4954">
        <w:rPr>
          <w:rFonts w:cs="Noto Sans"/>
        </w:rPr>
        <w:t xml:space="preserve"> tenint en compte que l’entitat ha de disposar de l’organització, l’estructura tècnica i la capacitat suficients i necessàries per garantir el compliment de l’activitat objecte de subvenció.</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b/>
          <w:bCs/>
          <w:i/>
          <w:iCs/>
        </w:rPr>
        <w:t>e)</w:t>
      </w:r>
      <w:r w:rsidRPr="00AF4954">
        <w:rPr>
          <w:rFonts w:cs="Noto Sans"/>
        </w:rPr>
        <w:t xml:space="preserve"> Cal detallar el </w:t>
      </w:r>
      <w:r w:rsidRPr="00026E52">
        <w:rPr>
          <w:rFonts w:cs="Noto Sans"/>
          <w:b/>
        </w:rPr>
        <w:t>nombre de persones associades</w:t>
      </w:r>
      <w:r w:rsidRPr="00026E52">
        <w:rPr>
          <w:rFonts w:cs="Noto Sans"/>
        </w:rPr>
        <w:t>,</w:t>
      </w:r>
      <w:r w:rsidRPr="00AF4954">
        <w:rPr>
          <w:rFonts w:cs="Noto Sans"/>
        </w:rPr>
        <w:t xml:space="preserve"> amb el desglossament per sexe i </w:t>
      </w:r>
      <w:r w:rsidR="00544444">
        <w:rPr>
          <w:rFonts w:cs="Noto Sans"/>
        </w:rPr>
        <w:t>segons</w:t>
      </w:r>
      <w:r w:rsidR="00026E52">
        <w:rPr>
          <w:rFonts w:cs="Noto Sans"/>
        </w:rPr>
        <w:t xml:space="preserve"> la</w:t>
      </w:r>
      <w:r w:rsidRPr="00AF4954">
        <w:rPr>
          <w:rFonts w:cs="Noto Sans"/>
        </w:rPr>
        <w:t xml:space="preserve"> naturalesa de la vinculació amb l’entitat.</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b/>
          <w:i/>
        </w:rPr>
        <w:t xml:space="preserve">f) </w:t>
      </w:r>
      <w:r w:rsidRPr="00AF4954">
        <w:rPr>
          <w:rFonts w:cs="Noto Sans"/>
        </w:rPr>
        <w:t xml:space="preserve">Cal indicar, si escau, les </w:t>
      </w:r>
      <w:r w:rsidRPr="00544444">
        <w:rPr>
          <w:rFonts w:cs="Noto Sans"/>
          <w:b/>
        </w:rPr>
        <w:t>entitats</w:t>
      </w:r>
      <w:r w:rsidRPr="00544444">
        <w:rPr>
          <w:rFonts w:cs="Noto Sans"/>
        </w:rPr>
        <w:t xml:space="preserve"> </w:t>
      </w:r>
      <w:r w:rsidRPr="00AF4954">
        <w:rPr>
          <w:rFonts w:cs="Noto Sans"/>
        </w:rPr>
        <w:t>balears de cooperació amb les qual</w:t>
      </w:r>
      <w:r w:rsidR="004A3035">
        <w:rPr>
          <w:rFonts w:cs="Noto Sans"/>
        </w:rPr>
        <w:t>s</w:t>
      </w:r>
      <w:r w:rsidRPr="00AF4954">
        <w:rPr>
          <w:rFonts w:cs="Noto Sans"/>
        </w:rPr>
        <w:t xml:space="preserve"> es coordina l’entitat sol·licitant o els </w:t>
      </w:r>
      <w:r w:rsidRPr="00544444">
        <w:rPr>
          <w:rFonts w:cs="Noto Sans"/>
          <w:b/>
        </w:rPr>
        <w:t>organismes o xarxes</w:t>
      </w:r>
      <w:r w:rsidRPr="00AF4954">
        <w:rPr>
          <w:rFonts w:cs="Noto Sans"/>
        </w:rPr>
        <w:t xml:space="preserve"> als quals s’adhereix.</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b/>
          <w:i/>
        </w:rPr>
        <w:t xml:space="preserve">g) </w:t>
      </w:r>
      <w:r w:rsidRPr="00544444">
        <w:rPr>
          <w:rFonts w:cs="Noto Sans"/>
          <w:b/>
        </w:rPr>
        <w:t xml:space="preserve">Projectes de sensibilització i </w:t>
      </w:r>
      <w:proofErr w:type="spellStart"/>
      <w:r w:rsidRPr="00544444">
        <w:rPr>
          <w:rFonts w:cs="Noto Sans"/>
          <w:b/>
        </w:rPr>
        <w:t>EpD</w:t>
      </w:r>
      <w:proofErr w:type="spellEnd"/>
      <w:r w:rsidRPr="00544444">
        <w:rPr>
          <w:rFonts w:cs="Noto Sans"/>
          <w:b/>
        </w:rPr>
        <w:t xml:space="preserve"> du</w:t>
      </w:r>
      <w:r w:rsidR="00544444">
        <w:rPr>
          <w:rFonts w:cs="Noto Sans"/>
          <w:b/>
        </w:rPr>
        <w:t>i</w:t>
      </w:r>
      <w:r w:rsidRPr="00544444">
        <w:rPr>
          <w:rFonts w:cs="Noto Sans"/>
          <w:b/>
        </w:rPr>
        <w:t>ts a terme els darrers tres anys</w:t>
      </w:r>
      <w:r w:rsidRPr="00AF4954">
        <w:rPr>
          <w:rFonts w:cs="Noto Sans"/>
        </w:rPr>
        <w:t xml:space="preserve">. Cal indicar els projectes o campanyes de sensibilització i </w:t>
      </w:r>
      <w:proofErr w:type="spellStart"/>
      <w:r w:rsidRPr="00AF4954">
        <w:rPr>
          <w:rFonts w:cs="Noto Sans"/>
        </w:rPr>
        <w:t>EpD</w:t>
      </w:r>
      <w:proofErr w:type="spellEnd"/>
      <w:r w:rsidRPr="00AF4954">
        <w:rPr>
          <w:rFonts w:cs="Noto Sans"/>
        </w:rPr>
        <w:t xml:space="preserve"> que ha du</w:t>
      </w:r>
      <w:r w:rsidR="00544444">
        <w:rPr>
          <w:rFonts w:cs="Noto Sans"/>
        </w:rPr>
        <w:t>i</w:t>
      </w:r>
      <w:r w:rsidRPr="00AF4954">
        <w:rPr>
          <w:rFonts w:cs="Noto Sans"/>
        </w:rPr>
        <w:t xml:space="preserve">t a terme </w:t>
      </w:r>
      <w:r w:rsidR="00544444" w:rsidRPr="00AF4954">
        <w:rPr>
          <w:rFonts w:cs="Noto Sans"/>
        </w:rPr>
        <w:t xml:space="preserve">l’entitat </w:t>
      </w:r>
      <w:r w:rsidRPr="00AF4954">
        <w:rPr>
          <w:rFonts w:cs="Noto Sans"/>
        </w:rPr>
        <w:t xml:space="preserve">a les Illes Balears els darrers </w:t>
      </w:r>
      <w:r w:rsidR="00544444" w:rsidRPr="00AF4954">
        <w:rPr>
          <w:rFonts w:cs="Noto Sans"/>
        </w:rPr>
        <w:t xml:space="preserve">tres </w:t>
      </w:r>
      <w:r w:rsidRPr="00AF4954">
        <w:rPr>
          <w:rFonts w:cs="Noto Sans"/>
        </w:rPr>
        <w:t xml:space="preserve">anys. Se n’ha d’indicar l’any d’execució, el títol i la població destinatària (p. ex. </w:t>
      </w:r>
      <w:r w:rsidR="00CF47FC">
        <w:rPr>
          <w:rFonts w:cs="Noto Sans"/>
        </w:rPr>
        <w:t>“</w:t>
      </w:r>
      <w:r w:rsidRPr="00AF4954">
        <w:rPr>
          <w:rFonts w:cs="Noto Sans"/>
        </w:rPr>
        <w:t xml:space="preserve">2016 / </w:t>
      </w:r>
      <w:r w:rsidRPr="00AF4954">
        <w:rPr>
          <w:rFonts w:cs="Noto Sans"/>
          <w:iCs/>
        </w:rPr>
        <w:t>Els drets humans: coneix els drets universals / Comunitat educativa</w:t>
      </w:r>
      <w:r w:rsidR="00CF47FC">
        <w:rPr>
          <w:rFonts w:cs="Noto Sans"/>
          <w:iCs/>
        </w:rPr>
        <w:t>”</w:t>
      </w:r>
      <w:r w:rsidRPr="00AF4954">
        <w:rPr>
          <w:rFonts w:cs="Noto Sans"/>
        </w:rPr>
        <w:t>).</w:t>
      </w:r>
    </w:p>
    <w:p w:rsidR="009A7DC2" w:rsidRPr="00AF4954" w:rsidRDefault="009A7DC2" w:rsidP="009A7DC2">
      <w:pPr>
        <w:rPr>
          <w:rFonts w:cs="Noto Sans"/>
          <w:b/>
          <w:i/>
        </w:rPr>
      </w:pPr>
    </w:p>
    <w:p w:rsidR="009A7DC2" w:rsidRPr="00AF4954" w:rsidRDefault="009A7DC2" w:rsidP="009A7DC2">
      <w:pPr>
        <w:rPr>
          <w:rFonts w:cs="Noto Sans"/>
        </w:rPr>
      </w:pPr>
      <w:r w:rsidRPr="00AF4954">
        <w:rPr>
          <w:rFonts w:cs="Noto Sans"/>
          <w:b/>
          <w:i/>
        </w:rPr>
        <w:t xml:space="preserve">h) </w:t>
      </w:r>
      <w:r w:rsidRPr="00544444">
        <w:rPr>
          <w:rFonts w:cs="Noto Sans"/>
          <w:b/>
        </w:rPr>
        <w:t xml:space="preserve">Projectes de cooperació gestionats des de l’entitat a </w:t>
      </w:r>
      <w:r w:rsidR="00544444">
        <w:rPr>
          <w:rFonts w:cs="Noto Sans"/>
          <w:b/>
        </w:rPr>
        <w:t xml:space="preserve">les </w:t>
      </w:r>
      <w:r w:rsidRPr="00544444">
        <w:rPr>
          <w:rFonts w:cs="Noto Sans"/>
          <w:b/>
        </w:rPr>
        <w:t xml:space="preserve">Balears </w:t>
      </w:r>
      <w:r w:rsidR="00544444">
        <w:rPr>
          <w:rFonts w:cs="Noto Sans"/>
          <w:b/>
        </w:rPr>
        <w:t xml:space="preserve">en </w:t>
      </w:r>
      <w:r w:rsidRPr="00544444">
        <w:rPr>
          <w:rFonts w:cs="Noto Sans"/>
          <w:b/>
        </w:rPr>
        <w:t>els tres anys anteriors a la convocatòria</w:t>
      </w:r>
      <w:r w:rsidRPr="00AF4954">
        <w:rPr>
          <w:rFonts w:cs="Noto Sans"/>
        </w:rPr>
        <w:t>. En el cas de delegacions a les Illes</w:t>
      </w:r>
      <w:r w:rsidR="00544444">
        <w:rPr>
          <w:rFonts w:cs="Noto Sans"/>
        </w:rPr>
        <w:t xml:space="preserve"> Balears</w:t>
      </w:r>
      <w:r w:rsidRPr="00AF4954">
        <w:rPr>
          <w:rFonts w:cs="Noto Sans"/>
        </w:rPr>
        <w:t xml:space="preserve">, els projectes de la taula han de ser els gestionats des de </w:t>
      </w:r>
      <w:r w:rsidR="00544444">
        <w:rPr>
          <w:rFonts w:cs="Noto Sans"/>
        </w:rPr>
        <w:t xml:space="preserve">les </w:t>
      </w:r>
      <w:r w:rsidRPr="00AF4954">
        <w:rPr>
          <w:rFonts w:cs="Noto Sans"/>
        </w:rPr>
        <w:t xml:space="preserve">Balears i no des de la seu central. Emplenau el quadre indicant l’any d’execució, el títol, el país i </w:t>
      </w:r>
      <w:r w:rsidR="00544444">
        <w:rPr>
          <w:rFonts w:cs="Noto Sans"/>
        </w:rPr>
        <w:t xml:space="preserve">la </w:t>
      </w:r>
      <w:r w:rsidRPr="00AF4954">
        <w:rPr>
          <w:rFonts w:cs="Noto Sans"/>
        </w:rPr>
        <w:t>regió, el sector d’actuació, el cost total i els finançadors de tots els projectes de cooperació que ha du</w:t>
      </w:r>
      <w:r w:rsidR="00544444">
        <w:rPr>
          <w:rFonts w:cs="Noto Sans"/>
        </w:rPr>
        <w:t>i</w:t>
      </w:r>
      <w:r w:rsidRPr="00AF4954">
        <w:rPr>
          <w:rFonts w:cs="Noto Sans"/>
        </w:rPr>
        <w:t>t a terme l’entitat els darrers tres anys.</w:t>
      </w:r>
    </w:p>
    <w:p w:rsidR="009A7DC2" w:rsidRPr="00AF4954" w:rsidRDefault="009A7DC2" w:rsidP="009A7DC2">
      <w:pPr>
        <w:rPr>
          <w:rFonts w:cs="Noto Sans"/>
          <w:b/>
          <w:bCs/>
          <w:i/>
          <w:iCs/>
        </w:rPr>
      </w:pPr>
    </w:p>
    <w:p w:rsidR="009A7DC2" w:rsidRPr="00AF4954" w:rsidRDefault="009A7DC2" w:rsidP="009A7DC2">
      <w:pPr>
        <w:rPr>
          <w:rFonts w:cs="Noto Sans"/>
        </w:rPr>
      </w:pPr>
      <w:r w:rsidRPr="00AF4954">
        <w:rPr>
          <w:rFonts w:cs="Noto Sans"/>
          <w:b/>
          <w:bCs/>
          <w:i/>
          <w:iCs/>
        </w:rPr>
        <w:t>i)</w:t>
      </w:r>
      <w:r w:rsidRPr="00544444">
        <w:rPr>
          <w:rFonts w:cs="Noto Sans"/>
        </w:rPr>
        <w:t xml:space="preserve"> </w:t>
      </w:r>
      <w:r w:rsidRPr="00AF4954">
        <w:rPr>
          <w:rFonts w:cs="Noto Sans"/>
        </w:rPr>
        <w:t xml:space="preserve">En </w:t>
      </w:r>
      <w:r w:rsidR="00544444">
        <w:rPr>
          <w:rFonts w:cs="Noto Sans"/>
        </w:rPr>
        <w:t>l’</w:t>
      </w:r>
      <w:r w:rsidRPr="00AF4954">
        <w:rPr>
          <w:rFonts w:cs="Noto Sans"/>
        </w:rPr>
        <w:t xml:space="preserve">apartat </w:t>
      </w:r>
      <w:r w:rsidR="00544444">
        <w:rPr>
          <w:rFonts w:cs="Noto Sans"/>
        </w:rPr>
        <w:t xml:space="preserve">de </w:t>
      </w:r>
      <w:r w:rsidR="001F1F47">
        <w:rPr>
          <w:rFonts w:cs="Noto Sans"/>
          <w:b/>
          <w:bCs/>
          <w:iCs/>
        </w:rPr>
        <w:t>p</w:t>
      </w:r>
      <w:r w:rsidR="00544444" w:rsidRPr="00544444">
        <w:rPr>
          <w:rFonts w:cs="Noto Sans"/>
          <w:b/>
          <w:bCs/>
          <w:iCs/>
        </w:rPr>
        <w:t>erspectiva de gènere</w:t>
      </w:r>
      <w:r w:rsidR="001F1F47">
        <w:rPr>
          <w:rFonts w:cs="Noto Sans"/>
          <w:bCs/>
          <w:iCs/>
        </w:rPr>
        <w:t>,</w:t>
      </w:r>
      <w:r w:rsidR="00544444" w:rsidRPr="00AF4954">
        <w:rPr>
          <w:rFonts w:cs="Noto Sans"/>
        </w:rPr>
        <w:t xml:space="preserve"> </w:t>
      </w:r>
      <w:r w:rsidR="003029BC">
        <w:rPr>
          <w:rFonts w:cs="Noto Sans"/>
        </w:rPr>
        <w:t>cal i</w:t>
      </w:r>
      <w:r w:rsidR="001F1F47">
        <w:rPr>
          <w:rFonts w:cs="Noto Sans"/>
        </w:rPr>
        <w:t>n</w:t>
      </w:r>
      <w:r w:rsidRPr="00AF4954">
        <w:rPr>
          <w:rFonts w:cs="Noto Sans"/>
        </w:rPr>
        <w:t>di</w:t>
      </w:r>
      <w:r w:rsidR="001F1F47">
        <w:rPr>
          <w:rFonts w:cs="Noto Sans"/>
        </w:rPr>
        <w:t>ca</w:t>
      </w:r>
      <w:r w:rsidRPr="00AF4954">
        <w:rPr>
          <w:rFonts w:cs="Noto Sans"/>
        </w:rPr>
        <w:t xml:space="preserve">r si l’entitat té una estratègia de gènere en l’àmbit institucional o integra la perspectiva de gènere en el funcionament i en les activitats. En cas afirmatiu, heu </w:t>
      </w:r>
      <w:r w:rsidR="00CE1458">
        <w:rPr>
          <w:rFonts w:cs="Noto Sans"/>
        </w:rPr>
        <w:t xml:space="preserve">de </w:t>
      </w:r>
      <w:r w:rsidRPr="00AF4954">
        <w:rPr>
          <w:rFonts w:cs="Noto Sans"/>
        </w:rPr>
        <w:t>presentar els documents acreditatius corresponents.</w:t>
      </w:r>
    </w:p>
    <w:p w:rsidR="009A7DC2" w:rsidRPr="00AF4954" w:rsidRDefault="009A7DC2" w:rsidP="009A7DC2">
      <w:pPr>
        <w:rPr>
          <w:rFonts w:cs="Noto Sans"/>
        </w:rPr>
      </w:pPr>
    </w:p>
    <w:p w:rsidR="009A7DC2" w:rsidRPr="00AF4954" w:rsidRDefault="009A7DC2" w:rsidP="009A7DC2">
      <w:pPr>
        <w:rPr>
          <w:rFonts w:cs="Noto Sans"/>
        </w:rPr>
      </w:pPr>
      <w:r w:rsidRPr="00AF4954">
        <w:rPr>
          <w:rFonts w:cs="Noto Sans"/>
          <w:b/>
          <w:bCs/>
          <w:i/>
          <w:iCs/>
        </w:rPr>
        <w:t>j)</w:t>
      </w:r>
      <w:r w:rsidRPr="00AF4954">
        <w:rPr>
          <w:rFonts w:cs="Noto Sans"/>
        </w:rPr>
        <w:t xml:space="preserve"> En l’apartat</w:t>
      </w:r>
      <w:r w:rsidR="001F1F47">
        <w:rPr>
          <w:rFonts w:cs="Noto Sans"/>
        </w:rPr>
        <w:t xml:space="preserve"> de</w:t>
      </w:r>
      <w:r w:rsidRPr="00AF4954">
        <w:rPr>
          <w:rFonts w:cs="Noto Sans"/>
        </w:rPr>
        <w:t xml:space="preserve"> </w:t>
      </w:r>
      <w:r w:rsidRPr="001F1F47">
        <w:rPr>
          <w:rFonts w:cs="Noto Sans"/>
          <w:b/>
        </w:rPr>
        <w:t>línies de treball en cooperació de l’entitat sol·licitant,</w:t>
      </w:r>
      <w:r w:rsidRPr="00AF4954">
        <w:rPr>
          <w:rFonts w:cs="Noto Sans"/>
        </w:rPr>
        <w:t xml:space="preserve"> cal identificar l’estratègia de cooperació sobre la qual volen incidir les accions de l’entitat en el</w:t>
      </w:r>
      <w:r w:rsidR="001F1F47">
        <w:rPr>
          <w:rFonts w:cs="Noto Sans"/>
        </w:rPr>
        <w:t>s</w:t>
      </w:r>
      <w:r w:rsidRPr="00AF4954">
        <w:rPr>
          <w:rFonts w:cs="Noto Sans"/>
        </w:rPr>
        <w:t xml:space="preserve"> sectors d’actuació en què treballa i </w:t>
      </w:r>
      <w:r w:rsidR="001F1F47">
        <w:rPr>
          <w:rFonts w:cs="Noto Sans"/>
        </w:rPr>
        <w:t>a</w:t>
      </w:r>
      <w:r w:rsidRPr="00AF4954">
        <w:rPr>
          <w:rFonts w:cs="Noto Sans"/>
        </w:rPr>
        <w:t xml:space="preserve">l país on desenvolupa el projecte. Així mateix, en una extensió màxima d’una pàgina, </w:t>
      </w:r>
      <w:r w:rsidR="009E55AF">
        <w:rPr>
          <w:rFonts w:cs="Noto Sans"/>
        </w:rPr>
        <w:t>s’hi han</w:t>
      </w:r>
      <w:r w:rsidRPr="00AF4954">
        <w:rPr>
          <w:rFonts w:cs="Noto Sans"/>
        </w:rPr>
        <w:t xml:space="preserve"> </w:t>
      </w:r>
      <w:r w:rsidR="009E55AF">
        <w:rPr>
          <w:rFonts w:cs="Noto Sans"/>
        </w:rPr>
        <w:t>d’</w:t>
      </w:r>
      <w:r w:rsidRPr="00AF4954">
        <w:rPr>
          <w:rFonts w:cs="Noto Sans"/>
        </w:rPr>
        <w:t xml:space="preserve">exposar breument les accions passades, presents i futures de l’entitat, i destacar a què obeeix la </w:t>
      </w:r>
      <w:r w:rsidR="001F1F47">
        <w:rPr>
          <w:rFonts w:cs="Noto Sans"/>
        </w:rPr>
        <w:t>tasc</w:t>
      </w:r>
      <w:r w:rsidRPr="00AF4954">
        <w:rPr>
          <w:rFonts w:cs="Noto Sans"/>
        </w:rPr>
        <w:t xml:space="preserve">a de l’entitat en els àmbits d’intervenció i </w:t>
      </w:r>
      <w:r w:rsidR="001F1F47">
        <w:rPr>
          <w:rFonts w:cs="Noto Sans"/>
        </w:rPr>
        <w:t>a</w:t>
      </w:r>
      <w:r w:rsidRPr="00AF4954">
        <w:rPr>
          <w:rFonts w:cs="Noto Sans"/>
        </w:rPr>
        <w:t>l país on es treballa. No cal enumerar els projectes que s’hi han du</w:t>
      </w:r>
      <w:r w:rsidR="001F1F47">
        <w:rPr>
          <w:rFonts w:cs="Noto Sans"/>
        </w:rPr>
        <w:t>i</w:t>
      </w:r>
      <w:r w:rsidRPr="00AF4954">
        <w:rPr>
          <w:rFonts w:cs="Noto Sans"/>
        </w:rPr>
        <w:t xml:space="preserve">t a terme sinó exposar quina és la trajectòria de treball </w:t>
      </w:r>
      <w:r w:rsidR="001F1F47">
        <w:rPr>
          <w:rFonts w:cs="Noto Sans"/>
        </w:rPr>
        <w:t>a</w:t>
      </w:r>
      <w:r w:rsidRPr="00AF4954">
        <w:rPr>
          <w:rFonts w:cs="Noto Sans"/>
        </w:rPr>
        <w:t>l país on es desenvolu</w:t>
      </w:r>
      <w:r w:rsidR="001F1F47">
        <w:rPr>
          <w:rFonts w:cs="Noto Sans"/>
        </w:rPr>
        <w:t>pa la intervenció i justificar-la</w:t>
      </w:r>
      <w:r w:rsidRPr="00AF4954">
        <w:rPr>
          <w:rFonts w:cs="Noto Sans"/>
        </w:rPr>
        <w:t xml:space="preserve">. El que es vol valorar és la coherència de les activitats que desenvolupa </w:t>
      </w:r>
      <w:r w:rsidR="001F1F47" w:rsidRPr="00AF4954">
        <w:rPr>
          <w:rFonts w:cs="Noto Sans"/>
        </w:rPr>
        <w:t>l’entitat</w:t>
      </w:r>
      <w:r w:rsidR="001F1F47">
        <w:rPr>
          <w:rFonts w:cs="Noto Sans"/>
        </w:rPr>
        <w:t>,</w:t>
      </w:r>
      <w:r w:rsidR="001F1F47" w:rsidRPr="00AF4954">
        <w:rPr>
          <w:rFonts w:cs="Noto Sans"/>
        </w:rPr>
        <w:t xml:space="preserve"> </w:t>
      </w:r>
      <w:r w:rsidRPr="00AF4954">
        <w:rPr>
          <w:rFonts w:cs="Noto Sans"/>
        </w:rPr>
        <w:t xml:space="preserve">i, en aquest marc, cal descriure com encaixa el projecte </w:t>
      </w:r>
      <w:r w:rsidR="00E20BB1">
        <w:rPr>
          <w:rFonts w:cs="Noto Sans"/>
        </w:rPr>
        <w:t>en</w:t>
      </w:r>
      <w:r w:rsidRPr="00AF4954">
        <w:rPr>
          <w:rFonts w:cs="Noto Sans"/>
        </w:rPr>
        <w:t xml:space="preserve"> les línies estratègiques.</w:t>
      </w:r>
    </w:p>
    <w:p w:rsidR="008F1794" w:rsidRPr="00AF4954" w:rsidRDefault="008F1794" w:rsidP="008F1794">
      <w:pPr>
        <w:rPr>
          <w:rFonts w:cs="Noto Sans"/>
          <w:b/>
        </w:rPr>
      </w:pPr>
    </w:p>
    <w:p w:rsidR="008F1794" w:rsidRPr="00AF4954" w:rsidRDefault="008F1794" w:rsidP="001F1F47">
      <w:pPr>
        <w:keepNext/>
        <w:rPr>
          <w:rFonts w:cs="Noto Sans"/>
          <w:b/>
        </w:rPr>
      </w:pPr>
      <w:r w:rsidRPr="00AF4954">
        <w:rPr>
          <w:rFonts w:cs="Noto Sans"/>
          <w:b/>
        </w:rPr>
        <w:lastRenderedPageBreak/>
        <w:t>1.2. Dades identificatives del soci local</w:t>
      </w:r>
    </w:p>
    <w:p w:rsidR="008F1794" w:rsidRPr="00AF4954" w:rsidRDefault="008F1794" w:rsidP="001F1F47">
      <w:pPr>
        <w:keepNext/>
        <w:rPr>
          <w:rFonts w:cs="Noto Sans"/>
        </w:rPr>
      </w:pPr>
    </w:p>
    <w:p w:rsidR="008F1794" w:rsidRPr="00AF4954" w:rsidRDefault="008F1794" w:rsidP="008F1794">
      <w:pPr>
        <w:rPr>
          <w:rFonts w:cs="Noto Sans"/>
        </w:rPr>
      </w:pPr>
      <w:r w:rsidRPr="00AF4954">
        <w:rPr>
          <w:rFonts w:cs="Noto Sans"/>
        </w:rPr>
        <w:t xml:space="preserve">Cal emplenar els apartats </w:t>
      </w:r>
      <w:r w:rsidRPr="001F1F47">
        <w:rPr>
          <w:rFonts w:cs="Noto Sans"/>
          <w:bCs/>
          <w:i/>
          <w:iCs/>
        </w:rPr>
        <w:t>a, b, c</w:t>
      </w:r>
      <w:r w:rsidRPr="001F1F47">
        <w:rPr>
          <w:rFonts w:cs="Noto Sans"/>
        </w:rPr>
        <w:t xml:space="preserve"> i </w:t>
      </w:r>
      <w:r w:rsidRPr="001F1F47">
        <w:rPr>
          <w:rFonts w:cs="Noto Sans"/>
          <w:bCs/>
          <w:i/>
          <w:iCs/>
        </w:rPr>
        <w:t>d</w:t>
      </w:r>
      <w:r w:rsidRPr="001F1F47">
        <w:rPr>
          <w:rFonts w:cs="Noto Sans"/>
        </w:rPr>
        <w:t>,</w:t>
      </w:r>
      <w:r w:rsidRPr="00AF4954">
        <w:rPr>
          <w:rFonts w:cs="Noto Sans"/>
        </w:rPr>
        <w:t xml:space="preserve"> en què es demanen les dades generals, la naturalesa jurídica, la persona representant legal i la persona responsable del projecte del soci local que executa el projecte.</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bCs/>
          <w:i/>
          <w:iCs/>
        </w:rPr>
        <w:t>e)</w:t>
      </w:r>
      <w:r w:rsidRPr="00AF4954">
        <w:rPr>
          <w:rFonts w:cs="Noto Sans"/>
        </w:rPr>
        <w:t xml:space="preserve"> En l’apartat</w:t>
      </w:r>
      <w:r w:rsidR="001F1F47">
        <w:rPr>
          <w:rFonts w:cs="Noto Sans"/>
        </w:rPr>
        <w:t xml:space="preserve"> de</w:t>
      </w:r>
      <w:r w:rsidRPr="00AF4954">
        <w:rPr>
          <w:rFonts w:cs="Noto Sans"/>
        </w:rPr>
        <w:t xml:space="preserve"> </w:t>
      </w:r>
      <w:r w:rsidRPr="001F1F47">
        <w:rPr>
          <w:rFonts w:cs="Noto Sans"/>
          <w:b/>
        </w:rPr>
        <w:t>línies de treball del soci local</w:t>
      </w:r>
      <w:r w:rsidR="00D94A8D">
        <w:rPr>
          <w:rFonts w:cs="Noto Sans"/>
        </w:rPr>
        <w:t>,</w:t>
      </w:r>
      <w:r w:rsidRPr="00AF4954">
        <w:rPr>
          <w:rFonts w:cs="Noto Sans"/>
        </w:rPr>
        <w:t xml:space="preserve"> cal explicar, en una extensió màxima d’una pàgina, l’estratègia de treball que duu a terme el soci local per millorar les condicions de vida de l</w:t>
      </w:r>
      <w:r w:rsidR="00CE1458">
        <w:rPr>
          <w:rFonts w:cs="Noto Sans"/>
        </w:rPr>
        <w:t>a</w:t>
      </w:r>
      <w:r w:rsidRPr="00AF4954">
        <w:rPr>
          <w:rFonts w:cs="Noto Sans"/>
        </w:rPr>
        <w:t xml:space="preserve"> poblaci</w:t>
      </w:r>
      <w:r w:rsidR="00CE1458">
        <w:rPr>
          <w:rFonts w:cs="Noto Sans"/>
        </w:rPr>
        <w:t>ó</w:t>
      </w:r>
      <w:r w:rsidRPr="00AF4954">
        <w:rPr>
          <w:rFonts w:cs="Noto Sans"/>
        </w:rPr>
        <w:t xml:space="preserve"> on es preveu </w:t>
      </w:r>
      <w:r w:rsidR="00D94A8D">
        <w:rPr>
          <w:rFonts w:cs="Noto Sans"/>
        </w:rPr>
        <w:t>desenvolupar</w:t>
      </w:r>
      <w:r w:rsidRPr="00AF4954">
        <w:rPr>
          <w:rFonts w:cs="Noto Sans"/>
        </w:rPr>
        <w:t xml:space="preserve"> el projecte presentat. S’han d’exposar breument les accions passades, presents i futures de l’entitat i s’ha de reflectir a què obeeix el treball de l’entitat </w:t>
      </w:r>
      <w:r w:rsidR="00D94A8D">
        <w:rPr>
          <w:rFonts w:cs="Noto Sans"/>
        </w:rPr>
        <w:t>a</w:t>
      </w:r>
      <w:r w:rsidRPr="00AF4954">
        <w:rPr>
          <w:rFonts w:cs="Noto Sans"/>
        </w:rPr>
        <w:t>l país. No cal enumerar els projectes que s’hi han du</w:t>
      </w:r>
      <w:r w:rsidR="00D94A8D">
        <w:rPr>
          <w:rFonts w:cs="Noto Sans"/>
        </w:rPr>
        <w:t>it a terme</w:t>
      </w:r>
      <w:r w:rsidRPr="00AF4954">
        <w:rPr>
          <w:rFonts w:cs="Noto Sans"/>
        </w:rPr>
        <w:t xml:space="preserve"> sinó exposar en quins àmbits i zones es treballa i justificar-ho. El que es vol valorar és la coherència de les activitats que desenvolupa</w:t>
      </w:r>
      <w:r w:rsidR="00D94A8D" w:rsidRPr="00AF4954">
        <w:rPr>
          <w:rFonts w:cs="Noto Sans"/>
        </w:rPr>
        <w:t xml:space="preserve"> l’entitat</w:t>
      </w:r>
      <w:r w:rsidR="00D94A8D">
        <w:rPr>
          <w:rFonts w:cs="Noto Sans"/>
        </w:rPr>
        <w:t>,</w:t>
      </w:r>
      <w:r w:rsidRPr="00AF4954">
        <w:rPr>
          <w:rFonts w:cs="Noto Sans"/>
        </w:rPr>
        <w:t xml:space="preserve"> i, en aquest marc, cal descriure com encaixa el projecte </w:t>
      </w:r>
      <w:r w:rsidR="006D172A">
        <w:rPr>
          <w:rFonts w:cs="Noto Sans"/>
        </w:rPr>
        <w:t>en</w:t>
      </w:r>
      <w:r w:rsidRPr="00AF4954">
        <w:rPr>
          <w:rFonts w:cs="Noto Sans"/>
        </w:rPr>
        <w:t xml:space="preserve"> </w:t>
      </w:r>
      <w:r w:rsidR="00D94A8D">
        <w:rPr>
          <w:rFonts w:cs="Noto Sans"/>
        </w:rPr>
        <w:t>les línies estratègiques.</w:t>
      </w:r>
    </w:p>
    <w:p w:rsidR="008F1794" w:rsidRPr="00AF4954" w:rsidRDefault="008F1794" w:rsidP="008F1794">
      <w:pPr>
        <w:rPr>
          <w:rFonts w:cs="Noto Sans"/>
          <w:b/>
          <w:i/>
        </w:rPr>
      </w:pPr>
    </w:p>
    <w:p w:rsidR="008F1794" w:rsidRPr="00AF4954" w:rsidRDefault="008F1794" w:rsidP="008F1794">
      <w:pPr>
        <w:rPr>
          <w:rFonts w:cs="Noto Sans"/>
        </w:rPr>
      </w:pPr>
      <w:r w:rsidRPr="00AF4954">
        <w:rPr>
          <w:rFonts w:cs="Noto Sans"/>
          <w:b/>
          <w:i/>
        </w:rPr>
        <w:t xml:space="preserve">f) </w:t>
      </w:r>
      <w:r w:rsidRPr="001F1F47">
        <w:rPr>
          <w:rFonts w:cs="Noto Sans"/>
          <w:b/>
        </w:rPr>
        <w:t>Experiència de treball amb la comunitat destinatària del projecte</w:t>
      </w:r>
      <w:r w:rsidRPr="00AF4954">
        <w:rPr>
          <w:rFonts w:cs="Noto Sans"/>
        </w:rPr>
        <w:t>. Emplenau el quadre indicant l’any d’execució i les actuacions du</w:t>
      </w:r>
      <w:r w:rsidR="00D94A8D">
        <w:rPr>
          <w:rFonts w:cs="Noto Sans"/>
        </w:rPr>
        <w:t>i</w:t>
      </w:r>
      <w:r w:rsidRPr="00AF4954">
        <w:rPr>
          <w:rFonts w:cs="Noto Sans"/>
        </w:rPr>
        <w:t>tes a terme per contribuir a millorar les condicions de vida de la comunitat destinatària.</w:t>
      </w:r>
    </w:p>
    <w:p w:rsidR="008F1794" w:rsidRPr="00AF4954" w:rsidRDefault="008F1794" w:rsidP="008F1794">
      <w:pPr>
        <w:rPr>
          <w:rFonts w:cs="Noto Sans"/>
          <w:b/>
          <w:i/>
        </w:rPr>
      </w:pPr>
    </w:p>
    <w:p w:rsidR="008F1794" w:rsidRPr="00AF4954" w:rsidRDefault="008F1794" w:rsidP="008F1794">
      <w:pPr>
        <w:rPr>
          <w:rFonts w:cs="Noto Sans"/>
        </w:rPr>
      </w:pPr>
      <w:r w:rsidRPr="00AF4954">
        <w:rPr>
          <w:rFonts w:cs="Noto Sans"/>
          <w:b/>
          <w:i/>
        </w:rPr>
        <w:t xml:space="preserve">g) </w:t>
      </w:r>
      <w:r w:rsidRPr="00D94A8D">
        <w:rPr>
          <w:rFonts w:cs="Noto Sans"/>
          <w:b/>
        </w:rPr>
        <w:t>Projectes de cooperació o actuacions socials de desenvolupament du</w:t>
      </w:r>
      <w:r w:rsidR="00D94A8D">
        <w:rPr>
          <w:rFonts w:cs="Noto Sans"/>
          <w:b/>
        </w:rPr>
        <w:t>i</w:t>
      </w:r>
      <w:r w:rsidRPr="00D94A8D">
        <w:rPr>
          <w:rFonts w:cs="Noto Sans"/>
          <w:b/>
        </w:rPr>
        <w:t>ts a terme els tres anys anteriors a la convocatòria</w:t>
      </w:r>
      <w:r w:rsidRPr="00F34F66">
        <w:rPr>
          <w:rFonts w:cs="Noto Sans"/>
        </w:rPr>
        <w:t>.</w:t>
      </w:r>
      <w:r w:rsidRPr="00AF4954">
        <w:rPr>
          <w:rFonts w:cs="Noto Sans"/>
        </w:rPr>
        <w:t xml:space="preserve"> Emplenau el quadre indicant el període d’execució, el títol, el país i </w:t>
      </w:r>
      <w:r w:rsidR="00D94A8D">
        <w:rPr>
          <w:rFonts w:cs="Noto Sans"/>
        </w:rPr>
        <w:t xml:space="preserve">la </w:t>
      </w:r>
      <w:r w:rsidRPr="00AF4954">
        <w:rPr>
          <w:rFonts w:cs="Noto Sans"/>
        </w:rPr>
        <w:t>regió, el sector d’actuació, el cost total i els finançadors de tots els projectes de cooperació o actuacions social</w:t>
      </w:r>
      <w:r w:rsidR="00D94A8D">
        <w:rPr>
          <w:rFonts w:cs="Noto Sans"/>
        </w:rPr>
        <w:t>s</w:t>
      </w:r>
      <w:r w:rsidRPr="00AF4954">
        <w:rPr>
          <w:rFonts w:cs="Noto Sans"/>
        </w:rPr>
        <w:t xml:space="preserve"> per al desenvolupament que ha du</w:t>
      </w:r>
      <w:r w:rsidR="00D94A8D">
        <w:rPr>
          <w:rFonts w:cs="Noto Sans"/>
        </w:rPr>
        <w:t>it a terme el soci local</w:t>
      </w:r>
      <w:r w:rsidRPr="00AF4954">
        <w:rPr>
          <w:rFonts w:cs="Noto Sans"/>
        </w:rPr>
        <w:t xml:space="preserve"> els darrers tres anys.</w:t>
      </w:r>
    </w:p>
    <w:p w:rsidR="008F1794" w:rsidRPr="00AF4954" w:rsidRDefault="008F1794" w:rsidP="008F1794">
      <w:pPr>
        <w:rPr>
          <w:rFonts w:cs="Noto Sans"/>
          <w:b/>
          <w:i/>
        </w:rPr>
      </w:pPr>
    </w:p>
    <w:p w:rsidR="00310EAC" w:rsidRDefault="008F1794" w:rsidP="00310EAC">
      <w:pPr>
        <w:rPr>
          <w:rFonts w:cs="Noto Sans"/>
        </w:rPr>
      </w:pPr>
      <w:r w:rsidRPr="00AF4954">
        <w:rPr>
          <w:rFonts w:cs="Noto Sans"/>
          <w:b/>
          <w:i/>
        </w:rPr>
        <w:t xml:space="preserve">h) </w:t>
      </w:r>
      <w:r w:rsidRPr="00D94A8D">
        <w:rPr>
          <w:rFonts w:cs="Noto Sans"/>
          <w:b/>
        </w:rPr>
        <w:t>Relació del soci local amb l’entitat sol·licitant</w:t>
      </w:r>
      <w:r w:rsidRPr="00F34F66">
        <w:rPr>
          <w:rFonts w:cs="Noto Sans"/>
        </w:rPr>
        <w:t>.</w:t>
      </w:r>
      <w:r w:rsidRPr="00F34F66">
        <w:rPr>
          <w:rFonts w:cs="Noto Sans"/>
          <w:i/>
        </w:rPr>
        <w:t xml:space="preserve"> </w:t>
      </w:r>
      <w:r w:rsidRPr="00AF4954">
        <w:rPr>
          <w:rFonts w:cs="Noto Sans"/>
        </w:rPr>
        <w:t>Explicau la relaci</w:t>
      </w:r>
      <w:r w:rsidR="00D94A8D">
        <w:rPr>
          <w:rFonts w:cs="Noto Sans"/>
        </w:rPr>
        <w:t>ó entre ambdues entitats: com vàreu entrar en contacte, quan và</w:t>
      </w:r>
      <w:r w:rsidRPr="00AF4954">
        <w:rPr>
          <w:rFonts w:cs="Noto Sans"/>
        </w:rPr>
        <w:t>reu començar a treballar plegades i si teniu una estratègia de treball conjunt. Es valorarà positivament la presentació (com a documentació no obligatòria) de l’acord entre l’entitat sol·licitant i el soci local en què es detallin les responsabilitats de cadascuna en la realització del projecte.</w:t>
      </w:r>
    </w:p>
    <w:p w:rsidR="00310EAC" w:rsidRDefault="00310EAC" w:rsidP="00310EAC">
      <w:pPr>
        <w:rPr>
          <w:rFonts w:cs="Noto Sans"/>
        </w:rPr>
      </w:pPr>
    </w:p>
    <w:p w:rsidR="00310EAC" w:rsidRDefault="00310EAC" w:rsidP="00310EAC">
      <w:pPr>
        <w:rPr>
          <w:rFonts w:cs="Noto Sans"/>
        </w:rPr>
      </w:pPr>
    </w:p>
    <w:p w:rsidR="008F1794" w:rsidRPr="00AF4954" w:rsidRDefault="008F1794" w:rsidP="00310EAC">
      <w:pPr>
        <w:rPr>
          <w:rFonts w:cs="Noto Sans"/>
          <w:b/>
          <w:caps/>
        </w:rPr>
      </w:pPr>
      <w:r w:rsidRPr="00AF4954">
        <w:rPr>
          <w:rFonts w:cs="Noto Sans"/>
          <w:b/>
        </w:rPr>
        <w:t>Bloc 2. Descripció del projecte</w:t>
      </w:r>
    </w:p>
    <w:p w:rsidR="008F1794" w:rsidRPr="00AF4954" w:rsidRDefault="008F1794" w:rsidP="008F1794">
      <w:pPr>
        <w:rPr>
          <w:rFonts w:cs="Noto Sans"/>
          <w:b/>
        </w:rPr>
      </w:pPr>
    </w:p>
    <w:p w:rsidR="008F1794" w:rsidRPr="00AF4954" w:rsidRDefault="008F1794" w:rsidP="008F1794">
      <w:pPr>
        <w:rPr>
          <w:rFonts w:cs="Noto Sans"/>
          <w:b/>
        </w:rPr>
      </w:pPr>
      <w:r w:rsidRPr="00AF4954">
        <w:rPr>
          <w:rFonts w:cs="Noto Sans"/>
          <w:b/>
        </w:rPr>
        <w:t>2.1. Resum del projecte</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rPr>
        <w:t>En una extensió màxima de deu línies</w:t>
      </w:r>
      <w:r w:rsidR="00310EAC">
        <w:rPr>
          <w:rFonts w:cs="Noto Sans"/>
        </w:rPr>
        <w:t>,</w:t>
      </w:r>
      <w:r w:rsidRPr="00AF4954">
        <w:rPr>
          <w:rFonts w:cs="Noto Sans"/>
        </w:rPr>
        <w:t xml:space="preserve"> cal especificar quin és el marc del projecte, la població destinatària, l’objectiu específic i els resultats que es volen assolir. Teniu en compte que aquest apartat ha de servir per fer-se una idea ràpida del projecte i, per tant, ha de ser concís i resumir-ne els aspectes fonamentals.</w:t>
      </w:r>
    </w:p>
    <w:p w:rsidR="008F1794" w:rsidRPr="00AF4954" w:rsidRDefault="008F1794" w:rsidP="008F1794">
      <w:pPr>
        <w:rPr>
          <w:rFonts w:cs="Noto Sans"/>
        </w:rPr>
      </w:pPr>
    </w:p>
    <w:p w:rsidR="008F1794" w:rsidRPr="00AF4954" w:rsidRDefault="008F1794" w:rsidP="00310EAC">
      <w:pPr>
        <w:keepNext/>
        <w:rPr>
          <w:rFonts w:cs="Noto Sans"/>
          <w:b/>
        </w:rPr>
      </w:pPr>
      <w:r w:rsidRPr="00AF4954">
        <w:rPr>
          <w:rFonts w:cs="Noto Sans"/>
          <w:b/>
        </w:rPr>
        <w:lastRenderedPageBreak/>
        <w:t xml:space="preserve">2.2. </w:t>
      </w:r>
      <w:r w:rsidR="00310EAC">
        <w:rPr>
          <w:rFonts w:cs="Noto Sans"/>
          <w:b/>
        </w:rPr>
        <w:t>C</w:t>
      </w:r>
      <w:r w:rsidRPr="00AF4954">
        <w:rPr>
          <w:rFonts w:cs="Noto Sans"/>
          <w:b/>
        </w:rPr>
        <w:t>ontext</w:t>
      </w:r>
      <w:r w:rsidR="00310EAC">
        <w:rPr>
          <w:rFonts w:cs="Noto Sans"/>
          <w:b/>
        </w:rPr>
        <w:t>,</w:t>
      </w:r>
      <w:r w:rsidRPr="00AF4954">
        <w:rPr>
          <w:rFonts w:cs="Noto Sans"/>
          <w:b/>
        </w:rPr>
        <w:t xml:space="preserve"> justificació</w:t>
      </w:r>
      <w:r w:rsidR="00310EAC">
        <w:rPr>
          <w:rFonts w:cs="Noto Sans"/>
          <w:b/>
        </w:rPr>
        <w:t xml:space="preserve"> i antecedents</w:t>
      </w:r>
    </w:p>
    <w:p w:rsidR="008F1794" w:rsidRPr="00AF4954" w:rsidRDefault="008F1794" w:rsidP="008F1794">
      <w:pPr>
        <w:rPr>
          <w:rFonts w:cs="Noto Sans"/>
          <w:b/>
          <w:i/>
        </w:rPr>
      </w:pPr>
    </w:p>
    <w:p w:rsidR="008F1794" w:rsidRPr="00AF4954" w:rsidRDefault="008F1794" w:rsidP="008F1794">
      <w:pPr>
        <w:rPr>
          <w:rFonts w:cs="Noto Sans"/>
        </w:rPr>
      </w:pPr>
      <w:r w:rsidRPr="00AF4954">
        <w:rPr>
          <w:rFonts w:cs="Noto Sans"/>
          <w:b/>
          <w:i/>
        </w:rPr>
        <w:t xml:space="preserve">a) </w:t>
      </w:r>
      <w:r w:rsidRPr="00F34F66">
        <w:rPr>
          <w:rFonts w:cs="Noto Sans"/>
          <w:b/>
        </w:rPr>
        <w:t>Localització detallada</w:t>
      </w:r>
      <w:r w:rsidRPr="00F34F66">
        <w:rPr>
          <w:rFonts w:cs="Noto Sans"/>
        </w:rPr>
        <w:t>.</w:t>
      </w:r>
      <w:r w:rsidRPr="00AF4954">
        <w:rPr>
          <w:rFonts w:cs="Noto Sans"/>
        </w:rPr>
        <w:t xml:space="preserve"> Cal especificar on s’executarà el projecte (país, regió, província/departament i municipi) i cal adjuntar</w:t>
      </w:r>
      <w:r w:rsidR="00F34F66">
        <w:rPr>
          <w:rFonts w:cs="Noto Sans"/>
        </w:rPr>
        <w:t>-ne</w:t>
      </w:r>
      <w:r w:rsidRPr="00AF4954">
        <w:rPr>
          <w:rFonts w:cs="Noto Sans"/>
        </w:rPr>
        <w:t xml:space="preserve"> mapes en els annexos. També s’hi pot incloure la informació relativa a l’accessibilitat: vies d’accés i mitjans de transport necessaris.</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i/>
        </w:rPr>
        <w:t xml:space="preserve">b) </w:t>
      </w:r>
      <w:r w:rsidR="00A37556" w:rsidRPr="00A37556">
        <w:rPr>
          <w:rFonts w:cs="Noto Sans"/>
          <w:b/>
        </w:rPr>
        <w:t>P</w:t>
      </w:r>
      <w:r w:rsidRPr="00F34F66">
        <w:rPr>
          <w:rFonts w:cs="Noto Sans"/>
          <w:b/>
        </w:rPr>
        <w:t>ertinència de la intervenció</w:t>
      </w:r>
      <w:r w:rsidRPr="00F34F66">
        <w:rPr>
          <w:rFonts w:cs="Noto Sans"/>
        </w:rPr>
        <w:t xml:space="preserve">. </w:t>
      </w:r>
      <w:r w:rsidRPr="00AF4954">
        <w:rPr>
          <w:rFonts w:cs="Noto Sans"/>
        </w:rPr>
        <w:t>En un màxim de dues pàgines</w:t>
      </w:r>
      <w:r w:rsidR="00F34F66">
        <w:rPr>
          <w:rFonts w:cs="Noto Sans"/>
        </w:rPr>
        <w:t>,</w:t>
      </w:r>
      <w:r w:rsidRPr="00AF4954">
        <w:rPr>
          <w:rFonts w:cs="Noto Sans"/>
        </w:rPr>
        <w:t xml:space="preserve"> cal descriure l’adequació del projecte respecte a les prioritats del soci local i de la comunitat destinatària, així com el context social, especificant</w:t>
      </w:r>
      <w:r w:rsidR="00F34F66">
        <w:rPr>
          <w:rFonts w:cs="Noto Sans"/>
        </w:rPr>
        <w:t>-ne</w:t>
      </w:r>
      <w:r w:rsidRPr="00AF4954">
        <w:rPr>
          <w:rFonts w:cs="Noto Sans"/>
        </w:rPr>
        <w:t xml:space="preserve"> les relacions de gènere. També cal explicar de quina manera es pretén que la intervenció de desenvolupament ampliï les opcions de les persones per millorar les seves condicions de vida. Es pretén valorar l’argumentació de la necessitat de l’actuació i l’adequació dels objectius del projecte al context en el qual es </w:t>
      </w:r>
      <w:r w:rsidR="00F34F66">
        <w:rPr>
          <w:rFonts w:cs="Noto Sans"/>
        </w:rPr>
        <w:t>duu a terme</w:t>
      </w:r>
      <w:r w:rsidRPr="00AF4954">
        <w:rPr>
          <w:rFonts w:cs="Noto Sans"/>
        </w:rPr>
        <w:t>.</w:t>
      </w:r>
    </w:p>
    <w:p w:rsidR="008F1794" w:rsidRPr="00AF4954" w:rsidRDefault="008F1794" w:rsidP="008F1794">
      <w:pPr>
        <w:rPr>
          <w:rFonts w:cs="Noto Sans"/>
          <w:b/>
          <w:i/>
        </w:rPr>
      </w:pPr>
    </w:p>
    <w:p w:rsidR="008F1794" w:rsidRPr="00AF4954" w:rsidRDefault="008F1794" w:rsidP="008F1794">
      <w:pPr>
        <w:rPr>
          <w:rFonts w:cs="Noto Sans"/>
        </w:rPr>
      </w:pPr>
      <w:r w:rsidRPr="00AF4954">
        <w:rPr>
          <w:rFonts w:cs="Noto Sans"/>
          <w:b/>
          <w:i/>
        </w:rPr>
        <w:t xml:space="preserve">c) </w:t>
      </w:r>
      <w:r w:rsidRPr="00F34F66">
        <w:rPr>
          <w:rFonts w:cs="Noto Sans"/>
          <w:b/>
          <w:snapToGrid w:val="0"/>
          <w:lang w:eastAsia="es-ES"/>
        </w:rPr>
        <w:t>Antecedents de l’acció</w:t>
      </w:r>
      <w:r w:rsidRPr="007A69B8">
        <w:rPr>
          <w:rFonts w:cs="Noto Sans"/>
          <w:snapToGrid w:val="0"/>
          <w:lang w:eastAsia="es-ES"/>
        </w:rPr>
        <w:t>.</w:t>
      </w:r>
      <w:r w:rsidRPr="00AF4954">
        <w:rPr>
          <w:rFonts w:cs="Noto Sans"/>
          <w:snapToGrid w:val="0"/>
          <w:lang w:eastAsia="es-ES"/>
        </w:rPr>
        <w:t xml:space="preserve"> Es tracta de l’origen i la fonamentació del projecte. </w:t>
      </w:r>
      <w:r w:rsidRPr="00AF4954">
        <w:rPr>
          <w:rFonts w:cs="Noto Sans"/>
        </w:rPr>
        <w:t>En un espai màxim d’una pàgina</w:t>
      </w:r>
      <w:r w:rsidR="00F34F66">
        <w:rPr>
          <w:rFonts w:cs="Noto Sans"/>
        </w:rPr>
        <w:t>,</w:t>
      </w:r>
      <w:r w:rsidRPr="00AF4954">
        <w:rPr>
          <w:rFonts w:cs="Noto Sans"/>
        </w:rPr>
        <w:t xml:space="preserve"> cal descriure el context de partida i els antecedents del projecte, i també els motius pels quals s’ha decidit dur-</w:t>
      </w:r>
      <w:r w:rsidR="00F34F66">
        <w:rPr>
          <w:rFonts w:cs="Noto Sans"/>
        </w:rPr>
        <w:t>l</w:t>
      </w:r>
      <w:r w:rsidRPr="00AF4954">
        <w:rPr>
          <w:rFonts w:cs="Noto Sans"/>
        </w:rPr>
        <w:t xml:space="preserve">o a terme. Cal explicar com ha sorgit la iniciativa del projecte i identificar per quina causa es </w:t>
      </w:r>
      <w:r w:rsidR="00F34F66">
        <w:rPr>
          <w:rFonts w:cs="Noto Sans"/>
        </w:rPr>
        <w:t>considera</w:t>
      </w:r>
      <w:r w:rsidRPr="00AF4954">
        <w:rPr>
          <w:rFonts w:cs="Noto Sans"/>
        </w:rPr>
        <w:t xml:space="preserve"> convenient la presència de l</w:t>
      </w:r>
      <w:r w:rsidR="00F34F66">
        <w:rPr>
          <w:rFonts w:cs="Noto Sans"/>
        </w:rPr>
        <w:t>a cooperació balear a la regió.</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i/>
        </w:rPr>
        <w:t xml:space="preserve">d) </w:t>
      </w:r>
      <w:r w:rsidR="00DC41F6">
        <w:rPr>
          <w:rFonts w:cs="Noto Sans"/>
        </w:rPr>
        <w:t>S’ha</w:t>
      </w:r>
      <w:r w:rsidRPr="00AF4954">
        <w:rPr>
          <w:rFonts w:cs="Noto Sans"/>
        </w:rPr>
        <w:t xml:space="preserve"> d’especificar si el projecte és</w:t>
      </w:r>
      <w:r w:rsidR="00F34F66">
        <w:rPr>
          <w:rFonts w:cs="Noto Sans"/>
        </w:rPr>
        <w:t xml:space="preserve"> la</w:t>
      </w:r>
      <w:r w:rsidRPr="00AF4954">
        <w:rPr>
          <w:rFonts w:cs="Noto Sans"/>
        </w:rPr>
        <w:t xml:space="preserve"> </w:t>
      </w:r>
      <w:r w:rsidRPr="00F34F66">
        <w:rPr>
          <w:rFonts w:cs="Noto Sans"/>
          <w:b/>
        </w:rPr>
        <w:t xml:space="preserve">continuïtat </w:t>
      </w:r>
      <w:r w:rsidRPr="00AF4954">
        <w:rPr>
          <w:rFonts w:cs="Noto Sans"/>
        </w:rPr>
        <w:t>d’un altre (finançat pel Govern de les Illes Balears o per qualsevol altre finançador) i, en cas afirmatiu, detallar el títol del projecte al qual d</w:t>
      </w:r>
      <w:r w:rsidR="00DF11F3">
        <w:rPr>
          <w:rFonts w:cs="Noto Sans"/>
        </w:rPr>
        <w:t>o</w:t>
      </w:r>
      <w:r w:rsidRPr="00AF4954">
        <w:rPr>
          <w:rFonts w:cs="Noto Sans"/>
        </w:rPr>
        <w:t xml:space="preserve">na </w:t>
      </w:r>
      <w:r w:rsidR="00F34F66">
        <w:rPr>
          <w:rFonts w:cs="Noto Sans"/>
        </w:rPr>
        <w:t>continuïtat la proposta actual</w:t>
      </w:r>
      <w:r w:rsidR="00247D75">
        <w:rPr>
          <w:rFonts w:cs="Noto Sans"/>
        </w:rPr>
        <w:t>,</w:t>
      </w:r>
      <w:r w:rsidR="00F34F66">
        <w:rPr>
          <w:rFonts w:cs="Noto Sans"/>
        </w:rPr>
        <w:t xml:space="preserve"> així com</w:t>
      </w:r>
      <w:r w:rsidRPr="00AF4954">
        <w:rPr>
          <w:rFonts w:cs="Noto Sans"/>
        </w:rPr>
        <w:t xml:space="preserve"> l’entitat finançadora.</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i/>
        </w:rPr>
        <w:t xml:space="preserve">e) </w:t>
      </w:r>
      <w:r w:rsidRPr="00F34F66">
        <w:rPr>
          <w:rFonts w:cs="Noto Sans"/>
          <w:b/>
        </w:rPr>
        <w:t>Alineament del projecte</w:t>
      </w:r>
      <w:r w:rsidRPr="00F34F66">
        <w:rPr>
          <w:rFonts w:cs="Noto Sans"/>
        </w:rPr>
        <w:t xml:space="preserve">. </w:t>
      </w:r>
      <w:r w:rsidRPr="00AF4954">
        <w:rPr>
          <w:rFonts w:cs="Noto Sans"/>
        </w:rPr>
        <w:t xml:space="preserve">Cal indicar si el projecte encaixa en algun pla o programa de desenvolupament local, regional o estatal. També s’ha d’explicar si </w:t>
      </w:r>
      <w:r w:rsidRPr="00AF4954">
        <w:rPr>
          <w:rFonts w:cs="Noto Sans"/>
          <w:snapToGrid w:val="0"/>
          <w:lang w:eastAsia="es-ES"/>
        </w:rPr>
        <w:t>el projecte es complementa amb altre</w:t>
      </w:r>
      <w:r w:rsidR="00F34F66">
        <w:rPr>
          <w:rFonts w:cs="Noto Sans"/>
          <w:snapToGrid w:val="0"/>
          <w:lang w:eastAsia="es-ES"/>
        </w:rPr>
        <w:t>s actuacions similars a la zona</w:t>
      </w:r>
      <w:r w:rsidRPr="00AF4954">
        <w:rPr>
          <w:rFonts w:cs="Noto Sans"/>
          <w:snapToGrid w:val="0"/>
          <w:lang w:eastAsia="es-ES"/>
        </w:rPr>
        <w:t xml:space="preserve"> i si es coordina o treballa en xarxa amb altres agents de cooperació. </w:t>
      </w:r>
      <w:r w:rsidRPr="00AF4954">
        <w:rPr>
          <w:rFonts w:cs="Noto Sans"/>
        </w:rPr>
        <w:t xml:space="preserve">Podeu indicar en quin annex digitalitzat s’adjunta la informació complementària o </w:t>
      </w:r>
      <w:r w:rsidR="00F34F66">
        <w:rPr>
          <w:rFonts w:cs="Noto Sans"/>
        </w:rPr>
        <w:t>a</w:t>
      </w:r>
      <w:r w:rsidRPr="00AF4954">
        <w:rPr>
          <w:rFonts w:cs="Noto Sans"/>
        </w:rPr>
        <w:t xml:space="preserve"> quina web es pot consultar.</w:t>
      </w:r>
    </w:p>
    <w:p w:rsidR="008F1794" w:rsidRPr="00AF4954" w:rsidRDefault="008F1794" w:rsidP="008F1794">
      <w:pPr>
        <w:rPr>
          <w:rFonts w:cs="Noto Sans"/>
          <w:b/>
          <w:i/>
        </w:rPr>
      </w:pPr>
    </w:p>
    <w:p w:rsidR="008F1794" w:rsidRPr="00AF4954" w:rsidRDefault="008F1794" w:rsidP="008F1794">
      <w:pPr>
        <w:pStyle w:val="NormalWeb"/>
        <w:spacing w:before="0" w:after="0"/>
        <w:rPr>
          <w:rFonts w:ascii="Noto Sans" w:hAnsi="Noto Sans" w:cs="Noto Sans"/>
          <w:b/>
          <w:i/>
          <w:sz w:val="22"/>
          <w:szCs w:val="22"/>
        </w:rPr>
      </w:pPr>
      <w:r w:rsidRPr="00AF4954">
        <w:rPr>
          <w:rFonts w:ascii="Noto Sans" w:hAnsi="Noto Sans" w:cs="Noto Sans"/>
          <w:b/>
          <w:i/>
          <w:sz w:val="22"/>
          <w:szCs w:val="22"/>
        </w:rPr>
        <w:t xml:space="preserve">f) </w:t>
      </w:r>
      <w:r w:rsidRPr="00AF4954">
        <w:rPr>
          <w:rFonts w:ascii="Noto Sans" w:hAnsi="Noto Sans" w:cs="Noto Sans"/>
          <w:sz w:val="22"/>
          <w:szCs w:val="22"/>
        </w:rPr>
        <w:t xml:space="preserve">Aquest apartat es refereix a l’aplicació, en el procés d’identificació del projecte, dels </w:t>
      </w:r>
      <w:r w:rsidRPr="00AF4954">
        <w:rPr>
          <w:rFonts w:ascii="Noto Sans" w:hAnsi="Noto Sans" w:cs="Noto Sans"/>
          <w:b/>
          <w:sz w:val="22"/>
          <w:szCs w:val="22"/>
        </w:rPr>
        <w:t xml:space="preserve">enfocaments transversals </w:t>
      </w:r>
      <w:r w:rsidRPr="00AF4954">
        <w:rPr>
          <w:rFonts w:ascii="Noto Sans" w:hAnsi="Noto Sans" w:cs="Noto Sans"/>
          <w:sz w:val="22"/>
          <w:szCs w:val="22"/>
        </w:rPr>
        <w:t xml:space="preserve">de la cooperació de les Illes Balears </w:t>
      </w:r>
      <w:r w:rsidR="008D2C4A">
        <w:rPr>
          <w:rFonts w:ascii="Noto Sans" w:hAnsi="Noto Sans" w:cs="Noto Sans"/>
          <w:sz w:val="22"/>
          <w:szCs w:val="22"/>
        </w:rPr>
        <w:t xml:space="preserve">que </w:t>
      </w:r>
      <w:r w:rsidRPr="00AF4954">
        <w:rPr>
          <w:rFonts w:ascii="Noto Sans" w:hAnsi="Noto Sans" w:cs="Noto Sans"/>
          <w:sz w:val="22"/>
          <w:szCs w:val="22"/>
        </w:rPr>
        <w:t>estable</w:t>
      </w:r>
      <w:r w:rsidR="008D2C4A">
        <w:rPr>
          <w:rFonts w:ascii="Noto Sans" w:hAnsi="Noto Sans" w:cs="Noto Sans"/>
          <w:sz w:val="22"/>
          <w:szCs w:val="22"/>
        </w:rPr>
        <w:t>ix</w:t>
      </w:r>
      <w:r w:rsidRPr="00AF4954">
        <w:rPr>
          <w:rFonts w:ascii="Noto Sans" w:hAnsi="Noto Sans" w:cs="Noto Sans"/>
          <w:sz w:val="22"/>
          <w:szCs w:val="22"/>
        </w:rPr>
        <w:t xml:space="preserve"> el III Pla Director 2016-2019. Explicau de quina manera el projecte s’insereix en aquest marc transversal:</w:t>
      </w:r>
    </w:p>
    <w:p w:rsidR="008F1794" w:rsidRPr="00AF4954" w:rsidRDefault="008F1794" w:rsidP="008F1794">
      <w:pPr>
        <w:rPr>
          <w:rFonts w:cs="Noto Sans"/>
          <w:b/>
          <w:i/>
          <w:highlight w:val="yellow"/>
        </w:rPr>
      </w:pPr>
    </w:p>
    <w:p w:rsidR="008D2C4A" w:rsidRPr="008D2C4A" w:rsidRDefault="008F1794" w:rsidP="008D2C4A">
      <w:pPr>
        <w:pStyle w:val="NormalWeb"/>
        <w:numPr>
          <w:ilvl w:val="0"/>
          <w:numId w:val="25"/>
        </w:numPr>
        <w:suppressAutoHyphens w:val="0"/>
        <w:spacing w:before="0" w:after="0"/>
        <w:ind w:left="426"/>
        <w:rPr>
          <w:rStyle w:val="Textennegreta"/>
          <w:rFonts w:ascii="Noto Sans" w:hAnsi="Noto Sans" w:cs="Noto Sans"/>
          <w:b w:val="0"/>
          <w:sz w:val="22"/>
          <w:szCs w:val="22"/>
        </w:rPr>
      </w:pPr>
      <w:r w:rsidRPr="008D2C4A">
        <w:rPr>
          <w:rFonts w:ascii="Noto Sans" w:hAnsi="Noto Sans" w:cs="Noto Sans"/>
          <w:b/>
          <w:sz w:val="22"/>
          <w:szCs w:val="22"/>
        </w:rPr>
        <w:t xml:space="preserve">Enfocament basat en els drets humans </w:t>
      </w:r>
      <w:r w:rsidR="008D2C4A">
        <w:rPr>
          <w:rFonts w:ascii="Noto Sans" w:hAnsi="Noto Sans" w:cs="Noto Sans"/>
          <w:b/>
          <w:sz w:val="22"/>
          <w:szCs w:val="22"/>
        </w:rPr>
        <w:t>(</w:t>
      </w:r>
      <w:proofErr w:type="spellStart"/>
      <w:r w:rsidRPr="008D2C4A">
        <w:rPr>
          <w:rFonts w:ascii="Noto Sans" w:hAnsi="Noto Sans" w:cs="Noto Sans"/>
          <w:b/>
          <w:sz w:val="22"/>
          <w:szCs w:val="22"/>
        </w:rPr>
        <w:t>EBDH</w:t>
      </w:r>
      <w:proofErr w:type="spellEnd"/>
      <w:r w:rsidR="008D2C4A">
        <w:rPr>
          <w:rFonts w:ascii="Noto Sans" w:hAnsi="Noto Sans" w:cs="Noto Sans"/>
          <w:b/>
          <w:sz w:val="22"/>
          <w:szCs w:val="22"/>
        </w:rPr>
        <w:t>)</w:t>
      </w:r>
      <w:r w:rsidRPr="008D2C4A">
        <w:rPr>
          <w:rFonts w:ascii="Noto Sans" w:hAnsi="Noto Sans" w:cs="Noto Sans"/>
          <w:b/>
          <w:sz w:val="22"/>
          <w:szCs w:val="22"/>
        </w:rPr>
        <w:t>.</w:t>
      </w:r>
      <w:r w:rsidRPr="008D2C4A">
        <w:rPr>
          <w:rFonts w:ascii="Noto Sans" w:hAnsi="Noto Sans" w:cs="Noto Sans"/>
          <w:i/>
          <w:sz w:val="22"/>
          <w:szCs w:val="22"/>
        </w:rPr>
        <w:t xml:space="preserve"> </w:t>
      </w:r>
      <w:proofErr w:type="spellStart"/>
      <w:r w:rsidRPr="00AF4954">
        <w:rPr>
          <w:rFonts w:ascii="Noto Sans" w:hAnsi="Noto Sans" w:cs="Noto Sans"/>
          <w:sz w:val="22"/>
          <w:szCs w:val="22"/>
        </w:rPr>
        <w:t>L’EBDH</w:t>
      </w:r>
      <w:proofErr w:type="spellEnd"/>
      <w:r w:rsidRPr="00AF4954">
        <w:rPr>
          <w:rFonts w:ascii="Noto Sans" w:hAnsi="Noto Sans" w:cs="Noto Sans"/>
          <w:sz w:val="22"/>
          <w:szCs w:val="22"/>
        </w:rPr>
        <w:t xml:space="preserve"> </w:t>
      </w:r>
      <w:r w:rsidRPr="008D2C4A">
        <w:rPr>
          <w:rStyle w:val="Textennegreta"/>
          <w:rFonts w:ascii="Noto Sans" w:hAnsi="Noto Sans" w:cs="Noto Sans"/>
          <w:b w:val="0"/>
          <w:sz w:val="22"/>
          <w:szCs w:val="22"/>
        </w:rPr>
        <w:t xml:space="preserve">identifica les persones i </w:t>
      </w:r>
      <w:r w:rsidR="008A3088">
        <w:rPr>
          <w:rStyle w:val="Textennegreta"/>
          <w:rFonts w:ascii="Noto Sans" w:hAnsi="Noto Sans" w:cs="Noto Sans"/>
          <w:b w:val="0"/>
          <w:sz w:val="22"/>
          <w:szCs w:val="22"/>
        </w:rPr>
        <w:t xml:space="preserve">les </w:t>
      </w:r>
      <w:r w:rsidRPr="008D2C4A">
        <w:rPr>
          <w:rStyle w:val="Textennegreta"/>
          <w:rFonts w:ascii="Noto Sans" w:hAnsi="Noto Sans" w:cs="Noto Sans"/>
          <w:b w:val="0"/>
          <w:sz w:val="22"/>
          <w:szCs w:val="22"/>
        </w:rPr>
        <w:t>col·lectivitats titulars de drets, deures i responsabilitats, de manera que les actuacions de cooperació contribueixin a enfortir les capacitats de les persones titulars de drets perquè puguin reclamar-los, així com de</w:t>
      </w:r>
      <w:r w:rsidR="008D2C4A">
        <w:rPr>
          <w:rStyle w:val="Textennegreta"/>
          <w:rFonts w:ascii="Noto Sans" w:hAnsi="Noto Sans" w:cs="Noto Sans"/>
          <w:b w:val="0"/>
          <w:sz w:val="22"/>
          <w:szCs w:val="22"/>
        </w:rPr>
        <w:t xml:space="preserve"> </w:t>
      </w:r>
      <w:r w:rsidRPr="008D2C4A">
        <w:rPr>
          <w:rStyle w:val="Textennegreta"/>
          <w:rFonts w:ascii="Noto Sans" w:hAnsi="Noto Sans" w:cs="Noto Sans"/>
          <w:b w:val="0"/>
          <w:sz w:val="22"/>
          <w:szCs w:val="22"/>
        </w:rPr>
        <w:t>l</w:t>
      </w:r>
      <w:r w:rsidR="008D2C4A">
        <w:rPr>
          <w:rStyle w:val="Textennegreta"/>
          <w:rFonts w:ascii="Noto Sans" w:hAnsi="Noto Sans" w:cs="Noto Sans"/>
          <w:b w:val="0"/>
          <w:sz w:val="22"/>
          <w:szCs w:val="22"/>
        </w:rPr>
        <w:t>e</w:t>
      </w:r>
      <w:r w:rsidRPr="008D2C4A">
        <w:rPr>
          <w:rStyle w:val="Textennegreta"/>
          <w:rFonts w:ascii="Noto Sans" w:hAnsi="Noto Sans" w:cs="Noto Sans"/>
          <w:b w:val="0"/>
          <w:sz w:val="22"/>
          <w:szCs w:val="22"/>
        </w:rPr>
        <w:t>s</w:t>
      </w:r>
      <w:r w:rsidR="008D2C4A">
        <w:rPr>
          <w:rStyle w:val="Textennegreta"/>
          <w:rFonts w:ascii="Noto Sans" w:hAnsi="Noto Sans" w:cs="Noto Sans"/>
          <w:b w:val="0"/>
          <w:sz w:val="22"/>
          <w:szCs w:val="22"/>
        </w:rPr>
        <w:t xml:space="preserve"> persones</w:t>
      </w:r>
      <w:r w:rsidRPr="008D2C4A">
        <w:rPr>
          <w:rStyle w:val="Textennegreta"/>
          <w:rFonts w:ascii="Noto Sans" w:hAnsi="Noto Sans" w:cs="Noto Sans"/>
          <w:b w:val="0"/>
          <w:sz w:val="22"/>
          <w:szCs w:val="22"/>
        </w:rPr>
        <w:t xml:space="preserve"> titulars de deures perquè compleixin les seves </w:t>
      </w:r>
      <w:r w:rsidRPr="008D2C4A">
        <w:rPr>
          <w:rStyle w:val="Textennegreta"/>
          <w:rFonts w:ascii="Noto Sans" w:hAnsi="Noto Sans" w:cs="Noto Sans"/>
          <w:b w:val="0"/>
          <w:sz w:val="22"/>
          <w:szCs w:val="22"/>
        </w:rPr>
        <w:lastRenderedPageBreak/>
        <w:t>obligacions, i de</w:t>
      </w:r>
      <w:r w:rsidR="008D2C4A">
        <w:rPr>
          <w:rStyle w:val="Textennegreta"/>
          <w:rFonts w:ascii="Noto Sans" w:hAnsi="Noto Sans" w:cs="Noto Sans"/>
          <w:b w:val="0"/>
          <w:sz w:val="22"/>
          <w:szCs w:val="22"/>
        </w:rPr>
        <w:t xml:space="preserve"> </w:t>
      </w:r>
      <w:r w:rsidRPr="008D2C4A">
        <w:rPr>
          <w:rStyle w:val="Textennegreta"/>
          <w:rFonts w:ascii="Noto Sans" w:hAnsi="Noto Sans" w:cs="Noto Sans"/>
          <w:b w:val="0"/>
          <w:sz w:val="22"/>
          <w:szCs w:val="22"/>
        </w:rPr>
        <w:t>l</w:t>
      </w:r>
      <w:r w:rsidR="008D2C4A">
        <w:rPr>
          <w:rStyle w:val="Textennegreta"/>
          <w:rFonts w:ascii="Noto Sans" w:hAnsi="Noto Sans" w:cs="Noto Sans"/>
          <w:b w:val="0"/>
          <w:sz w:val="22"/>
          <w:szCs w:val="22"/>
        </w:rPr>
        <w:t>e</w:t>
      </w:r>
      <w:r w:rsidRPr="008D2C4A">
        <w:rPr>
          <w:rStyle w:val="Textennegreta"/>
          <w:rFonts w:ascii="Noto Sans" w:hAnsi="Noto Sans" w:cs="Noto Sans"/>
          <w:b w:val="0"/>
          <w:sz w:val="22"/>
          <w:szCs w:val="22"/>
        </w:rPr>
        <w:t>s</w:t>
      </w:r>
      <w:r w:rsidR="008D2C4A">
        <w:rPr>
          <w:rStyle w:val="Textennegreta"/>
          <w:rFonts w:ascii="Noto Sans" w:hAnsi="Noto Sans" w:cs="Noto Sans"/>
          <w:b w:val="0"/>
          <w:sz w:val="22"/>
          <w:szCs w:val="22"/>
        </w:rPr>
        <w:t xml:space="preserve"> persones</w:t>
      </w:r>
      <w:r w:rsidRPr="008D2C4A">
        <w:rPr>
          <w:rStyle w:val="Textennegreta"/>
          <w:rFonts w:ascii="Noto Sans" w:hAnsi="Noto Sans" w:cs="Noto Sans"/>
          <w:b w:val="0"/>
          <w:sz w:val="22"/>
          <w:szCs w:val="22"/>
        </w:rPr>
        <w:t xml:space="preserve"> titulars de responsabilitats perquè les assumeixin.</w:t>
      </w:r>
    </w:p>
    <w:p w:rsidR="008D2C4A" w:rsidRPr="008D2C4A" w:rsidRDefault="008F1794" w:rsidP="008D2C4A">
      <w:pPr>
        <w:pStyle w:val="NormalWeb"/>
        <w:numPr>
          <w:ilvl w:val="0"/>
          <w:numId w:val="25"/>
        </w:numPr>
        <w:suppressAutoHyphens w:val="0"/>
        <w:spacing w:before="0" w:after="0"/>
        <w:ind w:left="426"/>
        <w:rPr>
          <w:rFonts w:ascii="Noto Sans" w:hAnsi="Noto Sans" w:cs="Noto Sans"/>
          <w:bCs/>
          <w:sz w:val="22"/>
          <w:szCs w:val="22"/>
        </w:rPr>
      </w:pPr>
      <w:r w:rsidRPr="008D2C4A">
        <w:rPr>
          <w:rFonts w:ascii="Noto Sans" w:hAnsi="Noto Sans" w:cs="Noto Sans"/>
          <w:b/>
          <w:sz w:val="22"/>
          <w:szCs w:val="22"/>
        </w:rPr>
        <w:t>Participació comunitària i organització.</w:t>
      </w:r>
      <w:r w:rsidRPr="005D0C3E">
        <w:rPr>
          <w:rFonts w:ascii="Noto Sans" w:hAnsi="Noto Sans" w:cs="Noto Sans"/>
          <w:sz w:val="22"/>
          <w:szCs w:val="22"/>
        </w:rPr>
        <w:t xml:space="preserve"> </w:t>
      </w:r>
      <w:r w:rsidRPr="008D2C4A">
        <w:rPr>
          <w:rFonts w:ascii="Noto Sans" w:hAnsi="Noto Sans" w:cs="Noto Sans"/>
          <w:sz w:val="22"/>
          <w:szCs w:val="22"/>
        </w:rPr>
        <w:t xml:space="preserve">La participació implica la presència activa de les persones i les comunitats en els seus processos de desenvolupament. D’altra banda, la lluita contra la pobresa fa necessari l’enfortiment de les organitzacions de la societat civil mitjançant la capacitació, de manera que </w:t>
      </w:r>
      <w:r w:rsidR="008D2C4A">
        <w:rPr>
          <w:rFonts w:ascii="Noto Sans" w:hAnsi="Noto Sans" w:cs="Noto Sans"/>
          <w:sz w:val="22"/>
          <w:szCs w:val="22"/>
        </w:rPr>
        <w:t>es puguin fe</w:t>
      </w:r>
      <w:r w:rsidRPr="008D2C4A">
        <w:rPr>
          <w:rFonts w:ascii="Noto Sans" w:hAnsi="Noto Sans" w:cs="Noto Sans"/>
          <w:sz w:val="22"/>
          <w:szCs w:val="22"/>
        </w:rPr>
        <w:t xml:space="preserve">r </w:t>
      </w:r>
      <w:r w:rsidR="008D2C4A">
        <w:rPr>
          <w:rFonts w:ascii="Noto Sans" w:hAnsi="Noto Sans" w:cs="Noto Sans"/>
          <w:sz w:val="22"/>
          <w:szCs w:val="22"/>
        </w:rPr>
        <w:t>més presents</w:t>
      </w:r>
      <w:r w:rsidRPr="008D2C4A">
        <w:rPr>
          <w:rFonts w:ascii="Noto Sans" w:hAnsi="Noto Sans" w:cs="Noto Sans"/>
          <w:sz w:val="22"/>
          <w:szCs w:val="22"/>
        </w:rPr>
        <w:t xml:space="preserve"> en els espais públ</w:t>
      </w:r>
      <w:r w:rsidR="008D2C4A" w:rsidRPr="008D2C4A">
        <w:rPr>
          <w:rFonts w:ascii="Noto Sans" w:hAnsi="Noto Sans" w:cs="Noto Sans"/>
          <w:sz w:val="22"/>
          <w:szCs w:val="22"/>
        </w:rPr>
        <w:t>ics de diàleg polític i social.</w:t>
      </w:r>
    </w:p>
    <w:p w:rsidR="008D2C4A" w:rsidRPr="008D2C4A" w:rsidRDefault="008F1794" w:rsidP="008D2C4A">
      <w:pPr>
        <w:pStyle w:val="NormalWeb"/>
        <w:numPr>
          <w:ilvl w:val="0"/>
          <w:numId w:val="25"/>
        </w:numPr>
        <w:suppressAutoHyphens w:val="0"/>
        <w:spacing w:before="0" w:after="0"/>
        <w:ind w:left="426"/>
        <w:rPr>
          <w:rStyle w:val="A1"/>
          <w:rFonts w:ascii="Noto Sans" w:hAnsi="Noto Sans" w:cs="Noto Sans"/>
          <w:bCs/>
          <w:color w:val="auto"/>
          <w:sz w:val="22"/>
          <w:szCs w:val="22"/>
        </w:rPr>
      </w:pPr>
      <w:r w:rsidRPr="008D2C4A">
        <w:rPr>
          <w:rFonts w:ascii="Noto Sans" w:hAnsi="Noto Sans" w:cs="Noto Sans"/>
          <w:b/>
          <w:sz w:val="22"/>
          <w:szCs w:val="22"/>
        </w:rPr>
        <w:t>Enfocament de gènere. Relacions de gènere entre la població subjecte del projecte.</w:t>
      </w:r>
      <w:r w:rsidRPr="005D0C3E">
        <w:rPr>
          <w:rFonts w:ascii="Noto Sans" w:hAnsi="Noto Sans" w:cs="Noto Sans"/>
          <w:sz w:val="22"/>
          <w:szCs w:val="22"/>
        </w:rPr>
        <w:t xml:space="preserve"> </w:t>
      </w:r>
      <w:r w:rsidRPr="008D2C4A">
        <w:rPr>
          <w:rStyle w:val="A1"/>
          <w:rFonts w:ascii="Noto Sans" w:hAnsi="Noto Sans" w:cs="Noto Sans"/>
          <w:sz w:val="22"/>
          <w:szCs w:val="22"/>
        </w:rPr>
        <w:t xml:space="preserve">Les desigualtats que </w:t>
      </w:r>
      <w:r w:rsidR="008D2C4A">
        <w:rPr>
          <w:rStyle w:val="A1"/>
          <w:rFonts w:ascii="Noto Sans" w:hAnsi="Noto Sans" w:cs="Noto Sans"/>
          <w:sz w:val="22"/>
          <w:szCs w:val="22"/>
        </w:rPr>
        <w:t xml:space="preserve">es </w:t>
      </w:r>
      <w:r w:rsidRPr="008D2C4A">
        <w:rPr>
          <w:rStyle w:val="A1"/>
          <w:rFonts w:ascii="Noto Sans" w:hAnsi="Noto Sans" w:cs="Noto Sans"/>
          <w:sz w:val="22"/>
          <w:szCs w:val="22"/>
        </w:rPr>
        <w:t xml:space="preserve">troben les dones pel fet de ser-ho s’accentuen amb altres formes de discriminació que dificulten l’exercici dels seus drets. Per tant, és prioritari apoderar aquests col·lectius de dones i dotar-les d’eines per lluitar per la igualtat i el desenvolupament. </w:t>
      </w:r>
      <w:r w:rsidRPr="008D2C4A">
        <w:rPr>
          <w:rFonts w:ascii="Noto Sans" w:hAnsi="Noto Sans" w:cs="Noto Sans"/>
          <w:sz w:val="22"/>
          <w:szCs w:val="22"/>
        </w:rPr>
        <w:t xml:space="preserve">L'anàlisi de gènere en la identificació i </w:t>
      </w:r>
      <w:r w:rsidR="008D2C4A">
        <w:rPr>
          <w:rFonts w:ascii="Noto Sans" w:hAnsi="Noto Sans" w:cs="Noto Sans"/>
          <w:sz w:val="22"/>
          <w:szCs w:val="22"/>
        </w:rPr>
        <w:t xml:space="preserve">la </w:t>
      </w:r>
      <w:r w:rsidRPr="008D2C4A">
        <w:rPr>
          <w:rFonts w:ascii="Noto Sans" w:hAnsi="Noto Sans" w:cs="Noto Sans"/>
          <w:sz w:val="22"/>
          <w:szCs w:val="22"/>
        </w:rPr>
        <w:t>formulació d'intervencions permet considerar si la problemàtica analitzada afecta de manera diferent homes i dones i si genera efectes diferenciats</w:t>
      </w:r>
      <w:r w:rsidRPr="008D2C4A">
        <w:rPr>
          <w:rStyle w:val="A1"/>
          <w:rFonts w:ascii="Noto Sans" w:hAnsi="Noto Sans" w:cs="Noto Sans"/>
          <w:sz w:val="22"/>
          <w:szCs w:val="22"/>
        </w:rPr>
        <w:t xml:space="preserve"> en la comunitat on el projecte vol intervenir.</w:t>
      </w:r>
    </w:p>
    <w:p w:rsidR="008F1794" w:rsidRPr="008D2C4A" w:rsidRDefault="008F1794" w:rsidP="008D2C4A">
      <w:pPr>
        <w:pStyle w:val="NormalWeb"/>
        <w:numPr>
          <w:ilvl w:val="0"/>
          <w:numId w:val="25"/>
        </w:numPr>
        <w:suppressAutoHyphens w:val="0"/>
        <w:spacing w:before="0" w:after="0"/>
        <w:ind w:left="426"/>
        <w:rPr>
          <w:rFonts w:ascii="Noto Sans" w:hAnsi="Noto Sans" w:cs="Noto Sans"/>
          <w:bCs/>
          <w:sz w:val="22"/>
          <w:szCs w:val="22"/>
        </w:rPr>
      </w:pPr>
      <w:r w:rsidRPr="008D2C4A">
        <w:rPr>
          <w:rFonts w:ascii="Noto Sans" w:hAnsi="Noto Sans" w:cs="Noto Sans"/>
          <w:b/>
          <w:sz w:val="22"/>
          <w:szCs w:val="22"/>
        </w:rPr>
        <w:t>Sostenibilitat ambiental.</w:t>
      </w:r>
      <w:r w:rsidRPr="005D0C3E">
        <w:rPr>
          <w:rFonts w:ascii="Noto Sans" w:hAnsi="Noto Sans" w:cs="Noto Sans"/>
          <w:sz w:val="22"/>
          <w:szCs w:val="22"/>
        </w:rPr>
        <w:t xml:space="preserve"> </w:t>
      </w:r>
      <w:r w:rsidRPr="008D2C4A">
        <w:rPr>
          <w:rFonts w:ascii="Noto Sans" w:hAnsi="Noto Sans" w:cs="Noto Sans"/>
          <w:sz w:val="22"/>
          <w:szCs w:val="22"/>
        </w:rPr>
        <w:t>Per assegurar la conservació dels recursos naturals i garantir-ne l’accés equitatiu a totes les comunitats, és fonamental treballar en la millora de les capacitats de les poblacions més vulnerables, que són les que més en pateixen els efectes de la degradació mediambiental. Per això, les intervencions han d’assegurar una bona gestió dels recursos naturals, així com l’enfortiment de la governança ambiental i de les capacitats locals.</w:t>
      </w:r>
    </w:p>
    <w:p w:rsidR="008F1794" w:rsidRPr="00AF4954" w:rsidRDefault="008F1794" w:rsidP="008F1794">
      <w:pPr>
        <w:rPr>
          <w:rFonts w:cs="Noto Sans"/>
        </w:rPr>
      </w:pPr>
    </w:p>
    <w:p w:rsidR="008F1794" w:rsidRPr="00AF4954" w:rsidRDefault="008F1794" w:rsidP="008F1794">
      <w:pPr>
        <w:rPr>
          <w:rFonts w:cs="Noto Sans"/>
          <w:b/>
        </w:rPr>
      </w:pPr>
      <w:r w:rsidRPr="00AF4954">
        <w:rPr>
          <w:rFonts w:cs="Noto Sans"/>
          <w:b/>
        </w:rPr>
        <w:t>2.3. Població destinatària</w:t>
      </w:r>
    </w:p>
    <w:p w:rsidR="008F1794" w:rsidRPr="00AF4954" w:rsidRDefault="008F1794" w:rsidP="008F1794">
      <w:pPr>
        <w:rPr>
          <w:rFonts w:cs="Noto Sans"/>
          <w:b/>
        </w:rPr>
      </w:pPr>
    </w:p>
    <w:p w:rsidR="008F1794" w:rsidRPr="00AF4954" w:rsidRDefault="008F1794" w:rsidP="008F1794">
      <w:pPr>
        <w:rPr>
          <w:rFonts w:cs="Noto Sans"/>
        </w:rPr>
      </w:pPr>
      <w:r w:rsidRPr="00AF4954">
        <w:rPr>
          <w:rFonts w:cs="Noto Sans"/>
          <w:b/>
          <w:bCs/>
          <w:i/>
          <w:iCs/>
        </w:rPr>
        <w:t>a)</w:t>
      </w:r>
      <w:r w:rsidRPr="00AF4954">
        <w:rPr>
          <w:rFonts w:cs="Noto Sans"/>
        </w:rPr>
        <w:t xml:space="preserve"> </w:t>
      </w:r>
      <w:r w:rsidR="004E4E6F" w:rsidRPr="004E4E6F">
        <w:rPr>
          <w:rFonts w:cs="Noto Sans"/>
          <w:b/>
        </w:rPr>
        <w:t>Q</w:t>
      </w:r>
      <w:r w:rsidRPr="008D2C4A">
        <w:rPr>
          <w:rFonts w:cs="Noto Sans"/>
          <w:b/>
        </w:rPr>
        <w:t>uantificació</w:t>
      </w:r>
      <w:r w:rsidR="004E4E6F">
        <w:rPr>
          <w:rFonts w:cs="Noto Sans"/>
          <w:b/>
        </w:rPr>
        <w:t xml:space="preserve"> i i</w:t>
      </w:r>
      <w:r w:rsidR="004E4E6F" w:rsidRPr="008D2C4A">
        <w:rPr>
          <w:rFonts w:cs="Noto Sans"/>
          <w:b/>
        </w:rPr>
        <w:t>dentificació</w:t>
      </w:r>
      <w:r w:rsidRPr="004E4E6F">
        <w:rPr>
          <w:rFonts w:cs="Noto Sans"/>
        </w:rPr>
        <w:t xml:space="preserve">. </w:t>
      </w:r>
      <w:r w:rsidRPr="00AF4954">
        <w:rPr>
          <w:rFonts w:cs="Noto Sans"/>
        </w:rPr>
        <w:t>En aquest apartat</w:t>
      </w:r>
      <w:r w:rsidR="005D0C3E">
        <w:rPr>
          <w:rFonts w:cs="Noto Sans"/>
        </w:rPr>
        <w:t>,</w:t>
      </w:r>
      <w:r w:rsidRPr="00AF4954">
        <w:rPr>
          <w:rFonts w:cs="Noto Sans"/>
        </w:rPr>
        <w:t xml:space="preserve"> cal determinar el nombre de persones destinatàries del projecte i definir-les </w:t>
      </w:r>
      <w:r w:rsidR="004E4E6F">
        <w:rPr>
          <w:rFonts w:cs="Noto Sans"/>
        </w:rPr>
        <w:t>segons</w:t>
      </w:r>
      <w:r w:rsidRPr="00AF4954">
        <w:rPr>
          <w:rFonts w:cs="Noto Sans"/>
        </w:rPr>
        <w:t xml:space="preserve"> l’edat i el sexe.</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bCs/>
          <w:i/>
          <w:iCs/>
        </w:rPr>
        <w:t>b)</w:t>
      </w:r>
      <w:r w:rsidRPr="00AF4954">
        <w:rPr>
          <w:rFonts w:cs="Noto Sans"/>
        </w:rPr>
        <w:t xml:space="preserve"> En aquest apartat</w:t>
      </w:r>
      <w:r w:rsidR="005D0C3E">
        <w:rPr>
          <w:rFonts w:cs="Noto Sans"/>
        </w:rPr>
        <w:t xml:space="preserve">, s’han </w:t>
      </w:r>
      <w:r w:rsidRPr="00AF4954">
        <w:rPr>
          <w:rFonts w:cs="Noto Sans"/>
        </w:rPr>
        <w:t xml:space="preserve">de descriure les </w:t>
      </w:r>
      <w:r w:rsidRPr="008D2C4A">
        <w:rPr>
          <w:rFonts w:cs="Noto Sans"/>
          <w:b/>
        </w:rPr>
        <w:t>condicions socials i familiars</w:t>
      </w:r>
      <w:r w:rsidRPr="00AF4954">
        <w:rPr>
          <w:rFonts w:cs="Noto Sans"/>
        </w:rPr>
        <w:t xml:space="preserve"> de les persones destinatàries. Cal indicar quin</w:t>
      </w:r>
      <w:r w:rsidR="00EA7270">
        <w:rPr>
          <w:rFonts w:cs="Noto Sans"/>
        </w:rPr>
        <w:t>a</w:t>
      </w:r>
      <w:r w:rsidRPr="00AF4954">
        <w:rPr>
          <w:rFonts w:cs="Noto Sans"/>
        </w:rPr>
        <w:t xml:space="preserve"> </w:t>
      </w:r>
      <w:r w:rsidR="00EA7270">
        <w:rPr>
          <w:rFonts w:cs="Noto Sans"/>
        </w:rPr>
        <w:t>és la problemàtica</w:t>
      </w:r>
      <w:r w:rsidRPr="00AF4954">
        <w:rPr>
          <w:rFonts w:cs="Noto Sans"/>
        </w:rPr>
        <w:t xml:space="preserve"> (que po</w:t>
      </w:r>
      <w:r w:rsidR="00EA7270">
        <w:rPr>
          <w:rFonts w:cs="Noto Sans"/>
        </w:rPr>
        <w:t>t</w:t>
      </w:r>
      <w:r w:rsidRPr="00AF4954">
        <w:rPr>
          <w:rFonts w:cs="Noto Sans"/>
        </w:rPr>
        <w:t xml:space="preserve"> coincidir o no amb l</w:t>
      </w:r>
      <w:r w:rsidR="00EA7270">
        <w:rPr>
          <w:rFonts w:cs="Noto Sans"/>
        </w:rPr>
        <w:t>a</w:t>
      </w:r>
      <w:r w:rsidRPr="00AF4954">
        <w:rPr>
          <w:rFonts w:cs="Noto Sans"/>
        </w:rPr>
        <w:t xml:space="preserve"> del seu entorn social) sobre l</w:t>
      </w:r>
      <w:r w:rsidR="00DF28E1">
        <w:rPr>
          <w:rFonts w:cs="Noto Sans"/>
        </w:rPr>
        <w:t>a</w:t>
      </w:r>
      <w:r w:rsidRPr="00AF4954">
        <w:rPr>
          <w:rFonts w:cs="Noto Sans"/>
        </w:rPr>
        <w:t xml:space="preserve"> qual la intervenció pretén incidir i diferenciar, si escau, com afect</w:t>
      </w:r>
      <w:r w:rsidR="00DF28E1">
        <w:rPr>
          <w:rFonts w:cs="Noto Sans"/>
        </w:rPr>
        <w:t>a</w:t>
      </w:r>
      <w:r w:rsidRPr="00AF4954">
        <w:rPr>
          <w:rFonts w:cs="Noto Sans"/>
        </w:rPr>
        <w:t xml:space="preserve"> les dones</w:t>
      </w:r>
      <w:r w:rsidR="00DF28E1">
        <w:rPr>
          <w:rFonts w:cs="Noto Sans"/>
        </w:rPr>
        <w:t xml:space="preserve"> i els homes</w:t>
      </w:r>
      <w:r w:rsidRPr="00AF4954">
        <w:rPr>
          <w:rFonts w:cs="Noto Sans"/>
        </w:rPr>
        <w:t>.</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bCs/>
          <w:i/>
          <w:iCs/>
        </w:rPr>
        <w:t>c)</w:t>
      </w:r>
      <w:r w:rsidRPr="00AF4954">
        <w:rPr>
          <w:rFonts w:cs="Noto Sans"/>
        </w:rPr>
        <w:t xml:space="preserve"> S’han de definir els </w:t>
      </w:r>
      <w:r w:rsidRPr="004E4E6F">
        <w:rPr>
          <w:rFonts w:cs="Noto Sans"/>
          <w:b/>
        </w:rPr>
        <w:t>criteris de selecció</w:t>
      </w:r>
      <w:r w:rsidRPr="004E4E6F">
        <w:rPr>
          <w:rFonts w:cs="Noto Sans"/>
        </w:rPr>
        <w:t xml:space="preserve"> </w:t>
      </w:r>
      <w:r w:rsidRPr="004E4E6F">
        <w:rPr>
          <w:rFonts w:cs="Noto Sans"/>
          <w:b/>
        </w:rPr>
        <w:t>de la població destinatària directa</w:t>
      </w:r>
      <w:r w:rsidRPr="00AF4954">
        <w:rPr>
          <w:rFonts w:cs="Noto Sans"/>
        </w:rPr>
        <w:t xml:space="preserve"> utilitzat</w:t>
      </w:r>
      <w:r w:rsidR="004E4E6F">
        <w:rPr>
          <w:rFonts w:cs="Noto Sans"/>
        </w:rPr>
        <w:t>s</w:t>
      </w:r>
      <w:r w:rsidRPr="00AF4954">
        <w:rPr>
          <w:rFonts w:cs="Noto Sans"/>
        </w:rPr>
        <w:t>: si s’han tingut en compte indicadors de pobresa o de desigualtat de gènere; si s’ha considerat alguna situació d’especial vulnerabilitat; si s’ha seleccionat d’acord amb una llista proposada per la mateixa comunitat, el soci loca</w:t>
      </w:r>
      <w:r w:rsidR="000526B2">
        <w:rPr>
          <w:rFonts w:cs="Noto Sans"/>
        </w:rPr>
        <w:t>l o les autoritats locals, etc.</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bCs/>
          <w:i/>
          <w:iCs/>
        </w:rPr>
        <w:t xml:space="preserve">d) </w:t>
      </w:r>
      <w:r w:rsidRPr="004E4E6F">
        <w:rPr>
          <w:rFonts w:cs="Noto Sans"/>
          <w:b/>
        </w:rPr>
        <w:t>Participació comunitària</w:t>
      </w:r>
      <w:r w:rsidRPr="004E4E6F">
        <w:rPr>
          <w:rFonts w:cs="Noto Sans"/>
        </w:rPr>
        <w:t xml:space="preserve">. </w:t>
      </w:r>
      <w:r w:rsidRPr="00AF4954">
        <w:rPr>
          <w:rFonts w:cs="Noto Sans"/>
        </w:rPr>
        <w:t>Cal explicar si la població destinatària ha participat en la identificació del projecte i de quina manera ho ha fet. També heu de descriure les previsions de participació de la comunitat destinatària en la fase d’execució, tenint en compte que l’enfocament participatiu d</w:t>
      </w:r>
      <w:r w:rsidR="00605C0B">
        <w:rPr>
          <w:rFonts w:cs="Noto Sans"/>
        </w:rPr>
        <w:t>o</w:t>
      </w:r>
      <w:r w:rsidRPr="00AF4954">
        <w:rPr>
          <w:rFonts w:cs="Noto Sans"/>
        </w:rPr>
        <w:t>na prioritat a les persones en les intervencions de desenvolupament.</w:t>
      </w:r>
    </w:p>
    <w:p w:rsidR="008F1794" w:rsidRPr="00AF4954" w:rsidRDefault="008F1794" w:rsidP="008F1794">
      <w:pPr>
        <w:rPr>
          <w:rFonts w:cs="Noto Sans"/>
        </w:rPr>
      </w:pPr>
    </w:p>
    <w:p w:rsidR="008F1794" w:rsidRPr="00AF4954" w:rsidRDefault="008F1794" w:rsidP="008F1794">
      <w:pPr>
        <w:rPr>
          <w:rFonts w:cs="Noto Sans"/>
          <w:b/>
        </w:rPr>
      </w:pPr>
      <w:r w:rsidRPr="00AF4954">
        <w:rPr>
          <w:rFonts w:cs="Noto Sans"/>
          <w:b/>
        </w:rPr>
        <w:t>2.4. Estratègia del projecte</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bCs/>
          <w:i/>
          <w:iCs/>
        </w:rPr>
        <w:t xml:space="preserve">a) </w:t>
      </w:r>
      <w:r w:rsidRPr="004E4E6F">
        <w:rPr>
          <w:rFonts w:cs="Noto Sans"/>
          <w:b/>
          <w:bCs/>
          <w:iCs/>
        </w:rPr>
        <w:t>Matriu de planificació</w:t>
      </w:r>
      <w:r w:rsidRPr="004E4E6F">
        <w:rPr>
          <w:rFonts w:cs="Noto Sans"/>
          <w:bCs/>
          <w:iCs/>
        </w:rPr>
        <w:t>.</w:t>
      </w:r>
      <w:r w:rsidRPr="004E4E6F">
        <w:rPr>
          <w:rFonts w:cs="Noto Sans"/>
        </w:rPr>
        <w:t xml:space="preserve"> </w:t>
      </w:r>
      <w:r w:rsidRPr="00AF4954">
        <w:rPr>
          <w:rFonts w:cs="Noto Sans"/>
        </w:rPr>
        <w:t xml:space="preserve">En aquesta fase, es tracta d’organitzar els productes obtinguts durant el procés d’identificació, fet que permetrà definir amb precisió i estructurar el conjunt d’elements del projecte. S’ha de tenir en compte que el disseny del projecte ha de facilitar un panorama dels elements </w:t>
      </w:r>
      <w:r w:rsidR="004E4E6F" w:rsidRPr="00AF4954">
        <w:rPr>
          <w:rFonts w:cs="Noto Sans"/>
        </w:rPr>
        <w:t xml:space="preserve">principals </w:t>
      </w:r>
      <w:r w:rsidRPr="00AF4954">
        <w:rPr>
          <w:rFonts w:cs="Noto Sans"/>
        </w:rPr>
        <w:t>amb la finalitat de poder prendre decisions, mentre que la planificació detallada s’ha de fer com un exercici separat. Per tant, per tenir-ne una visió global i esquemàtica, emplenau la matriu de planificació tenint en compte les consideracions següents:</w:t>
      </w:r>
    </w:p>
    <w:p w:rsidR="008F1794" w:rsidRPr="00AF4954" w:rsidRDefault="008F1794" w:rsidP="008F1794">
      <w:pPr>
        <w:rPr>
          <w:rFonts w:cs="Noto Sans"/>
        </w:rPr>
      </w:pPr>
    </w:p>
    <w:p w:rsidR="008F1794" w:rsidRPr="004E4E6F" w:rsidRDefault="008F1794" w:rsidP="004E4E6F">
      <w:pPr>
        <w:pStyle w:val="Pargrafdellista"/>
        <w:numPr>
          <w:ilvl w:val="0"/>
          <w:numId w:val="25"/>
        </w:numPr>
        <w:ind w:left="426"/>
        <w:rPr>
          <w:rFonts w:cs="Noto Sans"/>
        </w:rPr>
      </w:pPr>
      <w:r w:rsidRPr="004E4E6F">
        <w:rPr>
          <w:rFonts w:cs="Noto Sans"/>
          <w:b/>
          <w:bCs/>
          <w:iCs/>
        </w:rPr>
        <w:t>Objectiu general</w:t>
      </w:r>
      <w:r w:rsidRPr="009C54AE">
        <w:rPr>
          <w:rFonts w:cs="Noto Sans"/>
        </w:rPr>
        <w:t>:</w:t>
      </w:r>
      <w:r w:rsidRPr="004E4E6F">
        <w:rPr>
          <w:rFonts w:cs="Noto Sans"/>
        </w:rPr>
        <w:t xml:space="preserve"> és la situació desitjable, a la realització de la qual contribuirà el projecte a llarg termini. Cal enunciar-lo de manera sintètica, a partir de l’expressió en positiu del problema focal a què es vol donar resposta (p. ex. “Millora</w:t>
      </w:r>
      <w:r w:rsidR="00CE1280">
        <w:rPr>
          <w:rFonts w:cs="Noto Sans"/>
        </w:rPr>
        <w:t xml:space="preserve"> </w:t>
      </w:r>
      <w:r w:rsidRPr="004E4E6F">
        <w:rPr>
          <w:rFonts w:cs="Noto Sans"/>
        </w:rPr>
        <w:t>d</w:t>
      </w:r>
      <w:r w:rsidR="00CE1280">
        <w:rPr>
          <w:rFonts w:cs="Noto Sans"/>
        </w:rPr>
        <w:t>e</w:t>
      </w:r>
      <w:r w:rsidRPr="004E4E6F">
        <w:rPr>
          <w:rFonts w:cs="Noto Sans"/>
        </w:rPr>
        <w:t xml:space="preserve"> la situació educativa infantil a les comunitats X de la regió Y”). Teniu en compte que</w:t>
      </w:r>
      <w:r w:rsidR="00CE1280">
        <w:rPr>
          <w:rFonts w:cs="Noto Sans"/>
        </w:rPr>
        <w:t xml:space="preserve"> el projecte no abasta</w:t>
      </w:r>
      <w:r w:rsidRPr="004E4E6F">
        <w:rPr>
          <w:rFonts w:cs="Noto Sans"/>
        </w:rPr>
        <w:t xml:space="preserve"> l’objectiu general, sinó que </w:t>
      </w:r>
      <w:r w:rsidR="00CE1280">
        <w:rPr>
          <w:rFonts w:cs="Noto Sans"/>
        </w:rPr>
        <w:t>a</w:t>
      </w:r>
      <w:r w:rsidRPr="004E4E6F">
        <w:rPr>
          <w:rFonts w:cs="Noto Sans"/>
        </w:rPr>
        <w:t>juda a crear les condicions propícies per assolir-lo.</w:t>
      </w:r>
    </w:p>
    <w:p w:rsidR="008F1794" w:rsidRPr="00CE1280" w:rsidRDefault="008F1794" w:rsidP="008F1794">
      <w:pPr>
        <w:pStyle w:val="Textoindependiente21"/>
        <w:numPr>
          <w:ilvl w:val="0"/>
          <w:numId w:val="25"/>
        </w:numPr>
        <w:ind w:left="426"/>
        <w:rPr>
          <w:rFonts w:ascii="Noto Sans" w:hAnsi="Noto Sans" w:cs="Noto Sans"/>
          <w:color w:val="auto"/>
          <w:sz w:val="22"/>
          <w:szCs w:val="22"/>
        </w:rPr>
      </w:pPr>
      <w:r w:rsidRPr="00CE1280">
        <w:rPr>
          <w:rFonts w:ascii="Noto Sans" w:hAnsi="Noto Sans" w:cs="Noto Sans"/>
          <w:b/>
          <w:bCs/>
          <w:iCs/>
          <w:color w:val="auto"/>
          <w:sz w:val="22"/>
          <w:szCs w:val="22"/>
          <w:lang w:val="ca-ES"/>
        </w:rPr>
        <w:t>Objectiu específic</w:t>
      </w:r>
      <w:r w:rsidRPr="00CE1280">
        <w:rPr>
          <w:rFonts w:ascii="Noto Sans" w:hAnsi="Noto Sans" w:cs="Noto Sans"/>
          <w:bCs/>
          <w:iCs/>
          <w:color w:val="auto"/>
          <w:sz w:val="22"/>
          <w:szCs w:val="22"/>
          <w:lang w:val="ca-ES"/>
        </w:rPr>
        <w:t xml:space="preserve"> (OE)</w:t>
      </w:r>
      <w:r w:rsidRPr="00CE1280">
        <w:rPr>
          <w:rFonts w:ascii="Noto Sans" w:hAnsi="Noto Sans" w:cs="Noto Sans"/>
          <w:color w:val="auto"/>
          <w:sz w:val="22"/>
          <w:szCs w:val="22"/>
          <w:lang w:val="ca-ES"/>
        </w:rPr>
        <w:t xml:space="preserve"> (enunciat, indicadors i fonts de verificació): és el propòsit del projecte i expressa els efectes a partir dels quals es pretén contribuir a la consecució de l’objectiu general (p. ex. “Redu</w:t>
      </w:r>
      <w:r w:rsidR="008B2F54">
        <w:rPr>
          <w:rFonts w:ascii="Noto Sans" w:hAnsi="Noto Sans" w:cs="Noto Sans"/>
          <w:color w:val="auto"/>
          <w:sz w:val="22"/>
          <w:szCs w:val="22"/>
          <w:lang w:val="ca-ES"/>
        </w:rPr>
        <w:t>cció d</w:t>
      </w:r>
      <w:r w:rsidRPr="00CE1280">
        <w:rPr>
          <w:rFonts w:ascii="Noto Sans" w:hAnsi="Noto Sans" w:cs="Noto Sans"/>
          <w:color w:val="auto"/>
          <w:sz w:val="22"/>
          <w:szCs w:val="22"/>
          <w:lang w:val="ca-ES"/>
        </w:rPr>
        <w:t>els nivells de fracàs escolar entre la població infantil escolaritzada de les comunitats X de la regió Y”). Representa la finalitat i</w:t>
      </w:r>
      <w:r w:rsidR="008B2F54">
        <w:rPr>
          <w:rFonts w:ascii="Noto Sans" w:hAnsi="Noto Sans" w:cs="Noto Sans"/>
          <w:color w:val="auto"/>
          <w:sz w:val="22"/>
          <w:szCs w:val="22"/>
          <w:lang w:val="ca-ES"/>
        </w:rPr>
        <w:t>mmediata que el mateix projecte</w:t>
      </w:r>
      <w:r w:rsidRPr="00CE1280">
        <w:rPr>
          <w:rFonts w:ascii="Noto Sans" w:hAnsi="Noto Sans" w:cs="Noto Sans"/>
          <w:color w:val="auto"/>
          <w:sz w:val="22"/>
          <w:szCs w:val="22"/>
          <w:lang w:val="ca-ES"/>
        </w:rPr>
        <w:t xml:space="preserve"> es proposa aconseguir </w:t>
      </w:r>
      <w:r w:rsidR="008B2F54" w:rsidRPr="00CE1280">
        <w:rPr>
          <w:rFonts w:ascii="Noto Sans" w:hAnsi="Noto Sans" w:cs="Noto Sans"/>
          <w:color w:val="auto"/>
          <w:sz w:val="22"/>
          <w:szCs w:val="22"/>
          <w:lang w:val="ca-ES"/>
        </w:rPr>
        <w:t xml:space="preserve">amb </w:t>
      </w:r>
      <w:r w:rsidR="008B2F54">
        <w:rPr>
          <w:rFonts w:ascii="Noto Sans" w:hAnsi="Noto Sans" w:cs="Noto Sans"/>
          <w:color w:val="auto"/>
          <w:sz w:val="22"/>
          <w:szCs w:val="22"/>
          <w:lang w:val="ca-ES"/>
        </w:rPr>
        <w:t xml:space="preserve">activitats i </w:t>
      </w:r>
      <w:r w:rsidR="008B2F54" w:rsidRPr="00CE1280">
        <w:rPr>
          <w:rFonts w:ascii="Noto Sans" w:hAnsi="Noto Sans" w:cs="Noto Sans"/>
          <w:color w:val="auto"/>
          <w:sz w:val="22"/>
          <w:szCs w:val="22"/>
          <w:lang w:val="ca-ES"/>
        </w:rPr>
        <w:t>recursos</w:t>
      </w:r>
      <w:r w:rsidR="008B2F54">
        <w:rPr>
          <w:rFonts w:ascii="Noto Sans" w:hAnsi="Noto Sans" w:cs="Noto Sans"/>
          <w:color w:val="auto"/>
          <w:sz w:val="22"/>
          <w:szCs w:val="22"/>
          <w:lang w:val="ca-ES"/>
        </w:rPr>
        <w:t xml:space="preserve"> propis,</w:t>
      </w:r>
      <w:r w:rsidR="008B2F54" w:rsidRPr="00CE1280">
        <w:rPr>
          <w:rFonts w:ascii="Noto Sans" w:hAnsi="Noto Sans" w:cs="Noto Sans"/>
          <w:color w:val="auto"/>
          <w:sz w:val="22"/>
          <w:szCs w:val="22"/>
          <w:lang w:val="ca-ES"/>
        </w:rPr>
        <w:t xml:space="preserve"> </w:t>
      </w:r>
      <w:r w:rsidRPr="00CE1280">
        <w:rPr>
          <w:rFonts w:ascii="Noto Sans" w:hAnsi="Noto Sans" w:cs="Noto Sans"/>
          <w:color w:val="auto"/>
          <w:sz w:val="22"/>
          <w:szCs w:val="22"/>
          <w:lang w:val="ca-ES"/>
        </w:rPr>
        <w:t>en un període de temps determinat. Tot i que d’un objectiu general es poden desprendre diversos OE, es recomana que el projecte se centri a intervenir en un únic OE.</w:t>
      </w:r>
      <w:r w:rsidR="004E4E6F" w:rsidRPr="00CE1280">
        <w:rPr>
          <w:rFonts w:ascii="Noto Sans" w:hAnsi="Noto Sans" w:cs="Noto Sans"/>
          <w:color w:val="auto"/>
          <w:sz w:val="22"/>
          <w:szCs w:val="22"/>
          <w:lang w:val="ca-ES"/>
        </w:rPr>
        <w:t xml:space="preserve"> </w:t>
      </w:r>
      <w:r w:rsidRPr="00CE1280">
        <w:rPr>
          <w:rFonts w:ascii="Noto Sans" w:hAnsi="Noto Sans" w:cs="Noto Sans"/>
          <w:color w:val="auto"/>
          <w:sz w:val="22"/>
          <w:szCs w:val="22"/>
          <w:lang w:val="ca-ES"/>
        </w:rPr>
        <w:t xml:space="preserve">Cal establir amb concreció quins </w:t>
      </w:r>
      <w:r w:rsidR="008B2F54">
        <w:rPr>
          <w:rFonts w:ascii="Noto Sans" w:hAnsi="Noto Sans" w:cs="Noto Sans"/>
          <w:color w:val="auto"/>
          <w:sz w:val="22"/>
          <w:szCs w:val="22"/>
          <w:lang w:val="ca-ES"/>
        </w:rPr>
        <w:t xml:space="preserve">en </w:t>
      </w:r>
      <w:r w:rsidRPr="00CE1280">
        <w:rPr>
          <w:rFonts w:ascii="Noto Sans" w:hAnsi="Noto Sans" w:cs="Noto Sans"/>
          <w:color w:val="auto"/>
          <w:sz w:val="22"/>
          <w:szCs w:val="22"/>
          <w:lang w:val="ca-ES"/>
        </w:rPr>
        <w:t>seran els indicadors (p. ex. “</w:t>
      </w:r>
      <w:r w:rsidRPr="00CE1280">
        <w:rPr>
          <w:rFonts w:ascii="Noto Sans" w:hAnsi="Noto Sans" w:cs="Noto Sans"/>
          <w:iCs/>
          <w:color w:val="auto"/>
          <w:sz w:val="22"/>
          <w:szCs w:val="22"/>
          <w:lang w:val="ca-ES"/>
        </w:rPr>
        <w:t>Augmenta en un 30</w:t>
      </w:r>
      <w:r w:rsidR="008B2F54">
        <w:rPr>
          <w:rFonts w:ascii="Noto Sans" w:hAnsi="Noto Sans" w:cs="Noto Sans"/>
          <w:iCs/>
          <w:color w:val="auto"/>
          <w:sz w:val="22"/>
          <w:szCs w:val="22"/>
          <w:lang w:val="ca-ES"/>
        </w:rPr>
        <w:t xml:space="preserve"> </w:t>
      </w:r>
      <w:r w:rsidRPr="00CE1280">
        <w:rPr>
          <w:rFonts w:ascii="Noto Sans" w:hAnsi="Noto Sans" w:cs="Noto Sans"/>
          <w:iCs/>
          <w:color w:val="auto"/>
          <w:sz w:val="22"/>
          <w:szCs w:val="22"/>
          <w:lang w:val="ca-ES"/>
        </w:rPr>
        <w:t>% el nombre d’aprovats en l’avaluació final del primer any</w:t>
      </w:r>
      <w:r w:rsidRPr="00CE1280">
        <w:rPr>
          <w:rFonts w:ascii="Noto Sans" w:hAnsi="Noto Sans" w:cs="Noto Sans"/>
          <w:color w:val="auto"/>
          <w:sz w:val="22"/>
          <w:szCs w:val="22"/>
          <w:lang w:val="ca-ES"/>
        </w:rPr>
        <w:t>”). Cal especificar també la font de verificació dels valors mesurats: registres, enquestes sobre el terreny, fotografies, informes, etc. (p. ex. “Actes oficials de qualificacions del centre educatiu”). La mesura dels indicadors de l’OE ha de permetre contrastar si efectivament s’ha contribuït o no a assolir l’objectiu general</w:t>
      </w:r>
      <w:r w:rsidRPr="00AF4954">
        <w:rPr>
          <w:rFonts w:ascii="Noto Sans" w:hAnsi="Noto Sans" w:cs="Noto Sans"/>
          <w:color w:val="auto"/>
          <w:sz w:val="22"/>
          <w:szCs w:val="22"/>
        </w:rPr>
        <w:t>.</w:t>
      </w:r>
    </w:p>
    <w:p w:rsidR="008F1794" w:rsidRPr="00CE1280" w:rsidRDefault="008F1794" w:rsidP="00CE1280">
      <w:pPr>
        <w:pStyle w:val="Pargrafdellista"/>
        <w:numPr>
          <w:ilvl w:val="0"/>
          <w:numId w:val="25"/>
        </w:numPr>
        <w:ind w:left="426"/>
        <w:rPr>
          <w:rFonts w:cs="Noto Sans"/>
        </w:rPr>
      </w:pPr>
      <w:r w:rsidRPr="00CE1280">
        <w:rPr>
          <w:rFonts w:cs="Noto Sans"/>
          <w:b/>
        </w:rPr>
        <w:t>Resultats</w:t>
      </w:r>
      <w:r w:rsidRPr="00CE1280">
        <w:rPr>
          <w:rFonts w:cs="Noto Sans"/>
        </w:rPr>
        <w:t xml:space="preserve"> (descripció, indicadors i fonts de verificació): són les fites o situacions assolides, fruit de l’execució de les activitats, que garanteixen la consecució de l’objectiu específic (p. ex. “</w:t>
      </w:r>
      <w:r w:rsidRPr="00CE1280">
        <w:rPr>
          <w:rFonts w:cs="Noto Sans"/>
          <w:iCs/>
        </w:rPr>
        <w:t>Professorat suficientment format i motivat</w:t>
      </w:r>
      <w:r w:rsidRPr="00CE1280">
        <w:rPr>
          <w:rFonts w:cs="Noto Sans"/>
        </w:rPr>
        <w:t xml:space="preserve">”, “Materials escolars abundants i d’acord amb les característiques culturals dels infants”, etc.). Els resultats, per tant, han d’estar sota el control directe i a l’abast de les entitats i </w:t>
      </w:r>
      <w:r w:rsidR="00F23A26">
        <w:rPr>
          <w:rFonts w:cs="Noto Sans"/>
        </w:rPr>
        <w:t xml:space="preserve">les </w:t>
      </w:r>
      <w:r w:rsidRPr="00CE1280">
        <w:rPr>
          <w:rFonts w:cs="Noto Sans"/>
        </w:rPr>
        <w:t>persones responsables del projecte. Convé no confondre els resultats assolits amb les activitats necessàries per assolir-los. Per als resultats esperats</w:t>
      </w:r>
      <w:r w:rsidR="00F23A26">
        <w:rPr>
          <w:rFonts w:cs="Noto Sans"/>
        </w:rPr>
        <w:t>,</w:t>
      </w:r>
      <w:r w:rsidRPr="00CE1280">
        <w:rPr>
          <w:rFonts w:cs="Noto Sans"/>
        </w:rPr>
        <w:t xml:space="preserve"> cal establir amb concreció quins </w:t>
      </w:r>
      <w:r w:rsidR="00F23A26">
        <w:rPr>
          <w:rFonts w:cs="Noto Sans"/>
        </w:rPr>
        <w:t xml:space="preserve">en </w:t>
      </w:r>
      <w:r w:rsidRPr="00CE1280">
        <w:rPr>
          <w:rFonts w:cs="Noto Sans"/>
        </w:rPr>
        <w:t>seran els indicadors (p.</w:t>
      </w:r>
      <w:r w:rsidR="00DF28E1">
        <w:rPr>
          <w:rFonts w:cs="Noto Sans"/>
        </w:rPr>
        <w:t xml:space="preserve"> </w:t>
      </w:r>
      <w:r w:rsidRPr="00CE1280">
        <w:rPr>
          <w:rFonts w:cs="Noto Sans"/>
        </w:rPr>
        <w:t>ex. “</w:t>
      </w:r>
      <w:r w:rsidR="00F23A26">
        <w:rPr>
          <w:rFonts w:cs="Noto Sans"/>
        </w:rPr>
        <w:t>El</w:t>
      </w:r>
      <w:r w:rsidRPr="00CE1280">
        <w:rPr>
          <w:rFonts w:cs="Noto Sans"/>
        </w:rPr>
        <w:t xml:space="preserve"> 80</w:t>
      </w:r>
      <w:r w:rsidR="00F23A26">
        <w:rPr>
          <w:rFonts w:cs="Noto Sans"/>
        </w:rPr>
        <w:t xml:space="preserve"> </w:t>
      </w:r>
      <w:r w:rsidRPr="00CE1280">
        <w:rPr>
          <w:rFonts w:cs="Noto Sans"/>
        </w:rPr>
        <w:t xml:space="preserve">% </w:t>
      </w:r>
      <w:r w:rsidR="00F23A26">
        <w:rPr>
          <w:rFonts w:cs="Noto Sans"/>
        </w:rPr>
        <w:t xml:space="preserve">del </w:t>
      </w:r>
      <w:r w:rsidRPr="00CE1280">
        <w:rPr>
          <w:rFonts w:cs="Noto Sans"/>
        </w:rPr>
        <w:t xml:space="preserve">professorat supera amb èxit el curs d’adaptació pedagògica”, “Els infants </w:t>
      </w:r>
      <w:r w:rsidR="00F23A26">
        <w:rPr>
          <w:rFonts w:cs="Noto Sans"/>
        </w:rPr>
        <w:t>reben</w:t>
      </w:r>
      <w:r w:rsidRPr="00CE1280">
        <w:rPr>
          <w:rFonts w:cs="Noto Sans"/>
        </w:rPr>
        <w:t xml:space="preserve"> el material escolar aprovat per la Comissió Pedagògica del Ministeri d’Educació”), i especificar la font de verificació dels valors mesurats (p. ex. “Informe dels responsables pedagògics del curs de formació del professorat”, “Registres de la Comissió </w:t>
      </w:r>
      <w:r w:rsidRPr="00CE1280">
        <w:rPr>
          <w:rFonts w:cs="Noto Sans"/>
        </w:rPr>
        <w:lastRenderedPageBreak/>
        <w:t>Pedagògica”). La mesura dels indicadors ha de permetre contrastar si efectivament s’han assolit</w:t>
      </w:r>
      <w:r w:rsidR="00F23A26">
        <w:rPr>
          <w:rFonts w:cs="Noto Sans"/>
        </w:rPr>
        <w:t xml:space="preserve"> els resultats plantejats o no.</w:t>
      </w:r>
    </w:p>
    <w:p w:rsidR="008F1794" w:rsidRPr="00CE1280" w:rsidRDefault="008F1794" w:rsidP="00CE1280">
      <w:pPr>
        <w:pStyle w:val="Pargrafdellista"/>
        <w:numPr>
          <w:ilvl w:val="0"/>
          <w:numId w:val="25"/>
        </w:numPr>
        <w:ind w:left="426"/>
        <w:rPr>
          <w:rFonts w:cs="Noto Sans"/>
        </w:rPr>
      </w:pPr>
      <w:r w:rsidRPr="00CE1280">
        <w:rPr>
          <w:rFonts w:cs="Noto Sans"/>
          <w:b/>
        </w:rPr>
        <w:t>Activitats</w:t>
      </w:r>
      <w:r w:rsidRPr="00CE1280">
        <w:rPr>
          <w:rFonts w:cs="Noto Sans"/>
        </w:rPr>
        <w:t xml:space="preserve"> (d’acord amb els resultats):</w:t>
      </w:r>
      <w:r w:rsidRPr="00CE1280">
        <w:rPr>
          <w:rFonts w:cs="Noto Sans"/>
          <w:i/>
        </w:rPr>
        <w:t xml:space="preserve"> </w:t>
      </w:r>
      <w:r w:rsidRPr="00CE1280">
        <w:rPr>
          <w:rFonts w:cs="Noto Sans"/>
        </w:rPr>
        <w:t>són les tasques que han de dur a terme totes les persones que participen en el projecte. Per a cada resultat hi ha d’haver una</w:t>
      </w:r>
      <w:r w:rsidR="00F23A26">
        <w:rPr>
          <w:rFonts w:cs="Noto Sans"/>
        </w:rPr>
        <w:t xml:space="preserve"> activitat</w:t>
      </w:r>
      <w:r w:rsidRPr="00CE1280">
        <w:rPr>
          <w:rFonts w:cs="Noto Sans"/>
        </w:rPr>
        <w:t xml:space="preserve"> o més, </w:t>
      </w:r>
      <w:r w:rsidR="00F23A26">
        <w:rPr>
          <w:rFonts w:cs="Noto Sans"/>
        </w:rPr>
        <w:t>que s’</w:t>
      </w:r>
      <w:r w:rsidRPr="00CE1280">
        <w:rPr>
          <w:rFonts w:cs="Noto Sans"/>
        </w:rPr>
        <w:t>ha</w:t>
      </w:r>
      <w:r w:rsidR="00C530C9">
        <w:rPr>
          <w:rFonts w:cs="Noto Sans"/>
        </w:rPr>
        <w:t>n</w:t>
      </w:r>
      <w:r w:rsidRPr="00CE1280">
        <w:rPr>
          <w:rFonts w:cs="Noto Sans"/>
        </w:rPr>
        <w:t xml:space="preserve"> d’orientar clarament cap a l’obtenció del resultat esperat (per tant, no s’hi ha</w:t>
      </w:r>
      <w:r w:rsidR="00F23A26">
        <w:rPr>
          <w:rFonts w:cs="Noto Sans"/>
        </w:rPr>
        <w:t>n</w:t>
      </w:r>
      <w:r w:rsidRPr="00CE1280">
        <w:rPr>
          <w:rFonts w:cs="Noto Sans"/>
        </w:rPr>
        <w:t xml:space="preserve"> d’incloure les tasques administratives rutinàries).</w:t>
      </w:r>
    </w:p>
    <w:p w:rsidR="008F1794" w:rsidRPr="00CE1280" w:rsidRDefault="008F1794" w:rsidP="00CE1280">
      <w:pPr>
        <w:pStyle w:val="Pargrafdellista"/>
        <w:numPr>
          <w:ilvl w:val="0"/>
          <w:numId w:val="25"/>
        </w:numPr>
        <w:ind w:left="426"/>
        <w:rPr>
          <w:rFonts w:cs="Noto Sans"/>
        </w:rPr>
      </w:pPr>
      <w:r w:rsidRPr="00CE1280">
        <w:rPr>
          <w:rFonts w:cs="Noto Sans"/>
          <w:b/>
        </w:rPr>
        <w:t>Entrades</w:t>
      </w:r>
      <w:r w:rsidRPr="009C54AE">
        <w:rPr>
          <w:rFonts w:cs="Noto Sans"/>
        </w:rPr>
        <w:t>:</w:t>
      </w:r>
      <w:r w:rsidRPr="00F23A26">
        <w:rPr>
          <w:rFonts w:cs="Noto Sans"/>
          <w:i/>
        </w:rPr>
        <w:t xml:space="preserve"> </w:t>
      </w:r>
      <w:r w:rsidRPr="00CE1280">
        <w:rPr>
          <w:rFonts w:cs="Noto Sans"/>
        </w:rPr>
        <w:t>són tots els recursos humans i materials que s’utilitzaran en el projecte (p. ex. pressupost, personal, equips, serveis, etc</w:t>
      </w:r>
      <w:r w:rsidR="003A15FD">
        <w:rPr>
          <w:rFonts w:cs="Noto Sans"/>
        </w:rPr>
        <w:t>.</w:t>
      </w:r>
      <w:r w:rsidRPr="00CE1280">
        <w:rPr>
          <w:rFonts w:cs="Noto Sans"/>
        </w:rPr>
        <w:t>). El total de les entrades ha de reflectir, de manera realista, el que és necessari per assolir els resultats esperats.</w:t>
      </w:r>
    </w:p>
    <w:p w:rsidR="008F1794" w:rsidRPr="00CE1280" w:rsidRDefault="008F1794" w:rsidP="00CE1280">
      <w:pPr>
        <w:pStyle w:val="Pargrafdellista"/>
        <w:numPr>
          <w:ilvl w:val="0"/>
          <w:numId w:val="25"/>
        </w:numPr>
        <w:ind w:left="426"/>
        <w:rPr>
          <w:rFonts w:cs="Noto Sans"/>
        </w:rPr>
      </w:pPr>
      <w:r w:rsidRPr="00CE1280">
        <w:rPr>
          <w:rFonts w:cs="Noto Sans"/>
          <w:b/>
        </w:rPr>
        <w:t>Factors externs</w:t>
      </w:r>
      <w:r w:rsidRPr="009C54AE">
        <w:rPr>
          <w:rFonts w:cs="Noto Sans"/>
        </w:rPr>
        <w:t>:</w:t>
      </w:r>
      <w:r w:rsidRPr="001F2D3D">
        <w:rPr>
          <w:rFonts w:cs="Noto Sans"/>
          <w:i/>
        </w:rPr>
        <w:t xml:space="preserve"> </w:t>
      </w:r>
      <w:r w:rsidRPr="00CE1280">
        <w:rPr>
          <w:rFonts w:cs="Noto Sans"/>
        </w:rPr>
        <w:t>són situacions, esdeveniments o decisions necess</w:t>
      </w:r>
      <w:r w:rsidR="001F2D3D">
        <w:rPr>
          <w:rFonts w:cs="Noto Sans"/>
        </w:rPr>
        <w:t>a</w:t>
      </w:r>
      <w:r w:rsidRPr="00CE1280">
        <w:rPr>
          <w:rFonts w:cs="Noto Sans"/>
        </w:rPr>
        <w:t xml:space="preserve">ris perquè </w:t>
      </w:r>
      <w:r w:rsidR="00DF28E1">
        <w:rPr>
          <w:rFonts w:cs="Noto Sans"/>
        </w:rPr>
        <w:t>la intervenció</w:t>
      </w:r>
      <w:r w:rsidRPr="00CE1280">
        <w:rPr>
          <w:rFonts w:cs="Noto Sans"/>
        </w:rPr>
        <w:t xml:space="preserve"> tengui èxit, però que s’escapen del control de la gestió del projecte (p.</w:t>
      </w:r>
      <w:r w:rsidR="00CC1ADE">
        <w:rPr>
          <w:rFonts w:cs="Noto Sans"/>
        </w:rPr>
        <w:t xml:space="preserve"> </w:t>
      </w:r>
      <w:r w:rsidRPr="00CE1280">
        <w:rPr>
          <w:rFonts w:cs="Noto Sans"/>
        </w:rPr>
        <w:t xml:space="preserve">ex. “L’educació és prioritària per a la comunitat”, “Els mètodes formatius resulten adequats a les característiques dels infants”, “Tota la comunitat educativa </w:t>
      </w:r>
      <w:r w:rsidR="001F2D3D">
        <w:rPr>
          <w:rFonts w:cs="Noto Sans"/>
        </w:rPr>
        <w:t xml:space="preserve">hi </w:t>
      </w:r>
      <w:r w:rsidRPr="00CE1280">
        <w:rPr>
          <w:rFonts w:cs="Noto Sans"/>
        </w:rPr>
        <w:t>participa de manera activa”, etc</w:t>
      </w:r>
      <w:r w:rsidR="009C0650">
        <w:rPr>
          <w:rFonts w:cs="Noto Sans"/>
        </w:rPr>
        <w:t>.</w:t>
      </w:r>
      <w:r w:rsidRPr="00CE1280">
        <w:rPr>
          <w:rFonts w:cs="Noto Sans"/>
        </w:rPr>
        <w:t>). És important identificar-los i teni</w:t>
      </w:r>
      <w:r w:rsidR="001F2D3D">
        <w:rPr>
          <w:rFonts w:cs="Noto Sans"/>
        </w:rPr>
        <w:t>r-los en compte per evitar risc</w:t>
      </w:r>
      <w:r w:rsidR="00B04BEC">
        <w:rPr>
          <w:rFonts w:cs="Noto Sans"/>
        </w:rPr>
        <w:t>s</w:t>
      </w:r>
      <w:r w:rsidRPr="00CE1280">
        <w:rPr>
          <w:rFonts w:cs="Noto Sans"/>
        </w:rPr>
        <w:t xml:space="preserve"> i cal formular-los com a condicions desitjables positives.</w:t>
      </w:r>
    </w:p>
    <w:p w:rsidR="008F1794" w:rsidRPr="00AF4954" w:rsidRDefault="008F1794" w:rsidP="008F1794">
      <w:pPr>
        <w:rPr>
          <w:rFonts w:cs="Noto Sans"/>
          <w:b/>
          <w:i/>
        </w:rPr>
      </w:pPr>
    </w:p>
    <w:p w:rsidR="008F1794" w:rsidRPr="00AF4954" w:rsidRDefault="008F1794" w:rsidP="008F1794">
      <w:pPr>
        <w:rPr>
          <w:rFonts w:cs="Noto Sans"/>
        </w:rPr>
      </w:pPr>
      <w:r w:rsidRPr="00AF4954">
        <w:rPr>
          <w:rFonts w:cs="Noto Sans"/>
          <w:b/>
          <w:i/>
        </w:rPr>
        <w:t xml:space="preserve">b) </w:t>
      </w:r>
      <w:r w:rsidRPr="00CE1280">
        <w:rPr>
          <w:rFonts w:cs="Noto Sans"/>
          <w:b/>
        </w:rPr>
        <w:t>Metodologia del projecte</w:t>
      </w:r>
      <w:r w:rsidRPr="00CE1280">
        <w:rPr>
          <w:rFonts w:cs="Noto Sans"/>
        </w:rPr>
        <w:t>.</w:t>
      </w:r>
      <w:r w:rsidRPr="00AF4954">
        <w:rPr>
          <w:rFonts w:cs="Noto Sans"/>
        </w:rPr>
        <w:t xml:space="preserve"> En l’espai màxim d’una pàgina, </w:t>
      </w:r>
      <w:r w:rsidR="00E95E1A">
        <w:rPr>
          <w:rFonts w:cs="Noto Sans"/>
        </w:rPr>
        <w:t>s’</w:t>
      </w:r>
      <w:r w:rsidRPr="00AF4954">
        <w:rPr>
          <w:rFonts w:cs="Noto Sans"/>
        </w:rPr>
        <w:t>h</w:t>
      </w:r>
      <w:r w:rsidR="00E95E1A">
        <w:rPr>
          <w:rFonts w:cs="Noto Sans"/>
        </w:rPr>
        <w:t>a</w:t>
      </w:r>
      <w:r w:rsidRPr="00AF4954">
        <w:rPr>
          <w:rFonts w:cs="Noto Sans"/>
        </w:rPr>
        <w:t xml:space="preserve"> de desen</w:t>
      </w:r>
      <w:r w:rsidR="00E95E1A">
        <w:rPr>
          <w:rFonts w:cs="Noto Sans"/>
        </w:rPr>
        <w:t>volupar la lògica d’intervenció,</w:t>
      </w:r>
      <w:r w:rsidRPr="00AF4954">
        <w:rPr>
          <w:rFonts w:cs="Noto Sans"/>
        </w:rPr>
        <w:t xml:space="preserve"> és a dir, heu d’explicar com teniu previst executar les activitats del projecte, com es garantirà l’accés als recursos en condicions d’equitat i seguretat per a la població destinatària i com fareu la coordinació amb la resta d’organismes. </w:t>
      </w:r>
      <w:r w:rsidR="009C54AE">
        <w:rPr>
          <w:rFonts w:cs="Noto Sans"/>
        </w:rPr>
        <w:t>Amb</w:t>
      </w:r>
      <w:r w:rsidRPr="00AF4954">
        <w:rPr>
          <w:rFonts w:cs="Noto Sans"/>
        </w:rPr>
        <w:t xml:space="preserve"> aquest apartat</w:t>
      </w:r>
      <w:r w:rsidR="009C54AE">
        <w:rPr>
          <w:rFonts w:cs="Noto Sans"/>
        </w:rPr>
        <w:t>,</w:t>
      </w:r>
      <w:r w:rsidRPr="00AF4954">
        <w:rPr>
          <w:rFonts w:cs="Noto Sans"/>
        </w:rPr>
        <w:t xml:space="preserve"> es valora la coherència del pla de treball.</w:t>
      </w:r>
    </w:p>
    <w:p w:rsidR="008F1794" w:rsidRPr="00AF4954" w:rsidRDefault="008F1794" w:rsidP="008F1794">
      <w:pPr>
        <w:rPr>
          <w:rFonts w:cs="Noto Sans"/>
        </w:rPr>
      </w:pPr>
    </w:p>
    <w:p w:rsidR="008F1794" w:rsidRPr="00AF4954" w:rsidRDefault="008F1794" w:rsidP="008F1794">
      <w:pPr>
        <w:rPr>
          <w:rFonts w:cs="Noto Sans"/>
          <w:b/>
        </w:rPr>
      </w:pPr>
      <w:r w:rsidRPr="00AF4954">
        <w:rPr>
          <w:rFonts w:cs="Noto Sans"/>
          <w:b/>
        </w:rPr>
        <w:t>2.5. Activitats i cronograma del projecte</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i/>
        </w:rPr>
        <w:t>a</w:t>
      </w:r>
      <w:r w:rsidRPr="00CE1280">
        <w:rPr>
          <w:rFonts w:cs="Noto Sans"/>
          <w:b/>
        </w:rPr>
        <w:t>) Activitats</w:t>
      </w:r>
      <w:r w:rsidRPr="00CE1280">
        <w:rPr>
          <w:rFonts w:cs="Noto Sans"/>
        </w:rPr>
        <w:t>.</w:t>
      </w:r>
      <w:r w:rsidRPr="00AF4954">
        <w:rPr>
          <w:rFonts w:cs="Noto Sans"/>
        </w:rPr>
        <w:t xml:space="preserve"> En aquest apartat</w:t>
      </w:r>
      <w:r w:rsidR="00E95E1A">
        <w:rPr>
          <w:rFonts w:cs="Noto Sans"/>
        </w:rPr>
        <w:t>,</w:t>
      </w:r>
      <w:r w:rsidRPr="00AF4954">
        <w:rPr>
          <w:rFonts w:cs="Noto Sans"/>
        </w:rPr>
        <w:t xml:space="preserve"> </w:t>
      </w:r>
      <w:r w:rsidR="00E95E1A">
        <w:rPr>
          <w:rFonts w:cs="Noto Sans"/>
        </w:rPr>
        <w:t>cal</w:t>
      </w:r>
      <w:r w:rsidRPr="00AF4954">
        <w:rPr>
          <w:rFonts w:cs="Noto Sans"/>
        </w:rPr>
        <w:t xml:space="preserve"> explicar amb detall les activitats enuncia</w:t>
      </w:r>
      <w:r w:rsidR="00E95E1A">
        <w:rPr>
          <w:rFonts w:cs="Noto Sans"/>
        </w:rPr>
        <w:t>des</w:t>
      </w:r>
      <w:r w:rsidRPr="00AF4954">
        <w:rPr>
          <w:rFonts w:cs="Noto Sans"/>
        </w:rPr>
        <w:t xml:space="preserve"> en la matriu de planificació. Es tracta d’obtenir una visió precisa de totes les activitats, amb la finalitat de justificar la lògica d’intervenció; per tant, s’han de numerar seguint una seqüència coherent (ordre d’execució i resultats als quals estan vinculades).</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b/>
          <w:i/>
        </w:rPr>
        <w:t xml:space="preserve">b) </w:t>
      </w:r>
      <w:r w:rsidRPr="00CE1280">
        <w:rPr>
          <w:rFonts w:cs="Noto Sans"/>
          <w:b/>
        </w:rPr>
        <w:t>Cronograma</w:t>
      </w:r>
      <w:r w:rsidRPr="00840FFB">
        <w:rPr>
          <w:rFonts w:cs="Noto Sans"/>
        </w:rPr>
        <w:t>.</w:t>
      </w:r>
      <w:r w:rsidRPr="00AF4954">
        <w:rPr>
          <w:rFonts w:cs="Noto Sans"/>
        </w:rPr>
        <w:t xml:space="preserve"> </w:t>
      </w:r>
      <w:r w:rsidR="002B6969">
        <w:rPr>
          <w:rFonts w:cs="Noto Sans"/>
        </w:rPr>
        <w:t xml:space="preserve">Cal </w:t>
      </w:r>
      <w:r w:rsidRPr="00AF4954">
        <w:rPr>
          <w:rFonts w:cs="Noto Sans"/>
        </w:rPr>
        <w:t xml:space="preserve">marcar en color o amb una X el mes previst d’inici i </w:t>
      </w:r>
      <w:r w:rsidR="00840FFB">
        <w:rPr>
          <w:rFonts w:cs="Noto Sans"/>
        </w:rPr>
        <w:t>d’acabament</w:t>
      </w:r>
      <w:r w:rsidRPr="00AF4954">
        <w:rPr>
          <w:rFonts w:cs="Noto Sans"/>
        </w:rPr>
        <w:t xml:space="preserve"> de cada activitat.</w:t>
      </w:r>
    </w:p>
    <w:p w:rsidR="008F1794" w:rsidRPr="00AF4954" w:rsidRDefault="008F1794" w:rsidP="008F1794">
      <w:pPr>
        <w:rPr>
          <w:rFonts w:cs="Noto Sans"/>
        </w:rPr>
      </w:pPr>
    </w:p>
    <w:p w:rsidR="00CE1280" w:rsidRDefault="00CE1280" w:rsidP="00CE1280">
      <w:pPr>
        <w:suppressAutoHyphens/>
        <w:rPr>
          <w:rFonts w:cs="Noto Sans"/>
          <w:b/>
        </w:rPr>
      </w:pPr>
    </w:p>
    <w:p w:rsidR="008F1794" w:rsidRPr="00AF4954" w:rsidRDefault="00CE1280" w:rsidP="00840FFB">
      <w:pPr>
        <w:keepNext/>
        <w:suppressAutoHyphens/>
        <w:rPr>
          <w:rFonts w:cs="Noto Sans"/>
          <w:b/>
        </w:rPr>
      </w:pPr>
      <w:r>
        <w:rPr>
          <w:rFonts w:cs="Noto Sans"/>
          <w:b/>
        </w:rPr>
        <w:t xml:space="preserve">Bloc 3. </w:t>
      </w:r>
      <w:r w:rsidR="008F1794" w:rsidRPr="00AF4954">
        <w:rPr>
          <w:rFonts w:cs="Noto Sans"/>
          <w:b/>
        </w:rPr>
        <w:t>Recursos necessaris</w:t>
      </w:r>
    </w:p>
    <w:p w:rsidR="008F1794" w:rsidRPr="00AF4954" w:rsidRDefault="008F1794" w:rsidP="00840FFB">
      <w:pPr>
        <w:keepNext/>
        <w:rPr>
          <w:rFonts w:cs="Noto Sans"/>
          <w:b/>
        </w:rPr>
      </w:pPr>
    </w:p>
    <w:p w:rsidR="008F1794" w:rsidRPr="00AF4954" w:rsidRDefault="008F1794" w:rsidP="00840FFB">
      <w:pPr>
        <w:keepNext/>
        <w:rPr>
          <w:rFonts w:cs="Noto Sans"/>
          <w:b/>
        </w:rPr>
      </w:pPr>
      <w:r w:rsidRPr="00AF4954">
        <w:rPr>
          <w:rFonts w:cs="Noto Sans"/>
          <w:b/>
        </w:rPr>
        <w:t>3.1. Finançament del projecte</w:t>
      </w:r>
    </w:p>
    <w:p w:rsidR="008F1794" w:rsidRPr="00AF4954" w:rsidRDefault="008F1794" w:rsidP="00840FFB">
      <w:pPr>
        <w:keepNext/>
        <w:rPr>
          <w:rFonts w:cs="Noto Sans"/>
        </w:rPr>
      </w:pPr>
    </w:p>
    <w:p w:rsidR="008F1794" w:rsidRPr="00AF4954" w:rsidRDefault="008F1794" w:rsidP="008F1794">
      <w:pPr>
        <w:rPr>
          <w:rFonts w:cs="Noto Sans"/>
        </w:rPr>
      </w:pPr>
      <w:r w:rsidRPr="00AF4954">
        <w:rPr>
          <w:rFonts w:cs="Noto Sans"/>
        </w:rPr>
        <w:t>En aquest quadre</w:t>
      </w:r>
      <w:r w:rsidR="004F040A">
        <w:rPr>
          <w:rFonts w:cs="Noto Sans"/>
        </w:rPr>
        <w:t>,</w:t>
      </w:r>
      <w:r w:rsidRPr="00AF4954">
        <w:rPr>
          <w:rFonts w:cs="Noto Sans"/>
        </w:rPr>
        <w:t xml:space="preserve"> s’han d’incloure totes les fonts (públiques i privades) que cofinanc</w:t>
      </w:r>
      <w:r w:rsidR="004F040A">
        <w:rPr>
          <w:rFonts w:cs="Noto Sans"/>
        </w:rPr>
        <w:t>en el projecte.</w:t>
      </w:r>
    </w:p>
    <w:p w:rsidR="008F1794" w:rsidRPr="00AF4954" w:rsidRDefault="008F1794" w:rsidP="008F1794">
      <w:pPr>
        <w:rPr>
          <w:rFonts w:cs="Noto Sans"/>
        </w:rPr>
      </w:pPr>
    </w:p>
    <w:p w:rsidR="008F1794" w:rsidRPr="00AF4954" w:rsidRDefault="008F1794" w:rsidP="008F1794">
      <w:pPr>
        <w:rPr>
          <w:rFonts w:cs="Noto Sans"/>
        </w:rPr>
      </w:pPr>
      <w:r w:rsidRPr="00840FFB">
        <w:rPr>
          <w:rFonts w:cs="Noto Sans"/>
          <w:b/>
        </w:rPr>
        <w:t>Pressupost total del projecte</w:t>
      </w:r>
      <w:r w:rsidRPr="0029735A">
        <w:rPr>
          <w:rFonts w:cs="Noto Sans"/>
          <w:b/>
        </w:rPr>
        <w:t>:</w:t>
      </w:r>
      <w:r w:rsidRPr="0029735A">
        <w:rPr>
          <w:rFonts w:cs="Noto Sans"/>
        </w:rPr>
        <w:t xml:space="preserve"> </w:t>
      </w:r>
      <w:r w:rsidRPr="00AF4954">
        <w:rPr>
          <w:rFonts w:cs="Noto Sans"/>
        </w:rPr>
        <w:t>s’ha d’indicar quin és el cost total del projecte, inclo</w:t>
      </w:r>
      <w:r w:rsidR="0029735A">
        <w:rPr>
          <w:rFonts w:cs="Noto Sans"/>
        </w:rPr>
        <w:t>s</w:t>
      </w:r>
      <w:r w:rsidRPr="00AF4954">
        <w:rPr>
          <w:rFonts w:cs="Noto Sans"/>
        </w:rPr>
        <w:t>e</w:t>
      </w:r>
      <w:r w:rsidR="0029735A">
        <w:rPr>
          <w:rFonts w:cs="Noto Sans"/>
        </w:rPr>
        <w:t>s</w:t>
      </w:r>
      <w:r w:rsidRPr="00AF4954">
        <w:rPr>
          <w:rFonts w:cs="Noto Sans"/>
        </w:rPr>
        <w:t xml:space="preserve"> totes les aportacions previstes.</w:t>
      </w:r>
    </w:p>
    <w:p w:rsidR="008F1794" w:rsidRPr="00AF4954" w:rsidRDefault="008F1794" w:rsidP="008F1794">
      <w:pPr>
        <w:rPr>
          <w:rFonts w:cs="Noto Sans"/>
          <w:b/>
          <w:i/>
        </w:rPr>
      </w:pPr>
    </w:p>
    <w:p w:rsidR="008F1794" w:rsidRPr="00AF4954" w:rsidRDefault="008F1794" w:rsidP="008F1794">
      <w:pPr>
        <w:rPr>
          <w:rFonts w:cs="Noto Sans"/>
        </w:rPr>
      </w:pPr>
      <w:r w:rsidRPr="00840FFB">
        <w:rPr>
          <w:rFonts w:cs="Noto Sans"/>
          <w:b/>
        </w:rPr>
        <w:t xml:space="preserve">Import sol·licitat a la </w:t>
      </w:r>
      <w:proofErr w:type="spellStart"/>
      <w:r w:rsidRPr="00840FFB">
        <w:rPr>
          <w:rFonts w:cs="Noto Sans"/>
          <w:b/>
        </w:rPr>
        <w:t>DGC</w:t>
      </w:r>
      <w:proofErr w:type="spellEnd"/>
      <w:r w:rsidRPr="0029735A">
        <w:rPr>
          <w:rFonts w:cs="Noto Sans"/>
          <w:b/>
        </w:rPr>
        <w:t>:</w:t>
      </w:r>
      <w:r w:rsidRPr="00AF4954">
        <w:rPr>
          <w:rFonts w:cs="Noto Sans"/>
        </w:rPr>
        <w:t xml:space="preserve"> la subvenció sol·licitada no pot ser superior al pressupost total del projecte i, en tot cas, no pot ser superior a 120.000,00 €. La </w:t>
      </w:r>
      <w:proofErr w:type="spellStart"/>
      <w:r w:rsidRPr="00AF4954">
        <w:rPr>
          <w:rFonts w:cs="Noto Sans"/>
        </w:rPr>
        <w:t>DGC</w:t>
      </w:r>
      <w:proofErr w:type="spellEnd"/>
      <w:r w:rsidRPr="00AF4954">
        <w:rPr>
          <w:rFonts w:cs="Noto Sans"/>
        </w:rPr>
        <w:t xml:space="preserve"> pot finançar fins al 100 % del pressupost total del projecte.</w:t>
      </w:r>
    </w:p>
    <w:p w:rsidR="008F1794" w:rsidRPr="00AF4954" w:rsidRDefault="008F1794" w:rsidP="008F1794">
      <w:pPr>
        <w:rPr>
          <w:rFonts w:cs="Noto Sans"/>
        </w:rPr>
      </w:pPr>
    </w:p>
    <w:p w:rsidR="008F1794" w:rsidRPr="00AF4954" w:rsidRDefault="008F1794" w:rsidP="008F1794">
      <w:pPr>
        <w:rPr>
          <w:rFonts w:cs="Noto Sans"/>
        </w:rPr>
      </w:pPr>
      <w:r w:rsidRPr="004F040A">
        <w:rPr>
          <w:rFonts w:cs="Noto Sans"/>
          <w:b/>
        </w:rPr>
        <w:t>Aportació de l’entitat sol·licitant</w:t>
      </w:r>
      <w:r w:rsidRPr="0029735A">
        <w:rPr>
          <w:rFonts w:cs="Noto Sans"/>
          <w:b/>
        </w:rPr>
        <w:t>:</w:t>
      </w:r>
      <w:r w:rsidRPr="00AF4954">
        <w:rPr>
          <w:rFonts w:cs="Noto Sans"/>
        </w:rPr>
        <w:t xml:space="preserve"> s’ha d’especificar, si escau, l’import econòmic que l’entitat sol·licitant aporta al projecte. En aquest apartat no s’admet</w:t>
      </w:r>
      <w:r w:rsidR="0029735A">
        <w:rPr>
          <w:rFonts w:cs="Noto Sans"/>
        </w:rPr>
        <w:t>e</w:t>
      </w:r>
      <w:r w:rsidRPr="00AF4954">
        <w:rPr>
          <w:rFonts w:cs="Noto Sans"/>
        </w:rPr>
        <w:t>n valoracions.</w:t>
      </w:r>
    </w:p>
    <w:p w:rsidR="008F1794" w:rsidRPr="00AF4954" w:rsidRDefault="008F1794" w:rsidP="008F1794">
      <w:pPr>
        <w:rPr>
          <w:rFonts w:cs="Noto Sans"/>
          <w:b/>
          <w:i/>
        </w:rPr>
      </w:pPr>
    </w:p>
    <w:p w:rsidR="008F1794" w:rsidRPr="00AF4954" w:rsidRDefault="008F1794" w:rsidP="008F1794">
      <w:pPr>
        <w:rPr>
          <w:rFonts w:cs="Noto Sans"/>
        </w:rPr>
      </w:pPr>
      <w:r w:rsidRPr="004F040A">
        <w:rPr>
          <w:rFonts w:cs="Noto Sans"/>
          <w:b/>
        </w:rPr>
        <w:t>Aportació del soci local</w:t>
      </w:r>
      <w:r w:rsidRPr="0029735A">
        <w:rPr>
          <w:rFonts w:cs="Noto Sans"/>
          <w:b/>
        </w:rPr>
        <w:t>:</w:t>
      </w:r>
      <w:r w:rsidRPr="00AF4954">
        <w:rPr>
          <w:rFonts w:cs="Noto Sans"/>
        </w:rPr>
        <w:t xml:space="preserve"> s’ha de determinar econòmicament, si escau, l’aportació al projecte del soci local. Aquesta aportació pot ser econòmica o valorada d’acord amb els límits </w:t>
      </w:r>
      <w:r w:rsidR="0029735A">
        <w:rPr>
          <w:rFonts w:cs="Noto Sans"/>
        </w:rPr>
        <w:t xml:space="preserve">que </w:t>
      </w:r>
      <w:r w:rsidRPr="00AF4954">
        <w:rPr>
          <w:rFonts w:cs="Noto Sans"/>
        </w:rPr>
        <w:t>est</w:t>
      </w:r>
      <w:r w:rsidR="0029735A">
        <w:rPr>
          <w:rFonts w:cs="Noto Sans"/>
        </w:rPr>
        <w:t xml:space="preserve">ableix </w:t>
      </w:r>
      <w:r w:rsidR="0029735A" w:rsidRPr="00AF4954">
        <w:rPr>
          <w:rFonts w:cs="Noto Sans"/>
        </w:rPr>
        <w:t xml:space="preserve">la convocatòria </w:t>
      </w:r>
      <w:r w:rsidR="0029735A">
        <w:rPr>
          <w:rFonts w:cs="Noto Sans"/>
        </w:rPr>
        <w:t>per a les valoracions</w:t>
      </w:r>
      <w:r w:rsidRPr="00AF4954">
        <w:rPr>
          <w:rFonts w:cs="Noto Sans"/>
        </w:rPr>
        <w:t>.</w:t>
      </w:r>
    </w:p>
    <w:p w:rsidR="008F1794" w:rsidRPr="00AF4954" w:rsidRDefault="008F1794" w:rsidP="008F1794">
      <w:pPr>
        <w:rPr>
          <w:rFonts w:cs="Noto Sans"/>
          <w:b/>
          <w:i/>
        </w:rPr>
      </w:pPr>
    </w:p>
    <w:p w:rsidR="008F1794" w:rsidRPr="00AF4954" w:rsidRDefault="008F1794" w:rsidP="008F1794">
      <w:pPr>
        <w:rPr>
          <w:rFonts w:cs="Noto Sans"/>
        </w:rPr>
      </w:pPr>
      <w:r w:rsidRPr="004F040A">
        <w:rPr>
          <w:rFonts w:cs="Noto Sans"/>
          <w:b/>
        </w:rPr>
        <w:t>Aportació de la població destinatària</w:t>
      </w:r>
      <w:r w:rsidRPr="0029735A">
        <w:rPr>
          <w:rFonts w:cs="Noto Sans"/>
          <w:b/>
        </w:rPr>
        <w:t>:</w:t>
      </w:r>
      <w:r w:rsidRPr="00AF4954">
        <w:rPr>
          <w:rFonts w:cs="Noto Sans"/>
        </w:rPr>
        <w:t xml:space="preserve"> s’ha de determinar econòmicament, si escau, l’aportació al projecte de la població destinatària. Aquesta aportació pot ser econòmica o valorada d’acord amb els límits </w:t>
      </w:r>
      <w:r w:rsidR="0029735A">
        <w:rPr>
          <w:rFonts w:cs="Noto Sans"/>
        </w:rPr>
        <w:t xml:space="preserve">que </w:t>
      </w:r>
      <w:r w:rsidR="0029735A" w:rsidRPr="00AF4954">
        <w:rPr>
          <w:rFonts w:cs="Noto Sans"/>
        </w:rPr>
        <w:t>est</w:t>
      </w:r>
      <w:r w:rsidR="0029735A">
        <w:rPr>
          <w:rFonts w:cs="Noto Sans"/>
        </w:rPr>
        <w:t xml:space="preserve">ableix </w:t>
      </w:r>
      <w:r w:rsidR="0029735A" w:rsidRPr="00AF4954">
        <w:rPr>
          <w:rFonts w:cs="Noto Sans"/>
        </w:rPr>
        <w:t xml:space="preserve">la convocatòria </w:t>
      </w:r>
      <w:r w:rsidR="0029735A">
        <w:rPr>
          <w:rFonts w:cs="Noto Sans"/>
        </w:rPr>
        <w:t>per a les valoracions</w:t>
      </w:r>
      <w:r w:rsidRPr="00AF4954">
        <w:rPr>
          <w:rFonts w:cs="Noto Sans"/>
        </w:rPr>
        <w:t>.</w:t>
      </w:r>
    </w:p>
    <w:p w:rsidR="008F1794" w:rsidRPr="00AF4954" w:rsidRDefault="008F1794" w:rsidP="008F1794">
      <w:pPr>
        <w:rPr>
          <w:rFonts w:cs="Noto Sans"/>
          <w:b/>
          <w:i/>
        </w:rPr>
      </w:pPr>
    </w:p>
    <w:p w:rsidR="008F1794" w:rsidRPr="00AF4954" w:rsidRDefault="008F1794" w:rsidP="008F1794">
      <w:pPr>
        <w:rPr>
          <w:rFonts w:cs="Noto Sans"/>
        </w:rPr>
      </w:pPr>
      <w:r w:rsidRPr="004F040A">
        <w:rPr>
          <w:rFonts w:cs="Noto Sans"/>
          <w:b/>
        </w:rPr>
        <w:t>Altres aportacions:</w:t>
      </w:r>
      <w:r w:rsidRPr="0029735A">
        <w:rPr>
          <w:rFonts w:cs="Noto Sans"/>
        </w:rPr>
        <w:t xml:space="preserve"> </w:t>
      </w:r>
      <w:r w:rsidRPr="00AF4954">
        <w:rPr>
          <w:rFonts w:cs="Noto Sans"/>
        </w:rPr>
        <w:t>en el cas que hi hagi altres cofinançaments, s’ha d’indicar quines són les entitats participants i les quantitats aportades per cadascuna. En aquest apartat no s’admet</w:t>
      </w:r>
      <w:r w:rsidR="0029735A">
        <w:rPr>
          <w:rFonts w:cs="Noto Sans"/>
        </w:rPr>
        <w:t>e</w:t>
      </w:r>
      <w:r w:rsidRPr="00AF4954">
        <w:rPr>
          <w:rFonts w:cs="Noto Sans"/>
        </w:rPr>
        <w:t xml:space="preserve">n valoracions provinents d’organitzacions del Nord. Heu d’indicar si es tracta de subvencions sol·licitades o concedides. En aquest sentit, us recordam que el projecte aprovat correspon al pressupost total del projecte (no només a la subvenció de la </w:t>
      </w:r>
      <w:proofErr w:type="spellStart"/>
      <w:r w:rsidRPr="00AF4954">
        <w:rPr>
          <w:rFonts w:cs="Noto Sans"/>
        </w:rPr>
        <w:t>DGC</w:t>
      </w:r>
      <w:proofErr w:type="spellEnd"/>
      <w:r w:rsidRPr="00AF4954">
        <w:rPr>
          <w:rFonts w:cs="Noto Sans"/>
        </w:rPr>
        <w:t>) i s’ha de justificar per complet una vegada conclosa la intervenció.</w:t>
      </w:r>
    </w:p>
    <w:p w:rsidR="008F1794" w:rsidRPr="00AF4954" w:rsidRDefault="008F1794" w:rsidP="008F1794">
      <w:pPr>
        <w:rPr>
          <w:rFonts w:cs="Noto Sans"/>
          <w:b/>
        </w:rPr>
      </w:pPr>
    </w:p>
    <w:p w:rsidR="008F1794" w:rsidRPr="00AF4954" w:rsidRDefault="008F1794" w:rsidP="008F1794">
      <w:pPr>
        <w:rPr>
          <w:rFonts w:cs="Noto Sans"/>
          <w:b/>
        </w:rPr>
      </w:pPr>
      <w:r w:rsidRPr="00AF4954">
        <w:rPr>
          <w:rFonts w:cs="Noto Sans"/>
          <w:b/>
        </w:rPr>
        <w:t>3.2. Recursos humans</w:t>
      </w:r>
    </w:p>
    <w:p w:rsidR="008F1794" w:rsidRPr="00AF4954" w:rsidRDefault="008F1794" w:rsidP="008F1794">
      <w:pPr>
        <w:rPr>
          <w:rFonts w:cs="Noto Sans"/>
        </w:rPr>
      </w:pPr>
    </w:p>
    <w:p w:rsidR="002E7070" w:rsidRDefault="008F1794" w:rsidP="008F1794">
      <w:pPr>
        <w:rPr>
          <w:rFonts w:cs="Noto Sans"/>
        </w:rPr>
      </w:pPr>
      <w:r w:rsidRPr="00AF4954">
        <w:rPr>
          <w:rFonts w:cs="Noto Sans"/>
        </w:rPr>
        <w:t xml:space="preserve">Cal especificar els recursos humans necessaris per dur a terme la intervenció. </w:t>
      </w:r>
      <w:r w:rsidR="00AC0F4B">
        <w:rPr>
          <w:rFonts w:cs="Noto Sans"/>
        </w:rPr>
        <w:t>S</w:t>
      </w:r>
      <w:r w:rsidRPr="00AF4954">
        <w:rPr>
          <w:rFonts w:cs="Noto Sans"/>
        </w:rPr>
        <w:t>’ha d’indicar el nombre de persones que treballaran o col·laboraran en el projecte</w:t>
      </w:r>
      <w:r w:rsidR="00EF71BF">
        <w:rPr>
          <w:rFonts w:cs="Noto Sans"/>
        </w:rPr>
        <w:t xml:space="preserve">, tant si forment part </w:t>
      </w:r>
      <w:r w:rsidR="00EF71BF" w:rsidRPr="00AF4954">
        <w:rPr>
          <w:rFonts w:cs="Noto Sans"/>
        </w:rPr>
        <w:t>de l’entitat sol·licitant</w:t>
      </w:r>
      <w:r w:rsidR="00EF71BF">
        <w:rPr>
          <w:rFonts w:cs="Noto Sans"/>
        </w:rPr>
        <w:t xml:space="preserve"> o</w:t>
      </w:r>
      <w:r w:rsidR="00EF71BF" w:rsidRPr="00AF4954">
        <w:rPr>
          <w:rFonts w:cs="Noto Sans"/>
        </w:rPr>
        <w:t xml:space="preserve"> </w:t>
      </w:r>
      <w:r w:rsidRPr="00AF4954">
        <w:rPr>
          <w:rFonts w:cs="Noto Sans"/>
        </w:rPr>
        <w:t>del soci local</w:t>
      </w:r>
      <w:r w:rsidR="002E7070">
        <w:rPr>
          <w:rFonts w:cs="Noto Sans"/>
        </w:rPr>
        <w:t>,</w:t>
      </w:r>
      <w:r w:rsidRPr="00AF4954">
        <w:rPr>
          <w:rFonts w:cs="Noto Sans"/>
        </w:rPr>
        <w:t xml:space="preserve"> com</w:t>
      </w:r>
      <w:r w:rsidR="002E7070">
        <w:rPr>
          <w:rFonts w:cs="Noto Sans"/>
        </w:rPr>
        <w:t xml:space="preserve"> si duen a terme serveis tècnics i professionals</w:t>
      </w:r>
      <w:r w:rsidRPr="00AF4954">
        <w:rPr>
          <w:rFonts w:cs="Noto Sans"/>
        </w:rPr>
        <w:t xml:space="preserve">, </w:t>
      </w:r>
      <w:r w:rsidR="0029735A">
        <w:rPr>
          <w:rFonts w:cs="Noto Sans"/>
        </w:rPr>
        <w:t>i</w:t>
      </w:r>
      <w:r w:rsidRPr="00AF4954">
        <w:rPr>
          <w:rFonts w:cs="Noto Sans"/>
        </w:rPr>
        <w:t xml:space="preserve"> descriure les seves funcions i la relació laboral que tindran amb l’organització. Cal explicar</w:t>
      </w:r>
      <w:r w:rsidR="00AC0F4B">
        <w:rPr>
          <w:rFonts w:cs="Noto Sans"/>
        </w:rPr>
        <w:t xml:space="preserve"> també</w:t>
      </w:r>
      <w:r w:rsidRPr="00AF4954">
        <w:rPr>
          <w:rFonts w:cs="Noto Sans"/>
        </w:rPr>
        <w:t xml:space="preserve"> quina entitat finançarà el salari del personal remunerat.</w:t>
      </w:r>
    </w:p>
    <w:p w:rsidR="002E7070" w:rsidRDefault="002E7070" w:rsidP="008F1794">
      <w:pPr>
        <w:rPr>
          <w:rFonts w:cs="Noto Sans"/>
        </w:rPr>
      </w:pPr>
    </w:p>
    <w:p w:rsidR="008F1794" w:rsidRPr="00AC0F4B" w:rsidRDefault="00AC0F4B" w:rsidP="008F1794">
      <w:pPr>
        <w:rPr>
          <w:rFonts w:cs="Noto Sans"/>
        </w:rPr>
      </w:pPr>
      <w:r w:rsidRPr="00AC0F4B">
        <w:rPr>
          <w:rFonts w:cs="Noto Sans"/>
        </w:rPr>
        <w:t>Recordau que</w:t>
      </w:r>
      <w:r w:rsidR="00C35816">
        <w:rPr>
          <w:rFonts w:cs="Noto Sans"/>
        </w:rPr>
        <w:t>,</w:t>
      </w:r>
      <w:r w:rsidRPr="00AC0F4B">
        <w:rPr>
          <w:rFonts w:cs="Noto Sans"/>
        </w:rPr>
        <w:t xml:space="preserve"> e</w:t>
      </w:r>
      <w:r w:rsidR="00B314F2" w:rsidRPr="00AC0F4B">
        <w:rPr>
          <w:rFonts w:cs="Noto Sans"/>
        </w:rPr>
        <w:t xml:space="preserve">n el cas del personal expatriat, s’ha de presentar un informe </w:t>
      </w:r>
      <w:r w:rsidR="00C35816">
        <w:rPr>
          <w:rFonts w:cs="Noto Sans"/>
        </w:rPr>
        <w:t xml:space="preserve">que </w:t>
      </w:r>
      <w:r w:rsidR="009A5769">
        <w:rPr>
          <w:rFonts w:cs="Noto Sans"/>
        </w:rPr>
        <w:t xml:space="preserve">en </w:t>
      </w:r>
      <w:r w:rsidR="00B314F2" w:rsidRPr="00AC0F4B">
        <w:rPr>
          <w:rFonts w:cs="Noto Sans"/>
        </w:rPr>
        <w:t>justifi</w:t>
      </w:r>
      <w:r w:rsidR="00C35816">
        <w:rPr>
          <w:rFonts w:cs="Noto Sans"/>
        </w:rPr>
        <w:t>qui</w:t>
      </w:r>
      <w:r w:rsidR="00B314F2" w:rsidRPr="00AC0F4B">
        <w:rPr>
          <w:rFonts w:cs="Noto Sans"/>
        </w:rPr>
        <w:t xml:space="preserve"> la necessitat.</w:t>
      </w:r>
      <w:r>
        <w:rPr>
          <w:rFonts w:cs="Noto Sans"/>
        </w:rPr>
        <w:t xml:space="preserve"> De la mateixa manera,</w:t>
      </w:r>
      <w:r w:rsidR="00B314F2" w:rsidRPr="00AC0F4B">
        <w:rPr>
          <w:rFonts w:cs="Noto Sans"/>
        </w:rPr>
        <w:t xml:space="preserve"> </w:t>
      </w:r>
      <w:r>
        <w:rPr>
          <w:rFonts w:cs="Noto Sans"/>
        </w:rPr>
        <w:t>e</w:t>
      </w:r>
      <w:r w:rsidR="00B314F2" w:rsidRPr="00AC0F4B">
        <w:rPr>
          <w:rFonts w:cs="Noto Sans"/>
        </w:rPr>
        <w:t xml:space="preserve">n el cas que el personal que </w:t>
      </w:r>
      <w:r w:rsidR="009A5769">
        <w:rPr>
          <w:rFonts w:cs="Noto Sans"/>
        </w:rPr>
        <w:t>duu a terme</w:t>
      </w:r>
      <w:r w:rsidR="00B314F2" w:rsidRPr="00AC0F4B">
        <w:rPr>
          <w:rFonts w:cs="Noto Sans"/>
        </w:rPr>
        <w:t xml:space="preserve"> els serveis tècnics i professionals no sigui del país on s’executa el projecte, s’ha de presentar un informe </w:t>
      </w:r>
      <w:r w:rsidR="009A5769">
        <w:rPr>
          <w:rFonts w:cs="Noto Sans"/>
        </w:rPr>
        <w:t xml:space="preserve">que en </w:t>
      </w:r>
      <w:r w:rsidR="009A5769" w:rsidRPr="00AC0F4B">
        <w:rPr>
          <w:rFonts w:cs="Noto Sans"/>
        </w:rPr>
        <w:t>justifi</w:t>
      </w:r>
      <w:r w:rsidR="009A5769">
        <w:rPr>
          <w:rFonts w:cs="Noto Sans"/>
        </w:rPr>
        <w:t>qui</w:t>
      </w:r>
      <w:r w:rsidR="009A5769" w:rsidRPr="00AC0F4B">
        <w:rPr>
          <w:rFonts w:cs="Noto Sans"/>
        </w:rPr>
        <w:t xml:space="preserve"> la necessitat</w:t>
      </w:r>
      <w:r w:rsidR="00B314F2" w:rsidRPr="00AC0F4B">
        <w:rPr>
          <w:rFonts w:cs="Noto Sans"/>
        </w:rPr>
        <w:t>.</w:t>
      </w:r>
    </w:p>
    <w:p w:rsidR="002E7070" w:rsidRPr="00AF4954" w:rsidRDefault="002E7070" w:rsidP="008F1794">
      <w:pPr>
        <w:rPr>
          <w:rFonts w:cs="Noto Sans"/>
          <w:b/>
        </w:rPr>
      </w:pPr>
    </w:p>
    <w:p w:rsidR="008F1794" w:rsidRPr="00AF4954" w:rsidRDefault="008F1794" w:rsidP="005164E9">
      <w:pPr>
        <w:keepNext/>
        <w:rPr>
          <w:rFonts w:cs="Noto Sans"/>
          <w:b/>
        </w:rPr>
      </w:pPr>
      <w:r w:rsidRPr="00AF4954">
        <w:rPr>
          <w:rFonts w:cs="Noto Sans"/>
          <w:b/>
        </w:rPr>
        <w:lastRenderedPageBreak/>
        <w:t xml:space="preserve">3.3. Resum del pressupost per partides i </w:t>
      </w:r>
      <w:proofErr w:type="spellStart"/>
      <w:r w:rsidRPr="00AF4954">
        <w:rPr>
          <w:rFonts w:cs="Noto Sans"/>
          <w:b/>
        </w:rPr>
        <w:t>cofinançadors</w:t>
      </w:r>
      <w:proofErr w:type="spellEnd"/>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rPr>
        <w:t>En aquest apartat</w:t>
      </w:r>
      <w:r w:rsidR="00880EFD">
        <w:rPr>
          <w:rFonts w:cs="Noto Sans"/>
        </w:rPr>
        <w:t>,</w:t>
      </w:r>
      <w:r w:rsidRPr="00AF4954">
        <w:rPr>
          <w:rFonts w:cs="Noto Sans"/>
        </w:rPr>
        <w:t xml:space="preserve"> s’han de detallar els recursos econòmics que s’utilitzaran per a l’execució del projecte. Aquest quadre </w:t>
      </w:r>
      <w:r w:rsidR="00880EFD">
        <w:rPr>
          <w:rFonts w:cs="Noto Sans"/>
        </w:rPr>
        <w:t>és un</w:t>
      </w:r>
      <w:r w:rsidRPr="00AF4954">
        <w:rPr>
          <w:rFonts w:cs="Noto Sans"/>
        </w:rPr>
        <w:t xml:space="preserve"> resum </w:t>
      </w:r>
      <w:r w:rsidR="00880EFD">
        <w:rPr>
          <w:rFonts w:cs="Noto Sans"/>
        </w:rPr>
        <w:t>vinculat</w:t>
      </w:r>
      <w:r w:rsidRPr="00AF4954">
        <w:rPr>
          <w:rFonts w:cs="Noto Sans"/>
        </w:rPr>
        <w:t xml:space="preserve"> amb el pressupost detallat de l’apartat 3.4, que cal presentar en un full de càlcul com a annex, respectant les partides tal com es presenten en aquest quadre.</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rPr>
        <w:t xml:space="preserve">Les </w:t>
      </w:r>
      <w:r w:rsidRPr="00AF4954">
        <w:rPr>
          <w:rFonts w:cs="Noto Sans"/>
          <w:b/>
        </w:rPr>
        <w:t xml:space="preserve">despeses directes </w:t>
      </w:r>
      <w:r w:rsidRPr="00AF4954">
        <w:rPr>
          <w:rFonts w:cs="Noto Sans"/>
        </w:rPr>
        <w:t>admeses són les següents:</w:t>
      </w:r>
    </w:p>
    <w:p w:rsidR="008F1794" w:rsidRPr="00AF4954" w:rsidRDefault="008F1794" w:rsidP="008F1794">
      <w:pPr>
        <w:rPr>
          <w:rFonts w:cs="Noto Sans"/>
          <w:i/>
          <w:u w:val="single"/>
        </w:rPr>
      </w:pPr>
    </w:p>
    <w:p w:rsidR="008F1794" w:rsidRDefault="008F1794" w:rsidP="00880EFD">
      <w:pPr>
        <w:pStyle w:val="Pargrafdellista"/>
        <w:numPr>
          <w:ilvl w:val="0"/>
          <w:numId w:val="26"/>
        </w:numPr>
        <w:ind w:left="426"/>
        <w:rPr>
          <w:rFonts w:cs="Noto Sans"/>
        </w:rPr>
      </w:pPr>
      <w:r w:rsidRPr="00880EFD">
        <w:rPr>
          <w:rFonts w:cs="Noto Sans"/>
          <w:b/>
        </w:rPr>
        <w:t>Terrenys o immobles</w:t>
      </w:r>
      <w:r w:rsidRPr="00880EFD">
        <w:rPr>
          <w:rFonts w:cs="Noto Sans"/>
        </w:rPr>
        <w:t xml:space="preserve"> (compra o lloguer). S’inclouen en aquesta partida totes les despeses necessàries per a l’adquisició o el lloguer dels terrenys i </w:t>
      </w:r>
      <w:r w:rsidR="00880EFD">
        <w:rPr>
          <w:rFonts w:cs="Noto Sans"/>
        </w:rPr>
        <w:t xml:space="preserve">els immobles, i la </w:t>
      </w:r>
      <w:r w:rsidRPr="00880EFD">
        <w:rPr>
          <w:rFonts w:cs="Noto Sans"/>
        </w:rPr>
        <w:t xml:space="preserve">inscripció legal </w:t>
      </w:r>
      <w:r w:rsidR="00880EFD">
        <w:rPr>
          <w:rFonts w:cs="Noto Sans"/>
        </w:rPr>
        <w:t xml:space="preserve">corresponent </w:t>
      </w:r>
      <w:r w:rsidRPr="00880EFD">
        <w:rPr>
          <w:rFonts w:cs="Noto Sans"/>
        </w:rPr>
        <w:t>en els registres locals de propietat: imposts, taxes, despeses notarials, llicències legals, etc., quan siguin imprescindibles per a la consecució dels objectius. També s’inclou en aquest apartat el lloguer de locals per a la realització de capacitacions o l</w:t>
      </w:r>
      <w:r w:rsidR="00880EFD">
        <w:rPr>
          <w:rFonts w:cs="Noto Sans"/>
        </w:rPr>
        <w:t xml:space="preserve">a </w:t>
      </w:r>
      <w:r w:rsidRPr="00880EFD">
        <w:rPr>
          <w:rFonts w:cs="Noto Sans"/>
        </w:rPr>
        <w:t>valoraci</w:t>
      </w:r>
      <w:r w:rsidR="00880EFD">
        <w:rPr>
          <w:rFonts w:cs="Noto Sans"/>
        </w:rPr>
        <w:t>ó</w:t>
      </w:r>
      <w:r w:rsidRPr="00880EFD">
        <w:rPr>
          <w:rFonts w:cs="Noto Sans"/>
        </w:rPr>
        <w:t xml:space="preserve"> d’aquests lloguers si són aportats per les persones beneficiàries o contraparts locals. S</w:t>
      </w:r>
      <w:r w:rsidR="00880EFD">
        <w:rPr>
          <w:rFonts w:cs="Noto Sans"/>
        </w:rPr>
        <w:t>e n</w:t>
      </w:r>
      <w:r w:rsidRPr="00880EFD">
        <w:rPr>
          <w:rFonts w:cs="Noto Sans"/>
        </w:rPr>
        <w:t xml:space="preserve">’exclou la compra de seus administratives o </w:t>
      </w:r>
      <w:r w:rsidR="00497832">
        <w:rPr>
          <w:rFonts w:cs="Noto Sans"/>
        </w:rPr>
        <w:t>d’</w:t>
      </w:r>
      <w:r w:rsidRPr="00880EFD">
        <w:rPr>
          <w:rFonts w:cs="Noto Sans"/>
        </w:rPr>
        <w:t xml:space="preserve">habitatges </w:t>
      </w:r>
      <w:r w:rsidR="00AA1CAA">
        <w:rPr>
          <w:rFonts w:cs="Noto Sans"/>
        </w:rPr>
        <w:t>per a</w:t>
      </w:r>
      <w:r w:rsidRPr="00880EFD">
        <w:rPr>
          <w:rFonts w:cs="Noto Sans"/>
        </w:rPr>
        <w:t xml:space="preserve">l personal local o expatriat. Tots els béns immobles adquirits amb càrrec a la subvenció de la </w:t>
      </w:r>
      <w:proofErr w:type="spellStart"/>
      <w:r w:rsidRPr="00880EFD">
        <w:rPr>
          <w:rFonts w:cs="Noto Sans"/>
        </w:rPr>
        <w:t>DGC</w:t>
      </w:r>
      <w:proofErr w:type="spellEnd"/>
      <w:r w:rsidRPr="00880EFD">
        <w:rPr>
          <w:rFonts w:cs="Noto Sans"/>
        </w:rPr>
        <w:t xml:space="preserve"> han de ser propietat de la població </w:t>
      </w:r>
      <w:r w:rsidR="00497832">
        <w:rPr>
          <w:rFonts w:cs="Noto Sans"/>
        </w:rPr>
        <w:t>destinat</w:t>
      </w:r>
      <w:r w:rsidRPr="00880EFD">
        <w:rPr>
          <w:rFonts w:cs="Noto Sans"/>
        </w:rPr>
        <w:t>ària del projecte, del soci local o de les entitats públiques. Aque</w:t>
      </w:r>
      <w:r w:rsidR="00880EFD">
        <w:rPr>
          <w:rFonts w:cs="Noto Sans"/>
        </w:rPr>
        <w:t>sta propietat s’ha d’acreditar en</w:t>
      </w:r>
      <w:r w:rsidRPr="00880EFD">
        <w:rPr>
          <w:rFonts w:cs="Noto Sans"/>
        </w:rPr>
        <w:t xml:space="preserve"> la memòria final del projecte.</w:t>
      </w:r>
    </w:p>
    <w:p w:rsidR="00880EFD" w:rsidRPr="00880EFD" w:rsidRDefault="00880EFD" w:rsidP="00880EFD">
      <w:pPr>
        <w:pStyle w:val="Pargrafdellista"/>
        <w:ind w:left="426"/>
        <w:rPr>
          <w:rFonts w:cs="Noto Sans"/>
        </w:rPr>
      </w:pPr>
    </w:p>
    <w:p w:rsidR="008F1794" w:rsidRDefault="008F1794" w:rsidP="00880EFD">
      <w:pPr>
        <w:pStyle w:val="Pargrafdellista"/>
        <w:numPr>
          <w:ilvl w:val="0"/>
          <w:numId w:val="26"/>
        </w:numPr>
        <w:ind w:left="426"/>
        <w:rPr>
          <w:rFonts w:cs="Noto Sans"/>
        </w:rPr>
      </w:pPr>
      <w:r w:rsidRPr="00880EFD">
        <w:rPr>
          <w:rFonts w:cs="Noto Sans"/>
          <w:b/>
        </w:rPr>
        <w:t>Construcció o reforma d’immobles i infraestructures</w:t>
      </w:r>
      <w:r w:rsidRPr="00880EFD">
        <w:rPr>
          <w:rFonts w:cs="Noto Sans"/>
        </w:rPr>
        <w:t>. S’inclouen en aquesta partida totes les despeses derivades de</w:t>
      </w:r>
      <w:r w:rsidR="0097481B">
        <w:rPr>
          <w:rFonts w:cs="Noto Sans"/>
        </w:rPr>
        <w:t>ls</w:t>
      </w:r>
      <w:r w:rsidRPr="00880EFD">
        <w:rPr>
          <w:rFonts w:cs="Noto Sans"/>
        </w:rPr>
        <w:t xml:space="preserve"> treballs de construcció i reforma inclosos en la intervenció. No es pod</w:t>
      </w:r>
      <w:r w:rsidR="00880EFD">
        <w:rPr>
          <w:rFonts w:cs="Noto Sans"/>
        </w:rPr>
        <w:t>e</w:t>
      </w:r>
      <w:r w:rsidRPr="00880EFD">
        <w:rPr>
          <w:rFonts w:cs="Noto Sans"/>
        </w:rPr>
        <w:t xml:space="preserve">n imputar a la subvenció, en cap cas, despeses per reformes o reparacions en l’habitatge del personal expatriat, ni tampoc les efectuades en locals o seus de l’entitat beneficiària o de la contrapart local, excepte si coincideix amb </w:t>
      </w:r>
      <w:r w:rsidR="00497832">
        <w:rPr>
          <w:rFonts w:cs="Noto Sans"/>
        </w:rPr>
        <w:t>la població destinatària final</w:t>
      </w:r>
      <w:r w:rsidRPr="00880EFD">
        <w:rPr>
          <w:rFonts w:cs="Noto Sans"/>
        </w:rPr>
        <w:t xml:space="preserve"> o si els immobles o infraestructures es transfereixen </w:t>
      </w:r>
      <w:r w:rsidR="00497832">
        <w:rPr>
          <w:rFonts w:cs="Noto Sans"/>
        </w:rPr>
        <w:t xml:space="preserve">a la població destinatària </w:t>
      </w:r>
      <w:r w:rsidRPr="00880EFD">
        <w:rPr>
          <w:rFonts w:cs="Noto Sans"/>
        </w:rPr>
        <w:t>o a les entitats públiques al final de la intervenció.</w:t>
      </w:r>
    </w:p>
    <w:p w:rsidR="00880EFD" w:rsidRPr="00880EFD" w:rsidRDefault="00880EFD" w:rsidP="00880EFD">
      <w:pPr>
        <w:rPr>
          <w:rFonts w:cs="Noto Sans"/>
        </w:rPr>
      </w:pPr>
    </w:p>
    <w:p w:rsidR="00497832" w:rsidRPr="00497832" w:rsidRDefault="00497832" w:rsidP="00497832">
      <w:pPr>
        <w:pStyle w:val="Pargrafdellista"/>
        <w:numPr>
          <w:ilvl w:val="0"/>
          <w:numId w:val="26"/>
        </w:numPr>
        <w:ind w:left="426"/>
        <w:rPr>
          <w:rFonts w:cs="Noto Sans"/>
        </w:rPr>
      </w:pPr>
      <w:r w:rsidRPr="00497832">
        <w:rPr>
          <w:rFonts w:cs="Noto Sans"/>
          <w:b/>
        </w:rPr>
        <w:t>Equips i materials inventariables</w:t>
      </w:r>
      <w:r w:rsidRPr="00497832">
        <w:rPr>
          <w:rFonts w:cs="Noto Sans"/>
        </w:rPr>
        <w:t xml:space="preserve">. </w:t>
      </w:r>
      <w:r w:rsidRPr="00497832">
        <w:rPr>
          <w:rFonts w:eastAsia="Times New Roman" w:cs="Noto Sans"/>
          <w:lang w:eastAsia="es-ES"/>
        </w:rPr>
        <w:t>El</w:t>
      </w:r>
      <w:r w:rsidR="00232C94">
        <w:rPr>
          <w:rFonts w:eastAsia="Times New Roman" w:cs="Noto Sans"/>
          <w:lang w:eastAsia="es-ES"/>
        </w:rPr>
        <w:t>s</w:t>
      </w:r>
      <w:r w:rsidRPr="00497832">
        <w:rPr>
          <w:rFonts w:eastAsia="Times New Roman" w:cs="Noto Sans"/>
          <w:lang w:eastAsia="es-ES"/>
        </w:rPr>
        <w:t xml:space="preserve"> materials inventariables són e</w:t>
      </w:r>
      <w:r w:rsidR="00232C94">
        <w:rPr>
          <w:rFonts w:eastAsia="Times New Roman" w:cs="Noto Sans"/>
          <w:lang w:eastAsia="es-ES"/>
        </w:rPr>
        <w:t>ls que formen part dels bé</w:t>
      </w:r>
      <w:r w:rsidRPr="00497832">
        <w:rPr>
          <w:rFonts w:eastAsia="Times New Roman" w:cs="Noto Sans"/>
          <w:lang w:eastAsia="es-ES"/>
        </w:rPr>
        <w:t xml:space="preserve">ns mobles. </w:t>
      </w:r>
      <w:r w:rsidRPr="00497832">
        <w:rPr>
          <w:rFonts w:cs="Noto Sans"/>
        </w:rPr>
        <w:t xml:space="preserve">S’inclouen en aquesta partida totes les adquisicions d’immobilitzat material, mobiliari, maquinària i eines, llavors, vehicles, </w:t>
      </w:r>
      <w:r w:rsidR="00FB051F">
        <w:rPr>
          <w:rFonts w:eastAsia="Times New Roman" w:cs="Noto Sans"/>
          <w:lang w:eastAsia="es-ES"/>
        </w:rPr>
        <w:t>maquinari</w:t>
      </w:r>
      <w:r w:rsidRPr="00497832">
        <w:rPr>
          <w:rFonts w:eastAsia="Times New Roman" w:cs="Noto Sans"/>
          <w:lang w:eastAsia="es-ES"/>
        </w:rPr>
        <w:t xml:space="preserve"> de conjunts informàtics (CPU, pantalla, teclat, etc.)</w:t>
      </w:r>
      <w:r w:rsidRPr="00497832">
        <w:rPr>
          <w:rFonts w:cs="Noto Sans"/>
        </w:rPr>
        <w:t xml:space="preserve">. Per a l’adquisició de vehicles, l’entitat ha de presentar amb el formulari un informe que </w:t>
      </w:r>
      <w:r w:rsidR="00FE3533">
        <w:rPr>
          <w:rFonts w:cs="Noto Sans"/>
        </w:rPr>
        <w:t xml:space="preserve">en </w:t>
      </w:r>
      <w:r w:rsidRPr="00497832">
        <w:rPr>
          <w:rFonts w:cs="Noto Sans"/>
        </w:rPr>
        <w:t>justifiqui la necessitat per a l’execució del projecte. Se n’exclouen l’equipament i l’adquisició de materials inventariables per a habitatges del personal del projecte.</w:t>
      </w:r>
    </w:p>
    <w:p w:rsidR="00880EFD" w:rsidRPr="00497832" w:rsidRDefault="00880EFD" w:rsidP="00497832">
      <w:pPr>
        <w:pStyle w:val="Pargrafdellista"/>
        <w:ind w:left="426"/>
        <w:rPr>
          <w:rFonts w:cs="Noto Sans"/>
        </w:rPr>
      </w:pPr>
    </w:p>
    <w:p w:rsidR="00497832" w:rsidRPr="00497832" w:rsidRDefault="00497832" w:rsidP="00497832">
      <w:pPr>
        <w:pStyle w:val="Pargrafdellista"/>
        <w:numPr>
          <w:ilvl w:val="0"/>
          <w:numId w:val="26"/>
        </w:numPr>
        <w:ind w:left="426"/>
        <w:rPr>
          <w:rFonts w:cs="Noto Sans"/>
        </w:rPr>
      </w:pPr>
      <w:r w:rsidRPr="00497832">
        <w:rPr>
          <w:rFonts w:cs="Noto Sans"/>
          <w:b/>
        </w:rPr>
        <w:t>Materials no inventariables i subministraments</w:t>
      </w:r>
      <w:r w:rsidRPr="00497832">
        <w:rPr>
          <w:rFonts w:cs="Noto Sans"/>
        </w:rPr>
        <w:t xml:space="preserve">. </w:t>
      </w:r>
      <w:r w:rsidRPr="00497832">
        <w:rPr>
          <w:rFonts w:eastAsia="Times New Roman" w:cs="Noto Sans"/>
          <w:lang w:eastAsia="es-ES"/>
        </w:rPr>
        <w:t xml:space="preserve">El material no inventariable és el que es va consumint amb l’ús i que requereix reposició. </w:t>
      </w:r>
      <w:r w:rsidRPr="00497832">
        <w:rPr>
          <w:rFonts w:cs="Noto Sans"/>
        </w:rPr>
        <w:t>S’inclouen en aquesta partida totes les adquisicions de material fungible, reparacions i manteniment de maquinària,</w:t>
      </w:r>
      <w:r w:rsidRPr="00497832">
        <w:rPr>
          <w:rFonts w:eastAsia="Times New Roman" w:cs="Noto Sans"/>
          <w:lang w:eastAsia="es-ES"/>
        </w:rPr>
        <w:t xml:space="preserve"> </w:t>
      </w:r>
      <w:r w:rsidR="00FA072C">
        <w:rPr>
          <w:rFonts w:eastAsia="Times New Roman" w:cs="Noto Sans"/>
          <w:lang w:eastAsia="es-ES"/>
        </w:rPr>
        <w:t>programari</w:t>
      </w:r>
      <w:r w:rsidRPr="00497832">
        <w:rPr>
          <w:rFonts w:eastAsia="Times New Roman" w:cs="Noto Sans"/>
          <w:lang w:eastAsia="es-ES"/>
        </w:rPr>
        <w:t xml:space="preserve"> informàtic (sistemes </w:t>
      </w:r>
      <w:r w:rsidRPr="00497832">
        <w:rPr>
          <w:rFonts w:eastAsia="Times New Roman" w:cs="Noto Sans"/>
          <w:lang w:eastAsia="es-ES"/>
        </w:rPr>
        <w:lastRenderedPageBreak/>
        <w:t>operatius i aplicacions)</w:t>
      </w:r>
      <w:r w:rsidRPr="00497832">
        <w:rPr>
          <w:rFonts w:cs="Noto Sans"/>
        </w:rPr>
        <w:t xml:space="preserve"> i material d’oficina, com també els subministraments associats que estiguin relacionats directament amb la consecució dels objectius del projecte. Se n’exclou l’adquisició de subministraments per a habitatges del personal del projecte.</w:t>
      </w:r>
    </w:p>
    <w:p w:rsidR="00880EFD" w:rsidRPr="00497832" w:rsidRDefault="00880EFD" w:rsidP="00497832">
      <w:pPr>
        <w:pStyle w:val="Pargrafdellista"/>
        <w:ind w:left="426"/>
        <w:rPr>
          <w:rFonts w:cs="Noto Sans"/>
          <w:bCs/>
        </w:rPr>
      </w:pPr>
    </w:p>
    <w:p w:rsidR="006216FB" w:rsidRPr="006216FB" w:rsidRDefault="006216FB" w:rsidP="006216FB">
      <w:pPr>
        <w:pStyle w:val="Pargrafdellista"/>
        <w:numPr>
          <w:ilvl w:val="0"/>
          <w:numId w:val="26"/>
        </w:numPr>
        <w:ind w:left="426"/>
        <w:rPr>
          <w:rFonts w:cs="Noto Sans"/>
          <w:bCs/>
        </w:rPr>
      </w:pPr>
      <w:r w:rsidRPr="00880EFD">
        <w:rPr>
          <w:rFonts w:cs="Noto Sans"/>
          <w:b/>
        </w:rPr>
        <w:t>Funcionament sobre el terreny</w:t>
      </w:r>
      <w:r w:rsidRPr="00880EFD">
        <w:rPr>
          <w:rFonts w:cs="Noto Sans"/>
        </w:rPr>
        <w:t xml:space="preserve">. S’han d’imputar a aquesta partida </w:t>
      </w:r>
      <w:r>
        <w:rPr>
          <w:rFonts w:cs="Noto Sans"/>
        </w:rPr>
        <w:t xml:space="preserve">les </w:t>
      </w:r>
      <w:r w:rsidRPr="00880EFD">
        <w:rPr>
          <w:rFonts w:cs="Noto Sans"/>
        </w:rPr>
        <w:t xml:space="preserve">despeses corrents de funcionament d’electricitat, aigua, comunicacions, </w:t>
      </w:r>
      <w:r w:rsidR="001A728E">
        <w:rPr>
          <w:rFonts w:cs="Noto Sans"/>
        </w:rPr>
        <w:t xml:space="preserve">manteniment, seguretat, neteja </w:t>
      </w:r>
      <w:r w:rsidRPr="00880EFD">
        <w:rPr>
          <w:rFonts w:cs="Noto Sans"/>
        </w:rPr>
        <w:t xml:space="preserve">i altres despeses anàlogues esdevingudes </w:t>
      </w:r>
      <w:r w:rsidR="001A728E">
        <w:rPr>
          <w:rFonts w:cs="Noto Sans"/>
        </w:rPr>
        <w:t>en e</w:t>
      </w:r>
      <w:r w:rsidRPr="00880EFD">
        <w:rPr>
          <w:rFonts w:cs="Noto Sans"/>
        </w:rPr>
        <w:t>l país d’</w:t>
      </w:r>
      <w:r w:rsidR="001A728E">
        <w:rPr>
          <w:rFonts w:cs="Noto Sans"/>
        </w:rPr>
        <w:t>interven</w:t>
      </w:r>
      <w:r w:rsidRPr="00880EFD">
        <w:rPr>
          <w:rFonts w:cs="Noto Sans"/>
        </w:rPr>
        <w:t>ció,</w:t>
      </w:r>
      <w:r>
        <w:rPr>
          <w:rFonts w:cs="Noto Sans"/>
        </w:rPr>
        <w:t xml:space="preserve"> </w:t>
      </w:r>
      <w:r w:rsidR="001A728E">
        <w:rPr>
          <w:rFonts w:cs="Noto Sans"/>
        </w:rPr>
        <w:t>en</w:t>
      </w:r>
      <w:r w:rsidRPr="00880EFD">
        <w:rPr>
          <w:rFonts w:cs="Noto Sans"/>
        </w:rPr>
        <w:t xml:space="preserve"> el període d’execució</w:t>
      </w:r>
      <w:r w:rsidR="001A728E">
        <w:rPr>
          <w:rFonts w:cs="Noto Sans"/>
        </w:rPr>
        <w:t xml:space="preserve"> i</w:t>
      </w:r>
      <w:r>
        <w:rPr>
          <w:rFonts w:cs="Noto Sans"/>
        </w:rPr>
        <w:t xml:space="preserve"> lligade</w:t>
      </w:r>
      <w:r w:rsidRPr="00880EFD">
        <w:rPr>
          <w:rFonts w:cs="Noto Sans"/>
        </w:rPr>
        <w:t>s al manteniment de les seus i a l’organització de</w:t>
      </w:r>
      <w:r w:rsidR="001A728E">
        <w:rPr>
          <w:rFonts w:cs="Noto Sans"/>
        </w:rPr>
        <w:t xml:space="preserve">l soci </w:t>
      </w:r>
      <w:r w:rsidRPr="00880EFD">
        <w:rPr>
          <w:rFonts w:cs="Noto Sans"/>
        </w:rPr>
        <w:t>local</w:t>
      </w:r>
      <w:r>
        <w:rPr>
          <w:rFonts w:cs="Noto Sans"/>
        </w:rPr>
        <w:t>,</w:t>
      </w:r>
      <w:r w:rsidRPr="00880EFD">
        <w:rPr>
          <w:rFonts w:cs="Noto Sans"/>
        </w:rPr>
        <w:t xml:space="preserve"> </w:t>
      </w:r>
      <w:r w:rsidR="001A728E">
        <w:rPr>
          <w:rFonts w:cs="Noto Sans"/>
        </w:rPr>
        <w:t xml:space="preserve">generades per </w:t>
      </w:r>
      <w:r w:rsidRPr="00880EFD">
        <w:rPr>
          <w:rFonts w:cs="Noto Sans"/>
        </w:rPr>
        <w:t>la gestió del projecte aprovat.</w:t>
      </w:r>
    </w:p>
    <w:p w:rsidR="00AA1CAA" w:rsidRPr="00AA1CAA" w:rsidRDefault="00AA1CAA" w:rsidP="00AA1CAA">
      <w:pPr>
        <w:rPr>
          <w:rFonts w:cs="Noto Sans"/>
          <w:bCs/>
        </w:rPr>
      </w:pPr>
    </w:p>
    <w:p w:rsidR="00880EFD" w:rsidRPr="00AA1CAA" w:rsidRDefault="008F1794" w:rsidP="008F1794">
      <w:pPr>
        <w:pStyle w:val="Pargrafdellista"/>
        <w:numPr>
          <w:ilvl w:val="0"/>
          <w:numId w:val="26"/>
        </w:numPr>
        <w:ind w:left="426"/>
        <w:rPr>
          <w:rFonts w:cs="Noto Sans"/>
          <w:bCs/>
        </w:rPr>
      </w:pPr>
      <w:r w:rsidRPr="00880EFD">
        <w:rPr>
          <w:rFonts w:cs="Noto Sans"/>
          <w:b/>
        </w:rPr>
        <w:t>Personal local</w:t>
      </w:r>
      <w:r w:rsidRPr="00880EFD">
        <w:rPr>
          <w:rFonts w:cs="Noto Sans"/>
        </w:rPr>
        <w:t xml:space="preserve">. </w:t>
      </w:r>
      <w:r w:rsidR="00AA1CAA">
        <w:rPr>
          <w:rFonts w:cs="Noto Sans"/>
        </w:rPr>
        <w:t>És el p</w:t>
      </w:r>
      <w:r w:rsidRPr="00880EFD">
        <w:rPr>
          <w:rFonts w:cs="Noto Sans"/>
        </w:rPr>
        <w:t>ersonal contractat per l’entitat beneficiària o el soci local</w:t>
      </w:r>
      <w:r w:rsidR="001A728E">
        <w:rPr>
          <w:rFonts w:cs="Noto Sans"/>
        </w:rPr>
        <w:t xml:space="preserve"> per </w:t>
      </w:r>
      <w:r w:rsidR="00D32F5F">
        <w:rPr>
          <w:rFonts w:cs="Noto Sans"/>
        </w:rPr>
        <w:t>du</w:t>
      </w:r>
      <w:r w:rsidR="001A728E">
        <w:rPr>
          <w:rFonts w:cs="Noto Sans"/>
        </w:rPr>
        <w:t>r</w:t>
      </w:r>
      <w:r w:rsidR="00D32F5F">
        <w:rPr>
          <w:rFonts w:cs="Noto Sans"/>
        </w:rPr>
        <w:t xml:space="preserve"> a terme</w:t>
      </w:r>
      <w:r w:rsidR="001A728E">
        <w:rPr>
          <w:rFonts w:cs="Noto Sans"/>
        </w:rPr>
        <w:t xml:space="preserve"> tasques relacionades directament amb la intervenció</w:t>
      </w:r>
      <w:r w:rsidRPr="00880EFD">
        <w:rPr>
          <w:rFonts w:cs="Noto Sans"/>
        </w:rPr>
        <w:t xml:space="preserve">, sotmès a la legislació laboral del país on s’executa la intervenció i en el qual presta els serveis, o d’un tercer país, sempre que sigui </w:t>
      </w:r>
      <w:r w:rsidR="001A728E">
        <w:rPr>
          <w:rFonts w:cs="Noto Sans"/>
        </w:rPr>
        <w:t>receptor d’ajut oficial al desenvolupament</w:t>
      </w:r>
      <w:r w:rsidRPr="00880EFD">
        <w:rPr>
          <w:rFonts w:cs="Noto Sans"/>
        </w:rPr>
        <w:t>, d’acord amb el règim labor</w:t>
      </w:r>
      <w:r w:rsidR="001A728E">
        <w:rPr>
          <w:rFonts w:cs="Noto Sans"/>
        </w:rPr>
        <w:t>al, el salari base i els complements salarials corresponents.</w:t>
      </w:r>
    </w:p>
    <w:p w:rsidR="00AA1CAA" w:rsidRPr="00AA1CAA" w:rsidRDefault="00AA1CAA" w:rsidP="00AA1CAA">
      <w:pPr>
        <w:rPr>
          <w:rFonts w:cs="Noto Sans"/>
          <w:bCs/>
        </w:rPr>
      </w:pPr>
    </w:p>
    <w:p w:rsidR="00880EFD" w:rsidRPr="009C4271" w:rsidRDefault="008F1794" w:rsidP="008F1794">
      <w:pPr>
        <w:pStyle w:val="Pargrafdellista"/>
        <w:numPr>
          <w:ilvl w:val="0"/>
          <w:numId w:val="26"/>
        </w:numPr>
        <w:ind w:left="426"/>
        <w:rPr>
          <w:rFonts w:cs="Noto Sans"/>
          <w:bCs/>
        </w:rPr>
      </w:pPr>
      <w:r w:rsidRPr="00880EFD">
        <w:rPr>
          <w:rFonts w:cs="Noto Sans"/>
          <w:b/>
        </w:rPr>
        <w:t>Personal expatriat</w:t>
      </w:r>
      <w:r w:rsidRPr="00880EFD">
        <w:rPr>
          <w:rFonts w:cs="Noto Sans"/>
        </w:rPr>
        <w:t xml:space="preserve">. </w:t>
      </w:r>
      <w:r w:rsidR="00AA1CAA">
        <w:rPr>
          <w:rFonts w:cs="Noto Sans"/>
        </w:rPr>
        <w:t>És el p</w:t>
      </w:r>
      <w:r w:rsidRPr="00880EFD">
        <w:rPr>
          <w:rFonts w:cs="Noto Sans"/>
        </w:rPr>
        <w:t>ersonal contractat per l’entitat beneficiària, sotmès a la legislació corresponent, que presta els serveis en el país d’execució i les tasques del qual es vinculen directament a la intervenció. La relació amb l’entitat beneficiària s’ha de regir pel Reial decret 519/2006 i per la resta de la legislació aplicable. L’entitat ha de presentar amb el formulari un informe justificatiu de la necessitat de la presència de per</w:t>
      </w:r>
      <w:r w:rsidR="009F4366">
        <w:rPr>
          <w:rFonts w:cs="Noto Sans"/>
        </w:rPr>
        <w:t>sonal expatriat en el projecte.</w:t>
      </w:r>
    </w:p>
    <w:p w:rsidR="009C4271" w:rsidRPr="009C4271" w:rsidRDefault="009C4271" w:rsidP="009C4271">
      <w:pPr>
        <w:rPr>
          <w:rFonts w:cs="Noto Sans"/>
          <w:bCs/>
        </w:rPr>
      </w:pPr>
    </w:p>
    <w:p w:rsidR="00880EFD" w:rsidRPr="009C4271" w:rsidRDefault="008F1794" w:rsidP="008F1794">
      <w:pPr>
        <w:pStyle w:val="Pargrafdellista"/>
        <w:numPr>
          <w:ilvl w:val="0"/>
          <w:numId w:val="26"/>
        </w:numPr>
        <w:ind w:left="426"/>
        <w:rPr>
          <w:rFonts w:cs="Noto Sans"/>
          <w:bCs/>
        </w:rPr>
      </w:pPr>
      <w:r w:rsidRPr="00880EFD">
        <w:rPr>
          <w:rFonts w:cs="Noto Sans"/>
          <w:b/>
        </w:rPr>
        <w:t>Personal en la seu</w:t>
      </w:r>
      <w:r w:rsidRPr="00880EFD">
        <w:rPr>
          <w:rFonts w:cs="Noto Sans"/>
        </w:rPr>
        <w:t xml:space="preserve">. </w:t>
      </w:r>
      <w:r w:rsidR="009C4271">
        <w:rPr>
          <w:rFonts w:cs="Noto Sans"/>
        </w:rPr>
        <w:t>És el p</w:t>
      </w:r>
      <w:r w:rsidRPr="00880EFD">
        <w:rPr>
          <w:rFonts w:cs="Noto Sans"/>
        </w:rPr>
        <w:t>ersonal contractat per l’entitat beneficiària a les Illes Balears, sotmès a la legislació</w:t>
      </w:r>
      <w:r w:rsidR="009C4271">
        <w:rPr>
          <w:rFonts w:cs="Noto Sans"/>
        </w:rPr>
        <w:t xml:space="preserve"> corresponent i que presta els </w:t>
      </w:r>
      <w:r w:rsidRPr="00880EFD">
        <w:rPr>
          <w:rFonts w:cs="Noto Sans"/>
        </w:rPr>
        <w:t xml:space="preserve">serveis a les Illes Balears, amb independència dels desplaçaments ocasionals o regulars al país d’execució. La imputació pot ser total o parcial </w:t>
      </w:r>
      <w:r w:rsidR="009C4271">
        <w:rPr>
          <w:rFonts w:cs="Noto Sans"/>
        </w:rPr>
        <w:t>segons</w:t>
      </w:r>
      <w:r w:rsidRPr="00880EFD">
        <w:rPr>
          <w:rFonts w:cs="Noto Sans"/>
        </w:rPr>
        <w:t xml:space="preserve"> la vinculació al projecte. Aquest tipus de despeses no poden ser superiors al </w:t>
      </w:r>
      <w:r w:rsidRPr="00880EFD">
        <w:rPr>
          <w:rFonts w:cs="Noto Sans"/>
          <w:b/>
        </w:rPr>
        <w:t>3 %</w:t>
      </w:r>
      <w:r w:rsidR="0045175F">
        <w:rPr>
          <w:rFonts w:cs="Noto Sans"/>
        </w:rPr>
        <w:t xml:space="preserve"> del projecte aprovat.</w:t>
      </w:r>
    </w:p>
    <w:p w:rsidR="009C4271" w:rsidRDefault="009C4271" w:rsidP="009C4271">
      <w:pPr>
        <w:rPr>
          <w:rFonts w:cs="Noto Sans"/>
          <w:bCs/>
        </w:rPr>
      </w:pPr>
    </w:p>
    <w:p w:rsidR="006216FB" w:rsidRPr="006216FB" w:rsidRDefault="006216FB" w:rsidP="006216FB">
      <w:pPr>
        <w:pStyle w:val="Pargrafdellista"/>
        <w:numPr>
          <w:ilvl w:val="0"/>
          <w:numId w:val="26"/>
        </w:numPr>
        <w:ind w:left="426"/>
        <w:rPr>
          <w:rFonts w:cs="Noto Sans"/>
          <w:bCs/>
        </w:rPr>
      </w:pPr>
      <w:r w:rsidRPr="00880EFD">
        <w:rPr>
          <w:rFonts w:cs="Noto Sans"/>
          <w:b/>
        </w:rPr>
        <w:t>Serveis tècnics i professionals</w:t>
      </w:r>
      <w:r w:rsidRPr="00880EFD">
        <w:rPr>
          <w:rFonts w:cs="Noto Sans"/>
        </w:rPr>
        <w:t xml:space="preserve">. Són els serveis necessaris per a la realització de capacitacions, seminaris, informes (diferents dels d’identificació, avaluació i auditoria), projectes d’obra, publicacions, control de gestió o </w:t>
      </w:r>
      <w:r w:rsidR="00931002">
        <w:rPr>
          <w:rFonts w:cs="Noto Sans"/>
        </w:rPr>
        <w:t>altres tasques</w:t>
      </w:r>
      <w:r w:rsidRPr="00880EFD">
        <w:rPr>
          <w:rFonts w:cs="Noto Sans"/>
        </w:rPr>
        <w:t xml:space="preserve"> que no impliquin relació laboral i no es puguin incloure en altres partides. Si escau, també s</w:t>
      </w:r>
      <w:r>
        <w:rPr>
          <w:rFonts w:cs="Noto Sans"/>
        </w:rPr>
        <w:t>’hi</w:t>
      </w:r>
      <w:r w:rsidRPr="00880EFD">
        <w:rPr>
          <w:rFonts w:cs="Noto Sans"/>
        </w:rPr>
        <w:t xml:space="preserve"> poden incloure les despeses de la cura d’infants de les persones participants durant les capacitacions, </w:t>
      </w:r>
      <w:r>
        <w:rPr>
          <w:rFonts w:cs="Noto Sans"/>
        </w:rPr>
        <w:t xml:space="preserve">els </w:t>
      </w:r>
      <w:r w:rsidRPr="00880EFD">
        <w:rPr>
          <w:rFonts w:cs="Noto Sans"/>
        </w:rPr>
        <w:t>tallers, etc.</w:t>
      </w:r>
      <w:r w:rsidR="00931002" w:rsidRPr="00931002">
        <w:rPr>
          <w:rFonts w:cs="Noto Sans"/>
        </w:rPr>
        <w:t xml:space="preserve"> </w:t>
      </w:r>
      <w:r w:rsidR="00931002">
        <w:rPr>
          <w:rFonts w:cs="Noto Sans"/>
        </w:rPr>
        <w:t xml:space="preserve">S’ha de prioritzar la contractació de professionals locals i, en cas que </w:t>
      </w:r>
      <w:r w:rsidR="00FD6D97">
        <w:rPr>
          <w:rFonts w:cs="Noto Sans"/>
        </w:rPr>
        <w:t xml:space="preserve">només </w:t>
      </w:r>
      <w:r w:rsidR="00FD6D97">
        <w:rPr>
          <w:rFonts w:cs="Noto Sans"/>
        </w:rPr>
        <w:t>pugui du</w:t>
      </w:r>
      <w:r w:rsidR="00FD6D97">
        <w:rPr>
          <w:rFonts w:cs="Noto Sans"/>
        </w:rPr>
        <w:t>r</w:t>
      </w:r>
      <w:r w:rsidR="00FD6D97">
        <w:rPr>
          <w:rFonts w:cs="Noto Sans"/>
        </w:rPr>
        <w:t xml:space="preserve"> a terme</w:t>
      </w:r>
      <w:r w:rsidR="00FD6D97">
        <w:rPr>
          <w:rFonts w:cs="Noto Sans"/>
        </w:rPr>
        <w:t xml:space="preserve"> </w:t>
      </w:r>
      <w:r w:rsidR="00931002">
        <w:rPr>
          <w:rFonts w:cs="Noto Sans"/>
        </w:rPr>
        <w:t>els serveis personal expatriat, l</w:t>
      </w:r>
      <w:r w:rsidR="00931002" w:rsidRPr="00FF79F6">
        <w:rPr>
          <w:rFonts w:cs="Noto Sans"/>
        </w:rPr>
        <w:t xml:space="preserve">’entitat ha de presentar amb el formulari un informe </w:t>
      </w:r>
      <w:r w:rsidR="00A463F7">
        <w:rPr>
          <w:rFonts w:cs="Noto Sans"/>
        </w:rPr>
        <w:t xml:space="preserve">que en </w:t>
      </w:r>
      <w:r w:rsidR="00931002" w:rsidRPr="00FF79F6">
        <w:rPr>
          <w:rFonts w:cs="Noto Sans"/>
        </w:rPr>
        <w:t>justifi</w:t>
      </w:r>
      <w:r w:rsidR="00A463F7">
        <w:rPr>
          <w:rFonts w:cs="Noto Sans"/>
        </w:rPr>
        <w:t>qui</w:t>
      </w:r>
      <w:r w:rsidR="00931002" w:rsidRPr="00FF79F6">
        <w:rPr>
          <w:rFonts w:cs="Noto Sans"/>
        </w:rPr>
        <w:t xml:space="preserve"> la necessitat</w:t>
      </w:r>
      <w:r w:rsidR="00931002">
        <w:rPr>
          <w:rFonts w:cs="Noto Sans"/>
        </w:rPr>
        <w:t>.</w:t>
      </w:r>
    </w:p>
    <w:p w:rsidR="006216FB" w:rsidRPr="009C4271" w:rsidRDefault="006216FB" w:rsidP="009C4271">
      <w:pPr>
        <w:rPr>
          <w:rFonts w:cs="Noto Sans"/>
          <w:bCs/>
        </w:rPr>
      </w:pPr>
    </w:p>
    <w:p w:rsidR="004646A1" w:rsidRPr="004646A1" w:rsidRDefault="008F1794" w:rsidP="008F1794">
      <w:pPr>
        <w:pStyle w:val="Pargrafdellista"/>
        <w:numPr>
          <w:ilvl w:val="0"/>
          <w:numId w:val="26"/>
        </w:numPr>
        <w:ind w:left="426"/>
        <w:rPr>
          <w:rFonts w:cs="Noto Sans"/>
          <w:bCs/>
        </w:rPr>
      </w:pPr>
      <w:r w:rsidRPr="009C4271">
        <w:rPr>
          <w:rFonts w:cs="Noto Sans"/>
          <w:b/>
        </w:rPr>
        <w:lastRenderedPageBreak/>
        <w:t>Viatges, allotjaments i dietes</w:t>
      </w:r>
      <w:r w:rsidRPr="009C4271">
        <w:rPr>
          <w:rFonts w:cs="Noto Sans"/>
        </w:rPr>
        <w:t>.</w:t>
      </w:r>
      <w:r w:rsidRPr="00880EFD">
        <w:rPr>
          <w:rFonts w:cs="Noto Sans"/>
        </w:rPr>
        <w:t xml:space="preserve"> S’han d’incloure en aquesta partida totes les despeses relacionades amb desplaçaments, viatges, estades i dietes tant del personal vinculat al projecte com de la població destinatària, relacionats directament amb les actuacions previstes, que s’han d’ajustar als preus del mercat local. Aquestes despeses no poden superar el </w:t>
      </w:r>
      <w:r w:rsidRPr="00880EFD">
        <w:rPr>
          <w:rFonts w:cs="Noto Sans"/>
          <w:b/>
        </w:rPr>
        <w:t>5 %</w:t>
      </w:r>
      <w:r w:rsidRPr="00880EFD">
        <w:rPr>
          <w:rFonts w:cs="Noto Sans"/>
        </w:rPr>
        <w:t xml:space="preserve"> del projecte aprovat. Només en el cas de projectes de formació i enfortiment de capacitats en què s’impliquin diverses comunitats locals separades geogràficament</w:t>
      </w:r>
      <w:r w:rsidR="004646A1">
        <w:rPr>
          <w:rFonts w:cs="Noto Sans"/>
        </w:rPr>
        <w:t>,</w:t>
      </w:r>
      <w:r w:rsidRPr="00880EFD">
        <w:rPr>
          <w:rFonts w:cs="Noto Sans"/>
        </w:rPr>
        <w:t xml:space="preserve"> aquestes despeses poden ser </w:t>
      </w:r>
      <w:r w:rsidR="003D3D56">
        <w:rPr>
          <w:rFonts w:cs="Noto Sans"/>
        </w:rPr>
        <w:t xml:space="preserve">de </w:t>
      </w:r>
      <w:r w:rsidRPr="00880EFD">
        <w:rPr>
          <w:rFonts w:cs="Noto Sans"/>
        </w:rPr>
        <w:t xml:space="preserve">fins a un màxim del </w:t>
      </w:r>
      <w:r w:rsidRPr="00880EFD">
        <w:rPr>
          <w:rFonts w:cs="Noto Sans"/>
          <w:b/>
        </w:rPr>
        <w:t>15 %</w:t>
      </w:r>
      <w:r w:rsidRPr="00880EFD">
        <w:rPr>
          <w:rFonts w:cs="Noto Sans"/>
        </w:rPr>
        <w:t xml:space="preserve"> del projecte aprovat, sempre que en quedin provades la pertinència i la necessitat.</w:t>
      </w:r>
    </w:p>
    <w:p w:rsidR="004646A1" w:rsidRPr="004646A1" w:rsidRDefault="004646A1" w:rsidP="004646A1">
      <w:pPr>
        <w:pStyle w:val="Pargrafdellista"/>
        <w:rPr>
          <w:rFonts w:cs="Noto Sans"/>
          <w:b/>
          <w:i/>
        </w:rPr>
      </w:pPr>
    </w:p>
    <w:p w:rsidR="004646A1" w:rsidRPr="004646A1" w:rsidRDefault="008F1794" w:rsidP="008F1794">
      <w:pPr>
        <w:pStyle w:val="Pargrafdellista"/>
        <w:numPr>
          <w:ilvl w:val="0"/>
          <w:numId w:val="26"/>
        </w:numPr>
        <w:ind w:left="426"/>
        <w:rPr>
          <w:rFonts w:cs="Noto Sans"/>
          <w:bCs/>
        </w:rPr>
      </w:pPr>
      <w:r w:rsidRPr="004646A1">
        <w:rPr>
          <w:rFonts w:cs="Noto Sans"/>
          <w:b/>
        </w:rPr>
        <w:t>Despeses financeres</w:t>
      </w:r>
      <w:r w:rsidRPr="004646A1">
        <w:rPr>
          <w:rFonts w:cs="Noto Sans"/>
        </w:rPr>
        <w:t>. Inclou despeses d’assessories jurídiques o financeres, despeses notarials i registrals, indispensables per a l’execució de la intervenció i que no derivin de males pràctiques o incompliments legals de l’entitat beneficiària o les contraparts locals. S’hi han d’incloure les despeses bancàries dels comptes que constin a nom del projecte. També s’han d’incloure en aquest apartat les despeses derivades de les compulses de documents per notaris o autoritats locals, i les despeses de traducció de documents.</w:t>
      </w:r>
    </w:p>
    <w:p w:rsidR="004646A1" w:rsidRPr="004646A1" w:rsidRDefault="004646A1" w:rsidP="004646A1">
      <w:pPr>
        <w:pStyle w:val="Pargrafdellista"/>
        <w:rPr>
          <w:rFonts w:cs="Noto Sans"/>
          <w:b/>
          <w:i/>
        </w:rPr>
      </w:pPr>
    </w:p>
    <w:p w:rsidR="008F1794" w:rsidRPr="004646A1" w:rsidRDefault="008F1794" w:rsidP="008F1794">
      <w:pPr>
        <w:pStyle w:val="Pargrafdellista"/>
        <w:numPr>
          <w:ilvl w:val="0"/>
          <w:numId w:val="26"/>
        </w:numPr>
        <w:ind w:left="426"/>
        <w:rPr>
          <w:rFonts w:cs="Noto Sans"/>
          <w:bCs/>
        </w:rPr>
      </w:pPr>
      <w:r w:rsidRPr="004646A1">
        <w:rPr>
          <w:rFonts w:cs="Noto Sans"/>
          <w:b/>
        </w:rPr>
        <w:t>Avaluació externa</w:t>
      </w:r>
      <w:r w:rsidRPr="004646A1">
        <w:rPr>
          <w:rFonts w:cs="Noto Sans"/>
        </w:rPr>
        <w:t xml:space="preserve">. Es poden imputar com a despeses directes les relatives a l’avaluació externa del projecte. Aquest tipus de despeses no poden ser superiors al </w:t>
      </w:r>
      <w:r w:rsidRPr="004646A1">
        <w:rPr>
          <w:rFonts w:cs="Noto Sans"/>
          <w:b/>
        </w:rPr>
        <w:t>8 %</w:t>
      </w:r>
      <w:r w:rsidRPr="004646A1">
        <w:rPr>
          <w:rFonts w:cs="Noto Sans"/>
        </w:rPr>
        <w:t xml:space="preserve"> del projecte aprovat. En qualsevol cas</w:t>
      </w:r>
      <w:r w:rsidR="004646A1">
        <w:rPr>
          <w:rFonts w:cs="Noto Sans"/>
        </w:rPr>
        <w:t>,</w:t>
      </w:r>
      <w:r w:rsidRPr="004646A1">
        <w:rPr>
          <w:rFonts w:cs="Noto Sans"/>
        </w:rPr>
        <w:t xml:space="preserve"> només s’acceptaran aquestes despeses quan el projecte inclogui un pla d’avaluació en document annex. L’avaluació ha de valorar el grau de compliment de l’objectiu específic del projecte i dels resultats aconseguits partint de criteris de pertinència, eficàcia, eficiència, impacte i sostenibilitat.</w:t>
      </w:r>
    </w:p>
    <w:p w:rsidR="008F1794" w:rsidRPr="00AF4954" w:rsidRDefault="008F1794" w:rsidP="008F1794">
      <w:pPr>
        <w:rPr>
          <w:rFonts w:cs="Noto Sans"/>
          <w:i/>
          <w:u w:val="single"/>
        </w:rPr>
      </w:pPr>
    </w:p>
    <w:p w:rsidR="008F1794" w:rsidRPr="00AF4954" w:rsidRDefault="008F1794" w:rsidP="008F1794">
      <w:pPr>
        <w:rPr>
          <w:rFonts w:cs="Noto Sans"/>
        </w:rPr>
      </w:pPr>
      <w:r w:rsidRPr="00AF4954">
        <w:rPr>
          <w:rFonts w:cs="Noto Sans"/>
        </w:rPr>
        <w:t xml:space="preserve">Les </w:t>
      </w:r>
      <w:r w:rsidRPr="00AF4954">
        <w:rPr>
          <w:rFonts w:cs="Noto Sans"/>
          <w:b/>
        </w:rPr>
        <w:t xml:space="preserve">despeses indirectes </w:t>
      </w:r>
      <w:r w:rsidRPr="00AF4954">
        <w:rPr>
          <w:rFonts w:cs="Noto Sans"/>
        </w:rPr>
        <w:t>admeses són les següents:</w:t>
      </w:r>
    </w:p>
    <w:p w:rsidR="008F1794" w:rsidRPr="00AF4954" w:rsidRDefault="008F1794" w:rsidP="008F1794">
      <w:pPr>
        <w:rPr>
          <w:rFonts w:cs="Noto Sans"/>
          <w:i/>
          <w:u w:val="single"/>
        </w:rPr>
      </w:pPr>
    </w:p>
    <w:p w:rsidR="008F1794" w:rsidRPr="00AF4954" w:rsidRDefault="008F1794" w:rsidP="008F1794">
      <w:pPr>
        <w:rPr>
          <w:rFonts w:cs="Noto Sans"/>
        </w:rPr>
      </w:pPr>
      <w:r w:rsidRPr="00907DB1">
        <w:rPr>
          <w:rFonts w:cs="Noto Sans"/>
          <w:b/>
        </w:rPr>
        <w:t>Despeses administratives</w:t>
      </w:r>
      <w:r w:rsidRPr="00907DB1">
        <w:rPr>
          <w:rFonts w:cs="Noto Sans"/>
        </w:rPr>
        <w:t xml:space="preserve">. </w:t>
      </w:r>
      <w:r w:rsidRPr="00AF4954">
        <w:rPr>
          <w:rFonts w:cs="Noto Sans"/>
        </w:rPr>
        <w:t xml:space="preserve">Es corresponen a despeses del funcionament regular de l’entitat sol·licitant i que també serveixen per sostenir l’execució de la intervenció. Aquestes despeses s’han d’especificar en el desglossament pressupostari del projecte i és necessari indicar les que ha d’assumir el soci local i les que corresponen a l’entitat sol·licitant de la subvenció. Les despeses s’han d’imputar dins el període d’execució de la intervenció, i les entitats beneficiàries les han d’acreditar mitjançant una declaració responsable signada per la persona que les representa legalment. Aquest tipus de despeses indirectes no poden ser superiors al </w:t>
      </w:r>
      <w:r w:rsidRPr="00AF4954">
        <w:rPr>
          <w:rFonts w:cs="Noto Sans"/>
          <w:b/>
        </w:rPr>
        <w:t>8 %</w:t>
      </w:r>
      <w:r w:rsidRPr="00AF4954">
        <w:rPr>
          <w:rFonts w:cs="Noto Sans"/>
        </w:rPr>
        <w:t xml:space="preserve"> del projecte aprovat. La conveniència de les despeses indirectes o administratives es valora tenint en compte el conjunt del projecte.</w:t>
      </w:r>
    </w:p>
    <w:p w:rsidR="008F1794" w:rsidRPr="00AF4954" w:rsidRDefault="008F1794" w:rsidP="008F1794">
      <w:pPr>
        <w:rPr>
          <w:rFonts w:cs="Noto Sans"/>
          <w:b/>
          <w:i/>
          <w:snapToGrid w:val="0"/>
          <w:lang w:eastAsia="es-ES"/>
        </w:rPr>
      </w:pPr>
    </w:p>
    <w:p w:rsidR="008F1794" w:rsidRPr="00AF4954" w:rsidRDefault="008F1794" w:rsidP="008F1794">
      <w:pPr>
        <w:rPr>
          <w:rFonts w:cs="Noto Sans"/>
          <w:b/>
          <w:snapToGrid w:val="0"/>
          <w:lang w:eastAsia="es-ES"/>
        </w:rPr>
      </w:pPr>
      <w:r w:rsidRPr="00AF4954">
        <w:rPr>
          <w:rFonts w:cs="Noto Sans"/>
          <w:b/>
          <w:snapToGrid w:val="0"/>
          <w:lang w:eastAsia="es-ES"/>
        </w:rPr>
        <w:t>3.4. Pressupost detallat</w:t>
      </w:r>
    </w:p>
    <w:p w:rsidR="008F1794" w:rsidRPr="00AF4954" w:rsidRDefault="008F1794" w:rsidP="008F1794">
      <w:pPr>
        <w:rPr>
          <w:rFonts w:cs="Noto Sans"/>
          <w:snapToGrid w:val="0"/>
          <w:lang w:eastAsia="es-ES"/>
        </w:rPr>
      </w:pPr>
    </w:p>
    <w:p w:rsidR="008F1794" w:rsidRPr="00AF4954" w:rsidRDefault="008F1794" w:rsidP="008F1794">
      <w:pPr>
        <w:rPr>
          <w:rFonts w:cs="Noto Sans"/>
          <w:snapToGrid w:val="0"/>
          <w:lang w:eastAsia="es-ES"/>
        </w:rPr>
      </w:pPr>
      <w:r w:rsidRPr="00AF4954">
        <w:rPr>
          <w:rFonts w:cs="Noto Sans"/>
          <w:snapToGrid w:val="0"/>
          <w:lang w:eastAsia="es-ES"/>
        </w:rPr>
        <w:t>En el quadre de</w:t>
      </w:r>
      <w:r w:rsidR="00907DB1">
        <w:rPr>
          <w:rFonts w:cs="Noto Sans"/>
          <w:snapToGrid w:val="0"/>
          <w:lang w:eastAsia="es-ES"/>
        </w:rPr>
        <w:t>l</w:t>
      </w:r>
      <w:r w:rsidRPr="00AF4954">
        <w:rPr>
          <w:rFonts w:cs="Noto Sans"/>
          <w:snapToGrid w:val="0"/>
          <w:lang w:eastAsia="es-ES"/>
        </w:rPr>
        <w:t xml:space="preserve"> pressupost detallat</w:t>
      </w:r>
      <w:r w:rsidR="00907DB1">
        <w:rPr>
          <w:rFonts w:cs="Noto Sans"/>
          <w:snapToGrid w:val="0"/>
          <w:lang w:eastAsia="es-ES"/>
        </w:rPr>
        <w:t>,</w:t>
      </w:r>
      <w:r w:rsidRPr="00AF4954">
        <w:rPr>
          <w:rFonts w:cs="Noto Sans"/>
          <w:snapToGrid w:val="0"/>
          <w:lang w:eastAsia="es-ES"/>
        </w:rPr>
        <w:t xml:space="preserve"> cal reflectir el concepte detallat de les despeses directes admeses i indicar la unitat, la quantitat, el cost unitari i el cost </w:t>
      </w:r>
      <w:r w:rsidRPr="00AF4954">
        <w:rPr>
          <w:rFonts w:cs="Noto Sans"/>
          <w:snapToGrid w:val="0"/>
          <w:lang w:eastAsia="es-ES"/>
        </w:rPr>
        <w:lastRenderedPageBreak/>
        <w:t xml:space="preserve">total en euros de cadascuna d’aquestes despeses. Cada concepte de despesa </w:t>
      </w:r>
      <w:r w:rsidR="00907DB1">
        <w:rPr>
          <w:rFonts w:cs="Noto Sans"/>
          <w:snapToGrid w:val="0"/>
          <w:lang w:eastAsia="es-ES"/>
        </w:rPr>
        <w:t>s’</w:t>
      </w:r>
      <w:r w:rsidRPr="00AF4954">
        <w:rPr>
          <w:rFonts w:cs="Noto Sans"/>
          <w:snapToGrid w:val="0"/>
          <w:lang w:eastAsia="es-ES"/>
        </w:rPr>
        <w:t>ha d’incl</w:t>
      </w:r>
      <w:r w:rsidR="00907DB1">
        <w:rPr>
          <w:rFonts w:cs="Noto Sans"/>
          <w:snapToGrid w:val="0"/>
          <w:lang w:eastAsia="es-ES"/>
        </w:rPr>
        <w:t>oure</w:t>
      </w:r>
      <w:r w:rsidRPr="00AF4954">
        <w:rPr>
          <w:rFonts w:cs="Noto Sans"/>
          <w:snapToGrid w:val="0"/>
          <w:lang w:eastAsia="es-ES"/>
        </w:rPr>
        <w:t xml:space="preserve"> en la partida de què depengui. Aquest quadre s’ha de presentar tant en paper com en versió informàtica</w:t>
      </w:r>
      <w:r w:rsidR="00907DB1">
        <w:rPr>
          <w:rFonts w:cs="Noto Sans"/>
          <w:snapToGrid w:val="0"/>
          <w:lang w:eastAsia="es-ES"/>
        </w:rPr>
        <w:t>,</w:t>
      </w:r>
      <w:r w:rsidRPr="00AF4954">
        <w:rPr>
          <w:rFonts w:cs="Noto Sans"/>
          <w:snapToGrid w:val="0"/>
          <w:lang w:eastAsia="es-ES"/>
        </w:rPr>
        <w:t xml:space="preserve"> en </w:t>
      </w:r>
      <w:r w:rsidR="00907DB1">
        <w:rPr>
          <w:rFonts w:cs="Noto Sans"/>
          <w:snapToGrid w:val="0"/>
          <w:lang w:eastAsia="es-ES"/>
        </w:rPr>
        <w:t xml:space="preserve">un </w:t>
      </w:r>
      <w:r w:rsidRPr="00AF4954">
        <w:rPr>
          <w:rFonts w:cs="Noto Sans"/>
          <w:snapToGrid w:val="0"/>
          <w:lang w:eastAsia="es-ES"/>
        </w:rPr>
        <w:t>arxiu de full de càlcul.</w:t>
      </w:r>
    </w:p>
    <w:p w:rsidR="008F1794" w:rsidRPr="00AF4954" w:rsidRDefault="008F1794" w:rsidP="008F1794">
      <w:pPr>
        <w:rPr>
          <w:rFonts w:cs="Noto Sans"/>
          <w:b/>
          <w:snapToGrid w:val="0"/>
          <w:lang w:eastAsia="es-ES"/>
        </w:rPr>
      </w:pPr>
    </w:p>
    <w:p w:rsidR="008F1794" w:rsidRPr="00AF4954" w:rsidRDefault="008F1794" w:rsidP="008F1794">
      <w:pPr>
        <w:rPr>
          <w:rFonts w:cs="Noto Sans"/>
          <w:b/>
          <w:snapToGrid w:val="0"/>
          <w:lang w:eastAsia="es-ES"/>
        </w:rPr>
      </w:pPr>
      <w:r w:rsidRPr="00AF4954">
        <w:rPr>
          <w:rFonts w:cs="Noto Sans"/>
          <w:b/>
          <w:snapToGrid w:val="0"/>
          <w:lang w:eastAsia="es-ES"/>
        </w:rPr>
        <w:t>3.5</w:t>
      </w:r>
      <w:r w:rsidR="006A5CEC">
        <w:rPr>
          <w:rFonts w:cs="Noto Sans"/>
          <w:b/>
          <w:snapToGrid w:val="0"/>
          <w:lang w:eastAsia="es-ES"/>
        </w:rPr>
        <w:t>.</w:t>
      </w:r>
      <w:r w:rsidRPr="00AF4954">
        <w:rPr>
          <w:rFonts w:cs="Noto Sans"/>
          <w:b/>
          <w:snapToGrid w:val="0"/>
          <w:lang w:eastAsia="es-ES"/>
        </w:rPr>
        <w:t xml:space="preserve"> Valoracions de partides econòmiques</w:t>
      </w:r>
    </w:p>
    <w:p w:rsidR="008F1794" w:rsidRPr="00AF4954" w:rsidRDefault="008F1794" w:rsidP="008F1794">
      <w:pPr>
        <w:rPr>
          <w:rFonts w:cs="Noto Sans"/>
          <w:snapToGrid w:val="0"/>
          <w:lang w:eastAsia="es-ES"/>
        </w:rPr>
      </w:pPr>
    </w:p>
    <w:p w:rsidR="008F1794" w:rsidRPr="00AF4954" w:rsidRDefault="008F1794" w:rsidP="008F1794">
      <w:pPr>
        <w:rPr>
          <w:rFonts w:cs="Noto Sans"/>
        </w:rPr>
      </w:pPr>
      <w:r w:rsidRPr="00AF4954">
        <w:rPr>
          <w:rFonts w:cs="Noto Sans"/>
        </w:rPr>
        <w:t>Com a aportacions locals, en concepte de despeses susceptibles d’ajut, es poden acceptar valoracions, sempre que estiguin acreditades suficientment i vinculades intrínsecament, de manera exclusiva o proporcional, a la intervenció que s’ha de desenvolupar. Aquestes valoracions s’han d’ajustar als preus del me</w:t>
      </w:r>
      <w:r w:rsidR="00647C74">
        <w:rPr>
          <w:rFonts w:cs="Noto Sans"/>
        </w:rPr>
        <w:t>rcat local.</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rPr>
        <w:t>Es consideren valoracions les aportacions de terrenys, locals, equips, materials i serveis per part de la població beneficiària final, socis locals i altres entitats locals distintes de les entitats beneficiàries, com també la mà d’obra de les persones beneficiàries finals vinculades directament a l’execució de les activitats pressupostades i que, en cas de terrenys, locals o equips, s’hagin de transferir definitivament quan acabi l’execució, juntament amb la resta de béns adquirits amb càrrec al projecte objecte d’ajut. També es poden valorar els béns i els locals posats temporalment a disposició de l’execució directa del projecte, per un import equivalent al lloguer durant el temps en què s’util</w:t>
      </w:r>
      <w:r w:rsidR="0065334D">
        <w:rPr>
          <w:rFonts w:cs="Noto Sans"/>
        </w:rPr>
        <w:t>itzin en el termini d’execució.</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rPr>
        <w:t xml:space="preserve">Les valoracions s’han d’acreditar amb un certificat de la contrapart, de la població beneficiària final del projecte o de l’entitat que aporti els béns </w:t>
      </w:r>
      <w:r w:rsidR="0065334D">
        <w:rPr>
          <w:rFonts w:cs="Noto Sans"/>
        </w:rPr>
        <w:t>o</w:t>
      </w:r>
      <w:r w:rsidRPr="00AF4954">
        <w:rPr>
          <w:rFonts w:cs="Noto Sans"/>
        </w:rPr>
        <w:t xml:space="preserve"> serveis. En aquest certificat, o en un document annex, s’ha de descriure i quantificar l’aportació, amb indicació del nombre d’unitats, les hores de treball, els preus unitaris, si correspon, i la valoració total. Les valoracions s’han d’ajustar als preus del mercat local i, en el cas d’equips i béns, </w:t>
      </w:r>
      <w:r w:rsidR="0065334D">
        <w:rPr>
          <w:rFonts w:cs="Noto Sans"/>
        </w:rPr>
        <w:t>n’</w:t>
      </w:r>
      <w:r w:rsidRPr="00AF4954">
        <w:rPr>
          <w:rFonts w:cs="Noto Sans"/>
        </w:rPr>
        <w:t>han d</w:t>
      </w:r>
      <w:r w:rsidR="0065334D">
        <w:rPr>
          <w:rFonts w:cs="Noto Sans"/>
        </w:rPr>
        <w:t>e tenir en compte l’antiguitat.</w:t>
      </w:r>
    </w:p>
    <w:p w:rsidR="008F1794" w:rsidRPr="00AF4954" w:rsidRDefault="008F1794" w:rsidP="008F1794">
      <w:pPr>
        <w:rPr>
          <w:rFonts w:cs="Noto Sans"/>
          <w:b/>
          <w:snapToGrid w:val="0"/>
          <w:lang w:eastAsia="es-ES"/>
        </w:rPr>
      </w:pPr>
    </w:p>
    <w:p w:rsidR="008F1794" w:rsidRPr="00AF4954" w:rsidRDefault="008F1794" w:rsidP="008F1794">
      <w:pPr>
        <w:rPr>
          <w:rFonts w:cs="Noto Sans"/>
          <w:b/>
          <w:snapToGrid w:val="0"/>
          <w:lang w:eastAsia="es-ES"/>
        </w:rPr>
      </w:pPr>
      <w:r w:rsidRPr="00AF4954">
        <w:rPr>
          <w:rFonts w:cs="Noto Sans"/>
          <w:b/>
          <w:snapToGrid w:val="0"/>
          <w:lang w:eastAsia="es-ES"/>
        </w:rPr>
        <w:t>3.6. Rebuts de caixa</w:t>
      </w:r>
    </w:p>
    <w:p w:rsidR="008F1794" w:rsidRPr="00AF4954" w:rsidRDefault="008F1794" w:rsidP="008F1794">
      <w:pPr>
        <w:autoSpaceDE w:val="0"/>
        <w:autoSpaceDN w:val="0"/>
        <w:adjustRightInd w:val="0"/>
        <w:rPr>
          <w:rFonts w:cs="Noto Sans"/>
          <w:lang w:eastAsia="es-ES"/>
        </w:rPr>
      </w:pPr>
    </w:p>
    <w:p w:rsidR="008F1794" w:rsidRPr="00AF4954" w:rsidRDefault="00CF4457" w:rsidP="008F1794">
      <w:pPr>
        <w:rPr>
          <w:rFonts w:cs="Noto Sans"/>
        </w:rPr>
      </w:pPr>
      <w:r>
        <w:rPr>
          <w:rFonts w:cs="Noto Sans"/>
        </w:rPr>
        <w:t>C</w:t>
      </w:r>
      <w:r w:rsidRPr="00AF4954">
        <w:rPr>
          <w:rFonts w:cs="Noto Sans"/>
        </w:rPr>
        <w:t>om a justificants de despesa</w:t>
      </w:r>
      <w:r>
        <w:rPr>
          <w:rFonts w:cs="Noto Sans"/>
        </w:rPr>
        <w:t>,</w:t>
      </w:r>
      <w:r w:rsidRPr="00AF4954">
        <w:rPr>
          <w:rFonts w:cs="Noto Sans"/>
        </w:rPr>
        <w:t xml:space="preserve"> </w:t>
      </w:r>
      <w:r>
        <w:rPr>
          <w:rFonts w:cs="Noto Sans"/>
        </w:rPr>
        <w:t>t</w:t>
      </w:r>
      <w:r w:rsidR="008F1794" w:rsidRPr="00AF4954">
        <w:rPr>
          <w:rFonts w:cs="Noto Sans"/>
        </w:rPr>
        <w:t>ambé es poden utilitzar els rebuts de caixa. A aquest efecte, s’entenen per rebuts de caixa els documents que emet la mateixa entitat o el subjecte que efectua el pagament</w:t>
      </w:r>
      <w:r>
        <w:rPr>
          <w:rFonts w:cs="Noto Sans"/>
        </w:rPr>
        <w:t>,</w:t>
      </w:r>
      <w:r w:rsidR="008F1794" w:rsidRPr="00AF4954">
        <w:rPr>
          <w:rFonts w:cs="Noto Sans"/>
        </w:rPr>
        <w:t xml:space="preserve"> signats pel proveïdor dels béns o serveis, els quals, d’aquesta manera, acrediten que s’ha rebut l’import que s’hi indica. Aquests rebuts han d’incloure la identificació fiscal o personal</w:t>
      </w:r>
      <w:r>
        <w:rPr>
          <w:rFonts w:cs="Noto Sans"/>
        </w:rPr>
        <w:t xml:space="preserve"> </w:t>
      </w:r>
      <w:r w:rsidRPr="00AF4954">
        <w:rPr>
          <w:rFonts w:cs="Noto Sans"/>
        </w:rPr>
        <w:t>del proveïdor</w:t>
      </w:r>
      <w:r w:rsidR="008F1794" w:rsidRPr="00AF4954">
        <w:rPr>
          <w:rFonts w:cs="Noto Sans"/>
        </w:rPr>
        <w:t>, segons pertoqui, i la descripció de la despesa similar al que conté una factura.</w:t>
      </w:r>
    </w:p>
    <w:p w:rsidR="008F1794" w:rsidRPr="00AF4954" w:rsidRDefault="008F1794" w:rsidP="008F1794">
      <w:pPr>
        <w:rPr>
          <w:rFonts w:cs="Noto Sans"/>
        </w:rPr>
      </w:pPr>
    </w:p>
    <w:p w:rsidR="008F1794" w:rsidRPr="00AF4954" w:rsidRDefault="008F1794" w:rsidP="008F1794">
      <w:pPr>
        <w:rPr>
          <w:rFonts w:cs="Noto Sans"/>
        </w:rPr>
      </w:pPr>
      <w:r w:rsidRPr="00AF4954">
        <w:rPr>
          <w:rFonts w:cs="Noto Sans"/>
        </w:rPr>
        <w:t xml:space="preserve">La </w:t>
      </w:r>
      <w:proofErr w:type="spellStart"/>
      <w:r w:rsidRPr="00AF4954">
        <w:rPr>
          <w:rFonts w:cs="Noto Sans"/>
        </w:rPr>
        <w:t>DGC</w:t>
      </w:r>
      <w:proofErr w:type="spellEnd"/>
      <w:r w:rsidRPr="00AF4954">
        <w:rPr>
          <w:rFonts w:cs="Noto Sans"/>
        </w:rPr>
        <w:t xml:space="preserve"> ha d’autoritzar amb caràcter previ la utilització de rebuts de caixa. En qualsevol cas, per a activitats duites a terme a les Illes Balears, no s’admeten rebuts de caixa.</w:t>
      </w:r>
    </w:p>
    <w:p w:rsidR="008F1794" w:rsidRPr="00AF4954" w:rsidRDefault="008F1794" w:rsidP="008F1794">
      <w:pPr>
        <w:rPr>
          <w:rFonts w:cs="Noto Sans"/>
          <w:b/>
        </w:rPr>
      </w:pPr>
    </w:p>
    <w:p w:rsidR="006A5CEC" w:rsidRDefault="006A5CEC" w:rsidP="006A5CEC">
      <w:pPr>
        <w:rPr>
          <w:rFonts w:cs="Noto Sans"/>
          <w:b/>
          <w:snapToGrid w:val="0"/>
          <w:lang w:eastAsia="es-ES"/>
        </w:rPr>
      </w:pPr>
    </w:p>
    <w:p w:rsidR="008F1794" w:rsidRPr="00AF4954" w:rsidRDefault="006A5CEC" w:rsidP="00C21842">
      <w:pPr>
        <w:keepNext/>
        <w:rPr>
          <w:rFonts w:cs="Noto Sans"/>
          <w:b/>
          <w:snapToGrid w:val="0"/>
          <w:lang w:eastAsia="es-ES"/>
        </w:rPr>
      </w:pPr>
      <w:r>
        <w:rPr>
          <w:rFonts w:cs="Noto Sans"/>
          <w:b/>
          <w:snapToGrid w:val="0"/>
          <w:lang w:eastAsia="es-ES"/>
        </w:rPr>
        <w:lastRenderedPageBreak/>
        <w:t>Bloc 4.</w:t>
      </w:r>
      <w:r w:rsidR="008F1794" w:rsidRPr="00AF4954">
        <w:rPr>
          <w:rFonts w:cs="Noto Sans"/>
          <w:b/>
          <w:snapToGrid w:val="0"/>
          <w:lang w:eastAsia="es-ES"/>
        </w:rPr>
        <w:t>Viabilitat i sostenibilitat</w:t>
      </w:r>
    </w:p>
    <w:p w:rsidR="008F1794" w:rsidRPr="00AF4954" w:rsidRDefault="008F1794" w:rsidP="008F1794">
      <w:pPr>
        <w:rPr>
          <w:rFonts w:cs="Noto Sans"/>
          <w:b/>
          <w:snapToGrid w:val="0"/>
          <w:lang w:eastAsia="es-ES"/>
        </w:rPr>
      </w:pPr>
    </w:p>
    <w:p w:rsidR="008F1794" w:rsidRPr="00AF4954" w:rsidRDefault="008F1794" w:rsidP="008F1794">
      <w:pPr>
        <w:rPr>
          <w:rFonts w:cs="Noto Sans"/>
          <w:b/>
          <w:snapToGrid w:val="0"/>
          <w:lang w:eastAsia="es-ES"/>
        </w:rPr>
      </w:pPr>
      <w:r w:rsidRPr="00AF4954">
        <w:rPr>
          <w:rFonts w:cs="Noto Sans"/>
          <w:b/>
          <w:snapToGrid w:val="0"/>
          <w:lang w:eastAsia="es-ES"/>
        </w:rPr>
        <w:t>4.1. Previsió de riscs i mesures per fer-hi front</w:t>
      </w:r>
    </w:p>
    <w:p w:rsidR="008F1794" w:rsidRPr="00AF4954" w:rsidRDefault="008F1794" w:rsidP="008F1794">
      <w:pPr>
        <w:rPr>
          <w:rFonts w:cs="Noto Sans"/>
          <w:snapToGrid w:val="0"/>
          <w:lang w:eastAsia="es-ES"/>
        </w:rPr>
      </w:pPr>
    </w:p>
    <w:p w:rsidR="008F1794" w:rsidRPr="00AF4954" w:rsidRDefault="00C21842" w:rsidP="008F1794">
      <w:pPr>
        <w:rPr>
          <w:rFonts w:cs="Noto Sans"/>
          <w:snapToGrid w:val="0"/>
          <w:lang w:eastAsia="es-ES"/>
        </w:rPr>
      </w:pPr>
      <w:r>
        <w:rPr>
          <w:rFonts w:cs="Noto Sans"/>
          <w:snapToGrid w:val="0"/>
          <w:lang w:eastAsia="es-ES"/>
        </w:rPr>
        <w:t>C</w:t>
      </w:r>
      <w:r w:rsidR="008F1794" w:rsidRPr="00AF4954">
        <w:rPr>
          <w:rFonts w:cs="Noto Sans"/>
          <w:snapToGrid w:val="0"/>
          <w:lang w:eastAsia="es-ES"/>
        </w:rPr>
        <w:t xml:space="preserve">al </w:t>
      </w:r>
      <w:r>
        <w:rPr>
          <w:rFonts w:cs="Noto Sans"/>
          <w:snapToGrid w:val="0"/>
          <w:lang w:eastAsia="es-ES"/>
        </w:rPr>
        <w:t xml:space="preserve">analitzar </w:t>
      </w:r>
      <w:r w:rsidR="008F1794" w:rsidRPr="00AF4954">
        <w:rPr>
          <w:rFonts w:cs="Noto Sans"/>
          <w:snapToGrid w:val="0"/>
          <w:lang w:eastAsia="es-ES"/>
        </w:rPr>
        <w:t xml:space="preserve">els riscs que poden afectar </w:t>
      </w:r>
      <w:r>
        <w:rPr>
          <w:rFonts w:cs="Noto Sans"/>
          <w:snapToGrid w:val="0"/>
          <w:lang w:eastAsia="es-ES"/>
        </w:rPr>
        <w:t>cada un dels resultats a</w:t>
      </w:r>
      <w:r w:rsidR="008F1794" w:rsidRPr="00AF4954">
        <w:rPr>
          <w:rFonts w:cs="Noto Sans"/>
          <w:snapToGrid w:val="0"/>
          <w:lang w:eastAsia="es-ES"/>
        </w:rPr>
        <w:t>i</w:t>
      </w:r>
      <w:r>
        <w:rPr>
          <w:rFonts w:cs="Noto Sans"/>
          <w:snapToGrid w:val="0"/>
          <w:lang w:eastAsia="es-ES"/>
        </w:rPr>
        <w:t>xí com</w:t>
      </w:r>
      <w:r w:rsidR="008F1794" w:rsidRPr="00AF4954">
        <w:rPr>
          <w:rFonts w:cs="Noto Sans"/>
          <w:snapToGrid w:val="0"/>
          <w:lang w:eastAsia="es-ES"/>
        </w:rPr>
        <w:t xml:space="preserve"> les mesures de prevenció que s’establiran per fer-hi front eventualment. Si la probabilitat que es produeixi el risc és molt elevada, s’aconsella incloure alguna activitat en el marc del projecte per minimitzar-lo.</w:t>
      </w:r>
    </w:p>
    <w:p w:rsidR="008F1794" w:rsidRPr="00AF4954" w:rsidRDefault="008F1794" w:rsidP="008F1794">
      <w:pPr>
        <w:rPr>
          <w:rFonts w:cs="Noto Sans"/>
          <w:b/>
          <w:snapToGrid w:val="0"/>
          <w:lang w:eastAsia="es-ES"/>
        </w:rPr>
      </w:pPr>
    </w:p>
    <w:p w:rsidR="008F1794" w:rsidRPr="00AF4954" w:rsidRDefault="008F1794" w:rsidP="008F1794">
      <w:pPr>
        <w:rPr>
          <w:rFonts w:cs="Noto Sans"/>
          <w:b/>
          <w:snapToGrid w:val="0"/>
          <w:lang w:eastAsia="es-ES"/>
        </w:rPr>
      </w:pPr>
      <w:r w:rsidRPr="00AF4954">
        <w:rPr>
          <w:rFonts w:cs="Noto Sans"/>
          <w:b/>
          <w:snapToGrid w:val="0"/>
          <w:lang w:eastAsia="es-ES"/>
        </w:rPr>
        <w:t>4.2. Viabilitat del projecte</w:t>
      </w:r>
    </w:p>
    <w:p w:rsidR="008F1794" w:rsidRPr="00AF4954" w:rsidRDefault="008F1794" w:rsidP="008F1794">
      <w:pPr>
        <w:rPr>
          <w:rFonts w:cs="Noto Sans"/>
          <w:snapToGrid w:val="0"/>
          <w:lang w:eastAsia="es-ES"/>
        </w:rPr>
      </w:pPr>
    </w:p>
    <w:p w:rsidR="008F1794" w:rsidRPr="00AF4954" w:rsidRDefault="008F1794" w:rsidP="008F1794">
      <w:pPr>
        <w:rPr>
          <w:rFonts w:cs="Noto Sans"/>
          <w:b/>
          <w:snapToGrid w:val="0"/>
          <w:lang w:eastAsia="es-ES"/>
        </w:rPr>
      </w:pPr>
      <w:r w:rsidRPr="00AF4954">
        <w:rPr>
          <w:rFonts w:cs="Noto Sans"/>
          <w:snapToGrid w:val="0"/>
          <w:lang w:eastAsia="es-ES"/>
        </w:rPr>
        <w:t>En aquest apartat</w:t>
      </w:r>
      <w:r w:rsidR="00C21842">
        <w:rPr>
          <w:rFonts w:cs="Noto Sans"/>
          <w:snapToGrid w:val="0"/>
          <w:lang w:eastAsia="es-ES"/>
        </w:rPr>
        <w:t>,</w:t>
      </w:r>
      <w:r w:rsidRPr="00AF4954">
        <w:rPr>
          <w:rFonts w:cs="Noto Sans"/>
          <w:snapToGrid w:val="0"/>
          <w:lang w:eastAsia="es-ES"/>
        </w:rPr>
        <w:t xml:space="preserve"> cal detallar les mesures encaminades a garantir la viabilitat del projecte, és a dir, les que generen possibilitats de continuïtat una vegada finalitza</w:t>
      </w:r>
      <w:r w:rsidR="00366E4B">
        <w:rPr>
          <w:rFonts w:cs="Noto Sans"/>
          <w:snapToGrid w:val="0"/>
          <w:lang w:eastAsia="es-ES"/>
        </w:rPr>
        <w:t>da</w:t>
      </w:r>
      <w:r w:rsidRPr="00AF4954">
        <w:rPr>
          <w:rFonts w:cs="Noto Sans"/>
          <w:snapToGrid w:val="0"/>
          <w:lang w:eastAsia="es-ES"/>
        </w:rPr>
        <w:t xml:space="preserve"> la fase d’execució. No es tracta només d’una qüestió temporal </w:t>
      </w:r>
      <w:r w:rsidRPr="00AF4954">
        <w:rPr>
          <w:rFonts w:cs="Noto Sans"/>
        </w:rPr>
        <w:t>sinó de la capacitat que els resultats del projecte perdurin en les organitzacions i les persones a qui s'adreça.</w:t>
      </w:r>
    </w:p>
    <w:p w:rsidR="008F1794" w:rsidRPr="00AF4954" w:rsidRDefault="008F1794" w:rsidP="008F1794">
      <w:pPr>
        <w:rPr>
          <w:rFonts w:cs="Noto Sans"/>
          <w:b/>
          <w:snapToGrid w:val="0"/>
          <w:lang w:eastAsia="es-ES"/>
        </w:rPr>
      </w:pPr>
    </w:p>
    <w:p w:rsidR="008F1794" w:rsidRPr="00AF4954" w:rsidRDefault="008F1794" w:rsidP="008F1794">
      <w:pPr>
        <w:rPr>
          <w:rFonts w:cs="Noto Sans"/>
          <w:b/>
          <w:snapToGrid w:val="0"/>
          <w:lang w:eastAsia="es-ES"/>
        </w:rPr>
      </w:pPr>
      <w:r w:rsidRPr="00AF4954">
        <w:rPr>
          <w:rFonts w:cs="Noto Sans"/>
          <w:b/>
          <w:snapToGrid w:val="0"/>
          <w:lang w:eastAsia="es-ES"/>
        </w:rPr>
        <w:t>4.3. Mesures prev</w:t>
      </w:r>
      <w:r w:rsidR="00EA22FA">
        <w:rPr>
          <w:rFonts w:cs="Noto Sans"/>
          <w:b/>
          <w:snapToGrid w:val="0"/>
          <w:lang w:eastAsia="es-ES"/>
        </w:rPr>
        <w:t>ist</w:t>
      </w:r>
      <w:r w:rsidRPr="00AF4954">
        <w:rPr>
          <w:rFonts w:cs="Noto Sans"/>
          <w:b/>
          <w:snapToGrid w:val="0"/>
          <w:lang w:eastAsia="es-ES"/>
        </w:rPr>
        <w:t>e</w:t>
      </w:r>
      <w:r w:rsidR="00EA22FA">
        <w:rPr>
          <w:rFonts w:cs="Noto Sans"/>
          <w:b/>
          <w:snapToGrid w:val="0"/>
          <w:lang w:eastAsia="es-ES"/>
        </w:rPr>
        <w:t>s</w:t>
      </w:r>
      <w:r w:rsidRPr="00AF4954">
        <w:rPr>
          <w:rFonts w:cs="Noto Sans"/>
          <w:b/>
          <w:snapToGrid w:val="0"/>
          <w:lang w:eastAsia="es-ES"/>
        </w:rPr>
        <w:t xml:space="preserve"> un cop fina</w:t>
      </w:r>
      <w:r w:rsidR="00EA22FA">
        <w:rPr>
          <w:rFonts w:cs="Noto Sans"/>
          <w:b/>
          <w:snapToGrid w:val="0"/>
          <w:lang w:eastAsia="es-ES"/>
        </w:rPr>
        <w:t xml:space="preserve">litzat el finançament de la </w:t>
      </w:r>
      <w:proofErr w:type="spellStart"/>
      <w:r w:rsidR="00EA22FA">
        <w:rPr>
          <w:rFonts w:cs="Noto Sans"/>
          <w:b/>
          <w:snapToGrid w:val="0"/>
          <w:lang w:eastAsia="es-ES"/>
        </w:rPr>
        <w:t>DGC</w:t>
      </w:r>
      <w:proofErr w:type="spellEnd"/>
    </w:p>
    <w:p w:rsidR="008F1794" w:rsidRPr="00AF4954" w:rsidRDefault="008F1794" w:rsidP="008F1794">
      <w:pPr>
        <w:rPr>
          <w:rFonts w:cs="Noto Sans"/>
          <w:b/>
          <w:snapToGrid w:val="0"/>
          <w:lang w:eastAsia="es-ES"/>
        </w:rPr>
      </w:pPr>
    </w:p>
    <w:p w:rsidR="008F1794" w:rsidRPr="00AF4954" w:rsidRDefault="008F1794" w:rsidP="008F1794">
      <w:pPr>
        <w:rPr>
          <w:rFonts w:cs="Noto Sans"/>
          <w:b/>
          <w:snapToGrid w:val="0"/>
          <w:lang w:eastAsia="es-ES"/>
        </w:rPr>
      </w:pPr>
      <w:r w:rsidRPr="00276266">
        <w:rPr>
          <w:rFonts w:cs="Noto Sans"/>
          <w:b/>
        </w:rPr>
        <w:t>Apropiació i apoderament dels actors involucrats:</w:t>
      </w:r>
      <w:r w:rsidRPr="00AF4954">
        <w:rPr>
          <w:rFonts w:cs="Noto Sans"/>
          <w:i/>
        </w:rPr>
        <w:t xml:space="preserve"> </w:t>
      </w:r>
      <w:r w:rsidRPr="00AF4954">
        <w:rPr>
          <w:rFonts w:cs="Noto Sans"/>
        </w:rPr>
        <w:t xml:space="preserve">s’ha d’especificar si s’han previst </w:t>
      </w:r>
      <w:r w:rsidRPr="00AF4954">
        <w:rPr>
          <w:rFonts w:cs="Noto Sans"/>
          <w:iCs/>
          <w:snapToGrid w:val="0"/>
          <w:lang w:eastAsia="es-ES"/>
        </w:rPr>
        <w:t xml:space="preserve">mecanismes d’apoderament dels resultats del projecte per part </w:t>
      </w:r>
      <w:r w:rsidRPr="00AF4954">
        <w:rPr>
          <w:rFonts w:cs="Noto Sans"/>
          <w:snapToGrid w:val="0"/>
          <w:lang w:eastAsia="es-ES"/>
        </w:rPr>
        <w:t xml:space="preserve">de la població destinatària i la implicació </w:t>
      </w:r>
      <w:r w:rsidRPr="00AF4954">
        <w:rPr>
          <w:rFonts w:cs="Noto Sans"/>
          <w:iCs/>
          <w:snapToGrid w:val="0"/>
          <w:lang w:eastAsia="es-ES"/>
        </w:rPr>
        <w:t>de les persones destinatàries</w:t>
      </w:r>
      <w:r w:rsidRPr="00AF4954">
        <w:rPr>
          <w:rFonts w:cs="Noto Sans"/>
          <w:snapToGrid w:val="0"/>
          <w:lang w:eastAsia="es-ES"/>
        </w:rPr>
        <w:t xml:space="preserve"> una vegada que finalitzi el projecte (p. ex. </w:t>
      </w:r>
      <w:r w:rsidRPr="00AF4954">
        <w:rPr>
          <w:rFonts w:cs="Noto Sans"/>
          <w:iCs/>
          <w:snapToGrid w:val="0"/>
          <w:lang w:eastAsia="es-ES"/>
        </w:rPr>
        <w:t xml:space="preserve">titularitat de construccions o béns que puguin resultar del projecte, responsabilitat de la gestió de serveis, </w:t>
      </w:r>
      <w:r w:rsidRPr="00AF4954">
        <w:rPr>
          <w:rFonts w:cs="Noto Sans"/>
          <w:snapToGrid w:val="0"/>
          <w:lang w:eastAsia="es-ES"/>
        </w:rPr>
        <w:t>etc.). S’ha de preveure si aquests mecanismes impactaran de manera diferent sobre les dones i els homes.</w:t>
      </w:r>
    </w:p>
    <w:p w:rsidR="008F1794" w:rsidRPr="00AF4954" w:rsidRDefault="008F1794" w:rsidP="008F1794">
      <w:pPr>
        <w:pStyle w:val="Ttol7"/>
        <w:spacing w:before="0"/>
        <w:rPr>
          <w:rFonts w:ascii="Noto Sans" w:hAnsi="Noto Sans" w:cs="Noto Sans"/>
          <w:color w:val="auto"/>
        </w:rPr>
      </w:pPr>
    </w:p>
    <w:p w:rsidR="008F1794" w:rsidRPr="00AF4954" w:rsidRDefault="008F1794" w:rsidP="008F1794">
      <w:pPr>
        <w:pStyle w:val="Ttol7"/>
        <w:spacing w:before="0"/>
        <w:rPr>
          <w:rFonts w:ascii="Noto Sans" w:hAnsi="Noto Sans" w:cs="Noto Sans"/>
          <w:i w:val="0"/>
          <w:color w:val="auto"/>
        </w:rPr>
      </w:pPr>
      <w:r w:rsidRPr="00276266">
        <w:rPr>
          <w:rFonts w:ascii="Noto Sans" w:hAnsi="Noto Sans" w:cs="Noto Sans"/>
          <w:b/>
          <w:i w:val="0"/>
          <w:color w:val="auto"/>
        </w:rPr>
        <w:t>Suport institucional:</w:t>
      </w:r>
      <w:r w:rsidRPr="00AF4954">
        <w:rPr>
          <w:rFonts w:ascii="Noto Sans" w:hAnsi="Noto Sans" w:cs="Noto Sans"/>
          <w:i w:val="0"/>
          <w:color w:val="auto"/>
        </w:rPr>
        <w:t xml:space="preserve"> s’ha de comprovar que les entitats encarregades de la gestió del projecte disposen de les capacitats i els recursos (humans i financers) necessaris, així com del suport de les autoritats o les institucions públiques locals</w:t>
      </w:r>
      <w:r w:rsidR="00EA22FA">
        <w:rPr>
          <w:rFonts w:ascii="Noto Sans" w:hAnsi="Noto Sans" w:cs="Noto Sans"/>
          <w:i w:val="0"/>
          <w:color w:val="auto"/>
        </w:rPr>
        <w:t>,</w:t>
      </w:r>
      <w:r w:rsidRPr="00AF4954">
        <w:rPr>
          <w:rFonts w:ascii="Noto Sans" w:hAnsi="Noto Sans" w:cs="Noto Sans"/>
          <w:i w:val="0"/>
          <w:color w:val="auto"/>
        </w:rPr>
        <w:t xml:space="preserve"> per subministrar els serveis a llarg termini. Podeu presentar, si escau, documents annexos que avalin el suport institucional.</w:t>
      </w:r>
    </w:p>
    <w:p w:rsidR="008F1794" w:rsidRPr="00AF4954" w:rsidRDefault="008F1794" w:rsidP="008F1794">
      <w:pPr>
        <w:pStyle w:val="Ttol7"/>
        <w:spacing w:before="0"/>
        <w:rPr>
          <w:rFonts w:ascii="Noto Sans" w:hAnsi="Noto Sans" w:cs="Noto Sans"/>
          <w:color w:val="auto"/>
        </w:rPr>
      </w:pPr>
    </w:p>
    <w:p w:rsidR="008F1794" w:rsidRPr="00AF4954" w:rsidRDefault="008F1794" w:rsidP="008F1794">
      <w:pPr>
        <w:pStyle w:val="Ttol7"/>
        <w:spacing w:before="0"/>
        <w:rPr>
          <w:rFonts w:ascii="Noto Sans" w:hAnsi="Noto Sans" w:cs="Noto Sans"/>
          <w:i w:val="0"/>
          <w:color w:val="auto"/>
        </w:rPr>
      </w:pPr>
      <w:r w:rsidRPr="00276266">
        <w:rPr>
          <w:rFonts w:ascii="Noto Sans" w:hAnsi="Noto Sans" w:cs="Noto Sans"/>
          <w:b/>
          <w:i w:val="0"/>
          <w:color w:val="auto"/>
        </w:rPr>
        <w:t>Factors econòmics i financers:</w:t>
      </w:r>
      <w:r w:rsidRPr="00EA22FA">
        <w:rPr>
          <w:rFonts w:ascii="Noto Sans" w:hAnsi="Noto Sans" w:cs="Noto Sans"/>
          <w:i w:val="0"/>
          <w:color w:val="auto"/>
        </w:rPr>
        <w:t xml:space="preserve"> </w:t>
      </w:r>
      <w:r w:rsidRPr="00AF4954">
        <w:rPr>
          <w:rFonts w:ascii="Noto Sans" w:hAnsi="Noto Sans" w:cs="Noto Sans"/>
          <w:i w:val="0"/>
          <w:color w:val="auto"/>
        </w:rPr>
        <w:t xml:space="preserve">s’ha d’explicar de quina manera s’aportaran els recursos necessaris per </w:t>
      </w:r>
      <w:r w:rsidR="00EA22FA">
        <w:rPr>
          <w:rFonts w:ascii="Noto Sans" w:hAnsi="Noto Sans" w:cs="Noto Sans"/>
          <w:i w:val="0"/>
          <w:color w:val="auto"/>
        </w:rPr>
        <w:t>assumir</w:t>
      </w:r>
      <w:r w:rsidRPr="00AF4954">
        <w:rPr>
          <w:rFonts w:ascii="Noto Sans" w:hAnsi="Noto Sans" w:cs="Noto Sans"/>
          <w:i w:val="0"/>
          <w:color w:val="auto"/>
        </w:rPr>
        <w:t xml:space="preserve"> les despeses de manteniment i explotació dels productes creats pel projecte. També </w:t>
      </w:r>
      <w:r w:rsidRPr="00AF4954">
        <w:rPr>
          <w:rFonts w:ascii="Noto Sans" w:hAnsi="Noto Sans" w:cs="Noto Sans"/>
          <w:i w:val="0"/>
          <w:snapToGrid w:val="0"/>
          <w:color w:val="auto"/>
          <w:lang w:eastAsia="es-ES"/>
        </w:rPr>
        <w:t>s’han de reflectir quines són les mesures previstes per l’entitat i el soci local per garantir la perdurabilitat dels resultats.</w:t>
      </w:r>
    </w:p>
    <w:p w:rsidR="008F1794" w:rsidRPr="00AF4954" w:rsidRDefault="008F1794" w:rsidP="008F1794">
      <w:pPr>
        <w:rPr>
          <w:rFonts w:cs="Noto Sans"/>
          <w:b/>
          <w:snapToGrid w:val="0"/>
          <w:lang w:eastAsia="es-ES"/>
        </w:rPr>
      </w:pPr>
    </w:p>
    <w:p w:rsidR="00276266" w:rsidRDefault="00276266" w:rsidP="00276266">
      <w:pPr>
        <w:rPr>
          <w:rFonts w:cs="Noto Sans"/>
          <w:b/>
          <w:snapToGrid w:val="0"/>
          <w:lang w:eastAsia="es-ES"/>
        </w:rPr>
      </w:pPr>
    </w:p>
    <w:p w:rsidR="008F1794" w:rsidRPr="00AF4954" w:rsidRDefault="00276266" w:rsidP="00E7585C">
      <w:pPr>
        <w:keepNext/>
        <w:rPr>
          <w:rFonts w:cs="Noto Sans"/>
          <w:b/>
          <w:snapToGrid w:val="0"/>
          <w:lang w:eastAsia="es-ES"/>
        </w:rPr>
      </w:pPr>
      <w:r>
        <w:rPr>
          <w:rFonts w:cs="Noto Sans"/>
          <w:b/>
          <w:snapToGrid w:val="0"/>
          <w:lang w:eastAsia="es-ES"/>
        </w:rPr>
        <w:lastRenderedPageBreak/>
        <w:t xml:space="preserve">Bloc 5. </w:t>
      </w:r>
      <w:r w:rsidR="008F1794" w:rsidRPr="00AF4954">
        <w:rPr>
          <w:rFonts w:cs="Noto Sans"/>
          <w:b/>
          <w:snapToGrid w:val="0"/>
          <w:lang w:eastAsia="es-ES"/>
        </w:rPr>
        <w:t>Seguiment i avaluació</w:t>
      </w:r>
    </w:p>
    <w:p w:rsidR="008F1794" w:rsidRPr="00AF4954" w:rsidRDefault="008F1794" w:rsidP="00E7585C">
      <w:pPr>
        <w:keepNext/>
        <w:tabs>
          <w:tab w:val="left" w:pos="0"/>
        </w:tabs>
        <w:rPr>
          <w:rFonts w:cs="Noto Sans"/>
          <w:b/>
          <w:snapToGrid w:val="0"/>
          <w:lang w:eastAsia="es-ES"/>
        </w:rPr>
      </w:pPr>
    </w:p>
    <w:p w:rsidR="008F1794" w:rsidRPr="00AF4954" w:rsidRDefault="008F1794" w:rsidP="00E7585C">
      <w:pPr>
        <w:keepNext/>
        <w:tabs>
          <w:tab w:val="left" w:pos="0"/>
        </w:tabs>
        <w:rPr>
          <w:rFonts w:cs="Noto Sans"/>
          <w:b/>
          <w:snapToGrid w:val="0"/>
          <w:lang w:eastAsia="es-ES"/>
        </w:rPr>
      </w:pPr>
      <w:r w:rsidRPr="00AF4954">
        <w:rPr>
          <w:rFonts w:cs="Noto Sans"/>
          <w:b/>
          <w:snapToGrid w:val="0"/>
          <w:lang w:eastAsia="es-ES"/>
        </w:rPr>
        <w:t>Pr</w:t>
      </w:r>
      <w:r w:rsidR="000731CB">
        <w:rPr>
          <w:rFonts w:cs="Noto Sans"/>
          <w:b/>
          <w:snapToGrid w:val="0"/>
          <w:lang w:eastAsia="es-ES"/>
        </w:rPr>
        <w:t>evisió de seguiment i avaluació</w:t>
      </w:r>
    </w:p>
    <w:p w:rsidR="008F1794" w:rsidRPr="00AF4954" w:rsidRDefault="008F1794" w:rsidP="00E7585C">
      <w:pPr>
        <w:keepNext/>
        <w:rPr>
          <w:rFonts w:cs="Noto Sans"/>
          <w:snapToGrid w:val="0"/>
          <w:lang w:eastAsia="es-ES"/>
        </w:rPr>
      </w:pPr>
    </w:p>
    <w:p w:rsidR="008F1794" w:rsidRPr="00AF4954" w:rsidRDefault="008F1794" w:rsidP="008F1794">
      <w:pPr>
        <w:rPr>
          <w:rFonts w:cs="Noto Sans"/>
          <w:snapToGrid w:val="0"/>
          <w:lang w:eastAsia="es-ES"/>
        </w:rPr>
      </w:pPr>
      <w:r w:rsidRPr="00AF4954">
        <w:rPr>
          <w:rFonts w:cs="Noto Sans"/>
          <w:b/>
          <w:i/>
          <w:snapToGrid w:val="0"/>
          <w:lang w:eastAsia="es-ES"/>
        </w:rPr>
        <w:t>a)</w:t>
      </w:r>
      <w:r w:rsidRPr="00AF4954">
        <w:rPr>
          <w:rFonts w:cs="Noto Sans"/>
          <w:snapToGrid w:val="0"/>
          <w:lang w:eastAsia="es-ES"/>
        </w:rPr>
        <w:t xml:space="preserve"> En aquest apartat es demana que s’expliqui el </w:t>
      </w:r>
      <w:r w:rsidRPr="00E7585C">
        <w:rPr>
          <w:rFonts w:cs="Noto Sans"/>
          <w:b/>
          <w:snapToGrid w:val="0"/>
          <w:lang w:eastAsia="es-ES"/>
        </w:rPr>
        <w:t>procediment per part dels actors involucrats per fer el seguiment i l’avaluació de la intervenció</w:t>
      </w:r>
      <w:r w:rsidRPr="00E7585C">
        <w:rPr>
          <w:rFonts w:cs="Noto Sans"/>
          <w:snapToGrid w:val="0"/>
          <w:lang w:eastAsia="es-ES"/>
        </w:rPr>
        <w:t>.</w:t>
      </w:r>
      <w:r w:rsidRPr="00AF4954">
        <w:rPr>
          <w:rFonts w:cs="Noto Sans"/>
          <w:snapToGrid w:val="0"/>
          <w:lang w:eastAsia="es-ES"/>
        </w:rPr>
        <w:t xml:space="preserve"> Per distingir entre el seguiment i l’avaluació, teniu en compte el quadre següent:</w:t>
      </w:r>
    </w:p>
    <w:p w:rsidR="008F1794" w:rsidRPr="00AF4954" w:rsidRDefault="008F1794" w:rsidP="008F1794">
      <w:pPr>
        <w:rPr>
          <w:rFonts w:cs="Noto Sans"/>
          <w:snapToGrid w:val="0"/>
          <w:lang w:eastAsia="es-ES"/>
        </w:rPr>
      </w:pPr>
    </w:p>
    <w:tbl>
      <w:tblPr>
        <w:tblStyle w:val="Taulaambquadrcula"/>
        <w:tblW w:w="5000" w:type="pct"/>
        <w:tblLook w:val="04A0" w:firstRow="1" w:lastRow="0" w:firstColumn="1" w:lastColumn="0" w:noHBand="0" w:noVBand="1"/>
      </w:tblPr>
      <w:tblGrid>
        <w:gridCol w:w="1439"/>
        <w:gridCol w:w="3640"/>
        <w:gridCol w:w="3639"/>
      </w:tblGrid>
      <w:tr w:rsidR="008F1794" w:rsidRPr="00AF4954" w:rsidTr="000731CB">
        <w:trPr>
          <w:trHeight w:val="421"/>
        </w:trPr>
        <w:tc>
          <w:tcPr>
            <w:tcW w:w="793" w:type="pct"/>
            <w:vAlign w:val="center"/>
          </w:tcPr>
          <w:p w:rsidR="008F1794" w:rsidRPr="00AF4954" w:rsidRDefault="008F1794" w:rsidP="00DB235B">
            <w:pPr>
              <w:rPr>
                <w:rFonts w:cs="Noto Sans"/>
                <w:b/>
                <w:i/>
              </w:rPr>
            </w:pPr>
          </w:p>
        </w:tc>
        <w:tc>
          <w:tcPr>
            <w:tcW w:w="2104" w:type="pct"/>
            <w:vAlign w:val="center"/>
          </w:tcPr>
          <w:p w:rsidR="008F1794" w:rsidRPr="00AF4954" w:rsidRDefault="008F1794" w:rsidP="00DB235B">
            <w:pPr>
              <w:rPr>
                <w:rFonts w:cs="Noto Sans"/>
              </w:rPr>
            </w:pPr>
            <w:r w:rsidRPr="00AF4954">
              <w:rPr>
                <w:rFonts w:cs="Noto Sans"/>
                <w:b/>
                <w:bCs/>
                <w:i/>
                <w:snapToGrid w:val="0"/>
                <w:lang w:eastAsia="es-ES"/>
              </w:rPr>
              <w:t>Seguiment</w:t>
            </w:r>
          </w:p>
        </w:tc>
        <w:tc>
          <w:tcPr>
            <w:tcW w:w="2103" w:type="pct"/>
            <w:vAlign w:val="center"/>
          </w:tcPr>
          <w:p w:rsidR="008F1794" w:rsidRPr="00AF4954" w:rsidRDefault="008F1794" w:rsidP="00DB235B">
            <w:pPr>
              <w:rPr>
                <w:rFonts w:cs="Noto Sans"/>
              </w:rPr>
            </w:pPr>
            <w:r w:rsidRPr="00AF4954">
              <w:rPr>
                <w:rFonts w:cs="Noto Sans"/>
                <w:b/>
                <w:bCs/>
                <w:i/>
                <w:snapToGrid w:val="0"/>
                <w:lang w:eastAsia="es-ES"/>
              </w:rPr>
              <w:t>Avaluació</w:t>
            </w:r>
          </w:p>
        </w:tc>
      </w:tr>
      <w:tr w:rsidR="008F1794" w:rsidRPr="00AF4954" w:rsidTr="000731CB">
        <w:tc>
          <w:tcPr>
            <w:tcW w:w="793" w:type="pct"/>
            <w:vAlign w:val="center"/>
          </w:tcPr>
          <w:p w:rsidR="008F1794" w:rsidRPr="00AF4954" w:rsidRDefault="008F1794" w:rsidP="00DB235B">
            <w:pPr>
              <w:rPr>
                <w:rFonts w:cs="Noto Sans"/>
                <w:b/>
                <w:i/>
              </w:rPr>
            </w:pPr>
            <w:r w:rsidRPr="00AF4954">
              <w:rPr>
                <w:rFonts w:cs="Noto Sans"/>
                <w:b/>
                <w:i/>
              </w:rPr>
              <w:t>Periodicitat</w:t>
            </w:r>
          </w:p>
        </w:tc>
        <w:tc>
          <w:tcPr>
            <w:tcW w:w="2104" w:type="pct"/>
            <w:vAlign w:val="center"/>
          </w:tcPr>
          <w:p w:rsidR="008F1794" w:rsidRPr="00AF4954" w:rsidRDefault="008F1794" w:rsidP="00DB235B">
            <w:pPr>
              <w:rPr>
                <w:rFonts w:cs="Noto Sans"/>
              </w:rPr>
            </w:pPr>
            <w:r w:rsidRPr="00AF4954">
              <w:rPr>
                <w:rFonts w:cs="Noto Sans"/>
              </w:rPr>
              <w:t>Procés continu</w:t>
            </w:r>
          </w:p>
        </w:tc>
        <w:tc>
          <w:tcPr>
            <w:tcW w:w="2103" w:type="pct"/>
            <w:vAlign w:val="center"/>
          </w:tcPr>
          <w:p w:rsidR="008F1794" w:rsidRPr="00AF4954" w:rsidRDefault="008F1794" w:rsidP="00DB235B">
            <w:pPr>
              <w:rPr>
                <w:rFonts w:cs="Noto Sans"/>
              </w:rPr>
            </w:pPr>
            <w:r w:rsidRPr="00AF4954">
              <w:rPr>
                <w:rFonts w:cs="Noto Sans"/>
              </w:rPr>
              <w:t>Acció puntual</w:t>
            </w:r>
          </w:p>
        </w:tc>
      </w:tr>
      <w:tr w:rsidR="008F1794" w:rsidRPr="00AF4954" w:rsidTr="000731CB">
        <w:tc>
          <w:tcPr>
            <w:tcW w:w="793" w:type="pct"/>
            <w:vAlign w:val="center"/>
          </w:tcPr>
          <w:p w:rsidR="008F1794" w:rsidRPr="00AF4954" w:rsidRDefault="008F1794" w:rsidP="00DB235B">
            <w:pPr>
              <w:rPr>
                <w:rFonts w:cs="Noto Sans"/>
                <w:b/>
                <w:i/>
              </w:rPr>
            </w:pPr>
            <w:r w:rsidRPr="00AF4954">
              <w:rPr>
                <w:rFonts w:cs="Noto Sans"/>
                <w:b/>
                <w:i/>
              </w:rPr>
              <w:t>Agent</w:t>
            </w:r>
          </w:p>
        </w:tc>
        <w:tc>
          <w:tcPr>
            <w:tcW w:w="2104" w:type="pct"/>
            <w:vAlign w:val="center"/>
          </w:tcPr>
          <w:p w:rsidR="008F1794" w:rsidRPr="00AF4954" w:rsidRDefault="008F1794" w:rsidP="00DB235B">
            <w:pPr>
              <w:rPr>
                <w:rFonts w:cs="Noto Sans"/>
              </w:rPr>
            </w:pPr>
            <w:r w:rsidRPr="00AF4954">
              <w:rPr>
                <w:rFonts w:cs="Noto Sans"/>
              </w:rPr>
              <w:t>Generalment intern (entitats implicades en l’execució del projecte)</w:t>
            </w:r>
          </w:p>
        </w:tc>
        <w:tc>
          <w:tcPr>
            <w:tcW w:w="2103" w:type="pct"/>
            <w:vAlign w:val="center"/>
          </w:tcPr>
          <w:p w:rsidR="008F1794" w:rsidRPr="00AF4954" w:rsidRDefault="008F1794" w:rsidP="00DB235B">
            <w:pPr>
              <w:rPr>
                <w:rFonts w:cs="Noto Sans"/>
              </w:rPr>
            </w:pPr>
            <w:r w:rsidRPr="00AF4954">
              <w:rPr>
                <w:rFonts w:cs="Noto Sans"/>
              </w:rPr>
              <w:t>Intern o extern</w:t>
            </w:r>
          </w:p>
        </w:tc>
      </w:tr>
      <w:tr w:rsidR="008F1794" w:rsidRPr="00AF4954" w:rsidTr="000731CB">
        <w:tc>
          <w:tcPr>
            <w:tcW w:w="793" w:type="pct"/>
            <w:vAlign w:val="center"/>
          </w:tcPr>
          <w:p w:rsidR="008F1794" w:rsidRPr="00AF4954" w:rsidRDefault="008F1794" w:rsidP="00DB235B">
            <w:pPr>
              <w:rPr>
                <w:rFonts w:cs="Noto Sans"/>
                <w:b/>
                <w:i/>
              </w:rPr>
            </w:pPr>
            <w:r w:rsidRPr="00AF4954">
              <w:rPr>
                <w:rFonts w:cs="Noto Sans"/>
                <w:b/>
                <w:i/>
              </w:rPr>
              <w:t>Elements</w:t>
            </w:r>
          </w:p>
        </w:tc>
        <w:tc>
          <w:tcPr>
            <w:tcW w:w="2104" w:type="pct"/>
            <w:vAlign w:val="center"/>
          </w:tcPr>
          <w:p w:rsidR="008F1794" w:rsidRPr="00AF4954" w:rsidRDefault="008F1794" w:rsidP="00DB235B">
            <w:pPr>
              <w:rPr>
                <w:rFonts w:cs="Noto Sans"/>
              </w:rPr>
            </w:pPr>
            <w:r w:rsidRPr="00AF4954">
              <w:rPr>
                <w:rFonts w:cs="Noto Sans"/>
              </w:rPr>
              <w:t>Activitats i recursos</w:t>
            </w:r>
          </w:p>
          <w:p w:rsidR="008F1794" w:rsidRPr="00AF4954" w:rsidRDefault="008F1794" w:rsidP="00DB235B">
            <w:pPr>
              <w:rPr>
                <w:rFonts w:cs="Noto Sans"/>
              </w:rPr>
            </w:pPr>
            <w:r w:rsidRPr="00AF4954">
              <w:rPr>
                <w:rFonts w:cs="Noto Sans"/>
              </w:rPr>
              <w:t>Contacte amb la població destinatària</w:t>
            </w:r>
          </w:p>
          <w:p w:rsidR="008F1794" w:rsidRPr="00AF4954" w:rsidRDefault="008F1794" w:rsidP="00DB235B">
            <w:pPr>
              <w:rPr>
                <w:rFonts w:cs="Noto Sans"/>
              </w:rPr>
            </w:pPr>
            <w:r w:rsidRPr="00AF4954">
              <w:rPr>
                <w:rFonts w:cs="Noto Sans"/>
              </w:rPr>
              <w:t>Factors externs</w:t>
            </w:r>
          </w:p>
        </w:tc>
        <w:tc>
          <w:tcPr>
            <w:tcW w:w="2103" w:type="pct"/>
            <w:vAlign w:val="center"/>
          </w:tcPr>
          <w:p w:rsidR="008F1794" w:rsidRPr="00AF4954" w:rsidRDefault="008F1794" w:rsidP="00DB235B">
            <w:pPr>
              <w:rPr>
                <w:rFonts w:cs="Noto Sans"/>
              </w:rPr>
            </w:pPr>
            <w:r w:rsidRPr="00AF4954">
              <w:rPr>
                <w:rFonts w:cs="Noto Sans"/>
              </w:rPr>
              <w:t>Objectius i resultats</w:t>
            </w:r>
          </w:p>
          <w:p w:rsidR="008F1794" w:rsidRPr="00AF4954" w:rsidRDefault="008F1794" w:rsidP="00DB235B">
            <w:pPr>
              <w:rPr>
                <w:rFonts w:cs="Noto Sans"/>
              </w:rPr>
            </w:pPr>
            <w:r w:rsidRPr="00AF4954">
              <w:rPr>
                <w:rFonts w:cs="Noto Sans"/>
              </w:rPr>
              <w:t>Contacte amb la població destinatària</w:t>
            </w:r>
          </w:p>
          <w:p w:rsidR="008F1794" w:rsidRPr="00AF4954" w:rsidRDefault="008F1794" w:rsidP="00DB235B">
            <w:pPr>
              <w:rPr>
                <w:rFonts w:cs="Noto Sans"/>
              </w:rPr>
            </w:pPr>
            <w:r w:rsidRPr="00AF4954">
              <w:rPr>
                <w:rFonts w:cs="Noto Sans"/>
              </w:rPr>
              <w:t>Factors externs</w:t>
            </w:r>
          </w:p>
        </w:tc>
      </w:tr>
      <w:tr w:rsidR="008F1794" w:rsidRPr="00AF4954" w:rsidTr="000731CB">
        <w:trPr>
          <w:trHeight w:val="943"/>
        </w:trPr>
        <w:tc>
          <w:tcPr>
            <w:tcW w:w="793" w:type="pct"/>
            <w:vAlign w:val="center"/>
          </w:tcPr>
          <w:p w:rsidR="008F1794" w:rsidRPr="00AF4954" w:rsidRDefault="008F1794" w:rsidP="00DB235B">
            <w:pPr>
              <w:rPr>
                <w:rFonts w:cs="Noto Sans"/>
                <w:b/>
                <w:i/>
              </w:rPr>
            </w:pPr>
            <w:r w:rsidRPr="00AF4954">
              <w:rPr>
                <w:rFonts w:cs="Noto Sans"/>
                <w:b/>
                <w:i/>
              </w:rPr>
              <w:t>Finalitats</w:t>
            </w:r>
          </w:p>
        </w:tc>
        <w:tc>
          <w:tcPr>
            <w:tcW w:w="2104" w:type="pct"/>
            <w:vAlign w:val="center"/>
          </w:tcPr>
          <w:p w:rsidR="008F1794" w:rsidRPr="00AF4954" w:rsidRDefault="001176E4" w:rsidP="00DB235B">
            <w:pPr>
              <w:rPr>
                <w:rFonts w:cs="Noto Sans"/>
                <w:lang w:eastAsia="es-ES"/>
              </w:rPr>
            </w:pPr>
            <w:r>
              <w:rPr>
                <w:rFonts w:cs="Noto Sans"/>
                <w:lang w:eastAsia="es-ES"/>
              </w:rPr>
              <w:t>Millorar</w:t>
            </w:r>
            <w:r w:rsidR="008F1794" w:rsidRPr="00AF4954">
              <w:rPr>
                <w:rFonts w:cs="Noto Sans"/>
                <w:lang w:eastAsia="es-ES"/>
              </w:rPr>
              <w:t xml:space="preserve"> la gestió del projecte</w:t>
            </w:r>
          </w:p>
          <w:p w:rsidR="008F1794" w:rsidRPr="00AF4954" w:rsidRDefault="008F1794" w:rsidP="00DB235B">
            <w:pPr>
              <w:rPr>
                <w:rFonts w:cs="Noto Sans"/>
              </w:rPr>
            </w:pPr>
            <w:r w:rsidRPr="00AF4954">
              <w:rPr>
                <w:rFonts w:cs="Noto Sans"/>
                <w:lang w:eastAsia="es-ES"/>
              </w:rPr>
              <w:t xml:space="preserve">Contrastar les desviacions respecte al que </w:t>
            </w:r>
            <w:r w:rsidR="001176E4">
              <w:rPr>
                <w:rFonts w:cs="Noto Sans"/>
                <w:lang w:eastAsia="es-ES"/>
              </w:rPr>
              <w:t>s’</w:t>
            </w:r>
            <w:r w:rsidRPr="00AF4954">
              <w:rPr>
                <w:rFonts w:cs="Noto Sans"/>
                <w:lang w:eastAsia="es-ES"/>
              </w:rPr>
              <w:t>hav</w:t>
            </w:r>
            <w:r w:rsidR="001176E4">
              <w:rPr>
                <w:rFonts w:cs="Noto Sans"/>
                <w:lang w:eastAsia="es-ES"/>
              </w:rPr>
              <w:t>ia</w:t>
            </w:r>
            <w:r w:rsidRPr="00AF4954">
              <w:rPr>
                <w:rFonts w:cs="Noto Sans"/>
                <w:lang w:eastAsia="es-ES"/>
              </w:rPr>
              <w:t xml:space="preserve"> planificat</w:t>
            </w:r>
          </w:p>
          <w:p w:rsidR="008F1794" w:rsidRPr="00AF4954" w:rsidRDefault="008F1794" w:rsidP="00DB235B">
            <w:pPr>
              <w:rPr>
                <w:rFonts w:cs="Noto Sans"/>
              </w:rPr>
            </w:pPr>
            <w:r w:rsidRPr="00AF4954">
              <w:rPr>
                <w:rFonts w:cs="Noto Sans"/>
              </w:rPr>
              <w:t>Reconduir</w:t>
            </w:r>
            <w:r w:rsidR="001176E4">
              <w:rPr>
                <w:rFonts w:cs="Noto Sans"/>
              </w:rPr>
              <w:t xml:space="preserve"> el projecte</w:t>
            </w:r>
          </w:p>
        </w:tc>
        <w:tc>
          <w:tcPr>
            <w:tcW w:w="2103" w:type="pct"/>
            <w:vAlign w:val="center"/>
          </w:tcPr>
          <w:p w:rsidR="008F1794" w:rsidRPr="00AF4954" w:rsidRDefault="008F1794" w:rsidP="00DB235B">
            <w:pPr>
              <w:rPr>
                <w:rFonts w:cs="Noto Sans"/>
                <w:lang w:eastAsia="es-ES"/>
              </w:rPr>
            </w:pPr>
            <w:r w:rsidRPr="00AF4954">
              <w:rPr>
                <w:rFonts w:cs="Noto Sans"/>
                <w:lang w:eastAsia="es-ES"/>
              </w:rPr>
              <w:t>Aprendre per millorar la qualitat de futures accions</w:t>
            </w:r>
          </w:p>
          <w:p w:rsidR="008F1794" w:rsidRPr="00AF4954" w:rsidRDefault="008F1794" w:rsidP="00DB235B">
            <w:pPr>
              <w:rPr>
                <w:rFonts w:cs="Noto Sans"/>
                <w:lang w:eastAsia="es-ES"/>
              </w:rPr>
            </w:pPr>
            <w:r w:rsidRPr="00AF4954">
              <w:rPr>
                <w:rFonts w:cs="Noto Sans"/>
              </w:rPr>
              <w:t>Rendir comptes i comunicar els resultats</w:t>
            </w:r>
          </w:p>
        </w:tc>
      </w:tr>
    </w:tbl>
    <w:p w:rsidR="008F1794" w:rsidRPr="00AF4954" w:rsidRDefault="008F1794" w:rsidP="008F1794">
      <w:pPr>
        <w:rPr>
          <w:rFonts w:cs="Noto Sans"/>
          <w:snapToGrid w:val="0"/>
          <w:lang w:eastAsia="es-ES"/>
        </w:rPr>
      </w:pPr>
    </w:p>
    <w:p w:rsidR="008F1794" w:rsidRPr="00AF4954" w:rsidRDefault="008F1794" w:rsidP="008F1794">
      <w:pPr>
        <w:rPr>
          <w:rFonts w:cs="Noto Sans"/>
        </w:rPr>
      </w:pPr>
      <w:r w:rsidRPr="00AF4954">
        <w:rPr>
          <w:rFonts w:cs="Noto Sans"/>
          <w:b/>
          <w:i/>
          <w:snapToGrid w:val="0"/>
          <w:lang w:eastAsia="es-ES"/>
        </w:rPr>
        <w:t>b)</w:t>
      </w:r>
      <w:r w:rsidRPr="00AF4954">
        <w:rPr>
          <w:rFonts w:cs="Noto Sans"/>
          <w:snapToGrid w:val="0"/>
          <w:lang w:eastAsia="es-ES"/>
        </w:rPr>
        <w:t xml:space="preserve"> </w:t>
      </w:r>
      <w:r w:rsidRPr="00AF4954">
        <w:rPr>
          <w:rFonts w:cs="Noto Sans"/>
        </w:rPr>
        <w:t xml:space="preserve">En cas </w:t>
      </w:r>
      <w:r w:rsidR="001176E4">
        <w:rPr>
          <w:rFonts w:cs="Noto Sans"/>
        </w:rPr>
        <w:t>qu</w:t>
      </w:r>
      <w:r w:rsidRPr="00AF4954">
        <w:rPr>
          <w:rFonts w:cs="Noto Sans"/>
        </w:rPr>
        <w:t xml:space="preserve">e </w:t>
      </w:r>
      <w:r w:rsidR="001176E4">
        <w:rPr>
          <w:rFonts w:cs="Noto Sans"/>
        </w:rPr>
        <w:t xml:space="preserve">es </w:t>
      </w:r>
      <w:r w:rsidRPr="00AF4954">
        <w:rPr>
          <w:rFonts w:cs="Noto Sans"/>
        </w:rPr>
        <w:t>preve</w:t>
      </w:r>
      <w:r w:rsidR="001176E4">
        <w:rPr>
          <w:rFonts w:cs="Noto Sans"/>
        </w:rPr>
        <w:t>gi</w:t>
      </w:r>
      <w:r w:rsidRPr="00AF4954">
        <w:rPr>
          <w:rFonts w:cs="Noto Sans"/>
        </w:rPr>
        <w:t xml:space="preserve"> una </w:t>
      </w:r>
      <w:r w:rsidRPr="001176E4">
        <w:rPr>
          <w:rFonts w:cs="Noto Sans"/>
          <w:b/>
        </w:rPr>
        <w:t>avaluació externa del projecte</w:t>
      </w:r>
      <w:r w:rsidRPr="00AF4954">
        <w:rPr>
          <w:rFonts w:cs="Noto Sans"/>
        </w:rPr>
        <w:t xml:space="preserve">, </w:t>
      </w:r>
      <w:r w:rsidR="001176E4">
        <w:rPr>
          <w:rFonts w:cs="Noto Sans"/>
        </w:rPr>
        <w:t>s’</w:t>
      </w:r>
      <w:r w:rsidRPr="00AF4954">
        <w:rPr>
          <w:rFonts w:cs="Noto Sans"/>
        </w:rPr>
        <w:t>h</w:t>
      </w:r>
      <w:r w:rsidR="001176E4">
        <w:rPr>
          <w:rFonts w:cs="Noto Sans"/>
        </w:rPr>
        <w:t>a</w:t>
      </w:r>
      <w:r w:rsidRPr="00AF4954">
        <w:rPr>
          <w:rFonts w:cs="Noto Sans"/>
        </w:rPr>
        <w:t xml:space="preserve"> d’incloure un pla d’avaluació com a document annex, que ha de valorar el grau de compliment de l’objectiu específic del projecte i dels resultats aconseguits</w:t>
      </w:r>
      <w:r w:rsidR="001176E4">
        <w:rPr>
          <w:rFonts w:cs="Noto Sans"/>
        </w:rPr>
        <w:t>,</w:t>
      </w:r>
      <w:r w:rsidRPr="00AF4954">
        <w:rPr>
          <w:rFonts w:cs="Noto Sans"/>
        </w:rPr>
        <w:t xml:space="preserve"> partint de</w:t>
      </w:r>
      <w:r w:rsidR="001176E4">
        <w:rPr>
          <w:rFonts w:cs="Noto Sans"/>
        </w:rPr>
        <w:t>ls</w:t>
      </w:r>
      <w:r w:rsidRPr="00AF4954">
        <w:rPr>
          <w:rFonts w:cs="Noto Sans"/>
        </w:rPr>
        <w:t xml:space="preserve"> criteris de pertinència, eficàcia, eficiència, impacte i sostenibilitat. Teniu en compte que la presentació d’aquest pla detallat és </w:t>
      </w:r>
      <w:r w:rsidR="001176E4">
        <w:rPr>
          <w:rFonts w:cs="Noto Sans"/>
        </w:rPr>
        <w:t xml:space="preserve">una </w:t>
      </w:r>
      <w:r w:rsidRPr="00AF4954">
        <w:rPr>
          <w:rFonts w:cs="Noto Sans"/>
        </w:rPr>
        <w:t>condició indispensable perquè les despeses d’avaluació externa (que no poden ser superiors al 8 % del projecte aprovat) siguin acceptades.</w:t>
      </w:r>
    </w:p>
    <w:p w:rsidR="008F1794" w:rsidRPr="00AF4954" w:rsidRDefault="008F1794" w:rsidP="008F1794">
      <w:pPr>
        <w:rPr>
          <w:rFonts w:cs="Noto Sans"/>
          <w:snapToGrid w:val="0"/>
          <w:lang w:eastAsia="es-ES"/>
        </w:rPr>
      </w:pPr>
    </w:p>
    <w:p w:rsidR="001176E4" w:rsidRDefault="001176E4" w:rsidP="008F1794">
      <w:pPr>
        <w:rPr>
          <w:rFonts w:cs="Noto Sans"/>
          <w:b/>
          <w:snapToGrid w:val="0"/>
          <w:lang w:eastAsia="es-ES"/>
        </w:rPr>
      </w:pPr>
    </w:p>
    <w:p w:rsidR="001176E4" w:rsidRDefault="001176E4" w:rsidP="008F1794">
      <w:pPr>
        <w:rPr>
          <w:rFonts w:cs="Noto Sans"/>
          <w:b/>
          <w:snapToGrid w:val="0"/>
          <w:lang w:eastAsia="es-ES"/>
        </w:rPr>
      </w:pPr>
      <w:r>
        <w:rPr>
          <w:rFonts w:cs="Noto Sans"/>
          <w:b/>
          <w:snapToGrid w:val="0"/>
          <w:lang w:eastAsia="es-ES"/>
        </w:rPr>
        <w:t xml:space="preserve">Bloc 6. Activitat de sensibilització </w:t>
      </w:r>
      <w:r w:rsidR="008F1794" w:rsidRPr="00AF4954">
        <w:rPr>
          <w:rFonts w:cs="Noto Sans"/>
          <w:b/>
          <w:snapToGrid w:val="0"/>
          <w:lang w:eastAsia="es-ES"/>
        </w:rPr>
        <w:t>o informació a les Illes Balears</w:t>
      </w:r>
    </w:p>
    <w:p w:rsidR="001176E4" w:rsidRDefault="001176E4" w:rsidP="008F1794">
      <w:pPr>
        <w:rPr>
          <w:rFonts w:cs="Noto Sans"/>
          <w:b/>
          <w:snapToGrid w:val="0"/>
          <w:lang w:eastAsia="es-ES"/>
        </w:rPr>
      </w:pPr>
    </w:p>
    <w:p w:rsidR="008F1794" w:rsidRPr="00AF4954" w:rsidRDefault="008F1794" w:rsidP="008F1794">
      <w:pPr>
        <w:rPr>
          <w:rFonts w:cs="Noto Sans"/>
          <w:snapToGrid w:val="0"/>
          <w:lang w:eastAsia="es-ES"/>
        </w:rPr>
      </w:pPr>
      <w:r w:rsidRPr="00AF4954">
        <w:rPr>
          <w:rFonts w:cs="Noto Sans"/>
          <w:snapToGrid w:val="0"/>
          <w:lang w:eastAsia="es-ES"/>
        </w:rPr>
        <w:t xml:space="preserve">En el cas que estigui previst </w:t>
      </w:r>
      <w:r w:rsidR="001176E4">
        <w:rPr>
          <w:rFonts w:cs="Noto Sans"/>
          <w:snapToGrid w:val="0"/>
          <w:lang w:eastAsia="es-ES"/>
        </w:rPr>
        <w:t>fe</w:t>
      </w:r>
      <w:r w:rsidRPr="00AF4954">
        <w:rPr>
          <w:rFonts w:cs="Noto Sans"/>
          <w:snapToGrid w:val="0"/>
          <w:lang w:eastAsia="es-ES"/>
        </w:rPr>
        <w:t xml:space="preserve">r alguna activitat complementària al projecte destinada </w:t>
      </w:r>
      <w:r w:rsidR="00D81C9C">
        <w:rPr>
          <w:rFonts w:cs="Noto Sans"/>
          <w:snapToGrid w:val="0"/>
          <w:lang w:eastAsia="es-ES"/>
        </w:rPr>
        <w:t xml:space="preserve">a </w:t>
      </w:r>
      <w:r w:rsidRPr="00AF4954">
        <w:rPr>
          <w:rFonts w:cs="Noto Sans"/>
          <w:snapToGrid w:val="0"/>
          <w:lang w:eastAsia="es-ES"/>
        </w:rPr>
        <w:t xml:space="preserve">informar o sensibilitzar la població de les Illes Balears, </w:t>
      </w:r>
      <w:r w:rsidR="001176E4">
        <w:rPr>
          <w:rFonts w:cs="Noto Sans"/>
          <w:snapToGrid w:val="0"/>
          <w:lang w:eastAsia="es-ES"/>
        </w:rPr>
        <w:t xml:space="preserve">cal </w:t>
      </w:r>
      <w:r w:rsidRPr="00AF4954">
        <w:rPr>
          <w:rFonts w:cs="Noto Sans"/>
          <w:snapToGrid w:val="0"/>
          <w:lang w:eastAsia="es-ES"/>
        </w:rPr>
        <w:t>exposar de manera breu els principals trets de la intervenció.</w:t>
      </w:r>
    </w:p>
    <w:p w:rsidR="008F1794" w:rsidRPr="00AF4954" w:rsidRDefault="008F1794" w:rsidP="008F1794">
      <w:pPr>
        <w:rPr>
          <w:rFonts w:cs="Noto Sans"/>
          <w:snapToGrid w:val="0"/>
          <w:lang w:eastAsia="es-ES"/>
        </w:rPr>
      </w:pPr>
    </w:p>
    <w:p w:rsidR="00E276FB" w:rsidRDefault="00E276FB" w:rsidP="008F1794">
      <w:pPr>
        <w:rPr>
          <w:rFonts w:cs="Noto Sans"/>
          <w:snapToGrid w:val="0"/>
          <w:lang w:eastAsia="es-ES"/>
        </w:rPr>
      </w:pPr>
      <w:r>
        <w:rPr>
          <w:rFonts w:cs="Noto Sans"/>
          <w:b/>
          <w:snapToGrid w:val="0"/>
          <w:lang w:eastAsia="es-ES"/>
        </w:rPr>
        <w:t xml:space="preserve">6.1. </w:t>
      </w:r>
      <w:r w:rsidR="008F1794" w:rsidRPr="00DB6ECE">
        <w:rPr>
          <w:rFonts w:cs="Noto Sans"/>
          <w:b/>
          <w:snapToGrid w:val="0"/>
          <w:lang w:eastAsia="es-ES"/>
        </w:rPr>
        <w:t>Tipus d’activitat</w:t>
      </w:r>
    </w:p>
    <w:p w:rsidR="00E276FB" w:rsidRDefault="00E276FB" w:rsidP="008F1794">
      <w:pPr>
        <w:rPr>
          <w:rFonts w:cs="Noto Sans"/>
          <w:snapToGrid w:val="0"/>
          <w:lang w:eastAsia="es-ES"/>
        </w:rPr>
      </w:pPr>
    </w:p>
    <w:p w:rsidR="008F1794" w:rsidRPr="00AF4954" w:rsidRDefault="001176E4" w:rsidP="008F1794">
      <w:pPr>
        <w:rPr>
          <w:rFonts w:cs="Noto Sans"/>
          <w:snapToGrid w:val="0"/>
          <w:lang w:eastAsia="es-ES"/>
        </w:rPr>
      </w:pPr>
      <w:r>
        <w:rPr>
          <w:rFonts w:cs="Noto Sans"/>
          <w:snapToGrid w:val="0"/>
          <w:lang w:eastAsia="es-ES"/>
        </w:rPr>
        <w:t xml:space="preserve">Cal </w:t>
      </w:r>
      <w:r w:rsidR="008F1794" w:rsidRPr="00AF4954">
        <w:rPr>
          <w:rFonts w:cs="Noto Sans"/>
          <w:snapToGrid w:val="0"/>
          <w:lang w:eastAsia="es-ES"/>
        </w:rPr>
        <w:t>especificar quina forma heu previst per presentar l’activitat: taller, exposició, conferència, etc.</w:t>
      </w:r>
    </w:p>
    <w:p w:rsidR="00E276FB" w:rsidRDefault="00E276FB" w:rsidP="008F1794">
      <w:pPr>
        <w:rPr>
          <w:rFonts w:cs="Noto Sans"/>
          <w:b/>
          <w:snapToGrid w:val="0"/>
          <w:lang w:eastAsia="es-ES"/>
        </w:rPr>
      </w:pPr>
    </w:p>
    <w:p w:rsidR="00E276FB" w:rsidRDefault="00E276FB" w:rsidP="00E276FB">
      <w:pPr>
        <w:keepNext/>
        <w:rPr>
          <w:rFonts w:cs="Noto Sans"/>
          <w:snapToGrid w:val="0"/>
          <w:lang w:eastAsia="es-ES"/>
        </w:rPr>
      </w:pPr>
      <w:r>
        <w:rPr>
          <w:rFonts w:cs="Noto Sans"/>
          <w:b/>
          <w:snapToGrid w:val="0"/>
          <w:lang w:eastAsia="es-ES"/>
        </w:rPr>
        <w:lastRenderedPageBreak/>
        <w:t xml:space="preserve">6.2. </w:t>
      </w:r>
      <w:r w:rsidR="008F1794" w:rsidRPr="00DB6ECE">
        <w:rPr>
          <w:rFonts w:cs="Noto Sans"/>
          <w:b/>
          <w:snapToGrid w:val="0"/>
          <w:lang w:eastAsia="es-ES"/>
        </w:rPr>
        <w:t>Resum</w:t>
      </w:r>
    </w:p>
    <w:p w:rsidR="00E276FB" w:rsidRDefault="00E276FB" w:rsidP="008F1794">
      <w:pPr>
        <w:rPr>
          <w:rFonts w:cs="Noto Sans"/>
          <w:snapToGrid w:val="0"/>
          <w:lang w:eastAsia="es-ES"/>
        </w:rPr>
      </w:pPr>
    </w:p>
    <w:p w:rsidR="008F1794" w:rsidRPr="00AF4954" w:rsidRDefault="001176E4" w:rsidP="008F1794">
      <w:pPr>
        <w:rPr>
          <w:rFonts w:cs="Noto Sans"/>
        </w:rPr>
      </w:pPr>
      <w:r>
        <w:rPr>
          <w:rFonts w:cs="Noto Sans"/>
          <w:snapToGrid w:val="0"/>
          <w:lang w:eastAsia="es-ES"/>
        </w:rPr>
        <w:t xml:space="preserve">Cal </w:t>
      </w:r>
      <w:r w:rsidR="008F1794" w:rsidRPr="00AF4954">
        <w:rPr>
          <w:rFonts w:cs="Noto Sans"/>
          <w:snapToGrid w:val="0"/>
          <w:lang w:eastAsia="es-ES"/>
        </w:rPr>
        <w:t xml:space="preserve">explicar breument </w:t>
      </w:r>
      <w:r w:rsidR="008F1794" w:rsidRPr="00AF4954">
        <w:rPr>
          <w:rFonts w:cs="Noto Sans"/>
        </w:rPr>
        <w:t xml:space="preserve">quin és el marc del projecte, l’objectiu específic i els </w:t>
      </w:r>
      <w:r>
        <w:rPr>
          <w:rFonts w:cs="Noto Sans"/>
        </w:rPr>
        <w:t>resultats que es volen assolir.</w:t>
      </w:r>
    </w:p>
    <w:p w:rsidR="00E276FB" w:rsidRDefault="00E276FB" w:rsidP="001176E4">
      <w:pPr>
        <w:rPr>
          <w:rFonts w:cs="Noto Sans"/>
          <w:b/>
          <w:i/>
        </w:rPr>
      </w:pPr>
    </w:p>
    <w:p w:rsidR="00E276FB" w:rsidRDefault="00E276FB" w:rsidP="001176E4">
      <w:pPr>
        <w:rPr>
          <w:rFonts w:cs="Noto Sans"/>
        </w:rPr>
      </w:pPr>
      <w:r>
        <w:rPr>
          <w:rFonts w:cs="Noto Sans"/>
          <w:b/>
        </w:rPr>
        <w:t xml:space="preserve">6.3. </w:t>
      </w:r>
      <w:r w:rsidR="008F1794" w:rsidRPr="00DB6ECE">
        <w:rPr>
          <w:rFonts w:cs="Noto Sans"/>
          <w:b/>
        </w:rPr>
        <w:t>Població destinatària</w:t>
      </w:r>
    </w:p>
    <w:p w:rsidR="00E276FB" w:rsidRDefault="00E276FB" w:rsidP="001176E4">
      <w:pPr>
        <w:rPr>
          <w:rFonts w:cs="Noto Sans"/>
        </w:rPr>
      </w:pPr>
    </w:p>
    <w:p w:rsidR="00713779" w:rsidRPr="001176E4" w:rsidRDefault="008F1794" w:rsidP="001176E4">
      <w:pPr>
        <w:rPr>
          <w:rFonts w:cs="Noto Sans"/>
          <w:snapToGrid w:val="0"/>
          <w:lang w:eastAsia="es-ES"/>
        </w:rPr>
      </w:pPr>
      <w:bookmarkStart w:id="0" w:name="_GoBack"/>
      <w:bookmarkEnd w:id="0"/>
      <w:r w:rsidRPr="00AF4954">
        <w:rPr>
          <w:rFonts w:cs="Noto Sans"/>
        </w:rPr>
        <w:t xml:space="preserve">Cal especificar a quin grup o col·lectiu </w:t>
      </w:r>
      <w:r w:rsidR="001176E4">
        <w:rPr>
          <w:rFonts w:cs="Noto Sans"/>
        </w:rPr>
        <w:t>s’adreça</w:t>
      </w:r>
      <w:r w:rsidRPr="00AF4954">
        <w:rPr>
          <w:rFonts w:cs="Noto Sans"/>
        </w:rPr>
        <w:t xml:space="preserve"> l’activitat.</w:t>
      </w:r>
    </w:p>
    <w:sectPr w:rsidR="00713779" w:rsidRPr="001176E4" w:rsidSect="008F1794">
      <w:headerReference w:type="default" r:id="rId8"/>
      <w:footerReference w:type="default" r:id="rId9"/>
      <w:headerReference w:type="first" r:id="rId10"/>
      <w:footerReference w:type="first" r:id="rId11"/>
      <w:pgSz w:w="11905" w:h="16837" w:code="9"/>
      <w:pgMar w:top="1276" w:right="851" w:bottom="1701" w:left="2552" w:header="709" w:footer="709"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09D7" w:rsidRDefault="00F909D7" w:rsidP="002F3D33">
      <w:r>
        <w:separator/>
      </w:r>
    </w:p>
  </w:endnote>
  <w:endnote w:type="continuationSeparator" w:id="0">
    <w:p w:rsidR="00F909D7" w:rsidRDefault="00F909D7"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altName w:val="DejaVu Serif Condensed"/>
    <w:panose1 w:val="00000000000000000000"/>
    <w:charset w:val="00"/>
    <w:family w:val="modern"/>
    <w:notTrueType/>
    <w:pitch w:val="variable"/>
    <w:sig w:usb0="00000003" w:usb1="4000004A"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218"/>
      <w:gridCol w:w="4279"/>
      <w:gridCol w:w="2539"/>
    </w:tblGrid>
    <w:tr w:rsidR="00EF71BF" w:rsidRPr="00A66DD6" w:rsidTr="00DB235B">
      <w:trPr>
        <w:trHeight w:val="1140"/>
      </w:trPr>
      <w:tc>
        <w:tcPr>
          <w:tcW w:w="1985" w:type="dxa"/>
          <w:tcBorders>
            <w:top w:val="nil"/>
            <w:left w:val="nil"/>
            <w:bottom w:val="nil"/>
            <w:right w:val="nil"/>
          </w:tcBorders>
          <w:vAlign w:val="bottom"/>
        </w:tcPr>
        <w:p w:rsidR="00EF71BF" w:rsidRPr="00A66DD6" w:rsidRDefault="00EF71BF" w:rsidP="00DB235B">
          <w:pPr>
            <w:pStyle w:val="Peudepgina"/>
            <w:rPr>
              <w:rFonts w:ascii="Noto Sans" w:hAnsi="Noto Sans" w:cs="Noto Sans"/>
              <w:lang w:val="ca-ES"/>
            </w:rPr>
          </w:pPr>
          <w:r w:rsidRPr="00A66DD6">
            <w:rPr>
              <w:rFonts w:ascii="Noto Sans" w:hAnsi="Noto Sans" w:cs="Noto Sans"/>
              <w:lang w:val="ca-ES"/>
            </w:rPr>
            <w:t>Pl. de la Drassana, 4</w:t>
          </w:r>
        </w:p>
        <w:p w:rsidR="00EF71BF" w:rsidRPr="00A66DD6" w:rsidRDefault="00EF71BF" w:rsidP="00DB235B">
          <w:pPr>
            <w:pStyle w:val="Peudepgina"/>
            <w:rPr>
              <w:rFonts w:ascii="Noto Sans" w:hAnsi="Noto Sans" w:cs="Noto Sans"/>
              <w:lang w:val="ca-ES"/>
            </w:rPr>
          </w:pPr>
          <w:r w:rsidRPr="00A66DD6">
            <w:rPr>
              <w:rFonts w:ascii="Noto Sans" w:hAnsi="Noto Sans" w:cs="Noto Sans"/>
              <w:lang w:val="ca-ES"/>
            </w:rPr>
            <w:t xml:space="preserve">07012 Palma </w:t>
          </w:r>
        </w:p>
        <w:p w:rsidR="00EF71BF" w:rsidRPr="00A66DD6" w:rsidRDefault="00EF71BF" w:rsidP="00DB235B">
          <w:pPr>
            <w:pStyle w:val="Peudepgina"/>
            <w:rPr>
              <w:rFonts w:ascii="Noto Sans" w:hAnsi="Noto Sans" w:cs="Noto Sans"/>
              <w:lang w:val="ca-ES"/>
            </w:rPr>
          </w:pPr>
          <w:r w:rsidRPr="00A66DD6">
            <w:rPr>
              <w:rFonts w:ascii="Noto Sans" w:hAnsi="Noto Sans" w:cs="Noto Sans"/>
              <w:lang w:val="ca-ES"/>
            </w:rPr>
            <w:t>Tel. 971 17 74 00</w:t>
          </w:r>
        </w:p>
        <w:p w:rsidR="00EF71BF" w:rsidRPr="00A66DD6" w:rsidRDefault="00EF71BF" w:rsidP="00DB235B">
          <w:pPr>
            <w:pStyle w:val="Peudepgina"/>
            <w:rPr>
              <w:rFonts w:ascii="Noto Sans" w:hAnsi="Noto Sans" w:cs="Noto Sans"/>
              <w:lang w:val="ca-ES"/>
            </w:rPr>
          </w:pPr>
          <w:r w:rsidRPr="00A66DD6">
            <w:rPr>
              <w:rFonts w:ascii="Noto Sans" w:hAnsi="Noto Sans" w:cs="Noto Sans"/>
              <w:color w:val="C30045"/>
              <w:lang w:val="ca-ES"/>
            </w:rPr>
            <w:t>serveissocialsicooperacio.caib.es</w:t>
          </w:r>
        </w:p>
      </w:tc>
      <w:tc>
        <w:tcPr>
          <w:tcW w:w="3345" w:type="dxa"/>
          <w:tcBorders>
            <w:top w:val="nil"/>
            <w:left w:val="nil"/>
            <w:bottom w:val="nil"/>
            <w:right w:val="nil"/>
          </w:tcBorders>
        </w:tcPr>
        <w:p w:rsidR="00EF71BF" w:rsidRPr="00A66DD6" w:rsidRDefault="00EF71BF" w:rsidP="00DB235B">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EF71BF" w:rsidRPr="00A66DD6" w:rsidRDefault="00EF71BF" w:rsidP="00DB235B">
          <w:pPr>
            <w:pStyle w:val="Nmerodepgina1"/>
            <w:rPr>
              <w:rFonts w:ascii="Noto Sans" w:hAnsi="Noto Sans" w:cs="Noto Sans"/>
              <w:lang w:val="ca-ES"/>
            </w:rPr>
          </w:pPr>
          <w:r w:rsidRPr="00A66DD6">
            <w:rPr>
              <w:rFonts w:ascii="Noto Sans" w:hAnsi="Noto Sans" w:cs="Noto Sans"/>
              <w:lang w:val="ca-ES"/>
            </w:rPr>
            <w:fldChar w:fldCharType="begin"/>
          </w:r>
          <w:r w:rsidRPr="00A66DD6">
            <w:rPr>
              <w:rFonts w:ascii="Noto Sans" w:hAnsi="Noto Sans" w:cs="Noto Sans"/>
              <w:lang w:val="ca-ES"/>
            </w:rPr>
            <w:instrText>PAGE   \* MERGEFORMAT</w:instrText>
          </w:r>
          <w:r w:rsidRPr="00A66DD6">
            <w:rPr>
              <w:rFonts w:ascii="Noto Sans" w:hAnsi="Noto Sans" w:cs="Noto Sans"/>
              <w:lang w:val="ca-ES"/>
            </w:rPr>
            <w:fldChar w:fldCharType="separate"/>
          </w:r>
          <w:r w:rsidR="00E276FB">
            <w:rPr>
              <w:rFonts w:ascii="Noto Sans" w:hAnsi="Noto Sans" w:cs="Noto Sans"/>
              <w:noProof/>
              <w:lang w:val="ca-ES"/>
            </w:rPr>
            <w:t>16</w:t>
          </w:r>
          <w:r w:rsidRPr="00A66DD6">
            <w:rPr>
              <w:rFonts w:ascii="Noto Sans" w:hAnsi="Noto Sans" w:cs="Noto Sans"/>
              <w:lang w:val="ca-ES"/>
            </w:rPr>
            <w:fldChar w:fldCharType="end"/>
          </w:r>
        </w:p>
      </w:tc>
    </w:tr>
  </w:tbl>
  <w:p w:rsidR="00EF71BF" w:rsidRPr="0001582B" w:rsidRDefault="00EF71BF" w:rsidP="0001582B">
    <w:pPr>
      <w:pStyle w:val="Peu"/>
      <w:rPr>
        <w:sz w:val="15"/>
        <w:szCs w:val="15"/>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218"/>
      <w:gridCol w:w="4279"/>
      <w:gridCol w:w="2539"/>
    </w:tblGrid>
    <w:tr w:rsidR="00EF71BF" w:rsidRPr="00A66DD6" w:rsidTr="00DB235B">
      <w:trPr>
        <w:trHeight w:val="1140"/>
      </w:trPr>
      <w:tc>
        <w:tcPr>
          <w:tcW w:w="1985" w:type="dxa"/>
          <w:tcBorders>
            <w:top w:val="nil"/>
            <w:left w:val="nil"/>
            <w:bottom w:val="nil"/>
            <w:right w:val="nil"/>
          </w:tcBorders>
          <w:vAlign w:val="bottom"/>
        </w:tcPr>
        <w:p w:rsidR="00EF71BF" w:rsidRPr="00A66DD6" w:rsidRDefault="00EF71BF" w:rsidP="00DB235B">
          <w:pPr>
            <w:pStyle w:val="Peudepgina"/>
            <w:rPr>
              <w:rFonts w:ascii="Noto Sans" w:hAnsi="Noto Sans" w:cs="Noto Sans"/>
              <w:lang w:val="ca-ES"/>
            </w:rPr>
          </w:pPr>
          <w:r w:rsidRPr="00A66DD6">
            <w:rPr>
              <w:rFonts w:ascii="Noto Sans" w:hAnsi="Noto Sans" w:cs="Noto Sans"/>
              <w:lang w:val="ca-ES"/>
            </w:rPr>
            <w:t>Pl. de la Drassana, 4</w:t>
          </w:r>
        </w:p>
        <w:p w:rsidR="00EF71BF" w:rsidRPr="00A66DD6" w:rsidRDefault="00EF71BF" w:rsidP="00DB235B">
          <w:pPr>
            <w:pStyle w:val="Peudepgina"/>
            <w:rPr>
              <w:rFonts w:ascii="Noto Sans" w:hAnsi="Noto Sans" w:cs="Noto Sans"/>
              <w:lang w:val="ca-ES"/>
            </w:rPr>
          </w:pPr>
          <w:r w:rsidRPr="00A66DD6">
            <w:rPr>
              <w:rFonts w:ascii="Noto Sans" w:hAnsi="Noto Sans" w:cs="Noto Sans"/>
              <w:lang w:val="ca-ES"/>
            </w:rPr>
            <w:t xml:space="preserve">07012 Palma </w:t>
          </w:r>
        </w:p>
        <w:p w:rsidR="00EF71BF" w:rsidRPr="00A66DD6" w:rsidRDefault="00EF71BF" w:rsidP="00DB235B">
          <w:pPr>
            <w:pStyle w:val="Peudepgina"/>
            <w:rPr>
              <w:rFonts w:ascii="Noto Sans" w:hAnsi="Noto Sans" w:cs="Noto Sans"/>
              <w:lang w:val="ca-ES"/>
            </w:rPr>
          </w:pPr>
          <w:r w:rsidRPr="00A66DD6">
            <w:rPr>
              <w:rFonts w:ascii="Noto Sans" w:hAnsi="Noto Sans" w:cs="Noto Sans"/>
              <w:lang w:val="ca-ES"/>
            </w:rPr>
            <w:t>Tel. 971 17 74 00</w:t>
          </w:r>
        </w:p>
        <w:p w:rsidR="00EF71BF" w:rsidRPr="00A66DD6" w:rsidRDefault="00EF71BF" w:rsidP="00DB235B">
          <w:pPr>
            <w:pStyle w:val="Peudepgina"/>
            <w:rPr>
              <w:rFonts w:ascii="Noto Sans" w:hAnsi="Noto Sans" w:cs="Noto Sans"/>
              <w:lang w:val="ca-ES"/>
            </w:rPr>
          </w:pPr>
          <w:r w:rsidRPr="00A66DD6">
            <w:rPr>
              <w:rFonts w:ascii="Noto Sans" w:hAnsi="Noto Sans" w:cs="Noto Sans"/>
              <w:color w:val="C30045"/>
              <w:lang w:val="ca-ES"/>
            </w:rPr>
            <w:t>serveissocialsicooperacio.caib.es</w:t>
          </w:r>
        </w:p>
      </w:tc>
      <w:tc>
        <w:tcPr>
          <w:tcW w:w="3345" w:type="dxa"/>
          <w:tcBorders>
            <w:top w:val="nil"/>
            <w:left w:val="nil"/>
            <w:bottom w:val="nil"/>
            <w:right w:val="nil"/>
          </w:tcBorders>
        </w:tcPr>
        <w:p w:rsidR="00EF71BF" w:rsidRPr="00A66DD6" w:rsidRDefault="00EF71BF" w:rsidP="00DB235B">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EF71BF" w:rsidRPr="00A66DD6" w:rsidRDefault="00EF71BF" w:rsidP="00DB235B">
          <w:pPr>
            <w:pStyle w:val="Nmerodepgina1"/>
            <w:rPr>
              <w:rFonts w:ascii="Noto Sans" w:hAnsi="Noto Sans" w:cs="Noto Sans"/>
              <w:lang w:val="ca-ES"/>
            </w:rPr>
          </w:pPr>
          <w:r w:rsidRPr="00A66DD6">
            <w:rPr>
              <w:rFonts w:ascii="Noto Sans" w:hAnsi="Noto Sans" w:cs="Noto Sans"/>
              <w:lang w:val="ca-ES"/>
            </w:rPr>
            <w:fldChar w:fldCharType="begin"/>
          </w:r>
          <w:r w:rsidRPr="00A66DD6">
            <w:rPr>
              <w:rFonts w:ascii="Noto Sans" w:hAnsi="Noto Sans" w:cs="Noto Sans"/>
              <w:lang w:val="ca-ES"/>
            </w:rPr>
            <w:instrText>PAGE   \* MERGEFORMAT</w:instrText>
          </w:r>
          <w:r w:rsidRPr="00A66DD6">
            <w:rPr>
              <w:rFonts w:ascii="Noto Sans" w:hAnsi="Noto Sans" w:cs="Noto Sans"/>
              <w:lang w:val="ca-ES"/>
            </w:rPr>
            <w:fldChar w:fldCharType="separate"/>
          </w:r>
          <w:r w:rsidR="00AF52D5">
            <w:rPr>
              <w:rFonts w:ascii="Noto Sans" w:hAnsi="Noto Sans" w:cs="Noto Sans"/>
              <w:noProof/>
              <w:lang w:val="ca-ES"/>
            </w:rPr>
            <w:t>1</w:t>
          </w:r>
          <w:r w:rsidRPr="00A66DD6">
            <w:rPr>
              <w:rFonts w:ascii="Noto Sans" w:hAnsi="Noto Sans" w:cs="Noto Sans"/>
              <w:lang w:val="ca-ES"/>
            </w:rPr>
            <w:fldChar w:fldCharType="end"/>
          </w:r>
        </w:p>
      </w:tc>
    </w:tr>
  </w:tbl>
  <w:p w:rsidR="00EF71BF" w:rsidRPr="008F1794" w:rsidRDefault="00EF71BF" w:rsidP="008F1794">
    <w:pPr>
      <w:pStyle w:val="Peu"/>
      <w:rPr>
        <w:sz w:val="15"/>
        <w:szCs w:val="15"/>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09D7" w:rsidRDefault="00F909D7" w:rsidP="002F3D33">
      <w:r>
        <w:separator/>
      </w:r>
    </w:p>
  </w:footnote>
  <w:footnote w:type="continuationSeparator" w:id="0">
    <w:p w:rsidR="00F909D7" w:rsidRDefault="00F909D7" w:rsidP="002F3D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1BF" w:rsidRDefault="00EF71BF">
    <w:pPr>
      <w:pStyle w:val="Capalera"/>
    </w:pPr>
    <w:r>
      <w:rPr>
        <w:noProof/>
        <w:lang w:eastAsia="ca-ES"/>
      </w:rPr>
      <w:drawing>
        <wp:anchor distT="0" distB="0" distL="114300" distR="114300" simplePos="0" relativeHeight="251661312" behindDoc="0" locked="0" layoutInCell="1" allowOverlap="1">
          <wp:simplePos x="0" y="0"/>
          <wp:positionH relativeFrom="column">
            <wp:posOffset>-1145169</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1BF" w:rsidRDefault="00EF71BF" w:rsidP="008F1794">
    <w:pPr>
      <w:pStyle w:val="Capalera"/>
      <w:spacing w:after="2700"/>
      <w:ind w:left="-1701"/>
    </w:pPr>
    <w:r>
      <w:rPr>
        <w:noProof/>
        <w:lang w:eastAsia="ca-ES"/>
      </w:rPr>
      <w:drawing>
        <wp:anchor distT="0" distB="0" distL="114300" distR="114300" simplePos="0" relativeHeight="251659264" behindDoc="0" locked="0" layoutInCell="1" allowOverlap="1">
          <wp:simplePos x="0" y="0"/>
          <wp:positionH relativeFrom="column">
            <wp:posOffset>-1077056</wp:posOffset>
          </wp:positionH>
          <wp:positionV relativeFrom="paragraph">
            <wp:posOffset>-1641</wp:posOffset>
          </wp:positionV>
          <wp:extent cx="1753284" cy="1371600"/>
          <wp:effectExtent l="0" t="0" r="0" b="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SS_DGC_CO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53284" cy="137160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lvlText w:val=""/>
      <w:lvlJc w:val="left"/>
      <w:pPr>
        <w:tabs>
          <w:tab w:val="num" w:pos="2198"/>
        </w:tabs>
        <w:ind w:left="2198" w:hanging="432"/>
      </w:pPr>
    </w:lvl>
    <w:lvl w:ilvl="1">
      <w:start w:val="1"/>
      <w:numFmt w:val="none"/>
      <w:lvlText w:val=""/>
      <w:lvlJc w:val="left"/>
      <w:pPr>
        <w:tabs>
          <w:tab w:val="num" w:pos="2342"/>
        </w:tabs>
        <w:ind w:left="2342" w:hanging="576"/>
      </w:pPr>
    </w:lvl>
    <w:lvl w:ilvl="2">
      <w:start w:val="1"/>
      <w:numFmt w:val="none"/>
      <w:lvlText w:val=""/>
      <w:lvlJc w:val="left"/>
      <w:pPr>
        <w:tabs>
          <w:tab w:val="num" w:pos="2486"/>
        </w:tabs>
        <w:ind w:left="2486" w:hanging="720"/>
      </w:pPr>
    </w:lvl>
    <w:lvl w:ilvl="3">
      <w:start w:val="1"/>
      <w:numFmt w:val="none"/>
      <w:lvlText w:val=""/>
      <w:lvlJc w:val="left"/>
      <w:pPr>
        <w:tabs>
          <w:tab w:val="num" w:pos="2630"/>
        </w:tabs>
        <w:ind w:left="2630" w:hanging="864"/>
      </w:pPr>
    </w:lvl>
    <w:lvl w:ilvl="4">
      <w:start w:val="1"/>
      <w:numFmt w:val="none"/>
      <w:lvlText w:val=""/>
      <w:lvlJc w:val="left"/>
      <w:pPr>
        <w:tabs>
          <w:tab w:val="num" w:pos="2774"/>
        </w:tabs>
        <w:ind w:left="2774" w:hanging="1008"/>
      </w:pPr>
    </w:lvl>
    <w:lvl w:ilvl="5">
      <w:start w:val="1"/>
      <w:numFmt w:val="none"/>
      <w:lvlText w:val=""/>
      <w:lvlJc w:val="left"/>
      <w:pPr>
        <w:tabs>
          <w:tab w:val="num" w:pos="2918"/>
        </w:tabs>
        <w:ind w:left="2918" w:hanging="1152"/>
      </w:pPr>
    </w:lvl>
    <w:lvl w:ilvl="6">
      <w:start w:val="1"/>
      <w:numFmt w:val="none"/>
      <w:lvlText w:val=""/>
      <w:lvlJc w:val="left"/>
      <w:pPr>
        <w:tabs>
          <w:tab w:val="num" w:pos="3062"/>
        </w:tabs>
        <w:ind w:left="3062" w:hanging="1296"/>
      </w:pPr>
    </w:lvl>
    <w:lvl w:ilvl="7">
      <w:start w:val="1"/>
      <w:numFmt w:val="none"/>
      <w:lvlText w:val=""/>
      <w:lvlJc w:val="left"/>
      <w:pPr>
        <w:tabs>
          <w:tab w:val="num" w:pos="3206"/>
        </w:tabs>
        <w:ind w:left="3206" w:hanging="1440"/>
      </w:pPr>
    </w:lvl>
    <w:lvl w:ilvl="8">
      <w:start w:val="1"/>
      <w:numFmt w:val="none"/>
      <w:lvlText w:val=""/>
      <w:lvlJc w:val="left"/>
      <w:pPr>
        <w:tabs>
          <w:tab w:val="num" w:pos="3350"/>
        </w:tabs>
        <w:ind w:left="3350" w:hanging="1584"/>
      </w:pPr>
    </w:lvl>
  </w:abstractNum>
  <w:abstractNum w:abstractNumId="1">
    <w:nsid w:val="00000002"/>
    <w:multiLevelType w:val="multilevel"/>
    <w:tmpl w:val="00000002"/>
    <w:name w:val="WW8Num2"/>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5"/>
    <w:lvl w:ilvl="0">
      <w:start w:val="1"/>
      <w:numFmt w:val="decimal"/>
      <w:lvlText w:val="%1."/>
      <w:lvlJc w:val="left"/>
      <w:pPr>
        <w:tabs>
          <w:tab w:val="num" w:pos="720"/>
        </w:tabs>
        <w:ind w:left="720" w:hanging="360"/>
      </w:pPr>
    </w:lvl>
    <w:lvl w:ilvl="1">
      <w:numFmt w:val="none"/>
      <w:lvlText w:val=""/>
      <w:lvlJc w:val="left"/>
      <w:pPr>
        <w:tabs>
          <w:tab w:val="num" w:pos="360"/>
        </w:tabs>
        <w:ind w:left="0" w:firstLine="0"/>
      </w:pPr>
    </w:lvl>
    <w:lvl w:ilvl="2">
      <w:start w:val="1"/>
      <w:numFmt w:val="lowerLetter"/>
      <w:lvlText w:val="%3."/>
      <w:lvlJc w:val="left"/>
      <w:pPr>
        <w:tabs>
          <w:tab w:val="num" w:pos="2340"/>
        </w:tabs>
        <w:ind w:left="234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nsid w:val="066752C3"/>
    <w:multiLevelType w:val="hybridMultilevel"/>
    <w:tmpl w:val="CCDCBEF6"/>
    <w:lvl w:ilvl="0" w:tplc="9166632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DF773E1"/>
    <w:multiLevelType w:val="hybridMultilevel"/>
    <w:tmpl w:val="B30ED7D6"/>
    <w:lvl w:ilvl="0" w:tplc="CD1AD43C">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57D7ECA"/>
    <w:multiLevelType w:val="multilevel"/>
    <w:tmpl w:val="3D820082"/>
    <w:lvl w:ilvl="0">
      <w:start w:val="5"/>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18BF0A1C"/>
    <w:multiLevelType w:val="hybridMultilevel"/>
    <w:tmpl w:val="BE985464"/>
    <w:lvl w:ilvl="0" w:tplc="0C128A4A">
      <w:start w:val="1"/>
      <w:numFmt w:val="lowerLetter"/>
      <w:lvlText w:val="%1)"/>
      <w:lvlJc w:val="left"/>
      <w:pPr>
        <w:ind w:left="720" w:hanging="360"/>
      </w:pPr>
      <w:rPr>
        <w:rFonts w:hint="default"/>
        <w:b/>
        <w:i/>
        <w:sz w:val="20"/>
        <w:szCs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F356FEC"/>
    <w:multiLevelType w:val="hybridMultilevel"/>
    <w:tmpl w:val="73A0596E"/>
    <w:lvl w:ilvl="0" w:tplc="27D45EDA">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6E2685D"/>
    <w:multiLevelType w:val="hybridMultilevel"/>
    <w:tmpl w:val="D8A6EB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9124B7D"/>
    <w:multiLevelType w:val="hybridMultilevel"/>
    <w:tmpl w:val="EC8AF8EE"/>
    <w:lvl w:ilvl="0" w:tplc="42064DDE">
      <w:start w:val="1"/>
      <w:numFmt w:val="bullet"/>
      <w:lvlText w:val="–"/>
      <w:lvlJc w:val="left"/>
      <w:pPr>
        <w:ind w:left="720" w:hanging="360"/>
      </w:pPr>
      <w:rPr>
        <w:rFonts w:ascii="LegacySanITCBoo" w:hAnsi="LegacySanITCBoo"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D026CD1"/>
    <w:multiLevelType w:val="multilevel"/>
    <w:tmpl w:val="95BA94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6AC192D"/>
    <w:multiLevelType w:val="hybridMultilevel"/>
    <w:tmpl w:val="4DD8ECF2"/>
    <w:lvl w:ilvl="0" w:tplc="8286B88C">
      <w:start w:val="1"/>
      <w:numFmt w:val="decimal"/>
      <w:lvlText w:val="%1."/>
      <w:lvlJc w:val="left"/>
      <w:pPr>
        <w:ind w:left="720" w:hanging="360"/>
      </w:pPr>
      <w:rPr>
        <w:rFonts w:hint="default"/>
        <w:b/>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2">
    <w:nsid w:val="3D510EF7"/>
    <w:multiLevelType w:val="hybridMultilevel"/>
    <w:tmpl w:val="C3E26CE8"/>
    <w:lvl w:ilvl="0" w:tplc="FFFFFFFF">
      <w:start w:val="1"/>
      <w:numFmt w:val="decimal"/>
      <w:lvlText w:val="%1."/>
      <w:lvlJc w:val="left"/>
      <w:pPr>
        <w:tabs>
          <w:tab w:val="num" w:pos="644"/>
        </w:tabs>
        <w:ind w:left="644" w:hanging="360"/>
      </w:pPr>
    </w:lvl>
    <w:lvl w:ilvl="1" w:tplc="FFFFFFFF">
      <w:numFmt w:val="none"/>
      <w:lvlText w:val=""/>
      <w:lvlJc w:val="left"/>
      <w:pPr>
        <w:tabs>
          <w:tab w:val="num" w:pos="284"/>
        </w:tabs>
      </w:pPr>
    </w:lvl>
    <w:lvl w:ilvl="2" w:tplc="FFFFFFFF">
      <w:start w:val="1"/>
      <w:numFmt w:val="lowerLetter"/>
      <w:lvlText w:val="%3."/>
      <w:lvlJc w:val="left"/>
      <w:pPr>
        <w:tabs>
          <w:tab w:val="num" w:pos="2264"/>
        </w:tabs>
        <w:ind w:left="2264" w:hanging="360"/>
      </w:pPr>
    </w:lvl>
    <w:lvl w:ilvl="3" w:tplc="FFFFFFFF" w:tentative="1">
      <w:start w:val="1"/>
      <w:numFmt w:val="decimal"/>
      <w:lvlText w:val="%4."/>
      <w:lvlJc w:val="left"/>
      <w:pPr>
        <w:tabs>
          <w:tab w:val="num" w:pos="2804"/>
        </w:tabs>
        <w:ind w:left="2804" w:hanging="360"/>
      </w:pPr>
    </w:lvl>
    <w:lvl w:ilvl="4" w:tplc="FFFFFFFF" w:tentative="1">
      <w:start w:val="1"/>
      <w:numFmt w:val="lowerLetter"/>
      <w:lvlText w:val="%5."/>
      <w:lvlJc w:val="left"/>
      <w:pPr>
        <w:tabs>
          <w:tab w:val="num" w:pos="3524"/>
        </w:tabs>
        <w:ind w:left="3524" w:hanging="360"/>
      </w:pPr>
    </w:lvl>
    <w:lvl w:ilvl="5" w:tplc="FFFFFFFF" w:tentative="1">
      <w:start w:val="1"/>
      <w:numFmt w:val="lowerRoman"/>
      <w:lvlText w:val="%6."/>
      <w:lvlJc w:val="right"/>
      <w:pPr>
        <w:tabs>
          <w:tab w:val="num" w:pos="4244"/>
        </w:tabs>
        <w:ind w:left="4244" w:hanging="180"/>
      </w:pPr>
    </w:lvl>
    <w:lvl w:ilvl="6" w:tplc="FFFFFFFF" w:tentative="1">
      <w:start w:val="1"/>
      <w:numFmt w:val="decimal"/>
      <w:lvlText w:val="%7."/>
      <w:lvlJc w:val="left"/>
      <w:pPr>
        <w:tabs>
          <w:tab w:val="num" w:pos="4964"/>
        </w:tabs>
        <w:ind w:left="4964" w:hanging="360"/>
      </w:pPr>
    </w:lvl>
    <w:lvl w:ilvl="7" w:tplc="FFFFFFFF" w:tentative="1">
      <w:start w:val="1"/>
      <w:numFmt w:val="lowerLetter"/>
      <w:lvlText w:val="%8."/>
      <w:lvlJc w:val="left"/>
      <w:pPr>
        <w:tabs>
          <w:tab w:val="num" w:pos="5684"/>
        </w:tabs>
        <w:ind w:left="5684" w:hanging="360"/>
      </w:pPr>
    </w:lvl>
    <w:lvl w:ilvl="8" w:tplc="FFFFFFFF" w:tentative="1">
      <w:start w:val="1"/>
      <w:numFmt w:val="lowerRoman"/>
      <w:lvlText w:val="%9."/>
      <w:lvlJc w:val="right"/>
      <w:pPr>
        <w:tabs>
          <w:tab w:val="num" w:pos="6404"/>
        </w:tabs>
        <w:ind w:left="6404" w:hanging="180"/>
      </w:pPr>
    </w:lvl>
  </w:abstractNum>
  <w:abstractNum w:abstractNumId="13">
    <w:nsid w:val="3E1B650B"/>
    <w:multiLevelType w:val="hybridMultilevel"/>
    <w:tmpl w:val="2F9E3A0E"/>
    <w:lvl w:ilvl="0" w:tplc="B84CE29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1F50C3E"/>
    <w:multiLevelType w:val="multilevel"/>
    <w:tmpl w:val="B15A646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45EA6A0B"/>
    <w:multiLevelType w:val="hybridMultilevel"/>
    <w:tmpl w:val="83B4F0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829868C4">
      <w:start w:val="6"/>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F3E4614"/>
    <w:multiLevelType w:val="hybridMultilevel"/>
    <w:tmpl w:val="81D66D7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54D24C19"/>
    <w:multiLevelType w:val="multilevel"/>
    <w:tmpl w:val="31C6DF78"/>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8">
    <w:nsid w:val="5A9C6B0E"/>
    <w:multiLevelType w:val="hybridMultilevel"/>
    <w:tmpl w:val="111CC5A0"/>
    <w:lvl w:ilvl="0" w:tplc="1FCC5D62">
      <w:start w:val="6"/>
      <w:numFmt w:val="bullet"/>
      <w:lvlText w:val="—"/>
      <w:lvlJc w:val="left"/>
      <w:pPr>
        <w:ind w:left="720" w:hanging="360"/>
      </w:pPr>
      <w:rPr>
        <w:rFonts w:ascii="Noto Sans" w:eastAsia="Times New Roman" w:hAnsi="Noto Sans" w:cs="Noto Sans" w:hint="default"/>
        <w:b/>
        <w:i/>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9">
    <w:nsid w:val="610F533E"/>
    <w:multiLevelType w:val="hybridMultilevel"/>
    <w:tmpl w:val="B94E7EEE"/>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644A4A3C"/>
    <w:multiLevelType w:val="multilevel"/>
    <w:tmpl w:val="34FC2D2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A2A0B23"/>
    <w:multiLevelType w:val="multilevel"/>
    <w:tmpl w:val="839C55B6"/>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3">
    <w:nsid w:val="6C8B5A7D"/>
    <w:multiLevelType w:val="hybridMultilevel"/>
    <w:tmpl w:val="0C3CAD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9550669"/>
    <w:multiLevelType w:val="hybridMultilevel"/>
    <w:tmpl w:val="3124ADDC"/>
    <w:lvl w:ilvl="0" w:tplc="838037DC">
      <w:start w:val="1"/>
      <w:numFmt w:val="lowerLetter"/>
      <w:lvlText w:val="%1)"/>
      <w:lvlJc w:val="left"/>
      <w:pPr>
        <w:ind w:left="720" w:hanging="360"/>
      </w:pPr>
      <w:rPr>
        <w:rFonts w:hint="default"/>
        <w:b/>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E1F4C1F"/>
    <w:multiLevelType w:val="hybridMultilevel"/>
    <w:tmpl w:val="33B040FE"/>
    <w:lvl w:ilvl="0" w:tplc="A7EA44C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3"/>
  </w:num>
  <w:num w:numId="2">
    <w:abstractNumId w:val="13"/>
  </w:num>
  <w:num w:numId="3">
    <w:abstractNumId w:val="24"/>
  </w:num>
  <w:num w:numId="4">
    <w:abstractNumId w:val="7"/>
  </w:num>
  <w:num w:numId="5">
    <w:abstractNumId w:val="6"/>
  </w:num>
  <w:num w:numId="6">
    <w:abstractNumId w:val="0"/>
  </w:num>
  <w:num w:numId="7">
    <w:abstractNumId w:val="1"/>
  </w:num>
  <w:num w:numId="8">
    <w:abstractNumId w:val="2"/>
  </w:num>
  <w:num w:numId="9">
    <w:abstractNumId w:val="17"/>
  </w:num>
  <w:num w:numId="10">
    <w:abstractNumId w:val="19"/>
  </w:num>
  <w:num w:numId="11">
    <w:abstractNumId w:val="12"/>
  </w:num>
  <w:num w:numId="12">
    <w:abstractNumId w:val="8"/>
  </w:num>
  <w:num w:numId="13">
    <w:abstractNumId w:val="21"/>
  </w:num>
  <w:num w:numId="14">
    <w:abstractNumId w:val="10"/>
  </w:num>
  <w:num w:numId="15">
    <w:abstractNumId w:val="15"/>
  </w:num>
  <w:num w:numId="16">
    <w:abstractNumId w:val="23"/>
  </w:num>
  <w:num w:numId="17">
    <w:abstractNumId w:val="20"/>
  </w:num>
  <w:num w:numId="18">
    <w:abstractNumId w:val="14"/>
  </w:num>
  <w:num w:numId="19">
    <w:abstractNumId w:val="4"/>
  </w:num>
  <w:num w:numId="20">
    <w:abstractNumId w:val="25"/>
  </w:num>
  <w:num w:numId="21">
    <w:abstractNumId w:val="22"/>
  </w:num>
  <w:num w:numId="22">
    <w:abstractNumId w:val="16"/>
  </w:num>
  <w:num w:numId="23">
    <w:abstractNumId w:val="5"/>
  </w:num>
  <w:num w:numId="24">
    <w:abstractNumId w:val="9"/>
  </w:num>
  <w:num w:numId="25">
    <w:abstractNumId w:val="18"/>
  </w:num>
  <w:num w:numId="2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attachedTemplate r:id="rId1"/>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2797"/>
    <w:rsid w:val="0001132A"/>
    <w:rsid w:val="000156CD"/>
    <w:rsid w:val="0001582B"/>
    <w:rsid w:val="00023205"/>
    <w:rsid w:val="000237A9"/>
    <w:rsid w:val="00026E52"/>
    <w:rsid w:val="00034A40"/>
    <w:rsid w:val="00050D54"/>
    <w:rsid w:val="00051C3F"/>
    <w:rsid w:val="000520BA"/>
    <w:rsid w:val="000526B2"/>
    <w:rsid w:val="000559C8"/>
    <w:rsid w:val="000731CB"/>
    <w:rsid w:val="00074F0B"/>
    <w:rsid w:val="000901E0"/>
    <w:rsid w:val="00092B9B"/>
    <w:rsid w:val="000950E0"/>
    <w:rsid w:val="000A7669"/>
    <w:rsid w:val="000B1813"/>
    <w:rsid w:val="000B184C"/>
    <w:rsid w:val="000D147E"/>
    <w:rsid w:val="000D7FC3"/>
    <w:rsid w:val="0010508B"/>
    <w:rsid w:val="00107441"/>
    <w:rsid w:val="00110FE4"/>
    <w:rsid w:val="00114152"/>
    <w:rsid w:val="001176E4"/>
    <w:rsid w:val="001266B7"/>
    <w:rsid w:val="001A728E"/>
    <w:rsid w:val="001B4283"/>
    <w:rsid w:val="001C76E5"/>
    <w:rsid w:val="001D2A3E"/>
    <w:rsid w:val="001D3D05"/>
    <w:rsid w:val="001E2976"/>
    <w:rsid w:val="001E5FD1"/>
    <w:rsid w:val="001F1F47"/>
    <w:rsid w:val="001F2D3D"/>
    <w:rsid w:val="0020001D"/>
    <w:rsid w:val="00222923"/>
    <w:rsid w:val="0022317F"/>
    <w:rsid w:val="00223D6E"/>
    <w:rsid w:val="002266B1"/>
    <w:rsid w:val="00227A6F"/>
    <w:rsid w:val="00232C94"/>
    <w:rsid w:val="00247D75"/>
    <w:rsid w:val="002502C7"/>
    <w:rsid w:val="0025693C"/>
    <w:rsid w:val="0025741D"/>
    <w:rsid w:val="002635A5"/>
    <w:rsid w:val="00274B69"/>
    <w:rsid w:val="00276266"/>
    <w:rsid w:val="00290D30"/>
    <w:rsid w:val="0029735A"/>
    <w:rsid w:val="002B6969"/>
    <w:rsid w:val="002C075E"/>
    <w:rsid w:val="002E219A"/>
    <w:rsid w:val="002E7070"/>
    <w:rsid w:val="002F1FA3"/>
    <w:rsid w:val="002F3D33"/>
    <w:rsid w:val="003029BC"/>
    <w:rsid w:val="00307F7A"/>
    <w:rsid w:val="00310EAC"/>
    <w:rsid w:val="00322246"/>
    <w:rsid w:val="00323D33"/>
    <w:rsid w:val="00331224"/>
    <w:rsid w:val="003403A6"/>
    <w:rsid w:val="003419D5"/>
    <w:rsid w:val="0035467A"/>
    <w:rsid w:val="003557F1"/>
    <w:rsid w:val="00357840"/>
    <w:rsid w:val="00366E4B"/>
    <w:rsid w:val="00373894"/>
    <w:rsid w:val="003740E5"/>
    <w:rsid w:val="00392DD5"/>
    <w:rsid w:val="003A15FD"/>
    <w:rsid w:val="003C228C"/>
    <w:rsid w:val="003D3D56"/>
    <w:rsid w:val="003D785A"/>
    <w:rsid w:val="003E6200"/>
    <w:rsid w:val="003F6178"/>
    <w:rsid w:val="003F6E57"/>
    <w:rsid w:val="003F771A"/>
    <w:rsid w:val="0045175F"/>
    <w:rsid w:val="004646A1"/>
    <w:rsid w:val="00466CDE"/>
    <w:rsid w:val="0047271B"/>
    <w:rsid w:val="00485578"/>
    <w:rsid w:val="00497832"/>
    <w:rsid w:val="004A3035"/>
    <w:rsid w:val="004A4B6E"/>
    <w:rsid w:val="004C6BE5"/>
    <w:rsid w:val="004D2A64"/>
    <w:rsid w:val="004E4E6F"/>
    <w:rsid w:val="004F040A"/>
    <w:rsid w:val="004F0495"/>
    <w:rsid w:val="0050440F"/>
    <w:rsid w:val="005164E9"/>
    <w:rsid w:val="00544444"/>
    <w:rsid w:val="005622F6"/>
    <w:rsid w:val="00574AA6"/>
    <w:rsid w:val="00590654"/>
    <w:rsid w:val="00592C33"/>
    <w:rsid w:val="005C057F"/>
    <w:rsid w:val="005C65A3"/>
    <w:rsid w:val="005D0C3E"/>
    <w:rsid w:val="005E3236"/>
    <w:rsid w:val="005F1DCD"/>
    <w:rsid w:val="006013FF"/>
    <w:rsid w:val="00605C0B"/>
    <w:rsid w:val="006151EE"/>
    <w:rsid w:val="006216FB"/>
    <w:rsid w:val="00635971"/>
    <w:rsid w:val="00637409"/>
    <w:rsid w:val="006377DF"/>
    <w:rsid w:val="00647C74"/>
    <w:rsid w:val="0065128C"/>
    <w:rsid w:val="00651C37"/>
    <w:rsid w:val="0065334D"/>
    <w:rsid w:val="006776B5"/>
    <w:rsid w:val="006A5CEC"/>
    <w:rsid w:val="006A7569"/>
    <w:rsid w:val="006B4CEB"/>
    <w:rsid w:val="006B6151"/>
    <w:rsid w:val="006C5013"/>
    <w:rsid w:val="006C61FB"/>
    <w:rsid w:val="006D172A"/>
    <w:rsid w:val="006E5ACB"/>
    <w:rsid w:val="006E61A5"/>
    <w:rsid w:val="006F0D2E"/>
    <w:rsid w:val="0070223B"/>
    <w:rsid w:val="0071251B"/>
    <w:rsid w:val="00713779"/>
    <w:rsid w:val="0072100A"/>
    <w:rsid w:val="007265EF"/>
    <w:rsid w:val="007301EA"/>
    <w:rsid w:val="0074473A"/>
    <w:rsid w:val="00750C99"/>
    <w:rsid w:val="007567B3"/>
    <w:rsid w:val="00762CDE"/>
    <w:rsid w:val="00772EEB"/>
    <w:rsid w:val="00774D29"/>
    <w:rsid w:val="007A69B8"/>
    <w:rsid w:val="007B6D51"/>
    <w:rsid w:val="007D06AB"/>
    <w:rsid w:val="007D487C"/>
    <w:rsid w:val="007F2797"/>
    <w:rsid w:val="007F6F4F"/>
    <w:rsid w:val="0081333C"/>
    <w:rsid w:val="008251B3"/>
    <w:rsid w:val="0083573F"/>
    <w:rsid w:val="00840FFB"/>
    <w:rsid w:val="008413FC"/>
    <w:rsid w:val="00842E51"/>
    <w:rsid w:val="008442CE"/>
    <w:rsid w:val="00872B70"/>
    <w:rsid w:val="00880EFD"/>
    <w:rsid w:val="008861A6"/>
    <w:rsid w:val="00895D5B"/>
    <w:rsid w:val="008A09F1"/>
    <w:rsid w:val="008A0BCD"/>
    <w:rsid w:val="008A3088"/>
    <w:rsid w:val="008A3278"/>
    <w:rsid w:val="008A4F91"/>
    <w:rsid w:val="008A636B"/>
    <w:rsid w:val="008B2F54"/>
    <w:rsid w:val="008B7970"/>
    <w:rsid w:val="008D2C4A"/>
    <w:rsid w:val="008E248C"/>
    <w:rsid w:val="008E5F14"/>
    <w:rsid w:val="008F1794"/>
    <w:rsid w:val="008F3D44"/>
    <w:rsid w:val="00907DB1"/>
    <w:rsid w:val="00915020"/>
    <w:rsid w:val="00931002"/>
    <w:rsid w:val="0097481B"/>
    <w:rsid w:val="009A0E69"/>
    <w:rsid w:val="009A5769"/>
    <w:rsid w:val="009A7DC2"/>
    <w:rsid w:val="009B3FD2"/>
    <w:rsid w:val="009C0650"/>
    <w:rsid w:val="009C4271"/>
    <w:rsid w:val="009C54AE"/>
    <w:rsid w:val="009D0416"/>
    <w:rsid w:val="009D05A6"/>
    <w:rsid w:val="009E55AF"/>
    <w:rsid w:val="009F0CF6"/>
    <w:rsid w:val="009F36D4"/>
    <w:rsid w:val="009F4366"/>
    <w:rsid w:val="00A0259E"/>
    <w:rsid w:val="00A24F99"/>
    <w:rsid w:val="00A31C73"/>
    <w:rsid w:val="00A32066"/>
    <w:rsid w:val="00A37556"/>
    <w:rsid w:val="00A45203"/>
    <w:rsid w:val="00A463F7"/>
    <w:rsid w:val="00A503A0"/>
    <w:rsid w:val="00A66DD6"/>
    <w:rsid w:val="00A70754"/>
    <w:rsid w:val="00A8520F"/>
    <w:rsid w:val="00A8537E"/>
    <w:rsid w:val="00A90ED1"/>
    <w:rsid w:val="00A9443C"/>
    <w:rsid w:val="00A94FEA"/>
    <w:rsid w:val="00AA1CAA"/>
    <w:rsid w:val="00AA2E2E"/>
    <w:rsid w:val="00AA37E9"/>
    <w:rsid w:val="00AC0F4B"/>
    <w:rsid w:val="00AE7DD6"/>
    <w:rsid w:val="00AF52D5"/>
    <w:rsid w:val="00AF6E68"/>
    <w:rsid w:val="00B049DA"/>
    <w:rsid w:val="00B04BEC"/>
    <w:rsid w:val="00B2463B"/>
    <w:rsid w:val="00B314F2"/>
    <w:rsid w:val="00B340FE"/>
    <w:rsid w:val="00B4748B"/>
    <w:rsid w:val="00B522DD"/>
    <w:rsid w:val="00B611B6"/>
    <w:rsid w:val="00B615C5"/>
    <w:rsid w:val="00B70A01"/>
    <w:rsid w:val="00B70D3B"/>
    <w:rsid w:val="00B739E2"/>
    <w:rsid w:val="00B86DE2"/>
    <w:rsid w:val="00B96B23"/>
    <w:rsid w:val="00BA5DF3"/>
    <w:rsid w:val="00BF3976"/>
    <w:rsid w:val="00C004FA"/>
    <w:rsid w:val="00C168B0"/>
    <w:rsid w:val="00C21842"/>
    <w:rsid w:val="00C24228"/>
    <w:rsid w:val="00C35096"/>
    <w:rsid w:val="00C35816"/>
    <w:rsid w:val="00C530C9"/>
    <w:rsid w:val="00C6481A"/>
    <w:rsid w:val="00C77D5C"/>
    <w:rsid w:val="00C962BD"/>
    <w:rsid w:val="00CA604A"/>
    <w:rsid w:val="00CC1ADE"/>
    <w:rsid w:val="00CE1280"/>
    <w:rsid w:val="00CE1458"/>
    <w:rsid w:val="00CE35B5"/>
    <w:rsid w:val="00CF0C4C"/>
    <w:rsid w:val="00CF4457"/>
    <w:rsid w:val="00CF47FC"/>
    <w:rsid w:val="00CF5372"/>
    <w:rsid w:val="00D04C6A"/>
    <w:rsid w:val="00D12B6D"/>
    <w:rsid w:val="00D32F5F"/>
    <w:rsid w:val="00D40806"/>
    <w:rsid w:val="00D44E04"/>
    <w:rsid w:val="00D608E0"/>
    <w:rsid w:val="00D616E9"/>
    <w:rsid w:val="00D76585"/>
    <w:rsid w:val="00D81C9C"/>
    <w:rsid w:val="00D911CC"/>
    <w:rsid w:val="00D94A8D"/>
    <w:rsid w:val="00DA5056"/>
    <w:rsid w:val="00DB235B"/>
    <w:rsid w:val="00DB6ECE"/>
    <w:rsid w:val="00DC41F6"/>
    <w:rsid w:val="00DD7696"/>
    <w:rsid w:val="00DE5732"/>
    <w:rsid w:val="00DF0E12"/>
    <w:rsid w:val="00DF11F3"/>
    <w:rsid w:val="00DF1C34"/>
    <w:rsid w:val="00DF28E1"/>
    <w:rsid w:val="00DF2AFF"/>
    <w:rsid w:val="00DF7C2E"/>
    <w:rsid w:val="00E06D7F"/>
    <w:rsid w:val="00E16ABC"/>
    <w:rsid w:val="00E20BB1"/>
    <w:rsid w:val="00E249A8"/>
    <w:rsid w:val="00E27492"/>
    <w:rsid w:val="00E276FB"/>
    <w:rsid w:val="00E710FA"/>
    <w:rsid w:val="00E74D23"/>
    <w:rsid w:val="00E7585C"/>
    <w:rsid w:val="00E922C1"/>
    <w:rsid w:val="00E95E1A"/>
    <w:rsid w:val="00EA0467"/>
    <w:rsid w:val="00EA22FA"/>
    <w:rsid w:val="00EA7270"/>
    <w:rsid w:val="00EC757D"/>
    <w:rsid w:val="00EE3B34"/>
    <w:rsid w:val="00EE77C0"/>
    <w:rsid w:val="00EE7C2F"/>
    <w:rsid w:val="00EF3F93"/>
    <w:rsid w:val="00EF4E56"/>
    <w:rsid w:val="00EF71BF"/>
    <w:rsid w:val="00F076E6"/>
    <w:rsid w:val="00F1333D"/>
    <w:rsid w:val="00F23A26"/>
    <w:rsid w:val="00F34F66"/>
    <w:rsid w:val="00F702BF"/>
    <w:rsid w:val="00F8738C"/>
    <w:rsid w:val="00F909D7"/>
    <w:rsid w:val="00FA072C"/>
    <w:rsid w:val="00FB051F"/>
    <w:rsid w:val="00FD6D97"/>
    <w:rsid w:val="00FE3533"/>
    <w:rsid w:val="00FE6B74"/>
    <w:rsid w:val="00FF22D8"/>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ol1">
    <w:name w:val="heading 1"/>
    <w:basedOn w:val="Normal"/>
    <w:next w:val="Normal"/>
    <w:link w:val="Ttol1Car"/>
    <w:qFormat/>
    <w:rsid w:val="007B6D51"/>
    <w:pPr>
      <w:keepNext/>
      <w:tabs>
        <w:tab w:val="num" w:pos="432"/>
      </w:tabs>
      <w:suppressAutoHyphens/>
      <w:ind w:left="432" w:hanging="432"/>
      <w:outlineLvl w:val="0"/>
    </w:pPr>
    <w:rPr>
      <w:rFonts w:ascii="Arial" w:eastAsia="Times New Roman" w:hAnsi="Arial" w:cs="Arial"/>
      <w:sz w:val="24"/>
      <w:szCs w:val="24"/>
      <w:lang w:eastAsia="ar-SA"/>
    </w:rPr>
  </w:style>
  <w:style w:type="paragraph" w:styleId="Ttol2">
    <w:name w:val="heading 2"/>
    <w:basedOn w:val="Normal"/>
    <w:next w:val="Normal"/>
    <w:link w:val="Ttol2Car"/>
    <w:qFormat/>
    <w:rsid w:val="007B6D51"/>
    <w:pPr>
      <w:keepNext/>
      <w:tabs>
        <w:tab w:val="num" w:pos="576"/>
      </w:tabs>
      <w:suppressAutoHyphens/>
      <w:ind w:left="576" w:hanging="576"/>
      <w:outlineLvl w:val="1"/>
    </w:pPr>
    <w:rPr>
      <w:rFonts w:ascii="Arial" w:eastAsia="Times New Roman" w:hAnsi="Arial" w:cs="Arial"/>
      <w:sz w:val="24"/>
      <w:szCs w:val="24"/>
      <w:lang w:eastAsia="ar-SA"/>
    </w:rPr>
  </w:style>
  <w:style w:type="paragraph" w:styleId="Ttol3">
    <w:name w:val="heading 3"/>
    <w:basedOn w:val="Normal"/>
    <w:next w:val="Normal"/>
    <w:link w:val="Ttol3Car"/>
    <w:qFormat/>
    <w:rsid w:val="007B6D51"/>
    <w:pPr>
      <w:keepNext/>
      <w:tabs>
        <w:tab w:val="num" w:pos="720"/>
      </w:tabs>
      <w:suppressAutoHyphens/>
      <w:ind w:left="720" w:hanging="720"/>
      <w:jc w:val="both"/>
      <w:outlineLvl w:val="2"/>
    </w:pPr>
    <w:rPr>
      <w:rFonts w:ascii="Arial" w:eastAsia="Times New Roman" w:hAnsi="Arial" w:cs="Arial"/>
      <w:sz w:val="24"/>
      <w:szCs w:val="24"/>
      <w:lang w:eastAsia="ar-SA"/>
    </w:rPr>
  </w:style>
  <w:style w:type="paragraph" w:styleId="Ttol4">
    <w:name w:val="heading 4"/>
    <w:basedOn w:val="Normal"/>
    <w:next w:val="Normal"/>
    <w:link w:val="Ttol4Car"/>
    <w:qFormat/>
    <w:rsid w:val="007B6D51"/>
    <w:pPr>
      <w:keepNext/>
      <w:tabs>
        <w:tab w:val="num" w:pos="864"/>
      </w:tabs>
      <w:suppressAutoHyphens/>
      <w:ind w:left="864" w:hanging="864"/>
      <w:jc w:val="both"/>
      <w:outlineLvl w:val="3"/>
    </w:pPr>
    <w:rPr>
      <w:rFonts w:ascii="Arial" w:eastAsia="Times New Roman" w:hAnsi="Arial" w:cs="Arial"/>
      <w:sz w:val="24"/>
      <w:szCs w:val="24"/>
      <w:lang w:eastAsia="ar-SA"/>
    </w:rPr>
  </w:style>
  <w:style w:type="paragraph" w:styleId="Ttol5">
    <w:name w:val="heading 5"/>
    <w:basedOn w:val="Normal"/>
    <w:next w:val="Normal"/>
    <w:link w:val="Ttol5Car"/>
    <w:qFormat/>
    <w:rsid w:val="007F2797"/>
    <w:pPr>
      <w:keepNext/>
      <w:tabs>
        <w:tab w:val="num" w:pos="1008"/>
      </w:tabs>
      <w:suppressAutoHyphens/>
      <w:ind w:left="360"/>
      <w:jc w:val="both"/>
      <w:outlineLvl w:val="4"/>
    </w:pPr>
    <w:rPr>
      <w:rFonts w:ascii="Arial" w:eastAsia="Times New Roman" w:hAnsi="Arial" w:cs="Arial"/>
      <w:b/>
      <w:bCs/>
      <w:sz w:val="18"/>
      <w:szCs w:val="18"/>
      <w:lang w:eastAsia="ar-SA"/>
    </w:rPr>
  </w:style>
  <w:style w:type="paragraph" w:styleId="Ttol6">
    <w:name w:val="heading 6"/>
    <w:basedOn w:val="Normal"/>
    <w:next w:val="Normal"/>
    <w:link w:val="Ttol6Car"/>
    <w:qFormat/>
    <w:rsid w:val="007B6D51"/>
    <w:pPr>
      <w:keepNext/>
      <w:tabs>
        <w:tab w:val="num" w:pos="1152"/>
      </w:tabs>
      <w:suppressAutoHyphens/>
      <w:ind w:left="1152" w:hanging="1152"/>
      <w:jc w:val="both"/>
      <w:outlineLvl w:val="5"/>
    </w:pPr>
    <w:rPr>
      <w:rFonts w:ascii="Arial" w:eastAsia="Times New Roman" w:hAnsi="Arial" w:cs="Arial"/>
      <w:i/>
      <w:iCs/>
      <w:sz w:val="20"/>
      <w:szCs w:val="20"/>
      <w:lang w:val="es-ES" w:eastAsia="ar-SA"/>
    </w:rPr>
  </w:style>
  <w:style w:type="paragraph" w:styleId="Ttol7">
    <w:name w:val="heading 7"/>
    <w:basedOn w:val="Normal"/>
    <w:next w:val="Normal"/>
    <w:link w:val="Ttol7Car"/>
    <w:unhideWhenUsed/>
    <w:qFormat/>
    <w:rsid w:val="000559C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nhideWhenUsed/>
    <w:rsid w:val="002F3D33"/>
    <w:pPr>
      <w:tabs>
        <w:tab w:val="center" w:pos="4252"/>
        <w:tab w:val="right" w:pos="8504"/>
      </w:tabs>
    </w:pPr>
  </w:style>
  <w:style w:type="character" w:customStyle="1" w:styleId="CapaleraCar">
    <w:name w:val="Capçalera Car"/>
    <w:basedOn w:val="Tipusdelletraperdefectedelpargraf"/>
    <w:link w:val="Capalera"/>
    <w:uiPriority w:val="99"/>
    <w:rsid w:val="002F3D33"/>
    <w:rPr>
      <w:rFonts w:ascii="Noto Sans" w:hAnsi="Noto Sans"/>
    </w:rPr>
  </w:style>
  <w:style w:type="paragraph" w:styleId="Peu">
    <w:name w:val="footer"/>
    <w:basedOn w:val="Normal"/>
    <w:link w:val="PeuCar"/>
    <w:uiPriority w:val="99"/>
    <w:unhideWhenUsed/>
    <w:rsid w:val="002F3D33"/>
    <w:pPr>
      <w:tabs>
        <w:tab w:val="center" w:pos="4252"/>
        <w:tab w:val="right" w:pos="8504"/>
      </w:tabs>
    </w:pPr>
  </w:style>
  <w:style w:type="character" w:customStyle="1" w:styleId="PeuCar">
    <w:name w:val="Peu Car"/>
    <w:basedOn w:val="Tipusdelletraperdefectedelpargraf"/>
    <w:link w:val="Peu"/>
    <w:uiPriority w:val="99"/>
    <w:rsid w:val="002F3D33"/>
    <w:rPr>
      <w:rFonts w:ascii="Noto Sans" w:hAnsi="Noto Sans"/>
    </w:r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deglobus">
    <w:name w:val="Balloon Text"/>
    <w:basedOn w:val="Normal"/>
    <w:link w:val="TextdeglobusCar"/>
    <w:uiPriority w:val="99"/>
    <w:semiHidden/>
    <w:unhideWhenUsed/>
    <w:rsid w:val="002F3D33"/>
    <w:rPr>
      <w:rFonts w:ascii="Tahoma" w:hAnsi="Tahoma" w:cs="Tahoma"/>
      <w:sz w:val="16"/>
      <w:szCs w:val="16"/>
    </w:rPr>
  </w:style>
  <w:style w:type="character" w:customStyle="1" w:styleId="TextdeglobusCar">
    <w:name w:val="Text de globus Car"/>
    <w:basedOn w:val="Tipusdelletraperdefectedelpargraf"/>
    <w:link w:val="Textdeglobus"/>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Enlla">
    <w:name w:val="Hyperlink"/>
    <w:basedOn w:val="Tipusdelletraperdefectedelpargraf"/>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ol5Car">
    <w:name w:val="Títol 5 Car"/>
    <w:basedOn w:val="Tipusdelletraperdefectedelpargraf"/>
    <w:link w:val="Ttol5"/>
    <w:rsid w:val="007F2797"/>
    <w:rPr>
      <w:rFonts w:ascii="Arial" w:eastAsia="Times New Roman" w:hAnsi="Arial" w:cs="Arial"/>
      <w:b/>
      <w:bCs/>
      <w:sz w:val="18"/>
      <w:szCs w:val="18"/>
      <w:lang w:val="ca-ES" w:eastAsia="ar-SA"/>
    </w:rPr>
  </w:style>
  <w:style w:type="character" w:customStyle="1" w:styleId="Smbolodenotaalpie">
    <w:name w:val="Símbolo de nota al pie"/>
    <w:rsid w:val="007F2797"/>
    <w:rPr>
      <w:vertAlign w:val="superscript"/>
    </w:rPr>
  </w:style>
  <w:style w:type="character" w:styleId="Refernciadenotaapeudepgina">
    <w:name w:val="footnote reference"/>
    <w:rsid w:val="007F2797"/>
    <w:rPr>
      <w:vertAlign w:val="superscript"/>
    </w:rPr>
  </w:style>
  <w:style w:type="paragraph" w:styleId="Textindependent">
    <w:name w:val="Body Text"/>
    <w:basedOn w:val="Normal"/>
    <w:link w:val="TextindependentCar"/>
    <w:rsid w:val="007F2797"/>
    <w:pPr>
      <w:suppressAutoHyphens/>
      <w:spacing w:after="120" w:line="312" w:lineRule="exact"/>
    </w:pPr>
    <w:rPr>
      <w:rFonts w:ascii="Times New Roman" w:eastAsia="Times" w:hAnsi="Times New Roman"/>
      <w:sz w:val="26"/>
      <w:szCs w:val="26"/>
      <w:lang w:eastAsia="ar-SA"/>
    </w:rPr>
  </w:style>
  <w:style w:type="character" w:customStyle="1" w:styleId="TextindependentCar">
    <w:name w:val="Text independent Car"/>
    <w:basedOn w:val="Tipusdelletraperdefectedelpargraf"/>
    <w:link w:val="Textindependent"/>
    <w:rsid w:val="007F2797"/>
    <w:rPr>
      <w:rFonts w:ascii="Times New Roman" w:eastAsia="Times" w:hAnsi="Times New Roman"/>
      <w:sz w:val="26"/>
      <w:szCs w:val="26"/>
      <w:lang w:val="ca-ES" w:eastAsia="ar-SA"/>
    </w:rPr>
  </w:style>
  <w:style w:type="paragraph" w:styleId="Textdenotaapeudepgina">
    <w:name w:val="footnote text"/>
    <w:basedOn w:val="Normal"/>
    <w:link w:val="TextdenotaapeudepginaCar"/>
    <w:rsid w:val="007F2797"/>
    <w:pPr>
      <w:suppressAutoHyphens/>
    </w:pPr>
    <w:rPr>
      <w:rFonts w:ascii="Times New Roman" w:eastAsia="Times New Roman" w:hAnsi="Times New Roman"/>
      <w:sz w:val="20"/>
      <w:szCs w:val="20"/>
      <w:lang w:eastAsia="ar-SA"/>
    </w:rPr>
  </w:style>
  <w:style w:type="character" w:customStyle="1" w:styleId="TextdenotaapeudepginaCar">
    <w:name w:val="Text de nota a peu de pàgina Car"/>
    <w:basedOn w:val="Tipusdelletraperdefectedelpargraf"/>
    <w:link w:val="Textdenotaapeudepgina"/>
    <w:rsid w:val="007F2797"/>
    <w:rPr>
      <w:rFonts w:ascii="Times New Roman" w:eastAsia="Times New Roman" w:hAnsi="Times New Roman"/>
      <w:lang w:val="ca-ES" w:eastAsia="ar-SA"/>
    </w:rPr>
  </w:style>
  <w:style w:type="paragraph" w:styleId="Pargrafdellista">
    <w:name w:val="List Paragraph"/>
    <w:basedOn w:val="Normal"/>
    <w:uiPriority w:val="34"/>
    <w:qFormat/>
    <w:rsid w:val="006151EE"/>
    <w:pPr>
      <w:ind w:left="720"/>
      <w:contextualSpacing/>
    </w:pPr>
  </w:style>
  <w:style w:type="character" w:customStyle="1" w:styleId="Ttol7Car">
    <w:name w:val="Títol 7 Car"/>
    <w:basedOn w:val="Tipusdelletraperdefectedelpargraf"/>
    <w:link w:val="Ttol7"/>
    <w:uiPriority w:val="9"/>
    <w:semiHidden/>
    <w:rsid w:val="000559C8"/>
    <w:rPr>
      <w:rFonts w:asciiTheme="majorHAnsi" w:eastAsiaTheme="majorEastAsia" w:hAnsiTheme="majorHAnsi" w:cstheme="majorBidi"/>
      <w:i/>
      <w:iCs/>
      <w:color w:val="404040" w:themeColor="text1" w:themeTint="BF"/>
      <w:sz w:val="22"/>
      <w:szCs w:val="22"/>
      <w:lang w:val="ca-ES" w:eastAsia="en-US"/>
    </w:rPr>
  </w:style>
  <w:style w:type="character" w:customStyle="1" w:styleId="Ttol1Car">
    <w:name w:val="Títol 1 Car"/>
    <w:basedOn w:val="Tipusdelletraperdefectedelpargraf"/>
    <w:link w:val="Ttol1"/>
    <w:rsid w:val="007B6D51"/>
    <w:rPr>
      <w:rFonts w:ascii="Arial" w:eastAsia="Times New Roman" w:hAnsi="Arial" w:cs="Arial"/>
      <w:sz w:val="24"/>
      <w:szCs w:val="24"/>
      <w:lang w:val="ca-ES" w:eastAsia="ar-SA"/>
    </w:rPr>
  </w:style>
  <w:style w:type="character" w:customStyle="1" w:styleId="Ttol2Car">
    <w:name w:val="Títol 2 Car"/>
    <w:basedOn w:val="Tipusdelletraperdefectedelpargraf"/>
    <w:link w:val="Ttol2"/>
    <w:rsid w:val="007B6D51"/>
    <w:rPr>
      <w:rFonts w:ascii="Arial" w:eastAsia="Times New Roman" w:hAnsi="Arial" w:cs="Arial"/>
      <w:sz w:val="24"/>
      <w:szCs w:val="24"/>
      <w:lang w:val="ca-ES" w:eastAsia="ar-SA"/>
    </w:rPr>
  </w:style>
  <w:style w:type="character" w:customStyle="1" w:styleId="Ttol3Car">
    <w:name w:val="Títol 3 Car"/>
    <w:basedOn w:val="Tipusdelletraperdefectedelpargraf"/>
    <w:link w:val="Ttol3"/>
    <w:rsid w:val="007B6D51"/>
    <w:rPr>
      <w:rFonts w:ascii="Arial" w:eastAsia="Times New Roman" w:hAnsi="Arial" w:cs="Arial"/>
      <w:sz w:val="24"/>
      <w:szCs w:val="24"/>
      <w:lang w:val="ca-ES" w:eastAsia="ar-SA"/>
    </w:rPr>
  </w:style>
  <w:style w:type="character" w:customStyle="1" w:styleId="Ttol4Car">
    <w:name w:val="Títol 4 Car"/>
    <w:basedOn w:val="Tipusdelletraperdefectedelpargraf"/>
    <w:link w:val="Ttol4"/>
    <w:rsid w:val="007B6D51"/>
    <w:rPr>
      <w:rFonts w:ascii="Arial" w:eastAsia="Times New Roman" w:hAnsi="Arial" w:cs="Arial"/>
      <w:sz w:val="24"/>
      <w:szCs w:val="24"/>
      <w:lang w:val="ca-ES" w:eastAsia="ar-SA"/>
    </w:rPr>
  </w:style>
  <w:style w:type="character" w:customStyle="1" w:styleId="Ttol6Car">
    <w:name w:val="Títol 6 Car"/>
    <w:basedOn w:val="Tipusdelletraperdefectedelpargraf"/>
    <w:link w:val="Ttol6"/>
    <w:rsid w:val="007B6D51"/>
    <w:rPr>
      <w:rFonts w:ascii="Arial" w:eastAsia="Times New Roman" w:hAnsi="Arial" w:cs="Arial"/>
      <w:i/>
      <w:iCs/>
      <w:lang w:eastAsia="ar-SA"/>
    </w:rPr>
  </w:style>
  <w:style w:type="character" w:customStyle="1" w:styleId="WW8Num4z0">
    <w:name w:val="WW8Num4z0"/>
    <w:rsid w:val="007B6D51"/>
    <w:rPr>
      <w:rFonts w:ascii="Wingdings" w:hAnsi="Wingdings"/>
      <w:sz w:val="16"/>
    </w:rPr>
  </w:style>
  <w:style w:type="character" w:customStyle="1" w:styleId="Absatz-Standardschriftart">
    <w:name w:val="Absatz-Standardschriftart"/>
    <w:rsid w:val="007B6D51"/>
  </w:style>
  <w:style w:type="character" w:customStyle="1" w:styleId="WW-Absatz-Standardschriftart">
    <w:name w:val="WW-Absatz-Standardschriftart"/>
    <w:rsid w:val="007B6D51"/>
  </w:style>
  <w:style w:type="character" w:customStyle="1" w:styleId="WW8Num1z0">
    <w:name w:val="WW8Num1z0"/>
    <w:rsid w:val="007B6D51"/>
    <w:rPr>
      <w:rFonts w:ascii="Wingdings" w:hAnsi="Wingdings"/>
      <w:sz w:val="16"/>
    </w:rPr>
  </w:style>
  <w:style w:type="character" w:customStyle="1" w:styleId="WW8Num5z0">
    <w:name w:val="WW8Num5z0"/>
    <w:rsid w:val="007B6D51"/>
    <w:rPr>
      <w:rFonts w:ascii="Wingdings" w:hAnsi="Wingdings"/>
      <w:sz w:val="16"/>
    </w:rPr>
  </w:style>
  <w:style w:type="character" w:customStyle="1" w:styleId="WW8Num14z0">
    <w:name w:val="WW8Num14z0"/>
    <w:rsid w:val="007B6D51"/>
    <w:rPr>
      <w:rFonts w:ascii="Courier New" w:hAnsi="Courier New"/>
    </w:rPr>
  </w:style>
  <w:style w:type="character" w:customStyle="1" w:styleId="WW8Num14z1">
    <w:name w:val="WW8Num14z1"/>
    <w:rsid w:val="007B6D51"/>
    <w:rPr>
      <w:rFonts w:ascii="Times New Roman" w:eastAsia="Times" w:hAnsi="Times New Roman" w:cs="Times New Roman"/>
    </w:rPr>
  </w:style>
  <w:style w:type="character" w:customStyle="1" w:styleId="WW8Num14z2">
    <w:name w:val="WW8Num14z2"/>
    <w:rsid w:val="007B6D51"/>
    <w:rPr>
      <w:rFonts w:ascii="Wingdings" w:hAnsi="Wingdings"/>
    </w:rPr>
  </w:style>
  <w:style w:type="character" w:customStyle="1" w:styleId="WW8Num14z3">
    <w:name w:val="WW8Num14z3"/>
    <w:rsid w:val="007B6D51"/>
    <w:rPr>
      <w:rFonts w:ascii="Symbol" w:hAnsi="Symbol"/>
    </w:rPr>
  </w:style>
  <w:style w:type="character" w:customStyle="1" w:styleId="WW8Num14z4">
    <w:name w:val="WW8Num14z4"/>
    <w:rsid w:val="007B6D51"/>
    <w:rPr>
      <w:rFonts w:ascii="Courier New" w:hAnsi="Courier New" w:cs="Wingdings"/>
    </w:rPr>
  </w:style>
  <w:style w:type="character" w:customStyle="1" w:styleId="WW8Num22z0">
    <w:name w:val="WW8Num22z0"/>
    <w:rsid w:val="007B6D51"/>
    <w:rPr>
      <w:rFonts w:ascii="Wingdings" w:hAnsi="Wingdings"/>
      <w:sz w:val="16"/>
    </w:rPr>
  </w:style>
  <w:style w:type="character" w:customStyle="1" w:styleId="WW8Num29z0">
    <w:name w:val="WW8Num29z0"/>
    <w:rsid w:val="007B6D51"/>
    <w:rPr>
      <w:rFonts w:ascii="Symbol" w:hAnsi="Symbol"/>
    </w:rPr>
  </w:style>
  <w:style w:type="character" w:customStyle="1" w:styleId="WW8Num31z0">
    <w:name w:val="WW8Num31z0"/>
    <w:rsid w:val="007B6D51"/>
    <w:rPr>
      <w:rFonts w:ascii="Courier New" w:hAnsi="Courier New"/>
    </w:rPr>
  </w:style>
  <w:style w:type="character" w:customStyle="1" w:styleId="WW8Num31z1">
    <w:name w:val="WW8Num31z1"/>
    <w:rsid w:val="007B6D51"/>
    <w:rPr>
      <w:rFonts w:ascii="Courier New" w:hAnsi="Courier New" w:cs="Wingdings"/>
    </w:rPr>
  </w:style>
  <w:style w:type="character" w:customStyle="1" w:styleId="WW8Num31z2">
    <w:name w:val="WW8Num31z2"/>
    <w:rsid w:val="007B6D51"/>
    <w:rPr>
      <w:rFonts w:ascii="Wingdings" w:hAnsi="Wingdings"/>
    </w:rPr>
  </w:style>
  <w:style w:type="character" w:customStyle="1" w:styleId="WW8Num31z3">
    <w:name w:val="WW8Num31z3"/>
    <w:rsid w:val="007B6D51"/>
    <w:rPr>
      <w:rFonts w:ascii="Symbol" w:hAnsi="Symbol"/>
    </w:rPr>
  </w:style>
  <w:style w:type="character" w:customStyle="1" w:styleId="WW8Num33z0">
    <w:name w:val="WW8Num33z0"/>
    <w:rsid w:val="007B6D51"/>
    <w:rPr>
      <w:rFonts w:ascii="Courier New" w:hAnsi="Courier New"/>
    </w:rPr>
  </w:style>
  <w:style w:type="character" w:customStyle="1" w:styleId="WW8Num33z1">
    <w:name w:val="WW8Num33z1"/>
    <w:rsid w:val="007B6D51"/>
    <w:rPr>
      <w:rFonts w:ascii="Times New Roman" w:eastAsia="Times" w:hAnsi="Times New Roman" w:cs="Times New Roman"/>
    </w:rPr>
  </w:style>
  <w:style w:type="character" w:customStyle="1" w:styleId="WW8Num33z2">
    <w:name w:val="WW8Num33z2"/>
    <w:rsid w:val="007B6D51"/>
    <w:rPr>
      <w:rFonts w:ascii="Wingdings" w:hAnsi="Wingdings"/>
    </w:rPr>
  </w:style>
  <w:style w:type="character" w:customStyle="1" w:styleId="WW8Num33z3">
    <w:name w:val="WW8Num33z3"/>
    <w:rsid w:val="007B6D51"/>
    <w:rPr>
      <w:rFonts w:ascii="Symbol" w:hAnsi="Symbol"/>
    </w:rPr>
  </w:style>
  <w:style w:type="character" w:customStyle="1" w:styleId="WW8Num33z4">
    <w:name w:val="WW8Num33z4"/>
    <w:rsid w:val="007B6D51"/>
    <w:rPr>
      <w:rFonts w:ascii="Courier New" w:hAnsi="Courier New" w:cs="Wingdings"/>
    </w:rPr>
  </w:style>
  <w:style w:type="character" w:customStyle="1" w:styleId="Fuentedeprrafopredeter1">
    <w:name w:val="Fuente de párrafo predeter.1"/>
    <w:rsid w:val="007B6D51"/>
  </w:style>
  <w:style w:type="character" w:styleId="Nmerodepgina">
    <w:name w:val="page number"/>
    <w:basedOn w:val="Fuentedeprrafopredeter1"/>
    <w:rsid w:val="007B6D51"/>
  </w:style>
  <w:style w:type="character" w:customStyle="1" w:styleId="Refdecomentario1">
    <w:name w:val="Ref. de comentario1"/>
    <w:rsid w:val="007B6D51"/>
    <w:rPr>
      <w:sz w:val="16"/>
      <w:szCs w:val="16"/>
    </w:rPr>
  </w:style>
  <w:style w:type="character" w:customStyle="1" w:styleId="CarCar">
    <w:name w:val="Car Car"/>
    <w:rsid w:val="007B6D51"/>
    <w:rPr>
      <w:sz w:val="24"/>
      <w:szCs w:val="24"/>
      <w:lang w:val="ca-ES" w:eastAsia="ar-SA" w:bidi="ar-SA"/>
    </w:rPr>
  </w:style>
  <w:style w:type="character" w:customStyle="1" w:styleId="Smbolodenotafinal">
    <w:name w:val="Símbolo de nota final"/>
    <w:rsid w:val="007B6D51"/>
    <w:rPr>
      <w:vertAlign w:val="superscript"/>
    </w:rPr>
  </w:style>
  <w:style w:type="character" w:customStyle="1" w:styleId="WW-Smbolodenotafinal">
    <w:name w:val="WW-Símbolo de nota final"/>
    <w:rsid w:val="007B6D51"/>
  </w:style>
  <w:style w:type="character" w:customStyle="1" w:styleId="Carcterdenumeracin">
    <w:name w:val="Carácter de numeración"/>
    <w:rsid w:val="007B6D51"/>
  </w:style>
  <w:style w:type="character" w:styleId="Refernciadenotaalfinal">
    <w:name w:val="endnote reference"/>
    <w:rsid w:val="007B6D51"/>
    <w:rPr>
      <w:vertAlign w:val="superscript"/>
    </w:rPr>
  </w:style>
  <w:style w:type="paragraph" w:customStyle="1" w:styleId="Encabezado1">
    <w:name w:val="Encabezado1"/>
    <w:basedOn w:val="Normal"/>
    <w:next w:val="Textindependent"/>
    <w:rsid w:val="007B6D51"/>
    <w:pPr>
      <w:keepNext/>
      <w:suppressAutoHyphens/>
      <w:spacing w:before="240" w:after="120"/>
      <w:jc w:val="both"/>
    </w:pPr>
    <w:rPr>
      <w:rFonts w:ascii="Arial" w:eastAsia="Arial Unicode MS" w:hAnsi="Arial" w:cs="Tahoma"/>
      <w:sz w:val="28"/>
      <w:szCs w:val="28"/>
      <w:lang w:eastAsia="ar-SA"/>
    </w:rPr>
  </w:style>
  <w:style w:type="paragraph" w:styleId="Llista">
    <w:name w:val="List"/>
    <w:basedOn w:val="Textindependent"/>
    <w:rsid w:val="007B6D51"/>
    <w:rPr>
      <w:rFonts w:cs="Tahoma"/>
    </w:rPr>
  </w:style>
  <w:style w:type="paragraph" w:customStyle="1" w:styleId="Etiqueta">
    <w:name w:val="Etiqueta"/>
    <w:basedOn w:val="Normal"/>
    <w:rsid w:val="007B6D51"/>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rsid w:val="007B6D51"/>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rsid w:val="007B6D51"/>
    <w:pPr>
      <w:suppressAutoHyphens/>
      <w:jc w:val="both"/>
    </w:pPr>
    <w:rPr>
      <w:rFonts w:ascii="Arial" w:eastAsia="Times New Roman" w:hAnsi="Arial" w:cs="Arial"/>
      <w:sz w:val="24"/>
      <w:szCs w:val="24"/>
      <w:lang w:eastAsia="ar-SA"/>
    </w:rPr>
  </w:style>
  <w:style w:type="paragraph" w:customStyle="1" w:styleId="plecs">
    <w:name w:val="plecs"/>
    <w:basedOn w:val="Normal"/>
    <w:rsid w:val="007B6D51"/>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rsid w:val="007B6D51"/>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rsid w:val="007B6D51"/>
    <w:pPr>
      <w:shd w:val="clear" w:color="auto" w:fill="000080"/>
      <w:suppressAutoHyphens/>
      <w:jc w:val="both"/>
    </w:pPr>
    <w:rPr>
      <w:rFonts w:ascii="Tahoma" w:eastAsia="Times New Roman" w:hAnsi="Tahoma" w:cs="Tahoma"/>
      <w:sz w:val="20"/>
      <w:szCs w:val="20"/>
      <w:lang w:eastAsia="ar-SA"/>
    </w:rPr>
  </w:style>
  <w:style w:type="paragraph" w:styleId="NormalWeb">
    <w:name w:val="Normal (Web)"/>
    <w:basedOn w:val="Normal"/>
    <w:uiPriority w:val="99"/>
    <w:rsid w:val="007B6D51"/>
    <w:pPr>
      <w:suppressAutoHyphens/>
      <w:spacing w:before="100" w:after="100"/>
    </w:pPr>
    <w:rPr>
      <w:rFonts w:ascii="Times New Roman" w:eastAsia="Times New Roman" w:hAnsi="Times New Roman"/>
      <w:sz w:val="24"/>
      <w:szCs w:val="24"/>
      <w:lang w:eastAsia="ar-SA"/>
    </w:rPr>
  </w:style>
  <w:style w:type="paragraph" w:customStyle="1" w:styleId="Pidepgina">
    <w:name w:val="Pié de pàgina"/>
    <w:rsid w:val="007B6D51"/>
    <w:pPr>
      <w:suppressAutoHyphens/>
      <w:spacing w:line="360" w:lineRule="auto"/>
    </w:pPr>
    <w:rPr>
      <w:rFonts w:ascii="Times New Roman" w:eastAsia="Times" w:hAnsi="Times New Roman"/>
      <w:sz w:val="26"/>
      <w:szCs w:val="26"/>
      <w:lang w:val="ca-ES" w:eastAsia="ar-SA"/>
    </w:rPr>
  </w:style>
  <w:style w:type="paragraph" w:styleId="Sagniadetextindependent">
    <w:name w:val="Body Text Indent"/>
    <w:basedOn w:val="Normal"/>
    <w:link w:val="SagniadetextindependentCar"/>
    <w:rsid w:val="007B6D51"/>
    <w:pPr>
      <w:widowControl w:val="0"/>
      <w:suppressAutoHyphens/>
      <w:autoSpaceDE w:val="0"/>
      <w:spacing w:line="240" w:lineRule="exact"/>
      <w:ind w:left="1021"/>
    </w:pPr>
    <w:rPr>
      <w:rFonts w:ascii="Helvetica" w:eastAsia="Times New Roman" w:hAnsi="Helvetica" w:cs="Helvetica"/>
      <w:color w:val="181412"/>
      <w:sz w:val="24"/>
      <w:szCs w:val="24"/>
      <w:lang w:eastAsia="ar-SA"/>
    </w:rPr>
  </w:style>
  <w:style w:type="character" w:customStyle="1" w:styleId="SagniadetextindependentCar">
    <w:name w:val="Sagnia de text independent Car"/>
    <w:basedOn w:val="Tipusdelletraperdefectedelpargraf"/>
    <w:link w:val="Sagniadetextindependent"/>
    <w:rsid w:val="007B6D51"/>
    <w:rPr>
      <w:rFonts w:ascii="Helvetica" w:eastAsia="Times New Roman" w:hAnsi="Helvetica" w:cs="Helvetica"/>
      <w:color w:val="181412"/>
      <w:sz w:val="24"/>
      <w:szCs w:val="24"/>
      <w:lang w:val="ca-ES" w:eastAsia="ar-SA"/>
    </w:rPr>
  </w:style>
  <w:style w:type="paragraph" w:customStyle="1" w:styleId="Textocomentario1">
    <w:name w:val="Texto comentario1"/>
    <w:basedOn w:val="Normal"/>
    <w:rsid w:val="007B6D51"/>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rsid w:val="007B6D51"/>
    <w:rPr>
      <w:b/>
      <w:bCs/>
    </w:rPr>
  </w:style>
  <w:style w:type="paragraph" w:customStyle="1" w:styleId="WW-Textoindependiente3">
    <w:name w:val="WW-Texto independiente 3"/>
    <w:basedOn w:val="Normal"/>
    <w:rsid w:val="007B6D51"/>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rsid w:val="007B6D51"/>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rsid w:val="007B6D51"/>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rsid w:val="007B6D51"/>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rsid w:val="007B6D51"/>
    <w:pPr>
      <w:jc w:val="center"/>
    </w:pPr>
    <w:rPr>
      <w:b/>
      <w:bCs/>
    </w:rPr>
  </w:style>
  <w:style w:type="paragraph" w:customStyle="1" w:styleId="Contenidodelmarco">
    <w:name w:val="Contenido del marco"/>
    <w:basedOn w:val="Textindependent"/>
    <w:rsid w:val="007B6D51"/>
  </w:style>
  <w:style w:type="character" w:styleId="Refernciadecomentari">
    <w:name w:val="annotation reference"/>
    <w:uiPriority w:val="99"/>
    <w:semiHidden/>
    <w:unhideWhenUsed/>
    <w:rsid w:val="007B6D51"/>
    <w:rPr>
      <w:sz w:val="16"/>
      <w:szCs w:val="16"/>
    </w:rPr>
  </w:style>
  <w:style w:type="paragraph" w:styleId="Textdecomentari">
    <w:name w:val="annotation text"/>
    <w:basedOn w:val="Normal"/>
    <w:link w:val="TextdecomentariCar"/>
    <w:uiPriority w:val="99"/>
    <w:semiHidden/>
    <w:unhideWhenUsed/>
    <w:rsid w:val="007B6D51"/>
    <w:pPr>
      <w:suppressAutoHyphens/>
      <w:jc w:val="both"/>
    </w:pPr>
    <w:rPr>
      <w:rFonts w:ascii="Arial" w:eastAsia="Times New Roman" w:hAnsi="Arial" w:cs="Arial"/>
      <w:sz w:val="20"/>
      <w:szCs w:val="20"/>
      <w:lang w:eastAsia="ar-SA"/>
    </w:rPr>
  </w:style>
  <w:style w:type="character" w:customStyle="1" w:styleId="TextdecomentariCar">
    <w:name w:val="Text de comentari Car"/>
    <w:basedOn w:val="Tipusdelletraperdefectedelpargraf"/>
    <w:link w:val="Textdecomentari"/>
    <w:uiPriority w:val="99"/>
    <w:semiHidden/>
    <w:rsid w:val="007B6D51"/>
    <w:rPr>
      <w:rFonts w:ascii="Arial" w:eastAsia="Times New Roman" w:hAnsi="Arial" w:cs="Arial"/>
      <w:lang w:val="ca-ES" w:eastAsia="ar-SA"/>
    </w:rPr>
  </w:style>
  <w:style w:type="paragraph" w:styleId="Temadelcomentari">
    <w:name w:val="annotation subject"/>
    <w:basedOn w:val="Textdecomentari"/>
    <w:next w:val="Textdecomentari"/>
    <w:link w:val="TemadelcomentariCar"/>
    <w:uiPriority w:val="99"/>
    <w:semiHidden/>
    <w:unhideWhenUsed/>
    <w:rsid w:val="007B6D51"/>
    <w:rPr>
      <w:b/>
      <w:bCs/>
    </w:rPr>
  </w:style>
  <w:style w:type="character" w:customStyle="1" w:styleId="TemadelcomentariCar">
    <w:name w:val="Tema del comentari Car"/>
    <w:basedOn w:val="TextdecomentariCar"/>
    <w:link w:val="Temadelcomentari"/>
    <w:uiPriority w:val="99"/>
    <w:semiHidden/>
    <w:rsid w:val="007B6D51"/>
    <w:rPr>
      <w:rFonts w:ascii="Arial" w:eastAsia="Times New Roman" w:hAnsi="Arial" w:cs="Arial"/>
      <w:b/>
      <w:bCs/>
      <w:lang w:val="ca-ES" w:eastAsia="ar-SA"/>
    </w:rPr>
  </w:style>
  <w:style w:type="character" w:styleId="mfasi">
    <w:name w:val="Emphasis"/>
    <w:uiPriority w:val="20"/>
    <w:qFormat/>
    <w:rsid w:val="007B6D51"/>
    <w:rPr>
      <w:i/>
      <w:iCs/>
    </w:rPr>
  </w:style>
  <w:style w:type="paragraph" w:customStyle="1" w:styleId="titolet">
    <w:name w:val="titolet"/>
    <w:basedOn w:val="Textindependent3"/>
    <w:qFormat/>
    <w:rsid w:val="009A7DC2"/>
    <w:pPr>
      <w:numPr>
        <w:numId w:val="21"/>
      </w:numPr>
      <w:ind w:left="0" w:firstLine="0"/>
    </w:pPr>
    <w:rPr>
      <w:rFonts w:ascii="LegacySanITCBoo" w:eastAsia="Times New Roman" w:hAnsi="LegacySanITCBoo"/>
      <w:lang w:eastAsia="es-ES"/>
    </w:rPr>
  </w:style>
  <w:style w:type="paragraph" w:styleId="Textindependent3">
    <w:name w:val="Body Text 3"/>
    <w:basedOn w:val="Normal"/>
    <w:link w:val="Textindependent3Car"/>
    <w:uiPriority w:val="99"/>
    <w:semiHidden/>
    <w:unhideWhenUsed/>
    <w:rsid w:val="009A7DC2"/>
    <w:pPr>
      <w:spacing w:after="120"/>
    </w:pPr>
    <w:rPr>
      <w:sz w:val="16"/>
      <w:szCs w:val="16"/>
    </w:rPr>
  </w:style>
  <w:style w:type="character" w:customStyle="1" w:styleId="Textindependent3Car">
    <w:name w:val="Text independent 3 Car"/>
    <w:basedOn w:val="Tipusdelletraperdefectedelpargraf"/>
    <w:link w:val="Textindependent3"/>
    <w:uiPriority w:val="99"/>
    <w:semiHidden/>
    <w:rsid w:val="009A7DC2"/>
    <w:rPr>
      <w:rFonts w:ascii="Noto Sans" w:hAnsi="Noto Sans"/>
      <w:sz w:val="16"/>
      <w:szCs w:val="16"/>
      <w:lang w:val="ca-ES" w:eastAsia="en-US"/>
    </w:rPr>
  </w:style>
  <w:style w:type="character" w:customStyle="1" w:styleId="A1">
    <w:name w:val="A1"/>
    <w:uiPriority w:val="99"/>
    <w:rsid w:val="008F1794"/>
    <w:rPr>
      <w:rFonts w:cs="Helvetica 45 Light"/>
      <w:color w:val="000000"/>
      <w:sz w:val="19"/>
      <w:szCs w:val="19"/>
    </w:rPr>
  </w:style>
  <w:style w:type="paragraph" w:customStyle="1" w:styleId="Pa2">
    <w:name w:val="Pa2"/>
    <w:basedOn w:val="Normal"/>
    <w:next w:val="Normal"/>
    <w:uiPriority w:val="99"/>
    <w:rsid w:val="008F1794"/>
    <w:pPr>
      <w:autoSpaceDE w:val="0"/>
      <w:autoSpaceDN w:val="0"/>
      <w:adjustRightInd w:val="0"/>
      <w:spacing w:line="241" w:lineRule="atLeast"/>
    </w:pPr>
    <w:rPr>
      <w:rFonts w:ascii="Helvetica 45 Light" w:hAnsi="Helvetica 45 Light"/>
      <w:sz w:val="24"/>
      <w:szCs w:val="24"/>
      <w:lang w:val="es-ES"/>
    </w:rPr>
  </w:style>
  <w:style w:type="character" w:styleId="Textennegreta">
    <w:name w:val="Strong"/>
    <w:basedOn w:val="Tipusdelletraperdefectedelpargraf"/>
    <w:uiPriority w:val="22"/>
    <w:qFormat/>
    <w:rsid w:val="008F179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ol1">
    <w:name w:val="heading 1"/>
    <w:basedOn w:val="Normal"/>
    <w:next w:val="Normal"/>
    <w:link w:val="Ttol1Car"/>
    <w:qFormat/>
    <w:rsid w:val="007B6D51"/>
    <w:pPr>
      <w:keepNext/>
      <w:tabs>
        <w:tab w:val="num" w:pos="432"/>
      </w:tabs>
      <w:suppressAutoHyphens/>
      <w:ind w:left="432" w:hanging="432"/>
      <w:outlineLvl w:val="0"/>
    </w:pPr>
    <w:rPr>
      <w:rFonts w:ascii="Arial" w:eastAsia="Times New Roman" w:hAnsi="Arial" w:cs="Arial"/>
      <w:sz w:val="24"/>
      <w:szCs w:val="24"/>
      <w:lang w:eastAsia="ar-SA"/>
    </w:rPr>
  </w:style>
  <w:style w:type="paragraph" w:styleId="Ttol2">
    <w:name w:val="heading 2"/>
    <w:basedOn w:val="Normal"/>
    <w:next w:val="Normal"/>
    <w:link w:val="Ttol2Car"/>
    <w:qFormat/>
    <w:rsid w:val="007B6D51"/>
    <w:pPr>
      <w:keepNext/>
      <w:tabs>
        <w:tab w:val="num" w:pos="576"/>
      </w:tabs>
      <w:suppressAutoHyphens/>
      <w:ind w:left="576" w:hanging="576"/>
      <w:outlineLvl w:val="1"/>
    </w:pPr>
    <w:rPr>
      <w:rFonts w:ascii="Arial" w:eastAsia="Times New Roman" w:hAnsi="Arial" w:cs="Arial"/>
      <w:sz w:val="24"/>
      <w:szCs w:val="24"/>
      <w:lang w:eastAsia="ar-SA"/>
    </w:rPr>
  </w:style>
  <w:style w:type="paragraph" w:styleId="Ttol3">
    <w:name w:val="heading 3"/>
    <w:basedOn w:val="Normal"/>
    <w:next w:val="Normal"/>
    <w:link w:val="Ttol3Car"/>
    <w:qFormat/>
    <w:rsid w:val="007B6D51"/>
    <w:pPr>
      <w:keepNext/>
      <w:tabs>
        <w:tab w:val="num" w:pos="720"/>
      </w:tabs>
      <w:suppressAutoHyphens/>
      <w:ind w:left="720" w:hanging="720"/>
      <w:jc w:val="both"/>
      <w:outlineLvl w:val="2"/>
    </w:pPr>
    <w:rPr>
      <w:rFonts w:ascii="Arial" w:eastAsia="Times New Roman" w:hAnsi="Arial" w:cs="Arial"/>
      <w:sz w:val="24"/>
      <w:szCs w:val="24"/>
      <w:lang w:eastAsia="ar-SA"/>
    </w:rPr>
  </w:style>
  <w:style w:type="paragraph" w:styleId="Ttol4">
    <w:name w:val="heading 4"/>
    <w:basedOn w:val="Normal"/>
    <w:next w:val="Normal"/>
    <w:link w:val="Ttol4Car"/>
    <w:qFormat/>
    <w:rsid w:val="007B6D51"/>
    <w:pPr>
      <w:keepNext/>
      <w:tabs>
        <w:tab w:val="num" w:pos="864"/>
      </w:tabs>
      <w:suppressAutoHyphens/>
      <w:ind w:left="864" w:hanging="864"/>
      <w:jc w:val="both"/>
      <w:outlineLvl w:val="3"/>
    </w:pPr>
    <w:rPr>
      <w:rFonts w:ascii="Arial" w:eastAsia="Times New Roman" w:hAnsi="Arial" w:cs="Arial"/>
      <w:sz w:val="24"/>
      <w:szCs w:val="24"/>
      <w:lang w:eastAsia="ar-SA"/>
    </w:rPr>
  </w:style>
  <w:style w:type="paragraph" w:styleId="Ttol5">
    <w:name w:val="heading 5"/>
    <w:basedOn w:val="Normal"/>
    <w:next w:val="Normal"/>
    <w:link w:val="Ttol5Car"/>
    <w:qFormat/>
    <w:rsid w:val="007F2797"/>
    <w:pPr>
      <w:keepNext/>
      <w:tabs>
        <w:tab w:val="num" w:pos="1008"/>
      </w:tabs>
      <w:suppressAutoHyphens/>
      <w:ind w:left="360"/>
      <w:jc w:val="both"/>
      <w:outlineLvl w:val="4"/>
    </w:pPr>
    <w:rPr>
      <w:rFonts w:ascii="Arial" w:eastAsia="Times New Roman" w:hAnsi="Arial" w:cs="Arial"/>
      <w:b/>
      <w:bCs/>
      <w:sz w:val="18"/>
      <w:szCs w:val="18"/>
      <w:lang w:eastAsia="ar-SA"/>
    </w:rPr>
  </w:style>
  <w:style w:type="paragraph" w:styleId="Ttol6">
    <w:name w:val="heading 6"/>
    <w:basedOn w:val="Normal"/>
    <w:next w:val="Normal"/>
    <w:link w:val="Ttol6Car"/>
    <w:qFormat/>
    <w:rsid w:val="007B6D51"/>
    <w:pPr>
      <w:keepNext/>
      <w:tabs>
        <w:tab w:val="num" w:pos="1152"/>
      </w:tabs>
      <w:suppressAutoHyphens/>
      <w:ind w:left="1152" w:hanging="1152"/>
      <w:jc w:val="both"/>
      <w:outlineLvl w:val="5"/>
    </w:pPr>
    <w:rPr>
      <w:rFonts w:ascii="Arial" w:eastAsia="Times New Roman" w:hAnsi="Arial" w:cs="Arial"/>
      <w:i/>
      <w:iCs/>
      <w:sz w:val="20"/>
      <w:szCs w:val="20"/>
      <w:lang w:val="es-ES" w:eastAsia="ar-SA"/>
    </w:rPr>
  </w:style>
  <w:style w:type="paragraph" w:styleId="Ttol7">
    <w:name w:val="heading 7"/>
    <w:basedOn w:val="Normal"/>
    <w:next w:val="Normal"/>
    <w:link w:val="Ttol7Car"/>
    <w:unhideWhenUsed/>
    <w:qFormat/>
    <w:rsid w:val="000559C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nhideWhenUsed/>
    <w:rsid w:val="002F3D33"/>
    <w:pPr>
      <w:tabs>
        <w:tab w:val="center" w:pos="4252"/>
        <w:tab w:val="right" w:pos="8504"/>
      </w:tabs>
    </w:pPr>
  </w:style>
  <w:style w:type="character" w:customStyle="1" w:styleId="CapaleraCar">
    <w:name w:val="Capçalera Car"/>
    <w:basedOn w:val="Tipusdelletraperdefectedelpargraf"/>
    <w:link w:val="Capalera"/>
    <w:uiPriority w:val="99"/>
    <w:rsid w:val="002F3D33"/>
    <w:rPr>
      <w:rFonts w:ascii="Noto Sans" w:hAnsi="Noto Sans"/>
    </w:rPr>
  </w:style>
  <w:style w:type="paragraph" w:styleId="Peu">
    <w:name w:val="footer"/>
    <w:basedOn w:val="Normal"/>
    <w:link w:val="PeuCar"/>
    <w:uiPriority w:val="99"/>
    <w:unhideWhenUsed/>
    <w:rsid w:val="002F3D33"/>
    <w:pPr>
      <w:tabs>
        <w:tab w:val="center" w:pos="4252"/>
        <w:tab w:val="right" w:pos="8504"/>
      </w:tabs>
    </w:pPr>
  </w:style>
  <w:style w:type="character" w:customStyle="1" w:styleId="PeuCar">
    <w:name w:val="Peu Car"/>
    <w:basedOn w:val="Tipusdelletraperdefectedelpargraf"/>
    <w:link w:val="Peu"/>
    <w:uiPriority w:val="99"/>
    <w:rsid w:val="002F3D33"/>
    <w:rPr>
      <w:rFonts w:ascii="Noto Sans" w:hAnsi="Noto Sans"/>
    </w:r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deglobus">
    <w:name w:val="Balloon Text"/>
    <w:basedOn w:val="Normal"/>
    <w:link w:val="TextdeglobusCar"/>
    <w:uiPriority w:val="99"/>
    <w:semiHidden/>
    <w:unhideWhenUsed/>
    <w:rsid w:val="002F3D33"/>
    <w:rPr>
      <w:rFonts w:ascii="Tahoma" w:hAnsi="Tahoma" w:cs="Tahoma"/>
      <w:sz w:val="16"/>
      <w:szCs w:val="16"/>
    </w:rPr>
  </w:style>
  <w:style w:type="character" w:customStyle="1" w:styleId="TextdeglobusCar">
    <w:name w:val="Text de globus Car"/>
    <w:basedOn w:val="Tipusdelletraperdefectedelpargraf"/>
    <w:link w:val="Textdeglobus"/>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Enlla">
    <w:name w:val="Hyperlink"/>
    <w:basedOn w:val="Tipusdelletraperdefectedelpargraf"/>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ol5Car">
    <w:name w:val="Títol 5 Car"/>
    <w:basedOn w:val="Tipusdelletraperdefectedelpargraf"/>
    <w:link w:val="Ttol5"/>
    <w:rsid w:val="007F2797"/>
    <w:rPr>
      <w:rFonts w:ascii="Arial" w:eastAsia="Times New Roman" w:hAnsi="Arial" w:cs="Arial"/>
      <w:b/>
      <w:bCs/>
      <w:sz w:val="18"/>
      <w:szCs w:val="18"/>
      <w:lang w:val="ca-ES" w:eastAsia="ar-SA"/>
    </w:rPr>
  </w:style>
  <w:style w:type="character" w:customStyle="1" w:styleId="Smbolodenotaalpie">
    <w:name w:val="Símbolo de nota al pie"/>
    <w:rsid w:val="007F2797"/>
    <w:rPr>
      <w:vertAlign w:val="superscript"/>
    </w:rPr>
  </w:style>
  <w:style w:type="character" w:styleId="Refernciadenotaapeudepgina">
    <w:name w:val="footnote reference"/>
    <w:rsid w:val="007F2797"/>
    <w:rPr>
      <w:vertAlign w:val="superscript"/>
    </w:rPr>
  </w:style>
  <w:style w:type="paragraph" w:styleId="Textindependent">
    <w:name w:val="Body Text"/>
    <w:basedOn w:val="Normal"/>
    <w:link w:val="TextindependentCar"/>
    <w:rsid w:val="007F2797"/>
    <w:pPr>
      <w:suppressAutoHyphens/>
      <w:spacing w:after="120" w:line="312" w:lineRule="exact"/>
    </w:pPr>
    <w:rPr>
      <w:rFonts w:ascii="Times New Roman" w:eastAsia="Times" w:hAnsi="Times New Roman"/>
      <w:sz w:val="26"/>
      <w:szCs w:val="26"/>
      <w:lang w:eastAsia="ar-SA"/>
    </w:rPr>
  </w:style>
  <w:style w:type="character" w:customStyle="1" w:styleId="TextindependentCar">
    <w:name w:val="Text independent Car"/>
    <w:basedOn w:val="Tipusdelletraperdefectedelpargraf"/>
    <w:link w:val="Textindependent"/>
    <w:rsid w:val="007F2797"/>
    <w:rPr>
      <w:rFonts w:ascii="Times New Roman" w:eastAsia="Times" w:hAnsi="Times New Roman"/>
      <w:sz w:val="26"/>
      <w:szCs w:val="26"/>
      <w:lang w:val="ca-ES" w:eastAsia="ar-SA"/>
    </w:rPr>
  </w:style>
  <w:style w:type="paragraph" w:styleId="Textdenotaapeudepgina">
    <w:name w:val="footnote text"/>
    <w:basedOn w:val="Normal"/>
    <w:link w:val="TextdenotaapeudepginaCar"/>
    <w:rsid w:val="007F2797"/>
    <w:pPr>
      <w:suppressAutoHyphens/>
    </w:pPr>
    <w:rPr>
      <w:rFonts w:ascii="Times New Roman" w:eastAsia="Times New Roman" w:hAnsi="Times New Roman"/>
      <w:sz w:val="20"/>
      <w:szCs w:val="20"/>
      <w:lang w:eastAsia="ar-SA"/>
    </w:rPr>
  </w:style>
  <w:style w:type="character" w:customStyle="1" w:styleId="TextdenotaapeudepginaCar">
    <w:name w:val="Text de nota a peu de pàgina Car"/>
    <w:basedOn w:val="Tipusdelletraperdefectedelpargraf"/>
    <w:link w:val="Textdenotaapeudepgina"/>
    <w:rsid w:val="007F2797"/>
    <w:rPr>
      <w:rFonts w:ascii="Times New Roman" w:eastAsia="Times New Roman" w:hAnsi="Times New Roman"/>
      <w:lang w:val="ca-ES" w:eastAsia="ar-SA"/>
    </w:rPr>
  </w:style>
  <w:style w:type="paragraph" w:styleId="Pargrafdellista">
    <w:name w:val="List Paragraph"/>
    <w:basedOn w:val="Normal"/>
    <w:uiPriority w:val="34"/>
    <w:qFormat/>
    <w:rsid w:val="006151EE"/>
    <w:pPr>
      <w:ind w:left="720"/>
      <w:contextualSpacing/>
    </w:pPr>
  </w:style>
  <w:style w:type="character" w:customStyle="1" w:styleId="Ttol7Car">
    <w:name w:val="Títol 7 Car"/>
    <w:basedOn w:val="Tipusdelletraperdefectedelpargraf"/>
    <w:link w:val="Ttol7"/>
    <w:uiPriority w:val="9"/>
    <w:semiHidden/>
    <w:rsid w:val="000559C8"/>
    <w:rPr>
      <w:rFonts w:asciiTheme="majorHAnsi" w:eastAsiaTheme="majorEastAsia" w:hAnsiTheme="majorHAnsi" w:cstheme="majorBidi"/>
      <w:i/>
      <w:iCs/>
      <w:color w:val="404040" w:themeColor="text1" w:themeTint="BF"/>
      <w:sz w:val="22"/>
      <w:szCs w:val="22"/>
      <w:lang w:val="ca-ES" w:eastAsia="en-US"/>
    </w:rPr>
  </w:style>
  <w:style w:type="character" w:customStyle="1" w:styleId="Ttol1Car">
    <w:name w:val="Títol 1 Car"/>
    <w:basedOn w:val="Tipusdelletraperdefectedelpargraf"/>
    <w:link w:val="Ttol1"/>
    <w:rsid w:val="007B6D51"/>
    <w:rPr>
      <w:rFonts w:ascii="Arial" w:eastAsia="Times New Roman" w:hAnsi="Arial" w:cs="Arial"/>
      <w:sz w:val="24"/>
      <w:szCs w:val="24"/>
      <w:lang w:val="ca-ES" w:eastAsia="ar-SA"/>
    </w:rPr>
  </w:style>
  <w:style w:type="character" w:customStyle="1" w:styleId="Ttol2Car">
    <w:name w:val="Títol 2 Car"/>
    <w:basedOn w:val="Tipusdelletraperdefectedelpargraf"/>
    <w:link w:val="Ttol2"/>
    <w:rsid w:val="007B6D51"/>
    <w:rPr>
      <w:rFonts w:ascii="Arial" w:eastAsia="Times New Roman" w:hAnsi="Arial" w:cs="Arial"/>
      <w:sz w:val="24"/>
      <w:szCs w:val="24"/>
      <w:lang w:val="ca-ES" w:eastAsia="ar-SA"/>
    </w:rPr>
  </w:style>
  <w:style w:type="character" w:customStyle="1" w:styleId="Ttol3Car">
    <w:name w:val="Títol 3 Car"/>
    <w:basedOn w:val="Tipusdelletraperdefectedelpargraf"/>
    <w:link w:val="Ttol3"/>
    <w:rsid w:val="007B6D51"/>
    <w:rPr>
      <w:rFonts w:ascii="Arial" w:eastAsia="Times New Roman" w:hAnsi="Arial" w:cs="Arial"/>
      <w:sz w:val="24"/>
      <w:szCs w:val="24"/>
      <w:lang w:val="ca-ES" w:eastAsia="ar-SA"/>
    </w:rPr>
  </w:style>
  <w:style w:type="character" w:customStyle="1" w:styleId="Ttol4Car">
    <w:name w:val="Títol 4 Car"/>
    <w:basedOn w:val="Tipusdelletraperdefectedelpargraf"/>
    <w:link w:val="Ttol4"/>
    <w:rsid w:val="007B6D51"/>
    <w:rPr>
      <w:rFonts w:ascii="Arial" w:eastAsia="Times New Roman" w:hAnsi="Arial" w:cs="Arial"/>
      <w:sz w:val="24"/>
      <w:szCs w:val="24"/>
      <w:lang w:val="ca-ES" w:eastAsia="ar-SA"/>
    </w:rPr>
  </w:style>
  <w:style w:type="character" w:customStyle="1" w:styleId="Ttol6Car">
    <w:name w:val="Títol 6 Car"/>
    <w:basedOn w:val="Tipusdelletraperdefectedelpargraf"/>
    <w:link w:val="Ttol6"/>
    <w:rsid w:val="007B6D51"/>
    <w:rPr>
      <w:rFonts w:ascii="Arial" w:eastAsia="Times New Roman" w:hAnsi="Arial" w:cs="Arial"/>
      <w:i/>
      <w:iCs/>
      <w:lang w:eastAsia="ar-SA"/>
    </w:rPr>
  </w:style>
  <w:style w:type="character" w:customStyle="1" w:styleId="WW8Num4z0">
    <w:name w:val="WW8Num4z0"/>
    <w:rsid w:val="007B6D51"/>
    <w:rPr>
      <w:rFonts w:ascii="Wingdings" w:hAnsi="Wingdings"/>
      <w:sz w:val="16"/>
    </w:rPr>
  </w:style>
  <w:style w:type="character" w:customStyle="1" w:styleId="Absatz-Standardschriftart">
    <w:name w:val="Absatz-Standardschriftart"/>
    <w:rsid w:val="007B6D51"/>
  </w:style>
  <w:style w:type="character" w:customStyle="1" w:styleId="WW-Absatz-Standardschriftart">
    <w:name w:val="WW-Absatz-Standardschriftart"/>
    <w:rsid w:val="007B6D51"/>
  </w:style>
  <w:style w:type="character" w:customStyle="1" w:styleId="WW8Num1z0">
    <w:name w:val="WW8Num1z0"/>
    <w:rsid w:val="007B6D51"/>
    <w:rPr>
      <w:rFonts w:ascii="Wingdings" w:hAnsi="Wingdings"/>
      <w:sz w:val="16"/>
    </w:rPr>
  </w:style>
  <w:style w:type="character" w:customStyle="1" w:styleId="WW8Num5z0">
    <w:name w:val="WW8Num5z0"/>
    <w:rsid w:val="007B6D51"/>
    <w:rPr>
      <w:rFonts w:ascii="Wingdings" w:hAnsi="Wingdings"/>
      <w:sz w:val="16"/>
    </w:rPr>
  </w:style>
  <w:style w:type="character" w:customStyle="1" w:styleId="WW8Num14z0">
    <w:name w:val="WW8Num14z0"/>
    <w:rsid w:val="007B6D51"/>
    <w:rPr>
      <w:rFonts w:ascii="Courier New" w:hAnsi="Courier New"/>
    </w:rPr>
  </w:style>
  <w:style w:type="character" w:customStyle="1" w:styleId="WW8Num14z1">
    <w:name w:val="WW8Num14z1"/>
    <w:rsid w:val="007B6D51"/>
    <w:rPr>
      <w:rFonts w:ascii="Times New Roman" w:eastAsia="Times" w:hAnsi="Times New Roman" w:cs="Times New Roman"/>
    </w:rPr>
  </w:style>
  <w:style w:type="character" w:customStyle="1" w:styleId="WW8Num14z2">
    <w:name w:val="WW8Num14z2"/>
    <w:rsid w:val="007B6D51"/>
    <w:rPr>
      <w:rFonts w:ascii="Wingdings" w:hAnsi="Wingdings"/>
    </w:rPr>
  </w:style>
  <w:style w:type="character" w:customStyle="1" w:styleId="WW8Num14z3">
    <w:name w:val="WW8Num14z3"/>
    <w:rsid w:val="007B6D51"/>
    <w:rPr>
      <w:rFonts w:ascii="Symbol" w:hAnsi="Symbol"/>
    </w:rPr>
  </w:style>
  <w:style w:type="character" w:customStyle="1" w:styleId="WW8Num14z4">
    <w:name w:val="WW8Num14z4"/>
    <w:rsid w:val="007B6D51"/>
    <w:rPr>
      <w:rFonts w:ascii="Courier New" w:hAnsi="Courier New" w:cs="Wingdings"/>
    </w:rPr>
  </w:style>
  <w:style w:type="character" w:customStyle="1" w:styleId="WW8Num22z0">
    <w:name w:val="WW8Num22z0"/>
    <w:rsid w:val="007B6D51"/>
    <w:rPr>
      <w:rFonts w:ascii="Wingdings" w:hAnsi="Wingdings"/>
      <w:sz w:val="16"/>
    </w:rPr>
  </w:style>
  <w:style w:type="character" w:customStyle="1" w:styleId="WW8Num29z0">
    <w:name w:val="WW8Num29z0"/>
    <w:rsid w:val="007B6D51"/>
    <w:rPr>
      <w:rFonts w:ascii="Symbol" w:hAnsi="Symbol"/>
    </w:rPr>
  </w:style>
  <w:style w:type="character" w:customStyle="1" w:styleId="WW8Num31z0">
    <w:name w:val="WW8Num31z0"/>
    <w:rsid w:val="007B6D51"/>
    <w:rPr>
      <w:rFonts w:ascii="Courier New" w:hAnsi="Courier New"/>
    </w:rPr>
  </w:style>
  <w:style w:type="character" w:customStyle="1" w:styleId="WW8Num31z1">
    <w:name w:val="WW8Num31z1"/>
    <w:rsid w:val="007B6D51"/>
    <w:rPr>
      <w:rFonts w:ascii="Courier New" w:hAnsi="Courier New" w:cs="Wingdings"/>
    </w:rPr>
  </w:style>
  <w:style w:type="character" w:customStyle="1" w:styleId="WW8Num31z2">
    <w:name w:val="WW8Num31z2"/>
    <w:rsid w:val="007B6D51"/>
    <w:rPr>
      <w:rFonts w:ascii="Wingdings" w:hAnsi="Wingdings"/>
    </w:rPr>
  </w:style>
  <w:style w:type="character" w:customStyle="1" w:styleId="WW8Num31z3">
    <w:name w:val="WW8Num31z3"/>
    <w:rsid w:val="007B6D51"/>
    <w:rPr>
      <w:rFonts w:ascii="Symbol" w:hAnsi="Symbol"/>
    </w:rPr>
  </w:style>
  <w:style w:type="character" w:customStyle="1" w:styleId="WW8Num33z0">
    <w:name w:val="WW8Num33z0"/>
    <w:rsid w:val="007B6D51"/>
    <w:rPr>
      <w:rFonts w:ascii="Courier New" w:hAnsi="Courier New"/>
    </w:rPr>
  </w:style>
  <w:style w:type="character" w:customStyle="1" w:styleId="WW8Num33z1">
    <w:name w:val="WW8Num33z1"/>
    <w:rsid w:val="007B6D51"/>
    <w:rPr>
      <w:rFonts w:ascii="Times New Roman" w:eastAsia="Times" w:hAnsi="Times New Roman" w:cs="Times New Roman"/>
    </w:rPr>
  </w:style>
  <w:style w:type="character" w:customStyle="1" w:styleId="WW8Num33z2">
    <w:name w:val="WW8Num33z2"/>
    <w:rsid w:val="007B6D51"/>
    <w:rPr>
      <w:rFonts w:ascii="Wingdings" w:hAnsi="Wingdings"/>
    </w:rPr>
  </w:style>
  <w:style w:type="character" w:customStyle="1" w:styleId="WW8Num33z3">
    <w:name w:val="WW8Num33z3"/>
    <w:rsid w:val="007B6D51"/>
    <w:rPr>
      <w:rFonts w:ascii="Symbol" w:hAnsi="Symbol"/>
    </w:rPr>
  </w:style>
  <w:style w:type="character" w:customStyle="1" w:styleId="WW8Num33z4">
    <w:name w:val="WW8Num33z4"/>
    <w:rsid w:val="007B6D51"/>
    <w:rPr>
      <w:rFonts w:ascii="Courier New" w:hAnsi="Courier New" w:cs="Wingdings"/>
    </w:rPr>
  </w:style>
  <w:style w:type="character" w:customStyle="1" w:styleId="Fuentedeprrafopredeter1">
    <w:name w:val="Fuente de párrafo predeter.1"/>
    <w:rsid w:val="007B6D51"/>
  </w:style>
  <w:style w:type="character" w:styleId="Nmerodepgina">
    <w:name w:val="page number"/>
    <w:basedOn w:val="Fuentedeprrafopredeter1"/>
    <w:rsid w:val="007B6D51"/>
  </w:style>
  <w:style w:type="character" w:customStyle="1" w:styleId="Refdecomentario1">
    <w:name w:val="Ref. de comentario1"/>
    <w:rsid w:val="007B6D51"/>
    <w:rPr>
      <w:sz w:val="16"/>
      <w:szCs w:val="16"/>
    </w:rPr>
  </w:style>
  <w:style w:type="character" w:customStyle="1" w:styleId="CarCar">
    <w:name w:val="Car Car"/>
    <w:rsid w:val="007B6D51"/>
    <w:rPr>
      <w:sz w:val="24"/>
      <w:szCs w:val="24"/>
      <w:lang w:val="ca-ES" w:eastAsia="ar-SA" w:bidi="ar-SA"/>
    </w:rPr>
  </w:style>
  <w:style w:type="character" w:customStyle="1" w:styleId="Smbolodenotafinal">
    <w:name w:val="Símbolo de nota final"/>
    <w:rsid w:val="007B6D51"/>
    <w:rPr>
      <w:vertAlign w:val="superscript"/>
    </w:rPr>
  </w:style>
  <w:style w:type="character" w:customStyle="1" w:styleId="WW-Smbolodenotafinal">
    <w:name w:val="WW-Símbolo de nota final"/>
    <w:rsid w:val="007B6D51"/>
  </w:style>
  <w:style w:type="character" w:customStyle="1" w:styleId="Carcterdenumeracin">
    <w:name w:val="Carácter de numeración"/>
    <w:rsid w:val="007B6D51"/>
  </w:style>
  <w:style w:type="character" w:styleId="Refernciadenotaalfinal">
    <w:name w:val="endnote reference"/>
    <w:rsid w:val="007B6D51"/>
    <w:rPr>
      <w:vertAlign w:val="superscript"/>
    </w:rPr>
  </w:style>
  <w:style w:type="paragraph" w:customStyle="1" w:styleId="Encabezado1">
    <w:name w:val="Encabezado1"/>
    <w:basedOn w:val="Normal"/>
    <w:next w:val="Textindependent"/>
    <w:rsid w:val="007B6D51"/>
    <w:pPr>
      <w:keepNext/>
      <w:suppressAutoHyphens/>
      <w:spacing w:before="240" w:after="120"/>
      <w:jc w:val="both"/>
    </w:pPr>
    <w:rPr>
      <w:rFonts w:ascii="Arial" w:eastAsia="Arial Unicode MS" w:hAnsi="Arial" w:cs="Tahoma"/>
      <w:sz w:val="28"/>
      <w:szCs w:val="28"/>
      <w:lang w:eastAsia="ar-SA"/>
    </w:rPr>
  </w:style>
  <w:style w:type="paragraph" w:styleId="Llista">
    <w:name w:val="List"/>
    <w:basedOn w:val="Textindependent"/>
    <w:rsid w:val="007B6D51"/>
    <w:rPr>
      <w:rFonts w:cs="Tahoma"/>
    </w:rPr>
  </w:style>
  <w:style w:type="paragraph" w:customStyle="1" w:styleId="Etiqueta">
    <w:name w:val="Etiqueta"/>
    <w:basedOn w:val="Normal"/>
    <w:rsid w:val="007B6D51"/>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rsid w:val="007B6D51"/>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rsid w:val="007B6D51"/>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rsid w:val="007B6D51"/>
    <w:pPr>
      <w:suppressAutoHyphens/>
      <w:jc w:val="both"/>
    </w:pPr>
    <w:rPr>
      <w:rFonts w:ascii="Arial" w:eastAsia="Times New Roman" w:hAnsi="Arial" w:cs="Arial"/>
      <w:sz w:val="24"/>
      <w:szCs w:val="24"/>
      <w:lang w:eastAsia="ar-SA"/>
    </w:rPr>
  </w:style>
  <w:style w:type="paragraph" w:customStyle="1" w:styleId="plecs">
    <w:name w:val="plecs"/>
    <w:basedOn w:val="Normal"/>
    <w:rsid w:val="007B6D51"/>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rsid w:val="007B6D51"/>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rsid w:val="007B6D51"/>
    <w:pPr>
      <w:shd w:val="clear" w:color="auto" w:fill="000080"/>
      <w:suppressAutoHyphens/>
      <w:jc w:val="both"/>
    </w:pPr>
    <w:rPr>
      <w:rFonts w:ascii="Tahoma" w:eastAsia="Times New Roman" w:hAnsi="Tahoma" w:cs="Tahoma"/>
      <w:sz w:val="20"/>
      <w:szCs w:val="20"/>
      <w:lang w:eastAsia="ar-SA"/>
    </w:rPr>
  </w:style>
  <w:style w:type="paragraph" w:styleId="NormalWeb">
    <w:name w:val="Normal (Web)"/>
    <w:basedOn w:val="Normal"/>
    <w:uiPriority w:val="99"/>
    <w:rsid w:val="007B6D51"/>
    <w:pPr>
      <w:suppressAutoHyphens/>
      <w:spacing w:before="100" w:after="100"/>
    </w:pPr>
    <w:rPr>
      <w:rFonts w:ascii="Times New Roman" w:eastAsia="Times New Roman" w:hAnsi="Times New Roman"/>
      <w:sz w:val="24"/>
      <w:szCs w:val="24"/>
      <w:lang w:eastAsia="ar-SA"/>
    </w:rPr>
  </w:style>
  <w:style w:type="paragraph" w:customStyle="1" w:styleId="Pidepgina">
    <w:name w:val="Pié de pàgina"/>
    <w:rsid w:val="007B6D51"/>
    <w:pPr>
      <w:suppressAutoHyphens/>
      <w:spacing w:line="360" w:lineRule="auto"/>
    </w:pPr>
    <w:rPr>
      <w:rFonts w:ascii="Times New Roman" w:eastAsia="Times" w:hAnsi="Times New Roman"/>
      <w:sz w:val="26"/>
      <w:szCs w:val="26"/>
      <w:lang w:val="ca-ES" w:eastAsia="ar-SA"/>
    </w:rPr>
  </w:style>
  <w:style w:type="paragraph" w:styleId="Sagniadetextindependent">
    <w:name w:val="Body Text Indent"/>
    <w:basedOn w:val="Normal"/>
    <w:link w:val="SagniadetextindependentCar"/>
    <w:rsid w:val="007B6D51"/>
    <w:pPr>
      <w:widowControl w:val="0"/>
      <w:suppressAutoHyphens/>
      <w:autoSpaceDE w:val="0"/>
      <w:spacing w:line="240" w:lineRule="exact"/>
      <w:ind w:left="1021"/>
    </w:pPr>
    <w:rPr>
      <w:rFonts w:ascii="Helvetica" w:eastAsia="Times New Roman" w:hAnsi="Helvetica" w:cs="Helvetica"/>
      <w:color w:val="181412"/>
      <w:sz w:val="24"/>
      <w:szCs w:val="24"/>
      <w:lang w:eastAsia="ar-SA"/>
    </w:rPr>
  </w:style>
  <w:style w:type="character" w:customStyle="1" w:styleId="SagniadetextindependentCar">
    <w:name w:val="Sagnia de text independent Car"/>
    <w:basedOn w:val="Tipusdelletraperdefectedelpargraf"/>
    <w:link w:val="Sagniadetextindependent"/>
    <w:rsid w:val="007B6D51"/>
    <w:rPr>
      <w:rFonts w:ascii="Helvetica" w:eastAsia="Times New Roman" w:hAnsi="Helvetica" w:cs="Helvetica"/>
      <w:color w:val="181412"/>
      <w:sz w:val="24"/>
      <w:szCs w:val="24"/>
      <w:lang w:val="ca-ES" w:eastAsia="ar-SA"/>
    </w:rPr>
  </w:style>
  <w:style w:type="paragraph" w:customStyle="1" w:styleId="Textocomentario1">
    <w:name w:val="Texto comentario1"/>
    <w:basedOn w:val="Normal"/>
    <w:rsid w:val="007B6D51"/>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rsid w:val="007B6D51"/>
    <w:rPr>
      <w:b/>
      <w:bCs/>
    </w:rPr>
  </w:style>
  <w:style w:type="paragraph" w:customStyle="1" w:styleId="WW-Textoindependiente3">
    <w:name w:val="WW-Texto independiente 3"/>
    <w:basedOn w:val="Normal"/>
    <w:rsid w:val="007B6D51"/>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rsid w:val="007B6D51"/>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rsid w:val="007B6D51"/>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rsid w:val="007B6D51"/>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rsid w:val="007B6D51"/>
    <w:pPr>
      <w:jc w:val="center"/>
    </w:pPr>
    <w:rPr>
      <w:b/>
      <w:bCs/>
    </w:rPr>
  </w:style>
  <w:style w:type="paragraph" w:customStyle="1" w:styleId="Contenidodelmarco">
    <w:name w:val="Contenido del marco"/>
    <w:basedOn w:val="Textindependent"/>
    <w:rsid w:val="007B6D51"/>
  </w:style>
  <w:style w:type="character" w:styleId="Refernciadecomentari">
    <w:name w:val="annotation reference"/>
    <w:uiPriority w:val="99"/>
    <w:semiHidden/>
    <w:unhideWhenUsed/>
    <w:rsid w:val="007B6D51"/>
    <w:rPr>
      <w:sz w:val="16"/>
      <w:szCs w:val="16"/>
    </w:rPr>
  </w:style>
  <w:style w:type="paragraph" w:styleId="Textdecomentari">
    <w:name w:val="annotation text"/>
    <w:basedOn w:val="Normal"/>
    <w:link w:val="TextdecomentariCar"/>
    <w:uiPriority w:val="99"/>
    <w:semiHidden/>
    <w:unhideWhenUsed/>
    <w:rsid w:val="007B6D51"/>
    <w:pPr>
      <w:suppressAutoHyphens/>
      <w:jc w:val="both"/>
    </w:pPr>
    <w:rPr>
      <w:rFonts w:ascii="Arial" w:eastAsia="Times New Roman" w:hAnsi="Arial" w:cs="Arial"/>
      <w:sz w:val="20"/>
      <w:szCs w:val="20"/>
      <w:lang w:eastAsia="ar-SA"/>
    </w:rPr>
  </w:style>
  <w:style w:type="character" w:customStyle="1" w:styleId="TextdecomentariCar">
    <w:name w:val="Text de comentari Car"/>
    <w:basedOn w:val="Tipusdelletraperdefectedelpargraf"/>
    <w:link w:val="Textdecomentari"/>
    <w:uiPriority w:val="99"/>
    <w:semiHidden/>
    <w:rsid w:val="007B6D51"/>
    <w:rPr>
      <w:rFonts w:ascii="Arial" w:eastAsia="Times New Roman" w:hAnsi="Arial" w:cs="Arial"/>
      <w:lang w:val="ca-ES" w:eastAsia="ar-SA"/>
    </w:rPr>
  </w:style>
  <w:style w:type="paragraph" w:styleId="Temadelcomentari">
    <w:name w:val="annotation subject"/>
    <w:basedOn w:val="Textdecomentari"/>
    <w:next w:val="Textdecomentari"/>
    <w:link w:val="TemadelcomentariCar"/>
    <w:uiPriority w:val="99"/>
    <w:semiHidden/>
    <w:unhideWhenUsed/>
    <w:rsid w:val="007B6D51"/>
    <w:rPr>
      <w:b/>
      <w:bCs/>
    </w:rPr>
  </w:style>
  <w:style w:type="character" w:customStyle="1" w:styleId="TemadelcomentariCar">
    <w:name w:val="Tema del comentari Car"/>
    <w:basedOn w:val="TextdecomentariCar"/>
    <w:link w:val="Temadelcomentari"/>
    <w:uiPriority w:val="99"/>
    <w:semiHidden/>
    <w:rsid w:val="007B6D51"/>
    <w:rPr>
      <w:rFonts w:ascii="Arial" w:eastAsia="Times New Roman" w:hAnsi="Arial" w:cs="Arial"/>
      <w:b/>
      <w:bCs/>
      <w:lang w:val="ca-ES" w:eastAsia="ar-SA"/>
    </w:rPr>
  </w:style>
  <w:style w:type="character" w:styleId="mfasi">
    <w:name w:val="Emphasis"/>
    <w:uiPriority w:val="20"/>
    <w:qFormat/>
    <w:rsid w:val="007B6D51"/>
    <w:rPr>
      <w:i/>
      <w:iCs/>
    </w:rPr>
  </w:style>
  <w:style w:type="paragraph" w:customStyle="1" w:styleId="titolet">
    <w:name w:val="titolet"/>
    <w:basedOn w:val="Textindependent3"/>
    <w:qFormat/>
    <w:rsid w:val="009A7DC2"/>
    <w:pPr>
      <w:numPr>
        <w:numId w:val="21"/>
      </w:numPr>
      <w:ind w:left="0" w:firstLine="0"/>
    </w:pPr>
    <w:rPr>
      <w:rFonts w:ascii="LegacySanITCBoo" w:eastAsia="Times New Roman" w:hAnsi="LegacySanITCBoo"/>
      <w:lang w:eastAsia="es-ES"/>
    </w:rPr>
  </w:style>
  <w:style w:type="paragraph" w:styleId="Textindependent3">
    <w:name w:val="Body Text 3"/>
    <w:basedOn w:val="Normal"/>
    <w:link w:val="Textindependent3Car"/>
    <w:uiPriority w:val="99"/>
    <w:semiHidden/>
    <w:unhideWhenUsed/>
    <w:rsid w:val="009A7DC2"/>
    <w:pPr>
      <w:spacing w:after="120"/>
    </w:pPr>
    <w:rPr>
      <w:sz w:val="16"/>
      <w:szCs w:val="16"/>
    </w:rPr>
  </w:style>
  <w:style w:type="character" w:customStyle="1" w:styleId="Textindependent3Car">
    <w:name w:val="Text independent 3 Car"/>
    <w:basedOn w:val="Tipusdelletraperdefectedelpargraf"/>
    <w:link w:val="Textindependent3"/>
    <w:uiPriority w:val="99"/>
    <w:semiHidden/>
    <w:rsid w:val="009A7DC2"/>
    <w:rPr>
      <w:rFonts w:ascii="Noto Sans" w:hAnsi="Noto Sans"/>
      <w:sz w:val="16"/>
      <w:szCs w:val="16"/>
      <w:lang w:val="ca-ES" w:eastAsia="en-US"/>
    </w:rPr>
  </w:style>
  <w:style w:type="character" w:customStyle="1" w:styleId="A1">
    <w:name w:val="A1"/>
    <w:uiPriority w:val="99"/>
    <w:rsid w:val="008F1794"/>
    <w:rPr>
      <w:rFonts w:cs="Helvetica 45 Light"/>
      <w:color w:val="000000"/>
      <w:sz w:val="19"/>
      <w:szCs w:val="19"/>
    </w:rPr>
  </w:style>
  <w:style w:type="paragraph" w:customStyle="1" w:styleId="Pa2">
    <w:name w:val="Pa2"/>
    <w:basedOn w:val="Normal"/>
    <w:next w:val="Normal"/>
    <w:uiPriority w:val="99"/>
    <w:rsid w:val="008F1794"/>
    <w:pPr>
      <w:autoSpaceDE w:val="0"/>
      <w:autoSpaceDN w:val="0"/>
      <w:adjustRightInd w:val="0"/>
      <w:spacing w:line="241" w:lineRule="atLeast"/>
    </w:pPr>
    <w:rPr>
      <w:rFonts w:ascii="Helvetica 45 Light" w:hAnsi="Helvetica 45 Light"/>
      <w:sz w:val="24"/>
      <w:szCs w:val="24"/>
      <w:lang w:val="es-ES"/>
    </w:rPr>
  </w:style>
  <w:style w:type="character" w:styleId="Textennegreta">
    <w:name w:val="Strong"/>
    <w:basedOn w:val="Tipusdelletraperdefectedelpargraf"/>
    <w:uiPriority w:val="22"/>
    <w:qFormat/>
    <w:rsid w:val="008F179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LIBER~1\AppData\Local\Temp\06.%20Conselleria%20de%20Serveis%20Socials%20i%20Cooperacio_%20(p1_6,5)-8.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06. Conselleria de Serveis Socials i Cooperacio_ (p1_6,5)-8</Template>
  <TotalTime>57</TotalTime>
  <Pages>16</Pages>
  <Words>5448</Words>
  <Characters>31056</Characters>
  <Application>Microsoft Office Word</Application>
  <DocSecurity>0</DocSecurity>
  <Lines>258</Lines>
  <Paragraphs>72</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36432</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Llibertat - CAIB</dc:creator>
  <cp:lastModifiedBy>Llibertat - CAIB</cp:lastModifiedBy>
  <cp:revision>48</cp:revision>
  <dcterms:created xsi:type="dcterms:W3CDTF">2018-05-07T07:20:00Z</dcterms:created>
  <dcterms:modified xsi:type="dcterms:W3CDTF">2018-05-07T09:49:00Z</dcterms:modified>
</cp:coreProperties>
</file>